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140E5" w:rsidRPr="00F27ED9" w:rsidRDefault="007140E5" w:rsidP="007140E5">
      <w:pPr>
        <w:tabs>
          <w:tab w:val="left" w:pos="6936"/>
        </w:tabs>
        <w:spacing w:after="0" w:line="240" w:lineRule="auto"/>
        <w:jc w:val="center"/>
        <w:rPr>
          <w:rFonts w:ascii="Times New Roman" w:hAnsi="Times New Roman" w:cs="Times New Roman"/>
          <w:color w:val="000000" w:themeColor="text1"/>
          <w:sz w:val="12"/>
          <w:szCs w:val="12"/>
        </w:rPr>
      </w:pPr>
      <w:r w:rsidRPr="00F27ED9">
        <w:rPr>
          <w:rFonts w:ascii="Times New Roman" w:hAnsi="Times New Roman" w:cs="Times New Roman"/>
          <w:color w:val="000000" w:themeColor="text1"/>
          <w:sz w:val="12"/>
          <w:szCs w:val="12"/>
        </w:rPr>
        <w:t>Содержание</w:t>
      </w:r>
    </w:p>
    <w:p w:rsidR="002C6112" w:rsidRDefault="002D77CA" w:rsidP="009501C9">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1</w:t>
      </w:r>
      <w:r w:rsidR="002D430F" w:rsidRPr="002D430F">
        <w:rPr>
          <w:rFonts w:ascii="Times New Roman" w:eastAsia="Calibri" w:hAnsi="Times New Roman" w:cs="Times New Roman"/>
          <w:bCs/>
          <w:sz w:val="12"/>
          <w:szCs w:val="12"/>
        </w:rPr>
        <w:t xml:space="preserve"> </w:t>
      </w:r>
      <w:r w:rsidR="002C6112">
        <w:rPr>
          <w:rFonts w:ascii="Times New Roman" w:eastAsia="Calibri" w:hAnsi="Times New Roman" w:cs="Times New Roman"/>
          <w:bCs/>
          <w:sz w:val="12"/>
          <w:szCs w:val="12"/>
        </w:rPr>
        <w:t xml:space="preserve">Решение собрания представителей городского поселения Суходол </w:t>
      </w:r>
      <w:r w:rsidR="002C6112" w:rsidRPr="00F23E50">
        <w:rPr>
          <w:rFonts w:ascii="Times New Roman" w:eastAsia="Calibri" w:hAnsi="Times New Roman" w:cs="Times New Roman"/>
          <w:bCs/>
          <w:sz w:val="12"/>
          <w:szCs w:val="12"/>
        </w:rPr>
        <w:t>муниципального района Се</w:t>
      </w:r>
      <w:r w:rsidR="002C6112">
        <w:rPr>
          <w:rFonts w:ascii="Times New Roman" w:eastAsia="Calibri" w:hAnsi="Times New Roman" w:cs="Times New Roman"/>
          <w:bCs/>
          <w:sz w:val="12"/>
          <w:szCs w:val="12"/>
        </w:rPr>
        <w:t>ргиевский Самарской области №27 от «31</w:t>
      </w:r>
      <w:r w:rsidR="002C6112" w:rsidRPr="00F23E50">
        <w:rPr>
          <w:rFonts w:ascii="Times New Roman" w:eastAsia="Calibri" w:hAnsi="Times New Roman" w:cs="Times New Roman"/>
          <w:bCs/>
          <w:sz w:val="12"/>
          <w:szCs w:val="12"/>
        </w:rPr>
        <w:t xml:space="preserve">» августа 2021 года </w:t>
      </w:r>
      <w:r w:rsidR="002C6112" w:rsidRPr="002C6112">
        <w:rPr>
          <w:rFonts w:ascii="Times New Roman" w:eastAsia="Calibri" w:hAnsi="Times New Roman" w:cs="Times New Roman"/>
          <w:bCs/>
          <w:sz w:val="12"/>
          <w:szCs w:val="12"/>
        </w:rPr>
        <w:t>«Об утверждении Порядка установления и оценки применения содержащихся в муниципальных нормативных правовых актах обязательных требований»</w:t>
      </w:r>
      <w:r w:rsidR="002C6112">
        <w:rPr>
          <w:rFonts w:ascii="Times New Roman" w:eastAsia="Calibri" w:hAnsi="Times New Roman" w:cs="Times New Roman"/>
          <w:bCs/>
          <w:sz w:val="12"/>
          <w:szCs w:val="12"/>
        </w:rPr>
        <w:t>………………………………………...</w:t>
      </w:r>
      <w:r w:rsidR="008C15A2">
        <w:rPr>
          <w:rFonts w:ascii="Times New Roman" w:eastAsia="Calibri" w:hAnsi="Times New Roman" w:cs="Times New Roman"/>
          <w:bCs/>
          <w:sz w:val="12"/>
          <w:szCs w:val="12"/>
        </w:rPr>
        <w:t>…………………</w:t>
      </w:r>
      <w:r w:rsidR="008338F2">
        <w:rPr>
          <w:rFonts w:ascii="Times New Roman" w:eastAsia="Calibri" w:hAnsi="Times New Roman" w:cs="Times New Roman"/>
          <w:bCs/>
          <w:sz w:val="12"/>
          <w:szCs w:val="12"/>
        </w:rPr>
        <w:t>……………………………………………………………………..</w:t>
      </w:r>
      <w:r w:rsidR="008C15A2">
        <w:rPr>
          <w:rFonts w:ascii="Times New Roman" w:eastAsia="Calibri" w:hAnsi="Times New Roman" w:cs="Times New Roman"/>
          <w:bCs/>
          <w:sz w:val="12"/>
          <w:szCs w:val="12"/>
        </w:rPr>
        <w:t>….</w:t>
      </w:r>
      <w:r w:rsidR="0008141A">
        <w:rPr>
          <w:rFonts w:ascii="Times New Roman" w:eastAsia="Calibri" w:hAnsi="Times New Roman" w:cs="Times New Roman"/>
          <w:bCs/>
          <w:sz w:val="12"/>
          <w:szCs w:val="12"/>
        </w:rPr>
        <w:t>3</w:t>
      </w:r>
    </w:p>
    <w:p w:rsidR="009501C9" w:rsidRDefault="00637998" w:rsidP="00295887">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2</w:t>
      </w:r>
      <w:r w:rsidR="004156AA">
        <w:rPr>
          <w:rFonts w:ascii="Times New Roman" w:eastAsia="Calibri" w:hAnsi="Times New Roman" w:cs="Times New Roman"/>
          <w:bCs/>
          <w:sz w:val="12"/>
          <w:szCs w:val="12"/>
        </w:rPr>
        <w:t xml:space="preserve">. </w:t>
      </w:r>
      <w:r w:rsidR="009501C9">
        <w:rPr>
          <w:rFonts w:ascii="Times New Roman" w:eastAsia="Calibri" w:hAnsi="Times New Roman" w:cs="Times New Roman"/>
          <w:bCs/>
          <w:sz w:val="12"/>
          <w:szCs w:val="12"/>
        </w:rPr>
        <w:t xml:space="preserve">Решение собрания представителей </w:t>
      </w:r>
      <w:r w:rsidR="009501C9" w:rsidRPr="009501C9">
        <w:rPr>
          <w:rFonts w:ascii="Times New Roman" w:eastAsia="Calibri" w:hAnsi="Times New Roman" w:cs="Times New Roman"/>
          <w:bCs/>
          <w:sz w:val="12"/>
          <w:szCs w:val="12"/>
        </w:rPr>
        <w:t xml:space="preserve">сельского поселения Захаркино </w:t>
      </w:r>
      <w:r w:rsidR="009501C9" w:rsidRPr="00F23E50">
        <w:rPr>
          <w:rFonts w:ascii="Times New Roman" w:eastAsia="Calibri" w:hAnsi="Times New Roman" w:cs="Times New Roman"/>
          <w:bCs/>
          <w:sz w:val="12"/>
          <w:szCs w:val="12"/>
        </w:rPr>
        <w:t>муниципального района Се</w:t>
      </w:r>
      <w:r w:rsidR="009501C9">
        <w:rPr>
          <w:rFonts w:ascii="Times New Roman" w:eastAsia="Calibri" w:hAnsi="Times New Roman" w:cs="Times New Roman"/>
          <w:bCs/>
          <w:sz w:val="12"/>
          <w:szCs w:val="12"/>
        </w:rPr>
        <w:t>ргиевский Самарской области №28 от «31</w:t>
      </w:r>
      <w:r w:rsidR="009501C9" w:rsidRPr="00F23E50">
        <w:rPr>
          <w:rFonts w:ascii="Times New Roman" w:eastAsia="Calibri" w:hAnsi="Times New Roman" w:cs="Times New Roman"/>
          <w:bCs/>
          <w:sz w:val="12"/>
          <w:szCs w:val="12"/>
        </w:rPr>
        <w:t>» августа 2021 года «</w:t>
      </w:r>
      <w:r w:rsidR="009501C9" w:rsidRPr="009501C9">
        <w:rPr>
          <w:rFonts w:ascii="Times New Roman" w:eastAsia="Calibri" w:hAnsi="Times New Roman" w:cs="Times New Roman"/>
          <w:bCs/>
          <w:sz w:val="12"/>
          <w:szCs w:val="12"/>
        </w:rPr>
        <w:t>О внесении изменений в Правил</w:t>
      </w:r>
      <w:r w:rsidR="009501C9">
        <w:rPr>
          <w:rFonts w:ascii="Times New Roman" w:eastAsia="Calibri" w:hAnsi="Times New Roman" w:cs="Times New Roman"/>
          <w:bCs/>
          <w:sz w:val="12"/>
          <w:szCs w:val="12"/>
        </w:rPr>
        <w:t xml:space="preserve">а землепользования и застройки </w:t>
      </w:r>
      <w:r w:rsidR="009501C9" w:rsidRPr="009501C9">
        <w:rPr>
          <w:rFonts w:ascii="Times New Roman" w:eastAsia="Calibri" w:hAnsi="Times New Roman" w:cs="Times New Roman"/>
          <w:bCs/>
          <w:sz w:val="12"/>
          <w:szCs w:val="12"/>
        </w:rPr>
        <w:t>сельского поселения Захаркино муниципального района Сергиевский Самарской области</w:t>
      </w:r>
      <w:r w:rsidR="009501C9" w:rsidRPr="00F23E50">
        <w:rPr>
          <w:rFonts w:ascii="Times New Roman" w:eastAsia="Calibri" w:hAnsi="Times New Roman" w:cs="Times New Roman"/>
          <w:bCs/>
          <w:sz w:val="12"/>
          <w:szCs w:val="12"/>
        </w:rPr>
        <w:t>»</w:t>
      </w:r>
      <w:r w:rsidR="00410EAE">
        <w:rPr>
          <w:rFonts w:ascii="Times New Roman" w:eastAsia="Calibri" w:hAnsi="Times New Roman" w:cs="Times New Roman"/>
          <w:bCs/>
          <w:sz w:val="12"/>
          <w:szCs w:val="12"/>
        </w:rPr>
        <w:t>………………………………………………………………………………………………………</w:t>
      </w:r>
      <w:r w:rsidR="009501C9">
        <w:rPr>
          <w:rFonts w:ascii="Times New Roman" w:eastAsia="Calibri" w:hAnsi="Times New Roman" w:cs="Times New Roman"/>
          <w:bCs/>
          <w:sz w:val="12"/>
          <w:szCs w:val="12"/>
        </w:rPr>
        <w:t>……………………</w:t>
      </w:r>
      <w:r w:rsidR="00410EAE">
        <w:rPr>
          <w:rFonts w:ascii="Times New Roman" w:eastAsia="Calibri" w:hAnsi="Times New Roman" w:cs="Times New Roman"/>
          <w:bCs/>
          <w:sz w:val="12"/>
          <w:szCs w:val="12"/>
        </w:rPr>
        <w:t>.3</w:t>
      </w:r>
    </w:p>
    <w:p w:rsidR="00295887" w:rsidRDefault="004521E9" w:rsidP="00284F03">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3</w:t>
      </w:r>
      <w:r w:rsidR="00431A74">
        <w:rPr>
          <w:rFonts w:ascii="Times New Roman" w:eastAsia="Calibri" w:hAnsi="Times New Roman" w:cs="Times New Roman"/>
          <w:bCs/>
          <w:sz w:val="12"/>
          <w:szCs w:val="12"/>
        </w:rPr>
        <w:t>.</w:t>
      </w:r>
      <w:r w:rsidR="00592A48">
        <w:rPr>
          <w:rFonts w:ascii="Times New Roman" w:eastAsia="Calibri" w:hAnsi="Times New Roman" w:cs="Times New Roman"/>
          <w:bCs/>
          <w:sz w:val="12"/>
          <w:szCs w:val="12"/>
        </w:rPr>
        <w:t xml:space="preserve"> </w:t>
      </w:r>
      <w:r w:rsidR="00295887">
        <w:rPr>
          <w:rFonts w:ascii="Times New Roman" w:eastAsia="Calibri" w:hAnsi="Times New Roman" w:cs="Times New Roman"/>
          <w:bCs/>
          <w:sz w:val="12"/>
          <w:szCs w:val="12"/>
        </w:rPr>
        <w:t xml:space="preserve">Решение собрания представителей </w:t>
      </w:r>
      <w:r w:rsidR="00295887" w:rsidRPr="009501C9">
        <w:rPr>
          <w:rFonts w:ascii="Times New Roman" w:eastAsia="Calibri" w:hAnsi="Times New Roman" w:cs="Times New Roman"/>
          <w:bCs/>
          <w:sz w:val="12"/>
          <w:szCs w:val="12"/>
        </w:rPr>
        <w:t xml:space="preserve">сельского поселения </w:t>
      </w:r>
      <w:r w:rsidR="00295887" w:rsidRPr="00295887">
        <w:rPr>
          <w:rFonts w:ascii="Times New Roman" w:eastAsia="Calibri" w:hAnsi="Times New Roman" w:cs="Times New Roman"/>
          <w:bCs/>
          <w:sz w:val="12"/>
          <w:szCs w:val="12"/>
        </w:rPr>
        <w:t xml:space="preserve">Серноводск </w:t>
      </w:r>
      <w:r w:rsidR="00295887" w:rsidRPr="00F23E50">
        <w:rPr>
          <w:rFonts w:ascii="Times New Roman" w:eastAsia="Calibri" w:hAnsi="Times New Roman" w:cs="Times New Roman"/>
          <w:bCs/>
          <w:sz w:val="12"/>
          <w:szCs w:val="12"/>
        </w:rPr>
        <w:t>муниципального района Се</w:t>
      </w:r>
      <w:r w:rsidR="00295887">
        <w:rPr>
          <w:rFonts w:ascii="Times New Roman" w:eastAsia="Calibri" w:hAnsi="Times New Roman" w:cs="Times New Roman"/>
          <w:bCs/>
          <w:sz w:val="12"/>
          <w:szCs w:val="12"/>
        </w:rPr>
        <w:t>ргиевский Самарской области №28 от «31</w:t>
      </w:r>
      <w:r w:rsidR="00295887" w:rsidRPr="00F23E50">
        <w:rPr>
          <w:rFonts w:ascii="Times New Roman" w:eastAsia="Calibri" w:hAnsi="Times New Roman" w:cs="Times New Roman"/>
          <w:bCs/>
          <w:sz w:val="12"/>
          <w:szCs w:val="12"/>
        </w:rPr>
        <w:t>» августа 2021 года «</w:t>
      </w:r>
      <w:r w:rsidR="00295887" w:rsidRPr="009501C9">
        <w:rPr>
          <w:rFonts w:ascii="Times New Roman" w:eastAsia="Calibri" w:hAnsi="Times New Roman" w:cs="Times New Roman"/>
          <w:bCs/>
          <w:sz w:val="12"/>
          <w:szCs w:val="12"/>
        </w:rPr>
        <w:t>О внесении изменений в Правил</w:t>
      </w:r>
      <w:r w:rsidR="00295887">
        <w:rPr>
          <w:rFonts w:ascii="Times New Roman" w:eastAsia="Calibri" w:hAnsi="Times New Roman" w:cs="Times New Roman"/>
          <w:bCs/>
          <w:sz w:val="12"/>
          <w:szCs w:val="12"/>
        </w:rPr>
        <w:t xml:space="preserve">а землепользования и застройки </w:t>
      </w:r>
      <w:r w:rsidR="00295887" w:rsidRPr="009501C9">
        <w:rPr>
          <w:rFonts w:ascii="Times New Roman" w:eastAsia="Calibri" w:hAnsi="Times New Roman" w:cs="Times New Roman"/>
          <w:bCs/>
          <w:sz w:val="12"/>
          <w:szCs w:val="12"/>
        </w:rPr>
        <w:t xml:space="preserve">сельского поселения </w:t>
      </w:r>
      <w:r w:rsidR="00295887" w:rsidRPr="00295887">
        <w:rPr>
          <w:rFonts w:ascii="Times New Roman" w:eastAsia="Calibri" w:hAnsi="Times New Roman" w:cs="Times New Roman"/>
          <w:bCs/>
          <w:sz w:val="12"/>
          <w:szCs w:val="12"/>
        </w:rPr>
        <w:t xml:space="preserve">Серноводск </w:t>
      </w:r>
      <w:r w:rsidR="00295887" w:rsidRPr="009501C9">
        <w:rPr>
          <w:rFonts w:ascii="Times New Roman" w:eastAsia="Calibri" w:hAnsi="Times New Roman" w:cs="Times New Roman"/>
          <w:bCs/>
          <w:sz w:val="12"/>
          <w:szCs w:val="12"/>
        </w:rPr>
        <w:t>муниципального района Сергиевский Самарской области</w:t>
      </w:r>
      <w:r w:rsidR="00295887" w:rsidRPr="00F23E50">
        <w:rPr>
          <w:rFonts w:ascii="Times New Roman" w:eastAsia="Calibri" w:hAnsi="Times New Roman" w:cs="Times New Roman"/>
          <w:bCs/>
          <w:sz w:val="12"/>
          <w:szCs w:val="12"/>
        </w:rPr>
        <w:t>»</w:t>
      </w:r>
      <w:r w:rsidR="00295887">
        <w:rPr>
          <w:rFonts w:ascii="Times New Roman" w:eastAsia="Calibri" w:hAnsi="Times New Roman" w:cs="Times New Roman"/>
          <w:bCs/>
          <w:sz w:val="12"/>
          <w:szCs w:val="12"/>
        </w:rPr>
        <w:t>………………………………………………………………………………………………………………</w:t>
      </w:r>
      <w:r w:rsidR="00D47B60">
        <w:rPr>
          <w:rFonts w:ascii="Times New Roman" w:eastAsia="Calibri" w:hAnsi="Times New Roman" w:cs="Times New Roman"/>
          <w:bCs/>
          <w:sz w:val="12"/>
          <w:szCs w:val="12"/>
        </w:rPr>
        <w:t>…28</w:t>
      </w:r>
    </w:p>
    <w:p w:rsidR="00A60B36" w:rsidRDefault="00A60B36" w:rsidP="00CF7C42">
      <w:pPr>
        <w:tabs>
          <w:tab w:val="left" w:pos="6936"/>
        </w:tabs>
        <w:spacing w:after="0" w:line="240" w:lineRule="auto"/>
        <w:ind w:firstLine="284"/>
        <w:jc w:val="both"/>
        <w:rPr>
          <w:rFonts w:ascii="Times New Roman" w:eastAsia="Calibri" w:hAnsi="Times New Roman" w:cs="Times New Roman"/>
          <w:bCs/>
          <w:sz w:val="12"/>
          <w:szCs w:val="12"/>
        </w:rPr>
      </w:pPr>
    </w:p>
    <w:p w:rsidR="00DA2007" w:rsidRDefault="00DA2007" w:rsidP="00CF7C42">
      <w:pPr>
        <w:tabs>
          <w:tab w:val="left" w:pos="6936"/>
        </w:tabs>
        <w:spacing w:after="0" w:line="240" w:lineRule="auto"/>
        <w:ind w:firstLine="284"/>
        <w:jc w:val="both"/>
        <w:rPr>
          <w:rFonts w:ascii="Times New Roman" w:eastAsia="Calibri" w:hAnsi="Times New Roman" w:cs="Times New Roman"/>
          <w:bCs/>
          <w:sz w:val="12"/>
          <w:szCs w:val="12"/>
        </w:rPr>
      </w:pPr>
    </w:p>
    <w:p w:rsidR="00DA2007" w:rsidRDefault="00DA2007" w:rsidP="00CF7C42">
      <w:pPr>
        <w:tabs>
          <w:tab w:val="left" w:pos="6936"/>
        </w:tabs>
        <w:spacing w:after="0" w:line="240" w:lineRule="auto"/>
        <w:ind w:firstLine="284"/>
        <w:jc w:val="both"/>
        <w:rPr>
          <w:rFonts w:ascii="Times New Roman" w:eastAsia="Calibri" w:hAnsi="Times New Roman" w:cs="Times New Roman"/>
          <w:bCs/>
          <w:sz w:val="12"/>
          <w:szCs w:val="12"/>
        </w:rPr>
      </w:pPr>
    </w:p>
    <w:p w:rsidR="00DA2007" w:rsidRDefault="00DA2007" w:rsidP="00CF7C42">
      <w:pPr>
        <w:tabs>
          <w:tab w:val="left" w:pos="6936"/>
        </w:tabs>
        <w:spacing w:after="0" w:line="240" w:lineRule="auto"/>
        <w:ind w:firstLine="284"/>
        <w:jc w:val="both"/>
        <w:rPr>
          <w:rFonts w:ascii="Times New Roman" w:eastAsia="Calibri" w:hAnsi="Times New Roman" w:cs="Times New Roman"/>
          <w:bCs/>
          <w:sz w:val="12"/>
          <w:szCs w:val="12"/>
        </w:rPr>
      </w:pPr>
    </w:p>
    <w:p w:rsidR="00A60B36" w:rsidRDefault="00A60B36" w:rsidP="00CF7C42">
      <w:pPr>
        <w:tabs>
          <w:tab w:val="left" w:pos="6936"/>
        </w:tabs>
        <w:spacing w:after="0" w:line="240" w:lineRule="auto"/>
        <w:ind w:firstLine="284"/>
        <w:jc w:val="both"/>
        <w:rPr>
          <w:rFonts w:ascii="Times New Roman" w:eastAsia="Calibri" w:hAnsi="Times New Roman" w:cs="Times New Roman"/>
          <w:bCs/>
          <w:sz w:val="12"/>
          <w:szCs w:val="12"/>
        </w:rPr>
      </w:pPr>
    </w:p>
    <w:p w:rsidR="00A60B36" w:rsidRDefault="00A60B36" w:rsidP="00CF7C42">
      <w:pPr>
        <w:tabs>
          <w:tab w:val="left" w:pos="6936"/>
        </w:tabs>
        <w:spacing w:after="0" w:line="240" w:lineRule="auto"/>
        <w:ind w:firstLine="284"/>
        <w:jc w:val="both"/>
        <w:rPr>
          <w:rFonts w:ascii="Times New Roman" w:eastAsia="Calibri" w:hAnsi="Times New Roman" w:cs="Times New Roman"/>
          <w:bCs/>
          <w:sz w:val="12"/>
          <w:szCs w:val="12"/>
        </w:rPr>
      </w:pPr>
    </w:p>
    <w:p w:rsidR="00A60B36" w:rsidRDefault="00A60B36" w:rsidP="00CF7C42">
      <w:pPr>
        <w:tabs>
          <w:tab w:val="left" w:pos="6936"/>
        </w:tabs>
        <w:spacing w:after="0" w:line="240" w:lineRule="auto"/>
        <w:ind w:firstLine="284"/>
        <w:jc w:val="both"/>
        <w:rPr>
          <w:rFonts w:ascii="Times New Roman" w:eastAsia="Calibri" w:hAnsi="Times New Roman" w:cs="Times New Roman"/>
          <w:bCs/>
          <w:sz w:val="12"/>
          <w:szCs w:val="12"/>
        </w:rPr>
      </w:pPr>
    </w:p>
    <w:p w:rsidR="00A60B36" w:rsidRDefault="00A60B36" w:rsidP="00CF7C42">
      <w:pPr>
        <w:tabs>
          <w:tab w:val="left" w:pos="6936"/>
        </w:tabs>
        <w:spacing w:after="0" w:line="240" w:lineRule="auto"/>
        <w:ind w:firstLine="284"/>
        <w:jc w:val="both"/>
        <w:rPr>
          <w:rFonts w:ascii="Times New Roman" w:eastAsia="Calibri" w:hAnsi="Times New Roman" w:cs="Times New Roman"/>
          <w:bCs/>
          <w:sz w:val="12"/>
          <w:szCs w:val="12"/>
        </w:rPr>
      </w:pPr>
    </w:p>
    <w:p w:rsidR="00A60B36" w:rsidRDefault="00A60B36" w:rsidP="00CF7C42">
      <w:pPr>
        <w:tabs>
          <w:tab w:val="left" w:pos="6936"/>
        </w:tabs>
        <w:spacing w:after="0" w:line="240" w:lineRule="auto"/>
        <w:ind w:firstLine="284"/>
        <w:jc w:val="both"/>
        <w:rPr>
          <w:rFonts w:ascii="Times New Roman" w:eastAsia="Calibri" w:hAnsi="Times New Roman" w:cs="Times New Roman"/>
          <w:bCs/>
          <w:sz w:val="12"/>
          <w:szCs w:val="12"/>
        </w:rPr>
      </w:pPr>
    </w:p>
    <w:p w:rsidR="00A60B36" w:rsidRDefault="00A60B36" w:rsidP="00CF7C42">
      <w:pPr>
        <w:tabs>
          <w:tab w:val="left" w:pos="6936"/>
        </w:tabs>
        <w:spacing w:after="0" w:line="240" w:lineRule="auto"/>
        <w:ind w:firstLine="284"/>
        <w:jc w:val="both"/>
        <w:rPr>
          <w:rFonts w:ascii="Times New Roman" w:eastAsia="Calibri" w:hAnsi="Times New Roman" w:cs="Times New Roman"/>
          <w:bCs/>
          <w:sz w:val="12"/>
          <w:szCs w:val="12"/>
        </w:rPr>
      </w:pPr>
    </w:p>
    <w:p w:rsidR="00A60B36" w:rsidRDefault="00A60B36" w:rsidP="00CF7C42">
      <w:pPr>
        <w:tabs>
          <w:tab w:val="left" w:pos="6936"/>
        </w:tabs>
        <w:spacing w:after="0" w:line="240" w:lineRule="auto"/>
        <w:ind w:firstLine="284"/>
        <w:jc w:val="both"/>
        <w:rPr>
          <w:rFonts w:ascii="Times New Roman" w:eastAsia="Calibri" w:hAnsi="Times New Roman" w:cs="Times New Roman"/>
          <w:bCs/>
          <w:sz w:val="12"/>
          <w:szCs w:val="12"/>
        </w:rPr>
      </w:pPr>
    </w:p>
    <w:p w:rsidR="00A60B36" w:rsidRDefault="00A60B36" w:rsidP="00CF7C42">
      <w:pPr>
        <w:tabs>
          <w:tab w:val="left" w:pos="6936"/>
        </w:tabs>
        <w:spacing w:after="0" w:line="240" w:lineRule="auto"/>
        <w:ind w:firstLine="284"/>
        <w:jc w:val="both"/>
        <w:rPr>
          <w:rFonts w:ascii="Times New Roman" w:eastAsia="Calibri" w:hAnsi="Times New Roman" w:cs="Times New Roman"/>
          <w:bCs/>
          <w:sz w:val="12"/>
          <w:szCs w:val="12"/>
        </w:rPr>
      </w:pPr>
    </w:p>
    <w:p w:rsidR="00A60B36" w:rsidRDefault="00A60B36" w:rsidP="00CF7C42">
      <w:pPr>
        <w:tabs>
          <w:tab w:val="left" w:pos="6936"/>
        </w:tabs>
        <w:spacing w:after="0" w:line="240" w:lineRule="auto"/>
        <w:ind w:firstLine="284"/>
        <w:jc w:val="both"/>
        <w:rPr>
          <w:rFonts w:ascii="Times New Roman" w:eastAsia="Calibri" w:hAnsi="Times New Roman" w:cs="Times New Roman"/>
          <w:bCs/>
          <w:sz w:val="12"/>
          <w:szCs w:val="12"/>
        </w:rPr>
      </w:pPr>
    </w:p>
    <w:p w:rsidR="00A60B36" w:rsidRDefault="00A60B36" w:rsidP="00CF7C42">
      <w:pPr>
        <w:tabs>
          <w:tab w:val="left" w:pos="6936"/>
        </w:tabs>
        <w:spacing w:after="0" w:line="240" w:lineRule="auto"/>
        <w:ind w:firstLine="284"/>
        <w:jc w:val="both"/>
        <w:rPr>
          <w:rFonts w:ascii="Times New Roman" w:eastAsia="Calibri" w:hAnsi="Times New Roman" w:cs="Times New Roman"/>
          <w:bCs/>
          <w:sz w:val="12"/>
          <w:szCs w:val="12"/>
        </w:rPr>
      </w:pPr>
    </w:p>
    <w:p w:rsidR="00A60B36" w:rsidRDefault="00A60B36" w:rsidP="00CF7C42">
      <w:pPr>
        <w:tabs>
          <w:tab w:val="left" w:pos="6936"/>
        </w:tabs>
        <w:spacing w:after="0" w:line="240" w:lineRule="auto"/>
        <w:ind w:firstLine="284"/>
        <w:jc w:val="both"/>
        <w:rPr>
          <w:rFonts w:ascii="Times New Roman" w:eastAsia="Calibri" w:hAnsi="Times New Roman" w:cs="Times New Roman"/>
          <w:bCs/>
          <w:sz w:val="12"/>
          <w:szCs w:val="12"/>
        </w:rPr>
      </w:pPr>
    </w:p>
    <w:p w:rsidR="00A60B36" w:rsidRDefault="00A60B36" w:rsidP="00CF7C42">
      <w:pPr>
        <w:tabs>
          <w:tab w:val="left" w:pos="6936"/>
        </w:tabs>
        <w:spacing w:after="0" w:line="240" w:lineRule="auto"/>
        <w:ind w:firstLine="284"/>
        <w:jc w:val="both"/>
        <w:rPr>
          <w:rFonts w:ascii="Times New Roman" w:eastAsia="Calibri" w:hAnsi="Times New Roman" w:cs="Times New Roman"/>
          <w:bCs/>
          <w:sz w:val="12"/>
          <w:szCs w:val="12"/>
        </w:rPr>
      </w:pPr>
    </w:p>
    <w:p w:rsidR="00A60B36" w:rsidRDefault="00A60B36" w:rsidP="00CF7C42">
      <w:pPr>
        <w:tabs>
          <w:tab w:val="left" w:pos="6936"/>
        </w:tabs>
        <w:spacing w:after="0" w:line="240" w:lineRule="auto"/>
        <w:ind w:firstLine="284"/>
        <w:jc w:val="both"/>
        <w:rPr>
          <w:rFonts w:ascii="Times New Roman" w:eastAsia="Calibri" w:hAnsi="Times New Roman" w:cs="Times New Roman"/>
          <w:bCs/>
          <w:sz w:val="12"/>
          <w:szCs w:val="12"/>
        </w:rPr>
      </w:pPr>
    </w:p>
    <w:p w:rsidR="00A60B36" w:rsidRDefault="00A60B36" w:rsidP="00CF7C42">
      <w:pPr>
        <w:tabs>
          <w:tab w:val="left" w:pos="6936"/>
        </w:tabs>
        <w:spacing w:after="0" w:line="240" w:lineRule="auto"/>
        <w:ind w:firstLine="284"/>
        <w:jc w:val="both"/>
        <w:rPr>
          <w:rFonts w:ascii="Times New Roman" w:eastAsia="Calibri" w:hAnsi="Times New Roman" w:cs="Times New Roman"/>
          <w:bCs/>
          <w:sz w:val="12"/>
          <w:szCs w:val="12"/>
        </w:rPr>
      </w:pPr>
    </w:p>
    <w:p w:rsidR="00A60B36" w:rsidRDefault="00A60B36" w:rsidP="00CF7C42">
      <w:pPr>
        <w:tabs>
          <w:tab w:val="left" w:pos="6936"/>
        </w:tabs>
        <w:spacing w:after="0" w:line="240" w:lineRule="auto"/>
        <w:ind w:firstLine="284"/>
        <w:jc w:val="both"/>
        <w:rPr>
          <w:rFonts w:ascii="Times New Roman" w:eastAsia="Calibri" w:hAnsi="Times New Roman" w:cs="Times New Roman"/>
          <w:bCs/>
          <w:sz w:val="12"/>
          <w:szCs w:val="12"/>
        </w:rPr>
      </w:pPr>
    </w:p>
    <w:p w:rsidR="00A60B36" w:rsidRDefault="00A60B36" w:rsidP="00CF7C42">
      <w:pPr>
        <w:tabs>
          <w:tab w:val="left" w:pos="6936"/>
        </w:tabs>
        <w:spacing w:after="0" w:line="240" w:lineRule="auto"/>
        <w:ind w:firstLine="284"/>
        <w:jc w:val="both"/>
        <w:rPr>
          <w:rFonts w:ascii="Times New Roman" w:eastAsia="Calibri" w:hAnsi="Times New Roman" w:cs="Times New Roman"/>
          <w:bCs/>
          <w:sz w:val="12"/>
          <w:szCs w:val="12"/>
        </w:rPr>
      </w:pPr>
    </w:p>
    <w:p w:rsidR="00A60B36" w:rsidRDefault="00A60B36" w:rsidP="00CF7C42">
      <w:pPr>
        <w:tabs>
          <w:tab w:val="left" w:pos="6936"/>
        </w:tabs>
        <w:spacing w:after="0" w:line="240" w:lineRule="auto"/>
        <w:ind w:firstLine="284"/>
        <w:jc w:val="both"/>
        <w:rPr>
          <w:rFonts w:ascii="Times New Roman" w:eastAsia="Calibri" w:hAnsi="Times New Roman" w:cs="Times New Roman"/>
          <w:bCs/>
          <w:sz w:val="12"/>
          <w:szCs w:val="12"/>
        </w:rPr>
      </w:pPr>
    </w:p>
    <w:p w:rsidR="00A60B36" w:rsidRDefault="00A60B36" w:rsidP="00CF7C42">
      <w:pPr>
        <w:tabs>
          <w:tab w:val="left" w:pos="6936"/>
        </w:tabs>
        <w:spacing w:after="0" w:line="240" w:lineRule="auto"/>
        <w:ind w:firstLine="284"/>
        <w:jc w:val="both"/>
        <w:rPr>
          <w:rFonts w:ascii="Times New Roman" w:eastAsia="Calibri" w:hAnsi="Times New Roman" w:cs="Times New Roman"/>
          <w:bCs/>
          <w:sz w:val="12"/>
          <w:szCs w:val="12"/>
        </w:rPr>
      </w:pPr>
    </w:p>
    <w:p w:rsidR="00A60B36" w:rsidRDefault="00A60B36" w:rsidP="00CF7C42">
      <w:pPr>
        <w:tabs>
          <w:tab w:val="left" w:pos="6936"/>
        </w:tabs>
        <w:spacing w:after="0" w:line="240" w:lineRule="auto"/>
        <w:ind w:firstLine="284"/>
        <w:jc w:val="both"/>
        <w:rPr>
          <w:rFonts w:ascii="Times New Roman" w:eastAsia="Calibri" w:hAnsi="Times New Roman" w:cs="Times New Roman"/>
          <w:bCs/>
          <w:sz w:val="12"/>
          <w:szCs w:val="12"/>
        </w:rPr>
      </w:pPr>
    </w:p>
    <w:p w:rsidR="00A60B36" w:rsidRDefault="00A60B36" w:rsidP="00CF7C42">
      <w:pPr>
        <w:tabs>
          <w:tab w:val="left" w:pos="6936"/>
        </w:tabs>
        <w:spacing w:after="0" w:line="240" w:lineRule="auto"/>
        <w:ind w:firstLine="284"/>
        <w:jc w:val="both"/>
        <w:rPr>
          <w:rFonts w:ascii="Times New Roman" w:eastAsia="Calibri" w:hAnsi="Times New Roman" w:cs="Times New Roman"/>
          <w:bCs/>
          <w:sz w:val="12"/>
          <w:szCs w:val="12"/>
        </w:rPr>
      </w:pPr>
    </w:p>
    <w:p w:rsidR="00A60B36" w:rsidRDefault="00A60B36" w:rsidP="00CF7C42">
      <w:pPr>
        <w:tabs>
          <w:tab w:val="left" w:pos="6936"/>
        </w:tabs>
        <w:spacing w:after="0" w:line="240" w:lineRule="auto"/>
        <w:ind w:firstLine="284"/>
        <w:jc w:val="both"/>
        <w:rPr>
          <w:rFonts w:ascii="Times New Roman" w:eastAsia="Calibri" w:hAnsi="Times New Roman" w:cs="Times New Roman"/>
          <w:bCs/>
          <w:sz w:val="12"/>
          <w:szCs w:val="12"/>
        </w:rPr>
      </w:pPr>
    </w:p>
    <w:p w:rsidR="00A60B36" w:rsidRDefault="00A60B36" w:rsidP="00CF7C42">
      <w:pPr>
        <w:tabs>
          <w:tab w:val="left" w:pos="6936"/>
        </w:tabs>
        <w:spacing w:after="0" w:line="240" w:lineRule="auto"/>
        <w:ind w:firstLine="284"/>
        <w:jc w:val="both"/>
        <w:rPr>
          <w:rFonts w:ascii="Times New Roman" w:eastAsia="Calibri" w:hAnsi="Times New Roman" w:cs="Times New Roman"/>
          <w:bCs/>
          <w:sz w:val="12"/>
          <w:szCs w:val="12"/>
        </w:rPr>
      </w:pPr>
    </w:p>
    <w:p w:rsidR="00A60B36" w:rsidRDefault="00A60B36" w:rsidP="00CF7C42">
      <w:pPr>
        <w:tabs>
          <w:tab w:val="left" w:pos="6936"/>
        </w:tabs>
        <w:spacing w:after="0" w:line="240" w:lineRule="auto"/>
        <w:ind w:firstLine="284"/>
        <w:jc w:val="both"/>
        <w:rPr>
          <w:rFonts w:ascii="Times New Roman" w:eastAsia="Calibri" w:hAnsi="Times New Roman" w:cs="Times New Roman"/>
          <w:bCs/>
          <w:sz w:val="12"/>
          <w:szCs w:val="12"/>
        </w:rPr>
      </w:pPr>
    </w:p>
    <w:p w:rsidR="00A60B36" w:rsidRDefault="00A60B36" w:rsidP="00CF7C42">
      <w:pPr>
        <w:tabs>
          <w:tab w:val="left" w:pos="6936"/>
        </w:tabs>
        <w:spacing w:after="0" w:line="240" w:lineRule="auto"/>
        <w:ind w:firstLine="284"/>
        <w:jc w:val="both"/>
        <w:rPr>
          <w:rFonts w:ascii="Times New Roman" w:eastAsia="Calibri" w:hAnsi="Times New Roman" w:cs="Times New Roman"/>
          <w:bCs/>
          <w:sz w:val="12"/>
          <w:szCs w:val="12"/>
        </w:rPr>
      </w:pPr>
    </w:p>
    <w:p w:rsidR="00A60B36" w:rsidRDefault="00A60B36" w:rsidP="00CF7C42">
      <w:pPr>
        <w:tabs>
          <w:tab w:val="left" w:pos="6936"/>
        </w:tabs>
        <w:spacing w:after="0" w:line="240" w:lineRule="auto"/>
        <w:ind w:firstLine="284"/>
        <w:jc w:val="both"/>
        <w:rPr>
          <w:rFonts w:ascii="Times New Roman" w:eastAsia="Calibri" w:hAnsi="Times New Roman" w:cs="Times New Roman"/>
          <w:bCs/>
          <w:sz w:val="12"/>
          <w:szCs w:val="12"/>
        </w:rPr>
      </w:pPr>
    </w:p>
    <w:p w:rsidR="00A60B36" w:rsidRDefault="00A60B36" w:rsidP="00CF7C42">
      <w:pPr>
        <w:tabs>
          <w:tab w:val="left" w:pos="6936"/>
        </w:tabs>
        <w:spacing w:after="0" w:line="240" w:lineRule="auto"/>
        <w:ind w:firstLine="284"/>
        <w:jc w:val="both"/>
        <w:rPr>
          <w:rFonts w:ascii="Times New Roman" w:eastAsia="Calibri" w:hAnsi="Times New Roman" w:cs="Times New Roman"/>
          <w:bCs/>
          <w:sz w:val="12"/>
          <w:szCs w:val="12"/>
        </w:rPr>
      </w:pPr>
    </w:p>
    <w:p w:rsidR="00A60B36" w:rsidRDefault="00A60B36" w:rsidP="00CF7C42">
      <w:pPr>
        <w:tabs>
          <w:tab w:val="left" w:pos="6936"/>
        </w:tabs>
        <w:spacing w:after="0" w:line="240" w:lineRule="auto"/>
        <w:ind w:firstLine="284"/>
        <w:jc w:val="both"/>
        <w:rPr>
          <w:rFonts w:ascii="Times New Roman" w:eastAsia="Calibri" w:hAnsi="Times New Roman" w:cs="Times New Roman"/>
          <w:bCs/>
          <w:sz w:val="12"/>
          <w:szCs w:val="12"/>
        </w:rPr>
      </w:pPr>
    </w:p>
    <w:p w:rsidR="00A60B36" w:rsidRDefault="00A60B36" w:rsidP="00CF7C42">
      <w:pPr>
        <w:tabs>
          <w:tab w:val="left" w:pos="6936"/>
        </w:tabs>
        <w:spacing w:after="0" w:line="240" w:lineRule="auto"/>
        <w:ind w:firstLine="284"/>
        <w:jc w:val="both"/>
        <w:rPr>
          <w:rFonts w:ascii="Times New Roman" w:eastAsia="Calibri" w:hAnsi="Times New Roman" w:cs="Times New Roman"/>
          <w:bCs/>
          <w:sz w:val="12"/>
          <w:szCs w:val="12"/>
        </w:rPr>
      </w:pPr>
    </w:p>
    <w:p w:rsidR="00A60B36" w:rsidRDefault="00A60B36" w:rsidP="00CF7C42">
      <w:pPr>
        <w:tabs>
          <w:tab w:val="left" w:pos="6936"/>
        </w:tabs>
        <w:spacing w:after="0" w:line="240" w:lineRule="auto"/>
        <w:ind w:firstLine="284"/>
        <w:jc w:val="both"/>
        <w:rPr>
          <w:rFonts w:ascii="Times New Roman" w:eastAsia="Calibri" w:hAnsi="Times New Roman" w:cs="Times New Roman"/>
          <w:bCs/>
          <w:sz w:val="12"/>
          <w:szCs w:val="12"/>
        </w:rPr>
      </w:pPr>
    </w:p>
    <w:p w:rsidR="00A60B36" w:rsidRDefault="00A60B36" w:rsidP="00CF7C42">
      <w:pPr>
        <w:tabs>
          <w:tab w:val="left" w:pos="6936"/>
        </w:tabs>
        <w:spacing w:after="0" w:line="240" w:lineRule="auto"/>
        <w:ind w:firstLine="284"/>
        <w:jc w:val="both"/>
        <w:rPr>
          <w:rFonts w:ascii="Times New Roman" w:eastAsia="Calibri" w:hAnsi="Times New Roman" w:cs="Times New Roman"/>
          <w:bCs/>
          <w:sz w:val="12"/>
          <w:szCs w:val="12"/>
        </w:rPr>
      </w:pPr>
    </w:p>
    <w:p w:rsidR="00A60B36" w:rsidRDefault="00A60B36" w:rsidP="00CF7C42">
      <w:pPr>
        <w:tabs>
          <w:tab w:val="left" w:pos="6936"/>
        </w:tabs>
        <w:spacing w:after="0" w:line="240" w:lineRule="auto"/>
        <w:ind w:firstLine="284"/>
        <w:jc w:val="both"/>
        <w:rPr>
          <w:rFonts w:ascii="Times New Roman" w:eastAsia="Calibri" w:hAnsi="Times New Roman" w:cs="Times New Roman"/>
          <w:bCs/>
          <w:sz w:val="12"/>
          <w:szCs w:val="12"/>
        </w:rPr>
      </w:pPr>
    </w:p>
    <w:p w:rsidR="00A60B36" w:rsidRDefault="00A60B36" w:rsidP="00CF7C42">
      <w:pPr>
        <w:tabs>
          <w:tab w:val="left" w:pos="6936"/>
        </w:tabs>
        <w:spacing w:after="0" w:line="240" w:lineRule="auto"/>
        <w:ind w:firstLine="284"/>
        <w:jc w:val="both"/>
        <w:rPr>
          <w:rFonts w:ascii="Times New Roman" w:eastAsia="Calibri" w:hAnsi="Times New Roman" w:cs="Times New Roman"/>
          <w:bCs/>
          <w:sz w:val="12"/>
          <w:szCs w:val="12"/>
        </w:rPr>
      </w:pPr>
    </w:p>
    <w:p w:rsidR="00A60B36" w:rsidRDefault="00A60B36" w:rsidP="00CF7C42">
      <w:pPr>
        <w:tabs>
          <w:tab w:val="left" w:pos="6936"/>
        </w:tabs>
        <w:spacing w:after="0" w:line="240" w:lineRule="auto"/>
        <w:ind w:firstLine="284"/>
        <w:jc w:val="both"/>
        <w:rPr>
          <w:rFonts w:ascii="Times New Roman" w:eastAsia="Calibri" w:hAnsi="Times New Roman" w:cs="Times New Roman"/>
          <w:bCs/>
          <w:sz w:val="12"/>
          <w:szCs w:val="12"/>
        </w:rPr>
      </w:pPr>
    </w:p>
    <w:p w:rsidR="00A60B36" w:rsidRDefault="00A60B36" w:rsidP="00CF7C42">
      <w:pPr>
        <w:tabs>
          <w:tab w:val="left" w:pos="6936"/>
        </w:tabs>
        <w:spacing w:after="0" w:line="240" w:lineRule="auto"/>
        <w:ind w:firstLine="284"/>
        <w:jc w:val="both"/>
        <w:rPr>
          <w:rFonts w:ascii="Times New Roman" w:eastAsia="Calibri" w:hAnsi="Times New Roman" w:cs="Times New Roman"/>
          <w:bCs/>
          <w:sz w:val="12"/>
          <w:szCs w:val="12"/>
        </w:rPr>
      </w:pPr>
    </w:p>
    <w:p w:rsidR="00A60B36" w:rsidRDefault="00A60B36" w:rsidP="00CF7C42">
      <w:pPr>
        <w:tabs>
          <w:tab w:val="left" w:pos="6936"/>
        </w:tabs>
        <w:spacing w:after="0" w:line="240" w:lineRule="auto"/>
        <w:ind w:firstLine="284"/>
        <w:jc w:val="both"/>
        <w:rPr>
          <w:rFonts w:ascii="Times New Roman" w:eastAsia="Calibri" w:hAnsi="Times New Roman" w:cs="Times New Roman"/>
          <w:bCs/>
          <w:sz w:val="12"/>
          <w:szCs w:val="12"/>
        </w:rPr>
      </w:pPr>
    </w:p>
    <w:p w:rsidR="00A60B36" w:rsidRDefault="00A60B36" w:rsidP="00CF7C42">
      <w:pPr>
        <w:tabs>
          <w:tab w:val="left" w:pos="6936"/>
        </w:tabs>
        <w:spacing w:after="0" w:line="240" w:lineRule="auto"/>
        <w:ind w:firstLine="284"/>
        <w:jc w:val="both"/>
        <w:rPr>
          <w:rFonts w:ascii="Times New Roman" w:eastAsia="Calibri" w:hAnsi="Times New Roman" w:cs="Times New Roman"/>
          <w:bCs/>
          <w:sz w:val="12"/>
          <w:szCs w:val="12"/>
        </w:rPr>
      </w:pPr>
    </w:p>
    <w:p w:rsidR="00A60B36" w:rsidRDefault="00A60B36" w:rsidP="00CF7C42">
      <w:pPr>
        <w:tabs>
          <w:tab w:val="left" w:pos="6936"/>
        </w:tabs>
        <w:spacing w:after="0" w:line="240" w:lineRule="auto"/>
        <w:ind w:firstLine="284"/>
        <w:jc w:val="both"/>
        <w:rPr>
          <w:rFonts w:ascii="Times New Roman" w:eastAsia="Calibri" w:hAnsi="Times New Roman" w:cs="Times New Roman"/>
          <w:bCs/>
          <w:sz w:val="12"/>
          <w:szCs w:val="12"/>
        </w:rPr>
      </w:pPr>
    </w:p>
    <w:p w:rsidR="00A60B36" w:rsidRDefault="00A60B36" w:rsidP="00CF7C42">
      <w:pPr>
        <w:tabs>
          <w:tab w:val="left" w:pos="6936"/>
        </w:tabs>
        <w:spacing w:after="0" w:line="240" w:lineRule="auto"/>
        <w:ind w:firstLine="284"/>
        <w:jc w:val="both"/>
        <w:rPr>
          <w:rFonts w:ascii="Times New Roman" w:eastAsia="Calibri" w:hAnsi="Times New Roman" w:cs="Times New Roman"/>
          <w:bCs/>
          <w:sz w:val="12"/>
          <w:szCs w:val="12"/>
        </w:rPr>
      </w:pPr>
    </w:p>
    <w:p w:rsidR="00A60B36" w:rsidRDefault="00A60B36" w:rsidP="00CF7C42">
      <w:pPr>
        <w:tabs>
          <w:tab w:val="left" w:pos="6936"/>
        </w:tabs>
        <w:spacing w:after="0" w:line="240" w:lineRule="auto"/>
        <w:ind w:firstLine="284"/>
        <w:jc w:val="both"/>
        <w:rPr>
          <w:rFonts w:ascii="Times New Roman" w:eastAsia="Calibri" w:hAnsi="Times New Roman" w:cs="Times New Roman"/>
          <w:bCs/>
          <w:sz w:val="12"/>
          <w:szCs w:val="12"/>
        </w:rPr>
      </w:pPr>
    </w:p>
    <w:p w:rsidR="00A60B36" w:rsidRDefault="00A60B36" w:rsidP="00CF7C42">
      <w:pPr>
        <w:tabs>
          <w:tab w:val="left" w:pos="6936"/>
        </w:tabs>
        <w:spacing w:after="0" w:line="240" w:lineRule="auto"/>
        <w:ind w:firstLine="284"/>
        <w:jc w:val="both"/>
        <w:rPr>
          <w:rFonts w:ascii="Times New Roman" w:eastAsia="Calibri" w:hAnsi="Times New Roman" w:cs="Times New Roman"/>
          <w:bCs/>
          <w:sz w:val="12"/>
          <w:szCs w:val="12"/>
        </w:rPr>
      </w:pPr>
    </w:p>
    <w:p w:rsidR="00A60B36" w:rsidRDefault="00A60B36" w:rsidP="00CF7C42">
      <w:pPr>
        <w:tabs>
          <w:tab w:val="left" w:pos="6936"/>
        </w:tabs>
        <w:spacing w:after="0" w:line="240" w:lineRule="auto"/>
        <w:ind w:firstLine="284"/>
        <w:jc w:val="both"/>
        <w:rPr>
          <w:rFonts w:ascii="Times New Roman" w:eastAsia="Calibri" w:hAnsi="Times New Roman" w:cs="Times New Roman"/>
          <w:bCs/>
          <w:sz w:val="12"/>
          <w:szCs w:val="12"/>
        </w:rPr>
      </w:pPr>
    </w:p>
    <w:p w:rsidR="00A60B36" w:rsidRDefault="00A60B36" w:rsidP="00CF7C42">
      <w:pPr>
        <w:tabs>
          <w:tab w:val="left" w:pos="6936"/>
        </w:tabs>
        <w:spacing w:after="0" w:line="240" w:lineRule="auto"/>
        <w:ind w:firstLine="284"/>
        <w:jc w:val="both"/>
        <w:rPr>
          <w:rFonts w:ascii="Times New Roman" w:eastAsia="Calibri" w:hAnsi="Times New Roman" w:cs="Times New Roman"/>
          <w:bCs/>
          <w:sz w:val="12"/>
          <w:szCs w:val="12"/>
        </w:rPr>
      </w:pPr>
    </w:p>
    <w:p w:rsidR="00A60B36" w:rsidRDefault="00A60B36" w:rsidP="00CF7C42">
      <w:pPr>
        <w:tabs>
          <w:tab w:val="left" w:pos="6936"/>
        </w:tabs>
        <w:spacing w:after="0" w:line="240" w:lineRule="auto"/>
        <w:ind w:firstLine="284"/>
        <w:jc w:val="both"/>
        <w:rPr>
          <w:rFonts w:ascii="Times New Roman" w:eastAsia="Calibri" w:hAnsi="Times New Roman" w:cs="Times New Roman"/>
          <w:bCs/>
          <w:sz w:val="12"/>
          <w:szCs w:val="12"/>
        </w:rPr>
      </w:pPr>
    </w:p>
    <w:p w:rsidR="00A60B36" w:rsidRDefault="00A60B36" w:rsidP="00CF7C42">
      <w:pPr>
        <w:tabs>
          <w:tab w:val="left" w:pos="6936"/>
        </w:tabs>
        <w:spacing w:after="0" w:line="240" w:lineRule="auto"/>
        <w:ind w:firstLine="284"/>
        <w:jc w:val="both"/>
        <w:rPr>
          <w:rFonts w:ascii="Times New Roman" w:eastAsia="Calibri" w:hAnsi="Times New Roman" w:cs="Times New Roman"/>
          <w:bCs/>
          <w:sz w:val="12"/>
          <w:szCs w:val="12"/>
        </w:rPr>
      </w:pPr>
    </w:p>
    <w:p w:rsidR="00A60B36" w:rsidRDefault="00A60B36" w:rsidP="00CF7C42">
      <w:pPr>
        <w:tabs>
          <w:tab w:val="left" w:pos="6936"/>
        </w:tabs>
        <w:spacing w:after="0" w:line="240" w:lineRule="auto"/>
        <w:ind w:firstLine="284"/>
        <w:jc w:val="both"/>
        <w:rPr>
          <w:rFonts w:ascii="Times New Roman" w:eastAsia="Calibri" w:hAnsi="Times New Roman" w:cs="Times New Roman"/>
          <w:bCs/>
          <w:sz w:val="12"/>
          <w:szCs w:val="12"/>
        </w:rPr>
      </w:pPr>
    </w:p>
    <w:p w:rsidR="00A60B36" w:rsidRDefault="00A60B36" w:rsidP="00CF7C42">
      <w:pPr>
        <w:tabs>
          <w:tab w:val="left" w:pos="6936"/>
        </w:tabs>
        <w:spacing w:after="0" w:line="240" w:lineRule="auto"/>
        <w:ind w:firstLine="284"/>
        <w:jc w:val="both"/>
        <w:rPr>
          <w:rFonts w:ascii="Times New Roman" w:eastAsia="Calibri" w:hAnsi="Times New Roman" w:cs="Times New Roman"/>
          <w:bCs/>
          <w:sz w:val="12"/>
          <w:szCs w:val="12"/>
        </w:rPr>
      </w:pPr>
    </w:p>
    <w:p w:rsidR="00A60B36" w:rsidRDefault="00A60B36" w:rsidP="00CF7C42">
      <w:pPr>
        <w:tabs>
          <w:tab w:val="left" w:pos="6936"/>
        </w:tabs>
        <w:spacing w:after="0" w:line="240" w:lineRule="auto"/>
        <w:ind w:firstLine="284"/>
        <w:jc w:val="both"/>
        <w:rPr>
          <w:rFonts w:ascii="Times New Roman" w:eastAsia="Calibri" w:hAnsi="Times New Roman" w:cs="Times New Roman"/>
          <w:bCs/>
          <w:sz w:val="12"/>
          <w:szCs w:val="12"/>
        </w:rPr>
      </w:pPr>
    </w:p>
    <w:p w:rsidR="00A60B36" w:rsidRDefault="00A60B36" w:rsidP="00CF7C42">
      <w:pPr>
        <w:tabs>
          <w:tab w:val="left" w:pos="6936"/>
        </w:tabs>
        <w:spacing w:after="0" w:line="240" w:lineRule="auto"/>
        <w:ind w:firstLine="284"/>
        <w:jc w:val="both"/>
        <w:rPr>
          <w:rFonts w:ascii="Times New Roman" w:eastAsia="Calibri" w:hAnsi="Times New Roman" w:cs="Times New Roman"/>
          <w:bCs/>
          <w:sz w:val="12"/>
          <w:szCs w:val="12"/>
        </w:rPr>
      </w:pPr>
    </w:p>
    <w:p w:rsidR="00A60B36" w:rsidRDefault="00A60B36" w:rsidP="00CF7C42">
      <w:pPr>
        <w:tabs>
          <w:tab w:val="left" w:pos="6936"/>
        </w:tabs>
        <w:spacing w:after="0" w:line="240" w:lineRule="auto"/>
        <w:ind w:firstLine="284"/>
        <w:jc w:val="both"/>
        <w:rPr>
          <w:rFonts w:ascii="Times New Roman" w:eastAsia="Calibri" w:hAnsi="Times New Roman" w:cs="Times New Roman"/>
          <w:bCs/>
          <w:sz w:val="12"/>
          <w:szCs w:val="12"/>
        </w:rPr>
      </w:pPr>
    </w:p>
    <w:p w:rsidR="00A60B36" w:rsidRDefault="00A60B36" w:rsidP="00CF7C42">
      <w:pPr>
        <w:tabs>
          <w:tab w:val="left" w:pos="6936"/>
        </w:tabs>
        <w:spacing w:after="0" w:line="240" w:lineRule="auto"/>
        <w:ind w:firstLine="284"/>
        <w:jc w:val="both"/>
        <w:rPr>
          <w:rFonts w:ascii="Times New Roman" w:eastAsia="Calibri" w:hAnsi="Times New Roman" w:cs="Times New Roman"/>
          <w:bCs/>
          <w:sz w:val="12"/>
          <w:szCs w:val="12"/>
        </w:rPr>
      </w:pPr>
    </w:p>
    <w:p w:rsidR="00A60B36" w:rsidRDefault="00A60B36" w:rsidP="00CF7C42">
      <w:pPr>
        <w:tabs>
          <w:tab w:val="left" w:pos="6936"/>
        </w:tabs>
        <w:spacing w:after="0" w:line="240" w:lineRule="auto"/>
        <w:ind w:firstLine="284"/>
        <w:jc w:val="both"/>
        <w:rPr>
          <w:rFonts w:ascii="Times New Roman" w:eastAsia="Calibri" w:hAnsi="Times New Roman" w:cs="Times New Roman"/>
          <w:bCs/>
          <w:sz w:val="12"/>
          <w:szCs w:val="12"/>
        </w:rPr>
      </w:pPr>
    </w:p>
    <w:p w:rsidR="00A60B36" w:rsidRDefault="00A60B36" w:rsidP="00CF7C42">
      <w:pPr>
        <w:tabs>
          <w:tab w:val="left" w:pos="6936"/>
        </w:tabs>
        <w:spacing w:after="0" w:line="240" w:lineRule="auto"/>
        <w:ind w:firstLine="284"/>
        <w:jc w:val="both"/>
        <w:rPr>
          <w:rFonts w:ascii="Times New Roman" w:eastAsia="Calibri" w:hAnsi="Times New Roman" w:cs="Times New Roman"/>
          <w:bCs/>
          <w:sz w:val="12"/>
          <w:szCs w:val="12"/>
        </w:rPr>
      </w:pPr>
    </w:p>
    <w:p w:rsidR="00A60B36" w:rsidRDefault="00A60B36" w:rsidP="00CF7C42">
      <w:pPr>
        <w:tabs>
          <w:tab w:val="left" w:pos="6936"/>
        </w:tabs>
        <w:spacing w:after="0" w:line="240" w:lineRule="auto"/>
        <w:ind w:firstLine="284"/>
        <w:jc w:val="both"/>
        <w:rPr>
          <w:rFonts w:ascii="Times New Roman" w:eastAsia="Calibri" w:hAnsi="Times New Roman" w:cs="Times New Roman"/>
          <w:bCs/>
          <w:sz w:val="12"/>
          <w:szCs w:val="12"/>
        </w:rPr>
      </w:pPr>
    </w:p>
    <w:p w:rsidR="00A60B36" w:rsidRDefault="00A60B36" w:rsidP="00CF7C42">
      <w:pPr>
        <w:tabs>
          <w:tab w:val="left" w:pos="6936"/>
        </w:tabs>
        <w:spacing w:after="0" w:line="240" w:lineRule="auto"/>
        <w:ind w:firstLine="284"/>
        <w:jc w:val="both"/>
        <w:rPr>
          <w:rFonts w:ascii="Times New Roman" w:eastAsia="Calibri" w:hAnsi="Times New Roman" w:cs="Times New Roman"/>
          <w:bCs/>
          <w:sz w:val="12"/>
          <w:szCs w:val="12"/>
        </w:rPr>
      </w:pPr>
    </w:p>
    <w:p w:rsidR="00E20BC8" w:rsidRDefault="00E20BC8" w:rsidP="00CF7C42">
      <w:pPr>
        <w:tabs>
          <w:tab w:val="left" w:pos="6936"/>
        </w:tabs>
        <w:spacing w:after="0" w:line="240" w:lineRule="auto"/>
        <w:ind w:firstLine="284"/>
        <w:jc w:val="both"/>
        <w:rPr>
          <w:rFonts w:ascii="Times New Roman" w:eastAsia="Calibri" w:hAnsi="Times New Roman" w:cs="Times New Roman"/>
          <w:bCs/>
          <w:sz w:val="12"/>
          <w:szCs w:val="12"/>
        </w:rPr>
      </w:pPr>
    </w:p>
    <w:p w:rsidR="00E20BC8" w:rsidRDefault="00E20BC8" w:rsidP="00CF7C42">
      <w:pPr>
        <w:tabs>
          <w:tab w:val="left" w:pos="6936"/>
        </w:tabs>
        <w:spacing w:after="0" w:line="240" w:lineRule="auto"/>
        <w:ind w:firstLine="284"/>
        <w:jc w:val="both"/>
        <w:rPr>
          <w:rFonts w:ascii="Times New Roman" w:eastAsia="Calibri" w:hAnsi="Times New Roman" w:cs="Times New Roman"/>
          <w:bCs/>
          <w:sz w:val="12"/>
          <w:szCs w:val="12"/>
        </w:rPr>
      </w:pPr>
    </w:p>
    <w:p w:rsidR="00E20BC8" w:rsidRDefault="00E20BC8" w:rsidP="00CF7C42">
      <w:pPr>
        <w:tabs>
          <w:tab w:val="left" w:pos="6936"/>
        </w:tabs>
        <w:spacing w:after="0" w:line="240" w:lineRule="auto"/>
        <w:ind w:firstLine="284"/>
        <w:jc w:val="both"/>
        <w:rPr>
          <w:rFonts w:ascii="Times New Roman" w:eastAsia="Calibri" w:hAnsi="Times New Roman" w:cs="Times New Roman"/>
          <w:bCs/>
          <w:sz w:val="12"/>
          <w:szCs w:val="12"/>
        </w:rPr>
      </w:pPr>
    </w:p>
    <w:p w:rsidR="00E20BC8" w:rsidRDefault="00E20BC8" w:rsidP="00CF7C42">
      <w:pPr>
        <w:tabs>
          <w:tab w:val="left" w:pos="6936"/>
        </w:tabs>
        <w:spacing w:after="0" w:line="240" w:lineRule="auto"/>
        <w:ind w:firstLine="284"/>
        <w:jc w:val="both"/>
        <w:rPr>
          <w:rFonts w:ascii="Times New Roman" w:eastAsia="Calibri" w:hAnsi="Times New Roman" w:cs="Times New Roman"/>
          <w:bCs/>
          <w:sz w:val="12"/>
          <w:szCs w:val="12"/>
        </w:rPr>
      </w:pPr>
    </w:p>
    <w:p w:rsidR="00E20BC8" w:rsidRDefault="00E20BC8" w:rsidP="00CF7C42">
      <w:pPr>
        <w:tabs>
          <w:tab w:val="left" w:pos="6936"/>
        </w:tabs>
        <w:spacing w:after="0" w:line="240" w:lineRule="auto"/>
        <w:ind w:firstLine="284"/>
        <w:jc w:val="both"/>
        <w:rPr>
          <w:rFonts w:ascii="Times New Roman" w:eastAsia="Calibri" w:hAnsi="Times New Roman" w:cs="Times New Roman"/>
          <w:bCs/>
          <w:sz w:val="12"/>
          <w:szCs w:val="12"/>
        </w:rPr>
      </w:pPr>
    </w:p>
    <w:p w:rsidR="00E20BC8" w:rsidRDefault="00E20BC8" w:rsidP="00CF7C42">
      <w:pPr>
        <w:tabs>
          <w:tab w:val="left" w:pos="6936"/>
        </w:tabs>
        <w:spacing w:after="0" w:line="240" w:lineRule="auto"/>
        <w:ind w:firstLine="284"/>
        <w:jc w:val="both"/>
        <w:rPr>
          <w:rFonts w:ascii="Times New Roman" w:eastAsia="Calibri" w:hAnsi="Times New Roman" w:cs="Times New Roman"/>
          <w:bCs/>
          <w:sz w:val="12"/>
          <w:szCs w:val="12"/>
        </w:rPr>
      </w:pPr>
    </w:p>
    <w:p w:rsidR="00E20BC8" w:rsidRDefault="00E20BC8" w:rsidP="00CF7C42">
      <w:pPr>
        <w:tabs>
          <w:tab w:val="left" w:pos="6936"/>
        </w:tabs>
        <w:spacing w:after="0" w:line="240" w:lineRule="auto"/>
        <w:ind w:firstLine="284"/>
        <w:jc w:val="both"/>
        <w:rPr>
          <w:rFonts w:ascii="Times New Roman" w:eastAsia="Calibri" w:hAnsi="Times New Roman" w:cs="Times New Roman"/>
          <w:bCs/>
          <w:sz w:val="12"/>
          <w:szCs w:val="12"/>
        </w:rPr>
      </w:pPr>
    </w:p>
    <w:p w:rsidR="00E20BC8" w:rsidRDefault="00E20BC8" w:rsidP="00CF7C42">
      <w:pPr>
        <w:tabs>
          <w:tab w:val="left" w:pos="6936"/>
        </w:tabs>
        <w:spacing w:after="0" w:line="240" w:lineRule="auto"/>
        <w:ind w:firstLine="284"/>
        <w:jc w:val="both"/>
        <w:rPr>
          <w:rFonts w:ascii="Times New Roman" w:eastAsia="Calibri" w:hAnsi="Times New Roman" w:cs="Times New Roman"/>
          <w:bCs/>
          <w:sz w:val="12"/>
          <w:szCs w:val="12"/>
        </w:rPr>
      </w:pPr>
    </w:p>
    <w:p w:rsidR="00E20BC8" w:rsidRDefault="00E20BC8" w:rsidP="00CF7C42">
      <w:pPr>
        <w:tabs>
          <w:tab w:val="left" w:pos="6936"/>
        </w:tabs>
        <w:spacing w:after="0" w:line="240" w:lineRule="auto"/>
        <w:ind w:firstLine="284"/>
        <w:jc w:val="both"/>
        <w:rPr>
          <w:rFonts w:ascii="Times New Roman" w:eastAsia="Calibri" w:hAnsi="Times New Roman" w:cs="Times New Roman"/>
          <w:bCs/>
          <w:sz w:val="12"/>
          <w:szCs w:val="12"/>
        </w:rPr>
      </w:pPr>
    </w:p>
    <w:p w:rsidR="00E20BC8" w:rsidRDefault="00E20BC8" w:rsidP="00CF7C42">
      <w:pPr>
        <w:tabs>
          <w:tab w:val="left" w:pos="6936"/>
        </w:tabs>
        <w:spacing w:after="0" w:line="240" w:lineRule="auto"/>
        <w:ind w:firstLine="284"/>
        <w:jc w:val="both"/>
        <w:rPr>
          <w:rFonts w:ascii="Times New Roman" w:eastAsia="Calibri" w:hAnsi="Times New Roman" w:cs="Times New Roman"/>
          <w:bCs/>
          <w:sz w:val="12"/>
          <w:szCs w:val="12"/>
        </w:rPr>
      </w:pPr>
    </w:p>
    <w:p w:rsidR="00E20BC8" w:rsidRDefault="00E20BC8" w:rsidP="00CF7C42">
      <w:pPr>
        <w:tabs>
          <w:tab w:val="left" w:pos="6936"/>
        </w:tabs>
        <w:spacing w:after="0" w:line="240" w:lineRule="auto"/>
        <w:ind w:firstLine="284"/>
        <w:jc w:val="both"/>
        <w:rPr>
          <w:rFonts w:ascii="Times New Roman" w:eastAsia="Calibri" w:hAnsi="Times New Roman" w:cs="Times New Roman"/>
          <w:bCs/>
          <w:sz w:val="12"/>
          <w:szCs w:val="12"/>
        </w:rPr>
      </w:pPr>
    </w:p>
    <w:p w:rsidR="00E20BC8" w:rsidRDefault="00E20BC8" w:rsidP="00CF7C42">
      <w:pPr>
        <w:tabs>
          <w:tab w:val="left" w:pos="6936"/>
        </w:tabs>
        <w:spacing w:after="0" w:line="240" w:lineRule="auto"/>
        <w:ind w:firstLine="284"/>
        <w:jc w:val="both"/>
        <w:rPr>
          <w:rFonts w:ascii="Times New Roman" w:eastAsia="Calibri" w:hAnsi="Times New Roman" w:cs="Times New Roman"/>
          <w:bCs/>
          <w:sz w:val="12"/>
          <w:szCs w:val="12"/>
        </w:rPr>
      </w:pPr>
    </w:p>
    <w:p w:rsidR="00E20BC8" w:rsidRDefault="00E20BC8" w:rsidP="00CF7C42">
      <w:pPr>
        <w:tabs>
          <w:tab w:val="left" w:pos="6936"/>
        </w:tabs>
        <w:spacing w:after="0" w:line="240" w:lineRule="auto"/>
        <w:ind w:firstLine="284"/>
        <w:jc w:val="both"/>
        <w:rPr>
          <w:rFonts w:ascii="Times New Roman" w:eastAsia="Calibri" w:hAnsi="Times New Roman" w:cs="Times New Roman"/>
          <w:bCs/>
          <w:sz w:val="12"/>
          <w:szCs w:val="12"/>
        </w:rPr>
      </w:pPr>
    </w:p>
    <w:p w:rsidR="00E20BC8" w:rsidRDefault="00E20BC8" w:rsidP="00CF7C42">
      <w:pPr>
        <w:tabs>
          <w:tab w:val="left" w:pos="6936"/>
        </w:tabs>
        <w:spacing w:after="0" w:line="240" w:lineRule="auto"/>
        <w:ind w:firstLine="284"/>
        <w:jc w:val="both"/>
        <w:rPr>
          <w:rFonts w:ascii="Times New Roman" w:eastAsia="Calibri" w:hAnsi="Times New Roman" w:cs="Times New Roman"/>
          <w:bCs/>
          <w:sz w:val="12"/>
          <w:szCs w:val="12"/>
        </w:rPr>
      </w:pPr>
    </w:p>
    <w:p w:rsidR="00E20BC8" w:rsidRDefault="00E20BC8" w:rsidP="00CF7C42">
      <w:pPr>
        <w:tabs>
          <w:tab w:val="left" w:pos="6936"/>
        </w:tabs>
        <w:spacing w:after="0" w:line="240" w:lineRule="auto"/>
        <w:ind w:firstLine="284"/>
        <w:jc w:val="both"/>
        <w:rPr>
          <w:rFonts w:ascii="Times New Roman" w:eastAsia="Calibri" w:hAnsi="Times New Roman" w:cs="Times New Roman"/>
          <w:bCs/>
          <w:sz w:val="12"/>
          <w:szCs w:val="12"/>
        </w:rPr>
      </w:pPr>
    </w:p>
    <w:p w:rsidR="00E20BC8" w:rsidRDefault="00E20BC8" w:rsidP="00CF7C42">
      <w:pPr>
        <w:tabs>
          <w:tab w:val="left" w:pos="6936"/>
        </w:tabs>
        <w:spacing w:after="0" w:line="240" w:lineRule="auto"/>
        <w:ind w:firstLine="284"/>
        <w:jc w:val="both"/>
        <w:rPr>
          <w:rFonts w:ascii="Times New Roman" w:eastAsia="Calibri" w:hAnsi="Times New Roman" w:cs="Times New Roman"/>
          <w:bCs/>
          <w:sz w:val="12"/>
          <w:szCs w:val="12"/>
        </w:rPr>
      </w:pPr>
    </w:p>
    <w:p w:rsidR="00E20BC8" w:rsidRDefault="00E20BC8" w:rsidP="00CF7C42">
      <w:pPr>
        <w:tabs>
          <w:tab w:val="left" w:pos="6936"/>
        </w:tabs>
        <w:spacing w:after="0" w:line="240" w:lineRule="auto"/>
        <w:ind w:firstLine="284"/>
        <w:jc w:val="both"/>
        <w:rPr>
          <w:rFonts w:ascii="Times New Roman" w:eastAsia="Calibri" w:hAnsi="Times New Roman" w:cs="Times New Roman"/>
          <w:bCs/>
          <w:sz w:val="12"/>
          <w:szCs w:val="12"/>
        </w:rPr>
      </w:pPr>
    </w:p>
    <w:p w:rsidR="00E20BC8" w:rsidRDefault="00E20BC8" w:rsidP="00CF7C42">
      <w:pPr>
        <w:tabs>
          <w:tab w:val="left" w:pos="6936"/>
        </w:tabs>
        <w:spacing w:after="0" w:line="240" w:lineRule="auto"/>
        <w:ind w:firstLine="284"/>
        <w:jc w:val="both"/>
        <w:rPr>
          <w:rFonts w:ascii="Times New Roman" w:eastAsia="Calibri" w:hAnsi="Times New Roman" w:cs="Times New Roman"/>
          <w:bCs/>
          <w:sz w:val="12"/>
          <w:szCs w:val="12"/>
        </w:rPr>
      </w:pPr>
    </w:p>
    <w:p w:rsidR="00E20BC8" w:rsidRDefault="00E20BC8" w:rsidP="00CF7C42">
      <w:pPr>
        <w:tabs>
          <w:tab w:val="left" w:pos="6936"/>
        </w:tabs>
        <w:spacing w:after="0" w:line="240" w:lineRule="auto"/>
        <w:ind w:firstLine="284"/>
        <w:jc w:val="both"/>
        <w:rPr>
          <w:rFonts w:ascii="Times New Roman" w:eastAsia="Calibri" w:hAnsi="Times New Roman" w:cs="Times New Roman"/>
          <w:bCs/>
          <w:sz w:val="12"/>
          <w:szCs w:val="12"/>
        </w:rPr>
      </w:pPr>
    </w:p>
    <w:p w:rsidR="00E20BC8" w:rsidRDefault="00E20BC8" w:rsidP="00CF7C42">
      <w:pPr>
        <w:tabs>
          <w:tab w:val="left" w:pos="6936"/>
        </w:tabs>
        <w:spacing w:after="0" w:line="240" w:lineRule="auto"/>
        <w:ind w:firstLine="284"/>
        <w:jc w:val="both"/>
        <w:rPr>
          <w:rFonts w:ascii="Times New Roman" w:eastAsia="Calibri" w:hAnsi="Times New Roman" w:cs="Times New Roman"/>
          <w:bCs/>
          <w:sz w:val="12"/>
          <w:szCs w:val="12"/>
        </w:rPr>
      </w:pPr>
    </w:p>
    <w:p w:rsidR="00E20BC8" w:rsidRDefault="00E20BC8" w:rsidP="00CF7C42">
      <w:pPr>
        <w:tabs>
          <w:tab w:val="left" w:pos="6936"/>
        </w:tabs>
        <w:spacing w:after="0" w:line="240" w:lineRule="auto"/>
        <w:ind w:firstLine="284"/>
        <w:jc w:val="both"/>
        <w:rPr>
          <w:rFonts w:ascii="Times New Roman" w:eastAsia="Calibri" w:hAnsi="Times New Roman" w:cs="Times New Roman"/>
          <w:bCs/>
          <w:sz w:val="12"/>
          <w:szCs w:val="12"/>
        </w:rPr>
      </w:pPr>
    </w:p>
    <w:p w:rsidR="00E20BC8" w:rsidRDefault="00E20BC8" w:rsidP="00CF7C42">
      <w:pPr>
        <w:tabs>
          <w:tab w:val="left" w:pos="6936"/>
        </w:tabs>
        <w:spacing w:after="0" w:line="240" w:lineRule="auto"/>
        <w:ind w:firstLine="284"/>
        <w:jc w:val="both"/>
        <w:rPr>
          <w:rFonts w:ascii="Times New Roman" w:eastAsia="Calibri" w:hAnsi="Times New Roman" w:cs="Times New Roman"/>
          <w:bCs/>
          <w:sz w:val="12"/>
          <w:szCs w:val="12"/>
        </w:rPr>
      </w:pPr>
    </w:p>
    <w:p w:rsidR="00E20BC8" w:rsidRDefault="00E20BC8" w:rsidP="00CF7C42">
      <w:pPr>
        <w:tabs>
          <w:tab w:val="left" w:pos="6936"/>
        </w:tabs>
        <w:spacing w:after="0" w:line="240" w:lineRule="auto"/>
        <w:ind w:firstLine="284"/>
        <w:jc w:val="both"/>
        <w:rPr>
          <w:rFonts w:ascii="Times New Roman" w:eastAsia="Calibri" w:hAnsi="Times New Roman" w:cs="Times New Roman"/>
          <w:bCs/>
          <w:sz w:val="12"/>
          <w:szCs w:val="12"/>
        </w:rPr>
      </w:pPr>
    </w:p>
    <w:p w:rsidR="00E20BC8" w:rsidRDefault="00E20BC8" w:rsidP="00CF7C42">
      <w:pPr>
        <w:tabs>
          <w:tab w:val="left" w:pos="6936"/>
        </w:tabs>
        <w:spacing w:after="0" w:line="240" w:lineRule="auto"/>
        <w:ind w:firstLine="284"/>
        <w:jc w:val="both"/>
        <w:rPr>
          <w:rFonts w:ascii="Times New Roman" w:eastAsia="Calibri" w:hAnsi="Times New Roman" w:cs="Times New Roman"/>
          <w:bCs/>
          <w:sz w:val="12"/>
          <w:szCs w:val="12"/>
        </w:rPr>
      </w:pPr>
    </w:p>
    <w:p w:rsidR="00E20BC8" w:rsidRDefault="00E20BC8" w:rsidP="00CF7C42">
      <w:pPr>
        <w:tabs>
          <w:tab w:val="left" w:pos="6936"/>
        </w:tabs>
        <w:spacing w:after="0" w:line="240" w:lineRule="auto"/>
        <w:ind w:firstLine="284"/>
        <w:jc w:val="both"/>
        <w:rPr>
          <w:rFonts w:ascii="Times New Roman" w:eastAsia="Calibri" w:hAnsi="Times New Roman" w:cs="Times New Roman"/>
          <w:bCs/>
          <w:sz w:val="12"/>
          <w:szCs w:val="12"/>
        </w:rPr>
      </w:pPr>
    </w:p>
    <w:p w:rsidR="00E20BC8" w:rsidRDefault="00E20BC8" w:rsidP="00CF7C42">
      <w:pPr>
        <w:tabs>
          <w:tab w:val="left" w:pos="6936"/>
        </w:tabs>
        <w:spacing w:after="0" w:line="240" w:lineRule="auto"/>
        <w:ind w:firstLine="284"/>
        <w:jc w:val="both"/>
        <w:rPr>
          <w:rFonts w:ascii="Times New Roman" w:eastAsia="Calibri" w:hAnsi="Times New Roman" w:cs="Times New Roman"/>
          <w:bCs/>
          <w:sz w:val="12"/>
          <w:szCs w:val="12"/>
        </w:rPr>
      </w:pPr>
    </w:p>
    <w:p w:rsidR="00E20BC8" w:rsidRDefault="00E20BC8" w:rsidP="00CF7C42">
      <w:pPr>
        <w:tabs>
          <w:tab w:val="left" w:pos="6936"/>
        </w:tabs>
        <w:spacing w:after="0" w:line="240" w:lineRule="auto"/>
        <w:ind w:firstLine="284"/>
        <w:jc w:val="both"/>
        <w:rPr>
          <w:rFonts w:ascii="Times New Roman" w:eastAsia="Calibri" w:hAnsi="Times New Roman" w:cs="Times New Roman"/>
          <w:bCs/>
          <w:sz w:val="12"/>
          <w:szCs w:val="12"/>
        </w:rPr>
      </w:pPr>
    </w:p>
    <w:p w:rsidR="00E20BC8" w:rsidRDefault="00E20BC8" w:rsidP="00CF7C42">
      <w:pPr>
        <w:tabs>
          <w:tab w:val="left" w:pos="6936"/>
        </w:tabs>
        <w:spacing w:after="0" w:line="240" w:lineRule="auto"/>
        <w:ind w:firstLine="284"/>
        <w:jc w:val="both"/>
        <w:rPr>
          <w:rFonts w:ascii="Times New Roman" w:eastAsia="Calibri" w:hAnsi="Times New Roman" w:cs="Times New Roman"/>
          <w:bCs/>
          <w:sz w:val="12"/>
          <w:szCs w:val="12"/>
        </w:rPr>
      </w:pPr>
    </w:p>
    <w:p w:rsidR="00E20BC8" w:rsidRDefault="00E20BC8" w:rsidP="00CF7C42">
      <w:pPr>
        <w:tabs>
          <w:tab w:val="left" w:pos="6936"/>
        </w:tabs>
        <w:spacing w:after="0" w:line="240" w:lineRule="auto"/>
        <w:ind w:firstLine="284"/>
        <w:jc w:val="both"/>
        <w:rPr>
          <w:rFonts w:ascii="Times New Roman" w:eastAsia="Calibri" w:hAnsi="Times New Roman" w:cs="Times New Roman"/>
          <w:bCs/>
          <w:sz w:val="12"/>
          <w:szCs w:val="12"/>
        </w:rPr>
      </w:pPr>
    </w:p>
    <w:p w:rsidR="00E20BC8" w:rsidRDefault="00E20BC8" w:rsidP="00CF7C42">
      <w:pPr>
        <w:tabs>
          <w:tab w:val="left" w:pos="6936"/>
        </w:tabs>
        <w:spacing w:after="0" w:line="240" w:lineRule="auto"/>
        <w:ind w:firstLine="284"/>
        <w:jc w:val="both"/>
        <w:rPr>
          <w:rFonts w:ascii="Times New Roman" w:eastAsia="Calibri" w:hAnsi="Times New Roman" w:cs="Times New Roman"/>
          <w:bCs/>
          <w:sz w:val="12"/>
          <w:szCs w:val="12"/>
        </w:rPr>
      </w:pPr>
    </w:p>
    <w:p w:rsidR="002329FD" w:rsidRDefault="002329FD" w:rsidP="00CF7C42">
      <w:pPr>
        <w:tabs>
          <w:tab w:val="left" w:pos="6936"/>
        </w:tabs>
        <w:spacing w:after="0" w:line="240" w:lineRule="auto"/>
        <w:ind w:firstLine="284"/>
        <w:jc w:val="both"/>
        <w:rPr>
          <w:rFonts w:ascii="Times New Roman" w:eastAsia="Calibri" w:hAnsi="Times New Roman" w:cs="Times New Roman"/>
          <w:bCs/>
          <w:sz w:val="12"/>
          <w:szCs w:val="12"/>
        </w:rPr>
      </w:pPr>
    </w:p>
    <w:p w:rsidR="002329FD" w:rsidRDefault="002329FD" w:rsidP="00CF7C42">
      <w:pPr>
        <w:tabs>
          <w:tab w:val="left" w:pos="6936"/>
        </w:tabs>
        <w:spacing w:after="0" w:line="240" w:lineRule="auto"/>
        <w:ind w:firstLine="284"/>
        <w:jc w:val="both"/>
        <w:rPr>
          <w:rFonts w:ascii="Times New Roman" w:eastAsia="Calibri" w:hAnsi="Times New Roman" w:cs="Times New Roman"/>
          <w:bCs/>
          <w:sz w:val="12"/>
          <w:szCs w:val="12"/>
        </w:rPr>
      </w:pPr>
    </w:p>
    <w:p w:rsidR="002329FD" w:rsidRDefault="002329FD" w:rsidP="00CF7C42">
      <w:pPr>
        <w:tabs>
          <w:tab w:val="left" w:pos="6936"/>
        </w:tabs>
        <w:spacing w:after="0" w:line="240" w:lineRule="auto"/>
        <w:ind w:firstLine="284"/>
        <w:jc w:val="both"/>
        <w:rPr>
          <w:rFonts w:ascii="Times New Roman" w:eastAsia="Calibri" w:hAnsi="Times New Roman" w:cs="Times New Roman"/>
          <w:bCs/>
          <w:sz w:val="12"/>
          <w:szCs w:val="12"/>
        </w:rPr>
      </w:pPr>
    </w:p>
    <w:p w:rsidR="002329FD" w:rsidRDefault="002329FD" w:rsidP="00CF7C42">
      <w:pPr>
        <w:tabs>
          <w:tab w:val="left" w:pos="6936"/>
        </w:tabs>
        <w:spacing w:after="0" w:line="240" w:lineRule="auto"/>
        <w:ind w:firstLine="284"/>
        <w:jc w:val="both"/>
        <w:rPr>
          <w:rFonts w:ascii="Times New Roman" w:eastAsia="Calibri" w:hAnsi="Times New Roman" w:cs="Times New Roman"/>
          <w:bCs/>
          <w:sz w:val="12"/>
          <w:szCs w:val="12"/>
        </w:rPr>
      </w:pPr>
    </w:p>
    <w:p w:rsidR="002329FD" w:rsidRDefault="002329FD" w:rsidP="00CF7C42">
      <w:pPr>
        <w:tabs>
          <w:tab w:val="left" w:pos="6936"/>
        </w:tabs>
        <w:spacing w:after="0" w:line="240" w:lineRule="auto"/>
        <w:ind w:firstLine="284"/>
        <w:jc w:val="both"/>
        <w:rPr>
          <w:rFonts w:ascii="Times New Roman" w:eastAsia="Calibri" w:hAnsi="Times New Roman" w:cs="Times New Roman"/>
          <w:bCs/>
          <w:sz w:val="12"/>
          <w:szCs w:val="12"/>
        </w:rPr>
      </w:pPr>
    </w:p>
    <w:p w:rsidR="002329FD" w:rsidRDefault="002329FD" w:rsidP="00CF7C42">
      <w:pPr>
        <w:tabs>
          <w:tab w:val="left" w:pos="6936"/>
        </w:tabs>
        <w:spacing w:after="0" w:line="240" w:lineRule="auto"/>
        <w:ind w:firstLine="284"/>
        <w:jc w:val="both"/>
        <w:rPr>
          <w:rFonts w:ascii="Times New Roman" w:eastAsia="Calibri" w:hAnsi="Times New Roman" w:cs="Times New Roman"/>
          <w:bCs/>
          <w:sz w:val="12"/>
          <w:szCs w:val="12"/>
        </w:rPr>
      </w:pPr>
    </w:p>
    <w:p w:rsidR="002329FD" w:rsidRDefault="002329FD" w:rsidP="00CF7C42">
      <w:pPr>
        <w:tabs>
          <w:tab w:val="left" w:pos="6936"/>
        </w:tabs>
        <w:spacing w:after="0" w:line="240" w:lineRule="auto"/>
        <w:ind w:firstLine="284"/>
        <w:jc w:val="both"/>
        <w:rPr>
          <w:rFonts w:ascii="Times New Roman" w:eastAsia="Calibri" w:hAnsi="Times New Roman" w:cs="Times New Roman"/>
          <w:bCs/>
          <w:sz w:val="12"/>
          <w:szCs w:val="12"/>
        </w:rPr>
      </w:pPr>
    </w:p>
    <w:p w:rsidR="002329FD" w:rsidRDefault="002329FD" w:rsidP="00CF7C42">
      <w:pPr>
        <w:tabs>
          <w:tab w:val="left" w:pos="6936"/>
        </w:tabs>
        <w:spacing w:after="0" w:line="240" w:lineRule="auto"/>
        <w:ind w:firstLine="284"/>
        <w:jc w:val="both"/>
        <w:rPr>
          <w:rFonts w:ascii="Times New Roman" w:eastAsia="Calibri" w:hAnsi="Times New Roman" w:cs="Times New Roman"/>
          <w:bCs/>
          <w:sz w:val="12"/>
          <w:szCs w:val="12"/>
        </w:rPr>
      </w:pPr>
    </w:p>
    <w:p w:rsidR="002329FD" w:rsidRDefault="002329FD" w:rsidP="00CF7C42">
      <w:pPr>
        <w:tabs>
          <w:tab w:val="left" w:pos="6936"/>
        </w:tabs>
        <w:spacing w:after="0" w:line="240" w:lineRule="auto"/>
        <w:ind w:firstLine="284"/>
        <w:jc w:val="both"/>
        <w:rPr>
          <w:rFonts w:ascii="Times New Roman" w:eastAsia="Calibri" w:hAnsi="Times New Roman" w:cs="Times New Roman"/>
          <w:bCs/>
          <w:sz w:val="12"/>
          <w:szCs w:val="12"/>
        </w:rPr>
      </w:pPr>
    </w:p>
    <w:p w:rsidR="002329FD" w:rsidRDefault="002329FD" w:rsidP="00CF7C42">
      <w:pPr>
        <w:tabs>
          <w:tab w:val="left" w:pos="6936"/>
        </w:tabs>
        <w:spacing w:after="0" w:line="240" w:lineRule="auto"/>
        <w:ind w:firstLine="284"/>
        <w:jc w:val="both"/>
        <w:rPr>
          <w:rFonts w:ascii="Times New Roman" w:eastAsia="Calibri" w:hAnsi="Times New Roman" w:cs="Times New Roman"/>
          <w:bCs/>
          <w:sz w:val="12"/>
          <w:szCs w:val="12"/>
        </w:rPr>
      </w:pPr>
    </w:p>
    <w:p w:rsidR="002329FD" w:rsidRDefault="002329FD" w:rsidP="00CF7C42">
      <w:pPr>
        <w:tabs>
          <w:tab w:val="left" w:pos="6936"/>
        </w:tabs>
        <w:spacing w:after="0" w:line="240" w:lineRule="auto"/>
        <w:ind w:firstLine="284"/>
        <w:jc w:val="both"/>
        <w:rPr>
          <w:rFonts w:ascii="Times New Roman" w:eastAsia="Calibri" w:hAnsi="Times New Roman" w:cs="Times New Roman"/>
          <w:bCs/>
          <w:sz w:val="12"/>
          <w:szCs w:val="12"/>
        </w:rPr>
      </w:pPr>
    </w:p>
    <w:p w:rsidR="002329FD" w:rsidRDefault="002329FD" w:rsidP="00CF7C42">
      <w:pPr>
        <w:tabs>
          <w:tab w:val="left" w:pos="6936"/>
        </w:tabs>
        <w:spacing w:after="0" w:line="240" w:lineRule="auto"/>
        <w:ind w:firstLine="284"/>
        <w:jc w:val="both"/>
        <w:rPr>
          <w:rFonts w:ascii="Times New Roman" w:eastAsia="Calibri" w:hAnsi="Times New Roman" w:cs="Times New Roman"/>
          <w:bCs/>
          <w:sz w:val="12"/>
          <w:szCs w:val="12"/>
        </w:rPr>
      </w:pPr>
    </w:p>
    <w:p w:rsidR="002329FD" w:rsidRDefault="002329FD" w:rsidP="00CF7C42">
      <w:pPr>
        <w:tabs>
          <w:tab w:val="left" w:pos="6936"/>
        </w:tabs>
        <w:spacing w:after="0" w:line="240" w:lineRule="auto"/>
        <w:ind w:firstLine="284"/>
        <w:jc w:val="both"/>
        <w:rPr>
          <w:rFonts w:ascii="Times New Roman" w:eastAsia="Calibri" w:hAnsi="Times New Roman" w:cs="Times New Roman"/>
          <w:bCs/>
          <w:sz w:val="12"/>
          <w:szCs w:val="12"/>
        </w:rPr>
      </w:pPr>
    </w:p>
    <w:p w:rsidR="009501C9" w:rsidRDefault="009501C9" w:rsidP="00CF7C42">
      <w:pPr>
        <w:tabs>
          <w:tab w:val="left" w:pos="6936"/>
        </w:tabs>
        <w:spacing w:after="0" w:line="240" w:lineRule="auto"/>
        <w:ind w:firstLine="284"/>
        <w:jc w:val="both"/>
        <w:rPr>
          <w:rFonts w:ascii="Times New Roman" w:eastAsia="Calibri" w:hAnsi="Times New Roman" w:cs="Times New Roman"/>
          <w:bCs/>
          <w:sz w:val="12"/>
          <w:szCs w:val="12"/>
        </w:rPr>
      </w:pPr>
    </w:p>
    <w:p w:rsidR="002329FD" w:rsidRDefault="002329FD" w:rsidP="00CF7C42">
      <w:pPr>
        <w:tabs>
          <w:tab w:val="left" w:pos="6936"/>
        </w:tabs>
        <w:spacing w:after="0" w:line="240" w:lineRule="auto"/>
        <w:ind w:firstLine="284"/>
        <w:jc w:val="both"/>
        <w:rPr>
          <w:rFonts w:ascii="Times New Roman" w:eastAsia="Calibri" w:hAnsi="Times New Roman" w:cs="Times New Roman"/>
          <w:bCs/>
          <w:sz w:val="12"/>
          <w:szCs w:val="12"/>
        </w:rPr>
      </w:pPr>
    </w:p>
    <w:p w:rsidR="007038C5" w:rsidRDefault="007038C5" w:rsidP="00CF7C42">
      <w:pPr>
        <w:tabs>
          <w:tab w:val="left" w:pos="6936"/>
        </w:tabs>
        <w:spacing w:after="0" w:line="240" w:lineRule="auto"/>
        <w:ind w:firstLine="284"/>
        <w:jc w:val="both"/>
        <w:rPr>
          <w:rFonts w:ascii="Times New Roman" w:eastAsia="Calibri" w:hAnsi="Times New Roman" w:cs="Times New Roman"/>
          <w:bCs/>
          <w:sz w:val="12"/>
          <w:szCs w:val="12"/>
        </w:rPr>
      </w:pPr>
    </w:p>
    <w:p w:rsidR="007038C5" w:rsidRDefault="007038C5" w:rsidP="00CF7C42">
      <w:pPr>
        <w:tabs>
          <w:tab w:val="left" w:pos="6936"/>
        </w:tabs>
        <w:spacing w:after="0" w:line="240" w:lineRule="auto"/>
        <w:ind w:firstLine="284"/>
        <w:jc w:val="both"/>
        <w:rPr>
          <w:rFonts w:ascii="Times New Roman" w:eastAsia="Calibri" w:hAnsi="Times New Roman" w:cs="Times New Roman"/>
          <w:bCs/>
          <w:sz w:val="12"/>
          <w:szCs w:val="12"/>
        </w:rPr>
      </w:pPr>
    </w:p>
    <w:p w:rsidR="007038C5" w:rsidRDefault="007038C5" w:rsidP="00CF7C42">
      <w:pPr>
        <w:tabs>
          <w:tab w:val="left" w:pos="6936"/>
        </w:tabs>
        <w:spacing w:after="0" w:line="240" w:lineRule="auto"/>
        <w:ind w:firstLine="284"/>
        <w:jc w:val="both"/>
        <w:rPr>
          <w:rFonts w:ascii="Times New Roman" w:eastAsia="Calibri" w:hAnsi="Times New Roman" w:cs="Times New Roman"/>
          <w:bCs/>
          <w:sz w:val="12"/>
          <w:szCs w:val="12"/>
        </w:rPr>
      </w:pPr>
    </w:p>
    <w:p w:rsidR="007038C5" w:rsidRDefault="007038C5" w:rsidP="00CF7C42">
      <w:pPr>
        <w:tabs>
          <w:tab w:val="left" w:pos="6936"/>
        </w:tabs>
        <w:spacing w:after="0" w:line="240" w:lineRule="auto"/>
        <w:ind w:firstLine="284"/>
        <w:jc w:val="both"/>
        <w:rPr>
          <w:rFonts w:ascii="Times New Roman" w:eastAsia="Calibri" w:hAnsi="Times New Roman" w:cs="Times New Roman"/>
          <w:bCs/>
          <w:sz w:val="12"/>
          <w:szCs w:val="12"/>
        </w:rPr>
      </w:pPr>
    </w:p>
    <w:p w:rsidR="007038C5" w:rsidRDefault="007038C5" w:rsidP="00CF7C42">
      <w:pPr>
        <w:tabs>
          <w:tab w:val="left" w:pos="6936"/>
        </w:tabs>
        <w:spacing w:after="0" w:line="240" w:lineRule="auto"/>
        <w:ind w:firstLine="284"/>
        <w:jc w:val="both"/>
        <w:rPr>
          <w:rFonts w:ascii="Times New Roman" w:eastAsia="Calibri" w:hAnsi="Times New Roman" w:cs="Times New Roman"/>
          <w:bCs/>
          <w:sz w:val="12"/>
          <w:szCs w:val="12"/>
        </w:rPr>
      </w:pPr>
    </w:p>
    <w:p w:rsidR="007038C5" w:rsidRDefault="007038C5" w:rsidP="00CF7C42">
      <w:pPr>
        <w:tabs>
          <w:tab w:val="left" w:pos="6936"/>
        </w:tabs>
        <w:spacing w:after="0" w:line="240" w:lineRule="auto"/>
        <w:ind w:firstLine="284"/>
        <w:jc w:val="both"/>
        <w:rPr>
          <w:rFonts w:ascii="Times New Roman" w:eastAsia="Calibri" w:hAnsi="Times New Roman" w:cs="Times New Roman"/>
          <w:bCs/>
          <w:sz w:val="12"/>
          <w:szCs w:val="12"/>
        </w:rPr>
      </w:pPr>
    </w:p>
    <w:p w:rsidR="007038C5" w:rsidRDefault="007038C5" w:rsidP="00CF7C42">
      <w:pPr>
        <w:tabs>
          <w:tab w:val="left" w:pos="6936"/>
        </w:tabs>
        <w:spacing w:after="0" w:line="240" w:lineRule="auto"/>
        <w:ind w:firstLine="284"/>
        <w:jc w:val="both"/>
        <w:rPr>
          <w:rFonts w:ascii="Times New Roman" w:eastAsia="Calibri" w:hAnsi="Times New Roman" w:cs="Times New Roman"/>
          <w:bCs/>
          <w:sz w:val="12"/>
          <w:szCs w:val="12"/>
        </w:rPr>
      </w:pPr>
    </w:p>
    <w:p w:rsidR="007038C5" w:rsidRDefault="007038C5" w:rsidP="00CF7C42">
      <w:pPr>
        <w:tabs>
          <w:tab w:val="left" w:pos="6936"/>
        </w:tabs>
        <w:spacing w:after="0" w:line="240" w:lineRule="auto"/>
        <w:ind w:firstLine="284"/>
        <w:jc w:val="both"/>
        <w:rPr>
          <w:rFonts w:ascii="Times New Roman" w:eastAsia="Calibri" w:hAnsi="Times New Roman" w:cs="Times New Roman"/>
          <w:bCs/>
          <w:sz w:val="12"/>
          <w:szCs w:val="12"/>
        </w:rPr>
      </w:pPr>
    </w:p>
    <w:p w:rsidR="007038C5" w:rsidRDefault="007038C5" w:rsidP="00CF7C42">
      <w:pPr>
        <w:tabs>
          <w:tab w:val="left" w:pos="6936"/>
        </w:tabs>
        <w:spacing w:after="0" w:line="240" w:lineRule="auto"/>
        <w:ind w:firstLine="284"/>
        <w:jc w:val="both"/>
        <w:rPr>
          <w:rFonts w:ascii="Times New Roman" w:eastAsia="Calibri" w:hAnsi="Times New Roman" w:cs="Times New Roman"/>
          <w:bCs/>
          <w:sz w:val="12"/>
          <w:szCs w:val="12"/>
        </w:rPr>
      </w:pPr>
    </w:p>
    <w:p w:rsidR="007038C5" w:rsidRDefault="007038C5" w:rsidP="00CF7C42">
      <w:pPr>
        <w:tabs>
          <w:tab w:val="left" w:pos="6936"/>
        </w:tabs>
        <w:spacing w:after="0" w:line="240" w:lineRule="auto"/>
        <w:ind w:firstLine="284"/>
        <w:jc w:val="both"/>
        <w:rPr>
          <w:rFonts w:ascii="Times New Roman" w:eastAsia="Calibri" w:hAnsi="Times New Roman" w:cs="Times New Roman"/>
          <w:bCs/>
          <w:sz w:val="12"/>
          <w:szCs w:val="12"/>
        </w:rPr>
      </w:pPr>
    </w:p>
    <w:p w:rsidR="007038C5" w:rsidRDefault="007038C5" w:rsidP="00CF7C42">
      <w:pPr>
        <w:tabs>
          <w:tab w:val="left" w:pos="6936"/>
        </w:tabs>
        <w:spacing w:after="0" w:line="240" w:lineRule="auto"/>
        <w:ind w:firstLine="284"/>
        <w:jc w:val="both"/>
        <w:rPr>
          <w:rFonts w:ascii="Times New Roman" w:eastAsia="Calibri" w:hAnsi="Times New Roman" w:cs="Times New Roman"/>
          <w:bCs/>
          <w:sz w:val="12"/>
          <w:szCs w:val="12"/>
        </w:rPr>
      </w:pPr>
    </w:p>
    <w:p w:rsidR="007038C5" w:rsidRDefault="007038C5" w:rsidP="00CF7C42">
      <w:pPr>
        <w:tabs>
          <w:tab w:val="left" w:pos="6936"/>
        </w:tabs>
        <w:spacing w:after="0" w:line="240" w:lineRule="auto"/>
        <w:ind w:firstLine="284"/>
        <w:jc w:val="both"/>
        <w:rPr>
          <w:rFonts w:ascii="Times New Roman" w:eastAsia="Calibri" w:hAnsi="Times New Roman" w:cs="Times New Roman"/>
          <w:bCs/>
          <w:sz w:val="12"/>
          <w:szCs w:val="12"/>
        </w:rPr>
      </w:pPr>
    </w:p>
    <w:p w:rsidR="007038C5" w:rsidRDefault="007038C5" w:rsidP="00CF7C42">
      <w:pPr>
        <w:tabs>
          <w:tab w:val="left" w:pos="6936"/>
        </w:tabs>
        <w:spacing w:after="0" w:line="240" w:lineRule="auto"/>
        <w:ind w:firstLine="284"/>
        <w:jc w:val="both"/>
        <w:rPr>
          <w:rFonts w:ascii="Times New Roman" w:eastAsia="Calibri" w:hAnsi="Times New Roman" w:cs="Times New Roman"/>
          <w:bCs/>
          <w:sz w:val="12"/>
          <w:szCs w:val="12"/>
        </w:rPr>
      </w:pPr>
    </w:p>
    <w:p w:rsidR="007038C5" w:rsidRDefault="007038C5" w:rsidP="00CF7C42">
      <w:pPr>
        <w:tabs>
          <w:tab w:val="left" w:pos="6936"/>
        </w:tabs>
        <w:spacing w:after="0" w:line="240" w:lineRule="auto"/>
        <w:ind w:firstLine="284"/>
        <w:jc w:val="both"/>
        <w:rPr>
          <w:rFonts w:ascii="Times New Roman" w:eastAsia="Calibri" w:hAnsi="Times New Roman" w:cs="Times New Roman"/>
          <w:bCs/>
          <w:sz w:val="12"/>
          <w:szCs w:val="12"/>
        </w:rPr>
      </w:pPr>
    </w:p>
    <w:p w:rsidR="007038C5" w:rsidRDefault="007038C5" w:rsidP="00CF7C42">
      <w:pPr>
        <w:tabs>
          <w:tab w:val="left" w:pos="6936"/>
        </w:tabs>
        <w:spacing w:after="0" w:line="240" w:lineRule="auto"/>
        <w:ind w:firstLine="284"/>
        <w:jc w:val="both"/>
        <w:rPr>
          <w:rFonts w:ascii="Times New Roman" w:eastAsia="Calibri" w:hAnsi="Times New Roman" w:cs="Times New Roman"/>
          <w:bCs/>
          <w:sz w:val="12"/>
          <w:szCs w:val="12"/>
        </w:rPr>
      </w:pPr>
    </w:p>
    <w:p w:rsidR="00295887" w:rsidRDefault="00295887" w:rsidP="00CF7C42">
      <w:pPr>
        <w:tabs>
          <w:tab w:val="left" w:pos="6936"/>
        </w:tabs>
        <w:spacing w:after="0" w:line="240" w:lineRule="auto"/>
        <w:ind w:firstLine="284"/>
        <w:jc w:val="both"/>
        <w:rPr>
          <w:rFonts w:ascii="Times New Roman" w:eastAsia="Calibri" w:hAnsi="Times New Roman" w:cs="Times New Roman"/>
          <w:bCs/>
          <w:sz w:val="12"/>
          <w:szCs w:val="12"/>
        </w:rPr>
      </w:pPr>
    </w:p>
    <w:p w:rsidR="007038C5" w:rsidRDefault="007038C5" w:rsidP="00CF7C42">
      <w:pPr>
        <w:tabs>
          <w:tab w:val="left" w:pos="6936"/>
        </w:tabs>
        <w:spacing w:after="0" w:line="240" w:lineRule="auto"/>
        <w:ind w:firstLine="284"/>
        <w:jc w:val="both"/>
        <w:rPr>
          <w:rFonts w:ascii="Times New Roman" w:eastAsia="Calibri" w:hAnsi="Times New Roman" w:cs="Times New Roman"/>
          <w:bCs/>
          <w:sz w:val="12"/>
          <w:szCs w:val="12"/>
        </w:rPr>
      </w:pPr>
    </w:p>
    <w:p w:rsidR="007038C5" w:rsidRDefault="007038C5" w:rsidP="00CF7C42">
      <w:pPr>
        <w:tabs>
          <w:tab w:val="left" w:pos="6936"/>
        </w:tabs>
        <w:spacing w:after="0" w:line="240" w:lineRule="auto"/>
        <w:ind w:firstLine="284"/>
        <w:jc w:val="both"/>
        <w:rPr>
          <w:rFonts w:ascii="Times New Roman" w:eastAsia="Calibri" w:hAnsi="Times New Roman" w:cs="Times New Roman"/>
          <w:bCs/>
          <w:sz w:val="12"/>
          <w:szCs w:val="12"/>
        </w:rPr>
      </w:pPr>
    </w:p>
    <w:p w:rsidR="00AF776C" w:rsidRDefault="00AF776C" w:rsidP="00CF7C42">
      <w:pPr>
        <w:tabs>
          <w:tab w:val="left" w:pos="6936"/>
        </w:tabs>
        <w:spacing w:after="0" w:line="240" w:lineRule="auto"/>
        <w:ind w:firstLine="284"/>
        <w:jc w:val="both"/>
        <w:rPr>
          <w:rFonts w:ascii="Times New Roman" w:eastAsia="Calibri" w:hAnsi="Times New Roman" w:cs="Times New Roman"/>
          <w:bCs/>
          <w:sz w:val="12"/>
          <w:szCs w:val="12"/>
        </w:rPr>
      </w:pPr>
    </w:p>
    <w:p w:rsidR="00284F03" w:rsidRDefault="00284F03" w:rsidP="00CF7C42">
      <w:pPr>
        <w:tabs>
          <w:tab w:val="left" w:pos="6936"/>
        </w:tabs>
        <w:spacing w:after="0" w:line="240" w:lineRule="auto"/>
        <w:ind w:firstLine="284"/>
        <w:jc w:val="both"/>
        <w:rPr>
          <w:rFonts w:ascii="Times New Roman" w:eastAsia="Calibri" w:hAnsi="Times New Roman" w:cs="Times New Roman"/>
          <w:bCs/>
          <w:sz w:val="12"/>
          <w:szCs w:val="12"/>
        </w:rPr>
      </w:pPr>
    </w:p>
    <w:p w:rsidR="007038C5" w:rsidRDefault="007038C5" w:rsidP="00CF7C42">
      <w:pPr>
        <w:tabs>
          <w:tab w:val="left" w:pos="6936"/>
        </w:tabs>
        <w:spacing w:after="0" w:line="240" w:lineRule="auto"/>
        <w:ind w:firstLine="284"/>
        <w:jc w:val="both"/>
        <w:rPr>
          <w:rFonts w:ascii="Times New Roman" w:eastAsia="Calibri" w:hAnsi="Times New Roman" w:cs="Times New Roman"/>
          <w:bCs/>
          <w:sz w:val="12"/>
          <w:szCs w:val="12"/>
        </w:rPr>
      </w:pPr>
    </w:p>
    <w:p w:rsidR="007038C5" w:rsidRDefault="007038C5" w:rsidP="00CF7C42">
      <w:pPr>
        <w:tabs>
          <w:tab w:val="left" w:pos="6936"/>
        </w:tabs>
        <w:spacing w:after="0" w:line="240" w:lineRule="auto"/>
        <w:ind w:firstLine="284"/>
        <w:jc w:val="both"/>
        <w:rPr>
          <w:rFonts w:ascii="Times New Roman" w:eastAsia="Calibri" w:hAnsi="Times New Roman" w:cs="Times New Roman"/>
          <w:bCs/>
          <w:sz w:val="12"/>
          <w:szCs w:val="12"/>
        </w:rPr>
      </w:pPr>
    </w:p>
    <w:p w:rsidR="007038C5" w:rsidRDefault="007038C5" w:rsidP="00CF7C42">
      <w:pPr>
        <w:tabs>
          <w:tab w:val="left" w:pos="6936"/>
        </w:tabs>
        <w:spacing w:after="0" w:line="240" w:lineRule="auto"/>
        <w:ind w:firstLine="284"/>
        <w:jc w:val="both"/>
        <w:rPr>
          <w:rFonts w:ascii="Times New Roman" w:eastAsia="Calibri" w:hAnsi="Times New Roman" w:cs="Times New Roman"/>
          <w:bCs/>
          <w:sz w:val="12"/>
          <w:szCs w:val="12"/>
        </w:rPr>
      </w:pPr>
    </w:p>
    <w:p w:rsidR="007038C5" w:rsidRDefault="007038C5" w:rsidP="00CF7C42">
      <w:pPr>
        <w:tabs>
          <w:tab w:val="left" w:pos="6936"/>
        </w:tabs>
        <w:spacing w:after="0" w:line="240" w:lineRule="auto"/>
        <w:ind w:firstLine="284"/>
        <w:jc w:val="both"/>
        <w:rPr>
          <w:rFonts w:ascii="Times New Roman" w:eastAsia="Calibri" w:hAnsi="Times New Roman" w:cs="Times New Roman"/>
          <w:bCs/>
          <w:sz w:val="12"/>
          <w:szCs w:val="12"/>
        </w:rPr>
      </w:pPr>
    </w:p>
    <w:p w:rsidR="00CF7C42" w:rsidRDefault="00CF7C42" w:rsidP="00CF7C42">
      <w:pPr>
        <w:tabs>
          <w:tab w:val="left" w:pos="6936"/>
        </w:tabs>
        <w:spacing w:after="0" w:line="240" w:lineRule="auto"/>
        <w:ind w:firstLine="284"/>
        <w:jc w:val="both"/>
        <w:rPr>
          <w:rFonts w:ascii="Times New Roman" w:eastAsia="Calibri" w:hAnsi="Times New Roman" w:cs="Times New Roman"/>
          <w:bCs/>
          <w:sz w:val="12"/>
          <w:szCs w:val="12"/>
        </w:rPr>
      </w:pPr>
    </w:p>
    <w:p w:rsidR="00CF7C42" w:rsidRDefault="00CF7C42" w:rsidP="00CF7C42">
      <w:pPr>
        <w:tabs>
          <w:tab w:val="left" w:pos="6936"/>
        </w:tabs>
        <w:spacing w:after="0" w:line="240" w:lineRule="auto"/>
        <w:ind w:firstLine="284"/>
        <w:jc w:val="both"/>
        <w:rPr>
          <w:rFonts w:ascii="Times New Roman" w:eastAsia="Calibri" w:hAnsi="Times New Roman" w:cs="Times New Roman"/>
          <w:bCs/>
          <w:sz w:val="12"/>
          <w:szCs w:val="12"/>
        </w:rPr>
      </w:pPr>
    </w:p>
    <w:p w:rsidR="00DE7B10" w:rsidRDefault="00DE7B10" w:rsidP="00DE7B10">
      <w:pPr>
        <w:tabs>
          <w:tab w:val="left" w:pos="6936"/>
        </w:tabs>
        <w:spacing w:after="0" w:line="240" w:lineRule="auto"/>
        <w:ind w:firstLine="284"/>
        <w:jc w:val="both"/>
        <w:rPr>
          <w:rFonts w:ascii="Times New Roman" w:eastAsia="Calibri" w:hAnsi="Times New Roman" w:cs="Times New Roman"/>
          <w:bCs/>
          <w:sz w:val="12"/>
          <w:szCs w:val="12"/>
        </w:rPr>
      </w:pPr>
    </w:p>
    <w:p w:rsidR="00350888" w:rsidRDefault="00350888" w:rsidP="00DE7B10">
      <w:pPr>
        <w:tabs>
          <w:tab w:val="left" w:pos="6936"/>
        </w:tabs>
        <w:spacing w:after="0" w:line="240" w:lineRule="auto"/>
        <w:ind w:firstLine="284"/>
        <w:jc w:val="both"/>
        <w:rPr>
          <w:rFonts w:ascii="Times New Roman" w:eastAsia="Calibri" w:hAnsi="Times New Roman" w:cs="Times New Roman"/>
          <w:bCs/>
          <w:sz w:val="12"/>
          <w:szCs w:val="12"/>
        </w:rPr>
      </w:pPr>
    </w:p>
    <w:p w:rsidR="00350888" w:rsidRDefault="00350888" w:rsidP="00DE7B10">
      <w:pPr>
        <w:tabs>
          <w:tab w:val="left" w:pos="6936"/>
        </w:tabs>
        <w:spacing w:after="0" w:line="240" w:lineRule="auto"/>
        <w:ind w:firstLine="284"/>
        <w:jc w:val="both"/>
        <w:rPr>
          <w:rFonts w:ascii="Times New Roman" w:eastAsia="Calibri" w:hAnsi="Times New Roman" w:cs="Times New Roman"/>
          <w:bCs/>
          <w:sz w:val="12"/>
          <w:szCs w:val="12"/>
        </w:rPr>
      </w:pPr>
    </w:p>
    <w:p w:rsidR="00350888" w:rsidRDefault="00350888" w:rsidP="00DE7B10">
      <w:pPr>
        <w:tabs>
          <w:tab w:val="left" w:pos="6936"/>
        </w:tabs>
        <w:spacing w:after="0" w:line="240" w:lineRule="auto"/>
        <w:ind w:firstLine="284"/>
        <w:jc w:val="both"/>
        <w:rPr>
          <w:rFonts w:ascii="Times New Roman" w:eastAsia="Calibri" w:hAnsi="Times New Roman" w:cs="Times New Roman"/>
          <w:bCs/>
          <w:sz w:val="12"/>
          <w:szCs w:val="12"/>
        </w:rPr>
      </w:pPr>
    </w:p>
    <w:p w:rsidR="00350888" w:rsidRDefault="00350888" w:rsidP="00DE7B10">
      <w:pPr>
        <w:tabs>
          <w:tab w:val="left" w:pos="6936"/>
        </w:tabs>
        <w:spacing w:after="0" w:line="240" w:lineRule="auto"/>
        <w:ind w:firstLine="284"/>
        <w:jc w:val="both"/>
        <w:rPr>
          <w:rFonts w:ascii="Times New Roman" w:eastAsia="Calibri" w:hAnsi="Times New Roman" w:cs="Times New Roman"/>
          <w:bCs/>
          <w:sz w:val="12"/>
          <w:szCs w:val="12"/>
        </w:rPr>
      </w:pPr>
    </w:p>
    <w:p w:rsidR="00350888" w:rsidRDefault="00350888" w:rsidP="00DE7B10">
      <w:pPr>
        <w:tabs>
          <w:tab w:val="left" w:pos="6936"/>
        </w:tabs>
        <w:spacing w:after="0" w:line="240" w:lineRule="auto"/>
        <w:ind w:firstLine="284"/>
        <w:jc w:val="both"/>
        <w:rPr>
          <w:rFonts w:ascii="Times New Roman" w:eastAsia="Calibri" w:hAnsi="Times New Roman" w:cs="Times New Roman"/>
          <w:bCs/>
          <w:sz w:val="12"/>
          <w:szCs w:val="12"/>
        </w:rPr>
      </w:pPr>
    </w:p>
    <w:p w:rsidR="00350888" w:rsidRDefault="00350888" w:rsidP="00DE7B10">
      <w:pPr>
        <w:tabs>
          <w:tab w:val="left" w:pos="6936"/>
        </w:tabs>
        <w:spacing w:after="0" w:line="240" w:lineRule="auto"/>
        <w:ind w:firstLine="284"/>
        <w:jc w:val="both"/>
        <w:rPr>
          <w:rFonts w:ascii="Times New Roman" w:eastAsia="Calibri" w:hAnsi="Times New Roman" w:cs="Times New Roman"/>
          <w:bCs/>
          <w:sz w:val="12"/>
          <w:szCs w:val="12"/>
        </w:rPr>
      </w:pPr>
    </w:p>
    <w:p w:rsidR="00E515C5" w:rsidRDefault="00E515C5" w:rsidP="005450D5">
      <w:pPr>
        <w:spacing w:after="0" w:line="240" w:lineRule="auto"/>
        <w:jc w:val="both"/>
        <w:rPr>
          <w:rFonts w:ascii="Times New Roman" w:eastAsia="Calibri" w:hAnsi="Times New Roman" w:cs="Times New Roman"/>
          <w:bCs/>
          <w:sz w:val="12"/>
          <w:szCs w:val="12"/>
        </w:rPr>
      </w:pPr>
    </w:p>
    <w:p w:rsidR="008338F2" w:rsidRPr="005450D5" w:rsidRDefault="008338F2" w:rsidP="005450D5">
      <w:pPr>
        <w:spacing w:after="0" w:line="240" w:lineRule="auto"/>
        <w:jc w:val="both"/>
        <w:rPr>
          <w:rFonts w:ascii="Times New Roman" w:hAnsi="Times New Roman" w:cs="Times New Roman"/>
          <w:sz w:val="12"/>
          <w:szCs w:val="12"/>
        </w:rPr>
      </w:pPr>
    </w:p>
    <w:p w:rsidR="002C6112" w:rsidRPr="002C6112" w:rsidRDefault="002C6112" w:rsidP="002C6112">
      <w:pPr>
        <w:tabs>
          <w:tab w:val="left" w:pos="0"/>
        </w:tabs>
        <w:spacing w:after="0" w:line="240" w:lineRule="auto"/>
        <w:ind w:firstLine="284"/>
        <w:jc w:val="center"/>
        <w:rPr>
          <w:rFonts w:ascii="Times New Roman" w:hAnsi="Times New Roman" w:cs="Times New Roman"/>
          <w:sz w:val="12"/>
          <w:szCs w:val="12"/>
        </w:rPr>
      </w:pPr>
      <w:r w:rsidRPr="002C6112">
        <w:rPr>
          <w:rFonts w:ascii="Times New Roman" w:hAnsi="Times New Roman" w:cs="Times New Roman"/>
          <w:sz w:val="12"/>
          <w:szCs w:val="12"/>
        </w:rPr>
        <w:lastRenderedPageBreak/>
        <w:t>СОБРАНИЕ ПРЕДСТАВИТЕЛЕЙ</w:t>
      </w:r>
    </w:p>
    <w:p w:rsidR="002C6112" w:rsidRPr="002C6112" w:rsidRDefault="002C6112" w:rsidP="002C6112">
      <w:pPr>
        <w:tabs>
          <w:tab w:val="left" w:pos="0"/>
        </w:tabs>
        <w:spacing w:after="0" w:line="240" w:lineRule="auto"/>
        <w:ind w:firstLine="284"/>
        <w:jc w:val="center"/>
        <w:rPr>
          <w:rFonts w:ascii="Times New Roman" w:hAnsi="Times New Roman" w:cs="Times New Roman"/>
          <w:sz w:val="12"/>
          <w:szCs w:val="12"/>
        </w:rPr>
      </w:pPr>
      <w:r w:rsidRPr="002C6112">
        <w:rPr>
          <w:rFonts w:ascii="Times New Roman" w:hAnsi="Times New Roman" w:cs="Times New Roman"/>
          <w:sz w:val="12"/>
          <w:szCs w:val="12"/>
        </w:rPr>
        <w:t>ГОРОДСКОГО ПОСЕЛЕНИЯ СУХОДОЛ</w:t>
      </w:r>
    </w:p>
    <w:p w:rsidR="002C6112" w:rsidRPr="002C6112" w:rsidRDefault="002C6112" w:rsidP="002C6112">
      <w:pPr>
        <w:tabs>
          <w:tab w:val="left" w:pos="0"/>
        </w:tabs>
        <w:spacing w:after="0" w:line="240" w:lineRule="auto"/>
        <w:ind w:firstLine="284"/>
        <w:jc w:val="center"/>
        <w:rPr>
          <w:rFonts w:ascii="Times New Roman" w:hAnsi="Times New Roman" w:cs="Times New Roman"/>
          <w:sz w:val="12"/>
          <w:szCs w:val="12"/>
        </w:rPr>
      </w:pPr>
      <w:r w:rsidRPr="002C6112">
        <w:rPr>
          <w:rFonts w:ascii="Times New Roman" w:hAnsi="Times New Roman" w:cs="Times New Roman"/>
          <w:sz w:val="12"/>
          <w:szCs w:val="12"/>
        </w:rPr>
        <w:t>МУ</w:t>
      </w:r>
      <w:r>
        <w:rPr>
          <w:rFonts w:ascii="Times New Roman" w:hAnsi="Times New Roman" w:cs="Times New Roman"/>
          <w:sz w:val="12"/>
          <w:szCs w:val="12"/>
        </w:rPr>
        <w:t>НИЦИПАЛЬНОГО РАЙОНА СЕРГИЕВСКИЙ</w:t>
      </w:r>
    </w:p>
    <w:p w:rsidR="002C6112" w:rsidRPr="002C6112" w:rsidRDefault="002C6112" w:rsidP="002C6112">
      <w:pPr>
        <w:tabs>
          <w:tab w:val="left" w:pos="0"/>
        </w:tabs>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САМАРСКОЙ ОБЛАСТИ</w:t>
      </w:r>
    </w:p>
    <w:p w:rsidR="002C6112" w:rsidRPr="002C6112" w:rsidRDefault="002C6112" w:rsidP="002C6112">
      <w:pPr>
        <w:tabs>
          <w:tab w:val="left" w:pos="0"/>
        </w:tabs>
        <w:spacing w:after="0" w:line="240" w:lineRule="auto"/>
        <w:ind w:firstLine="284"/>
        <w:jc w:val="center"/>
        <w:rPr>
          <w:rFonts w:ascii="Times New Roman" w:hAnsi="Times New Roman" w:cs="Times New Roman"/>
          <w:sz w:val="12"/>
          <w:szCs w:val="12"/>
        </w:rPr>
      </w:pPr>
      <w:r w:rsidRPr="002C6112">
        <w:rPr>
          <w:rFonts w:ascii="Times New Roman" w:hAnsi="Times New Roman" w:cs="Times New Roman"/>
          <w:sz w:val="12"/>
          <w:szCs w:val="12"/>
        </w:rPr>
        <w:t>РЕШЕНИЕ</w:t>
      </w:r>
    </w:p>
    <w:p w:rsidR="002C6112" w:rsidRPr="002C6112" w:rsidRDefault="002C6112" w:rsidP="002C6112">
      <w:pPr>
        <w:tabs>
          <w:tab w:val="left" w:pos="0"/>
        </w:tabs>
        <w:spacing w:after="0" w:line="240" w:lineRule="auto"/>
        <w:ind w:firstLine="284"/>
        <w:jc w:val="both"/>
        <w:rPr>
          <w:rFonts w:ascii="Times New Roman" w:hAnsi="Times New Roman" w:cs="Times New Roman"/>
          <w:sz w:val="12"/>
          <w:szCs w:val="12"/>
        </w:rPr>
      </w:pPr>
      <w:r w:rsidRPr="002C6112">
        <w:rPr>
          <w:rFonts w:ascii="Times New Roman" w:hAnsi="Times New Roman" w:cs="Times New Roman"/>
          <w:sz w:val="12"/>
          <w:szCs w:val="12"/>
        </w:rPr>
        <w:t xml:space="preserve"> «31»  августа  2021 г.                                        </w:t>
      </w:r>
      <w:r>
        <w:rPr>
          <w:rFonts w:ascii="Times New Roman" w:hAnsi="Times New Roman" w:cs="Times New Roman"/>
          <w:sz w:val="12"/>
          <w:szCs w:val="12"/>
        </w:rPr>
        <w:t xml:space="preserve">                                                                                                                                                           №27</w:t>
      </w:r>
    </w:p>
    <w:p w:rsidR="002C6112" w:rsidRPr="002C6112" w:rsidRDefault="002C6112" w:rsidP="002C6112">
      <w:pPr>
        <w:tabs>
          <w:tab w:val="left" w:pos="0"/>
        </w:tabs>
        <w:spacing w:after="0" w:line="240" w:lineRule="auto"/>
        <w:ind w:firstLine="284"/>
        <w:jc w:val="center"/>
        <w:rPr>
          <w:rFonts w:ascii="Times New Roman" w:hAnsi="Times New Roman" w:cs="Times New Roman"/>
          <w:sz w:val="12"/>
          <w:szCs w:val="12"/>
        </w:rPr>
      </w:pPr>
      <w:r w:rsidRPr="002C6112">
        <w:rPr>
          <w:rFonts w:ascii="Times New Roman" w:hAnsi="Times New Roman" w:cs="Times New Roman"/>
          <w:sz w:val="12"/>
          <w:szCs w:val="12"/>
        </w:rPr>
        <w:t>«Об утверждении Порядка установления и оценки применения содержащихся в муниципальных нормативных правовых актах обязательных требований»</w:t>
      </w:r>
    </w:p>
    <w:p w:rsidR="002C6112" w:rsidRPr="002C6112" w:rsidRDefault="002C6112" w:rsidP="002C6112">
      <w:pPr>
        <w:tabs>
          <w:tab w:val="left" w:pos="0"/>
        </w:tabs>
        <w:spacing w:after="0" w:line="240" w:lineRule="auto"/>
        <w:ind w:firstLine="284"/>
        <w:jc w:val="both"/>
        <w:rPr>
          <w:rFonts w:ascii="Times New Roman" w:hAnsi="Times New Roman" w:cs="Times New Roman"/>
          <w:sz w:val="12"/>
          <w:szCs w:val="12"/>
        </w:rPr>
      </w:pPr>
      <w:proofErr w:type="gramStart"/>
      <w:r w:rsidRPr="002C6112">
        <w:rPr>
          <w:rFonts w:ascii="Times New Roman" w:hAnsi="Times New Roman" w:cs="Times New Roman"/>
          <w:sz w:val="12"/>
          <w:szCs w:val="12"/>
        </w:rPr>
        <w:t>В соответствии с Федеральным законом от 31.07.2020 № 247-ФЗ «Об обязательных требованиях в Российской Федерации», Федеральным законом от 06.10.2003 № 131-ФЗ «Об общих принципах организации местного самоуправления в Российской Федерации», Законом Самарской области от 16.07.2021 № 62-ГД «Об обязательных требованиях, устанавливаемых нормативными правовыми актами Самарской области, и о внесении изменений в статью 5.1 Закона Самарской области «О нормативных правовых актах Самарской области», Уставом</w:t>
      </w:r>
      <w:proofErr w:type="gramEnd"/>
      <w:r w:rsidRPr="002C6112">
        <w:rPr>
          <w:rFonts w:ascii="Times New Roman" w:hAnsi="Times New Roman" w:cs="Times New Roman"/>
          <w:sz w:val="12"/>
          <w:szCs w:val="12"/>
        </w:rPr>
        <w:t xml:space="preserve"> городского поселения Суходол муниципального района Сергиевский Самарской области, Собрание Представителей городского поселения Суходол муниципального района Сергиевский</w:t>
      </w:r>
    </w:p>
    <w:p w:rsidR="002C6112" w:rsidRPr="002C6112" w:rsidRDefault="002C6112" w:rsidP="002C6112">
      <w:pPr>
        <w:tabs>
          <w:tab w:val="left" w:pos="0"/>
        </w:tabs>
        <w:spacing w:after="0" w:line="240" w:lineRule="auto"/>
        <w:ind w:firstLine="284"/>
        <w:jc w:val="both"/>
        <w:rPr>
          <w:rFonts w:ascii="Times New Roman" w:hAnsi="Times New Roman" w:cs="Times New Roman"/>
          <w:sz w:val="12"/>
          <w:szCs w:val="12"/>
        </w:rPr>
      </w:pPr>
      <w:r w:rsidRPr="002C6112">
        <w:rPr>
          <w:rFonts w:ascii="Times New Roman" w:hAnsi="Times New Roman" w:cs="Times New Roman"/>
          <w:sz w:val="12"/>
          <w:szCs w:val="12"/>
        </w:rPr>
        <w:t>РЕШИЛО:</w:t>
      </w:r>
    </w:p>
    <w:p w:rsidR="002C6112" w:rsidRPr="002C6112" w:rsidRDefault="002C6112" w:rsidP="002C6112">
      <w:pPr>
        <w:tabs>
          <w:tab w:val="left" w:pos="0"/>
        </w:tabs>
        <w:spacing w:after="0" w:line="240" w:lineRule="auto"/>
        <w:ind w:firstLine="284"/>
        <w:jc w:val="both"/>
        <w:rPr>
          <w:rFonts w:ascii="Times New Roman" w:hAnsi="Times New Roman" w:cs="Times New Roman"/>
          <w:sz w:val="12"/>
          <w:szCs w:val="12"/>
        </w:rPr>
      </w:pPr>
      <w:r w:rsidRPr="002C6112">
        <w:rPr>
          <w:rFonts w:ascii="Times New Roman" w:hAnsi="Times New Roman" w:cs="Times New Roman"/>
          <w:sz w:val="12"/>
          <w:szCs w:val="12"/>
        </w:rPr>
        <w:t>1. Утвердить Порядок установления и оценки применения содержащихся в муниципальных нормативных правовых актах обязательных требований согласно приложению.</w:t>
      </w:r>
    </w:p>
    <w:p w:rsidR="002C6112" w:rsidRPr="002C6112" w:rsidRDefault="002C6112" w:rsidP="002C6112">
      <w:pPr>
        <w:tabs>
          <w:tab w:val="left" w:pos="0"/>
        </w:tabs>
        <w:spacing w:after="0" w:line="240" w:lineRule="auto"/>
        <w:ind w:firstLine="284"/>
        <w:jc w:val="both"/>
        <w:rPr>
          <w:rFonts w:ascii="Times New Roman" w:hAnsi="Times New Roman" w:cs="Times New Roman"/>
          <w:sz w:val="12"/>
          <w:szCs w:val="12"/>
        </w:rPr>
      </w:pPr>
      <w:r w:rsidRPr="002C6112">
        <w:rPr>
          <w:rFonts w:ascii="Times New Roman" w:hAnsi="Times New Roman" w:cs="Times New Roman"/>
          <w:sz w:val="12"/>
          <w:szCs w:val="12"/>
        </w:rPr>
        <w:t>2. Опубликовать настоящее Решение в газете «Сергиевский вестник».</w:t>
      </w:r>
    </w:p>
    <w:p w:rsidR="002C6112" w:rsidRPr="002C6112" w:rsidRDefault="002C6112" w:rsidP="002C6112">
      <w:pPr>
        <w:tabs>
          <w:tab w:val="left" w:pos="0"/>
        </w:tabs>
        <w:spacing w:after="0" w:line="240" w:lineRule="auto"/>
        <w:ind w:firstLine="284"/>
        <w:jc w:val="both"/>
        <w:rPr>
          <w:rFonts w:ascii="Times New Roman" w:hAnsi="Times New Roman" w:cs="Times New Roman"/>
          <w:sz w:val="12"/>
          <w:szCs w:val="12"/>
        </w:rPr>
      </w:pPr>
      <w:r w:rsidRPr="002C6112">
        <w:rPr>
          <w:rFonts w:ascii="Times New Roman" w:hAnsi="Times New Roman" w:cs="Times New Roman"/>
          <w:sz w:val="12"/>
          <w:szCs w:val="12"/>
        </w:rPr>
        <w:t xml:space="preserve">3. Настоящее Решение вступает в силу со дня </w:t>
      </w:r>
      <w:r>
        <w:rPr>
          <w:rFonts w:ascii="Times New Roman" w:hAnsi="Times New Roman" w:cs="Times New Roman"/>
          <w:sz w:val="12"/>
          <w:szCs w:val="12"/>
        </w:rPr>
        <w:t>его официального опубликования.</w:t>
      </w:r>
    </w:p>
    <w:p w:rsidR="002C6112" w:rsidRPr="002C6112" w:rsidRDefault="002C6112" w:rsidP="002C6112">
      <w:pPr>
        <w:tabs>
          <w:tab w:val="left" w:pos="0"/>
        </w:tabs>
        <w:spacing w:after="0" w:line="240" w:lineRule="auto"/>
        <w:ind w:firstLine="284"/>
        <w:jc w:val="right"/>
        <w:rPr>
          <w:rFonts w:ascii="Times New Roman" w:hAnsi="Times New Roman" w:cs="Times New Roman"/>
          <w:sz w:val="12"/>
          <w:szCs w:val="12"/>
        </w:rPr>
      </w:pPr>
      <w:r w:rsidRPr="002C6112">
        <w:rPr>
          <w:rFonts w:ascii="Times New Roman" w:hAnsi="Times New Roman" w:cs="Times New Roman"/>
          <w:sz w:val="12"/>
          <w:szCs w:val="12"/>
        </w:rPr>
        <w:t>Председатель Собрания Представителей</w:t>
      </w:r>
    </w:p>
    <w:p w:rsidR="002C6112" w:rsidRPr="002C6112" w:rsidRDefault="002C6112" w:rsidP="002C6112">
      <w:pPr>
        <w:tabs>
          <w:tab w:val="left" w:pos="0"/>
        </w:tabs>
        <w:spacing w:after="0" w:line="240" w:lineRule="auto"/>
        <w:ind w:firstLine="284"/>
        <w:jc w:val="right"/>
        <w:rPr>
          <w:rFonts w:ascii="Times New Roman" w:hAnsi="Times New Roman" w:cs="Times New Roman"/>
          <w:sz w:val="12"/>
          <w:szCs w:val="12"/>
        </w:rPr>
      </w:pPr>
      <w:r w:rsidRPr="002C6112">
        <w:rPr>
          <w:rFonts w:ascii="Times New Roman" w:hAnsi="Times New Roman" w:cs="Times New Roman"/>
          <w:sz w:val="12"/>
          <w:szCs w:val="12"/>
        </w:rPr>
        <w:t>городского  поселения  Суходол</w:t>
      </w:r>
    </w:p>
    <w:p w:rsidR="002C6112" w:rsidRDefault="002C6112" w:rsidP="002C6112">
      <w:pPr>
        <w:tabs>
          <w:tab w:val="left" w:pos="0"/>
        </w:tabs>
        <w:spacing w:after="0" w:line="240" w:lineRule="auto"/>
        <w:ind w:firstLine="284"/>
        <w:jc w:val="right"/>
        <w:rPr>
          <w:rFonts w:ascii="Times New Roman" w:hAnsi="Times New Roman" w:cs="Times New Roman"/>
          <w:sz w:val="12"/>
          <w:szCs w:val="12"/>
        </w:rPr>
      </w:pPr>
      <w:r w:rsidRPr="002C6112">
        <w:rPr>
          <w:rFonts w:ascii="Times New Roman" w:hAnsi="Times New Roman" w:cs="Times New Roman"/>
          <w:sz w:val="12"/>
          <w:szCs w:val="12"/>
        </w:rPr>
        <w:t xml:space="preserve">муниципального района Сергиевский          </w:t>
      </w:r>
    </w:p>
    <w:p w:rsidR="002C6112" w:rsidRPr="002C6112" w:rsidRDefault="002C6112" w:rsidP="002C6112">
      <w:pPr>
        <w:tabs>
          <w:tab w:val="left" w:pos="0"/>
        </w:tabs>
        <w:spacing w:after="0" w:line="240" w:lineRule="auto"/>
        <w:ind w:firstLine="284"/>
        <w:jc w:val="right"/>
        <w:rPr>
          <w:rFonts w:ascii="Times New Roman" w:hAnsi="Times New Roman" w:cs="Times New Roman"/>
          <w:sz w:val="12"/>
          <w:szCs w:val="12"/>
        </w:rPr>
      </w:pPr>
      <w:r w:rsidRPr="002C6112">
        <w:rPr>
          <w:rFonts w:ascii="Times New Roman" w:hAnsi="Times New Roman" w:cs="Times New Roman"/>
          <w:sz w:val="12"/>
          <w:szCs w:val="12"/>
        </w:rPr>
        <w:t xml:space="preserve">                     </w:t>
      </w:r>
      <w:r>
        <w:rPr>
          <w:rFonts w:ascii="Times New Roman" w:hAnsi="Times New Roman" w:cs="Times New Roman"/>
          <w:sz w:val="12"/>
          <w:szCs w:val="12"/>
        </w:rPr>
        <w:t xml:space="preserve">         С.И.Баранов           </w:t>
      </w:r>
    </w:p>
    <w:p w:rsidR="002C6112" w:rsidRPr="002C6112" w:rsidRDefault="002C6112" w:rsidP="002C6112">
      <w:pPr>
        <w:tabs>
          <w:tab w:val="left" w:pos="0"/>
        </w:tabs>
        <w:spacing w:after="0" w:line="240" w:lineRule="auto"/>
        <w:ind w:firstLine="284"/>
        <w:jc w:val="right"/>
        <w:rPr>
          <w:rFonts w:ascii="Times New Roman" w:hAnsi="Times New Roman" w:cs="Times New Roman"/>
          <w:sz w:val="12"/>
          <w:szCs w:val="12"/>
        </w:rPr>
      </w:pPr>
      <w:r w:rsidRPr="002C6112">
        <w:rPr>
          <w:rFonts w:ascii="Times New Roman" w:hAnsi="Times New Roman" w:cs="Times New Roman"/>
          <w:sz w:val="12"/>
          <w:szCs w:val="12"/>
        </w:rPr>
        <w:t>Глава городского  поселения Суходол</w:t>
      </w:r>
    </w:p>
    <w:p w:rsidR="002C6112" w:rsidRDefault="002C6112" w:rsidP="002C6112">
      <w:pPr>
        <w:tabs>
          <w:tab w:val="left" w:pos="0"/>
        </w:tabs>
        <w:spacing w:after="0" w:line="240" w:lineRule="auto"/>
        <w:ind w:firstLine="284"/>
        <w:jc w:val="right"/>
        <w:rPr>
          <w:rFonts w:ascii="Times New Roman" w:hAnsi="Times New Roman" w:cs="Times New Roman"/>
          <w:sz w:val="12"/>
          <w:szCs w:val="12"/>
        </w:rPr>
      </w:pPr>
      <w:r w:rsidRPr="002C6112">
        <w:rPr>
          <w:rFonts w:ascii="Times New Roman" w:hAnsi="Times New Roman" w:cs="Times New Roman"/>
          <w:sz w:val="12"/>
          <w:szCs w:val="12"/>
        </w:rPr>
        <w:t>муни</w:t>
      </w:r>
      <w:r>
        <w:rPr>
          <w:rFonts w:ascii="Times New Roman" w:hAnsi="Times New Roman" w:cs="Times New Roman"/>
          <w:sz w:val="12"/>
          <w:szCs w:val="12"/>
        </w:rPr>
        <w:t>ципального района Сергиевский</w:t>
      </w:r>
    </w:p>
    <w:p w:rsidR="002C6112" w:rsidRPr="002C6112" w:rsidRDefault="002C6112" w:rsidP="002C6112">
      <w:pPr>
        <w:tabs>
          <w:tab w:val="left" w:pos="0"/>
        </w:tabs>
        <w:spacing w:after="0" w:line="240" w:lineRule="auto"/>
        <w:ind w:firstLine="284"/>
        <w:jc w:val="right"/>
        <w:rPr>
          <w:rFonts w:ascii="Times New Roman" w:hAnsi="Times New Roman" w:cs="Times New Roman"/>
          <w:sz w:val="12"/>
          <w:szCs w:val="12"/>
        </w:rPr>
      </w:pPr>
      <w:r w:rsidRPr="002C6112">
        <w:rPr>
          <w:rFonts w:ascii="Times New Roman" w:hAnsi="Times New Roman" w:cs="Times New Roman"/>
          <w:sz w:val="12"/>
          <w:szCs w:val="12"/>
        </w:rPr>
        <w:tab/>
        <w:t xml:space="preserve">   В.В.Сапрыкин</w:t>
      </w:r>
    </w:p>
    <w:p w:rsidR="002C6112" w:rsidRPr="002C6112" w:rsidRDefault="002C6112" w:rsidP="002C6112">
      <w:pPr>
        <w:tabs>
          <w:tab w:val="left" w:pos="0"/>
        </w:tabs>
        <w:spacing w:after="0" w:line="240" w:lineRule="auto"/>
        <w:jc w:val="both"/>
        <w:rPr>
          <w:rFonts w:ascii="Times New Roman" w:hAnsi="Times New Roman" w:cs="Times New Roman"/>
          <w:sz w:val="12"/>
          <w:szCs w:val="12"/>
        </w:rPr>
      </w:pPr>
    </w:p>
    <w:p w:rsidR="002C6112" w:rsidRPr="002C6112" w:rsidRDefault="002C6112" w:rsidP="002C6112">
      <w:pPr>
        <w:tabs>
          <w:tab w:val="left" w:pos="0"/>
        </w:tabs>
        <w:spacing w:after="0" w:line="240" w:lineRule="auto"/>
        <w:ind w:firstLine="284"/>
        <w:jc w:val="right"/>
        <w:rPr>
          <w:rFonts w:ascii="Times New Roman" w:hAnsi="Times New Roman" w:cs="Times New Roman"/>
          <w:sz w:val="12"/>
          <w:szCs w:val="12"/>
        </w:rPr>
      </w:pPr>
      <w:r w:rsidRPr="002C6112">
        <w:rPr>
          <w:rFonts w:ascii="Times New Roman" w:hAnsi="Times New Roman" w:cs="Times New Roman"/>
          <w:sz w:val="12"/>
          <w:szCs w:val="12"/>
        </w:rPr>
        <w:t>Приложение</w:t>
      </w:r>
    </w:p>
    <w:p w:rsidR="002C6112" w:rsidRPr="002C6112" w:rsidRDefault="002C6112" w:rsidP="002C6112">
      <w:pPr>
        <w:tabs>
          <w:tab w:val="left" w:pos="0"/>
        </w:tabs>
        <w:spacing w:after="0" w:line="240" w:lineRule="auto"/>
        <w:ind w:firstLine="284"/>
        <w:jc w:val="right"/>
        <w:rPr>
          <w:rFonts w:ascii="Times New Roman" w:hAnsi="Times New Roman" w:cs="Times New Roman"/>
          <w:sz w:val="12"/>
          <w:szCs w:val="12"/>
        </w:rPr>
      </w:pPr>
      <w:r w:rsidRPr="002C6112">
        <w:rPr>
          <w:rFonts w:ascii="Times New Roman" w:hAnsi="Times New Roman" w:cs="Times New Roman"/>
          <w:sz w:val="12"/>
          <w:szCs w:val="12"/>
        </w:rPr>
        <w:t xml:space="preserve"> к решению Собрания представителей </w:t>
      </w:r>
    </w:p>
    <w:p w:rsidR="002C6112" w:rsidRPr="002C6112" w:rsidRDefault="002C6112" w:rsidP="002C6112">
      <w:pPr>
        <w:tabs>
          <w:tab w:val="left" w:pos="0"/>
        </w:tabs>
        <w:spacing w:after="0" w:line="240" w:lineRule="auto"/>
        <w:ind w:firstLine="284"/>
        <w:jc w:val="right"/>
        <w:rPr>
          <w:rFonts w:ascii="Times New Roman" w:hAnsi="Times New Roman" w:cs="Times New Roman"/>
          <w:sz w:val="12"/>
          <w:szCs w:val="12"/>
        </w:rPr>
      </w:pPr>
      <w:r w:rsidRPr="002C6112">
        <w:rPr>
          <w:rFonts w:ascii="Times New Roman" w:hAnsi="Times New Roman" w:cs="Times New Roman"/>
          <w:sz w:val="12"/>
          <w:szCs w:val="12"/>
        </w:rPr>
        <w:t>городского поселения Суходол</w:t>
      </w:r>
    </w:p>
    <w:p w:rsidR="002C6112" w:rsidRPr="002C6112" w:rsidRDefault="002C6112" w:rsidP="002C6112">
      <w:pPr>
        <w:tabs>
          <w:tab w:val="left" w:pos="0"/>
        </w:tabs>
        <w:spacing w:after="0" w:line="240" w:lineRule="auto"/>
        <w:ind w:firstLine="284"/>
        <w:jc w:val="right"/>
        <w:rPr>
          <w:rFonts w:ascii="Times New Roman" w:hAnsi="Times New Roman" w:cs="Times New Roman"/>
          <w:sz w:val="12"/>
          <w:szCs w:val="12"/>
        </w:rPr>
      </w:pPr>
      <w:r w:rsidRPr="002C6112">
        <w:rPr>
          <w:rFonts w:ascii="Times New Roman" w:hAnsi="Times New Roman" w:cs="Times New Roman"/>
          <w:sz w:val="12"/>
          <w:szCs w:val="12"/>
        </w:rPr>
        <w:t>муниципального района Сергиевский</w:t>
      </w:r>
    </w:p>
    <w:p w:rsidR="002C6112" w:rsidRPr="002C6112" w:rsidRDefault="002C6112" w:rsidP="002C6112">
      <w:pPr>
        <w:tabs>
          <w:tab w:val="left" w:pos="0"/>
        </w:tabs>
        <w:spacing w:after="0" w:line="240" w:lineRule="auto"/>
        <w:ind w:firstLine="284"/>
        <w:jc w:val="right"/>
        <w:rPr>
          <w:rFonts w:ascii="Times New Roman" w:hAnsi="Times New Roman" w:cs="Times New Roman"/>
          <w:sz w:val="12"/>
          <w:szCs w:val="12"/>
        </w:rPr>
      </w:pPr>
      <w:r>
        <w:rPr>
          <w:rFonts w:ascii="Times New Roman" w:hAnsi="Times New Roman" w:cs="Times New Roman"/>
          <w:sz w:val="12"/>
          <w:szCs w:val="12"/>
        </w:rPr>
        <w:t>от «31» августа 2021 г. № 27</w:t>
      </w:r>
    </w:p>
    <w:p w:rsidR="002C6112" w:rsidRPr="002C6112" w:rsidRDefault="002C6112" w:rsidP="002C6112">
      <w:pPr>
        <w:tabs>
          <w:tab w:val="left" w:pos="0"/>
        </w:tabs>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Порядок</w:t>
      </w:r>
      <w:r w:rsidRPr="002C6112">
        <w:rPr>
          <w:rFonts w:ascii="Times New Roman" w:hAnsi="Times New Roman" w:cs="Times New Roman"/>
          <w:sz w:val="12"/>
          <w:szCs w:val="12"/>
        </w:rPr>
        <w:t xml:space="preserve"> установления и оценки применения содержащихся в муниципальных нормативных правовых актах обязательных требований</w:t>
      </w:r>
    </w:p>
    <w:p w:rsidR="002C6112" w:rsidRPr="002C6112" w:rsidRDefault="002C6112" w:rsidP="002C6112">
      <w:pPr>
        <w:tabs>
          <w:tab w:val="left" w:pos="0"/>
        </w:tabs>
        <w:spacing w:after="0" w:line="240" w:lineRule="auto"/>
        <w:ind w:firstLine="284"/>
        <w:jc w:val="both"/>
        <w:rPr>
          <w:rFonts w:ascii="Times New Roman" w:hAnsi="Times New Roman" w:cs="Times New Roman"/>
          <w:sz w:val="12"/>
          <w:szCs w:val="12"/>
        </w:rPr>
      </w:pPr>
      <w:r w:rsidRPr="002C6112">
        <w:rPr>
          <w:rFonts w:ascii="Times New Roman" w:hAnsi="Times New Roman" w:cs="Times New Roman"/>
          <w:sz w:val="12"/>
          <w:szCs w:val="12"/>
        </w:rPr>
        <w:t xml:space="preserve">1. Настоящий Порядок регулирует вопросы установления и оценки </w:t>
      </w:r>
      <w:proofErr w:type="gramStart"/>
      <w:r w:rsidRPr="002C6112">
        <w:rPr>
          <w:rFonts w:ascii="Times New Roman" w:hAnsi="Times New Roman" w:cs="Times New Roman"/>
          <w:sz w:val="12"/>
          <w:szCs w:val="12"/>
        </w:rPr>
        <w:t>применения</w:t>
      </w:r>
      <w:proofErr w:type="gramEnd"/>
      <w:r w:rsidRPr="002C6112">
        <w:rPr>
          <w:rFonts w:ascii="Times New Roman" w:hAnsi="Times New Roman" w:cs="Times New Roman"/>
          <w:sz w:val="12"/>
          <w:szCs w:val="12"/>
        </w:rPr>
        <w:t xml:space="preserve"> содержащихся в муниципальных нормативных правовых актах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 привлечения к административной ответственности, предоставления лицензий и иных разрешений, аккредитации, оценки соответствия продукции, иных форм оценки и экспертизы (далее – обязательные требования).</w:t>
      </w:r>
    </w:p>
    <w:p w:rsidR="002C6112" w:rsidRPr="002C6112" w:rsidRDefault="002C6112" w:rsidP="002C6112">
      <w:pPr>
        <w:tabs>
          <w:tab w:val="left" w:pos="0"/>
        </w:tabs>
        <w:spacing w:after="0" w:line="240" w:lineRule="auto"/>
        <w:ind w:firstLine="284"/>
        <w:jc w:val="both"/>
        <w:rPr>
          <w:rFonts w:ascii="Times New Roman" w:hAnsi="Times New Roman" w:cs="Times New Roman"/>
          <w:sz w:val="12"/>
          <w:szCs w:val="12"/>
        </w:rPr>
      </w:pPr>
      <w:r w:rsidRPr="002C6112">
        <w:rPr>
          <w:rFonts w:ascii="Times New Roman" w:hAnsi="Times New Roman" w:cs="Times New Roman"/>
          <w:sz w:val="12"/>
          <w:szCs w:val="12"/>
        </w:rPr>
        <w:t xml:space="preserve">2. При установлении и оценке применения обязательных требований в соответствии с пунктом 5 настоящего Порядка такие требования подлежат оценке на соответствие принципам, установленным Федеральным законом от 31.07.2020 № 247-ФЗ «Об обязательных требованиях в Российской Федерации», а также на предмет достижения целей установления и оценки применения обязательных требований.  </w:t>
      </w:r>
    </w:p>
    <w:p w:rsidR="002C6112" w:rsidRPr="002C6112" w:rsidRDefault="002C6112" w:rsidP="002C6112">
      <w:pPr>
        <w:tabs>
          <w:tab w:val="left" w:pos="0"/>
        </w:tabs>
        <w:spacing w:after="0" w:line="240" w:lineRule="auto"/>
        <w:ind w:firstLine="284"/>
        <w:jc w:val="both"/>
        <w:rPr>
          <w:rFonts w:ascii="Times New Roman" w:hAnsi="Times New Roman" w:cs="Times New Roman"/>
          <w:sz w:val="12"/>
          <w:szCs w:val="12"/>
        </w:rPr>
      </w:pPr>
      <w:r w:rsidRPr="002C6112">
        <w:rPr>
          <w:rFonts w:ascii="Times New Roman" w:hAnsi="Times New Roman" w:cs="Times New Roman"/>
          <w:sz w:val="12"/>
          <w:szCs w:val="12"/>
        </w:rPr>
        <w:t>3. Настоящий Порядок не распространяется на отношения, связанные с установлением и оценкой применения обязательных требований:</w:t>
      </w:r>
    </w:p>
    <w:p w:rsidR="002C6112" w:rsidRPr="002C6112" w:rsidRDefault="002C6112" w:rsidP="002C6112">
      <w:pPr>
        <w:tabs>
          <w:tab w:val="left" w:pos="0"/>
        </w:tabs>
        <w:spacing w:after="0" w:line="240" w:lineRule="auto"/>
        <w:ind w:firstLine="284"/>
        <w:jc w:val="both"/>
        <w:rPr>
          <w:rFonts w:ascii="Times New Roman" w:hAnsi="Times New Roman" w:cs="Times New Roman"/>
          <w:sz w:val="12"/>
          <w:szCs w:val="12"/>
        </w:rPr>
      </w:pPr>
      <w:r w:rsidRPr="002C6112">
        <w:rPr>
          <w:rFonts w:ascii="Times New Roman" w:hAnsi="Times New Roman" w:cs="Times New Roman"/>
          <w:sz w:val="12"/>
          <w:szCs w:val="12"/>
        </w:rPr>
        <w:t>1) составляющих государственную тайну или относимых к охраняемой в соответствии с законодательством Российской Федерации иной информации ограниченного доступа;</w:t>
      </w:r>
    </w:p>
    <w:p w:rsidR="002C6112" w:rsidRPr="002C6112" w:rsidRDefault="002C6112" w:rsidP="002C6112">
      <w:pPr>
        <w:tabs>
          <w:tab w:val="left" w:pos="0"/>
        </w:tabs>
        <w:spacing w:after="0" w:line="240" w:lineRule="auto"/>
        <w:ind w:firstLine="284"/>
        <w:jc w:val="both"/>
        <w:rPr>
          <w:rFonts w:ascii="Times New Roman" w:hAnsi="Times New Roman" w:cs="Times New Roman"/>
          <w:sz w:val="12"/>
          <w:szCs w:val="12"/>
        </w:rPr>
      </w:pPr>
      <w:r w:rsidRPr="002C6112">
        <w:rPr>
          <w:rFonts w:ascii="Times New Roman" w:hAnsi="Times New Roman" w:cs="Times New Roman"/>
          <w:sz w:val="12"/>
          <w:szCs w:val="12"/>
        </w:rPr>
        <w:t xml:space="preserve">2) </w:t>
      </w:r>
      <w:proofErr w:type="gramStart"/>
      <w:r w:rsidRPr="002C6112">
        <w:rPr>
          <w:rFonts w:ascii="Times New Roman" w:hAnsi="Times New Roman" w:cs="Times New Roman"/>
          <w:sz w:val="12"/>
          <w:szCs w:val="12"/>
        </w:rPr>
        <w:t>устанавливаемых</w:t>
      </w:r>
      <w:proofErr w:type="gramEnd"/>
      <w:r w:rsidRPr="002C6112">
        <w:rPr>
          <w:rFonts w:ascii="Times New Roman" w:hAnsi="Times New Roman" w:cs="Times New Roman"/>
          <w:sz w:val="12"/>
          <w:szCs w:val="12"/>
        </w:rPr>
        <w:t xml:space="preserve"> в сфере государственной безопасности, гражданской обороны, противодействия преступности (в том числе противодействия терроризму), охраны общественного порядка, обеспечения общественной безопасности;</w:t>
      </w:r>
    </w:p>
    <w:p w:rsidR="002C6112" w:rsidRPr="002C6112" w:rsidRDefault="002C6112" w:rsidP="002C6112">
      <w:pPr>
        <w:tabs>
          <w:tab w:val="left" w:pos="0"/>
        </w:tabs>
        <w:spacing w:after="0" w:line="240" w:lineRule="auto"/>
        <w:ind w:firstLine="284"/>
        <w:jc w:val="both"/>
        <w:rPr>
          <w:rFonts w:ascii="Times New Roman" w:hAnsi="Times New Roman" w:cs="Times New Roman"/>
          <w:sz w:val="12"/>
          <w:szCs w:val="12"/>
        </w:rPr>
      </w:pPr>
      <w:r w:rsidRPr="002C6112">
        <w:rPr>
          <w:rFonts w:ascii="Times New Roman" w:hAnsi="Times New Roman" w:cs="Times New Roman"/>
          <w:sz w:val="12"/>
          <w:szCs w:val="12"/>
        </w:rPr>
        <w:t>3) устанавливаемых при угрозе возникновения и (или) возникновении отдельных чрезвычайных ситуаций, введении режима повышенной готовности или чрезвычайной ситуации на всей территории муниципального образования на его части;</w:t>
      </w:r>
    </w:p>
    <w:p w:rsidR="002C6112" w:rsidRPr="002C6112" w:rsidRDefault="002C6112" w:rsidP="002C6112">
      <w:pPr>
        <w:tabs>
          <w:tab w:val="left" w:pos="0"/>
        </w:tabs>
        <w:spacing w:after="0" w:line="240" w:lineRule="auto"/>
        <w:ind w:firstLine="284"/>
        <w:jc w:val="both"/>
        <w:rPr>
          <w:rFonts w:ascii="Times New Roman" w:hAnsi="Times New Roman" w:cs="Times New Roman"/>
          <w:sz w:val="12"/>
          <w:szCs w:val="12"/>
        </w:rPr>
      </w:pPr>
      <w:r w:rsidRPr="002C6112">
        <w:rPr>
          <w:rFonts w:ascii="Times New Roman" w:hAnsi="Times New Roman" w:cs="Times New Roman"/>
          <w:sz w:val="12"/>
          <w:szCs w:val="12"/>
        </w:rPr>
        <w:t>4) в сфере действия муниципальных нормативных правовых актов о местных налогах и сборах, бюджетного законодательства Российской Федерации.</w:t>
      </w:r>
    </w:p>
    <w:p w:rsidR="002C6112" w:rsidRPr="002C6112" w:rsidRDefault="002C6112" w:rsidP="002C6112">
      <w:pPr>
        <w:tabs>
          <w:tab w:val="left" w:pos="0"/>
        </w:tabs>
        <w:spacing w:after="0" w:line="240" w:lineRule="auto"/>
        <w:ind w:firstLine="284"/>
        <w:jc w:val="both"/>
        <w:rPr>
          <w:rFonts w:ascii="Times New Roman" w:hAnsi="Times New Roman" w:cs="Times New Roman"/>
          <w:sz w:val="12"/>
          <w:szCs w:val="12"/>
        </w:rPr>
      </w:pPr>
      <w:r w:rsidRPr="002C6112">
        <w:rPr>
          <w:rFonts w:ascii="Times New Roman" w:hAnsi="Times New Roman" w:cs="Times New Roman"/>
          <w:sz w:val="12"/>
          <w:szCs w:val="12"/>
        </w:rPr>
        <w:t xml:space="preserve">4. В целях обеспечения систематизации обязательных требований и информирования заинтересованных лиц Собрание представителей городского поселения Суходол муниципального района Сергиевский Самарской области формирует перечень муниципальных нормативных правовых актов с указанием их структурных единиц, содержащих обязательные требования, оценка соблюдения которых является предметом муниципального контроля. Муниципальный правовой акт, содержащий указанный перечень, размещается Администрацией городского поселения Суходол  муниципального района Сергиевский  Самарской области   на официальном сайте Администрации района в информационно-коммуникационной сети «Интернет» в подразделе «Сергиевский район» - «Поселения Сергиевского района» - «городского поселения Суходол» раздела «Официально» (далее – официальный сайт). </w:t>
      </w:r>
    </w:p>
    <w:p w:rsidR="002C6112" w:rsidRPr="002C6112" w:rsidRDefault="002C6112" w:rsidP="002C6112">
      <w:pPr>
        <w:tabs>
          <w:tab w:val="left" w:pos="0"/>
        </w:tabs>
        <w:spacing w:after="0" w:line="240" w:lineRule="auto"/>
        <w:ind w:firstLine="284"/>
        <w:jc w:val="both"/>
        <w:rPr>
          <w:rFonts w:ascii="Times New Roman" w:hAnsi="Times New Roman" w:cs="Times New Roman"/>
          <w:sz w:val="12"/>
          <w:szCs w:val="12"/>
        </w:rPr>
      </w:pPr>
      <w:r w:rsidRPr="002C6112">
        <w:rPr>
          <w:rFonts w:ascii="Times New Roman" w:hAnsi="Times New Roman" w:cs="Times New Roman"/>
          <w:sz w:val="12"/>
          <w:szCs w:val="12"/>
        </w:rPr>
        <w:t>5. В целях оценки обязательных требований на соответствие законодательству Российской Федерации, законодательству Самарской области проводятся правовая экспертиза проекта муниципального нормативного правового акта, устанавливающего обязательные требования.</w:t>
      </w:r>
    </w:p>
    <w:p w:rsidR="002C6112" w:rsidRPr="002C6112" w:rsidRDefault="002C6112" w:rsidP="002C6112">
      <w:pPr>
        <w:tabs>
          <w:tab w:val="left" w:pos="0"/>
        </w:tabs>
        <w:spacing w:after="0" w:line="240" w:lineRule="auto"/>
        <w:ind w:firstLine="284"/>
        <w:jc w:val="both"/>
        <w:rPr>
          <w:rFonts w:ascii="Times New Roman" w:hAnsi="Times New Roman" w:cs="Times New Roman"/>
          <w:sz w:val="12"/>
          <w:szCs w:val="12"/>
        </w:rPr>
      </w:pPr>
      <w:r w:rsidRPr="002C6112">
        <w:rPr>
          <w:rFonts w:ascii="Times New Roman" w:hAnsi="Times New Roman" w:cs="Times New Roman"/>
          <w:sz w:val="12"/>
          <w:szCs w:val="12"/>
        </w:rPr>
        <w:t xml:space="preserve">Оценка применения обязательных требований представляет собой оценку фактического воздействия муниципальных нормативных актов, содержащих обязательные требования, включающую в себя анализ обоснованности установленных обязательных требований, определение и оценку фактических последствий их установления, выявление избыточных условий, ограничений, запретов, обязанностей Администрации поселения. </w:t>
      </w:r>
    </w:p>
    <w:p w:rsidR="002C6112" w:rsidRPr="002C6112" w:rsidRDefault="002C6112" w:rsidP="002C6112">
      <w:pPr>
        <w:tabs>
          <w:tab w:val="left" w:pos="0"/>
        </w:tabs>
        <w:spacing w:after="0" w:line="240" w:lineRule="auto"/>
        <w:ind w:firstLine="284"/>
        <w:jc w:val="both"/>
        <w:rPr>
          <w:rFonts w:ascii="Times New Roman" w:hAnsi="Times New Roman" w:cs="Times New Roman"/>
          <w:sz w:val="12"/>
          <w:szCs w:val="12"/>
        </w:rPr>
      </w:pPr>
      <w:proofErr w:type="gramStart"/>
      <w:r w:rsidRPr="002C6112">
        <w:rPr>
          <w:rFonts w:ascii="Times New Roman" w:hAnsi="Times New Roman" w:cs="Times New Roman"/>
          <w:sz w:val="12"/>
          <w:szCs w:val="12"/>
        </w:rPr>
        <w:t>Оценка применения обязательных требований проводится, в том числе по вопросам, обозначенным субъектами предпринимательской и иной экономической деятельности, общественными объединениями в сфере предпринимательской и иной экономической деятельности, органами местного самоуправления городского поселения Суходол муниципального района Сергиевский Самарской области, исполнительными органами государственной власти Самарской области, уполномоченным по защите прав предпринимателей в Самарской области, Самарской Губернской Думой.</w:t>
      </w:r>
      <w:proofErr w:type="gramEnd"/>
    </w:p>
    <w:p w:rsidR="002C6112" w:rsidRPr="002C6112" w:rsidRDefault="002C6112" w:rsidP="002C6112">
      <w:pPr>
        <w:tabs>
          <w:tab w:val="left" w:pos="0"/>
        </w:tabs>
        <w:spacing w:after="0" w:line="240" w:lineRule="auto"/>
        <w:ind w:firstLine="284"/>
        <w:jc w:val="both"/>
        <w:rPr>
          <w:rFonts w:ascii="Times New Roman" w:hAnsi="Times New Roman" w:cs="Times New Roman"/>
          <w:sz w:val="12"/>
          <w:szCs w:val="12"/>
        </w:rPr>
      </w:pPr>
      <w:r w:rsidRPr="002C6112">
        <w:rPr>
          <w:rFonts w:ascii="Times New Roman" w:hAnsi="Times New Roman" w:cs="Times New Roman"/>
          <w:sz w:val="12"/>
          <w:szCs w:val="12"/>
        </w:rPr>
        <w:t xml:space="preserve">6. Процедура оценки применения обязательных требований состоит из следующих этапов: </w:t>
      </w:r>
    </w:p>
    <w:p w:rsidR="002C6112" w:rsidRPr="002C6112" w:rsidRDefault="002C6112" w:rsidP="002C6112">
      <w:pPr>
        <w:tabs>
          <w:tab w:val="left" w:pos="0"/>
        </w:tabs>
        <w:spacing w:after="0" w:line="240" w:lineRule="auto"/>
        <w:ind w:firstLine="284"/>
        <w:jc w:val="both"/>
        <w:rPr>
          <w:rFonts w:ascii="Times New Roman" w:hAnsi="Times New Roman" w:cs="Times New Roman"/>
          <w:sz w:val="12"/>
          <w:szCs w:val="12"/>
        </w:rPr>
      </w:pPr>
      <w:r w:rsidRPr="002C6112">
        <w:rPr>
          <w:rFonts w:ascii="Times New Roman" w:hAnsi="Times New Roman" w:cs="Times New Roman"/>
          <w:sz w:val="12"/>
          <w:szCs w:val="12"/>
        </w:rPr>
        <w:t>1) подготовка ежегодно до 1 декабря отчета об оценке фактического воздействия обязательных требований (далее – ежегодный отчет). Ежегодный отчет может включать положения доклада (докладов), обобщающего правоприменительную практику в сфере муниципального контроля (в случае подготовки такого доклада или докладов);</w:t>
      </w:r>
    </w:p>
    <w:p w:rsidR="002C6112" w:rsidRPr="002C6112" w:rsidRDefault="002C6112" w:rsidP="002C6112">
      <w:pPr>
        <w:tabs>
          <w:tab w:val="left" w:pos="0"/>
        </w:tabs>
        <w:spacing w:after="0" w:line="240" w:lineRule="auto"/>
        <w:ind w:firstLine="284"/>
        <w:jc w:val="both"/>
        <w:rPr>
          <w:rFonts w:ascii="Times New Roman" w:hAnsi="Times New Roman" w:cs="Times New Roman"/>
          <w:sz w:val="12"/>
          <w:szCs w:val="12"/>
        </w:rPr>
      </w:pPr>
      <w:r w:rsidRPr="002C6112">
        <w:rPr>
          <w:rFonts w:ascii="Times New Roman" w:hAnsi="Times New Roman" w:cs="Times New Roman"/>
          <w:sz w:val="12"/>
          <w:szCs w:val="12"/>
        </w:rPr>
        <w:t>2) публичное обсуждение ежегодного отчета;</w:t>
      </w:r>
    </w:p>
    <w:p w:rsidR="002C6112" w:rsidRPr="002C6112" w:rsidRDefault="002C6112" w:rsidP="002C6112">
      <w:pPr>
        <w:tabs>
          <w:tab w:val="left" w:pos="0"/>
        </w:tabs>
        <w:spacing w:after="0" w:line="240" w:lineRule="auto"/>
        <w:ind w:firstLine="284"/>
        <w:jc w:val="both"/>
        <w:rPr>
          <w:rFonts w:ascii="Times New Roman" w:hAnsi="Times New Roman" w:cs="Times New Roman"/>
          <w:sz w:val="12"/>
          <w:szCs w:val="12"/>
        </w:rPr>
      </w:pPr>
      <w:r w:rsidRPr="002C6112">
        <w:rPr>
          <w:rFonts w:ascii="Times New Roman" w:hAnsi="Times New Roman" w:cs="Times New Roman"/>
          <w:sz w:val="12"/>
          <w:szCs w:val="12"/>
        </w:rPr>
        <w:t>3) утверждение Главой городского поселения Суходол муниципального района Сергиевский Самарской области (далее - Глава поселения) ежегодного отчета.</w:t>
      </w:r>
    </w:p>
    <w:p w:rsidR="002C6112" w:rsidRPr="002C6112" w:rsidRDefault="002C6112" w:rsidP="002C6112">
      <w:pPr>
        <w:tabs>
          <w:tab w:val="left" w:pos="0"/>
        </w:tabs>
        <w:spacing w:after="0" w:line="240" w:lineRule="auto"/>
        <w:ind w:firstLine="284"/>
        <w:jc w:val="both"/>
        <w:rPr>
          <w:rFonts w:ascii="Times New Roman" w:hAnsi="Times New Roman" w:cs="Times New Roman"/>
          <w:sz w:val="12"/>
          <w:szCs w:val="12"/>
        </w:rPr>
      </w:pPr>
      <w:r w:rsidRPr="002C6112">
        <w:rPr>
          <w:rFonts w:ascii="Times New Roman" w:hAnsi="Times New Roman" w:cs="Times New Roman"/>
          <w:sz w:val="12"/>
          <w:szCs w:val="12"/>
        </w:rPr>
        <w:lastRenderedPageBreak/>
        <w:t>7. В ежегодном отчете подлежат отражению:</w:t>
      </w:r>
    </w:p>
    <w:p w:rsidR="002C6112" w:rsidRPr="002C6112" w:rsidRDefault="002C6112" w:rsidP="002C6112">
      <w:pPr>
        <w:tabs>
          <w:tab w:val="left" w:pos="0"/>
        </w:tabs>
        <w:spacing w:after="0" w:line="240" w:lineRule="auto"/>
        <w:ind w:firstLine="284"/>
        <w:jc w:val="both"/>
        <w:rPr>
          <w:rFonts w:ascii="Times New Roman" w:hAnsi="Times New Roman" w:cs="Times New Roman"/>
          <w:sz w:val="12"/>
          <w:szCs w:val="12"/>
        </w:rPr>
      </w:pPr>
      <w:r w:rsidRPr="002C6112">
        <w:rPr>
          <w:rFonts w:ascii="Times New Roman" w:hAnsi="Times New Roman" w:cs="Times New Roman"/>
          <w:sz w:val="12"/>
          <w:szCs w:val="12"/>
        </w:rPr>
        <w:t>1) вопросы применения обязательных требований, обозначенные субъектами предпринимательской и иной экономической деятельности, общественными объединениями в сфере предпринимательской и иной экономической деятельности, органами местного самоуправления городского поселения Суходол муниципального района Сергиевский Самарской области, исполнительными органами государственной власти Самарской области, уполномоченным по защите прав предпринимателей в Самарской области, Самарской Губернской Думой;</w:t>
      </w:r>
    </w:p>
    <w:p w:rsidR="002C6112" w:rsidRPr="002C6112" w:rsidRDefault="002C6112" w:rsidP="002C6112">
      <w:pPr>
        <w:tabs>
          <w:tab w:val="left" w:pos="0"/>
        </w:tabs>
        <w:spacing w:after="0" w:line="240" w:lineRule="auto"/>
        <w:ind w:firstLine="284"/>
        <w:jc w:val="both"/>
        <w:rPr>
          <w:rFonts w:ascii="Times New Roman" w:hAnsi="Times New Roman" w:cs="Times New Roman"/>
          <w:sz w:val="12"/>
          <w:szCs w:val="12"/>
        </w:rPr>
      </w:pPr>
      <w:r w:rsidRPr="002C6112">
        <w:rPr>
          <w:rFonts w:ascii="Times New Roman" w:hAnsi="Times New Roman" w:cs="Times New Roman"/>
          <w:sz w:val="12"/>
          <w:szCs w:val="12"/>
        </w:rPr>
        <w:t>2) реквизиты и источники официального опубликования муниципального нормативного правового акта, содержащего обязательные требования;</w:t>
      </w:r>
    </w:p>
    <w:p w:rsidR="002C6112" w:rsidRPr="002C6112" w:rsidRDefault="002C6112" w:rsidP="002C6112">
      <w:pPr>
        <w:tabs>
          <w:tab w:val="left" w:pos="0"/>
        </w:tabs>
        <w:spacing w:after="0" w:line="240" w:lineRule="auto"/>
        <w:ind w:firstLine="284"/>
        <w:jc w:val="both"/>
        <w:rPr>
          <w:rFonts w:ascii="Times New Roman" w:hAnsi="Times New Roman" w:cs="Times New Roman"/>
          <w:sz w:val="12"/>
          <w:szCs w:val="12"/>
        </w:rPr>
      </w:pPr>
      <w:r w:rsidRPr="002C6112">
        <w:rPr>
          <w:rFonts w:ascii="Times New Roman" w:hAnsi="Times New Roman" w:cs="Times New Roman"/>
          <w:sz w:val="12"/>
          <w:szCs w:val="12"/>
        </w:rPr>
        <w:t>3) сведения о внесенных в обязательные требования изменениях (при наличии);</w:t>
      </w:r>
    </w:p>
    <w:p w:rsidR="002C6112" w:rsidRPr="002C6112" w:rsidRDefault="002C6112" w:rsidP="002C6112">
      <w:pPr>
        <w:tabs>
          <w:tab w:val="left" w:pos="0"/>
        </w:tabs>
        <w:spacing w:after="0" w:line="240" w:lineRule="auto"/>
        <w:ind w:firstLine="284"/>
        <w:jc w:val="both"/>
        <w:rPr>
          <w:rFonts w:ascii="Times New Roman" w:hAnsi="Times New Roman" w:cs="Times New Roman"/>
          <w:sz w:val="12"/>
          <w:szCs w:val="12"/>
        </w:rPr>
      </w:pPr>
      <w:r w:rsidRPr="002C6112">
        <w:rPr>
          <w:rFonts w:ascii="Times New Roman" w:hAnsi="Times New Roman" w:cs="Times New Roman"/>
          <w:sz w:val="12"/>
          <w:szCs w:val="12"/>
        </w:rPr>
        <w:t>4) сведения о результатах оценки применения обязательных требований, сводку поступивших в Администрацию поселения замечаний и предложений по вопросам применения обязательных требований (при наличии замечаний и предложений);</w:t>
      </w:r>
    </w:p>
    <w:p w:rsidR="002C6112" w:rsidRPr="002C6112" w:rsidRDefault="002C6112" w:rsidP="002C6112">
      <w:pPr>
        <w:tabs>
          <w:tab w:val="left" w:pos="0"/>
        </w:tabs>
        <w:spacing w:after="0" w:line="240" w:lineRule="auto"/>
        <w:ind w:firstLine="284"/>
        <w:jc w:val="both"/>
        <w:rPr>
          <w:rFonts w:ascii="Times New Roman" w:hAnsi="Times New Roman" w:cs="Times New Roman"/>
          <w:sz w:val="12"/>
          <w:szCs w:val="12"/>
        </w:rPr>
      </w:pPr>
      <w:r w:rsidRPr="002C6112">
        <w:rPr>
          <w:rFonts w:ascii="Times New Roman" w:hAnsi="Times New Roman" w:cs="Times New Roman"/>
          <w:sz w:val="12"/>
          <w:szCs w:val="12"/>
        </w:rPr>
        <w:t>5) период действия муниципального нормативного правового акта, устанавливающего обязательные требования и его отдельных положений (при наличии такого периода);</w:t>
      </w:r>
    </w:p>
    <w:p w:rsidR="002C6112" w:rsidRPr="002C6112" w:rsidRDefault="002C6112" w:rsidP="002C6112">
      <w:pPr>
        <w:tabs>
          <w:tab w:val="left" w:pos="0"/>
        </w:tabs>
        <w:spacing w:after="0" w:line="240" w:lineRule="auto"/>
        <w:ind w:firstLine="284"/>
        <w:jc w:val="both"/>
        <w:rPr>
          <w:rFonts w:ascii="Times New Roman" w:hAnsi="Times New Roman" w:cs="Times New Roman"/>
          <w:sz w:val="12"/>
          <w:szCs w:val="12"/>
        </w:rPr>
      </w:pPr>
      <w:r w:rsidRPr="002C6112">
        <w:rPr>
          <w:rFonts w:ascii="Times New Roman" w:hAnsi="Times New Roman" w:cs="Times New Roman"/>
          <w:sz w:val="12"/>
          <w:szCs w:val="12"/>
        </w:rPr>
        <w:t>6) цели введения обязательных требований, а также показатели количественной и (или) качественной динамики, характеризующие степень достижения таких целей с течением времени;</w:t>
      </w:r>
    </w:p>
    <w:p w:rsidR="002C6112" w:rsidRPr="002C6112" w:rsidRDefault="002C6112" w:rsidP="002C6112">
      <w:pPr>
        <w:tabs>
          <w:tab w:val="left" w:pos="0"/>
        </w:tabs>
        <w:spacing w:after="0" w:line="240" w:lineRule="auto"/>
        <w:ind w:firstLine="284"/>
        <w:jc w:val="both"/>
        <w:rPr>
          <w:rFonts w:ascii="Times New Roman" w:hAnsi="Times New Roman" w:cs="Times New Roman"/>
          <w:sz w:val="12"/>
          <w:szCs w:val="12"/>
        </w:rPr>
      </w:pPr>
      <w:proofErr w:type="gramStart"/>
      <w:r w:rsidRPr="002C6112">
        <w:rPr>
          <w:rFonts w:ascii="Times New Roman" w:hAnsi="Times New Roman" w:cs="Times New Roman"/>
          <w:sz w:val="12"/>
          <w:szCs w:val="12"/>
        </w:rPr>
        <w:t>7) основные группы субъектов предпринимательской и иной экономической деятельности, к которым применяются обязательные требования, иные заинтересованные лица, включая органы государственной власти, органы местного самоуправления, интересы которых затрагиваются обязательными требованиями, изменение численности и состава таких групп по сравнению с численностью и составом таких групп до введения в действие обязательных требований и (или) по сравнению с численностью и составом таких групп на</w:t>
      </w:r>
      <w:proofErr w:type="gramEnd"/>
      <w:r w:rsidRPr="002C6112">
        <w:rPr>
          <w:rFonts w:ascii="Times New Roman" w:hAnsi="Times New Roman" w:cs="Times New Roman"/>
          <w:sz w:val="12"/>
          <w:szCs w:val="12"/>
        </w:rPr>
        <w:t xml:space="preserve"> дату утверждения предыдущего ежегодного отчета;  </w:t>
      </w:r>
    </w:p>
    <w:p w:rsidR="002C6112" w:rsidRPr="002C6112" w:rsidRDefault="002C6112" w:rsidP="002C6112">
      <w:pPr>
        <w:tabs>
          <w:tab w:val="left" w:pos="0"/>
        </w:tabs>
        <w:spacing w:after="0" w:line="240" w:lineRule="auto"/>
        <w:ind w:firstLine="284"/>
        <w:jc w:val="both"/>
        <w:rPr>
          <w:rFonts w:ascii="Times New Roman" w:hAnsi="Times New Roman" w:cs="Times New Roman"/>
          <w:sz w:val="12"/>
          <w:szCs w:val="12"/>
        </w:rPr>
      </w:pPr>
      <w:r w:rsidRPr="002C6112">
        <w:rPr>
          <w:rFonts w:ascii="Times New Roman" w:hAnsi="Times New Roman" w:cs="Times New Roman"/>
          <w:sz w:val="12"/>
          <w:szCs w:val="12"/>
        </w:rPr>
        <w:t>8) оценка фактических положительных и отрицательных последствий (в том числе социально-экономических) установления обязательных требований;</w:t>
      </w:r>
    </w:p>
    <w:p w:rsidR="002C6112" w:rsidRPr="002C6112" w:rsidRDefault="002C6112" w:rsidP="002C6112">
      <w:pPr>
        <w:tabs>
          <w:tab w:val="left" w:pos="0"/>
        </w:tabs>
        <w:spacing w:after="0" w:line="240" w:lineRule="auto"/>
        <w:ind w:firstLine="284"/>
        <w:jc w:val="both"/>
        <w:rPr>
          <w:rFonts w:ascii="Times New Roman" w:hAnsi="Times New Roman" w:cs="Times New Roman"/>
          <w:sz w:val="12"/>
          <w:szCs w:val="12"/>
        </w:rPr>
      </w:pPr>
      <w:r w:rsidRPr="002C6112">
        <w:rPr>
          <w:rFonts w:ascii="Times New Roman" w:hAnsi="Times New Roman" w:cs="Times New Roman"/>
          <w:sz w:val="12"/>
          <w:szCs w:val="12"/>
        </w:rPr>
        <w:t>9) сведения о привлечении к ответственности за нарушение обязательных требований и анализ основных причин нарушения соответствующих обязательных требований, в том числе на предмет исполнимости обязательных требований без несоразмерных издержек субъектов предпринимательской и иной экономической деятельности и (или) наличия необоснованных ограничений;</w:t>
      </w:r>
    </w:p>
    <w:p w:rsidR="002C6112" w:rsidRPr="002C6112" w:rsidRDefault="002C6112" w:rsidP="002C6112">
      <w:pPr>
        <w:tabs>
          <w:tab w:val="left" w:pos="0"/>
        </w:tabs>
        <w:spacing w:after="0" w:line="240" w:lineRule="auto"/>
        <w:ind w:firstLine="284"/>
        <w:jc w:val="both"/>
        <w:rPr>
          <w:rFonts w:ascii="Times New Roman" w:hAnsi="Times New Roman" w:cs="Times New Roman"/>
          <w:sz w:val="12"/>
          <w:szCs w:val="12"/>
        </w:rPr>
      </w:pPr>
      <w:r w:rsidRPr="002C6112">
        <w:rPr>
          <w:rFonts w:ascii="Times New Roman" w:hAnsi="Times New Roman" w:cs="Times New Roman"/>
          <w:sz w:val="12"/>
          <w:szCs w:val="12"/>
        </w:rPr>
        <w:t xml:space="preserve">10) подготовленные на основе полученных выводов предложения о признании </w:t>
      </w:r>
      <w:proofErr w:type="gramStart"/>
      <w:r w:rsidRPr="002C6112">
        <w:rPr>
          <w:rFonts w:ascii="Times New Roman" w:hAnsi="Times New Roman" w:cs="Times New Roman"/>
          <w:sz w:val="12"/>
          <w:szCs w:val="12"/>
        </w:rPr>
        <w:t>утратившими</w:t>
      </w:r>
      <w:proofErr w:type="gramEnd"/>
      <w:r w:rsidRPr="002C6112">
        <w:rPr>
          <w:rFonts w:ascii="Times New Roman" w:hAnsi="Times New Roman" w:cs="Times New Roman"/>
          <w:sz w:val="12"/>
          <w:szCs w:val="12"/>
        </w:rPr>
        <w:t xml:space="preserve"> силу или пересмотре обязательных требований; </w:t>
      </w:r>
    </w:p>
    <w:p w:rsidR="002C6112" w:rsidRPr="002C6112" w:rsidRDefault="002C6112" w:rsidP="002C6112">
      <w:pPr>
        <w:tabs>
          <w:tab w:val="left" w:pos="0"/>
        </w:tabs>
        <w:spacing w:after="0" w:line="240" w:lineRule="auto"/>
        <w:ind w:firstLine="284"/>
        <w:jc w:val="both"/>
        <w:rPr>
          <w:rFonts w:ascii="Times New Roman" w:hAnsi="Times New Roman" w:cs="Times New Roman"/>
          <w:sz w:val="12"/>
          <w:szCs w:val="12"/>
        </w:rPr>
      </w:pPr>
      <w:r w:rsidRPr="002C6112">
        <w:rPr>
          <w:rFonts w:ascii="Times New Roman" w:hAnsi="Times New Roman" w:cs="Times New Roman"/>
          <w:sz w:val="12"/>
          <w:szCs w:val="12"/>
        </w:rPr>
        <w:t xml:space="preserve">11) в случае оценки обязательных требований, имеющих ограниченный срок действия, подготовленные на основе полученных выводов предложения о признании </w:t>
      </w:r>
      <w:proofErr w:type="gramStart"/>
      <w:r w:rsidRPr="002C6112">
        <w:rPr>
          <w:rFonts w:ascii="Times New Roman" w:hAnsi="Times New Roman" w:cs="Times New Roman"/>
          <w:sz w:val="12"/>
          <w:szCs w:val="12"/>
        </w:rPr>
        <w:t>утратившими</w:t>
      </w:r>
      <w:proofErr w:type="gramEnd"/>
      <w:r w:rsidRPr="002C6112">
        <w:rPr>
          <w:rFonts w:ascii="Times New Roman" w:hAnsi="Times New Roman" w:cs="Times New Roman"/>
          <w:sz w:val="12"/>
          <w:szCs w:val="12"/>
        </w:rPr>
        <w:t xml:space="preserve"> силу, или пересмотре, или продлении срока действия обязательных требований (о целесообразности сохранения действия обязательных требований);</w:t>
      </w:r>
    </w:p>
    <w:p w:rsidR="002C6112" w:rsidRPr="002C6112" w:rsidRDefault="002C6112" w:rsidP="002C6112">
      <w:pPr>
        <w:tabs>
          <w:tab w:val="left" w:pos="0"/>
        </w:tabs>
        <w:spacing w:after="0" w:line="240" w:lineRule="auto"/>
        <w:ind w:firstLine="284"/>
        <w:jc w:val="both"/>
        <w:rPr>
          <w:rFonts w:ascii="Times New Roman" w:hAnsi="Times New Roman" w:cs="Times New Roman"/>
          <w:sz w:val="12"/>
          <w:szCs w:val="12"/>
        </w:rPr>
      </w:pPr>
      <w:r w:rsidRPr="002C6112">
        <w:rPr>
          <w:rFonts w:ascii="Times New Roman" w:hAnsi="Times New Roman" w:cs="Times New Roman"/>
          <w:sz w:val="12"/>
          <w:szCs w:val="12"/>
        </w:rPr>
        <w:t>12) иные сведения, которые, по мнению разработчика ежегодного отчета, позволяют оценить фактическое воздействие обязательных требований.</w:t>
      </w:r>
    </w:p>
    <w:p w:rsidR="002C6112" w:rsidRPr="002C6112" w:rsidRDefault="002C6112" w:rsidP="002C6112">
      <w:pPr>
        <w:tabs>
          <w:tab w:val="left" w:pos="0"/>
        </w:tabs>
        <w:spacing w:after="0" w:line="240" w:lineRule="auto"/>
        <w:ind w:firstLine="284"/>
        <w:jc w:val="both"/>
        <w:rPr>
          <w:rFonts w:ascii="Times New Roman" w:hAnsi="Times New Roman" w:cs="Times New Roman"/>
          <w:sz w:val="12"/>
          <w:szCs w:val="12"/>
        </w:rPr>
      </w:pPr>
      <w:r w:rsidRPr="002C6112">
        <w:rPr>
          <w:rFonts w:ascii="Times New Roman" w:hAnsi="Times New Roman" w:cs="Times New Roman"/>
          <w:sz w:val="12"/>
          <w:szCs w:val="12"/>
        </w:rPr>
        <w:t>7. В целях публичного обсуждения ежегодного отчета Администрация поселения размещает не позднее 1 декабря текст ежегодного отчета на официальном сайте.</w:t>
      </w:r>
    </w:p>
    <w:p w:rsidR="002C6112" w:rsidRPr="002C6112" w:rsidRDefault="002C6112" w:rsidP="002C6112">
      <w:pPr>
        <w:tabs>
          <w:tab w:val="left" w:pos="0"/>
        </w:tabs>
        <w:spacing w:after="0" w:line="240" w:lineRule="auto"/>
        <w:ind w:firstLine="284"/>
        <w:jc w:val="both"/>
        <w:rPr>
          <w:rFonts w:ascii="Times New Roman" w:hAnsi="Times New Roman" w:cs="Times New Roman"/>
          <w:sz w:val="12"/>
          <w:szCs w:val="12"/>
        </w:rPr>
      </w:pPr>
      <w:r w:rsidRPr="002C6112">
        <w:rPr>
          <w:rFonts w:ascii="Times New Roman" w:hAnsi="Times New Roman" w:cs="Times New Roman"/>
          <w:sz w:val="12"/>
          <w:szCs w:val="12"/>
        </w:rPr>
        <w:t>8. Срок публичного обсуждения ежегодного отчета не может составлять менее 20 рабочих дней со дня размещения его на официальном сайте.</w:t>
      </w:r>
    </w:p>
    <w:p w:rsidR="002C6112" w:rsidRPr="002C6112" w:rsidRDefault="002C6112" w:rsidP="002C6112">
      <w:pPr>
        <w:tabs>
          <w:tab w:val="left" w:pos="0"/>
        </w:tabs>
        <w:spacing w:after="0" w:line="240" w:lineRule="auto"/>
        <w:ind w:firstLine="284"/>
        <w:jc w:val="both"/>
        <w:rPr>
          <w:rFonts w:ascii="Times New Roman" w:hAnsi="Times New Roman" w:cs="Times New Roman"/>
          <w:sz w:val="12"/>
          <w:szCs w:val="12"/>
        </w:rPr>
      </w:pPr>
      <w:r w:rsidRPr="002C6112">
        <w:rPr>
          <w:rFonts w:ascii="Times New Roman" w:hAnsi="Times New Roman" w:cs="Times New Roman"/>
          <w:sz w:val="12"/>
          <w:szCs w:val="12"/>
        </w:rPr>
        <w:t xml:space="preserve">9. </w:t>
      </w:r>
      <w:proofErr w:type="gramStart"/>
      <w:r w:rsidRPr="002C6112">
        <w:rPr>
          <w:rFonts w:ascii="Times New Roman" w:hAnsi="Times New Roman" w:cs="Times New Roman"/>
          <w:sz w:val="12"/>
          <w:szCs w:val="12"/>
        </w:rPr>
        <w:t>Администрация поселения обязана рассмотреть все замечания и предложения, поступившие в установленный срок в связи с проведением публичного обсуждения ежегодного отчета, и составить сводку замечаний и предложений с указанием сведений об их учете или о причинах их отклонения не позднее 20 рабочих дней со дня окончания публичного обсуждения ежегодного отчета, разместив ее на официальном сайте.</w:t>
      </w:r>
      <w:proofErr w:type="gramEnd"/>
    </w:p>
    <w:p w:rsidR="002C6112" w:rsidRPr="002C6112" w:rsidRDefault="002C6112" w:rsidP="002C6112">
      <w:pPr>
        <w:tabs>
          <w:tab w:val="left" w:pos="0"/>
        </w:tabs>
        <w:spacing w:after="0" w:line="240" w:lineRule="auto"/>
        <w:ind w:firstLine="284"/>
        <w:jc w:val="both"/>
        <w:rPr>
          <w:rFonts w:ascii="Times New Roman" w:hAnsi="Times New Roman" w:cs="Times New Roman"/>
          <w:sz w:val="12"/>
          <w:szCs w:val="12"/>
        </w:rPr>
      </w:pPr>
      <w:r w:rsidRPr="002C6112">
        <w:rPr>
          <w:rFonts w:ascii="Times New Roman" w:hAnsi="Times New Roman" w:cs="Times New Roman"/>
          <w:sz w:val="12"/>
          <w:szCs w:val="12"/>
        </w:rPr>
        <w:t>10. По результатам публичного обсуждения ежегодного отчета Администрация поселения в течение 20 рабочих дней дорабатывает ежегодный отчет. При этом в ежегодный отчет включаются:</w:t>
      </w:r>
    </w:p>
    <w:p w:rsidR="002C6112" w:rsidRPr="002C6112" w:rsidRDefault="002C6112" w:rsidP="002C6112">
      <w:pPr>
        <w:tabs>
          <w:tab w:val="left" w:pos="0"/>
        </w:tabs>
        <w:spacing w:after="0" w:line="240" w:lineRule="auto"/>
        <w:ind w:firstLine="284"/>
        <w:jc w:val="both"/>
        <w:rPr>
          <w:rFonts w:ascii="Times New Roman" w:hAnsi="Times New Roman" w:cs="Times New Roman"/>
          <w:sz w:val="12"/>
          <w:szCs w:val="12"/>
        </w:rPr>
      </w:pPr>
      <w:r w:rsidRPr="002C6112">
        <w:rPr>
          <w:rFonts w:ascii="Times New Roman" w:hAnsi="Times New Roman" w:cs="Times New Roman"/>
          <w:sz w:val="12"/>
          <w:szCs w:val="12"/>
        </w:rPr>
        <w:t>1) сведения о проведении публичного обсуждения ежегодного отчета и сроках его проведения;</w:t>
      </w:r>
    </w:p>
    <w:p w:rsidR="002C6112" w:rsidRPr="002C6112" w:rsidRDefault="002C6112" w:rsidP="002C6112">
      <w:pPr>
        <w:tabs>
          <w:tab w:val="left" w:pos="0"/>
        </w:tabs>
        <w:spacing w:after="0" w:line="240" w:lineRule="auto"/>
        <w:ind w:firstLine="284"/>
        <w:jc w:val="both"/>
        <w:rPr>
          <w:rFonts w:ascii="Times New Roman" w:hAnsi="Times New Roman" w:cs="Times New Roman"/>
          <w:sz w:val="12"/>
          <w:szCs w:val="12"/>
        </w:rPr>
      </w:pPr>
      <w:r w:rsidRPr="002C6112">
        <w:rPr>
          <w:rFonts w:ascii="Times New Roman" w:hAnsi="Times New Roman" w:cs="Times New Roman"/>
          <w:sz w:val="12"/>
          <w:szCs w:val="12"/>
        </w:rPr>
        <w:t>2) сводка замечаний и предложений, поступивших в ходе публичного обсуждения ежегодного отчета;</w:t>
      </w:r>
    </w:p>
    <w:p w:rsidR="002C6112" w:rsidRPr="002C6112" w:rsidRDefault="002C6112" w:rsidP="002C6112">
      <w:pPr>
        <w:tabs>
          <w:tab w:val="left" w:pos="0"/>
        </w:tabs>
        <w:spacing w:after="0" w:line="240" w:lineRule="auto"/>
        <w:ind w:firstLine="284"/>
        <w:jc w:val="both"/>
        <w:rPr>
          <w:rFonts w:ascii="Times New Roman" w:hAnsi="Times New Roman" w:cs="Times New Roman"/>
          <w:sz w:val="12"/>
          <w:szCs w:val="12"/>
        </w:rPr>
      </w:pPr>
      <w:r w:rsidRPr="002C6112">
        <w:rPr>
          <w:rFonts w:ascii="Times New Roman" w:hAnsi="Times New Roman" w:cs="Times New Roman"/>
          <w:sz w:val="12"/>
          <w:szCs w:val="12"/>
        </w:rPr>
        <w:t xml:space="preserve">3) подготовленные на основе полученных выводов предложения о признании </w:t>
      </w:r>
      <w:proofErr w:type="gramStart"/>
      <w:r w:rsidRPr="002C6112">
        <w:rPr>
          <w:rFonts w:ascii="Times New Roman" w:hAnsi="Times New Roman" w:cs="Times New Roman"/>
          <w:sz w:val="12"/>
          <w:szCs w:val="12"/>
        </w:rPr>
        <w:t>утратившими</w:t>
      </w:r>
      <w:proofErr w:type="gramEnd"/>
      <w:r w:rsidRPr="002C6112">
        <w:rPr>
          <w:rFonts w:ascii="Times New Roman" w:hAnsi="Times New Roman" w:cs="Times New Roman"/>
          <w:sz w:val="12"/>
          <w:szCs w:val="12"/>
        </w:rPr>
        <w:t xml:space="preserve"> силу или пересмотре обязательных требований; </w:t>
      </w:r>
    </w:p>
    <w:p w:rsidR="002C6112" w:rsidRPr="002C6112" w:rsidRDefault="002C6112" w:rsidP="002C6112">
      <w:pPr>
        <w:tabs>
          <w:tab w:val="left" w:pos="0"/>
        </w:tabs>
        <w:spacing w:after="0" w:line="240" w:lineRule="auto"/>
        <w:ind w:firstLine="284"/>
        <w:jc w:val="both"/>
        <w:rPr>
          <w:rFonts w:ascii="Times New Roman" w:hAnsi="Times New Roman" w:cs="Times New Roman"/>
          <w:sz w:val="12"/>
          <w:szCs w:val="12"/>
        </w:rPr>
      </w:pPr>
      <w:r w:rsidRPr="002C6112">
        <w:rPr>
          <w:rFonts w:ascii="Times New Roman" w:hAnsi="Times New Roman" w:cs="Times New Roman"/>
          <w:sz w:val="12"/>
          <w:szCs w:val="12"/>
        </w:rPr>
        <w:t xml:space="preserve">4) в случае оценки обязательных требований, имеющих ограниченный срок действия, подготовленные на основе полученных выводов предложения о признании </w:t>
      </w:r>
      <w:proofErr w:type="gramStart"/>
      <w:r w:rsidRPr="002C6112">
        <w:rPr>
          <w:rFonts w:ascii="Times New Roman" w:hAnsi="Times New Roman" w:cs="Times New Roman"/>
          <w:sz w:val="12"/>
          <w:szCs w:val="12"/>
        </w:rPr>
        <w:t>утратившими</w:t>
      </w:r>
      <w:proofErr w:type="gramEnd"/>
      <w:r w:rsidRPr="002C6112">
        <w:rPr>
          <w:rFonts w:ascii="Times New Roman" w:hAnsi="Times New Roman" w:cs="Times New Roman"/>
          <w:sz w:val="12"/>
          <w:szCs w:val="12"/>
        </w:rPr>
        <w:t xml:space="preserve"> силу, или пересмотре, или продлении срока действия обязательных требований (о целесообразности сохранения действия обязательных требований).</w:t>
      </w:r>
    </w:p>
    <w:p w:rsidR="002C6112" w:rsidRPr="002C6112" w:rsidRDefault="002C6112" w:rsidP="002C6112">
      <w:pPr>
        <w:tabs>
          <w:tab w:val="left" w:pos="0"/>
        </w:tabs>
        <w:spacing w:after="0" w:line="240" w:lineRule="auto"/>
        <w:ind w:firstLine="284"/>
        <w:jc w:val="both"/>
        <w:rPr>
          <w:rFonts w:ascii="Times New Roman" w:hAnsi="Times New Roman" w:cs="Times New Roman"/>
          <w:sz w:val="12"/>
          <w:szCs w:val="12"/>
        </w:rPr>
      </w:pPr>
      <w:r w:rsidRPr="002C6112">
        <w:rPr>
          <w:rFonts w:ascii="Times New Roman" w:hAnsi="Times New Roman" w:cs="Times New Roman"/>
          <w:sz w:val="12"/>
          <w:szCs w:val="12"/>
        </w:rPr>
        <w:t>11. В течение 10 рабочих дней после доработки ежегодного отчета он утверждается Главой поселения.</w:t>
      </w:r>
    </w:p>
    <w:p w:rsidR="002C6112" w:rsidRPr="002C6112" w:rsidRDefault="002C6112" w:rsidP="002C6112">
      <w:pPr>
        <w:tabs>
          <w:tab w:val="left" w:pos="0"/>
        </w:tabs>
        <w:spacing w:after="0" w:line="240" w:lineRule="auto"/>
        <w:ind w:firstLine="284"/>
        <w:jc w:val="both"/>
        <w:rPr>
          <w:rFonts w:ascii="Times New Roman" w:hAnsi="Times New Roman" w:cs="Times New Roman"/>
          <w:sz w:val="12"/>
          <w:szCs w:val="12"/>
        </w:rPr>
      </w:pPr>
      <w:r w:rsidRPr="002C6112">
        <w:rPr>
          <w:rFonts w:ascii="Times New Roman" w:hAnsi="Times New Roman" w:cs="Times New Roman"/>
          <w:sz w:val="12"/>
          <w:szCs w:val="12"/>
        </w:rPr>
        <w:t>12. По итогам проведения оценки применения обязательных требований в случаях, предусмотренных подпунктами 3 и 4 пункта 10 настоящего Порядка, Глава поселения принимает решение, содержащее вывод:</w:t>
      </w:r>
    </w:p>
    <w:p w:rsidR="002C6112" w:rsidRPr="002C6112" w:rsidRDefault="002C6112" w:rsidP="002C6112">
      <w:pPr>
        <w:tabs>
          <w:tab w:val="left" w:pos="0"/>
        </w:tabs>
        <w:spacing w:after="0" w:line="240" w:lineRule="auto"/>
        <w:ind w:firstLine="284"/>
        <w:jc w:val="both"/>
        <w:rPr>
          <w:rFonts w:ascii="Times New Roman" w:hAnsi="Times New Roman" w:cs="Times New Roman"/>
          <w:sz w:val="12"/>
          <w:szCs w:val="12"/>
        </w:rPr>
      </w:pPr>
      <w:proofErr w:type="gramStart"/>
      <w:r w:rsidRPr="002C6112">
        <w:rPr>
          <w:rFonts w:ascii="Times New Roman" w:hAnsi="Times New Roman" w:cs="Times New Roman"/>
          <w:sz w:val="12"/>
          <w:szCs w:val="12"/>
        </w:rPr>
        <w:t>1) о необходимости признания утратившим силу и (или) разработки нового проекта муниципального нормативного правового акта, устанавливающего обязательные требования, в случае, если по итогам проведения оценки применения обязательных требований установлены несоответствие обязательных требований принципам, установленным Федеральным законом «Об обязательных требованиях в Российской Федерации», а также их необоснованность, или выявлены избыточные условия, ограничения, запреты, обязанности, или установлен факт не достижения заявленных целей</w:t>
      </w:r>
      <w:proofErr w:type="gramEnd"/>
      <w:r w:rsidRPr="002C6112">
        <w:rPr>
          <w:rFonts w:ascii="Times New Roman" w:hAnsi="Times New Roman" w:cs="Times New Roman"/>
          <w:sz w:val="12"/>
          <w:szCs w:val="12"/>
        </w:rPr>
        <w:t xml:space="preserve"> регулирования, а также установлено наличие отрицательных последствий принятия обязательных требований, или наличие в обязательных требованиях необоснованно затрудняющих ведение предпринимательской и иной экономической деятельности;</w:t>
      </w:r>
    </w:p>
    <w:p w:rsidR="002C6112" w:rsidRPr="002C6112" w:rsidRDefault="002C6112" w:rsidP="002C6112">
      <w:pPr>
        <w:tabs>
          <w:tab w:val="left" w:pos="0"/>
        </w:tabs>
        <w:spacing w:after="0" w:line="240" w:lineRule="auto"/>
        <w:ind w:firstLine="284"/>
        <w:jc w:val="both"/>
        <w:rPr>
          <w:rFonts w:ascii="Times New Roman" w:hAnsi="Times New Roman" w:cs="Times New Roman"/>
          <w:sz w:val="12"/>
          <w:szCs w:val="12"/>
        </w:rPr>
      </w:pPr>
      <w:proofErr w:type="gramStart"/>
      <w:r w:rsidRPr="002C6112">
        <w:rPr>
          <w:rFonts w:ascii="Times New Roman" w:hAnsi="Times New Roman" w:cs="Times New Roman"/>
          <w:sz w:val="12"/>
          <w:szCs w:val="12"/>
        </w:rPr>
        <w:t>2) о внесении изменений в обязательные требования, их отдельные положения в случае, если подтверждено соответствие обязательных требований принципам, установленным Федеральным законом «Об обязательных требованиях в Российской Федерации», их обоснованность, однако выявлено наличие отрицательных фактических последствий их установления, избыточных условий, ограничений, запретов, обязанностей или наличие в обязательных требованиях положений, необоснованно затрудняющих ведение предпринимательской и иной экономической деятельности;</w:t>
      </w:r>
      <w:proofErr w:type="gramEnd"/>
    </w:p>
    <w:p w:rsidR="002C6112" w:rsidRPr="002C6112" w:rsidRDefault="002C6112" w:rsidP="002C6112">
      <w:pPr>
        <w:tabs>
          <w:tab w:val="left" w:pos="0"/>
        </w:tabs>
        <w:spacing w:after="0" w:line="240" w:lineRule="auto"/>
        <w:ind w:firstLine="284"/>
        <w:jc w:val="both"/>
        <w:rPr>
          <w:rFonts w:ascii="Times New Roman" w:hAnsi="Times New Roman" w:cs="Times New Roman"/>
          <w:sz w:val="12"/>
          <w:szCs w:val="12"/>
        </w:rPr>
      </w:pPr>
      <w:proofErr w:type="gramStart"/>
      <w:r w:rsidRPr="002C6112">
        <w:rPr>
          <w:rFonts w:ascii="Times New Roman" w:hAnsi="Times New Roman" w:cs="Times New Roman"/>
          <w:sz w:val="12"/>
          <w:szCs w:val="12"/>
        </w:rPr>
        <w:t>3) о продлении срока действия устанавливающего обязательные требования муниципального нормативного правового акта, его отдельных положений в случае отсутствия оснований для его признания утратившим силу (отмены), или пересмотра.</w:t>
      </w:r>
      <w:proofErr w:type="gramEnd"/>
    </w:p>
    <w:p w:rsidR="002C6112" w:rsidRPr="002C6112" w:rsidRDefault="002C6112" w:rsidP="002C6112">
      <w:pPr>
        <w:tabs>
          <w:tab w:val="left" w:pos="0"/>
        </w:tabs>
        <w:spacing w:after="0" w:line="240" w:lineRule="auto"/>
        <w:ind w:firstLine="284"/>
        <w:jc w:val="both"/>
        <w:rPr>
          <w:rFonts w:ascii="Times New Roman" w:hAnsi="Times New Roman" w:cs="Times New Roman"/>
          <w:sz w:val="12"/>
          <w:szCs w:val="12"/>
        </w:rPr>
      </w:pPr>
      <w:r w:rsidRPr="002C6112">
        <w:rPr>
          <w:rFonts w:ascii="Times New Roman" w:hAnsi="Times New Roman" w:cs="Times New Roman"/>
          <w:sz w:val="12"/>
          <w:szCs w:val="12"/>
        </w:rPr>
        <w:t>13. Администрация поселения в течение 40 рабочих дней после принятия решения, предусмотренного подпунктом 1 или 2 пункта 12 настоящего Порядка, обеспечивает разработку соответствующего проекта нормативного правового акта.</w:t>
      </w:r>
    </w:p>
    <w:p w:rsidR="002C6112" w:rsidRPr="002C6112" w:rsidRDefault="002C6112" w:rsidP="002C6112">
      <w:pPr>
        <w:tabs>
          <w:tab w:val="left" w:pos="0"/>
        </w:tabs>
        <w:spacing w:after="0" w:line="240" w:lineRule="auto"/>
        <w:ind w:firstLine="284"/>
        <w:jc w:val="both"/>
        <w:rPr>
          <w:rFonts w:ascii="Times New Roman" w:hAnsi="Times New Roman" w:cs="Times New Roman"/>
          <w:sz w:val="12"/>
          <w:szCs w:val="12"/>
        </w:rPr>
      </w:pPr>
      <w:r w:rsidRPr="002C6112">
        <w:rPr>
          <w:rFonts w:ascii="Times New Roman" w:hAnsi="Times New Roman" w:cs="Times New Roman"/>
          <w:sz w:val="12"/>
          <w:szCs w:val="12"/>
        </w:rPr>
        <w:t xml:space="preserve">14. </w:t>
      </w:r>
      <w:proofErr w:type="gramStart"/>
      <w:r w:rsidRPr="002C6112">
        <w:rPr>
          <w:rFonts w:ascii="Times New Roman" w:hAnsi="Times New Roman" w:cs="Times New Roman"/>
          <w:sz w:val="12"/>
          <w:szCs w:val="12"/>
        </w:rPr>
        <w:t>Положения муниципального нормативного правового акта, устанавливающего обязательные требования, должны вступать в силу не ранее чем по истечении девяноста дней после дня официального опубликования соответствующего муниципального нормативного правового акта, если иной срок вступления в силу не указан в муниципальном нормативном правовом акте.</w:t>
      </w:r>
      <w:proofErr w:type="gramEnd"/>
    </w:p>
    <w:p w:rsidR="00F26C8E" w:rsidRDefault="002C6112" w:rsidP="00F26C8E">
      <w:pPr>
        <w:tabs>
          <w:tab w:val="left" w:pos="0"/>
        </w:tabs>
        <w:spacing w:after="0" w:line="240" w:lineRule="auto"/>
        <w:ind w:firstLine="284"/>
        <w:jc w:val="both"/>
        <w:rPr>
          <w:rFonts w:ascii="Times New Roman" w:hAnsi="Times New Roman" w:cs="Times New Roman"/>
          <w:sz w:val="12"/>
          <w:szCs w:val="12"/>
        </w:rPr>
      </w:pPr>
      <w:r w:rsidRPr="002C6112">
        <w:rPr>
          <w:rFonts w:ascii="Times New Roman" w:hAnsi="Times New Roman" w:cs="Times New Roman"/>
          <w:sz w:val="12"/>
          <w:szCs w:val="12"/>
        </w:rPr>
        <w:t>Положения настоящего пункта не применяются в отношении муниципальных нормативных правовых актов, подлежащих принятию в целях, предусмотренных частью 2 статьи 3 Федерального закона от 31.07.2020 № 247-ФЗ «Об обязательных требованиях в Российской Федерации».</w:t>
      </w:r>
    </w:p>
    <w:p w:rsidR="00F26C8E" w:rsidRPr="00F26C8E" w:rsidRDefault="00F26C8E" w:rsidP="00F26C8E">
      <w:pPr>
        <w:tabs>
          <w:tab w:val="left" w:pos="0"/>
        </w:tabs>
        <w:spacing w:after="0" w:line="240" w:lineRule="auto"/>
        <w:ind w:firstLine="284"/>
        <w:jc w:val="center"/>
        <w:rPr>
          <w:rFonts w:ascii="Times New Roman" w:hAnsi="Times New Roman" w:cs="Times New Roman"/>
          <w:sz w:val="12"/>
          <w:szCs w:val="12"/>
        </w:rPr>
      </w:pPr>
      <w:r w:rsidRPr="00F26C8E">
        <w:rPr>
          <w:rFonts w:ascii="Times New Roman" w:hAnsi="Times New Roman" w:cs="Times New Roman"/>
          <w:sz w:val="12"/>
          <w:szCs w:val="12"/>
        </w:rPr>
        <w:t>РЕШЕНИЕ</w:t>
      </w:r>
    </w:p>
    <w:p w:rsidR="00F26C8E" w:rsidRPr="00F26C8E" w:rsidRDefault="00F26C8E" w:rsidP="00F26C8E">
      <w:pPr>
        <w:tabs>
          <w:tab w:val="left" w:pos="0"/>
        </w:tabs>
        <w:spacing w:after="0" w:line="240" w:lineRule="auto"/>
        <w:ind w:firstLine="284"/>
        <w:jc w:val="both"/>
        <w:rPr>
          <w:rFonts w:ascii="Times New Roman" w:hAnsi="Times New Roman" w:cs="Times New Roman"/>
          <w:sz w:val="12"/>
          <w:szCs w:val="12"/>
        </w:rPr>
      </w:pPr>
      <w:r w:rsidRPr="00F26C8E">
        <w:rPr>
          <w:rFonts w:ascii="Times New Roman" w:hAnsi="Times New Roman" w:cs="Times New Roman"/>
          <w:sz w:val="12"/>
          <w:szCs w:val="12"/>
        </w:rPr>
        <w:t xml:space="preserve">от 31.08.2021 г.            </w:t>
      </w:r>
      <w:r>
        <w:rPr>
          <w:rFonts w:ascii="Times New Roman" w:hAnsi="Times New Roman" w:cs="Times New Roman"/>
          <w:sz w:val="12"/>
          <w:szCs w:val="12"/>
        </w:rPr>
        <w:t xml:space="preserve">                                                                                                                                                                                                  №28</w:t>
      </w:r>
    </w:p>
    <w:p w:rsidR="00F26C8E" w:rsidRPr="00F26C8E" w:rsidRDefault="00F26C8E" w:rsidP="00F26C8E">
      <w:pPr>
        <w:tabs>
          <w:tab w:val="left" w:pos="0"/>
        </w:tabs>
        <w:spacing w:after="0" w:line="240" w:lineRule="auto"/>
        <w:ind w:firstLine="284"/>
        <w:jc w:val="center"/>
        <w:rPr>
          <w:rFonts w:ascii="Times New Roman" w:hAnsi="Times New Roman" w:cs="Times New Roman"/>
          <w:sz w:val="12"/>
          <w:szCs w:val="12"/>
        </w:rPr>
      </w:pPr>
      <w:r w:rsidRPr="00F26C8E">
        <w:rPr>
          <w:rFonts w:ascii="Times New Roman" w:hAnsi="Times New Roman" w:cs="Times New Roman"/>
          <w:sz w:val="12"/>
          <w:szCs w:val="12"/>
        </w:rPr>
        <w:t>О внесении изменений в Правил</w:t>
      </w:r>
      <w:r>
        <w:rPr>
          <w:rFonts w:ascii="Times New Roman" w:hAnsi="Times New Roman" w:cs="Times New Roman"/>
          <w:sz w:val="12"/>
          <w:szCs w:val="12"/>
        </w:rPr>
        <w:t xml:space="preserve">а землепользования и застройки </w:t>
      </w:r>
      <w:r w:rsidRPr="00F26C8E">
        <w:rPr>
          <w:rFonts w:ascii="Times New Roman" w:hAnsi="Times New Roman" w:cs="Times New Roman"/>
          <w:sz w:val="12"/>
          <w:szCs w:val="12"/>
        </w:rPr>
        <w:t>сельского поселения Захаркино муниципального района Сергиевский Самарской области</w:t>
      </w:r>
    </w:p>
    <w:p w:rsidR="00F26C8E" w:rsidRPr="00F26C8E" w:rsidRDefault="00F26C8E" w:rsidP="00F26C8E">
      <w:pPr>
        <w:tabs>
          <w:tab w:val="left" w:pos="0"/>
        </w:tabs>
        <w:spacing w:after="0" w:line="240" w:lineRule="auto"/>
        <w:ind w:firstLine="284"/>
        <w:jc w:val="both"/>
        <w:rPr>
          <w:rFonts w:ascii="Times New Roman" w:hAnsi="Times New Roman" w:cs="Times New Roman"/>
          <w:sz w:val="12"/>
          <w:szCs w:val="12"/>
        </w:rPr>
      </w:pPr>
      <w:proofErr w:type="gramStart"/>
      <w:r w:rsidRPr="00F26C8E">
        <w:rPr>
          <w:rFonts w:ascii="Times New Roman" w:hAnsi="Times New Roman" w:cs="Times New Roman"/>
          <w:sz w:val="12"/>
          <w:szCs w:val="12"/>
        </w:rPr>
        <w:lastRenderedPageBreak/>
        <w:t>В соответствии со статьей 33 Градостроительного кодекса Российской Федерации, пунктом 20 части 1 статьи 14 Федерального закона от 6 октября 2003 года № 131-ФЗ «Об общих принципах организации местного самоуправления в Российской Федерации», с учетом заключения о результатах публичных слушаний по проекту изменений в Правила землепользования и застройки сельского поселения Захаркино муниципального района Сергиевский Самарской области от 23.03.2021 г., Собрание представителей</w:t>
      </w:r>
      <w:proofErr w:type="gramEnd"/>
      <w:r w:rsidRPr="00F26C8E">
        <w:rPr>
          <w:rFonts w:ascii="Times New Roman" w:hAnsi="Times New Roman" w:cs="Times New Roman"/>
          <w:sz w:val="12"/>
          <w:szCs w:val="12"/>
        </w:rPr>
        <w:t xml:space="preserve"> сельского поселения Захаркино муниципального района Сергиевский Самарской области решило:</w:t>
      </w:r>
    </w:p>
    <w:p w:rsidR="00F26C8E" w:rsidRPr="00F26C8E" w:rsidRDefault="00F26C8E" w:rsidP="00F26C8E">
      <w:pPr>
        <w:tabs>
          <w:tab w:val="left" w:pos="0"/>
        </w:tabs>
        <w:spacing w:after="0" w:line="240" w:lineRule="auto"/>
        <w:ind w:firstLine="284"/>
        <w:jc w:val="both"/>
        <w:rPr>
          <w:rFonts w:ascii="Times New Roman" w:hAnsi="Times New Roman" w:cs="Times New Roman"/>
          <w:sz w:val="12"/>
          <w:szCs w:val="12"/>
        </w:rPr>
      </w:pPr>
      <w:r w:rsidRPr="00F26C8E">
        <w:rPr>
          <w:rFonts w:ascii="Times New Roman" w:hAnsi="Times New Roman" w:cs="Times New Roman"/>
          <w:sz w:val="12"/>
          <w:szCs w:val="12"/>
        </w:rPr>
        <w:t>1. Внести следующие изменения в Правила землепользования и застройки сельского поселения Захаркино муниципального района Сергиевский Самарской области, утвержденные Собранием представителей сельского поселения Захаркино муниципального района Сергиевский Самарской области 27.12.2013 № 28:</w:t>
      </w:r>
    </w:p>
    <w:p w:rsidR="00F26C8E" w:rsidRPr="00F26C8E" w:rsidRDefault="00F26C8E" w:rsidP="00F26C8E">
      <w:pPr>
        <w:tabs>
          <w:tab w:val="left" w:pos="0"/>
        </w:tabs>
        <w:spacing w:after="0" w:line="240" w:lineRule="auto"/>
        <w:ind w:firstLine="284"/>
        <w:jc w:val="both"/>
        <w:rPr>
          <w:rFonts w:ascii="Times New Roman" w:hAnsi="Times New Roman" w:cs="Times New Roman"/>
          <w:sz w:val="12"/>
          <w:szCs w:val="12"/>
        </w:rPr>
      </w:pPr>
      <w:r w:rsidRPr="00F26C8E">
        <w:rPr>
          <w:rFonts w:ascii="Times New Roman" w:hAnsi="Times New Roman" w:cs="Times New Roman"/>
          <w:sz w:val="12"/>
          <w:szCs w:val="12"/>
        </w:rPr>
        <w:t>1.1. утвердить карту градостроительного зонирования сельского поселения Захаркино</w:t>
      </w:r>
      <w:r>
        <w:rPr>
          <w:rFonts w:ascii="Times New Roman" w:hAnsi="Times New Roman" w:cs="Times New Roman"/>
          <w:sz w:val="12"/>
          <w:szCs w:val="12"/>
        </w:rPr>
        <w:t xml:space="preserve"> </w:t>
      </w:r>
      <w:r w:rsidRPr="00F26C8E">
        <w:rPr>
          <w:rFonts w:ascii="Times New Roman" w:hAnsi="Times New Roman" w:cs="Times New Roman"/>
          <w:sz w:val="12"/>
          <w:szCs w:val="12"/>
        </w:rPr>
        <w:t>муниципального района Сергиевский Самарской области (1:5000) согласно приложению 1 к настоящему решению;</w:t>
      </w:r>
    </w:p>
    <w:p w:rsidR="00F26C8E" w:rsidRPr="00F26C8E" w:rsidRDefault="00F26C8E" w:rsidP="00F26C8E">
      <w:pPr>
        <w:tabs>
          <w:tab w:val="left" w:pos="0"/>
        </w:tabs>
        <w:spacing w:after="0" w:line="240" w:lineRule="auto"/>
        <w:ind w:firstLine="284"/>
        <w:jc w:val="both"/>
        <w:rPr>
          <w:rFonts w:ascii="Times New Roman" w:hAnsi="Times New Roman" w:cs="Times New Roman"/>
          <w:sz w:val="12"/>
          <w:szCs w:val="12"/>
        </w:rPr>
      </w:pPr>
      <w:r w:rsidRPr="00F26C8E">
        <w:rPr>
          <w:rFonts w:ascii="Times New Roman" w:hAnsi="Times New Roman" w:cs="Times New Roman"/>
          <w:sz w:val="12"/>
          <w:szCs w:val="12"/>
        </w:rPr>
        <w:t>1.2. изложить в новой редакции карту градостроительного зонирования сельского поселения Захаркино</w:t>
      </w:r>
      <w:r>
        <w:rPr>
          <w:rFonts w:ascii="Times New Roman" w:hAnsi="Times New Roman" w:cs="Times New Roman"/>
          <w:sz w:val="12"/>
          <w:szCs w:val="12"/>
        </w:rPr>
        <w:t xml:space="preserve"> </w:t>
      </w:r>
      <w:r w:rsidRPr="00F26C8E">
        <w:rPr>
          <w:rFonts w:ascii="Times New Roman" w:hAnsi="Times New Roman" w:cs="Times New Roman"/>
          <w:sz w:val="12"/>
          <w:szCs w:val="12"/>
        </w:rPr>
        <w:t>муниципального района Сергиевский Самарской области (1:25000) согласно приложению 2 к настоящему решению;</w:t>
      </w:r>
    </w:p>
    <w:p w:rsidR="00F26C8E" w:rsidRPr="00F26C8E" w:rsidRDefault="00F26C8E" w:rsidP="00F26C8E">
      <w:pPr>
        <w:tabs>
          <w:tab w:val="left" w:pos="0"/>
        </w:tabs>
        <w:spacing w:after="0" w:line="240" w:lineRule="auto"/>
        <w:ind w:firstLine="284"/>
        <w:jc w:val="both"/>
        <w:rPr>
          <w:rFonts w:ascii="Times New Roman" w:hAnsi="Times New Roman" w:cs="Times New Roman"/>
          <w:sz w:val="12"/>
          <w:szCs w:val="12"/>
        </w:rPr>
      </w:pPr>
      <w:r w:rsidRPr="00F26C8E">
        <w:rPr>
          <w:rFonts w:ascii="Times New Roman" w:hAnsi="Times New Roman" w:cs="Times New Roman"/>
          <w:sz w:val="12"/>
          <w:szCs w:val="12"/>
        </w:rPr>
        <w:t>1.3. признать утратившей силу карту градостроительного зонирования сельского поселения Захаркино</w:t>
      </w:r>
      <w:r>
        <w:rPr>
          <w:rFonts w:ascii="Times New Roman" w:hAnsi="Times New Roman" w:cs="Times New Roman"/>
          <w:sz w:val="12"/>
          <w:szCs w:val="12"/>
        </w:rPr>
        <w:t xml:space="preserve"> </w:t>
      </w:r>
      <w:r w:rsidRPr="00F26C8E">
        <w:rPr>
          <w:rFonts w:ascii="Times New Roman" w:hAnsi="Times New Roman" w:cs="Times New Roman"/>
          <w:sz w:val="12"/>
          <w:szCs w:val="12"/>
        </w:rPr>
        <w:t>муниципального района Сергиевский Самарской области (1:10000);</w:t>
      </w:r>
    </w:p>
    <w:p w:rsidR="00F26C8E" w:rsidRPr="00F26C8E" w:rsidRDefault="00F26C8E" w:rsidP="00F26C8E">
      <w:pPr>
        <w:tabs>
          <w:tab w:val="left" w:pos="0"/>
        </w:tabs>
        <w:spacing w:after="0" w:line="240" w:lineRule="auto"/>
        <w:ind w:firstLine="284"/>
        <w:jc w:val="both"/>
        <w:rPr>
          <w:rFonts w:ascii="Times New Roman" w:hAnsi="Times New Roman" w:cs="Times New Roman"/>
          <w:sz w:val="12"/>
          <w:szCs w:val="12"/>
        </w:rPr>
      </w:pPr>
      <w:r w:rsidRPr="00F26C8E">
        <w:rPr>
          <w:rFonts w:ascii="Times New Roman" w:hAnsi="Times New Roman" w:cs="Times New Roman"/>
          <w:sz w:val="12"/>
          <w:szCs w:val="12"/>
        </w:rPr>
        <w:t>1.4. изложить в новой редакции раздел II «Карта градостроительного зонирования территории поселения» и раздел III</w:t>
      </w:r>
      <w:r>
        <w:rPr>
          <w:rFonts w:ascii="Times New Roman" w:hAnsi="Times New Roman" w:cs="Times New Roman"/>
          <w:sz w:val="12"/>
          <w:szCs w:val="12"/>
        </w:rPr>
        <w:t xml:space="preserve"> </w:t>
      </w:r>
      <w:r w:rsidRPr="00F26C8E">
        <w:rPr>
          <w:rFonts w:ascii="Times New Roman" w:hAnsi="Times New Roman" w:cs="Times New Roman"/>
          <w:sz w:val="12"/>
          <w:szCs w:val="12"/>
        </w:rPr>
        <w:t>«Градостроительные регламенты» согласно приложению 3 к настоящему решению;</w:t>
      </w:r>
    </w:p>
    <w:p w:rsidR="00F26C8E" w:rsidRPr="00F26C8E" w:rsidRDefault="00F26C8E" w:rsidP="00F26C8E">
      <w:pPr>
        <w:tabs>
          <w:tab w:val="left" w:pos="0"/>
        </w:tabs>
        <w:spacing w:after="0" w:line="240" w:lineRule="auto"/>
        <w:ind w:firstLine="284"/>
        <w:jc w:val="both"/>
        <w:rPr>
          <w:rFonts w:ascii="Times New Roman" w:hAnsi="Times New Roman" w:cs="Times New Roman"/>
          <w:sz w:val="12"/>
          <w:szCs w:val="12"/>
        </w:rPr>
      </w:pPr>
      <w:r w:rsidRPr="00F26C8E">
        <w:rPr>
          <w:rFonts w:ascii="Times New Roman" w:hAnsi="Times New Roman" w:cs="Times New Roman"/>
          <w:sz w:val="12"/>
          <w:szCs w:val="12"/>
        </w:rPr>
        <w:t>1.5. дополнить приложением, содержащим сведения о границах территориальных зон, включая графическое описание местоположения границ территориальных зон, перечень координат характерных точек этих границ в системе координат, используемой для ведения Единого государственного реестра недвижимости, согласно приложению 4 к настоящему решению;</w:t>
      </w:r>
    </w:p>
    <w:p w:rsidR="00F26C8E" w:rsidRPr="00F26C8E" w:rsidRDefault="00F26C8E" w:rsidP="00F26C8E">
      <w:pPr>
        <w:tabs>
          <w:tab w:val="left" w:pos="0"/>
        </w:tabs>
        <w:spacing w:after="0" w:line="240" w:lineRule="auto"/>
        <w:ind w:firstLine="284"/>
        <w:jc w:val="both"/>
        <w:rPr>
          <w:rFonts w:ascii="Times New Roman" w:hAnsi="Times New Roman" w:cs="Times New Roman"/>
          <w:sz w:val="12"/>
          <w:szCs w:val="12"/>
        </w:rPr>
      </w:pPr>
      <w:r w:rsidRPr="00F26C8E">
        <w:rPr>
          <w:rFonts w:ascii="Times New Roman" w:hAnsi="Times New Roman" w:cs="Times New Roman"/>
          <w:sz w:val="12"/>
          <w:szCs w:val="12"/>
        </w:rPr>
        <w:t>1.6. части 4 и 5 статьи 4 Правил исключить.</w:t>
      </w:r>
    </w:p>
    <w:p w:rsidR="00F26C8E" w:rsidRPr="00F26C8E" w:rsidRDefault="00F26C8E" w:rsidP="00F26C8E">
      <w:pPr>
        <w:tabs>
          <w:tab w:val="left" w:pos="0"/>
        </w:tabs>
        <w:spacing w:after="0" w:line="240" w:lineRule="auto"/>
        <w:ind w:firstLine="284"/>
        <w:jc w:val="both"/>
        <w:rPr>
          <w:rFonts w:ascii="Times New Roman" w:hAnsi="Times New Roman" w:cs="Times New Roman"/>
          <w:sz w:val="12"/>
          <w:szCs w:val="12"/>
        </w:rPr>
      </w:pPr>
      <w:r w:rsidRPr="00F26C8E">
        <w:rPr>
          <w:rFonts w:ascii="Times New Roman" w:hAnsi="Times New Roman" w:cs="Times New Roman"/>
          <w:sz w:val="12"/>
          <w:szCs w:val="12"/>
        </w:rPr>
        <w:t>2. Опубликовать настоящее решение в газете «Сергиевский вестник» и на официальном сайте Администрации сельского поселения Захаркино муниципального района Сергиевский Самарской области.</w:t>
      </w:r>
    </w:p>
    <w:p w:rsidR="00F26C8E" w:rsidRPr="00F26C8E" w:rsidRDefault="00F26C8E" w:rsidP="00F26C8E">
      <w:pPr>
        <w:tabs>
          <w:tab w:val="left" w:pos="0"/>
        </w:tabs>
        <w:spacing w:after="0" w:line="240" w:lineRule="auto"/>
        <w:ind w:firstLine="284"/>
        <w:jc w:val="both"/>
        <w:rPr>
          <w:rFonts w:ascii="Times New Roman" w:hAnsi="Times New Roman" w:cs="Times New Roman"/>
          <w:sz w:val="12"/>
          <w:szCs w:val="12"/>
        </w:rPr>
      </w:pPr>
      <w:r w:rsidRPr="00F26C8E">
        <w:rPr>
          <w:rFonts w:ascii="Times New Roman" w:hAnsi="Times New Roman" w:cs="Times New Roman"/>
          <w:sz w:val="12"/>
          <w:szCs w:val="12"/>
        </w:rPr>
        <w:t xml:space="preserve">3. </w:t>
      </w:r>
      <w:proofErr w:type="gramStart"/>
      <w:r w:rsidRPr="00F26C8E">
        <w:rPr>
          <w:rFonts w:ascii="Times New Roman" w:hAnsi="Times New Roman" w:cs="Times New Roman"/>
          <w:sz w:val="12"/>
          <w:szCs w:val="12"/>
        </w:rPr>
        <w:t>Разместить</w:t>
      </w:r>
      <w:proofErr w:type="gramEnd"/>
      <w:r w:rsidRPr="00F26C8E">
        <w:rPr>
          <w:rFonts w:ascii="Times New Roman" w:hAnsi="Times New Roman" w:cs="Times New Roman"/>
          <w:sz w:val="12"/>
          <w:szCs w:val="12"/>
        </w:rPr>
        <w:t xml:space="preserve"> настоящее решение и изменения в Правила землепользования и застройки  сельского поселения Захаркино муниципального района Сергиевский Самарской области во ФГИС ТП.</w:t>
      </w:r>
    </w:p>
    <w:p w:rsidR="00F26C8E" w:rsidRPr="00F26C8E" w:rsidRDefault="00F26C8E" w:rsidP="00F26C8E">
      <w:pPr>
        <w:tabs>
          <w:tab w:val="left" w:pos="0"/>
        </w:tabs>
        <w:spacing w:after="0" w:line="240" w:lineRule="auto"/>
        <w:ind w:firstLine="284"/>
        <w:jc w:val="both"/>
        <w:rPr>
          <w:rFonts w:ascii="Times New Roman" w:hAnsi="Times New Roman" w:cs="Times New Roman"/>
          <w:sz w:val="12"/>
          <w:szCs w:val="12"/>
        </w:rPr>
      </w:pPr>
      <w:r w:rsidRPr="00F26C8E">
        <w:rPr>
          <w:rFonts w:ascii="Times New Roman" w:hAnsi="Times New Roman" w:cs="Times New Roman"/>
          <w:sz w:val="12"/>
          <w:szCs w:val="12"/>
        </w:rPr>
        <w:t xml:space="preserve">4. Настоящее решение вступает в силу со дня </w:t>
      </w:r>
      <w:r>
        <w:rPr>
          <w:rFonts w:ascii="Times New Roman" w:hAnsi="Times New Roman" w:cs="Times New Roman"/>
          <w:sz w:val="12"/>
          <w:szCs w:val="12"/>
        </w:rPr>
        <w:t>его официального опубликования.</w:t>
      </w:r>
    </w:p>
    <w:p w:rsidR="00F26C8E" w:rsidRPr="00F26C8E" w:rsidRDefault="00F26C8E" w:rsidP="00F26C8E">
      <w:pPr>
        <w:tabs>
          <w:tab w:val="left" w:pos="0"/>
        </w:tabs>
        <w:spacing w:after="0" w:line="240" w:lineRule="auto"/>
        <w:ind w:firstLine="284"/>
        <w:jc w:val="right"/>
        <w:rPr>
          <w:rFonts w:ascii="Times New Roman" w:hAnsi="Times New Roman" w:cs="Times New Roman"/>
          <w:sz w:val="12"/>
          <w:szCs w:val="12"/>
        </w:rPr>
      </w:pPr>
      <w:r w:rsidRPr="00F26C8E">
        <w:rPr>
          <w:rFonts w:ascii="Times New Roman" w:hAnsi="Times New Roman" w:cs="Times New Roman"/>
          <w:sz w:val="12"/>
          <w:szCs w:val="12"/>
        </w:rPr>
        <w:t>Председатель Собрания представителей</w:t>
      </w:r>
    </w:p>
    <w:p w:rsidR="00F26C8E" w:rsidRPr="00F26C8E" w:rsidRDefault="00F26C8E" w:rsidP="00F26C8E">
      <w:pPr>
        <w:tabs>
          <w:tab w:val="left" w:pos="0"/>
        </w:tabs>
        <w:spacing w:after="0" w:line="240" w:lineRule="auto"/>
        <w:ind w:firstLine="284"/>
        <w:jc w:val="right"/>
        <w:rPr>
          <w:rFonts w:ascii="Times New Roman" w:hAnsi="Times New Roman" w:cs="Times New Roman"/>
          <w:sz w:val="12"/>
          <w:szCs w:val="12"/>
        </w:rPr>
      </w:pPr>
      <w:r w:rsidRPr="00F26C8E">
        <w:rPr>
          <w:rFonts w:ascii="Times New Roman" w:hAnsi="Times New Roman" w:cs="Times New Roman"/>
          <w:sz w:val="12"/>
          <w:szCs w:val="12"/>
        </w:rPr>
        <w:t>сельского поселения Захаркино</w:t>
      </w:r>
    </w:p>
    <w:p w:rsidR="00F26C8E" w:rsidRDefault="00F26C8E" w:rsidP="00F26C8E">
      <w:pPr>
        <w:tabs>
          <w:tab w:val="left" w:pos="0"/>
        </w:tabs>
        <w:spacing w:after="0" w:line="240" w:lineRule="auto"/>
        <w:ind w:firstLine="284"/>
        <w:jc w:val="right"/>
        <w:rPr>
          <w:rFonts w:ascii="Times New Roman" w:hAnsi="Times New Roman" w:cs="Times New Roman"/>
          <w:sz w:val="12"/>
          <w:szCs w:val="12"/>
        </w:rPr>
      </w:pPr>
      <w:r w:rsidRPr="00F26C8E">
        <w:rPr>
          <w:rFonts w:ascii="Times New Roman" w:hAnsi="Times New Roman" w:cs="Times New Roman"/>
          <w:sz w:val="12"/>
          <w:szCs w:val="12"/>
        </w:rPr>
        <w:t xml:space="preserve">муниципального района Сергиевский             </w:t>
      </w:r>
    </w:p>
    <w:p w:rsidR="00F26C8E" w:rsidRPr="00F26C8E" w:rsidRDefault="00F26C8E" w:rsidP="00F26C8E">
      <w:pPr>
        <w:tabs>
          <w:tab w:val="left" w:pos="0"/>
        </w:tabs>
        <w:spacing w:after="0" w:line="240" w:lineRule="auto"/>
        <w:ind w:firstLine="284"/>
        <w:jc w:val="right"/>
        <w:rPr>
          <w:rFonts w:ascii="Times New Roman" w:hAnsi="Times New Roman" w:cs="Times New Roman"/>
          <w:sz w:val="12"/>
          <w:szCs w:val="12"/>
        </w:rPr>
      </w:pPr>
      <w:r w:rsidRPr="00F26C8E">
        <w:rPr>
          <w:rFonts w:ascii="Times New Roman" w:hAnsi="Times New Roman" w:cs="Times New Roman"/>
          <w:sz w:val="12"/>
          <w:szCs w:val="12"/>
        </w:rPr>
        <w:t xml:space="preserve">                     А.А. Жарков</w:t>
      </w:r>
      <w:r>
        <w:rPr>
          <w:rFonts w:ascii="Times New Roman" w:hAnsi="Times New Roman" w:cs="Times New Roman"/>
          <w:sz w:val="12"/>
          <w:szCs w:val="12"/>
        </w:rPr>
        <w:t>а</w:t>
      </w:r>
    </w:p>
    <w:p w:rsidR="00F26C8E" w:rsidRPr="00F26C8E" w:rsidRDefault="00F26C8E" w:rsidP="00F26C8E">
      <w:pPr>
        <w:tabs>
          <w:tab w:val="left" w:pos="0"/>
        </w:tabs>
        <w:spacing w:after="0" w:line="240" w:lineRule="auto"/>
        <w:ind w:firstLine="284"/>
        <w:jc w:val="right"/>
        <w:rPr>
          <w:rFonts w:ascii="Times New Roman" w:hAnsi="Times New Roman" w:cs="Times New Roman"/>
          <w:sz w:val="12"/>
          <w:szCs w:val="12"/>
        </w:rPr>
      </w:pPr>
      <w:r w:rsidRPr="00F26C8E">
        <w:rPr>
          <w:rFonts w:ascii="Times New Roman" w:hAnsi="Times New Roman" w:cs="Times New Roman"/>
          <w:sz w:val="12"/>
          <w:szCs w:val="12"/>
        </w:rPr>
        <w:t>Глава сельского поселения Захаркино</w:t>
      </w:r>
    </w:p>
    <w:p w:rsidR="00F26C8E" w:rsidRDefault="00F26C8E" w:rsidP="00F26C8E">
      <w:pPr>
        <w:tabs>
          <w:tab w:val="left" w:pos="0"/>
        </w:tabs>
        <w:spacing w:after="0" w:line="240" w:lineRule="auto"/>
        <w:ind w:firstLine="284"/>
        <w:jc w:val="right"/>
        <w:rPr>
          <w:rFonts w:ascii="Times New Roman" w:hAnsi="Times New Roman" w:cs="Times New Roman"/>
          <w:sz w:val="12"/>
          <w:szCs w:val="12"/>
        </w:rPr>
      </w:pPr>
      <w:r w:rsidRPr="00F26C8E">
        <w:rPr>
          <w:rFonts w:ascii="Times New Roman" w:hAnsi="Times New Roman" w:cs="Times New Roman"/>
          <w:sz w:val="12"/>
          <w:szCs w:val="12"/>
        </w:rPr>
        <w:t xml:space="preserve">муниципального района Сергиевский                  </w:t>
      </w:r>
    </w:p>
    <w:p w:rsidR="00F26C8E" w:rsidRDefault="00F26C8E" w:rsidP="00F26C8E">
      <w:pPr>
        <w:tabs>
          <w:tab w:val="left" w:pos="0"/>
        </w:tabs>
        <w:spacing w:after="0" w:line="240" w:lineRule="auto"/>
        <w:ind w:firstLine="284"/>
        <w:jc w:val="right"/>
        <w:rPr>
          <w:rFonts w:ascii="Times New Roman" w:hAnsi="Times New Roman" w:cs="Times New Roman"/>
          <w:sz w:val="12"/>
          <w:szCs w:val="12"/>
        </w:rPr>
      </w:pPr>
      <w:r w:rsidRPr="00F26C8E">
        <w:rPr>
          <w:rFonts w:ascii="Times New Roman" w:hAnsi="Times New Roman" w:cs="Times New Roman"/>
          <w:sz w:val="12"/>
          <w:szCs w:val="12"/>
        </w:rPr>
        <w:t xml:space="preserve">            А.В.Веденин</w:t>
      </w:r>
    </w:p>
    <w:p w:rsidR="009501C9" w:rsidRDefault="009501C9" w:rsidP="00F26C8E">
      <w:pPr>
        <w:tabs>
          <w:tab w:val="left" w:pos="0"/>
        </w:tabs>
        <w:spacing w:after="0" w:line="240" w:lineRule="auto"/>
        <w:ind w:firstLine="284"/>
        <w:jc w:val="right"/>
        <w:rPr>
          <w:rFonts w:ascii="Times New Roman" w:hAnsi="Times New Roman" w:cs="Times New Roman"/>
          <w:sz w:val="12"/>
          <w:szCs w:val="12"/>
        </w:rPr>
      </w:pPr>
    </w:p>
    <w:p w:rsidR="009501C9" w:rsidRPr="009501C9" w:rsidRDefault="009501C9" w:rsidP="009501C9">
      <w:pPr>
        <w:tabs>
          <w:tab w:val="left" w:pos="0"/>
        </w:tabs>
        <w:spacing w:after="0" w:line="240" w:lineRule="auto"/>
        <w:ind w:firstLine="284"/>
        <w:jc w:val="right"/>
        <w:rPr>
          <w:rFonts w:ascii="Times New Roman" w:hAnsi="Times New Roman" w:cs="Times New Roman"/>
          <w:sz w:val="12"/>
          <w:szCs w:val="12"/>
        </w:rPr>
      </w:pPr>
      <w:r w:rsidRPr="009501C9">
        <w:rPr>
          <w:rFonts w:ascii="Times New Roman" w:hAnsi="Times New Roman" w:cs="Times New Roman"/>
          <w:sz w:val="12"/>
          <w:szCs w:val="12"/>
        </w:rPr>
        <w:t>Утверждены</w:t>
      </w:r>
    </w:p>
    <w:p w:rsidR="009501C9" w:rsidRPr="009501C9" w:rsidRDefault="009501C9" w:rsidP="009501C9">
      <w:pPr>
        <w:tabs>
          <w:tab w:val="left" w:pos="0"/>
        </w:tabs>
        <w:spacing w:after="0" w:line="240" w:lineRule="auto"/>
        <w:ind w:firstLine="284"/>
        <w:jc w:val="right"/>
        <w:rPr>
          <w:rFonts w:ascii="Times New Roman" w:hAnsi="Times New Roman" w:cs="Times New Roman"/>
          <w:sz w:val="12"/>
          <w:szCs w:val="12"/>
        </w:rPr>
      </w:pPr>
      <w:r w:rsidRPr="009501C9">
        <w:rPr>
          <w:rFonts w:ascii="Times New Roman" w:hAnsi="Times New Roman" w:cs="Times New Roman"/>
          <w:sz w:val="12"/>
          <w:szCs w:val="12"/>
        </w:rPr>
        <w:t>решением Собрания представителей</w:t>
      </w:r>
    </w:p>
    <w:p w:rsidR="009501C9" w:rsidRPr="009501C9" w:rsidRDefault="009501C9" w:rsidP="009501C9">
      <w:pPr>
        <w:tabs>
          <w:tab w:val="left" w:pos="0"/>
        </w:tabs>
        <w:spacing w:after="0" w:line="240" w:lineRule="auto"/>
        <w:ind w:firstLine="284"/>
        <w:jc w:val="right"/>
        <w:rPr>
          <w:rFonts w:ascii="Times New Roman" w:hAnsi="Times New Roman" w:cs="Times New Roman"/>
          <w:sz w:val="12"/>
          <w:szCs w:val="12"/>
        </w:rPr>
      </w:pPr>
      <w:r w:rsidRPr="009501C9">
        <w:rPr>
          <w:rFonts w:ascii="Times New Roman" w:hAnsi="Times New Roman" w:cs="Times New Roman"/>
          <w:sz w:val="12"/>
          <w:szCs w:val="12"/>
        </w:rPr>
        <w:t>сельского поселения Захаркино</w:t>
      </w:r>
    </w:p>
    <w:p w:rsidR="009501C9" w:rsidRPr="009501C9" w:rsidRDefault="009501C9" w:rsidP="009501C9">
      <w:pPr>
        <w:tabs>
          <w:tab w:val="left" w:pos="0"/>
        </w:tabs>
        <w:spacing w:after="0" w:line="240" w:lineRule="auto"/>
        <w:ind w:firstLine="284"/>
        <w:jc w:val="right"/>
        <w:rPr>
          <w:rFonts w:ascii="Times New Roman" w:hAnsi="Times New Roman" w:cs="Times New Roman"/>
          <w:sz w:val="12"/>
          <w:szCs w:val="12"/>
        </w:rPr>
      </w:pPr>
      <w:r w:rsidRPr="009501C9">
        <w:rPr>
          <w:rFonts w:ascii="Times New Roman" w:hAnsi="Times New Roman" w:cs="Times New Roman"/>
          <w:sz w:val="12"/>
          <w:szCs w:val="12"/>
        </w:rPr>
        <w:t>муниципального района Сергиевский</w:t>
      </w:r>
    </w:p>
    <w:p w:rsidR="009501C9" w:rsidRPr="009501C9" w:rsidRDefault="009501C9" w:rsidP="009501C9">
      <w:pPr>
        <w:tabs>
          <w:tab w:val="left" w:pos="0"/>
        </w:tabs>
        <w:spacing w:after="0" w:line="240" w:lineRule="auto"/>
        <w:ind w:firstLine="284"/>
        <w:jc w:val="right"/>
        <w:rPr>
          <w:rFonts w:ascii="Times New Roman" w:hAnsi="Times New Roman" w:cs="Times New Roman"/>
          <w:sz w:val="12"/>
          <w:szCs w:val="12"/>
        </w:rPr>
      </w:pPr>
      <w:r w:rsidRPr="009501C9">
        <w:rPr>
          <w:rFonts w:ascii="Times New Roman" w:hAnsi="Times New Roman" w:cs="Times New Roman"/>
          <w:sz w:val="12"/>
          <w:szCs w:val="12"/>
        </w:rPr>
        <w:t>Самарской области</w:t>
      </w:r>
    </w:p>
    <w:p w:rsidR="009501C9" w:rsidRPr="009501C9" w:rsidRDefault="009501C9" w:rsidP="009501C9">
      <w:pPr>
        <w:tabs>
          <w:tab w:val="left" w:pos="0"/>
        </w:tabs>
        <w:spacing w:after="0" w:line="240" w:lineRule="auto"/>
        <w:ind w:firstLine="284"/>
        <w:jc w:val="right"/>
        <w:rPr>
          <w:rFonts w:ascii="Times New Roman" w:hAnsi="Times New Roman" w:cs="Times New Roman"/>
          <w:sz w:val="12"/>
          <w:szCs w:val="12"/>
        </w:rPr>
      </w:pPr>
      <w:r>
        <w:rPr>
          <w:rFonts w:ascii="Times New Roman" w:hAnsi="Times New Roman" w:cs="Times New Roman"/>
          <w:sz w:val="12"/>
          <w:szCs w:val="12"/>
        </w:rPr>
        <w:t>№ 28 от «27» декабря  2013 года</w:t>
      </w:r>
    </w:p>
    <w:p w:rsidR="009501C9" w:rsidRPr="009501C9" w:rsidRDefault="009501C9" w:rsidP="009501C9">
      <w:pPr>
        <w:tabs>
          <w:tab w:val="left" w:pos="0"/>
        </w:tabs>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 xml:space="preserve">ПРАВИЛА ЗЕМЛЕПОЛЬЗОВАНИЯ И ЗАСТРОЙКИ СЕЛЬСКОГО ПОСЕЛЕНИЯ ЗАХАРКИНО </w:t>
      </w:r>
      <w:r w:rsidRPr="009501C9">
        <w:rPr>
          <w:rFonts w:ascii="Times New Roman" w:hAnsi="Times New Roman" w:cs="Times New Roman"/>
          <w:sz w:val="12"/>
          <w:szCs w:val="12"/>
        </w:rPr>
        <w:t>МУ</w:t>
      </w:r>
      <w:r>
        <w:rPr>
          <w:rFonts w:ascii="Times New Roman" w:hAnsi="Times New Roman" w:cs="Times New Roman"/>
          <w:sz w:val="12"/>
          <w:szCs w:val="12"/>
        </w:rPr>
        <w:t xml:space="preserve">НИЦИПАЛЬНОГО РАЙОНА СЕРГИЕВСКИЙ </w:t>
      </w:r>
      <w:r w:rsidRPr="009501C9">
        <w:rPr>
          <w:rFonts w:ascii="Times New Roman" w:hAnsi="Times New Roman" w:cs="Times New Roman"/>
          <w:sz w:val="12"/>
          <w:szCs w:val="12"/>
        </w:rPr>
        <w:t>САМАРСКОЙ ОБЛАСТИ</w:t>
      </w:r>
    </w:p>
    <w:p w:rsidR="009501C9" w:rsidRPr="009501C9" w:rsidRDefault="009501C9" w:rsidP="009501C9">
      <w:pPr>
        <w:tabs>
          <w:tab w:val="left" w:pos="0"/>
        </w:tabs>
        <w:spacing w:after="0" w:line="240" w:lineRule="auto"/>
        <w:ind w:firstLine="284"/>
        <w:jc w:val="center"/>
        <w:rPr>
          <w:rFonts w:ascii="Times New Roman" w:hAnsi="Times New Roman" w:cs="Times New Roman"/>
          <w:sz w:val="12"/>
          <w:szCs w:val="12"/>
        </w:rPr>
      </w:pPr>
      <w:r w:rsidRPr="009501C9">
        <w:rPr>
          <w:rFonts w:ascii="Times New Roman" w:hAnsi="Times New Roman" w:cs="Times New Roman"/>
          <w:sz w:val="12"/>
          <w:szCs w:val="12"/>
        </w:rPr>
        <w:t>(в редакции решения собрания представителей сельского поселения   Захаркино муниципального района Сергиевский Самарской области от 18.11.2015 № 14, от 08.11.2017 № 23, от 30.03.2018 № 8, от 10.08.2018 № 24, от __.__.2021 г. № __)</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 xml:space="preserve">РАЗДЕЛ I. </w:t>
      </w:r>
      <w:r w:rsidRPr="009501C9">
        <w:rPr>
          <w:rFonts w:ascii="Times New Roman" w:hAnsi="Times New Roman" w:cs="Times New Roman"/>
          <w:sz w:val="12"/>
          <w:szCs w:val="12"/>
        </w:rPr>
        <w:t>ПОРЯДОК ПРИМЕНЕНИЯ ПРАВИЛ ЗЕМЛЕПОЛЬЗОВАНИЯ И ЗАСТРОЙКИ СЕЛЬСКОГО ПОСЕЛЕНИЯ ЗАХАРКИНО  МУНИЦИПАЛЬНОГО РАЙОНА СЕРГИЕВСКИЙ САМАРСКОЙ ОБЛАСТИ</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sidRPr="009501C9">
        <w:rPr>
          <w:rFonts w:ascii="Times New Roman" w:hAnsi="Times New Roman" w:cs="Times New Roman"/>
          <w:sz w:val="12"/>
          <w:szCs w:val="12"/>
        </w:rPr>
        <w:t>Глава I.</w:t>
      </w:r>
      <w:r w:rsidRPr="009501C9">
        <w:rPr>
          <w:rFonts w:ascii="Times New Roman" w:hAnsi="Times New Roman" w:cs="Times New Roman"/>
          <w:sz w:val="12"/>
          <w:szCs w:val="12"/>
        </w:rPr>
        <w:tab/>
        <w:t xml:space="preserve">Общие положения </w:t>
      </w:r>
      <w:r>
        <w:rPr>
          <w:rFonts w:ascii="Times New Roman" w:hAnsi="Times New Roman" w:cs="Times New Roman"/>
          <w:sz w:val="12"/>
          <w:szCs w:val="12"/>
        </w:rPr>
        <w:t xml:space="preserve">о землепользовании и застройке </w:t>
      </w:r>
      <w:r w:rsidRPr="009501C9">
        <w:rPr>
          <w:rFonts w:ascii="Times New Roman" w:hAnsi="Times New Roman" w:cs="Times New Roman"/>
          <w:sz w:val="12"/>
          <w:szCs w:val="12"/>
        </w:rPr>
        <w:t>в поселении</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Статья 1.</w:t>
      </w:r>
      <w:r w:rsidRPr="009501C9">
        <w:rPr>
          <w:rFonts w:ascii="Times New Roman" w:hAnsi="Times New Roman" w:cs="Times New Roman"/>
          <w:sz w:val="12"/>
          <w:szCs w:val="12"/>
        </w:rPr>
        <w:t>Предмет правил землепользования и застройки</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w:t>
      </w:r>
      <w:r w:rsidRPr="009501C9">
        <w:rPr>
          <w:rFonts w:ascii="Times New Roman" w:hAnsi="Times New Roman" w:cs="Times New Roman"/>
          <w:sz w:val="12"/>
          <w:szCs w:val="12"/>
        </w:rPr>
        <w:t>Правила землепользования и застройки сельского поселения Захаркино  муниципального района Сергиевский Самарской области (далее – Правила) являются документом градостроительного зонирования сельского поселения Захаркино  муниципального района Сергиевский Самарской области (далее – поселение), устанавливающим территориальные зоны, градостроительные регламенты, порядок применения Правил и внесения в них изменений.</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proofErr w:type="gramStart"/>
      <w:r>
        <w:rPr>
          <w:rFonts w:ascii="Times New Roman" w:hAnsi="Times New Roman" w:cs="Times New Roman"/>
          <w:sz w:val="12"/>
          <w:szCs w:val="12"/>
        </w:rPr>
        <w:t>2.</w:t>
      </w:r>
      <w:r w:rsidRPr="009501C9">
        <w:rPr>
          <w:rFonts w:ascii="Times New Roman" w:hAnsi="Times New Roman" w:cs="Times New Roman"/>
          <w:sz w:val="12"/>
          <w:szCs w:val="12"/>
        </w:rPr>
        <w:t>Правила приняты в соответствии с Градостроительным кодексом Российской Федерации, Земельным кодексом Российской Федерации, Федеральным законом от 06.10.2003 № 131-ФЗ «Об общих принципах организации местного самоуправления в Российской Федерации» иными законами и нормативными правовыми актами Российской Федерации, законами и иными нормативными правовыми актами Самарской области, Уставом поселения, иными муниципальными нормативными правовыми актами поселения.</w:t>
      </w:r>
      <w:proofErr w:type="gramEnd"/>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Статья 2.</w:t>
      </w:r>
      <w:r w:rsidRPr="009501C9">
        <w:rPr>
          <w:rFonts w:ascii="Times New Roman" w:hAnsi="Times New Roman" w:cs="Times New Roman"/>
          <w:sz w:val="12"/>
          <w:szCs w:val="12"/>
        </w:rPr>
        <w:t>Полномочия органов и должностных лиц местного самоуправления поселения в сфере землепользования</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w:t>
      </w:r>
      <w:r w:rsidRPr="009501C9">
        <w:rPr>
          <w:rFonts w:ascii="Times New Roman" w:hAnsi="Times New Roman" w:cs="Times New Roman"/>
          <w:sz w:val="12"/>
          <w:szCs w:val="12"/>
        </w:rPr>
        <w:t>К полномочиям Собрания представителей поселения в сфере регулирования землепользования и застройки в поселении относятся:</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w:t>
      </w:r>
      <w:r w:rsidRPr="009501C9">
        <w:rPr>
          <w:rFonts w:ascii="Times New Roman" w:hAnsi="Times New Roman" w:cs="Times New Roman"/>
          <w:sz w:val="12"/>
          <w:szCs w:val="12"/>
        </w:rPr>
        <w:t>утверждение правил землепользования и застройки поселения, внесение в них изменений;</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2)</w:t>
      </w:r>
      <w:r w:rsidRPr="009501C9">
        <w:rPr>
          <w:rFonts w:ascii="Times New Roman" w:hAnsi="Times New Roman" w:cs="Times New Roman"/>
          <w:sz w:val="12"/>
          <w:szCs w:val="12"/>
        </w:rPr>
        <w:t>определение порядка использования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в случаях, предусмотренных федеральными законами;</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3)</w:t>
      </w:r>
      <w:proofErr w:type="gramStart"/>
      <w:r w:rsidRPr="009501C9">
        <w:rPr>
          <w:rFonts w:ascii="Times New Roman" w:hAnsi="Times New Roman" w:cs="Times New Roman"/>
          <w:sz w:val="12"/>
          <w:szCs w:val="12"/>
        </w:rPr>
        <w:t>контроль за</w:t>
      </w:r>
      <w:proofErr w:type="gramEnd"/>
      <w:r w:rsidRPr="009501C9">
        <w:rPr>
          <w:rFonts w:ascii="Times New Roman" w:hAnsi="Times New Roman" w:cs="Times New Roman"/>
          <w:sz w:val="12"/>
          <w:szCs w:val="12"/>
        </w:rPr>
        <w:t xml:space="preserve"> исполнением органами местного самоуправления и должностными лицами местного самоуправления поселения полномочий по решению вопросов местного значения в сфере землепользования и застройки;</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4)</w:t>
      </w:r>
      <w:r w:rsidRPr="009501C9">
        <w:rPr>
          <w:rFonts w:ascii="Times New Roman" w:hAnsi="Times New Roman" w:cs="Times New Roman"/>
          <w:sz w:val="12"/>
          <w:szCs w:val="12"/>
        </w:rPr>
        <w:t>иные полномочия, отнесенные законодательством о градостроительной деятельности, земельным законодательством, Уставом поселения, настоящими Правилами к компетенции представительного органа поселения.</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2.</w:t>
      </w:r>
      <w:r w:rsidRPr="009501C9">
        <w:rPr>
          <w:rFonts w:ascii="Times New Roman" w:hAnsi="Times New Roman" w:cs="Times New Roman"/>
          <w:sz w:val="12"/>
          <w:szCs w:val="12"/>
        </w:rPr>
        <w:t>Глава поселения издает постановления Главы поселения о проведении публичных слушаний по вопросам землепользования и застройки в поселении.</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3.</w:t>
      </w:r>
      <w:r w:rsidRPr="009501C9">
        <w:rPr>
          <w:rFonts w:ascii="Times New Roman" w:hAnsi="Times New Roman" w:cs="Times New Roman"/>
          <w:sz w:val="12"/>
          <w:szCs w:val="12"/>
        </w:rPr>
        <w:t>Глава поселения издает постановления Администрации поселения по следующим вопросам землепользования и застройки в поселении:</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w:t>
      </w:r>
      <w:r w:rsidRPr="009501C9">
        <w:rPr>
          <w:rFonts w:ascii="Times New Roman" w:hAnsi="Times New Roman" w:cs="Times New Roman"/>
          <w:sz w:val="12"/>
          <w:szCs w:val="12"/>
        </w:rPr>
        <w:t>о подготовке проекта правил землепользования и застройки и о подготовке изменений в правила землепользования и застройки;</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2)</w:t>
      </w:r>
      <w:r w:rsidRPr="009501C9">
        <w:rPr>
          <w:rFonts w:ascii="Times New Roman" w:hAnsi="Times New Roman" w:cs="Times New Roman"/>
          <w:sz w:val="12"/>
          <w:szCs w:val="12"/>
        </w:rPr>
        <w:t>об утверждении состава и порядка деятельности комиссии по подготовке проекта правил землепользования и застройки;</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3)</w:t>
      </w:r>
      <w:r w:rsidRPr="009501C9">
        <w:rPr>
          <w:rFonts w:ascii="Times New Roman" w:hAnsi="Times New Roman" w:cs="Times New Roman"/>
          <w:sz w:val="12"/>
          <w:szCs w:val="12"/>
        </w:rPr>
        <w:t>о предоставлении разрешений на условно разрешенный вид использования земельного участка или объекта капитального строительства;</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4)</w:t>
      </w:r>
      <w:r w:rsidRPr="009501C9">
        <w:rPr>
          <w:rFonts w:ascii="Times New Roman" w:hAnsi="Times New Roman" w:cs="Times New Roman"/>
          <w:sz w:val="12"/>
          <w:szCs w:val="12"/>
        </w:rPr>
        <w:t xml:space="preserve">о предоставлении разрешений на отклонение от предельных параметров разрешенного строительства, реконструкции объектов капитального строительства; </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lastRenderedPageBreak/>
        <w:t>5)</w:t>
      </w:r>
      <w:r w:rsidRPr="009501C9">
        <w:rPr>
          <w:rFonts w:ascii="Times New Roman" w:hAnsi="Times New Roman" w:cs="Times New Roman"/>
          <w:sz w:val="12"/>
          <w:szCs w:val="12"/>
        </w:rPr>
        <w:t>об утверждении порядка подготовки документации по планировке территории, разрабатываемой на основании решений органов местного самоуправления поселения;</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6)</w:t>
      </w:r>
      <w:r w:rsidRPr="009501C9">
        <w:rPr>
          <w:rFonts w:ascii="Times New Roman" w:hAnsi="Times New Roman" w:cs="Times New Roman"/>
          <w:sz w:val="12"/>
          <w:szCs w:val="12"/>
        </w:rPr>
        <w:t>о подготовке документации по планировке территории поселения в пределах компетенции, установленной статьей 45 Градостроительного кодекса Российской Федерации;</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7)</w:t>
      </w:r>
      <w:r w:rsidRPr="009501C9">
        <w:rPr>
          <w:rFonts w:ascii="Times New Roman" w:hAnsi="Times New Roman" w:cs="Times New Roman"/>
          <w:sz w:val="12"/>
          <w:szCs w:val="12"/>
        </w:rPr>
        <w:t>о развитии застроенных территорий поселения;</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sidRPr="009501C9">
        <w:rPr>
          <w:rFonts w:ascii="Times New Roman" w:hAnsi="Times New Roman" w:cs="Times New Roman"/>
          <w:sz w:val="12"/>
          <w:szCs w:val="12"/>
        </w:rPr>
        <w:t>7.1) о комплексном развитии территории в границах территорий, предусмотренных частью 6 статьи 4 Правил;</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sidRPr="009501C9">
        <w:rPr>
          <w:rFonts w:ascii="Times New Roman" w:hAnsi="Times New Roman" w:cs="Times New Roman"/>
          <w:sz w:val="12"/>
          <w:szCs w:val="12"/>
        </w:rPr>
        <w:t>8)о предоставлении физическим и юридическим лицам земельных участков, находящихся в муниципальной собственности поселения, для строительства;</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9)</w:t>
      </w:r>
      <w:r w:rsidRPr="009501C9">
        <w:rPr>
          <w:rFonts w:ascii="Times New Roman" w:hAnsi="Times New Roman" w:cs="Times New Roman"/>
          <w:sz w:val="12"/>
          <w:szCs w:val="12"/>
        </w:rPr>
        <w:t>об изъятии, в том числе путем выкупа, земельных участков для муниципальных нужд по основаниям и в порядке, предусмотренным гражданским и земельным законодательством Российской Федерации;</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10)</w:t>
      </w:r>
      <w:r w:rsidRPr="009501C9">
        <w:rPr>
          <w:rFonts w:ascii="Times New Roman" w:hAnsi="Times New Roman" w:cs="Times New Roman"/>
          <w:sz w:val="12"/>
          <w:szCs w:val="12"/>
        </w:rPr>
        <w:t>о резервировании земель для муниципальных нужд по основаниям и в порядке, предусмотренным земельным законодательством Российской Федерации;</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11)</w:t>
      </w:r>
      <w:r w:rsidRPr="009501C9">
        <w:rPr>
          <w:rFonts w:ascii="Times New Roman" w:hAnsi="Times New Roman" w:cs="Times New Roman"/>
          <w:sz w:val="12"/>
          <w:szCs w:val="12"/>
        </w:rPr>
        <w:t>об установлении (отмене) публичных сервитутов в отношении земельных участков, расположенных в границах поселения, в случаях, если это необходимо для обеспечения интересов местного самоуправления или местного населения поселения по основаниям;</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12)</w:t>
      </w:r>
      <w:r w:rsidRPr="009501C9">
        <w:rPr>
          <w:rFonts w:ascii="Times New Roman" w:hAnsi="Times New Roman" w:cs="Times New Roman"/>
          <w:sz w:val="12"/>
          <w:szCs w:val="12"/>
        </w:rPr>
        <w:t>по иным вопросам, отнесенным к компетенции главы местной администрации поселения или местной администрации поселения законодательством о градостроительной деятельности и земельным законодательством;</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13)</w:t>
      </w:r>
      <w:r w:rsidRPr="009501C9">
        <w:rPr>
          <w:rFonts w:ascii="Times New Roman" w:hAnsi="Times New Roman" w:cs="Times New Roman"/>
          <w:sz w:val="12"/>
          <w:szCs w:val="12"/>
        </w:rPr>
        <w:t>по иным вопросам землепользования и застройки, которые в соответствии с законодательством о градостроительной деятельности, земельным законодательством, Уставом поселения, Правилами, решениями Собрания представителей поселения не отнесены к компетенции иных органов местного самоуправления поселения или Комиссии по подготовке проекта правил землепользования и застройки поселения.</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4.</w:t>
      </w:r>
      <w:r w:rsidRPr="009501C9">
        <w:rPr>
          <w:rFonts w:ascii="Times New Roman" w:hAnsi="Times New Roman" w:cs="Times New Roman"/>
          <w:sz w:val="12"/>
          <w:szCs w:val="12"/>
        </w:rPr>
        <w:t>Глава поселения осуществляет также следующие полномочия в сфере землепользования и застройки в поселении:</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w:t>
      </w:r>
      <w:r w:rsidRPr="009501C9">
        <w:rPr>
          <w:rFonts w:ascii="Times New Roman" w:hAnsi="Times New Roman" w:cs="Times New Roman"/>
          <w:sz w:val="12"/>
          <w:szCs w:val="12"/>
        </w:rPr>
        <w:t>выдает разрешения на строительство объектов капитального строительства при осуществлении строительства и реконструкции объектов капитального строительства, расположенных на территории поселения, в пределах компетенции, предусмотренной статьей 51 Градостроительного кодекса Российской Федерации;</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proofErr w:type="gramStart"/>
      <w:r>
        <w:rPr>
          <w:rFonts w:ascii="Times New Roman" w:hAnsi="Times New Roman" w:cs="Times New Roman"/>
          <w:sz w:val="12"/>
          <w:szCs w:val="12"/>
        </w:rPr>
        <w:t>2)</w:t>
      </w:r>
      <w:r w:rsidRPr="009501C9">
        <w:rPr>
          <w:rFonts w:ascii="Times New Roman" w:hAnsi="Times New Roman" w:cs="Times New Roman"/>
          <w:sz w:val="12"/>
          <w:szCs w:val="12"/>
        </w:rPr>
        <w:t>выдает разрешения на ввод в эксплуатацию объектов капитального строительства при осуществлении строительства  и реконструкции объектов капитального строительства, расположенных на территории поселения, за исключением случаев, когда разрешение на строительство объекта капитального строительства выдано федеральным органом исполнительной власти, органом исполнительной власти Самарской области или уполномоченной организацией, указанной  в статьей 55 Градостроительного кодекса Российской Федерации;</w:t>
      </w:r>
      <w:proofErr w:type="gramEnd"/>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3)</w:t>
      </w:r>
      <w:r w:rsidRPr="009501C9">
        <w:rPr>
          <w:rFonts w:ascii="Times New Roman" w:hAnsi="Times New Roman" w:cs="Times New Roman"/>
          <w:sz w:val="12"/>
          <w:szCs w:val="12"/>
        </w:rPr>
        <w:t xml:space="preserve">осуществляет </w:t>
      </w:r>
      <w:proofErr w:type="gramStart"/>
      <w:r w:rsidRPr="009501C9">
        <w:rPr>
          <w:rFonts w:ascii="Times New Roman" w:hAnsi="Times New Roman" w:cs="Times New Roman"/>
          <w:sz w:val="12"/>
          <w:szCs w:val="12"/>
        </w:rPr>
        <w:t>контроль за</w:t>
      </w:r>
      <w:proofErr w:type="gramEnd"/>
      <w:r w:rsidRPr="009501C9">
        <w:rPr>
          <w:rFonts w:ascii="Times New Roman" w:hAnsi="Times New Roman" w:cs="Times New Roman"/>
          <w:sz w:val="12"/>
          <w:szCs w:val="12"/>
        </w:rPr>
        <w:t xml:space="preserve"> соблюдением Администрацией поселения, Комиссией по подготовке проекта правил землепользования и застройки поселения, должностными лицами местного самоуправления поселения законодательства о градостроительной деятельности, земельного законодательства, Правил и иных муниципальных правовых актов в сфере землепользования и застройки.</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Статья 3.</w:t>
      </w:r>
      <w:r w:rsidRPr="009501C9">
        <w:rPr>
          <w:rFonts w:ascii="Times New Roman" w:hAnsi="Times New Roman" w:cs="Times New Roman"/>
          <w:sz w:val="12"/>
          <w:szCs w:val="12"/>
        </w:rPr>
        <w:t>Комиссия по подготовке проекта правил землепользования и застройки поселения</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proofErr w:type="gramStart"/>
      <w:r>
        <w:rPr>
          <w:rFonts w:ascii="Times New Roman" w:hAnsi="Times New Roman" w:cs="Times New Roman"/>
          <w:sz w:val="12"/>
          <w:szCs w:val="12"/>
        </w:rPr>
        <w:t>1.</w:t>
      </w:r>
      <w:r w:rsidRPr="009501C9">
        <w:rPr>
          <w:rFonts w:ascii="Times New Roman" w:hAnsi="Times New Roman" w:cs="Times New Roman"/>
          <w:sz w:val="12"/>
          <w:szCs w:val="12"/>
        </w:rPr>
        <w:t>Комиссия по подготовке проекта правил землепользования и застройки (далее – Комиссия) является постоянно действующим консультативным органом при Главе поселения, созданным в целях организации подготовки проекта Правил, проектов изменений и дополнений в Правила и решения иных вопросов в области градостроительной деятельности в соответствии с Градостроительным кодексом Российской Федерации и правилами землепользования и застройки поселения.</w:t>
      </w:r>
      <w:proofErr w:type="gramEnd"/>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2.</w:t>
      </w:r>
      <w:r w:rsidRPr="009501C9">
        <w:rPr>
          <w:rFonts w:ascii="Times New Roman" w:hAnsi="Times New Roman" w:cs="Times New Roman"/>
          <w:sz w:val="12"/>
          <w:szCs w:val="12"/>
        </w:rPr>
        <w:t>Состав и порядок деятельности Комиссии утверждается постановлением Администрации поселения в соответствии с требованиями федерального законодательства о градостроительной деятельности, Закона Самарской области «О градостроительной деятельности в Самарской области» и Правилами.</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3.</w:t>
      </w:r>
      <w:r w:rsidRPr="009501C9">
        <w:rPr>
          <w:rFonts w:ascii="Times New Roman" w:hAnsi="Times New Roman" w:cs="Times New Roman"/>
          <w:sz w:val="12"/>
          <w:szCs w:val="12"/>
        </w:rPr>
        <w:t>К полномочиям Комиссии относятся:</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w:t>
      </w:r>
      <w:r w:rsidRPr="009501C9">
        <w:rPr>
          <w:rFonts w:ascii="Times New Roman" w:hAnsi="Times New Roman" w:cs="Times New Roman"/>
          <w:sz w:val="12"/>
          <w:szCs w:val="12"/>
        </w:rPr>
        <w:t>обеспечение подготовки проекта правил землепользования и застройки и проектов о внесении изменений в Правила;</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2)</w:t>
      </w:r>
      <w:r w:rsidRPr="009501C9">
        <w:rPr>
          <w:rFonts w:ascii="Times New Roman" w:hAnsi="Times New Roman" w:cs="Times New Roman"/>
          <w:sz w:val="12"/>
          <w:szCs w:val="12"/>
        </w:rPr>
        <w:t>рассмотрение предложений о внесении изменений в Правила, а также проектов муниципальных правовых актов, связанных  с реализацией и применением Правил;</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3)</w:t>
      </w:r>
      <w:r w:rsidRPr="009501C9">
        <w:rPr>
          <w:rFonts w:ascii="Times New Roman" w:hAnsi="Times New Roman" w:cs="Times New Roman"/>
          <w:sz w:val="12"/>
          <w:szCs w:val="12"/>
        </w:rPr>
        <w:t>рассмотрение заявлений о предоставлении разрешений на условно разрешенный вид использования земельного участка или объекта капитального строительства и подготовка рекомендаций для Главы поселения;</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4)</w:t>
      </w:r>
      <w:r w:rsidRPr="009501C9">
        <w:rPr>
          <w:rFonts w:ascii="Times New Roman" w:hAnsi="Times New Roman" w:cs="Times New Roman"/>
          <w:sz w:val="12"/>
          <w:szCs w:val="12"/>
        </w:rPr>
        <w:t xml:space="preserve">рассмотрение заявлений о предоставлении разрешений на отклонение от предельных параметров разрешенного строительства, реконструкции объектов капитального строительства и подготовка рекомендаций для Главы поселения; </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5)</w:t>
      </w:r>
      <w:r w:rsidRPr="009501C9">
        <w:rPr>
          <w:rFonts w:ascii="Times New Roman" w:hAnsi="Times New Roman" w:cs="Times New Roman"/>
          <w:sz w:val="12"/>
          <w:szCs w:val="12"/>
        </w:rPr>
        <w:t>организация и проведение публичных слушаний на территории поселения по проекту правил землепользования и застройки, внесению изменений в правила, предоставлению разрешений на условно разрешенный вид использования земельного участка или объекта капитального строительства, предоставлению разрешений на отклонение от предельных параметров разрешенного строительства, реконструкции объектов капитального строительства;</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6)</w:t>
      </w:r>
      <w:r w:rsidRPr="009501C9">
        <w:rPr>
          <w:rFonts w:ascii="Times New Roman" w:hAnsi="Times New Roman" w:cs="Times New Roman"/>
          <w:sz w:val="12"/>
          <w:szCs w:val="12"/>
        </w:rPr>
        <w:t>иные полномочия, отнесенные к компетенции комиссии по подготовке проекта правил землепользования и застройки градостроительным законодательством, Правилами, а также Положением о Комиссии по подготовке проекта правил землепользования и застройки поселения, утвержденным постановлением Администрации поселения в соответствии с законодательством о градостроите</w:t>
      </w:r>
      <w:r>
        <w:rPr>
          <w:rFonts w:ascii="Times New Roman" w:hAnsi="Times New Roman" w:cs="Times New Roman"/>
          <w:sz w:val="12"/>
          <w:szCs w:val="12"/>
        </w:rPr>
        <w:t>льной деятельности и Правилами.</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 xml:space="preserve">Глава II. </w:t>
      </w:r>
      <w:r w:rsidRPr="009501C9">
        <w:rPr>
          <w:rFonts w:ascii="Times New Roman" w:hAnsi="Times New Roman" w:cs="Times New Roman"/>
          <w:sz w:val="12"/>
          <w:szCs w:val="12"/>
        </w:rPr>
        <w:t>Градостроительное зонирование территории поселения</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Статья 4.</w:t>
      </w:r>
      <w:r w:rsidRPr="009501C9">
        <w:rPr>
          <w:rFonts w:ascii="Times New Roman" w:hAnsi="Times New Roman" w:cs="Times New Roman"/>
          <w:sz w:val="12"/>
          <w:szCs w:val="12"/>
        </w:rPr>
        <w:t>Градостроительное зонирование территории поселения</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w:t>
      </w:r>
      <w:r w:rsidRPr="009501C9">
        <w:rPr>
          <w:rFonts w:ascii="Times New Roman" w:hAnsi="Times New Roman" w:cs="Times New Roman"/>
          <w:sz w:val="12"/>
          <w:szCs w:val="12"/>
        </w:rPr>
        <w:t>Правила устанавливают градостроительное зонирование территории поселения в целях определения территориальных зон и установления градостроительных регламентов.</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2.</w:t>
      </w:r>
      <w:r w:rsidRPr="009501C9">
        <w:rPr>
          <w:rFonts w:ascii="Times New Roman" w:hAnsi="Times New Roman" w:cs="Times New Roman"/>
          <w:sz w:val="12"/>
          <w:szCs w:val="12"/>
        </w:rPr>
        <w:t xml:space="preserve">Территориальные зоны устанавливаются на карте градостроительного зонирования территории поселения в соответствии с требованиями Градостроительного кодекса Российской Федерации. </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3.</w:t>
      </w:r>
      <w:r w:rsidRPr="009501C9">
        <w:rPr>
          <w:rFonts w:ascii="Times New Roman" w:hAnsi="Times New Roman" w:cs="Times New Roman"/>
          <w:sz w:val="12"/>
          <w:szCs w:val="12"/>
        </w:rPr>
        <w:t>Границы территориальных зон должны отвечать требованию однозначной идентификации принадлежности каждого земельного участка только к одной из территориальных зон, выделенных на карте градостроительного зонирования поселения.</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4.</w:t>
      </w:r>
      <w:r w:rsidRPr="009501C9">
        <w:rPr>
          <w:rFonts w:ascii="Times New Roman" w:hAnsi="Times New Roman" w:cs="Times New Roman"/>
          <w:sz w:val="12"/>
          <w:szCs w:val="12"/>
        </w:rPr>
        <w:t>Утратил силу.</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5</w:t>
      </w:r>
      <w:r w:rsidRPr="009501C9">
        <w:rPr>
          <w:rFonts w:ascii="Times New Roman" w:hAnsi="Times New Roman" w:cs="Times New Roman"/>
          <w:sz w:val="12"/>
          <w:szCs w:val="12"/>
        </w:rPr>
        <w:t xml:space="preserve">Утратил силу. </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6.</w:t>
      </w:r>
      <w:r w:rsidRPr="009501C9">
        <w:rPr>
          <w:rFonts w:ascii="Times New Roman" w:hAnsi="Times New Roman" w:cs="Times New Roman"/>
          <w:sz w:val="12"/>
          <w:szCs w:val="12"/>
        </w:rPr>
        <w:t>На карте градостроительного зонирования в обязательном порядке устанавливаются территории, в границах которых предусматривается осуществление деятельности по комплексному и устойчивому развитию территории, в случае планирования осуществления такой деятельности. Границы таких территорий устанавливаются по границам одной или нескольких территориальных зон и могут отображаться на отдельной карте.</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Статья 5.</w:t>
      </w:r>
      <w:r w:rsidRPr="009501C9">
        <w:rPr>
          <w:rFonts w:ascii="Times New Roman" w:hAnsi="Times New Roman" w:cs="Times New Roman"/>
          <w:sz w:val="12"/>
          <w:szCs w:val="12"/>
        </w:rPr>
        <w:t>Градостроительные регламенты</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w:t>
      </w:r>
      <w:r w:rsidRPr="009501C9">
        <w:rPr>
          <w:rFonts w:ascii="Times New Roman" w:hAnsi="Times New Roman" w:cs="Times New Roman"/>
          <w:sz w:val="12"/>
          <w:szCs w:val="12"/>
        </w:rPr>
        <w:t>Для всех территориальных зон поселения Правилами устанавливаются градостроительные регламенты, включающие:</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w:t>
      </w:r>
      <w:r w:rsidRPr="009501C9">
        <w:rPr>
          <w:rFonts w:ascii="Times New Roman" w:hAnsi="Times New Roman" w:cs="Times New Roman"/>
          <w:sz w:val="12"/>
          <w:szCs w:val="12"/>
        </w:rPr>
        <w:t>виды разрешенного использования земельных участков и объектов капитального строительства;</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2)</w:t>
      </w:r>
      <w:r w:rsidRPr="009501C9">
        <w:rPr>
          <w:rFonts w:ascii="Times New Roman" w:hAnsi="Times New Roman" w:cs="Times New Roman"/>
          <w:sz w:val="12"/>
          <w:szCs w:val="12"/>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3)</w:t>
      </w:r>
      <w:r w:rsidRPr="009501C9">
        <w:rPr>
          <w:rFonts w:ascii="Times New Roman" w:hAnsi="Times New Roman" w:cs="Times New Roman"/>
          <w:sz w:val="12"/>
          <w:szCs w:val="12"/>
        </w:rPr>
        <w:t>ограничения использования земельных участков и объектов капитального строительства, устанавливаемые в соответствии с законодательством Российской Федерации;</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lastRenderedPageBreak/>
        <w:t>4)</w:t>
      </w:r>
      <w:r w:rsidRPr="009501C9">
        <w:rPr>
          <w:rFonts w:ascii="Times New Roman" w:hAnsi="Times New Roman" w:cs="Times New Roman"/>
          <w:sz w:val="12"/>
          <w:szCs w:val="12"/>
        </w:rPr>
        <w:t>расчетные показатели минимально допустимого уровня обеспеченности территории объектами коммунальной, транспортной, социальной инфраструктур и расчетные показатели максимально допустимого уровня территориальной доступности указанных объектов для населения в случае, если в границах территориальной зоны, применительно к которой устанавливается градостроительный регламент, предусматривается осуществление деятельности по комплексному и устойчивому развитию территории.</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2.</w:t>
      </w:r>
      <w:r w:rsidRPr="009501C9">
        <w:rPr>
          <w:rFonts w:ascii="Times New Roman" w:hAnsi="Times New Roman" w:cs="Times New Roman"/>
          <w:sz w:val="12"/>
          <w:szCs w:val="12"/>
        </w:rPr>
        <w:t>Действие градостроительного регламента распространяется в равной мере на все земельные участки и объекты капитального строительства в пределах границ территориальной зоны, обозначенной на карте градостроительного зонирования территории поселения, за исключением случаев, предусмотренных частями 4, 6 статьи 36 Градостроительного кодекса Российской Федерации.</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proofErr w:type="gramStart"/>
      <w:r>
        <w:rPr>
          <w:rFonts w:ascii="Times New Roman" w:hAnsi="Times New Roman" w:cs="Times New Roman"/>
          <w:sz w:val="12"/>
          <w:szCs w:val="12"/>
        </w:rPr>
        <w:t>3.</w:t>
      </w:r>
      <w:r w:rsidRPr="009501C9">
        <w:rPr>
          <w:rFonts w:ascii="Times New Roman" w:hAnsi="Times New Roman" w:cs="Times New Roman"/>
          <w:sz w:val="12"/>
          <w:szCs w:val="12"/>
        </w:rPr>
        <w:t>Разрешенное 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Самарской области или постановлением Администрации поселения в соответствии с положениями федеральных законов регулирующими разграничение полномочий между федеральными органами государственной власти, органами государственной власти субъектов Российской Федерации и органами местного самоуправления по</w:t>
      </w:r>
      <w:proofErr w:type="gramEnd"/>
      <w:r w:rsidRPr="009501C9">
        <w:rPr>
          <w:rFonts w:ascii="Times New Roman" w:hAnsi="Times New Roman" w:cs="Times New Roman"/>
          <w:sz w:val="12"/>
          <w:szCs w:val="12"/>
        </w:rPr>
        <w:t xml:space="preserve"> управлению такими земельными участками.</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4.</w:t>
      </w:r>
      <w:r w:rsidRPr="009501C9">
        <w:rPr>
          <w:rFonts w:ascii="Times New Roman" w:hAnsi="Times New Roman" w:cs="Times New Roman"/>
          <w:sz w:val="12"/>
          <w:szCs w:val="12"/>
        </w:rPr>
        <w:t>Правообладатели земельных участков и объектов капитального строительства обязаны соблюдать:</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w:t>
      </w:r>
      <w:r w:rsidRPr="009501C9">
        <w:rPr>
          <w:rFonts w:ascii="Times New Roman" w:hAnsi="Times New Roman" w:cs="Times New Roman"/>
          <w:sz w:val="12"/>
          <w:szCs w:val="12"/>
        </w:rPr>
        <w:t>градостроительный регламент, установленный Правилами применительно к территориальной зоне, в границах которой расположен земельный участок или иное недвижимое имущество;</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2)</w:t>
      </w:r>
      <w:r w:rsidRPr="009501C9">
        <w:rPr>
          <w:rFonts w:ascii="Times New Roman" w:hAnsi="Times New Roman" w:cs="Times New Roman"/>
          <w:sz w:val="12"/>
          <w:szCs w:val="12"/>
        </w:rPr>
        <w:t xml:space="preserve">ограничения, установленные применительно к зонам с особыми условиями использования территорий, – в случаях, когда земельный участок или иное недвижимое имущество расположены в границах данных зон; </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3)</w:t>
      </w:r>
      <w:r w:rsidRPr="009501C9">
        <w:rPr>
          <w:rFonts w:ascii="Times New Roman" w:hAnsi="Times New Roman" w:cs="Times New Roman"/>
          <w:sz w:val="12"/>
          <w:szCs w:val="12"/>
        </w:rPr>
        <w:t>иные ограничения по использованию недвижимого имущества, установленные в соответствии с законодательством Российской Федерации (включая нормативные правовые акты об установлении публичных сервитутов);</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4)</w:t>
      </w:r>
      <w:r w:rsidRPr="009501C9">
        <w:rPr>
          <w:rFonts w:ascii="Times New Roman" w:hAnsi="Times New Roman" w:cs="Times New Roman"/>
          <w:sz w:val="12"/>
          <w:szCs w:val="12"/>
        </w:rPr>
        <w:t>технические регламенты, нормативы градостроительного проектирования и иные обязательные требования, установленные в соответствии с законодательством Российской Федерации;</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5)</w:t>
      </w:r>
      <w:r w:rsidRPr="009501C9">
        <w:rPr>
          <w:rFonts w:ascii="Times New Roman" w:hAnsi="Times New Roman" w:cs="Times New Roman"/>
          <w:sz w:val="12"/>
          <w:szCs w:val="12"/>
        </w:rPr>
        <w:t>положения основной части утвержденного проекта планировки территории.</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sidRPr="009501C9">
        <w:rPr>
          <w:rFonts w:ascii="Times New Roman" w:hAnsi="Times New Roman" w:cs="Times New Roman"/>
          <w:sz w:val="12"/>
          <w:szCs w:val="12"/>
        </w:rPr>
        <w:t xml:space="preserve">5. </w:t>
      </w:r>
      <w:proofErr w:type="gramStart"/>
      <w:r w:rsidRPr="009501C9">
        <w:rPr>
          <w:rFonts w:ascii="Times New Roman" w:hAnsi="Times New Roman" w:cs="Times New Roman"/>
          <w:sz w:val="12"/>
          <w:szCs w:val="12"/>
        </w:rPr>
        <w:t>В соответствии с настоящими Правилами во всех территориальных зонах допускается размещение без отдельного указания в градостроительном регламенте линейных объектов (кроме железных дорог общего пользования и автомобильных дорог общего пользования федерального и регионального значения), размещение защитных сооружений (насаждений), объектов мелиорации, антенно-мачтовых сооружений, информационных и геодезических знаков, если федеральным законом не установлено иное.</w:t>
      </w:r>
      <w:proofErr w:type="gramEnd"/>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Статья 6.</w:t>
      </w:r>
      <w:r w:rsidRPr="009501C9">
        <w:rPr>
          <w:rFonts w:ascii="Times New Roman" w:hAnsi="Times New Roman" w:cs="Times New Roman"/>
          <w:sz w:val="12"/>
          <w:szCs w:val="12"/>
        </w:rPr>
        <w:t>Разрешенное использование земельных участков и объектов капитального строительства</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w:t>
      </w:r>
      <w:r w:rsidRPr="009501C9">
        <w:rPr>
          <w:rFonts w:ascii="Times New Roman" w:hAnsi="Times New Roman" w:cs="Times New Roman"/>
          <w:sz w:val="12"/>
          <w:szCs w:val="12"/>
        </w:rPr>
        <w:t>Применительно к каждой территориальной зоне градостроительными регламентами устанавливаются виды разрешенного использования земельных участков и объектов капитального строительства.</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2.</w:t>
      </w:r>
      <w:r w:rsidRPr="009501C9">
        <w:rPr>
          <w:rFonts w:ascii="Times New Roman" w:hAnsi="Times New Roman" w:cs="Times New Roman"/>
          <w:sz w:val="12"/>
          <w:szCs w:val="12"/>
        </w:rPr>
        <w:t>Разрешенное использование земельных участков и объектов капитального строительства может быть следующих видов:</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w:t>
      </w:r>
      <w:r w:rsidRPr="009501C9">
        <w:rPr>
          <w:rFonts w:ascii="Times New Roman" w:hAnsi="Times New Roman" w:cs="Times New Roman"/>
          <w:sz w:val="12"/>
          <w:szCs w:val="12"/>
        </w:rPr>
        <w:t>основные виды разрешенного использования;</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2)</w:t>
      </w:r>
      <w:r w:rsidRPr="009501C9">
        <w:rPr>
          <w:rFonts w:ascii="Times New Roman" w:hAnsi="Times New Roman" w:cs="Times New Roman"/>
          <w:sz w:val="12"/>
          <w:szCs w:val="12"/>
        </w:rPr>
        <w:t>условно разрешенные виды использования;</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3)</w:t>
      </w:r>
      <w:r w:rsidRPr="009501C9">
        <w:rPr>
          <w:rFonts w:ascii="Times New Roman" w:hAnsi="Times New Roman" w:cs="Times New Roman"/>
          <w:sz w:val="12"/>
          <w:szCs w:val="12"/>
        </w:rPr>
        <w:t xml:space="preserve">вспомогательные виды разрешенного использования (допускаются только в качестве </w:t>
      </w:r>
      <w:proofErr w:type="gramStart"/>
      <w:r w:rsidRPr="009501C9">
        <w:rPr>
          <w:rFonts w:ascii="Times New Roman" w:hAnsi="Times New Roman" w:cs="Times New Roman"/>
          <w:sz w:val="12"/>
          <w:szCs w:val="12"/>
        </w:rPr>
        <w:t>дополнительных</w:t>
      </w:r>
      <w:proofErr w:type="gramEnd"/>
      <w:r w:rsidRPr="009501C9">
        <w:rPr>
          <w:rFonts w:ascii="Times New Roman" w:hAnsi="Times New Roman" w:cs="Times New Roman"/>
          <w:sz w:val="12"/>
          <w:szCs w:val="12"/>
        </w:rPr>
        <w:t xml:space="preserve"> по отношению к основным видам разрешенного использования и условно разрешенным видам использования, и осуществляются совместно с ними).</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sidRPr="009501C9">
        <w:rPr>
          <w:rFonts w:ascii="Times New Roman" w:hAnsi="Times New Roman" w:cs="Times New Roman"/>
          <w:sz w:val="12"/>
          <w:szCs w:val="12"/>
        </w:rPr>
        <w:t>2.1. Установление основных видов разрешенного использования земельных участков и объектов капитального строительства является обязательным применительно к каждой территориальной зоне, в отношении которой устанавливается градостроительный регламент.</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3.</w:t>
      </w:r>
      <w:r w:rsidRPr="009501C9">
        <w:rPr>
          <w:rFonts w:ascii="Times New Roman" w:hAnsi="Times New Roman" w:cs="Times New Roman"/>
          <w:sz w:val="12"/>
          <w:szCs w:val="12"/>
        </w:rPr>
        <w:t>Основные и вспомогательные виды разрешенного использования земельных участков и объектов капитального строительства выбираются правообладателями земельных участков и объектов капитального строительства самостоятельно без дополнительных разрешений и согласований, за исключением случаев, предусмотренных частью 4 настоящей статьи.</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4.</w:t>
      </w:r>
      <w:r w:rsidRPr="009501C9">
        <w:rPr>
          <w:rFonts w:ascii="Times New Roman" w:hAnsi="Times New Roman" w:cs="Times New Roman"/>
          <w:sz w:val="12"/>
          <w:szCs w:val="12"/>
        </w:rPr>
        <w:t>Выбор основных и вспомогательных видов разрешенного использования земельных участков и объектов капитального строительства, правообладателями которых являются органы государственной власти, органы местного самоуправления, государственные и муниципальные учреждения, а также государственные и муниципальные унитарные предприятия, осуществляется в соответствии с действующим законодательством Российской Федерации.</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5.</w:t>
      </w:r>
      <w:r w:rsidRPr="009501C9">
        <w:rPr>
          <w:rFonts w:ascii="Times New Roman" w:hAnsi="Times New Roman" w:cs="Times New Roman"/>
          <w:sz w:val="12"/>
          <w:szCs w:val="12"/>
        </w:rPr>
        <w:t>Допускается осуществление двух и более разрешенных видов использования в пределах одного земельного участка, в том числе в пределах одного объекта капитального строительства, при условии соблюдения требований технических регламентов, строительных, санитарных, экологических и противопожарных норм и правил, иных требований, предъявляемых законодательством Российской Федерации. В объектах капитального строительства, сочетающих различные виды использования, помещения, предполагающие нежилые виды использования, должны располагаться под помещениями жилого назначения.</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6.</w:t>
      </w:r>
      <w:r w:rsidRPr="009501C9">
        <w:rPr>
          <w:rFonts w:ascii="Times New Roman" w:hAnsi="Times New Roman" w:cs="Times New Roman"/>
          <w:sz w:val="12"/>
          <w:szCs w:val="12"/>
        </w:rPr>
        <w:t>Инженерно-технические объекты, сооружения и коммуникации, обеспечивающие реализацию разрешенного использования недвижимого имущества в пределах отдельных земельных участков (объекты электр</w:t>
      </w:r>
      <w:proofErr w:type="gramStart"/>
      <w:r w:rsidRPr="009501C9">
        <w:rPr>
          <w:rFonts w:ascii="Times New Roman" w:hAnsi="Times New Roman" w:cs="Times New Roman"/>
          <w:sz w:val="12"/>
          <w:szCs w:val="12"/>
        </w:rPr>
        <w:t>о-</w:t>
      </w:r>
      <w:proofErr w:type="gramEnd"/>
      <w:r w:rsidRPr="009501C9">
        <w:rPr>
          <w:rFonts w:ascii="Times New Roman" w:hAnsi="Times New Roman" w:cs="Times New Roman"/>
          <w:sz w:val="12"/>
          <w:szCs w:val="12"/>
        </w:rPr>
        <w:t>, водо-, газоснабжения, водоотведения, телефонизации) являются разрешенными применительно ко всем территориальным зонам, при условии соответствия техническим регламентам, строительным, санитарным, экологическим и противопожарным нормам и правилам, иным требованиям, предъявляемым законодательством Российской Федерации к указанным объектам.</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Статья 7.</w:t>
      </w:r>
      <w:r w:rsidRPr="009501C9">
        <w:rPr>
          <w:rFonts w:ascii="Times New Roman" w:hAnsi="Times New Roman" w:cs="Times New Roman"/>
          <w:sz w:val="12"/>
          <w:szCs w:val="12"/>
        </w:rPr>
        <w:t>Изменение видов разрешенного использования земельных участков и объектов капитального строительства</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w:t>
      </w:r>
      <w:r w:rsidRPr="009501C9">
        <w:rPr>
          <w:rFonts w:ascii="Times New Roman" w:hAnsi="Times New Roman" w:cs="Times New Roman"/>
          <w:sz w:val="12"/>
          <w:szCs w:val="12"/>
        </w:rPr>
        <w:t>Изменение одного вида разрешенного использования земельных участков и объектов капитального строительства на другой вид такого использования осуществляется в соответствии с градостроительным регламентом при условии соблюдения требований технических регламентов.</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proofErr w:type="gramStart"/>
      <w:r>
        <w:rPr>
          <w:rFonts w:ascii="Times New Roman" w:hAnsi="Times New Roman" w:cs="Times New Roman"/>
          <w:sz w:val="12"/>
          <w:szCs w:val="12"/>
        </w:rPr>
        <w:t>2.</w:t>
      </w:r>
      <w:r w:rsidRPr="009501C9">
        <w:rPr>
          <w:rFonts w:ascii="Times New Roman" w:hAnsi="Times New Roman" w:cs="Times New Roman"/>
          <w:sz w:val="12"/>
          <w:szCs w:val="12"/>
        </w:rPr>
        <w:t>Изменение одного вида разрешенного использования земельных участков и объектов капитального строительства на другой вид такого использования, отнесенный градостроительным регламентом к перечню основных или вспомогательных видов разрешенного использования земельных участков и объектов капитального строительства, осуществляется правообладателями земельных участков и объектов капитального строительства без дополнительных согласований и разрешений, за исключением случаев, предусмотренных частью 4 статьи 6 Правил.</w:t>
      </w:r>
      <w:proofErr w:type="gramEnd"/>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3.</w:t>
      </w:r>
      <w:r w:rsidRPr="009501C9">
        <w:rPr>
          <w:rFonts w:ascii="Times New Roman" w:hAnsi="Times New Roman" w:cs="Times New Roman"/>
          <w:sz w:val="12"/>
          <w:szCs w:val="12"/>
        </w:rPr>
        <w:t xml:space="preserve">Изменение одного вида разрешенного использования земельных участков и объектов капитального строительства на другой вид такого использования, отнесенный градостроительным регламентом к перечню условно разрешенных видов использования земельных участков и объектов капитального строительства, осуществляется правообладателями земельных участков и объектов капитального строительства в порядке, предусмотренном статьей 8 Правил. </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4.</w:t>
      </w:r>
      <w:r w:rsidRPr="009501C9">
        <w:rPr>
          <w:rFonts w:ascii="Times New Roman" w:hAnsi="Times New Roman" w:cs="Times New Roman"/>
          <w:sz w:val="12"/>
          <w:szCs w:val="12"/>
        </w:rPr>
        <w:t xml:space="preserve">Изменение одного вида разрешенного использования земельных участков и объектов капитального строительства на другой вид такого использования, не предусмотренный градостроительным регламентом, осуществляется путем внесения изменений в Правила в порядке, предусмотренном главой V Правил. </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5.</w:t>
      </w:r>
      <w:r w:rsidRPr="009501C9">
        <w:rPr>
          <w:rFonts w:ascii="Times New Roman" w:hAnsi="Times New Roman" w:cs="Times New Roman"/>
          <w:sz w:val="12"/>
          <w:szCs w:val="12"/>
        </w:rPr>
        <w:t>Решения об изменении одного вида разрешенного использования земельных участков и объектов капитального строительства, расположенных на землях, на которые действие градостроительных регламентов не распространяется или для которых градостроительные регламенты не устанавливаются, на другой вид такого использования принимаются в соответствии с федеральными законами.</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lastRenderedPageBreak/>
        <w:t>Статья 8.</w:t>
      </w:r>
      <w:r w:rsidRPr="009501C9">
        <w:rPr>
          <w:rFonts w:ascii="Times New Roman" w:hAnsi="Times New Roman" w:cs="Times New Roman"/>
          <w:sz w:val="12"/>
          <w:szCs w:val="12"/>
        </w:rPr>
        <w:t>Предоставление разрешения на условно разрешенный вид использования земельного участка или объекта капитального строительства, разрешения на отклонение от предельных параметров разрешенного строительства, реконструкции объектов капитального строительства</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proofErr w:type="gramStart"/>
      <w:r>
        <w:rPr>
          <w:rFonts w:ascii="Times New Roman" w:hAnsi="Times New Roman" w:cs="Times New Roman"/>
          <w:sz w:val="12"/>
          <w:szCs w:val="12"/>
        </w:rPr>
        <w:t>1.</w:t>
      </w:r>
      <w:r w:rsidRPr="009501C9">
        <w:rPr>
          <w:rFonts w:ascii="Times New Roman" w:hAnsi="Times New Roman" w:cs="Times New Roman"/>
          <w:sz w:val="12"/>
          <w:szCs w:val="12"/>
        </w:rPr>
        <w:t>Физическое или юридическое лицо, заинтересованное в предоставлении разрешения на условно разрешенный вид использования земельного участка или объекта капитального строительства (далее – разрешение на условно разрешенный вид использования), разрешение на отклонение от предельных параметров разрешённого строительства, реконструкции объектов капитального строительства  (далее – разрешение на отклонение) направляет заявление о предоставлении соответствующего разрешения в Комиссию в порядке, установленном частями 4 - 8 настоящий статьи Правил.</w:t>
      </w:r>
      <w:proofErr w:type="gramEnd"/>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2.</w:t>
      </w:r>
      <w:r w:rsidRPr="009501C9">
        <w:rPr>
          <w:rFonts w:ascii="Times New Roman" w:hAnsi="Times New Roman" w:cs="Times New Roman"/>
          <w:sz w:val="12"/>
          <w:szCs w:val="12"/>
        </w:rPr>
        <w:t xml:space="preserve">Вопрос о предоставлении разрешения на условно разрешенный вид использования, разрешения на отклонение подлежит обсуждению на публичных слушаниях, проводимых в порядке, предусмотренном главой IV Правил в соответствии с Градостроительным кодексом Российской Федерации. </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3.</w:t>
      </w:r>
      <w:r w:rsidRPr="009501C9">
        <w:rPr>
          <w:rFonts w:ascii="Times New Roman" w:hAnsi="Times New Roman" w:cs="Times New Roman"/>
          <w:sz w:val="12"/>
          <w:szCs w:val="12"/>
        </w:rPr>
        <w:t>На основании заключения о результатах публичных слушаний Комиссия в срок, не превышающий десяти дней со дня опубликования заключения, осуществляет подготовку рекомендаций о предоставлении разрешения на условно разрешенный вид использования, разрешение на отклонение или об отказе в предоставлении таких разрешений и направляет их Главе поселения. Рекомендации Комиссии должны учитывать результаты публичных слушаний и быть мотивированными.</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4.</w:t>
      </w:r>
      <w:r w:rsidRPr="009501C9">
        <w:rPr>
          <w:rFonts w:ascii="Times New Roman" w:hAnsi="Times New Roman" w:cs="Times New Roman"/>
          <w:sz w:val="12"/>
          <w:szCs w:val="12"/>
        </w:rPr>
        <w:t>Заявление о предоставлении разрешения на условно разрешенный вид использования, разрешения на отклонение направляется физическими и (или) юридическими лицами в Комиссию и должно содержать следующую информацию:</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w:t>
      </w:r>
      <w:r w:rsidRPr="009501C9">
        <w:rPr>
          <w:rFonts w:ascii="Times New Roman" w:hAnsi="Times New Roman" w:cs="Times New Roman"/>
          <w:sz w:val="12"/>
          <w:szCs w:val="12"/>
        </w:rPr>
        <w:t>фамилия, имя, отчество, место жительства заявителя, данные документа, удостоверяющего личность гражданина Российской Федерации, номер контактного телефона - в случае подачи заявления физическим лицом;</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2)</w:t>
      </w:r>
      <w:r w:rsidRPr="009501C9">
        <w:rPr>
          <w:rFonts w:ascii="Times New Roman" w:hAnsi="Times New Roman" w:cs="Times New Roman"/>
          <w:sz w:val="12"/>
          <w:szCs w:val="12"/>
        </w:rPr>
        <w:t>фамилия, имя, отчество, место жительства заявителя, данные документа, удостоверяющего личность гражданина Российской Федерации, дата и государственный регистрационный номер записи о государственной регистрации индивидуального предпринимателя, идентификационный номер налогоплательщика, номер контактного телефона - в случае подачи заявления индивидуальным предпринимателем;</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3)</w:t>
      </w:r>
      <w:r w:rsidRPr="009501C9">
        <w:rPr>
          <w:rFonts w:ascii="Times New Roman" w:hAnsi="Times New Roman" w:cs="Times New Roman"/>
          <w:sz w:val="12"/>
          <w:szCs w:val="12"/>
        </w:rPr>
        <w:t>полное наименование, организационно-правовая форма и место нахождения заявителя, дата и государственный регистрационный номер записи о государственной регистрации юридического лица, идентификационный номер налогоплательщика, номер контактного телефона и факса - в случае подачи заявления юридическим лицом;</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4)</w:t>
      </w:r>
      <w:r w:rsidRPr="009501C9">
        <w:rPr>
          <w:rFonts w:ascii="Times New Roman" w:hAnsi="Times New Roman" w:cs="Times New Roman"/>
          <w:sz w:val="12"/>
          <w:szCs w:val="12"/>
        </w:rPr>
        <w:t>данные о земельном участке и объекте капитального строительства, для которых испрашивается условно разрешенный вид использования, отклонение от предельных параметров (адрес, кадастровый (условный) номер, площадь, высота и этажность объекта капитального строительства, сведения о сетях инженерно-технического обеспечения);</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5)</w:t>
      </w:r>
      <w:r w:rsidRPr="009501C9">
        <w:rPr>
          <w:rFonts w:ascii="Times New Roman" w:hAnsi="Times New Roman" w:cs="Times New Roman"/>
          <w:sz w:val="12"/>
          <w:szCs w:val="12"/>
        </w:rPr>
        <w:t>сведения о правах заявителя и правоустанавливающих документах на земельный участок и объект капитального строительства, для которых испрашивается условно разрешенный вид использования, отклонение от предельных параметров;</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6)</w:t>
      </w:r>
      <w:r w:rsidRPr="009501C9">
        <w:rPr>
          <w:rFonts w:ascii="Times New Roman" w:hAnsi="Times New Roman" w:cs="Times New Roman"/>
          <w:sz w:val="12"/>
          <w:szCs w:val="12"/>
        </w:rPr>
        <w:t>испрашиваемый заявителем условно разрешенный вид использования, испрашиваемое заявителем отклонение от предельных параметров;</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7)</w:t>
      </w:r>
      <w:r w:rsidRPr="009501C9">
        <w:rPr>
          <w:rFonts w:ascii="Times New Roman" w:hAnsi="Times New Roman" w:cs="Times New Roman"/>
          <w:sz w:val="12"/>
          <w:szCs w:val="12"/>
        </w:rPr>
        <w:t>обоснование необходимости предоставления разрешения  на условно разрешенный вид использования, в том числе сведения о планируемой деятельности и (или) объектах капитального строительства, которые планируется построить  или реконструировать, а также сведения о воздействии указанной деятельности и объектов на окружающую среду, о соответствии санитарно-эпидемиологическим требованиям, требованиям технических регламентов;</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8)</w:t>
      </w:r>
      <w:r w:rsidRPr="009501C9">
        <w:rPr>
          <w:rFonts w:ascii="Times New Roman" w:hAnsi="Times New Roman" w:cs="Times New Roman"/>
          <w:sz w:val="12"/>
          <w:szCs w:val="12"/>
        </w:rPr>
        <w:t>обоснование необходимости предоставления разрешения на отклонение от предельных параметров, в том числе описание характеристик земельного участка, неблагоприятных для застройки, а также подтверждение соответствия испрашиваемых отклонений требованиям технических регламентов;</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9)</w:t>
      </w:r>
      <w:r w:rsidRPr="009501C9">
        <w:rPr>
          <w:rFonts w:ascii="Times New Roman" w:hAnsi="Times New Roman" w:cs="Times New Roman"/>
          <w:sz w:val="12"/>
          <w:szCs w:val="12"/>
        </w:rPr>
        <w:t>сведения о соседних земельных участках и объектах капитального строительства, на них расположенных, с указанием их адресов и правообладателей;</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10)</w:t>
      </w:r>
      <w:r w:rsidRPr="009501C9">
        <w:rPr>
          <w:rFonts w:ascii="Times New Roman" w:hAnsi="Times New Roman" w:cs="Times New Roman"/>
          <w:sz w:val="12"/>
          <w:szCs w:val="12"/>
        </w:rPr>
        <w:t>подтверждение готовности нести расходы, связанные с организацией и проведением публичных слушаний, предусмотренных настоящей статьей.</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5.</w:t>
      </w:r>
      <w:r w:rsidRPr="009501C9">
        <w:rPr>
          <w:rFonts w:ascii="Times New Roman" w:hAnsi="Times New Roman" w:cs="Times New Roman"/>
          <w:sz w:val="12"/>
          <w:szCs w:val="12"/>
        </w:rPr>
        <w:t>К заявлению, предусмотренному частью 4 настоящей статьи, должны прилагаться следующие документы:</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w:t>
      </w:r>
      <w:r w:rsidRPr="009501C9">
        <w:rPr>
          <w:rFonts w:ascii="Times New Roman" w:hAnsi="Times New Roman" w:cs="Times New Roman"/>
          <w:sz w:val="12"/>
          <w:szCs w:val="12"/>
        </w:rPr>
        <w:t>копии документов, удостоверяющих личность заявителя - физического лица, либо выписка из единого государственного реестра индивидуальных предпринимателей - для индивидуальных предпринимателей или выписка из единого государственного реестра юридических лиц - для юридических лиц;</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sidRPr="009501C9">
        <w:rPr>
          <w:rFonts w:ascii="Times New Roman" w:hAnsi="Times New Roman" w:cs="Times New Roman"/>
          <w:sz w:val="12"/>
          <w:szCs w:val="12"/>
        </w:rPr>
        <w:t>2)кадастровый паспорт земельного участка и технический план объекта капитального строительства, для которых испрашивается условно разрешенный вид использования, отклонение от предельных параметров, либо нотариально заверенные копии указанных документов;</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3)</w:t>
      </w:r>
      <w:r w:rsidRPr="009501C9">
        <w:rPr>
          <w:rFonts w:ascii="Times New Roman" w:hAnsi="Times New Roman" w:cs="Times New Roman"/>
          <w:sz w:val="12"/>
          <w:szCs w:val="12"/>
        </w:rPr>
        <w:t>нотариально заверенные копии правоустанавливающих документов, удостоверяющих права заявителя на земельный участок и объект капитального строительства, для которых испрашивается условно разрешенный вид использования, откло</w:t>
      </w:r>
      <w:r>
        <w:rPr>
          <w:rFonts w:ascii="Times New Roman" w:hAnsi="Times New Roman" w:cs="Times New Roman"/>
          <w:sz w:val="12"/>
          <w:szCs w:val="12"/>
        </w:rPr>
        <w:t>нение от предельных параметров;</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sidRPr="009501C9">
        <w:rPr>
          <w:rFonts w:ascii="Times New Roman" w:hAnsi="Times New Roman" w:cs="Times New Roman"/>
          <w:sz w:val="12"/>
          <w:szCs w:val="12"/>
        </w:rPr>
        <w:t>4)документы, подтверждающие обстоятельства, указанные в пунктах 7 и 8 части 4 настоящей статьи;</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5)</w:t>
      </w:r>
      <w:r w:rsidRPr="009501C9">
        <w:rPr>
          <w:rFonts w:ascii="Times New Roman" w:hAnsi="Times New Roman" w:cs="Times New Roman"/>
          <w:sz w:val="12"/>
          <w:szCs w:val="12"/>
        </w:rPr>
        <w:t>ситуационный план, фиксирующий расположение соседних земельных участков и объектов капитального строительства, на них расположенных, с указанием их адресов;</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sidRPr="009501C9">
        <w:rPr>
          <w:rFonts w:ascii="Times New Roman" w:hAnsi="Times New Roman" w:cs="Times New Roman"/>
          <w:sz w:val="12"/>
          <w:szCs w:val="12"/>
        </w:rPr>
        <w:t>6</w:t>
      </w:r>
      <w:r>
        <w:rPr>
          <w:rFonts w:ascii="Times New Roman" w:hAnsi="Times New Roman" w:cs="Times New Roman"/>
          <w:sz w:val="12"/>
          <w:szCs w:val="12"/>
        </w:rPr>
        <w:t>)</w:t>
      </w:r>
      <w:r w:rsidRPr="009501C9">
        <w:rPr>
          <w:rFonts w:ascii="Times New Roman" w:hAnsi="Times New Roman" w:cs="Times New Roman"/>
          <w:sz w:val="12"/>
          <w:szCs w:val="12"/>
        </w:rPr>
        <w:t>доверенность – в случае подачи заявления представителем заявителя – физического лица, индивидуального предпринимателя, или представителем заявителя – юридического лица, если представитель заявителя не является в соответствии с выпиской из единого государственного реестра юридических лиц лицом, имеющим право действовать от имени юридического лица без доверенности.</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6.</w:t>
      </w:r>
      <w:r w:rsidRPr="009501C9">
        <w:rPr>
          <w:rFonts w:ascii="Times New Roman" w:hAnsi="Times New Roman" w:cs="Times New Roman"/>
          <w:sz w:val="12"/>
          <w:szCs w:val="12"/>
        </w:rPr>
        <w:t>Заявление и документы, предусмотренные частями 4 и 5 настоящей статьи, подаются в Комиссию заявителем или его представителем лично либо направляется по почте заказным письмом с уведомлением о вручении. В последнем случае днем получения Комиссией заявления считается день вручения заказного письма.</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proofErr w:type="gramStart"/>
      <w:r>
        <w:rPr>
          <w:rFonts w:ascii="Times New Roman" w:hAnsi="Times New Roman" w:cs="Times New Roman"/>
          <w:sz w:val="12"/>
          <w:szCs w:val="12"/>
        </w:rPr>
        <w:t>7.</w:t>
      </w:r>
      <w:r w:rsidRPr="009501C9">
        <w:rPr>
          <w:rFonts w:ascii="Times New Roman" w:hAnsi="Times New Roman" w:cs="Times New Roman"/>
          <w:sz w:val="12"/>
          <w:szCs w:val="12"/>
        </w:rPr>
        <w:t>Документы (их копии или сведения, содержащиеся в них), указанные в пунктах 2, 3 части 5 настоящей статьи запрашиваются Комиссией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в соответствии с нормативными правовыми актами Российской Федерации, нормативными правовыми актами Самарской области, правовыми актами поселения, если заявитель  не</w:t>
      </w:r>
      <w:proofErr w:type="gramEnd"/>
      <w:r w:rsidRPr="009501C9">
        <w:rPr>
          <w:rFonts w:ascii="Times New Roman" w:hAnsi="Times New Roman" w:cs="Times New Roman"/>
          <w:sz w:val="12"/>
          <w:szCs w:val="12"/>
        </w:rPr>
        <w:t xml:space="preserve"> представил указанные документы самостоятельно.</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8.</w:t>
      </w:r>
      <w:r w:rsidRPr="009501C9">
        <w:rPr>
          <w:rFonts w:ascii="Times New Roman" w:hAnsi="Times New Roman" w:cs="Times New Roman"/>
          <w:sz w:val="12"/>
          <w:szCs w:val="12"/>
        </w:rPr>
        <w:t>Документы, указанные в части 7 настоящей статьи, направляются заявителем самостоятельно, если указанные документы (их копии или сведения, содержащиеся в них) отсутствуют в Едином государственном реестре прав на недвижимое имущество и сделок с ним.</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9.</w:t>
      </w:r>
      <w:r w:rsidRPr="009501C9">
        <w:rPr>
          <w:rFonts w:ascii="Times New Roman" w:hAnsi="Times New Roman" w:cs="Times New Roman"/>
          <w:sz w:val="12"/>
          <w:szCs w:val="12"/>
        </w:rPr>
        <w:t>Комиссия рассматривает заявление о предоставлении разрешения на условно разрешенный вид использования, заявление о предоставлении разрешения на отклонение от предельных параметров в течение пяти рабочих дней со дня поступления такого заявления.</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10.</w:t>
      </w:r>
      <w:r w:rsidRPr="009501C9">
        <w:rPr>
          <w:rFonts w:ascii="Times New Roman" w:hAnsi="Times New Roman" w:cs="Times New Roman"/>
          <w:sz w:val="12"/>
          <w:szCs w:val="12"/>
        </w:rPr>
        <w:t>По результатам рассмотрения Комиссией заявления подготавливается заключение, содержащее одну из следующих рекомендаций:</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sidRPr="009501C9">
        <w:rPr>
          <w:rFonts w:ascii="Times New Roman" w:hAnsi="Times New Roman" w:cs="Times New Roman"/>
          <w:sz w:val="12"/>
          <w:szCs w:val="12"/>
        </w:rPr>
        <w:t>о проведении публичных слушаний;</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sidRPr="009501C9">
        <w:rPr>
          <w:rFonts w:ascii="Times New Roman" w:hAnsi="Times New Roman" w:cs="Times New Roman"/>
          <w:sz w:val="12"/>
          <w:szCs w:val="12"/>
        </w:rPr>
        <w:t>о невозможности проведения публичных слушаний.</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11.</w:t>
      </w:r>
      <w:r w:rsidRPr="009501C9">
        <w:rPr>
          <w:rFonts w:ascii="Times New Roman" w:hAnsi="Times New Roman" w:cs="Times New Roman"/>
          <w:sz w:val="12"/>
          <w:szCs w:val="12"/>
        </w:rPr>
        <w:t>Заключение Комиссии с рекомендацией о невозможности проведения публичных слушаний может быть принято только при наличии одного или нескольких из следующих условий:</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w:t>
      </w:r>
      <w:r w:rsidRPr="009501C9">
        <w:rPr>
          <w:rFonts w:ascii="Times New Roman" w:hAnsi="Times New Roman" w:cs="Times New Roman"/>
          <w:sz w:val="12"/>
          <w:szCs w:val="12"/>
        </w:rPr>
        <w:t>заявление подано с нарушением требований, установленных настоящей статьей;</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lastRenderedPageBreak/>
        <w:t>2)</w:t>
      </w:r>
      <w:r w:rsidRPr="009501C9">
        <w:rPr>
          <w:rFonts w:ascii="Times New Roman" w:hAnsi="Times New Roman" w:cs="Times New Roman"/>
          <w:sz w:val="12"/>
          <w:szCs w:val="12"/>
        </w:rPr>
        <w:t>заявление содержит недостоверную информацию;</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3)</w:t>
      </w:r>
      <w:r w:rsidRPr="009501C9">
        <w:rPr>
          <w:rFonts w:ascii="Times New Roman" w:hAnsi="Times New Roman" w:cs="Times New Roman"/>
          <w:sz w:val="12"/>
          <w:szCs w:val="12"/>
        </w:rPr>
        <w:t>у заявителя отсутствуют права на земельный участок и объект капитального строительства, для которых испрашивается условно разрешенный вид использования, отклонение от предельных параметров;</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4)</w:t>
      </w:r>
      <w:r w:rsidRPr="009501C9">
        <w:rPr>
          <w:rFonts w:ascii="Times New Roman" w:hAnsi="Times New Roman" w:cs="Times New Roman"/>
          <w:sz w:val="12"/>
          <w:szCs w:val="12"/>
        </w:rPr>
        <w:t>испрашиваемое заявителем отклонение от предельных параметров нарушает требования технических регламентов.</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12.</w:t>
      </w:r>
      <w:r w:rsidRPr="009501C9">
        <w:rPr>
          <w:rFonts w:ascii="Times New Roman" w:hAnsi="Times New Roman" w:cs="Times New Roman"/>
          <w:sz w:val="12"/>
          <w:szCs w:val="12"/>
        </w:rPr>
        <w:t xml:space="preserve">Глава поселения не позднее трех дней со дня получения заключения Комиссии, предусмотренного частью 8 настоящей статьи, издает постановление Главы поселения о проведении публичных слушаний или о невозможности проведения публичных слушаний. </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proofErr w:type="gramStart"/>
      <w:r>
        <w:rPr>
          <w:rFonts w:ascii="Times New Roman" w:hAnsi="Times New Roman" w:cs="Times New Roman"/>
          <w:sz w:val="12"/>
          <w:szCs w:val="12"/>
        </w:rPr>
        <w:t>13.</w:t>
      </w:r>
      <w:r w:rsidRPr="009501C9">
        <w:rPr>
          <w:rFonts w:ascii="Times New Roman" w:hAnsi="Times New Roman" w:cs="Times New Roman"/>
          <w:sz w:val="12"/>
          <w:szCs w:val="12"/>
        </w:rPr>
        <w:t>Не позднее десяти дней со дня принятия постановления о проведении публичных слушаний, Комиссия направляет сообщения о проведении публичных слушаний по вопросу предоставления разрешения на условно разрешенный вид использования, разрешения на отклонение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w:t>
      </w:r>
      <w:proofErr w:type="gramEnd"/>
      <w:r w:rsidRPr="009501C9">
        <w:rPr>
          <w:rFonts w:ascii="Times New Roman" w:hAnsi="Times New Roman" w:cs="Times New Roman"/>
          <w:sz w:val="12"/>
          <w:szCs w:val="12"/>
        </w:rPr>
        <w:t xml:space="preserve"> участком, применительно к которому запрашивается данное разрешение, и правообладателям помещений, являющихся частью объекта капитального строительства, применительно к которому запрашивается данное разрешение.</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 xml:space="preserve">Глава III. </w:t>
      </w:r>
      <w:r w:rsidRPr="009501C9">
        <w:rPr>
          <w:rFonts w:ascii="Times New Roman" w:hAnsi="Times New Roman" w:cs="Times New Roman"/>
          <w:sz w:val="12"/>
          <w:szCs w:val="12"/>
        </w:rPr>
        <w:t>Планировка территории поселения</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Статья 9.</w:t>
      </w:r>
      <w:r w:rsidRPr="009501C9">
        <w:rPr>
          <w:rFonts w:ascii="Times New Roman" w:hAnsi="Times New Roman" w:cs="Times New Roman"/>
          <w:sz w:val="12"/>
          <w:szCs w:val="12"/>
        </w:rPr>
        <w:t>Виды и назначение документации по планировке территории поселения</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w:t>
      </w:r>
      <w:r w:rsidRPr="009501C9">
        <w:rPr>
          <w:rFonts w:ascii="Times New Roman" w:hAnsi="Times New Roman" w:cs="Times New Roman"/>
          <w:sz w:val="12"/>
          <w:szCs w:val="12"/>
        </w:rPr>
        <w:t xml:space="preserve">Подготовка документации по планировке территории осуществляется в целях обеспечения устойчивого развития территории поселения, в том числе выделения элементов планировочной структуры, установления границ земельных участков, установления </w:t>
      </w:r>
      <w:proofErr w:type="gramStart"/>
      <w:r w:rsidRPr="009501C9">
        <w:rPr>
          <w:rFonts w:ascii="Times New Roman" w:hAnsi="Times New Roman" w:cs="Times New Roman"/>
          <w:sz w:val="12"/>
          <w:szCs w:val="12"/>
        </w:rPr>
        <w:t>границ зон планируемого размещения объектов капитального строительства</w:t>
      </w:r>
      <w:proofErr w:type="gramEnd"/>
      <w:r w:rsidRPr="009501C9">
        <w:rPr>
          <w:rFonts w:ascii="Times New Roman" w:hAnsi="Times New Roman" w:cs="Times New Roman"/>
          <w:sz w:val="12"/>
          <w:szCs w:val="12"/>
        </w:rPr>
        <w:t>.</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2.</w:t>
      </w:r>
      <w:r w:rsidRPr="009501C9">
        <w:rPr>
          <w:rFonts w:ascii="Times New Roman" w:hAnsi="Times New Roman" w:cs="Times New Roman"/>
          <w:sz w:val="12"/>
          <w:szCs w:val="12"/>
        </w:rPr>
        <w:t>Видами документации по планировки территории являются:</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sidRPr="009501C9">
        <w:rPr>
          <w:rFonts w:ascii="Times New Roman" w:hAnsi="Times New Roman" w:cs="Times New Roman"/>
          <w:sz w:val="12"/>
          <w:szCs w:val="12"/>
        </w:rPr>
        <w:t>1) проект планировки территории;</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sidRPr="009501C9">
        <w:rPr>
          <w:rFonts w:ascii="Times New Roman" w:hAnsi="Times New Roman" w:cs="Times New Roman"/>
          <w:sz w:val="12"/>
          <w:szCs w:val="12"/>
        </w:rPr>
        <w:t>2) проект межевания территории.</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sidRPr="009501C9">
        <w:rPr>
          <w:rFonts w:ascii="Times New Roman" w:hAnsi="Times New Roman" w:cs="Times New Roman"/>
          <w:sz w:val="12"/>
          <w:szCs w:val="12"/>
        </w:rPr>
        <w:t>3</w:t>
      </w:r>
      <w:r>
        <w:rPr>
          <w:rFonts w:ascii="Times New Roman" w:hAnsi="Times New Roman" w:cs="Times New Roman"/>
          <w:sz w:val="12"/>
          <w:szCs w:val="12"/>
        </w:rPr>
        <w:t>.</w:t>
      </w:r>
      <w:r w:rsidRPr="009501C9">
        <w:rPr>
          <w:rFonts w:ascii="Times New Roman" w:hAnsi="Times New Roman" w:cs="Times New Roman"/>
          <w:sz w:val="12"/>
          <w:szCs w:val="12"/>
        </w:rPr>
        <w:t>В соответствии с Градостроительным кодексом Российской Федерации подготовка документации по планировке территории в целях размещения объектов капитального строительства является обязательной:</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sidRPr="009501C9">
        <w:rPr>
          <w:rFonts w:ascii="Times New Roman" w:hAnsi="Times New Roman" w:cs="Times New Roman"/>
          <w:sz w:val="12"/>
          <w:szCs w:val="12"/>
        </w:rPr>
        <w:t>1) применительно к территории, в границах которой предусматривается осуществление деятельности по комплексному и устойчивому развитию территории, в соответствии с частью 6 статьи 4 Правил;</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sidRPr="009501C9">
        <w:rPr>
          <w:rFonts w:ascii="Times New Roman" w:hAnsi="Times New Roman" w:cs="Times New Roman"/>
          <w:sz w:val="12"/>
          <w:szCs w:val="12"/>
        </w:rPr>
        <w:t>2) в случаях, установленных частью 3 статьи 41 Градостроительного кодекса Российской Федерации:</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sidRPr="009501C9">
        <w:rPr>
          <w:rFonts w:ascii="Times New Roman" w:hAnsi="Times New Roman" w:cs="Times New Roman"/>
          <w:sz w:val="12"/>
          <w:szCs w:val="12"/>
        </w:rPr>
        <w:t xml:space="preserve"> а) необходимо изъятие земельных участков для государственных или муниципальных ну</w:t>
      </w:r>
      <w:proofErr w:type="gramStart"/>
      <w:r w:rsidRPr="009501C9">
        <w:rPr>
          <w:rFonts w:ascii="Times New Roman" w:hAnsi="Times New Roman" w:cs="Times New Roman"/>
          <w:sz w:val="12"/>
          <w:szCs w:val="12"/>
        </w:rPr>
        <w:t>жд в св</w:t>
      </w:r>
      <w:proofErr w:type="gramEnd"/>
      <w:r w:rsidRPr="009501C9">
        <w:rPr>
          <w:rFonts w:ascii="Times New Roman" w:hAnsi="Times New Roman" w:cs="Times New Roman"/>
          <w:sz w:val="12"/>
          <w:szCs w:val="12"/>
        </w:rPr>
        <w:t>язи с размещением объекта капитального строительства федерального, регионального или местного значения;</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sidRPr="009501C9">
        <w:rPr>
          <w:rFonts w:ascii="Times New Roman" w:hAnsi="Times New Roman" w:cs="Times New Roman"/>
          <w:sz w:val="12"/>
          <w:szCs w:val="12"/>
        </w:rPr>
        <w:t xml:space="preserve"> б) </w:t>
      </w:r>
      <w:proofErr w:type="gramStart"/>
      <w:r w:rsidRPr="009501C9">
        <w:rPr>
          <w:rFonts w:ascii="Times New Roman" w:hAnsi="Times New Roman" w:cs="Times New Roman"/>
          <w:sz w:val="12"/>
          <w:szCs w:val="12"/>
        </w:rPr>
        <w:t>необходимы</w:t>
      </w:r>
      <w:proofErr w:type="gramEnd"/>
      <w:r w:rsidRPr="009501C9">
        <w:rPr>
          <w:rFonts w:ascii="Times New Roman" w:hAnsi="Times New Roman" w:cs="Times New Roman"/>
          <w:sz w:val="12"/>
          <w:szCs w:val="12"/>
        </w:rPr>
        <w:t xml:space="preserve"> установление, изменение или отмена красных линий;</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sidRPr="009501C9">
        <w:rPr>
          <w:rFonts w:ascii="Times New Roman" w:hAnsi="Times New Roman" w:cs="Times New Roman"/>
          <w:sz w:val="12"/>
          <w:szCs w:val="12"/>
        </w:rPr>
        <w:t xml:space="preserve"> в) необходимо образование земельных участков в случае, если в соответствии с земельным законодательством образование земельных участков осуществляется только в соответствии с проектом межевания территории;</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sidRPr="009501C9">
        <w:rPr>
          <w:rFonts w:ascii="Times New Roman" w:hAnsi="Times New Roman" w:cs="Times New Roman"/>
          <w:sz w:val="12"/>
          <w:szCs w:val="12"/>
        </w:rPr>
        <w:t xml:space="preserve"> </w:t>
      </w:r>
      <w:proofErr w:type="gramStart"/>
      <w:r w:rsidRPr="009501C9">
        <w:rPr>
          <w:rFonts w:ascii="Times New Roman" w:hAnsi="Times New Roman" w:cs="Times New Roman"/>
          <w:sz w:val="12"/>
          <w:szCs w:val="12"/>
        </w:rPr>
        <w:t>г)  размещение объекта капитального строительства планируется на территориях двух и более муниципальных образований, имеющих общую границу (за исключением случая, если размещение такого объекта капитального строительства планируется осуществлять на землях или земельных участках, находящихся в государственной или муниципальной собственности, и для размещения такого объекта капитального строительства не требуются предоставление земельных участков, находящихся в государственной или муниципальной собственности, и установление сервитутов);</w:t>
      </w:r>
      <w:proofErr w:type="gramEnd"/>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sidRPr="009501C9">
        <w:rPr>
          <w:rFonts w:ascii="Times New Roman" w:hAnsi="Times New Roman" w:cs="Times New Roman"/>
          <w:sz w:val="12"/>
          <w:szCs w:val="12"/>
        </w:rPr>
        <w:t xml:space="preserve"> д) планируются строительство, реконструкция линейного объекта (за исключением случая, если размещение линейного объекта планируется осуществлять на землях или земельных участках, находящихся в государственной или муниципальной собственности, и для размещения такого линейного объекта не требуются предоставление земельных участков, находящихся в государственной или муниципальной собственности, и установление сервитутов). Правительством Российской Федерации могут быть установлены иные случаи, при которых для строительства, реконструкции линейного объекта не требуется подготовка документации по планировке территории.</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sidRPr="009501C9">
        <w:rPr>
          <w:rFonts w:ascii="Times New Roman" w:hAnsi="Times New Roman" w:cs="Times New Roman"/>
          <w:sz w:val="12"/>
          <w:szCs w:val="12"/>
        </w:rPr>
        <w:t>4. Применительно к территории, в границах которой не предусматривается осуществление деятельности по комплексному и устойчивому развитию территории, а также не планируется размещение линейных объектов, допускается подготовка проекта межевания территории без подготовки проекта планировки территории в целях, предусмотренных частью 2 статьи 43 Градостроительного кодекса Российской Федерации:</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sidRPr="009501C9">
        <w:rPr>
          <w:rFonts w:ascii="Times New Roman" w:hAnsi="Times New Roman" w:cs="Times New Roman"/>
          <w:sz w:val="12"/>
          <w:szCs w:val="12"/>
        </w:rPr>
        <w:t>1) определения местоположения границ образуемых и изменяемых земельных участков;</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sidRPr="009501C9">
        <w:rPr>
          <w:rFonts w:ascii="Times New Roman" w:hAnsi="Times New Roman" w:cs="Times New Roman"/>
          <w:sz w:val="12"/>
          <w:szCs w:val="12"/>
        </w:rPr>
        <w:t xml:space="preserve"> </w:t>
      </w:r>
      <w:proofErr w:type="gramStart"/>
      <w:r w:rsidRPr="009501C9">
        <w:rPr>
          <w:rFonts w:ascii="Times New Roman" w:hAnsi="Times New Roman" w:cs="Times New Roman"/>
          <w:sz w:val="12"/>
          <w:szCs w:val="12"/>
        </w:rPr>
        <w:t>2) установления, изменения, отмены красных линий для застроенных территорий, в границах которых не планируется размещение новых объектов капитального строительства, а также для установления, изменения, отмены красных линий в связи с образованием и (или) изменением земельного участка, расположенного в границах территории, применительно к которой не предусматривается осуществление деятельности по комплексному и устойчивому развитию территории, при условии, что такие установление, изменение, отмена</w:t>
      </w:r>
      <w:proofErr w:type="gramEnd"/>
      <w:r w:rsidRPr="009501C9">
        <w:rPr>
          <w:rFonts w:ascii="Times New Roman" w:hAnsi="Times New Roman" w:cs="Times New Roman"/>
          <w:sz w:val="12"/>
          <w:szCs w:val="12"/>
        </w:rPr>
        <w:t xml:space="preserve"> влекут за собой исключительно изменение границ территории общего пользования.</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sidRPr="009501C9">
        <w:rPr>
          <w:rFonts w:ascii="Times New Roman" w:hAnsi="Times New Roman" w:cs="Times New Roman"/>
          <w:sz w:val="12"/>
          <w:szCs w:val="12"/>
        </w:rPr>
        <w:t>5. Проект планировки территории является основой для подготовки проекта межевания территории, за исключением случаев, когда в соответствии с частью 2 статьи 43 Градостроительного кодекса Российской Федерации допускается подготовка проекта межевания территории без подготовки проекта планировки территории. Подготовка проекта межевания территории осуществляется в составе проекта планировки территории или в виде отдельного документа.</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sidRPr="009501C9">
        <w:rPr>
          <w:rFonts w:ascii="Times New Roman" w:hAnsi="Times New Roman" w:cs="Times New Roman"/>
          <w:sz w:val="12"/>
          <w:szCs w:val="12"/>
        </w:rPr>
        <w:t>6. Подготовка документации по планировке территории осуществляется в соответствии с требованиями, установленными Градостроительным кодексом Российской Федерации.</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Статья 10.</w:t>
      </w:r>
      <w:r w:rsidRPr="009501C9">
        <w:rPr>
          <w:rFonts w:ascii="Times New Roman" w:hAnsi="Times New Roman" w:cs="Times New Roman"/>
          <w:sz w:val="12"/>
          <w:szCs w:val="12"/>
        </w:rPr>
        <w:t>Принятие решения о подготовке документации по планировке территории поселения</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w:t>
      </w:r>
      <w:r w:rsidRPr="009501C9">
        <w:rPr>
          <w:rFonts w:ascii="Times New Roman" w:hAnsi="Times New Roman" w:cs="Times New Roman"/>
          <w:sz w:val="12"/>
          <w:szCs w:val="12"/>
        </w:rPr>
        <w:t>Решения о подготовке документации по планировке территории применительно к территории поселения принимаются Администрацией поселения, за исключением случаев, указанных в частях 2 и 3 настоящей статьи, по собственной инициативе Администрации поселения или по инициативе физических и (или) юридических лиц о подготовке документации по планировке территории.</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sidRPr="009501C9">
        <w:rPr>
          <w:rFonts w:ascii="Times New Roman" w:hAnsi="Times New Roman" w:cs="Times New Roman"/>
          <w:sz w:val="12"/>
          <w:szCs w:val="12"/>
        </w:rPr>
        <w:t>2. В случаях, установленных частями 2-4.2 и 5.2 статьи 45 Градостроительного кодекса Российской Федерации, решение о подготовке документации по планировке территории принимают уполномоченные федеральные органы исполнительной власти, органы исполнительной власти Самарской области, органы местного самоуправления муниципального района Сергиевский Самарской области.</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sidRPr="009501C9">
        <w:rPr>
          <w:rFonts w:ascii="Times New Roman" w:hAnsi="Times New Roman" w:cs="Times New Roman"/>
          <w:sz w:val="12"/>
          <w:szCs w:val="12"/>
        </w:rPr>
        <w:t>3. Решения о подготовке документации по планировке территории принимаются самостоятельно заинтересованными лицами, указанными в части 1.1 статьи 45 Градостроительного кодекса Российской Федерации:</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sidRPr="009501C9">
        <w:rPr>
          <w:rFonts w:ascii="Times New Roman" w:hAnsi="Times New Roman" w:cs="Times New Roman"/>
          <w:sz w:val="12"/>
          <w:szCs w:val="12"/>
        </w:rPr>
        <w:t>1) лицами, с которыми заключены договоры о развитии застроенной территории, договоры о комплексном освоении территории, в том числе в целях строительства жилья экономического класса, договоры о комплексном развитии территории по инициативе органа местного самоуправления;</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sidRPr="009501C9">
        <w:rPr>
          <w:rFonts w:ascii="Times New Roman" w:hAnsi="Times New Roman" w:cs="Times New Roman"/>
          <w:sz w:val="12"/>
          <w:szCs w:val="12"/>
        </w:rPr>
        <w:t>2) лицами, указанными в части 3 статьи 46.9 Градостроительного кодекса Российской Федерации;</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sidRPr="009501C9">
        <w:rPr>
          <w:rFonts w:ascii="Times New Roman" w:hAnsi="Times New Roman" w:cs="Times New Roman"/>
          <w:sz w:val="12"/>
          <w:szCs w:val="12"/>
        </w:rPr>
        <w:t>3) правообладателями существующих линейных объектов, подлежащих реконструкции, в случае подготовки документации по планировке территории в целях их реконструкции;</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sidRPr="009501C9">
        <w:rPr>
          <w:rFonts w:ascii="Times New Roman" w:hAnsi="Times New Roman" w:cs="Times New Roman"/>
          <w:sz w:val="12"/>
          <w:szCs w:val="12"/>
        </w:rPr>
        <w:t>4) субъектами естественных монополий, организациями коммунального комплекса в случае подготовки документации по планировке территории для размещения объектов федерального значения, объектов регионального значения, объектов местного значения.</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sidRPr="009501C9">
        <w:rPr>
          <w:rFonts w:ascii="Times New Roman" w:hAnsi="Times New Roman" w:cs="Times New Roman"/>
          <w:sz w:val="12"/>
          <w:szCs w:val="12"/>
        </w:rPr>
        <w:lastRenderedPageBreak/>
        <w:t>4. В соответствии с частью 7 статьи 45 Градостроительного кодекса Российской Федерации в случае принятия решения о подготовке документации по планировке территории поселения органами или лицами, указанными в частях 2 и 3 настоящей статьи, уведомление о принятом решении направляется Главе поселения не позднее десяти дней со дня принятия такого решения.</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sidRPr="009501C9">
        <w:rPr>
          <w:rFonts w:ascii="Times New Roman" w:hAnsi="Times New Roman" w:cs="Times New Roman"/>
          <w:sz w:val="12"/>
          <w:szCs w:val="12"/>
        </w:rPr>
        <w:t xml:space="preserve">5. Физические и (или) юридические лица, заинтересованные в проведении работ по планировке территории поселения, подают заявление о подготовке документации по планировке территории в Администрацию поселения лично или направляют заявление по почте заказным письмом с уведомлением о вручении. В указанном заявлении должны содержаться сведения, предусмотренные пунктами 1-5 части 10 настоящей статьи. </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sidRPr="009501C9">
        <w:rPr>
          <w:rFonts w:ascii="Times New Roman" w:hAnsi="Times New Roman" w:cs="Times New Roman"/>
          <w:sz w:val="12"/>
          <w:szCs w:val="12"/>
        </w:rPr>
        <w:t>6. В случаях, предусмотренных частью 2 статьи 10.1 Правил, к заявлению о подготовке документации по планировке территории должен прилагаться проект задания на выполнение инженерных изысканий, необходимых в целях подготовки документации по планировке территории, составленный заявителем в соответствии с требованиями, предусмотренными постановлением Правительства Российской Федерации. В иных случаях, когда заявителем в соответствии с частью 3 статьи 10.1 Правил определена достаточность имеющихся инженерных изысканий для подготовки документации по планировке территории, в заявлении должны быть указаны сведения о проведенных инженерных изысканиях с приложением подтверждающих документов.</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sidRPr="009501C9">
        <w:rPr>
          <w:rFonts w:ascii="Times New Roman" w:hAnsi="Times New Roman" w:cs="Times New Roman"/>
          <w:sz w:val="12"/>
          <w:szCs w:val="12"/>
        </w:rPr>
        <w:t xml:space="preserve">7. В случае подготовки документации по планировке территории по инициативе Администрации поселения проект задания, предусмотренный частью 6 настоящей статьи, подготавливается уполномоченным должностным лицом Администрации поселения. </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sidRPr="009501C9">
        <w:rPr>
          <w:rFonts w:ascii="Times New Roman" w:hAnsi="Times New Roman" w:cs="Times New Roman"/>
          <w:sz w:val="12"/>
          <w:szCs w:val="12"/>
        </w:rPr>
        <w:t>8. Уполномоченное должностное лицо Администрации поселения регистрирует и рассматривает заявления заинтересованных лиц, а также подготавливает для Главы поселения рекомендации о принятии решения о подготовке документации по планировке территории или об отказе в принятии решения о подготовке документации по планировке территории.</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sidRPr="009501C9">
        <w:rPr>
          <w:rFonts w:ascii="Times New Roman" w:hAnsi="Times New Roman" w:cs="Times New Roman"/>
          <w:sz w:val="12"/>
          <w:szCs w:val="12"/>
        </w:rPr>
        <w:t>9. В течение четырнадцати рабочих дней со дня представления заинтересованными лицами заявления, указанного в части 5 настоящей статьи, Глава поселения издает постановление Администрации поселения о подготовке документации по планировке территории либо об отказе в подготовке документации по планировке территории с указанием причин отказа.</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sidRPr="009501C9">
        <w:rPr>
          <w:rFonts w:ascii="Times New Roman" w:hAnsi="Times New Roman" w:cs="Times New Roman"/>
          <w:sz w:val="12"/>
          <w:szCs w:val="12"/>
        </w:rPr>
        <w:t>10. В постановлении Администрации поселения о подготовке документации по планировке территории должны содержаться следующие сведения:</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sidRPr="009501C9">
        <w:rPr>
          <w:rFonts w:ascii="Times New Roman" w:hAnsi="Times New Roman" w:cs="Times New Roman"/>
          <w:sz w:val="12"/>
          <w:szCs w:val="12"/>
        </w:rPr>
        <w:t>1) о границах территории, применительно к которой осуществляется планировка территории (в виде описания и соответствующей схемы);</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sidRPr="009501C9">
        <w:rPr>
          <w:rFonts w:ascii="Times New Roman" w:hAnsi="Times New Roman" w:cs="Times New Roman"/>
          <w:sz w:val="12"/>
          <w:szCs w:val="12"/>
        </w:rPr>
        <w:t>2) цели планировки территории (инвестиционно-строительные намерения заявителя);</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sidRPr="009501C9">
        <w:rPr>
          <w:rFonts w:ascii="Times New Roman" w:hAnsi="Times New Roman" w:cs="Times New Roman"/>
          <w:sz w:val="12"/>
          <w:szCs w:val="12"/>
        </w:rPr>
        <w:t>3) сроки подготовки документации по планировке территории;</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sidRPr="009501C9">
        <w:rPr>
          <w:rFonts w:ascii="Times New Roman" w:hAnsi="Times New Roman" w:cs="Times New Roman"/>
          <w:sz w:val="12"/>
          <w:szCs w:val="12"/>
        </w:rPr>
        <w:t>4) вид разрабатываемой документации по планировке территории;</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sidRPr="009501C9">
        <w:rPr>
          <w:rFonts w:ascii="Times New Roman" w:hAnsi="Times New Roman" w:cs="Times New Roman"/>
          <w:sz w:val="12"/>
          <w:szCs w:val="12"/>
        </w:rPr>
        <w:t>5) источник финансирования подготовки документации по планировке территории;</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sidRPr="009501C9">
        <w:rPr>
          <w:rFonts w:ascii="Times New Roman" w:hAnsi="Times New Roman" w:cs="Times New Roman"/>
          <w:sz w:val="12"/>
          <w:szCs w:val="12"/>
        </w:rPr>
        <w:t>6) срок подачи физическими и (или) юридическими лицами предложений, касающихся порядка, сроков подготовки и содержания документации по планировке территории;</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sidRPr="009501C9">
        <w:rPr>
          <w:rFonts w:ascii="Times New Roman" w:hAnsi="Times New Roman" w:cs="Times New Roman"/>
          <w:sz w:val="12"/>
          <w:szCs w:val="12"/>
        </w:rPr>
        <w:t>7) информация об утверждении задания на выполнение инженерных изысканий, необходимых в целях подготовки документации по планировке территории.</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sidRPr="009501C9">
        <w:rPr>
          <w:rFonts w:ascii="Times New Roman" w:hAnsi="Times New Roman" w:cs="Times New Roman"/>
          <w:sz w:val="12"/>
          <w:szCs w:val="12"/>
        </w:rPr>
        <w:t>11. Администрация поселения отказывает в принятии решения о подготовке документации по планировке территории по следующим основаниям:</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sidRPr="009501C9">
        <w:rPr>
          <w:rFonts w:ascii="Times New Roman" w:hAnsi="Times New Roman" w:cs="Times New Roman"/>
          <w:sz w:val="12"/>
          <w:szCs w:val="12"/>
        </w:rPr>
        <w:t>1) в случаях, предусмотренных частями 2 и 3 настоящей статьи;</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sidRPr="009501C9">
        <w:rPr>
          <w:rFonts w:ascii="Times New Roman" w:hAnsi="Times New Roman" w:cs="Times New Roman"/>
          <w:sz w:val="12"/>
          <w:szCs w:val="12"/>
        </w:rPr>
        <w:t>2) отсутствие в представленном заявлении физического или юридического лица сведений, указанных в части 5 настоящей статьи;</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sidRPr="009501C9">
        <w:rPr>
          <w:rFonts w:ascii="Times New Roman" w:hAnsi="Times New Roman" w:cs="Times New Roman"/>
          <w:sz w:val="12"/>
          <w:szCs w:val="12"/>
        </w:rPr>
        <w:t xml:space="preserve">3) несоответствие целей планировки территории (инвестиционно-строительных намерений заявителя) генеральному плану поселения, правилам землепользования и застройки поселения; </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proofErr w:type="gramStart"/>
      <w:r w:rsidRPr="009501C9">
        <w:rPr>
          <w:rFonts w:ascii="Times New Roman" w:hAnsi="Times New Roman" w:cs="Times New Roman"/>
          <w:sz w:val="12"/>
          <w:szCs w:val="12"/>
        </w:rPr>
        <w:t>4) отсутствие в бюджете поселения средств на подготовку документации по планировке территории, указанной в заявлении физического или юридического лица о подготовке документации по планировке территории, при одновременном отсутствии в представленном в Администрацию поселения заявлении физического или юридического лица указания на намерение соответствующего лица обеспечить подготовку документации по планировке территории за свой счет;</w:t>
      </w:r>
      <w:proofErr w:type="gramEnd"/>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sidRPr="009501C9">
        <w:rPr>
          <w:rFonts w:ascii="Times New Roman" w:hAnsi="Times New Roman" w:cs="Times New Roman"/>
          <w:sz w:val="12"/>
          <w:szCs w:val="12"/>
        </w:rPr>
        <w:t xml:space="preserve">5) в иных случаях, установленных федеральными законами. </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sidRPr="009501C9">
        <w:rPr>
          <w:rFonts w:ascii="Times New Roman" w:hAnsi="Times New Roman" w:cs="Times New Roman"/>
          <w:sz w:val="12"/>
          <w:szCs w:val="12"/>
        </w:rPr>
        <w:t>12. Постановление Администрации поселения о подготовке документации по планировке территории подлежит опубликованию в течение трех дней со дня издания в порядке, установленном Уставом поселения для официального опубликования муниципальных правовых актов, а также размещается на официальном сайте поселения в сети «Интернет».</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sidRPr="009501C9">
        <w:rPr>
          <w:rFonts w:ascii="Times New Roman" w:hAnsi="Times New Roman" w:cs="Times New Roman"/>
          <w:sz w:val="12"/>
          <w:szCs w:val="12"/>
        </w:rPr>
        <w:t>13. Постановление Администрации поселения об отказе в подготовке документации по планировке территории направляется заявителю не позднее трех дней со дня принятия, и может быть обжаловано в судебном порядке. Задание на выполнение инженерных изысканий, представленное заявителем в соответствии с частью 6 настоящей статьи, в указанном случае возвращается заявителю без утверждения.</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sidRPr="009501C9">
        <w:rPr>
          <w:rFonts w:ascii="Times New Roman" w:hAnsi="Times New Roman" w:cs="Times New Roman"/>
          <w:sz w:val="12"/>
          <w:szCs w:val="12"/>
        </w:rPr>
        <w:t>Статья 10.1 Инженерные изыскания для подготовки докуме</w:t>
      </w:r>
      <w:r>
        <w:rPr>
          <w:rFonts w:ascii="Times New Roman" w:hAnsi="Times New Roman" w:cs="Times New Roman"/>
          <w:sz w:val="12"/>
          <w:szCs w:val="12"/>
        </w:rPr>
        <w:t>нтации по планировке территории</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sidRPr="009501C9">
        <w:rPr>
          <w:rFonts w:ascii="Times New Roman" w:hAnsi="Times New Roman" w:cs="Times New Roman"/>
          <w:sz w:val="12"/>
          <w:szCs w:val="12"/>
        </w:rPr>
        <w:t>1. Подготовка документации по планировке территории осуществляется в соответствии с материалами и результатами инженерных изысканий. Виды инженерных изысканий, необходимых для подготовки документации по планировке территории, порядок их выполнения, а также случаи, при которых требуется их выполнение, устанавливаются Правительством Российской Федерации.</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sidRPr="009501C9">
        <w:rPr>
          <w:rFonts w:ascii="Times New Roman" w:hAnsi="Times New Roman" w:cs="Times New Roman"/>
          <w:sz w:val="12"/>
          <w:szCs w:val="12"/>
        </w:rPr>
        <w:t xml:space="preserve"> 2. В соответствии с установленными постановлением Правительства Российской Федерации Правилами выполнения инженерных изысканий, необходимых для подготовки документации по планировке территории, выполнение инженерных изысканий осуществляется в следующих случаях:</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sidRPr="009501C9">
        <w:rPr>
          <w:rFonts w:ascii="Times New Roman" w:hAnsi="Times New Roman" w:cs="Times New Roman"/>
          <w:sz w:val="12"/>
          <w:szCs w:val="12"/>
        </w:rPr>
        <w:t>а) недостаточность материалов инженерных изысканий, размещенных в информационных системах обеспечения градостроительной деятельности, федеральной государственной информационной системе территориального планирования, государственном фонде материалов и данных инженерных изысканий, Едином государственном фонде данных о состоянии окружающей среды, ее загрязнении, схемах комплексного использования и охраны водных объектов и государственном водном реестре;</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sidRPr="009501C9">
        <w:rPr>
          <w:rFonts w:ascii="Times New Roman" w:hAnsi="Times New Roman" w:cs="Times New Roman"/>
          <w:sz w:val="12"/>
          <w:szCs w:val="12"/>
        </w:rPr>
        <w:t xml:space="preserve"> б) невозможность использования ранее выполненных инженерных изысканий с учетом срока их давности, определенного в соответствии с законодательством Российской Федерации.</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sidRPr="009501C9">
        <w:rPr>
          <w:rFonts w:ascii="Times New Roman" w:hAnsi="Times New Roman" w:cs="Times New Roman"/>
          <w:sz w:val="12"/>
          <w:szCs w:val="12"/>
        </w:rPr>
        <w:t xml:space="preserve"> 3. </w:t>
      </w:r>
      <w:proofErr w:type="gramStart"/>
      <w:r w:rsidRPr="009501C9">
        <w:rPr>
          <w:rFonts w:ascii="Times New Roman" w:hAnsi="Times New Roman" w:cs="Times New Roman"/>
          <w:sz w:val="12"/>
          <w:szCs w:val="12"/>
        </w:rPr>
        <w:t>Достаточность материалов инженерных изысканий определяется уполномоченными в соответствии со статьей 45 Градостроительного кодекса Российской Федерации органами, физическими или юридическими лицами, по инициативе которых принимается решение о подготовке документации по планировке территории, либо лицом, принимающим решение о подготовке документации по планировке территории самостоятельно в соответствии с частью 1.1 статьи 45 Градостроительного кодекса Российской Федерации, до принятия решения о ее подготовке.</w:t>
      </w:r>
      <w:proofErr w:type="gramEnd"/>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Статья 11.</w:t>
      </w:r>
      <w:r w:rsidRPr="009501C9">
        <w:rPr>
          <w:rFonts w:ascii="Times New Roman" w:hAnsi="Times New Roman" w:cs="Times New Roman"/>
          <w:sz w:val="12"/>
          <w:szCs w:val="12"/>
        </w:rPr>
        <w:t>Подготовка документации по планировке территории поселения</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sidRPr="009501C9">
        <w:rPr>
          <w:rFonts w:ascii="Times New Roman" w:hAnsi="Times New Roman" w:cs="Times New Roman"/>
          <w:sz w:val="12"/>
          <w:szCs w:val="12"/>
        </w:rPr>
        <w:t xml:space="preserve">1. </w:t>
      </w:r>
      <w:proofErr w:type="gramStart"/>
      <w:r w:rsidRPr="009501C9">
        <w:rPr>
          <w:rFonts w:ascii="Times New Roman" w:hAnsi="Times New Roman" w:cs="Times New Roman"/>
          <w:sz w:val="12"/>
          <w:szCs w:val="12"/>
        </w:rPr>
        <w:t>Администрация поселения обеспечивает подготовку документации по планировке территории поселения за исключением случаев, когда в соответствии со статьей 45 Градостроительного кодекса Российской Федерации обеспечение подготовки документации по планировке территории осуществляется уполномоченными федеральным органом исполнительной власти, органом исполнительной власти Самарской области или лицами, указанными в части 1.1 статьи 45 Градостроительного кодекса Российской Федерации.</w:t>
      </w:r>
      <w:proofErr w:type="gramEnd"/>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sidRPr="009501C9">
        <w:rPr>
          <w:rFonts w:ascii="Times New Roman" w:hAnsi="Times New Roman" w:cs="Times New Roman"/>
          <w:sz w:val="12"/>
          <w:szCs w:val="12"/>
        </w:rPr>
        <w:t>2. В соответствии с частью 10 статьи 45 Градостроительного кодекса Российской Федерации подготовка документации по планировке территории осуществляется:</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sidRPr="009501C9">
        <w:rPr>
          <w:rFonts w:ascii="Times New Roman" w:hAnsi="Times New Roman" w:cs="Times New Roman"/>
          <w:sz w:val="12"/>
          <w:szCs w:val="12"/>
        </w:rPr>
        <w:t>1) на основании:</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sidRPr="009501C9">
        <w:rPr>
          <w:rFonts w:ascii="Times New Roman" w:hAnsi="Times New Roman" w:cs="Times New Roman"/>
          <w:sz w:val="12"/>
          <w:szCs w:val="12"/>
        </w:rPr>
        <w:lastRenderedPageBreak/>
        <w:t xml:space="preserve"> документов территориального планирования;</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sidRPr="009501C9">
        <w:rPr>
          <w:rFonts w:ascii="Times New Roman" w:hAnsi="Times New Roman" w:cs="Times New Roman"/>
          <w:sz w:val="12"/>
          <w:szCs w:val="12"/>
        </w:rPr>
        <w:t xml:space="preserve"> Правил (за исключением подготовки документации по планировке территории, предусматривающей размещение линейных объектов);</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sidRPr="009501C9">
        <w:rPr>
          <w:rFonts w:ascii="Times New Roman" w:hAnsi="Times New Roman" w:cs="Times New Roman"/>
          <w:sz w:val="12"/>
          <w:szCs w:val="12"/>
        </w:rPr>
        <w:t xml:space="preserve">2) в соответствии </w:t>
      </w:r>
      <w:proofErr w:type="gramStart"/>
      <w:r w:rsidRPr="009501C9">
        <w:rPr>
          <w:rFonts w:ascii="Times New Roman" w:hAnsi="Times New Roman" w:cs="Times New Roman"/>
          <w:sz w:val="12"/>
          <w:szCs w:val="12"/>
        </w:rPr>
        <w:t>с</w:t>
      </w:r>
      <w:proofErr w:type="gramEnd"/>
      <w:r w:rsidRPr="009501C9">
        <w:rPr>
          <w:rFonts w:ascii="Times New Roman" w:hAnsi="Times New Roman" w:cs="Times New Roman"/>
          <w:sz w:val="12"/>
          <w:szCs w:val="12"/>
        </w:rPr>
        <w:t>:</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sidRPr="009501C9">
        <w:rPr>
          <w:rFonts w:ascii="Times New Roman" w:hAnsi="Times New Roman" w:cs="Times New Roman"/>
          <w:sz w:val="12"/>
          <w:szCs w:val="12"/>
        </w:rPr>
        <w:t xml:space="preserve"> программами комплексного развития систем коммунальной инфраструктуры, программами комплексного развития транспортной инфраструктуры, программами комплексного развития социальной инфраструктуры;</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sidRPr="009501C9">
        <w:rPr>
          <w:rFonts w:ascii="Times New Roman" w:hAnsi="Times New Roman" w:cs="Times New Roman"/>
          <w:sz w:val="12"/>
          <w:szCs w:val="12"/>
        </w:rPr>
        <w:t xml:space="preserve"> нормативами градостроительного проектирования;</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sidRPr="009501C9">
        <w:rPr>
          <w:rFonts w:ascii="Times New Roman" w:hAnsi="Times New Roman" w:cs="Times New Roman"/>
          <w:sz w:val="12"/>
          <w:szCs w:val="12"/>
        </w:rPr>
        <w:t xml:space="preserve"> требованиями технических регламентов, сводов правил;</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sidRPr="009501C9">
        <w:rPr>
          <w:rFonts w:ascii="Times New Roman" w:hAnsi="Times New Roman" w:cs="Times New Roman"/>
          <w:sz w:val="12"/>
          <w:szCs w:val="12"/>
        </w:rPr>
        <w:t>3) с учетом:</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sidRPr="009501C9">
        <w:rPr>
          <w:rFonts w:ascii="Times New Roman" w:hAnsi="Times New Roman" w:cs="Times New Roman"/>
          <w:sz w:val="12"/>
          <w:szCs w:val="12"/>
        </w:rPr>
        <w:t xml:space="preserve"> материалов и результатов инженерных изысканий, </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sidRPr="009501C9">
        <w:rPr>
          <w:rFonts w:ascii="Times New Roman" w:hAnsi="Times New Roman" w:cs="Times New Roman"/>
          <w:sz w:val="12"/>
          <w:szCs w:val="12"/>
        </w:rPr>
        <w:t>границ территорий объектов культурного наследия, включенных в единый государственный реестр объектов культурного наследия (памятников истории и культуры) народов Российской Федерации;</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sidRPr="009501C9">
        <w:rPr>
          <w:rFonts w:ascii="Times New Roman" w:hAnsi="Times New Roman" w:cs="Times New Roman"/>
          <w:sz w:val="12"/>
          <w:szCs w:val="12"/>
        </w:rPr>
        <w:t>границ территорий выявленных объектов культурного наследия;</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sidRPr="009501C9">
        <w:rPr>
          <w:rFonts w:ascii="Times New Roman" w:hAnsi="Times New Roman" w:cs="Times New Roman"/>
          <w:sz w:val="12"/>
          <w:szCs w:val="12"/>
        </w:rPr>
        <w:t xml:space="preserve"> границ зон с особыми условиями использования территорий.</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sidRPr="009501C9">
        <w:rPr>
          <w:rFonts w:ascii="Times New Roman" w:hAnsi="Times New Roman" w:cs="Times New Roman"/>
          <w:sz w:val="12"/>
          <w:szCs w:val="12"/>
        </w:rPr>
        <w:t xml:space="preserve">3. </w:t>
      </w:r>
      <w:proofErr w:type="gramStart"/>
      <w:r w:rsidRPr="009501C9">
        <w:rPr>
          <w:rFonts w:ascii="Times New Roman" w:hAnsi="Times New Roman" w:cs="Times New Roman"/>
          <w:sz w:val="12"/>
          <w:szCs w:val="12"/>
        </w:rPr>
        <w:t>Со дня опубликования постановления Администрации поселения о подготовке документации по планировке территории и не позднее срока, предусмотренного указанным постановлением, физические и (или) юридические лица вправе представить в Администрацию поселения предложения, касающиеся порядка, сроков подготовки и содержания документации по планировке территории.</w:t>
      </w:r>
      <w:proofErr w:type="gramEnd"/>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sidRPr="009501C9">
        <w:rPr>
          <w:rFonts w:ascii="Times New Roman" w:hAnsi="Times New Roman" w:cs="Times New Roman"/>
          <w:sz w:val="12"/>
          <w:szCs w:val="12"/>
        </w:rPr>
        <w:t xml:space="preserve">4. В срок не позднее пятнадцати рабочих дней со дня представления предложений заинтересованных лиц, предусмотренных частью 3 настоящей статьи, Администрация поселения рассматривает указанные предложения, подготавливает и направляет заявителям мотивированный ответ о возможности или невозможности их учета при подготовке документации о планировке территории. </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sidRPr="009501C9">
        <w:rPr>
          <w:rFonts w:ascii="Times New Roman" w:hAnsi="Times New Roman" w:cs="Times New Roman"/>
          <w:sz w:val="12"/>
          <w:szCs w:val="12"/>
        </w:rPr>
        <w:t xml:space="preserve">5. </w:t>
      </w:r>
      <w:proofErr w:type="gramStart"/>
      <w:r w:rsidRPr="009501C9">
        <w:rPr>
          <w:rFonts w:ascii="Times New Roman" w:hAnsi="Times New Roman" w:cs="Times New Roman"/>
          <w:sz w:val="12"/>
          <w:szCs w:val="12"/>
        </w:rPr>
        <w:t>Подготовка документации по планировке территории осуществляется Администрацией поселения самостоятельно либо привлекаемыми на основании муниципального контракта, заключенного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иными лицами, за исключением случая, указанного в части 1.1 статьи 45 Градостроительного кодекса Российской Федерации.</w:t>
      </w:r>
      <w:proofErr w:type="gramEnd"/>
      <w:r w:rsidRPr="009501C9">
        <w:rPr>
          <w:rFonts w:ascii="Times New Roman" w:hAnsi="Times New Roman" w:cs="Times New Roman"/>
          <w:sz w:val="12"/>
          <w:szCs w:val="12"/>
        </w:rPr>
        <w:t xml:space="preserve"> Подготовка документации по планировке территории, в том числе предусматривающей размещение объектов федерального значения, объектов регионального значения, объектов местного значения, может осуществляться физическими или юридическими лицами за счет их средств.</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sidRPr="009501C9">
        <w:rPr>
          <w:rFonts w:ascii="Times New Roman" w:hAnsi="Times New Roman" w:cs="Times New Roman"/>
          <w:sz w:val="12"/>
          <w:szCs w:val="12"/>
        </w:rPr>
        <w:t xml:space="preserve">6. Обязательному включению в муниципальный контракт о выполнении работ по подготовке документации по планировке территории подлежит условие об обязанности подрядчика доработать документацию по планировке территории с учетом результатов публичных слушаний, проведенных по проектам планировки территории и проектам межевания территории, подготовленным подрядчиком в составе документации по планировке территории. </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sidRPr="009501C9">
        <w:rPr>
          <w:rFonts w:ascii="Times New Roman" w:hAnsi="Times New Roman" w:cs="Times New Roman"/>
          <w:sz w:val="12"/>
          <w:szCs w:val="12"/>
        </w:rPr>
        <w:t>7. Заинтересованные лица, указанные в части 1.1 статьи 45 Градостроительного кодекса Российской Федерации, осуществляют подготовку документации по планировке территории в соответствии с требованиями, указанными в части 10 статьи 45 Градостроительного кодекса Российской Федерации, и направляют ее для утверждения в Администрацию поселения.</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sidRPr="009501C9">
        <w:rPr>
          <w:rFonts w:ascii="Times New Roman" w:hAnsi="Times New Roman" w:cs="Times New Roman"/>
          <w:sz w:val="12"/>
          <w:szCs w:val="12"/>
        </w:rPr>
        <w:t>8. Администрация поселения в течение тридцати дней со дня получения осуществляет проверку документации по планировке территории на соответствие требованиям, предусмотренным частью 10 статьи 45 Градостроительного кодекса Российской Федерации.</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sidRPr="009501C9">
        <w:rPr>
          <w:rFonts w:ascii="Times New Roman" w:hAnsi="Times New Roman" w:cs="Times New Roman"/>
          <w:sz w:val="12"/>
          <w:szCs w:val="12"/>
        </w:rPr>
        <w:t>9. По результатам проверки представленной документации по планировке территории Администрация поселения принимает одно из следующих решений:</w:t>
      </w:r>
    </w:p>
    <w:p w:rsidR="009501C9" w:rsidRPr="009501C9" w:rsidRDefault="006767F2"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w:t>
      </w:r>
      <w:r w:rsidR="009501C9" w:rsidRPr="009501C9">
        <w:rPr>
          <w:rFonts w:ascii="Times New Roman" w:hAnsi="Times New Roman" w:cs="Times New Roman"/>
          <w:sz w:val="12"/>
          <w:szCs w:val="12"/>
        </w:rPr>
        <w:t>о направлении документации по планировке территории Главе поселения;</w:t>
      </w:r>
    </w:p>
    <w:p w:rsidR="009501C9" w:rsidRPr="009501C9" w:rsidRDefault="006767F2"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2)</w:t>
      </w:r>
      <w:r w:rsidR="009501C9" w:rsidRPr="009501C9">
        <w:rPr>
          <w:rFonts w:ascii="Times New Roman" w:hAnsi="Times New Roman" w:cs="Times New Roman"/>
          <w:sz w:val="12"/>
          <w:szCs w:val="12"/>
        </w:rPr>
        <w:t xml:space="preserve">о направлении документации по планировке территории на доработку, с указанием выявленных недостатков. </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sidRPr="009501C9">
        <w:rPr>
          <w:rFonts w:ascii="Times New Roman" w:hAnsi="Times New Roman" w:cs="Times New Roman"/>
          <w:sz w:val="12"/>
          <w:szCs w:val="12"/>
        </w:rPr>
        <w:t xml:space="preserve">10. </w:t>
      </w:r>
      <w:proofErr w:type="gramStart"/>
      <w:r w:rsidRPr="009501C9">
        <w:rPr>
          <w:rFonts w:ascii="Times New Roman" w:hAnsi="Times New Roman" w:cs="Times New Roman"/>
          <w:sz w:val="12"/>
          <w:szCs w:val="12"/>
        </w:rPr>
        <w:t>В случае принятия Администрацией поселения решения, предусмотренного пунктом 1 части 9 настоящей статьи, проект планировки территории и (или) проект межевания территории, подготовленные в составе документации по планировке территории, до их утверждения подлежат обязательному обсуждению на публичных слушаниях, проводимых в порядке, предусмотренном главой IV Правил, за исключением случаев, установленных частью 5.1 статьи 46 и частью 12 статьи 43 Градостроительного кодекса Российской</w:t>
      </w:r>
      <w:proofErr w:type="gramEnd"/>
      <w:r w:rsidRPr="009501C9">
        <w:rPr>
          <w:rFonts w:ascii="Times New Roman" w:hAnsi="Times New Roman" w:cs="Times New Roman"/>
          <w:sz w:val="12"/>
          <w:szCs w:val="12"/>
        </w:rPr>
        <w:t xml:space="preserve"> Федерации. </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sidRPr="009501C9">
        <w:rPr>
          <w:rFonts w:ascii="Times New Roman" w:hAnsi="Times New Roman" w:cs="Times New Roman"/>
          <w:sz w:val="12"/>
          <w:szCs w:val="12"/>
        </w:rPr>
        <w:t>В случаях, предусмотренных частями 12.3, 12.4 статьи 45 Градостроительного кодекса Российской Федерации, документации по планировке направляется на согласование с уполномоченными органами государственной власти.</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sidRPr="009501C9">
        <w:rPr>
          <w:rFonts w:ascii="Times New Roman" w:hAnsi="Times New Roman" w:cs="Times New Roman"/>
          <w:sz w:val="12"/>
          <w:szCs w:val="12"/>
        </w:rPr>
        <w:t>11. В соответствии с частью 5.1 статьи 46 Градостроительного кодекса Российской Федерации публичные слушания по проекту планировки территории и проекту межевания территории не проводятся, если они подготовлены в отношении:</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sidRPr="009501C9">
        <w:rPr>
          <w:rFonts w:ascii="Times New Roman" w:hAnsi="Times New Roman" w:cs="Times New Roman"/>
          <w:sz w:val="12"/>
          <w:szCs w:val="12"/>
        </w:rPr>
        <w:t>1) территории, в границах которой в соответствии с правилами землепользования и застройки предусматривается осуществление деятельности по комплексному и устойчивому развитию территории;</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sidRPr="009501C9">
        <w:rPr>
          <w:rFonts w:ascii="Times New Roman" w:hAnsi="Times New Roman" w:cs="Times New Roman"/>
          <w:sz w:val="12"/>
          <w:szCs w:val="12"/>
        </w:rPr>
        <w:t>2) территории в границах земельного участка, предоставленного некоммерческой организации, созданной гражданами, для ведения садоводства, огородничества, дачного хозяйства или для ведения дачного хозяйства иному юридическому лицу;</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sidRPr="009501C9">
        <w:rPr>
          <w:rFonts w:ascii="Times New Roman" w:hAnsi="Times New Roman" w:cs="Times New Roman"/>
          <w:sz w:val="12"/>
          <w:szCs w:val="12"/>
        </w:rPr>
        <w:t>3) территории для размещения линейных объектов в границах земель лесного фонда.</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sidRPr="009501C9">
        <w:rPr>
          <w:rFonts w:ascii="Times New Roman" w:hAnsi="Times New Roman" w:cs="Times New Roman"/>
          <w:sz w:val="12"/>
          <w:szCs w:val="12"/>
        </w:rPr>
        <w:t xml:space="preserve">12. </w:t>
      </w:r>
      <w:proofErr w:type="gramStart"/>
      <w:r w:rsidRPr="009501C9">
        <w:rPr>
          <w:rFonts w:ascii="Times New Roman" w:hAnsi="Times New Roman" w:cs="Times New Roman"/>
          <w:sz w:val="12"/>
          <w:szCs w:val="12"/>
        </w:rPr>
        <w:t>В соответствии с частью 12 статьи 43 Градостроительного кодекса Российской Федерации публичные слушания не проводятся в случае подготовки в виде отдельного документа проекта межевания территории, расположенной в границах элемента или элементов планировочной структуры, утвержденных проектом планировки территории, за исключением случая подготовки проекта межевания территории для установления, изменения, отмены красных линий в связи с образованием и (или) изменением земельного участка, расположенного</w:t>
      </w:r>
      <w:proofErr w:type="gramEnd"/>
      <w:r w:rsidRPr="009501C9">
        <w:rPr>
          <w:rFonts w:ascii="Times New Roman" w:hAnsi="Times New Roman" w:cs="Times New Roman"/>
          <w:sz w:val="12"/>
          <w:szCs w:val="12"/>
        </w:rPr>
        <w:t xml:space="preserve"> в границах территории, в отношении которой не предусматривается осуществление деятельности по комплексному и устойчивому развитию территории, при условии, что такие установление, изменение красных линий влекут за собой изменение границ территории общего пользования.</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sidRPr="009501C9">
        <w:rPr>
          <w:rFonts w:ascii="Times New Roman" w:hAnsi="Times New Roman" w:cs="Times New Roman"/>
          <w:sz w:val="12"/>
          <w:szCs w:val="12"/>
        </w:rPr>
        <w:t>13. В соответствии с частью 10 статьи 46.9 Градостроительного кодекса Российской Федерации без проведения публичных слушаний утверждается документация по планировке территории, подлежащей комплексному развитию по инициативе правообладателей.</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sidRPr="009501C9">
        <w:rPr>
          <w:rFonts w:ascii="Times New Roman" w:hAnsi="Times New Roman" w:cs="Times New Roman"/>
          <w:sz w:val="12"/>
          <w:szCs w:val="12"/>
        </w:rPr>
        <w:t>14. Не позднее чем через пятнадцать дней со дня завершения публичных слушаний Администрация поселения направляет Главе поселения подготовленную документацию по планировке территории, протокол публичных слушаний по проекту планировки территории и (или) проекту межевания территории и заключение о результатах публичных слушаний.</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sidRPr="009501C9">
        <w:rPr>
          <w:rFonts w:ascii="Times New Roman" w:hAnsi="Times New Roman" w:cs="Times New Roman"/>
          <w:sz w:val="12"/>
          <w:szCs w:val="12"/>
        </w:rPr>
        <w:t>Статья 11.1. Утверждение документации по планировке территории поселения</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sidRPr="009501C9">
        <w:rPr>
          <w:rFonts w:ascii="Times New Roman" w:hAnsi="Times New Roman" w:cs="Times New Roman"/>
          <w:sz w:val="12"/>
          <w:szCs w:val="12"/>
        </w:rPr>
        <w:t>1. Глава поселения с учетом протокола публичных слушаний по проекту планировки территории, проекту межевания территории и заключения о результатах публичных слушаний в течение 14 рабочих дней со дня поступления указанной документации принимает в форме постановления Администрации поселения одно из следующих решений:</w:t>
      </w:r>
    </w:p>
    <w:p w:rsidR="009501C9" w:rsidRPr="009501C9" w:rsidRDefault="006767F2"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w:t>
      </w:r>
      <w:r w:rsidR="009501C9" w:rsidRPr="009501C9">
        <w:rPr>
          <w:rFonts w:ascii="Times New Roman" w:hAnsi="Times New Roman" w:cs="Times New Roman"/>
          <w:sz w:val="12"/>
          <w:szCs w:val="12"/>
        </w:rPr>
        <w:t xml:space="preserve">об утверждении документации по планировке территории; </w:t>
      </w:r>
    </w:p>
    <w:p w:rsidR="009501C9" w:rsidRPr="009501C9" w:rsidRDefault="006767F2"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2)</w:t>
      </w:r>
      <w:r w:rsidR="009501C9" w:rsidRPr="009501C9">
        <w:rPr>
          <w:rFonts w:ascii="Times New Roman" w:hAnsi="Times New Roman" w:cs="Times New Roman"/>
          <w:sz w:val="12"/>
          <w:szCs w:val="12"/>
        </w:rPr>
        <w:t>об отклонении документации по планировке территории и направлении ее в Администрацию поселения на доработку с учетом заключения о результатах публичных слушаний и протокола публичных слушаний.</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sidRPr="009501C9">
        <w:rPr>
          <w:rFonts w:ascii="Times New Roman" w:hAnsi="Times New Roman" w:cs="Times New Roman"/>
          <w:sz w:val="12"/>
          <w:szCs w:val="12"/>
        </w:rPr>
        <w:t>2. В соответствии с частью 13.1 статьи 46 Градостроительного кодекса Российской Федерации основанием для отклонения документации по планировке территории, подготовленной лицами, указанными в части 1.1 статьи 45 Градостроительного кодекса Российской Федерации, и направления ее на доработку является несоответствие такой документации требованиям, указанным в части 10 статьи 45 Градостроительного кодекса Российской Федерации. В иных случаях отклонение представленной такими лицами документации по планировке территории не допускается.</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sidRPr="009501C9">
        <w:rPr>
          <w:rFonts w:ascii="Times New Roman" w:hAnsi="Times New Roman" w:cs="Times New Roman"/>
          <w:sz w:val="12"/>
          <w:szCs w:val="12"/>
        </w:rPr>
        <w:lastRenderedPageBreak/>
        <w:t xml:space="preserve">3. </w:t>
      </w:r>
      <w:proofErr w:type="gramStart"/>
      <w:r w:rsidRPr="009501C9">
        <w:rPr>
          <w:rFonts w:ascii="Times New Roman" w:hAnsi="Times New Roman" w:cs="Times New Roman"/>
          <w:sz w:val="12"/>
          <w:szCs w:val="12"/>
        </w:rPr>
        <w:t>Постановление Администрации поселения об утверждении документации по планировке территории и утвержденная им документация по планировке территории (проекты планировки территории и проекты межевания территории) в течение семи дней со дня издания подлежат опубликованию в порядке, установленном Уставом поселения для официального опубликования муниципальных правовых актов, и размещаются на официальном сайте поселения в сети «Интернет».</w:t>
      </w:r>
      <w:proofErr w:type="gramEnd"/>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sidRPr="009501C9">
        <w:rPr>
          <w:rFonts w:ascii="Times New Roman" w:hAnsi="Times New Roman" w:cs="Times New Roman"/>
          <w:sz w:val="12"/>
          <w:szCs w:val="12"/>
        </w:rPr>
        <w:t>4. В случае принятия Главой поселения решения об отклонении документации по планировке территории, указанная документация вместе с протоколом публичных слушаний и заключением о результатах публичных слушаний направляется Администрацией поселения на доработку. Разработчик дорабатывает документацию по планировке территории с учетом протокола публичных слушаний, заключения о результатах публичных слушаний и передает в Администрацию поселения.</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sidRPr="009501C9">
        <w:rPr>
          <w:rFonts w:ascii="Times New Roman" w:hAnsi="Times New Roman" w:cs="Times New Roman"/>
          <w:sz w:val="12"/>
          <w:szCs w:val="12"/>
        </w:rPr>
        <w:t xml:space="preserve">5. </w:t>
      </w:r>
      <w:proofErr w:type="gramStart"/>
      <w:r w:rsidRPr="009501C9">
        <w:rPr>
          <w:rFonts w:ascii="Times New Roman" w:hAnsi="Times New Roman" w:cs="Times New Roman"/>
          <w:sz w:val="12"/>
          <w:szCs w:val="12"/>
        </w:rPr>
        <w:t>Не позднее пяти дней со дня получения от разработчика документации по планировке территории в соответствии с частью 4 настоящей статьи, Администрация поселения направляет Главе поселения доработанную с учетом протокола публичных слушаний и заключения о результатах публичных слушаний документацию по планировке территории, протокол публичных слушаний по проекту планировки территории и проекту межевания территории и заключение о результатах публичных слушаний.</w:t>
      </w:r>
      <w:proofErr w:type="gramEnd"/>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sidRPr="009501C9">
        <w:rPr>
          <w:rFonts w:ascii="Times New Roman" w:hAnsi="Times New Roman" w:cs="Times New Roman"/>
          <w:sz w:val="12"/>
          <w:szCs w:val="12"/>
        </w:rPr>
        <w:t xml:space="preserve">6. После доработки документации по планировке территории в порядке, установленном частью 4 настоящей статьи, Глава поселения принимает решение в соответствии с частью 1 настоящей статьи. </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sidRPr="009501C9">
        <w:rPr>
          <w:rFonts w:ascii="Times New Roman" w:hAnsi="Times New Roman" w:cs="Times New Roman"/>
          <w:sz w:val="12"/>
          <w:szCs w:val="12"/>
        </w:rPr>
        <w:t>7. Внесение изменений в документацию по планировке территории допускается путем утверждения ее отдельных частей с соблюдением требований об обязательном опубликовании такой документации в порядке, установленном законодательством. В указанном случае согласование документации по планировке территории осуществляется применительно к утверждаемым частям.</w:t>
      </w:r>
    </w:p>
    <w:p w:rsidR="009501C9" w:rsidRPr="009501C9" w:rsidRDefault="009501C9" w:rsidP="006767F2">
      <w:pPr>
        <w:tabs>
          <w:tab w:val="left" w:pos="0"/>
        </w:tabs>
        <w:spacing w:after="0" w:line="240" w:lineRule="auto"/>
        <w:ind w:firstLine="284"/>
        <w:jc w:val="both"/>
        <w:rPr>
          <w:rFonts w:ascii="Times New Roman" w:hAnsi="Times New Roman" w:cs="Times New Roman"/>
          <w:sz w:val="12"/>
          <w:szCs w:val="12"/>
        </w:rPr>
      </w:pPr>
      <w:r w:rsidRPr="009501C9">
        <w:rPr>
          <w:rFonts w:ascii="Times New Roman" w:hAnsi="Times New Roman" w:cs="Times New Roman"/>
          <w:sz w:val="12"/>
          <w:szCs w:val="12"/>
        </w:rPr>
        <w:t xml:space="preserve">7.1. </w:t>
      </w:r>
      <w:proofErr w:type="gramStart"/>
      <w:r w:rsidRPr="009501C9">
        <w:rPr>
          <w:rFonts w:ascii="Times New Roman" w:hAnsi="Times New Roman" w:cs="Times New Roman"/>
          <w:sz w:val="12"/>
          <w:szCs w:val="12"/>
        </w:rPr>
        <w:t>В случае внесения изменений в проект планировки территории, предусматривающий строительство, реконструкцию линейного объекта, в части изменения, связанного с увеличением или уменьшением не более чем на десять процентов площади зоны планируемого размещения линейного объекта и (или) иного объекта капитального строительства, входящего в состав линейного объекта, в связи с необходимостью уточнения границ зон планируемого размещения указанных объектов, не требуется направление изменений на</w:t>
      </w:r>
      <w:proofErr w:type="gramEnd"/>
      <w:r w:rsidRPr="009501C9">
        <w:rPr>
          <w:rFonts w:ascii="Times New Roman" w:hAnsi="Times New Roman" w:cs="Times New Roman"/>
          <w:sz w:val="12"/>
          <w:szCs w:val="12"/>
        </w:rPr>
        <w:t xml:space="preserve"> </w:t>
      </w:r>
      <w:proofErr w:type="gramStart"/>
      <w:r w:rsidRPr="009501C9">
        <w:rPr>
          <w:rFonts w:ascii="Times New Roman" w:hAnsi="Times New Roman" w:cs="Times New Roman"/>
          <w:sz w:val="12"/>
          <w:szCs w:val="12"/>
        </w:rPr>
        <w:t>согласование в соответствии с частями 12.7 и 12.12 статьи 45 Градостроительного Кодекса Российской Федерации при условии, что внесение изменений не повлияет на предусмотренные проектом планировки территории планировочные решения, а также на согласование в соответствии с частью 12.4 статьи 45 Градостроительного Кодекса Российской Федерации при условии, что внесение изменений не повлияет на предусмотренные проектом планировки территории планировочные решения и не приведет</w:t>
      </w:r>
      <w:proofErr w:type="gramEnd"/>
      <w:r w:rsidRPr="009501C9">
        <w:rPr>
          <w:rFonts w:ascii="Times New Roman" w:hAnsi="Times New Roman" w:cs="Times New Roman"/>
          <w:sz w:val="12"/>
          <w:szCs w:val="12"/>
        </w:rPr>
        <w:t xml:space="preserve"> к необходимости изъятия земельных участков и (или) расположенных на них объектов недвижимого имущества для государс</w:t>
      </w:r>
      <w:r w:rsidR="006767F2">
        <w:rPr>
          <w:rFonts w:ascii="Times New Roman" w:hAnsi="Times New Roman" w:cs="Times New Roman"/>
          <w:sz w:val="12"/>
          <w:szCs w:val="12"/>
        </w:rPr>
        <w:t>твенных или муниципальных нужд.</w:t>
      </w:r>
    </w:p>
    <w:p w:rsidR="009501C9" w:rsidRPr="009501C9" w:rsidRDefault="009501C9" w:rsidP="006767F2">
      <w:pPr>
        <w:tabs>
          <w:tab w:val="left" w:pos="0"/>
        </w:tabs>
        <w:spacing w:after="0" w:line="240" w:lineRule="auto"/>
        <w:ind w:firstLine="284"/>
        <w:jc w:val="both"/>
        <w:rPr>
          <w:rFonts w:ascii="Times New Roman" w:hAnsi="Times New Roman" w:cs="Times New Roman"/>
          <w:sz w:val="12"/>
          <w:szCs w:val="12"/>
        </w:rPr>
      </w:pPr>
      <w:r w:rsidRPr="009501C9">
        <w:rPr>
          <w:rFonts w:ascii="Times New Roman" w:hAnsi="Times New Roman" w:cs="Times New Roman"/>
          <w:sz w:val="12"/>
          <w:szCs w:val="12"/>
        </w:rPr>
        <w:t>Статья 11.2. Градостроит</w:t>
      </w:r>
      <w:r w:rsidR="006767F2">
        <w:rPr>
          <w:rFonts w:ascii="Times New Roman" w:hAnsi="Times New Roman" w:cs="Times New Roman"/>
          <w:sz w:val="12"/>
          <w:szCs w:val="12"/>
        </w:rPr>
        <w:t>ельные планы земельных участков</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sidRPr="009501C9">
        <w:rPr>
          <w:rFonts w:ascii="Times New Roman" w:hAnsi="Times New Roman" w:cs="Times New Roman"/>
          <w:sz w:val="12"/>
          <w:szCs w:val="12"/>
        </w:rPr>
        <w:t>1. В целях обеспечения субъектов градостроительной деятельности информацией, необходимой для архитектурно-строительного проектирования, строительства, реконструкции объектов капитального строительства в границах земельного участка выдается градостроительный план земельного участка.</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sidRPr="009501C9">
        <w:rPr>
          <w:rFonts w:ascii="Times New Roman" w:hAnsi="Times New Roman" w:cs="Times New Roman"/>
          <w:sz w:val="12"/>
          <w:szCs w:val="12"/>
        </w:rPr>
        <w:t xml:space="preserve">2. </w:t>
      </w:r>
      <w:proofErr w:type="gramStart"/>
      <w:r w:rsidRPr="009501C9">
        <w:rPr>
          <w:rFonts w:ascii="Times New Roman" w:hAnsi="Times New Roman" w:cs="Times New Roman"/>
          <w:sz w:val="12"/>
          <w:szCs w:val="12"/>
        </w:rPr>
        <w:t>Градостроительные планы земельных участков подготавливаются на основании документов территориального планирования и градостроительного зонирования, нормативов градостроительного проектирования, документации по планировке территории, сведений, содержащихся в государственном кадастре недвижимости, федеральной государственной информационной системе территориального планирования, информационной системе обеспечения градостроительной деятельности, а также технических условий подключения (технологического присоединения) объектов капитального строительства к сетям инженерно-технического обеспечения.</w:t>
      </w:r>
      <w:proofErr w:type="gramEnd"/>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sidRPr="009501C9">
        <w:rPr>
          <w:rFonts w:ascii="Times New Roman" w:hAnsi="Times New Roman" w:cs="Times New Roman"/>
          <w:sz w:val="12"/>
          <w:szCs w:val="12"/>
        </w:rPr>
        <w:t>3. В целях получения градостроительного плана земельного участка правообладатель земельного участка обращается с заявлением в Администрацию поселения. Заявление о выдаче градостроительного плана земельного участка может быть подано заявителем через многофункциональный центр.</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sidRPr="009501C9">
        <w:rPr>
          <w:rFonts w:ascii="Times New Roman" w:hAnsi="Times New Roman" w:cs="Times New Roman"/>
          <w:sz w:val="12"/>
          <w:szCs w:val="12"/>
        </w:rPr>
        <w:t xml:space="preserve"> 4. Администрация поселения в течение двадцати рабочих дней после получения заявления, указанного в части 5 настоящей статьи, осуществляет подготовку, регистрацию градостроительного плана земельного участка и выдает его заявителю. Градостроительный план земельного участка выдается заявителю без взимания платы.</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sidRPr="009501C9">
        <w:rPr>
          <w:rFonts w:ascii="Times New Roman" w:hAnsi="Times New Roman" w:cs="Times New Roman"/>
          <w:sz w:val="12"/>
          <w:szCs w:val="12"/>
        </w:rPr>
        <w:t xml:space="preserve"> 5. </w:t>
      </w:r>
      <w:proofErr w:type="gramStart"/>
      <w:r w:rsidRPr="009501C9">
        <w:rPr>
          <w:rFonts w:ascii="Times New Roman" w:hAnsi="Times New Roman" w:cs="Times New Roman"/>
          <w:sz w:val="12"/>
          <w:szCs w:val="12"/>
        </w:rPr>
        <w:t xml:space="preserve">При подготовке градостроительного плана земельного участка Администрация поселения в течение семи дней с даты получения заявления о выдаче такого документа направляет в организации, осуществляющие эксплуатацию сетей инженерно-технического обеспечения, запрос о предоставлении технических условий для подключения (технологического присоединения) планируемого к строительству или реконструкции объекта капитального строительства к сетям инженерно-технического обеспечения. </w:t>
      </w:r>
      <w:proofErr w:type="gramEnd"/>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sidRPr="009501C9">
        <w:rPr>
          <w:rFonts w:ascii="Times New Roman" w:hAnsi="Times New Roman" w:cs="Times New Roman"/>
          <w:sz w:val="12"/>
          <w:szCs w:val="12"/>
        </w:rPr>
        <w:t xml:space="preserve"> 6. Информация, указанная в градостроительном плане земельного участка, может быть использована для подготовки проектной документации, для получения разрешения на строительство в течение трех лет со дня его выдачи. По истечении этого срока использование информации, указанной в градостроительном плане земельного участка, в предусмотренных настоящей частью целях не допускается.</w:t>
      </w:r>
    </w:p>
    <w:p w:rsidR="009501C9" w:rsidRPr="009501C9" w:rsidRDefault="006767F2"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Статья 12.</w:t>
      </w:r>
      <w:r w:rsidR="009501C9" w:rsidRPr="009501C9">
        <w:rPr>
          <w:rFonts w:ascii="Times New Roman" w:hAnsi="Times New Roman" w:cs="Times New Roman"/>
          <w:sz w:val="12"/>
          <w:szCs w:val="12"/>
        </w:rPr>
        <w:t>Использование территорий общего пользования. Красные линии</w:t>
      </w:r>
    </w:p>
    <w:p w:rsidR="009501C9" w:rsidRPr="009501C9" w:rsidRDefault="006767F2"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w:t>
      </w:r>
      <w:r w:rsidR="009501C9" w:rsidRPr="009501C9">
        <w:rPr>
          <w:rFonts w:ascii="Times New Roman" w:hAnsi="Times New Roman" w:cs="Times New Roman"/>
          <w:sz w:val="12"/>
          <w:szCs w:val="12"/>
        </w:rPr>
        <w:t>Территории общего пользования - территории, которыми беспрепятственно пользуется неограниченный круг лиц (в том числе площади, улицы, проезды, набережные, береговые полосы водных объектов общего пользования, скверы, бульвары).</w:t>
      </w:r>
    </w:p>
    <w:p w:rsidR="009501C9" w:rsidRPr="009501C9" w:rsidRDefault="006767F2"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2.</w:t>
      </w:r>
      <w:r w:rsidR="009501C9" w:rsidRPr="009501C9">
        <w:rPr>
          <w:rFonts w:ascii="Times New Roman" w:hAnsi="Times New Roman" w:cs="Times New Roman"/>
          <w:sz w:val="12"/>
          <w:szCs w:val="12"/>
        </w:rPr>
        <w:t>Существующие, планируемые (изменяемые, вновь образуемые) границы территорий общего пользования поселения и (или) границы территорий, занятых линейными объектами и (или) предназначенных для размещения линейных объектов обозначаются красными линиями.</w:t>
      </w:r>
    </w:p>
    <w:p w:rsidR="009501C9" w:rsidRPr="009501C9" w:rsidRDefault="006767F2"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3.</w:t>
      </w:r>
      <w:r w:rsidR="009501C9" w:rsidRPr="009501C9">
        <w:rPr>
          <w:rFonts w:ascii="Times New Roman" w:hAnsi="Times New Roman" w:cs="Times New Roman"/>
          <w:sz w:val="12"/>
          <w:szCs w:val="12"/>
        </w:rPr>
        <w:t>Порядок использования территорий общего пользования, находящихся в муниципальной собственности поселения, устанавливается настоящими Правилами, а также постановлениями Администрации поселения.</w:t>
      </w:r>
    </w:p>
    <w:p w:rsidR="009501C9" w:rsidRPr="009501C9" w:rsidRDefault="006767F2"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4.</w:t>
      </w:r>
      <w:r w:rsidR="009501C9" w:rsidRPr="009501C9">
        <w:rPr>
          <w:rFonts w:ascii="Times New Roman" w:hAnsi="Times New Roman" w:cs="Times New Roman"/>
          <w:sz w:val="12"/>
          <w:szCs w:val="12"/>
        </w:rPr>
        <w:t xml:space="preserve">Виды разрешенного использования земельных участков, сформированных в пределах территорий общего пользования поселения, определяются и изменяются постановлением Администрации поселения. При этом постановление Администрации поселения может содержать указание на виды деятельности, осуществление которых допускается на соответствующем земельном участке, индивидуальные условия и ограничения использования земельного участка. </w:t>
      </w:r>
    </w:p>
    <w:p w:rsidR="009501C9" w:rsidRPr="009501C9" w:rsidRDefault="006767F2"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5.</w:t>
      </w:r>
      <w:r w:rsidR="009501C9" w:rsidRPr="009501C9">
        <w:rPr>
          <w:rFonts w:ascii="Times New Roman" w:hAnsi="Times New Roman" w:cs="Times New Roman"/>
          <w:sz w:val="12"/>
          <w:szCs w:val="12"/>
        </w:rPr>
        <w:t>Установление, изменение, отмена красных линий осуществляется постановлением Администрации поселения об утверждении проекта планировки территории или внесения изменений в утвержденный проект планировки территории поселения в порядке, установленном Правилами. Установление, изменение, отмена красных линий осуществляется постановлением Администрации поселения об утверждении проекта межевания территории или внесения изменений в утвержденный проект межевания территории поселения в случаях, предусмотренных пунктом 2 части 4 статьи 9 Правил.</w:t>
      </w:r>
    </w:p>
    <w:p w:rsidR="009501C9" w:rsidRPr="009501C9" w:rsidRDefault="006767F2"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 xml:space="preserve">Глава IV. </w:t>
      </w:r>
      <w:r w:rsidR="009501C9" w:rsidRPr="009501C9">
        <w:rPr>
          <w:rFonts w:ascii="Times New Roman" w:hAnsi="Times New Roman" w:cs="Times New Roman"/>
          <w:sz w:val="12"/>
          <w:szCs w:val="12"/>
        </w:rPr>
        <w:t>Порядок организации и проведения публичных слушаний по вопросам градостроительной деятельности на территории поселения</w:t>
      </w:r>
    </w:p>
    <w:p w:rsidR="009501C9" w:rsidRPr="009501C9" w:rsidRDefault="006767F2"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Статья 13.</w:t>
      </w:r>
      <w:r w:rsidR="009501C9" w:rsidRPr="009501C9">
        <w:rPr>
          <w:rFonts w:ascii="Times New Roman" w:hAnsi="Times New Roman" w:cs="Times New Roman"/>
          <w:sz w:val="12"/>
          <w:szCs w:val="12"/>
        </w:rPr>
        <w:t>Общие положения об организации и проведении публичных слушаний по землепользованию и застройке.</w:t>
      </w:r>
    </w:p>
    <w:p w:rsidR="009501C9" w:rsidRPr="009501C9" w:rsidRDefault="006767F2"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w:t>
      </w:r>
      <w:r w:rsidR="009501C9" w:rsidRPr="009501C9">
        <w:rPr>
          <w:rFonts w:ascii="Times New Roman" w:hAnsi="Times New Roman" w:cs="Times New Roman"/>
          <w:sz w:val="12"/>
          <w:szCs w:val="12"/>
        </w:rPr>
        <w:t>Публичные слушания проводятся в поселении по следующим вопросам градостроительной деятельности:</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proofErr w:type="gramStart"/>
      <w:r w:rsidRPr="009501C9">
        <w:rPr>
          <w:rFonts w:ascii="Times New Roman" w:hAnsi="Times New Roman" w:cs="Times New Roman"/>
          <w:sz w:val="12"/>
          <w:szCs w:val="12"/>
        </w:rPr>
        <w:t>1)</w:t>
      </w:r>
      <w:r w:rsidRPr="009501C9">
        <w:rPr>
          <w:rFonts w:ascii="Times New Roman" w:hAnsi="Times New Roman" w:cs="Times New Roman"/>
          <w:sz w:val="12"/>
          <w:szCs w:val="12"/>
        </w:rPr>
        <w:tab/>
        <w:t>проект правил землепользования и застройки, в том числе проект правил землепользования и застройки, подготовленный применительно к части территории поселения, проект изменений в Правила, в том числе, проект изменений в Правила в части внесения изменений в градостроительный регламент, установленный для конкретной территориальной зоны, за исключением случая, предусмотренного частью 7 статьи 14 Правил;</w:t>
      </w:r>
      <w:proofErr w:type="gramEnd"/>
    </w:p>
    <w:p w:rsidR="009501C9" w:rsidRPr="009501C9" w:rsidRDefault="006767F2"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2)</w:t>
      </w:r>
      <w:r w:rsidR="009501C9" w:rsidRPr="009501C9">
        <w:rPr>
          <w:rFonts w:ascii="Times New Roman" w:hAnsi="Times New Roman" w:cs="Times New Roman"/>
          <w:sz w:val="12"/>
          <w:szCs w:val="12"/>
        </w:rPr>
        <w:t>проект планировки территории поселения и (или) проект межевания территории поселения, за исключением случаев, предусмотренных частями 11- 13 статьи 11 Правил;</w:t>
      </w:r>
    </w:p>
    <w:p w:rsidR="009501C9" w:rsidRPr="009501C9" w:rsidRDefault="006767F2"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3)</w:t>
      </w:r>
      <w:r w:rsidR="009501C9" w:rsidRPr="009501C9">
        <w:rPr>
          <w:rFonts w:ascii="Times New Roman" w:hAnsi="Times New Roman" w:cs="Times New Roman"/>
          <w:sz w:val="12"/>
          <w:szCs w:val="12"/>
        </w:rPr>
        <w:t xml:space="preserve">предоставление разрешения на условно разрешенный вид использования земельного участка или объекта капитального строительства; </w:t>
      </w:r>
    </w:p>
    <w:p w:rsidR="009501C9" w:rsidRPr="009501C9" w:rsidRDefault="006767F2"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lastRenderedPageBreak/>
        <w:t>4)</w:t>
      </w:r>
      <w:r w:rsidR="009501C9" w:rsidRPr="009501C9">
        <w:rPr>
          <w:rFonts w:ascii="Times New Roman" w:hAnsi="Times New Roman" w:cs="Times New Roman"/>
          <w:sz w:val="12"/>
          <w:szCs w:val="12"/>
        </w:rPr>
        <w:t>предоставление разрешения на отклонение от предельных параметров разрешенного строительства, реконструкции объектов капитального строительства;</w:t>
      </w:r>
    </w:p>
    <w:p w:rsidR="009501C9" w:rsidRPr="009501C9" w:rsidRDefault="006767F2"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5)</w:t>
      </w:r>
      <w:r w:rsidR="009501C9" w:rsidRPr="009501C9">
        <w:rPr>
          <w:rFonts w:ascii="Times New Roman" w:hAnsi="Times New Roman" w:cs="Times New Roman"/>
          <w:sz w:val="12"/>
          <w:szCs w:val="12"/>
        </w:rPr>
        <w:t>по иным вопросам, установленным законодательством о градостроительной деятельности.</w:t>
      </w:r>
    </w:p>
    <w:p w:rsidR="009501C9" w:rsidRPr="009501C9" w:rsidRDefault="006767F2"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2.</w:t>
      </w:r>
      <w:r w:rsidR="009501C9" w:rsidRPr="009501C9">
        <w:rPr>
          <w:rFonts w:ascii="Times New Roman" w:hAnsi="Times New Roman" w:cs="Times New Roman"/>
          <w:sz w:val="12"/>
          <w:szCs w:val="12"/>
        </w:rPr>
        <w:t xml:space="preserve">Уполномоченными органами на организацию и проведение </w:t>
      </w:r>
      <w:proofErr w:type="gramStart"/>
      <w:r w:rsidR="009501C9" w:rsidRPr="009501C9">
        <w:rPr>
          <w:rFonts w:ascii="Times New Roman" w:hAnsi="Times New Roman" w:cs="Times New Roman"/>
          <w:sz w:val="12"/>
          <w:szCs w:val="12"/>
        </w:rPr>
        <w:t>публичных</w:t>
      </w:r>
      <w:proofErr w:type="gramEnd"/>
      <w:r w:rsidR="009501C9" w:rsidRPr="009501C9">
        <w:rPr>
          <w:rFonts w:ascii="Times New Roman" w:hAnsi="Times New Roman" w:cs="Times New Roman"/>
          <w:sz w:val="12"/>
          <w:szCs w:val="12"/>
        </w:rPr>
        <w:t xml:space="preserve"> слушания являются:</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sidRPr="009501C9">
        <w:rPr>
          <w:rFonts w:ascii="Times New Roman" w:hAnsi="Times New Roman" w:cs="Times New Roman"/>
          <w:sz w:val="12"/>
          <w:szCs w:val="12"/>
        </w:rPr>
        <w:t xml:space="preserve">Комиссия - по вопросам, предусмотренным пунктами 1, 3 и 4 части 1 настоящей статьи. </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sidRPr="009501C9">
        <w:rPr>
          <w:rFonts w:ascii="Times New Roman" w:hAnsi="Times New Roman" w:cs="Times New Roman"/>
          <w:sz w:val="12"/>
          <w:szCs w:val="12"/>
        </w:rPr>
        <w:t>Администрация поселения - по вопросам, предусмотренным пунктами 2 и 5 части 1 статьи настоящей статьи.</w:t>
      </w:r>
    </w:p>
    <w:p w:rsidR="009501C9" w:rsidRPr="009501C9" w:rsidRDefault="006767F2"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3.</w:t>
      </w:r>
      <w:r w:rsidR="009501C9" w:rsidRPr="009501C9">
        <w:rPr>
          <w:rFonts w:ascii="Times New Roman" w:hAnsi="Times New Roman" w:cs="Times New Roman"/>
          <w:sz w:val="12"/>
          <w:szCs w:val="12"/>
        </w:rPr>
        <w:t>Назначение и проведение публичных слушаний по вопросам землепользования и застройки осуществляется в соответствии с порядком организации и проведения публичных слушаний по вопросам градостроительной деятельности в поселении, утвержденным решением Собрания Представителей поселения.</w:t>
      </w:r>
    </w:p>
    <w:p w:rsidR="009501C9" w:rsidRPr="009501C9" w:rsidRDefault="006767F2" w:rsidP="006767F2">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 xml:space="preserve">Глава V. </w:t>
      </w:r>
      <w:r w:rsidR="009501C9" w:rsidRPr="009501C9">
        <w:rPr>
          <w:rFonts w:ascii="Times New Roman" w:hAnsi="Times New Roman" w:cs="Times New Roman"/>
          <w:sz w:val="12"/>
          <w:szCs w:val="12"/>
        </w:rPr>
        <w:t>Внесение изменений в Правила землепол</w:t>
      </w:r>
      <w:r>
        <w:rPr>
          <w:rFonts w:ascii="Times New Roman" w:hAnsi="Times New Roman" w:cs="Times New Roman"/>
          <w:sz w:val="12"/>
          <w:szCs w:val="12"/>
        </w:rPr>
        <w:t xml:space="preserve">ьзования </w:t>
      </w:r>
      <w:r w:rsidR="009501C9" w:rsidRPr="009501C9">
        <w:rPr>
          <w:rFonts w:ascii="Times New Roman" w:hAnsi="Times New Roman" w:cs="Times New Roman"/>
          <w:sz w:val="12"/>
          <w:szCs w:val="12"/>
        </w:rPr>
        <w:t xml:space="preserve">и застройки поселения </w:t>
      </w:r>
    </w:p>
    <w:p w:rsidR="009501C9" w:rsidRPr="009501C9" w:rsidRDefault="006767F2"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Статья 14.</w:t>
      </w:r>
      <w:r w:rsidR="009501C9" w:rsidRPr="009501C9">
        <w:rPr>
          <w:rFonts w:ascii="Times New Roman" w:hAnsi="Times New Roman" w:cs="Times New Roman"/>
          <w:sz w:val="12"/>
          <w:szCs w:val="12"/>
        </w:rPr>
        <w:t>Основания для внесения изменений в Правила, порядок рассмотрения предложений и инициатив по внесению изменений в Правила</w:t>
      </w:r>
    </w:p>
    <w:p w:rsidR="009501C9" w:rsidRPr="009501C9" w:rsidRDefault="006767F2"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w:t>
      </w:r>
      <w:r w:rsidR="009501C9" w:rsidRPr="009501C9">
        <w:rPr>
          <w:rFonts w:ascii="Times New Roman" w:hAnsi="Times New Roman" w:cs="Times New Roman"/>
          <w:sz w:val="12"/>
          <w:szCs w:val="12"/>
        </w:rPr>
        <w:t>Основания для рассмотрения Главой поселения вопроса о внесении изменений в Правила и перечень субъектов, уполномоченных на представление в Комиссию предложений о внесении изменений в Правила, устанавливаются статьей 33 Градостроительного кодекса Российской Федерации.</w:t>
      </w:r>
    </w:p>
    <w:p w:rsidR="009501C9" w:rsidRPr="009501C9" w:rsidRDefault="006767F2"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2.</w:t>
      </w:r>
      <w:r w:rsidR="009501C9" w:rsidRPr="009501C9">
        <w:rPr>
          <w:rFonts w:ascii="Times New Roman" w:hAnsi="Times New Roman" w:cs="Times New Roman"/>
          <w:sz w:val="12"/>
          <w:szCs w:val="12"/>
        </w:rPr>
        <w:t>Рассмотрение предложений о внесении изменений в Правила производится Комиссией в течение тридцати дней со дня их внесения.</w:t>
      </w:r>
    </w:p>
    <w:p w:rsidR="009501C9" w:rsidRPr="009501C9" w:rsidRDefault="006767F2"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3.</w:t>
      </w:r>
      <w:r w:rsidR="009501C9" w:rsidRPr="009501C9">
        <w:rPr>
          <w:rFonts w:ascii="Times New Roman" w:hAnsi="Times New Roman" w:cs="Times New Roman"/>
          <w:sz w:val="12"/>
          <w:szCs w:val="12"/>
        </w:rPr>
        <w:t>По результатам рассмотрения предложения по внесению изменений в Правила Комиссией принимается заключение, содержащее одну из следующих рекомендаций:</w:t>
      </w:r>
    </w:p>
    <w:p w:rsidR="009501C9" w:rsidRPr="009501C9" w:rsidRDefault="006767F2"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w:t>
      </w:r>
      <w:r w:rsidR="009501C9" w:rsidRPr="009501C9">
        <w:rPr>
          <w:rFonts w:ascii="Times New Roman" w:hAnsi="Times New Roman" w:cs="Times New Roman"/>
          <w:sz w:val="12"/>
          <w:szCs w:val="12"/>
        </w:rPr>
        <w:t>о принятии предложения по внесению изменений в Правила и о внесении соответствующих изменений в Правила;</w:t>
      </w:r>
    </w:p>
    <w:p w:rsidR="009501C9" w:rsidRPr="009501C9" w:rsidRDefault="006767F2"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2)</w:t>
      </w:r>
      <w:r w:rsidR="009501C9" w:rsidRPr="009501C9">
        <w:rPr>
          <w:rFonts w:ascii="Times New Roman" w:hAnsi="Times New Roman" w:cs="Times New Roman"/>
          <w:sz w:val="12"/>
          <w:szCs w:val="12"/>
        </w:rPr>
        <w:t>об отклонении предложения по внесению изменений в Правила, с указанием причин отклонения.</w:t>
      </w:r>
    </w:p>
    <w:p w:rsidR="009501C9" w:rsidRPr="009501C9" w:rsidRDefault="006767F2"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4.</w:t>
      </w:r>
      <w:r w:rsidR="009501C9" w:rsidRPr="009501C9">
        <w:rPr>
          <w:rFonts w:ascii="Times New Roman" w:hAnsi="Times New Roman" w:cs="Times New Roman"/>
          <w:sz w:val="12"/>
          <w:szCs w:val="12"/>
        </w:rPr>
        <w:t>Комиссия направляет заключение, предусмотренное частью 3 настоящей статьи, Главе поселения, который в течении тридцати дней со дня получения такого заключения с учетом рекомендаций, содержащихся в заключени</w:t>
      </w:r>
      <w:proofErr w:type="gramStart"/>
      <w:r w:rsidR="009501C9" w:rsidRPr="009501C9">
        <w:rPr>
          <w:rFonts w:ascii="Times New Roman" w:hAnsi="Times New Roman" w:cs="Times New Roman"/>
          <w:sz w:val="12"/>
          <w:szCs w:val="12"/>
        </w:rPr>
        <w:t>и</w:t>
      </w:r>
      <w:proofErr w:type="gramEnd"/>
      <w:r w:rsidR="009501C9" w:rsidRPr="009501C9">
        <w:rPr>
          <w:rFonts w:ascii="Times New Roman" w:hAnsi="Times New Roman" w:cs="Times New Roman"/>
          <w:sz w:val="12"/>
          <w:szCs w:val="12"/>
        </w:rPr>
        <w:t xml:space="preserve"> Комиссии, издает постановление Администрации поселения о подготовке проекта решения Собрания представителей поселения о внесении изменений в Правила (далее также – проект о внесении изменений в Правила) или об отклонении предложения о внесении изменений в Правила с указанием причин отклонения.</w:t>
      </w:r>
    </w:p>
    <w:p w:rsidR="009501C9" w:rsidRPr="009501C9" w:rsidRDefault="006767F2"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5.</w:t>
      </w:r>
      <w:r w:rsidR="009501C9" w:rsidRPr="009501C9">
        <w:rPr>
          <w:rFonts w:ascii="Times New Roman" w:hAnsi="Times New Roman" w:cs="Times New Roman"/>
          <w:sz w:val="12"/>
          <w:szCs w:val="12"/>
        </w:rPr>
        <w:t>В постановлении Администрации поселения  о подготовке проекта решения о внесении изменений в Правила устанавливаются:</w:t>
      </w:r>
    </w:p>
    <w:p w:rsidR="009501C9" w:rsidRPr="009501C9" w:rsidRDefault="006767F2"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w:t>
      </w:r>
      <w:r w:rsidR="009501C9" w:rsidRPr="009501C9">
        <w:rPr>
          <w:rFonts w:ascii="Times New Roman" w:hAnsi="Times New Roman" w:cs="Times New Roman"/>
          <w:sz w:val="12"/>
          <w:szCs w:val="12"/>
        </w:rPr>
        <w:t>порядок и сроки проведения работ по подготовке проекта решения о внесении изменений в Правила;</w:t>
      </w:r>
    </w:p>
    <w:p w:rsidR="009501C9" w:rsidRPr="009501C9" w:rsidRDefault="006767F2"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2)</w:t>
      </w:r>
      <w:r w:rsidR="009501C9" w:rsidRPr="009501C9">
        <w:rPr>
          <w:rFonts w:ascii="Times New Roman" w:hAnsi="Times New Roman" w:cs="Times New Roman"/>
          <w:sz w:val="12"/>
          <w:szCs w:val="12"/>
        </w:rPr>
        <w:t>порядок направления в Комиссию предложений заинтересованных лиц по подготовке проекта решения о внесении изменений в Правила;</w:t>
      </w:r>
    </w:p>
    <w:p w:rsidR="009501C9" w:rsidRPr="009501C9" w:rsidRDefault="006767F2"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3)</w:t>
      </w:r>
      <w:r w:rsidR="009501C9" w:rsidRPr="009501C9">
        <w:rPr>
          <w:rFonts w:ascii="Times New Roman" w:hAnsi="Times New Roman" w:cs="Times New Roman"/>
          <w:sz w:val="12"/>
          <w:szCs w:val="12"/>
        </w:rPr>
        <w:t>иные положения, касающиеся организации указанных работ.</w:t>
      </w:r>
    </w:p>
    <w:p w:rsidR="009501C9" w:rsidRPr="009501C9" w:rsidRDefault="006767F2" w:rsidP="009501C9">
      <w:pPr>
        <w:tabs>
          <w:tab w:val="left" w:pos="0"/>
        </w:tabs>
        <w:spacing w:after="0" w:line="240" w:lineRule="auto"/>
        <w:ind w:firstLine="284"/>
        <w:jc w:val="both"/>
        <w:rPr>
          <w:rFonts w:ascii="Times New Roman" w:hAnsi="Times New Roman" w:cs="Times New Roman"/>
          <w:sz w:val="12"/>
          <w:szCs w:val="12"/>
        </w:rPr>
      </w:pPr>
      <w:proofErr w:type="gramStart"/>
      <w:r>
        <w:rPr>
          <w:rFonts w:ascii="Times New Roman" w:hAnsi="Times New Roman" w:cs="Times New Roman"/>
          <w:sz w:val="12"/>
          <w:szCs w:val="12"/>
        </w:rPr>
        <w:t>6.</w:t>
      </w:r>
      <w:r w:rsidR="009501C9" w:rsidRPr="009501C9">
        <w:rPr>
          <w:rFonts w:ascii="Times New Roman" w:hAnsi="Times New Roman" w:cs="Times New Roman"/>
          <w:sz w:val="12"/>
          <w:szCs w:val="12"/>
        </w:rPr>
        <w:t>Глава поселения не позднее десяти дней со дня издания постановления Администрации поселения о подготовке проекта решения о внесении изменений в Правила обеспечивает опубликование указанного постановления в порядке, установленном Уставом поселения для официального опубликования муниципальных правовых актов, и размещение на официальном сайте поселения или муниципального района Сергиевский Самарской области в сети Интернет.</w:t>
      </w:r>
      <w:proofErr w:type="gramEnd"/>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sidRPr="009501C9">
        <w:rPr>
          <w:rFonts w:ascii="Times New Roman" w:hAnsi="Times New Roman" w:cs="Times New Roman"/>
          <w:sz w:val="12"/>
          <w:szCs w:val="12"/>
        </w:rPr>
        <w:t>7.</w:t>
      </w:r>
      <w:r w:rsidRPr="009501C9">
        <w:rPr>
          <w:rFonts w:ascii="Times New Roman" w:hAnsi="Times New Roman" w:cs="Times New Roman"/>
          <w:sz w:val="12"/>
          <w:szCs w:val="12"/>
        </w:rPr>
        <w:tab/>
        <w:t>В случае</w:t>
      </w:r>
      <w:proofErr w:type="gramStart"/>
      <w:r w:rsidRPr="009501C9">
        <w:rPr>
          <w:rFonts w:ascii="Times New Roman" w:hAnsi="Times New Roman" w:cs="Times New Roman"/>
          <w:sz w:val="12"/>
          <w:szCs w:val="12"/>
        </w:rPr>
        <w:t>,</w:t>
      </w:r>
      <w:proofErr w:type="gramEnd"/>
      <w:r w:rsidRPr="009501C9">
        <w:rPr>
          <w:rFonts w:ascii="Times New Roman" w:hAnsi="Times New Roman" w:cs="Times New Roman"/>
          <w:sz w:val="12"/>
          <w:szCs w:val="12"/>
        </w:rPr>
        <w:t xml:space="preserve"> если Правилами не обеспечена в соответствии с частью 3.1 статьи 31 Градостроительного кодекса Российской Федерации возможность размещения на территории поселения предусмотренных документами территориального планирования объектов федерального значения, объектов регионального значения, объектов местного значения муниципального района (за исключением линейных объектов), уполномоченный федеральный орган исполнительной власти, уполномоченный орган исполнительной власти субъекта Российской Федерации, уполномоченный орган местного самоуправления муниципального района направляют главе поселения требование о внесении изменений в Правила в целях обеспечения размещения указанных объектов.</w:t>
      </w:r>
    </w:p>
    <w:p w:rsidR="009501C9" w:rsidRPr="009501C9" w:rsidRDefault="006767F2"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8.</w:t>
      </w:r>
      <w:r w:rsidR="009501C9" w:rsidRPr="009501C9">
        <w:rPr>
          <w:rFonts w:ascii="Times New Roman" w:hAnsi="Times New Roman" w:cs="Times New Roman"/>
          <w:sz w:val="12"/>
          <w:szCs w:val="12"/>
        </w:rPr>
        <w:t>В случае, предусмотренном частью 7 настоящей статьи, глава поселения обеспечивает внесение изменений в Правила в течение тридцати дней со дня получения указанного в части 7 настоящей статьи требования.</w:t>
      </w:r>
    </w:p>
    <w:p w:rsidR="009501C9" w:rsidRPr="009501C9" w:rsidRDefault="006767F2"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9.</w:t>
      </w:r>
      <w:r w:rsidR="009501C9" w:rsidRPr="009501C9">
        <w:rPr>
          <w:rFonts w:ascii="Times New Roman" w:hAnsi="Times New Roman" w:cs="Times New Roman"/>
          <w:sz w:val="12"/>
          <w:szCs w:val="12"/>
        </w:rPr>
        <w:t>В целях внесения изменений в Правила в случае, предусмотренном частью 7 настоящей статьи, проведение публичных слушаний не требуется.</w:t>
      </w:r>
    </w:p>
    <w:p w:rsidR="009501C9" w:rsidRPr="009501C9" w:rsidRDefault="006767F2"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Статья 15.</w:t>
      </w:r>
      <w:r w:rsidR="009501C9" w:rsidRPr="009501C9">
        <w:rPr>
          <w:rFonts w:ascii="Times New Roman" w:hAnsi="Times New Roman" w:cs="Times New Roman"/>
          <w:sz w:val="12"/>
          <w:szCs w:val="12"/>
        </w:rPr>
        <w:t>Подготовка и принятие проекта решения о внесении изменений в Правила</w:t>
      </w:r>
    </w:p>
    <w:p w:rsidR="009501C9" w:rsidRPr="009501C9" w:rsidRDefault="006767F2"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w:t>
      </w:r>
      <w:r w:rsidR="009501C9" w:rsidRPr="009501C9">
        <w:rPr>
          <w:rFonts w:ascii="Times New Roman" w:hAnsi="Times New Roman" w:cs="Times New Roman"/>
          <w:sz w:val="12"/>
          <w:szCs w:val="12"/>
        </w:rPr>
        <w:t>В целях осуществления работ по подготовке проекта решения о внесении изменений в Правила Администрация поселения вправе заключать муниципальные контракты по итогам размещения заказа в соответствии с законодательством Российской Федерации.</w:t>
      </w:r>
    </w:p>
    <w:p w:rsidR="009501C9" w:rsidRPr="009501C9" w:rsidRDefault="006767F2"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2.</w:t>
      </w:r>
      <w:r w:rsidR="009501C9" w:rsidRPr="009501C9">
        <w:rPr>
          <w:rFonts w:ascii="Times New Roman" w:hAnsi="Times New Roman" w:cs="Times New Roman"/>
          <w:sz w:val="12"/>
          <w:szCs w:val="12"/>
        </w:rPr>
        <w:t>В случае заключения муниципального контракта по подготовке проекта решения о внесении изменений в Правила, Комиссия:</w:t>
      </w:r>
    </w:p>
    <w:p w:rsidR="009501C9" w:rsidRPr="009501C9" w:rsidRDefault="006767F2"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w:t>
      </w:r>
      <w:r w:rsidR="009501C9" w:rsidRPr="009501C9">
        <w:rPr>
          <w:rFonts w:ascii="Times New Roman" w:hAnsi="Times New Roman" w:cs="Times New Roman"/>
          <w:sz w:val="12"/>
          <w:szCs w:val="12"/>
        </w:rPr>
        <w:t xml:space="preserve">осуществляет </w:t>
      </w:r>
      <w:proofErr w:type="gramStart"/>
      <w:r w:rsidR="009501C9" w:rsidRPr="009501C9">
        <w:rPr>
          <w:rFonts w:ascii="Times New Roman" w:hAnsi="Times New Roman" w:cs="Times New Roman"/>
          <w:sz w:val="12"/>
          <w:szCs w:val="12"/>
        </w:rPr>
        <w:t>контроль за</w:t>
      </w:r>
      <w:proofErr w:type="gramEnd"/>
      <w:r w:rsidR="009501C9" w:rsidRPr="009501C9">
        <w:rPr>
          <w:rFonts w:ascii="Times New Roman" w:hAnsi="Times New Roman" w:cs="Times New Roman"/>
          <w:sz w:val="12"/>
          <w:szCs w:val="12"/>
        </w:rPr>
        <w:t xml:space="preserve"> подготовкой проекта решения о внесении изменений в Правила;</w:t>
      </w:r>
    </w:p>
    <w:p w:rsidR="009501C9" w:rsidRPr="009501C9" w:rsidRDefault="006767F2"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2)</w:t>
      </w:r>
      <w:r w:rsidR="009501C9" w:rsidRPr="009501C9">
        <w:rPr>
          <w:rFonts w:ascii="Times New Roman" w:hAnsi="Times New Roman" w:cs="Times New Roman"/>
          <w:sz w:val="12"/>
          <w:szCs w:val="12"/>
        </w:rPr>
        <w:t>рассматривает, анализирует и обобщает направленные в Комиссию предложения заинтересованных лиц по подготовке проекта решения о внесении изменений в Правила в целях внесения их исполнителю по муниципальному контракту;</w:t>
      </w:r>
    </w:p>
    <w:p w:rsidR="009501C9" w:rsidRPr="009501C9" w:rsidRDefault="006767F2"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3)</w:t>
      </w:r>
      <w:r w:rsidR="009501C9" w:rsidRPr="009501C9">
        <w:rPr>
          <w:rFonts w:ascii="Times New Roman" w:hAnsi="Times New Roman" w:cs="Times New Roman"/>
          <w:sz w:val="12"/>
          <w:szCs w:val="12"/>
        </w:rPr>
        <w:t xml:space="preserve">подготавливает </w:t>
      </w:r>
      <w:r w:rsidRPr="009501C9">
        <w:rPr>
          <w:rFonts w:ascii="Times New Roman" w:hAnsi="Times New Roman" w:cs="Times New Roman"/>
          <w:sz w:val="12"/>
          <w:szCs w:val="12"/>
        </w:rPr>
        <w:t>предложения,</w:t>
      </w:r>
      <w:r w:rsidR="009501C9" w:rsidRPr="009501C9">
        <w:rPr>
          <w:rFonts w:ascii="Times New Roman" w:hAnsi="Times New Roman" w:cs="Times New Roman"/>
          <w:sz w:val="12"/>
          <w:szCs w:val="12"/>
        </w:rPr>
        <w:t xml:space="preserve"> и замечания по проекту решения о внесении изменений в Правила.</w:t>
      </w:r>
    </w:p>
    <w:p w:rsidR="009501C9" w:rsidRPr="009501C9" w:rsidRDefault="006767F2"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3.</w:t>
      </w:r>
      <w:r w:rsidR="009501C9" w:rsidRPr="009501C9">
        <w:rPr>
          <w:rFonts w:ascii="Times New Roman" w:hAnsi="Times New Roman" w:cs="Times New Roman"/>
          <w:sz w:val="12"/>
          <w:szCs w:val="12"/>
        </w:rPr>
        <w:t>Администрация поселения осуществляет проверку проекта решения о внесении изменений в Правила, представленного Комиссией, на соответствие требованиям технических регламентов и документам территориального планирования.</w:t>
      </w:r>
    </w:p>
    <w:p w:rsidR="009501C9" w:rsidRPr="009501C9" w:rsidRDefault="006767F2"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4.</w:t>
      </w:r>
      <w:r w:rsidR="009501C9" w:rsidRPr="009501C9">
        <w:rPr>
          <w:rFonts w:ascii="Times New Roman" w:hAnsi="Times New Roman" w:cs="Times New Roman"/>
          <w:sz w:val="12"/>
          <w:szCs w:val="12"/>
        </w:rPr>
        <w:t>По результатам указанной в части 3 настоящей статьи проверки Администрация поселения направляет проект решения о внесении изменений в Правила Главе поселения или в случае обнаружения его несоответствия требованиям и документам, указанным в части 3 настоящей статьи, в Комиссию на доработку.</w:t>
      </w:r>
    </w:p>
    <w:p w:rsidR="009501C9" w:rsidRPr="009501C9" w:rsidRDefault="006767F2"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5.</w:t>
      </w:r>
      <w:r w:rsidR="009501C9" w:rsidRPr="009501C9">
        <w:rPr>
          <w:rFonts w:ascii="Times New Roman" w:hAnsi="Times New Roman" w:cs="Times New Roman"/>
          <w:sz w:val="12"/>
          <w:szCs w:val="12"/>
        </w:rPr>
        <w:t>Глава поселения издает постановление Главы поселения о проведении публичных слушаний по вопросу о внесении изменений в Правила в срок не позднее чем через десять дней со дня получения такого проекта решения о внесении изменений в Правила.</w:t>
      </w:r>
    </w:p>
    <w:p w:rsidR="009501C9" w:rsidRPr="009501C9" w:rsidRDefault="006767F2"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6.</w:t>
      </w:r>
      <w:r w:rsidR="009501C9" w:rsidRPr="009501C9">
        <w:rPr>
          <w:rFonts w:ascii="Times New Roman" w:hAnsi="Times New Roman" w:cs="Times New Roman"/>
          <w:sz w:val="12"/>
          <w:szCs w:val="12"/>
        </w:rPr>
        <w:t>После завершения публичных слушаний по вопросу о внесении изменений в Правила, Комиссия с учетом результатов публичных слушаний обеспечивает внесение изменений в проект решения о внесении изменений в Правила и представляет указанный проект Главе поселения. Обязательными приложениями к проекту решения о внесении изменений в Правила являются протоколы публичных слушаний и заключение о результатах публичных слушаний.</w:t>
      </w:r>
    </w:p>
    <w:p w:rsidR="009501C9" w:rsidRPr="009501C9" w:rsidRDefault="006767F2" w:rsidP="009501C9">
      <w:pPr>
        <w:tabs>
          <w:tab w:val="left" w:pos="0"/>
        </w:tabs>
        <w:spacing w:after="0" w:line="240" w:lineRule="auto"/>
        <w:ind w:firstLine="284"/>
        <w:jc w:val="both"/>
        <w:rPr>
          <w:rFonts w:ascii="Times New Roman" w:hAnsi="Times New Roman" w:cs="Times New Roman"/>
          <w:sz w:val="12"/>
          <w:szCs w:val="12"/>
        </w:rPr>
      </w:pPr>
      <w:proofErr w:type="gramStart"/>
      <w:r>
        <w:rPr>
          <w:rFonts w:ascii="Times New Roman" w:hAnsi="Times New Roman" w:cs="Times New Roman"/>
          <w:sz w:val="12"/>
          <w:szCs w:val="12"/>
        </w:rPr>
        <w:t>7.</w:t>
      </w:r>
      <w:r w:rsidR="009501C9" w:rsidRPr="009501C9">
        <w:rPr>
          <w:rFonts w:ascii="Times New Roman" w:hAnsi="Times New Roman" w:cs="Times New Roman"/>
          <w:sz w:val="12"/>
          <w:szCs w:val="12"/>
        </w:rPr>
        <w:t>Глава поселения в течение десяти дней после представления ему проекта решения о внесении изменений в Правила  и указанных в части 6 настоящей статьи обязательных приложений должен принять решение о направлении указанного проекта в Собрание представителей поселения или об отклонении проекта и о направлении его на доработку с указанием даты его повторного представления.</w:t>
      </w:r>
      <w:proofErr w:type="gramEnd"/>
    </w:p>
    <w:p w:rsidR="009501C9" w:rsidRPr="009501C9" w:rsidRDefault="006767F2"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8.</w:t>
      </w:r>
      <w:r w:rsidR="009501C9" w:rsidRPr="009501C9">
        <w:rPr>
          <w:rFonts w:ascii="Times New Roman" w:hAnsi="Times New Roman" w:cs="Times New Roman"/>
          <w:sz w:val="12"/>
          <w:szCs w:val="12"/>
        </w:rPr>
        <w:t>Собрание представителей поселения по результатам рассмотрения проекта решения о внесении изменений в Правила и обязательных приложений к нему принимает указанный проект или направляет его Главе поселения на доработку в соответствии с результатами публичных слушаний по проекту.</w:t>
      </w:r>
    </w:p>
    <w:p w:rsidR="009501C9" w:rsidRPr="009501C9" w:rsidRDefault="006767F2"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 xml:space="preserve">Глава VI. </w:t>
      </w:r>
      <w:r w:rsidR="009501C9" w:rsidRPr="009501C9">
        <w:rPr>
          <w:rFonts w:ascii="Times New Roman" w:hAnsi="Times New Roman" w:cs="Times New Roman"/>
          <w:sz w:val="12"/>
          <w:szCs w:val="12"/>
        </w:rPr>
        <w:t>Действие Правил во времени</w:t>
      </w:r>
    </w:p>
    <w:p w:rsidR="009501C9" w:rsidRPr="009501C9" w:rsidRDefault="006767F2"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 xml:space="preserve">Статья 16. </w:t>
      </w:r>
      <w:r w:rsidR="009501C9" w:rsidRPr="009501C9">
        <w:rPr>
          <w:rFonts w:ascii="Times New Roman" w:hAnsi="Times New Roman" w:cs="Times New Roman"/>
          <w:sz w:val="12"/>
          <w:szCs w:val="12"/>
        </w:rPr>
        <w:t>Порядок действия Правил во времени</w:t>
      </w:r>
    </w:p>
    <w:p w:rsidR="009501C9" w:rsidRPr="009501C9" w:rsidRDefault="006767F2"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w:t>
      </w:r>
      <w:r w:rsidR="009501C9" w:rsidRPr="009501C9">
        <w:rPr>
          <w:rFonts w:ascii="Times New Roman" w:hAnsi="Times New Roman" w:cs="Times New Roman"/>
          <w:sz w:val="12"/>
          <w:szCs w:val="12"/>
        </w:rPr>
        <w:t>Правила, решения о внесении изменений в Правила подлежат опубликованию в порядке, установленном Уставом поселения для официального опубликования муниципальных нормативных правовых актов, и вступают в силу на следующий день  после их официального опубликования (обнародования).</w:t>
      </w:r>
    </w:p>
    <w:p w:rsidR="009501C9" w:rsidRPr="009501C9" w:rsidRDefault="006767F2"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lastRenderedPageBreak/>
        <w:t>2.</w:t>
      </w:r>
      <w:r w:rsidR="009501C9" w:rsidRPr="009501C9">
        <w:rPr>
          <w:rFonts w:ascii="Times New Roman" w:hAnsi="Times New Roman" w:cs="Times New Roman"/>
          <w:sz w:val="12"/>
          <w:szCs w:val="12"/>
        </w:rPr>
        <w:t>Правила, решения о внесении изменений в Правила  не применяются к отношениям по землепользованию и застройке в поселении, в том числе к отношениям по архитектурно-строительному проектированию, строительству и реконструкции объектов капитального строительства, возникшим до вступления их в силу.</w:t>
      </w:r>
    </w:p>
    <w:p w:rsidR="009501C9" w:rsidRPr="009501C9" w:rsidRDefault="006767F2" w:rsidP="009501C9">
      <w:pPr>
        <w:tabs>
          <w:tab w:val="left" w:pos="0"/>
        </w:tabs>
        <w:spacing w:after="0" w:line="240" w:lineRule="auto"/>
        <w:ind w:firstLine="284"/>
        <w:jc w:val="both"/>
        <w:rPr>
          <w:rFonts w:ascii="Times New Roman" w:hAnsi="Times New Roman" w:cs="Times New Roman"/>
          <w:sz w:val="12"/>
          <w:szCs w:val="12"/>
        </w:rPr>
      </w:pPr>
      <w:proofErr w:type="gramStart"/>
      <w:r>
        <w:rPr>
          <w:rFonts w:ascii="Times New Roman" w:hAnsi="Times New Roman" w:cs="Times New Roman"/>
          <w:sz w:val="12"/>
          <w:szCs w:val="12"/>
        </w:rPr>
        <w:t>3.</w:t>
      </w:r>
      <w:r w:rsidR="009501C9" w:rsidRPr="009501C9">
        <w:rPr>
          <w:rFonts w:ascii="Times New Roman" w:hAnsi="Times New Roman" w:cs="Times New Roman"/>
          <w:sz w:val="12"/>
          <w:szCs w:val="12"/>
        </w:rPr>
        <w:t>Установленные Правилами градостроительные регламенты не являются препятствием для оформления в установленном законодательством порядке прав на объекты капитального строительства, построенные или реконструированные до вступления в силу Правил или решений о внесении изменений в Правила, в том числе без разрешения на строительство и (или) разрешения на ввод объекта в эксплуатацию, фактическое использование которых соответствовало градостроительным регламентам, действующим на момент завершения строительства</w:t>
      </w:r>
      <w:proofErr w:type="gramEnd"/>
      <w:r w:rsidR="009501C9" w:rsidRPr="009501C9">
        <w:rPr>
          <w:rFonts w:ascii="Times New Roman" w:hAnsi="Times New Roman" w:cs="Times New Roman"/>
          <w:sz w:val="12"/>
          <w:szCs w:val="12"/>
        </w:rPr>
        <w:t xml:space="preserve"> или реконструкции данных объектов капитального строительства. </w:t>
      </w:r>
    </w:p>
    <w:p w:rsidR="009501C9" w:rsidRPr="009501C9" w:rsidRDefault="006767F2"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4.</w:t>
      </w:r>
      <w:r w:rsidR="009501C9" w:rsidRPr="009501C9">
        <w:rPr>
          <w:rFonts w:ascii="Times New Roman" w:hAnsi="Times New Roman" w:cs="Times New Roman"/>
          <w:sz w:val="12"/>
          <w:szCs w:val="12"/>
        </w:rPr>
        <w:t xml:space="preserve">Принятые до вступления в силу </w:t>
      </w:r>
      <w:r w:rsidRPr="009501C9">
        <w:rPr>
          <w:rFonts w:ascii="Times New Roman" w:hAnsi="Times New Roman" w:cs="Times New Roman"/>
          <w:sz w:val="12"/>
          <w:szCs w:val="12"/>
        </w:rPr>
        <w:t>Правил,</w:t>
      </w:r>
      <w:r w:rsidR="009501C9" w:rsidRPr="009501C9">
        <w:rPr>
          <w:rFonts w:ascii="Times New Roman" w:hAnsi="Times New Roman" w:cs="Times New Roman"/>
          <w:sz w:val="12"/>
          <w:szCs w:val="12"/>
        </w:rPr>
        <w:t xml:space="preserve"> муниципальные правовые акты поселения по вопросам землепользования и застройки применяются в части, не противоречащей Правилам.</w:t>
      </w:r>
    </w:p>
    <w:p w:rsidR="009501C9" w:rsidRPr="009501C9" w:rsidRDefault="006767F2"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5.</w:t>
      </w:r>
      <w:r w:rsidR="009501C9" w:rsidRPr="009501C9">
        <w:rPr>
          <w:rFonts w:ascii="Times New Roman" w:hAnsi="Times New Roman" w:cs="Times New Roman"/>
          <w:sz w:val="12"/>
          <w:szCs w:val="12"/>
        </w:rPr>
        <w:t xml:space="preserve">Разрешения на строительство, реконструкцию объектов капитального строительства, выданные физическим и юридическим лицам до вступления в силу настоящих Правил, решений о внесении изменений в Правила являются действительными. Разрешения на ввод в эксплуатацию построенных или реконструированных на основе таких разрешений на строительство объектов капитального строительства выдаются в соответствии с действующими на момент выдачи разрешения на строительство градостроительными регламентами.  </w:t>
      </w:r>
    </w:p>
    <w:p w:rsidR="009501C9" w:rsidRPr="009501C9" w:rsidRDefault="006767F2" w:rsidP="009501C9">
      <w:pPr>
        <w:tabs>
          <w:tab w:val="left" w:pos="0"/>
        </w:tabs>
        <w:spacing w:after="0" w:line="240" w:lineRule="auto"/>
        <w:ind w:firstLine="284"/>
        <w:jc w:val="both"/>
        <w:rPr>
          <w:rFonts w:ascii="Times New Roman" w:hAnsi="Times New Roman" w:cs="Times New Roman"/>
          <w:sz w:val="12"/>
          <w:szCs w:val="12"/>
        </w:rPr>
      </w:pPr>
      <w:proofErr w:type="gramStart"/>
      <w:r>
        <w:rPr>
          <w:rFonts w:ascii="Times New Roman" w:hAnsi="Times New Roman" w:cs="Times New Roman"/>
          <w:sz w:val="12"/>
          <w:szCs w:val="12"/>
        </w:rPr>
        <w:t>6.</w:t>
      </w:r>
      <w:r w:rsidR="009501C9" w:rsidRPr="009501C9">
        <w:rPr>
          <w:rFonts w:ascii="Times New Roman" w:hAnsi="Times New Roman" w:cs="Times New Roman"/>
          <w:sz w:val="12"/>
          <w:szCs w:val="12"/>
        </w:rPr>
        <w:t xml:space="preserve">При выявлении земельных участков,  </w:t>
      </w:r>
      <w:r w:rsidRPr="009501C9">
        <w:rPr>
          <w:rFonts w:ascii="Times New Roman" w:hAnsi="Times New Roman" w:cs="Times New Roman"/>
          <w:sz w:val="12"/>
          <w:szCs w:val="12"/>
        </w:rPr>
        <w:t>сведения,</w:t>
      </w:r>
      <w:r w:rsidR="009501C9" w:rsidRPr="009501C9">
        <w:rPr>
          <w:rFonts w:ascii="Times New Roman" w:hAnsi="Times New Roman" w:cs="Times New Roman"/>
          <w:sz w:val="12"/>
          <w:szCs w:val="12"/>
        </w:rPr>
        <w:t xml:space="preserve"> о границах которых были внесены в земельный кадастр до вступления в силу Правил и расположенных на территориях, отнесенных Правилами к двум и более территориальным зонам, Администрация поселения не позднее тридцати дней со дня получения соответствующей информации направляет в Комиссию предложение о внесении в Правила изменений, касающихся отнесения данных земельных участков к одной территориальной зоне</w:t>
      </w:r>
      <w:proofErr w:type="gramEnd"/>
      <w:r w:rsidR="009501C9" w:rsidRPr="009501C9">
        <w:rPr>
          <w:rFonts w:ascii="Times New Roman" w:hAnsi="Times New Roman" w:cs="Times New Roman"/>
          <w:sz w:val="12"/>
          <w:szCs w:val="12"/>
        </w:rPr>
        <w:t>. Комиссия обеспечивает внесение указанных изменений в Правила в соответствии с главой V Правил.</w:t>
      </w:r>
    </w:p>
    <w:p w:rsidR="009501C9" w:rsidRPr="009501C9" w:rsidRDefault="006767F2" w:rsidP="009501C9">
      <w:pPr>
        <w:tabs>
          <w:tab w:val="left" w:pos="0"/>
        </w:tabs>
        <w:spacing w:after="0" w:line="240" w:lineRule="auto"/>
        <w:ind w:firstLine="284"/>
        <w:jc w:val="both"/>
        <w:rPr>
          <w:rFonts w:ascii="Times New Roman" w:hAnsi="Times New Roman" w:cs="Times New Roman"/>
          <w:sz w:val="12"/>
          <w:szCs w:val="12"/>
        </w:rPr>
      </w:pPr>
      <w:proofErr w:type="gramStart"/>
      <w:r>
        <w:rPr>
          <w:rFonts w:ascii="Times New Roman" w:hAnsi="Times New Roman" w:cs="Times New Roman"/>
          <w:sz w:val="12"/>
          <w:szCs w:val="12"/>
        </w:rPr>
        <w:t>7.</w:t>
      </w:r>
      <w:r w:rsidR="009501C9" w:rsidRPr="009501C9">
        <w:rPr>
          <w:rFonts w:ascii="Times New Roman" w:hAnsi="Times New Roman" w:cs="Times New Roman"/>
          <w:sz w:val="12"/>
          <w:szCs w:val="12"/>
        </w:rPr>
        <w:t>До внесения в Правила изменений, предусмотренных частью 7 настоящей статьи, земельные участки, расположенные на территориях, отнесенных Правилами к двум и более территориальным зонам, используются по выбору правообладателей таких земельных участков в соответствии с любым из градостроительных регламентов, установленных Правилами применительно к данным территориальным зонам.</w:t>
      </w:r>
      <w:proofErr w:type="gramEnd"/>
    </w:p>
    <w:p w:rsidR="009501C9" w:rsidRPr="009501C9" w:rsidRDefault="006767F2"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8.</w:t>
      </w:r>
      <w:r w:rsidR="009501C9" w:rsidRPr="009501C9">
        <w:rPr>
          <w:rFonts w:ascii="Times New Roman" w:hAnsi="Times New Roman" w:cs="Times New Roman"/>
          <w:sz w:val="12"/>
          <w:szCs w:val="12"/>
        </w:rPr>
        <w:t>Не допускается предоставление гражданам и юридическим лицам земельных участков, находящихся в муниципальной собственности поселения и расположенных в границах двух и более различных территориальных зон, до внесения в Правила изменений, предусмотренных частью 7 настоящей статьи.</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sidRPr="009501C9">
        <w:rPr>
          <w:rFonts w:ascii="Times New Roman" w:hAnsi="Times New Roman" w:cs="Times New Roman"/>
          <w:sz w:val="12"/>
          <w:szCs w:val="12"/>
        </w:rPr>
        <w:t xml:space="preserve"> 9. </w:t>
      </w:r>
      <w:proofErr w:type="gramStart"/>
      <w:r w:rsidRPr="009501C9">
        <w:rPr>
          <w:rFonts w:ascii="Times New Roman" w:hAnsi="Times New Roman" w:cs="Times New Roman"/>
          <w:sz w:val="12"/>
          <w:szCs w:val="12"/>
        </w:rPr>
        <w:t>Градостроительные регламенты территориальных зон инженерной и транспортной инфраструктур, зон специального назначения, производственных зон применяются к территориям, расположенным на карте градостроительного зонирования поселения за границами населенных пунктов:</w:t>
      </w:r>
      <w:proofErr w:type="gramEnd"/>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sidRPr="009501C9">
        <w:rPr>
          <w:rFonts w:ascii="Times New Roman" w:hAnsi="Times New Roman" w:cs="Times New Roman"/>
          <w:sz w:val="12"/>
          <w:szCs w:val="12"/>
        </w:rPr>
        <w:t>1) отнесенным к землям промышленности, энергетики, транспорта, связи, радиовещания, телевидения, информатики, землям для обеспечения космической деятельности, землям обороны, безопасности и землям иного специального назначения – со дня вступления в силу настоящих Правил;</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proofErr w:type="gramStart"/>
      <w:r w:rsidRPr="009501C9">
        <w:rPr>
          <w:rFonts w:ascii="Times New Roman" w:hAnsi="Times New Roman" w:cs="Times New Roman"/>
          <w:sz w:val="12"/>
          <w:szCs w:val="12"/>
        </w:rPr>
        <w:t>2) отнесенным к землям сельскохозяйственного назначения  – со дня осуществления государственного кадастрового учета земельных участков в связи с их переводом в категорию земель промышленности, энергетики, транспорта, связи, радиовещания, телевидения, информатики, земель для обеспечения космической деятельности, земель обороны, безопасности и земель иного специального назначения в соответствии с Федеральным законом Российской Федерации от 21 декабря 2004 года № 172-ФЗ «О переводе земель и земельных</w:t>
      </w:r>
      <w:proofErr w:type="gramEnd"/>
      <w:r w:rsidRPr="009501C9">
        <w:rPr>
          <w:rFonts w:ascii="Times New Roman" w:hAnsi="Times New Roman" w:cs="Times New Roman"/>
          <w:sz w:val="12"/>
          <w:szCs w:val="12"/>
        </w:rPr>
        <w:t xml:space="preserve"> участков из одной категории в другую».</w:t>
      </w:r>
    </w:p>
    <w:p w:rsidR="009501C9" w:rsidRPr="009501C9" w:rsidRDefault="006767F2"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 xml:space="preserve">10. </w:t>
      </w:r>
      <w:r w:rsidR="009501C9" w:rsidRPr="009501C9">
        <w:rPr>
          <w:rFonts w:ascii="Times New Roman" w:hAnsi="Times New Roman" w:cs="Times New Roman"/>
          <w:sz w:val="12"/>
          <w:szCs w:val="12"/>
        </w:rPr>
        <w:t>Предельные (минимальные и (или) максимальные) размеры земельных участков, установленные Правилами, не применяются к земельным участкам:</w:t>
      </w:r>
    </w:p>
    <w:p w:rsidR="009501C9" w:rsidRPr="009501C9" w:rsidRDefault="006767F2" w:rsidP="009501C9">
      <w:pPr>
        <w:tabs>
          <w:tab w:val="left" w:pos="0"/>
        </w:tabs>
        <w:spacing w:after="0" w:line="240" w:lineRule="auto"/>
        <w:ind w:firstLine="284"/>
        <w:jc w:val="both"/>
        <w:rPr>
          <w:rFonts w:ascii="Times New Roman" w:hAnsi="Times New Roman" w:cs="Times New Roman"/>
          <w:sz w:val="12"/>
          <w:szCs w:val="12"/>
        </w:rPr>
      </w:pPr>
      <w:proofErr w:type="gramStart"/>
      <w:r>
        <w:rPr>
          <w:rFonts w:ascii="Times New Roman" w:hAnsi="Times New Roman" w:cs="Times New Roman"/>
          <w:sz w:val="12"/>
          <w:szCs w:val="12"/>
        </w:rPr>
        <w:t>1)</w:t>
      </w:r>
      <w:r w:rsidR="009501C9" w:rsidRPr="009501C9">
        <w:rPr>
          <w:rFonts w:ascii="Times New Roman" w:hAnsi="Times New Roman" w:cs="Times New Roman"/>
          <w:sz w:val="12"/>
          <w:szCs w:val="12"/>
        </w:rPr>
        <w:t>находящимся в государственной и муниципальной собственности, предоставляемым в собственность бесплатно гражданам, имеющим трех и более детей;</w:t>
      </w:r>
      <w:proofErr w:type="gramEnd"/>
    </w:p>
    <w:p w:rsidR="009501C9" w:rsidRPr="009501C9" w:rsidRDefault="006767F2"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2)</w:t>
      </w:r>
      <w:r w:rsidR="009501C9" w:rsidRPr="009501C9">
        <w:rPr>
          <w:rFonts w:ascii="Times New Roman" w:hAnsi="Times New Roman" w:cs="Times New Roman"/>
          <w:sz w:val="12"/>
          <w:szCs w:val="12"/>
        </w:rPr>
        <w:t>находящимся в государственной и муниципальной собственности, предоставляемым бесплатно в собственность иным, не указанным в пункте 1 настоящей части отдельным категориям граждан и (или) некоммерческим организациям, созданным гражданами, в случаях, предусмотренных федеральными законами, отдельным категориям граждан в случаях, предусмотренных законами Самарской области;</w:t>
      </w:r>
    </w:p>
    <w:p w:rsidR="009501C9" w:rsidRPr="009501C9" w:rsidRDefault="006767F2" w:rsidP="009501C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3)</w:t>
      </w:r>
      <w:r w:rsidR="009501C9" w:rsidRPr="009501C9">
        <w:rPr>
          <w:rFonts w:ascii="Times New Roman" w:hAnsi="Times New Roman" w:cs="Times New Roman"/>
          <w:sz w:val="12"/>
          <w:szCs w:val="12"/>
        </w:rPr>
        <w:t xml:space="preserve">находящимся в государственной и муниципальной собственности, предоставляемым гражданам для индивидуального жилищного строительства, личного подсобного хозяйства, садоводства, огородничества, дачного хозяйства, размер которых </w:t>
      </w:r>
      <w:proofErr w:type="gramStart"/>
      <w:r w:rsidR="009501C9" w:rsidRPr="009501C9">
        <w:rPr>
          <w:rFonts w:ascii="Times New Roman" w:hAnsi="Times New Roman" w:cs="Times New Roman"/>
          <w:sz w:val="12"/>
          <w:szCs w:val="12"/>
        </w:rPr>
        <w:t xml:space="preserve">менее </w:t>
      </w:r>
      <w:r>
        <w:rPr>
          <w:rFonts w:ascii="Times New Roman" w:hAnsi="Times New Roman" w:cs="Times New Roman"/>
          <w:sz w:val="12"/>
          <w:szCs w:val="12"/>
        </w:rPr>
        <w:t xml:space="preserve"> </w:t>
      </w:r>
      <w:r w:rsidR="009501C9" w:rsidRPr="009501C9">
        <w:rPr>
          <w:rFonts w:ascii="Times New Roman" w:hAnsi="Times New Roman" w:cs="Times New Roman"/>
          <w:sz w:val="12"/>
          <w:szCs w:val="12"/>
        </w:rPr>
        <w:t>минимального</w:t>
      </w:r>
      <w:proofErr w:type="gramEnd"/>
      <w:r w:rsidR="009501C9" w:rsidRPr="009501C9">
        <w:rPr>
          <w:rFonts w:ascii="Times New Roman" w:hAnsi="Times New Roman" w:cs="Times New Roman"/>
          <w:sz w:val="12"/>
          <w:szCs w:val="12"/>
        </w:rPr>
        <w:t xml:space="preserve"> размера земельного участка, установленного Правилами, при наличии общей границы с земельным участком, которым гражданин обладает на праве собственности или постоянного (бессрочного) пользования, или пожизненного наследуемого владения;</w:t>
      </w:r>
    </w:p>
    <w:p w:rsidR="009501C9" w:rsidRPr="009501C9" w:rsidRDefault="006767F2" w:rsidP="009501C9">
      <w:pPr>
        <w:tabs>
          <w:tab w:val="left" w:pos="0"/>
        </w:tabs>
        <w:spacing w:after="0" w:line="240" w:lineRule="auto"/>
        <w:ind w:firstLine="284"/>
        <w:jc w:val="both"/>
        <w:rPr>
          <w:rFonts w:ascii="Times New Roman" w:hAnsi="Times New Roman" w:cs="Times New Roman"/>
          <w:sz w:val="12"/>
          <w:szCs w:val="12"/>
        </w:rPr>
      </w:pPr>
      <w:proofErr w:type="gramStart"/>
      <w:r>
        <w:rPr>
          <w:rFonts w:ascii="Times New Roman" w:hAnsi="Times New Roman" w:cs="Times New Roman"/>
          <w:sz w:val="12"/>
          <w:szCs w:val="12"/>
        </w:rPr>
        <w:t>4)</w:t>
      </w:r>
      <w:r w:rsidR="009501C9" w:rsidRPr="009501C9">
        <w:rPr>
          <w:rFonts w:ascii="Times New Roman" w:hAnsi="Times New Roman" w:cs="Times New Roman"/>
          <w:sz w:val="12"/>
          <w:szCs w:val="12"/>
        </w:rPr>
        <w:t>учтенным в соответствии с Федеральным законом 24.07.2007 № 221-ФЗ «О государственном кадастре недвижимости» до вступления в силу Правил;</w:t>
      </w:r>
      <w:proofErr w:type="gramEnd"/>
    </w:p>
    <w:p w:rsidR="009501C9" w:rsidRPr="009501C9" w:rsidRDefault="006767F2" w:rsidP="009501C9">
      <w:pPr>
        <w:tabs>
          <w:tab w:val="left" w:pos="0"/>
        </w:tabs>
        <w:spacing w:after="0" w:line="240" w:lineRule="auto"/>
        <w:ind w:firstLine="284"/>
        <w:jc w:val="both"/>
        <w:rPr>
          <w:rFonts w:ascii="Times New Roman" w:hAnsi="Times New Roman" w:cs="Times New Roman"/>
          <w:sz w:val="12"/>
          <w:szCs w:val="12"/>
        </w:rPr>
      </w:pPr>
      <w:proofErr w:type="gramStart"/>
      <w:r>
        <w:rPr>
          <w:rFonts w:ascii="Times New Roman" w:hAnsi="Times New Roman" w:cs="Times New Roman"/>
          <w:sz w:val="12"/>
          <w:szCs w:val="12"/>
        </w:rPr>
        <w:t>5)</w:t>
      </w:r>
      <w:r w:rsidR="009501C9" w:rsidRPr="009501C9">
        <w:rPr>
          <w:rFonts w:ascii="Times New Roman" w:hAnsi="Times New Roman" w:cs="Times New Roman"/>
          <w:sz w:val="12"/>
          <w:szCs w:val="12"/>
        </w:rPr>
        <w:t xml:space="preserve"> </w:t>
      </w:r>
      <w:r w:rsidRPr="009501C9">
        <w:rPr>
          <w:rFonts w:ascii="Times New Roman" w:hAnsi="Times New Roman" w:cs="Times New Roman"/>
          <w:sz w:val="12"/>
          <w:szCs w:val="12"/>
        </w:rPr>
        <w:t>права,</w:t>
      </w:r>
      <w:r w:rsidR="009501C9" w:rsidRPr="009501C9">
        <w:rPr>
          <w:rFonts w:ascii="Times New Roman" w:hAnsi="Times New Roman" w:cs="Times New Roman"/>
          <w:sz w:val="12"/>
          <w:szCs w:val="12"/>
        </w:rPr>
        <w:t xml:space="preserve"> на которые возникли до дня вступления в силу Федерального закона 24.07.2007 № 221-ФЗ «О государственной регистрации прав на недвижимое имущество и сделок с ним» и не прекращены, государственный кадастровый учет которых не осуществлен, сведения о которых внесены в государственный кадастр недвижимости в качестве ранее учтенных.</w:t>
      </w:r>
      <w:proofErr w:type="gramEnd"/>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sidRPr="009501C9">
        <w:rPr>
          <w:rFonts w:ascii="Times New Roman" w:hAnsi="Times New Roman" w:cs="Times New Roman"/>
          <w:sz w:val="12"/>
          <w:szCs w:val="12"/>
        </w:rPr>
        <w:t xml:space="preserve">11. Предельные (минимальные и (или) максимальные) размеры земельных участков, указанных в пунктах 1-2 части 11 настоящей статьи, устанавливаются законами Самарской области в соответствии с пунктом 2 статьи 39.19 Земельного кодекса Российской Федерации. </w:t>
      </w:r>
    </w:p>
    <w:p w:rsidR="009501C9" w:rsidRPr="009501C9" w:rsidRDefault="009501C9" w:rsidP="009501C9">
      <w:pPr>
        <w:tabs>
          <w:tab w:val="left" w:pos="0"/>
        </w:tabs>
        <w:spacing w:after="0" w:line="240" w:lineRule="auto"/>
        <w:ind w:firstLine="284"/>
        <w:jc w:val="both"/>
        <w:rPr>
          <w:rFonts w:ascii="Times New Roman" w:hAnsi="Times New Roman" w:cs="Times New Roman"/>
          <w:sz w:val="12"/>
          <w:szCs w:val="12"/>
        </w:rPr>
      </w:pPr>
      <w:r w:rsidRPr="009501C9">
        <w:rPr>
          <w:rFonts w:ascii="Times New Roman" w:hAnsi="Times New Roman" w:cs="Times New Roman"/>
          <w:sz w:val="12"/>
          <w:szCs w:val="12"/>
        </w:rPr>
        <w:t>12. Размеры земельных участков, указанных в пункте 3 части 11 настоящей статьи, устанавливаются с учетом их фактической площади.</w:t>
      </w:r>
    </w:p>
    <w:p w:rsidR="009501C9" w:rsidRDefault="009501C9" w:rsidP="009501C9">
      <w:pPr>
        <w:tabs>
          <w:tab w:val="left" w:pos="0"/>
        </w:tabs>
        <w:spacing w:after="0" w:line="240" w:lineRule="auto"/>
        <w:ind w:firstLine="284"/>
        <w:jc w:val="both"/>
        <w:rPr>
          <w:rFonts w:ascii="Times New Roman" w:hAnsi="Times New Roman" w:cs="Times New Roman"/>
          <w:sz w:val="12"/>
          <w:szCs w:val="12"/>
        </w:rPr>
      </w:pPr>
      <w:r w:rsidRPr="009501C9">
        <w:rPr>
          <w:rFonts w:ascii="Times New Roman" w:hAnsi="Times New Roman" w:cs="Times New Roman"/>
          <w:sz w:val="12"/>
          <w:szCs w:val="12"/>
        </w:rPr>
        <w:t>13. Размеры земельных участков, указанных в пунктах 4-5 части 11 настоящей статьи, устанавливаются в соответствии с данными государственного кадастра недвижимости</w:t>
      </w:r>
    </w:p>
    <w:p w:rsidR="006767F2" w:rsidRPr="006767F2" w:rsidRDefault="006767F2" w:rsidP="006767F2">
      <w:pPr>
        <w:tabs>
          <w:tab w:val="left" w:pos="0"/>
        </w:tabs>
        <w:spacing w:after="0" w:line="240" w:lineRule="auto"/>
        <w:ind w:firstLine="284"/>
        <w:jc w:val="right"/>
        <w:rPr>
          <w:rFonts w:ascii="Times New Roman" w:hAnsi="Times New Roman" w:cs="Times New Roman"/>
          <w:sz w:val="12"/>
          <w:szCs w:val="12"/>
        </w:rPr>
      </w:pPr>
      <w:r w:rsidRPr="006767F2">
        <w:rPr>
          <w:rFonts w:ascii="Times New Roman" w:hAnsi="Times New Roman" w:cs="Times New Roman"/>
          <w:sz w:val="12"/>
          <w:szCs w:val="12"/>
        </w:rPr>
        <w:t>Утверждены</w:t>
      </w:r>
    </w:p>
    <w:p w:rsidR="006767F2" w:rsidRPr="006767F2" w:rsidRDefault="006767F2" w:rsidP="006767F2">
      <w:pPr>
        <w:tabs>
          <w:tab w:val="left" w:pos="0"/>
        </w:tabs>
        <w:spacing w:after="0" w:line="240" w:lineRule="auto"/>
        <w:ind w:firstLine="284"/>
        <w:jc w:val="right"/>
        <w:rPr>
          <w:rFonts w:ascii="Times New Roman" w:hAnsi="Times New Roman" w:cs="Times New Roman"/>
          <w:sz w:val="12"/>
          <w:szCs w:val="12"/>
        </w:rPr>
      </w:pPr>
      <w:r w:rsidRPr="006767F2">
        <w:rPr>
          <w:rFonts w:ascii="Times New Roman" w:hAnsi="Times New Roman" w:cs="Times New Roman"/>
          <w:sz w:val="12"/>
          <w:szCs w:val="12"/>
        </w:rPr>
        <w:t>решением Собрания представителей сельского поселения Захаркино</w:t>
      </w:r>
    </w:p>
    <w:p w:rsidR="006767F2" w:rsidRPr="006767F2" w:rsidRDefault="006767F2" w:rsidP="006767F2">
      <w:pPr>
        <w:tabs>
          <w:tab w:val="left" w:pos="0"/>
        </w:tabs>
        <w:spacing w:after="0" w:line="240" w:lineRule="auto"/>
        <w:ind w:firstLine="284"/>
        <w:jc w:val="right"/>
        <w:rPr>
          <w:rFonts w:ascii="Times New Roman" w:hAnsi="Times New Roman" w:cs="Times New Roman"/>
          <w:sz w:val="12"/>
          <w:szCs w:val="12"/>
        </w:rPr>
      </w:pPr>
      <w:r w:rsidRPr="006767F2">
        <w:rPr>
          <w:rFonts w:ascii="Times New Roman" w:hAnsi="Times New Roman" w:cs="Times New Roman"/>
          <w:sz w:val="12"/>
          <w:szCs w:val="12"/>
        </w:rPr>
        <w:t>муниципального района Сергиевский Самарской области</w:t>
      </w:r>
    </w:p>
    <w:p w:rsidR="006767F2" w:rsidRDefault="006767F2" w:rsidP="006767F2">
      <w:pPr>
        <w:tabs>
          <w:tab w:val="left" w:pos="0"/>
        </w:tabs>
        <w:spacing w:after="0" w:line="240" w:lineRule="auto"/>
        <w:ind w:firstLine="284"/>
        <w:jc w:val="right"/>
        <w:rPr>
          <w:rFonts w:ascii="Times New Roman" w:hAnsi="Times New Roman" w:cs="Times New Roman"/>
          <w:sz w:val="12"/>
          <w:szCs w:val="12"/>
        </w:rPr>
      </w:pPr>
      <w:proofErr w:type="gramStart"/>
      <w:r w:rsidRPr="006767F2">
        <w:rPr>
          <w:rFonts w:ascii="Times New Roman" w:hAnsi="Times New Roman" w:cs="Times New Roman"/>
          <w:sz w:val="12"/>
          <w:szCs w:val="12"/>
        </w:rPr>
        <w:t>№ 28 от «27» декабря  2013 года (в редакции решения собрания</w:t>
      </w:r>
      <w:proofErr w:type="gramEnd"/>
    </w:p>
    <w:p w:rsidR="006767F2" w:rsidRDefault="006767F2" w:rsidP="006767F2">
      <w:pPr>
        <w:tabs>
          <w:tab w:val="left" w:pos="0"/>
        </w:tabs>
        <w:spacing w:after="0" w:line="240" w:lineRule="auto"/>
        <w:ind w:firstLine="284"/>
        <w:jc w:val="right"/>
        <w:rPr>
          <w:rFonts w:ascii="Times New Roman" w:hAnsi="Times New Roman" w:cs="Times New Roman"/>
          <w:sz w:val="12"/>
          <w:szCs w:val="12"/>
        </w:rPr>
      </w:pPr>
      <w:r w:rsidRPr="006767F2">
        <w:rPr>
          <w:rFonts w:ascii="Times New Roman" w:hAnsi="Times New Roman" w:cs="Times New Roman"/>
          <w:sz w:val="12"/>
          <w:szCs w:val="12"/>
        </w:rPr>
        <w:t xml:space="preserve"> представителей сельского поселения   Захаркино муниципального района Сергиевский </w:t>
      </w:r>
    </w:p>
    <w:p w:rsidR="006767F2" w:rsidRDefault="006767F2" w:rsidP="006767F2">
      <w:pPr>
        <w:tabs>
          <w:tab w:val="left" w:pos="0"/>
        </w:tabs>
        <w:spacing w:after="0" w:line="240" w:lineRule="auto"/>
        <w:ind w:firstLine="284"/>
        <w:jc w:val="right"/>
        <w:rPr>
          <w:rFonts w:ascii="Times New Roman" w:hAnsi="Times New Roman" w:cs="Times New Roman"/>
          <w:sz w:val="12"/>
          <w:szCs w:val="12"/>
        </w:rPr>
      </w:pPr>
      <w:r w:rsidRPr="006767F2">
        <w:rPr>
          <w:rFonts w:ascii="Times New Roman" w:hAnsi="Times New Roman" w:cs="Times New Roman"/>
          <w:sz w:val="12"/>
          <w:szCs w:val="12"/>
        </w:rPr>
        <w:t xml:space="preserve">Самарской области от 18.11.2015 № 14, от 08.11.2017 № 23, от 30.03.2018 </w:t>
      </w:r>
    </w:p>
    <w:p w:rsidR="006767F2" w:rsidRDefault="006767F2" w:rsidP="006767F2">
      <w:pPr>
        <w:tabs>
          <w:tab w:val="left" w:pos="0"/>
        </w:tabs>
        <w:spacing w:after="0" w:line="240" w:lineRule="auto"/>
        <w:ind w:firstLine="284"/>
        <w:jc w:val="right"/>
        <w:rPr>
          <w:rFonts w:ascii="Times New Roman" w:hAnsi="Times New Roman" w:cs="Times New Roman"/>
          <w:sz w:val="12"/>
          <w:szCs w:val="12"/>
        </w:rPr>
      </w:pPr>
      <w:proofErr w:type="gramStart"/>
      <w:r w:rsidRPr="006767F2">
        <w:rPr>
          <w:rFonts w:ascii="Times New Roman" w:hAnsi="Times New Roman" w:cs="Times New Roman"/>
          <w:sz w:val="12"/>
          <w:szCs w:val="12"/>
        </w:rPr>
        <w:t>№ 8, от 10.08.2018 № 24, от 31.08.2021 г. № 28)</w:t>
      </w:r>
      <w:proofErr w:type="gramEnd"/>
    </w:p>
    <w:p w:rsidR="006767F2" w:rsidRPr="006767F2" w:rsidRDefault="006767F2" w:rsidP="006767F2">
      <w:pPr>
        <w:tabs>
          <w:tab w:val="left" w:pos="0"/>
        </w:tabs>
        <w:spacing w:after="0" w:line="240" w:lineRule="auto"/>
        <w:ind w:firstLine="284"/>
        <w:jc w:val="both"/>
        <w:rPr>
          <w:rFonts w:ascii="Times New Roman" w:hAnsi="Times New Roman" w:cs="Times New Roman"/>
          <w:sz w:val="12"/>
          <w:szCs w:val="12"/>
        </w:rPr>
      </w:pPr>
      <w:r w:rsidRPr="006767F2">
        <w:rPr>
          <w:rFonts w:ascii="Times New Roman" w:hAnsi="Times New Roman" w:cs="Times New Roman"/>
          <w:sz w:val="12"/>
          <w:szCs w:val="12"/>
        </w:rPr>
        <w:t>РАЗДЕЛ II. КАРТА ГРАДОСТРОИТЕЛЬНОГО ЗОНИРОВАНИЯ ТЕРРИТОРИИ ПОСЕЛЕНИЯ</w:t>
      </w:r>
    </w:p>
    <w:p w:rsidR="006767F2" w:rsidRPr="006767F2" w:rsidRDefault="006767F2" w:rsidP="006767F2">
      <w:pPr>
        <w:tabs>
          <w:tab w:val="left" w:pos="0"/>
        </w:tabs>
        <w:spacing w:after="0" w:line="240" w:lineRule="auto"/>
        <w:ind w:firstLine="284"/>
        <w:jc w:val="both"/>
        <w:rPr>
          <w:rFonts w:ascii="Times New Roman" w:hAnsi="Times New Roman" w:cs="Times New Roman"/>
          <w:sz w:val="12"/>
          <w:szCs w:val="12"/>
        </w:rPr>
      </w:pPr>
      <w:r w:rsidRPr="006767F2">
        <w:rPr>
          <w:rFonts w:ascii="Times New Roman" w:hAnsi="Times New Roman" w:cs="Times New Roman"/>
          <w:sz w:val="12"/>
          <w:szCs w:val="12"/>
        </w:rPr>
        <w:t>Глава VII. Карта градостроительного зонирования территории поселения</w:t>
      </w:r>
    </w:p>
    <w:p w:rsidR="006767F2" w:rsidRPr="006767F2" w:rsidRDefault="006767F2" w:rsidP="006767F2">
      <w:pPr>
        <w:tabs>
          <w:tab w:val="left" w:pos="0"/>
        </w:tabs>
        <w:spacing w:after="0" w:line="240" w:lineRule="auto"/>
        <w:ind w:firstLine="284"/>
        <w:jc w:val="both"/>
        <w:rPr>
          <w:rFonts w:ascii="Times New Roman" w:hAnsi="Times New Roman" w:cs="Times New Roman"/>
          <w:sz w:val="12"/>
          <w:szCs w:val="12"/>
        </w:rPr>
      </w:pPr>
      <w:r w:rsidRPr="006767F2">
        <w:rPr>
          <w:rFonts w:ascii="Times New Roman" w:hAnsi="Times New Roman" w:cs="Times New Roman"/>
          <w:sz w:val="12"/>
          <w:szCs w:val="12"/>
        </w:rPr>
        <w:t>Статья 17. Карта градостроительного зонирования территории поселения</w:t>
      </w:r>
    </w:p>
    <w:p w:rsidR="006767F2" w:rsidRPr="006767F2" w:rsidRDefault="006767F2" w:rsidP="006767F2">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w:t>
      </w:r>
      <w:r w:rsidRPr="006767F2">
        <w:rPr>
          <w:rFonts w:ascii="Times New Roman" w:hAnsi="Times New Roman" w:cs="Times New Roman"/>
          <w:sz w:val="12"/>
          <w:szCs w:val="12"/>
        </w:rPr>
        <w:t>Карта градостроительного зонирования территории поселения (далее – карта градостроительного зонирования) выполнена в масштабах 1:25 000 и 1:5 000.</w:t>
      </w:r>
    </w:p>
    <w:p w:rsidR="006767F2" w:rsidRPr="006767F2" w:rsidRDefault="006767F2" w:rsidP="006767F2">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2.</w:t>
      </w:r>
      <w:r w:rsidRPr="006767F2">
        <w:rPr>
          <w:rFonts w:ascii="Times New Roman" w:hAnsi="Times New Roman" w:cs="Times New Roman"/>
          <w:sz w:val="12"/>
          <w:szCs w:val="12"/>
        </w:rPr>
        <w:t>На карте градостроительного зонирования поселения установлены границы территориальных зон. Границы территориальных зон отвечают требованию принадлежности каждого земельного участка только к одной территориальной зоне, за исключением земельных участков, границы которых в соответствии с пунктом 7 статьи 11.9 Земельного кодекса Российской Федерации могут пересекать границы территориальных зон.</w:t>
      </w:r>
    </w:p>
    <w:p w:rsidR="006767F2" w:rsidRPr="006767F2" w:rsidRDefault="006767F2" w:rsidP="006767F2">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3.</w:t>
      </w:r>
      <w:r w:rsidRPr="006767F2">
        <w:rPr>
          <w:rFonts w:ascii="Times New Roman" w:hAnsi="Times New Roman" w:cs="Times New Roman"/>
          <w:sz w:val="12"/>
          <w:szCs w:val="12"/>
        </w:rPr>
        <w:t xml:space="preserve">На карте градостроительного зонирования поселения отображены: </w:t>
      </w:r>
    </w:p>
    <w:p w:rsidR="006767F2" w:rsidRPr="006767F2" w:rsidRDefault="006767F2" w:rsidP="006767F2">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lastRenderedPageBreak/>
        <w:t>1)</w:t>
      </w:r>
      <w:r w:rsidRPr="006767F2">
        <w:rPr>
          <w:rFonts w:ascii="Times New Roman" w:hAnsi="Times New Roman" w:cs="Times New Roman"/>
          <w:sz w:val="12"/>
          <w:szCs w:val="12"/>
        </w:rPr>
        <w:t xml:space="preserve">границы населенных пунктов, входящих в состав поселения в соответствии </w:t>
      </w:r>
      <w:proofErr w:type="gramStart"/>
      <w:r w:rsidRPr="006767F2">
        <w:rPr>
          <w:rFonts w:ascii="Times New Roman" w:hAnsi="Times New Roman" w:cs="Times New Roman"/>
          <w:sz w:val="12"/>
          <w:szCs w:val="12"/>
        </w:rPr>
        <w:t>в</w:t>
      </w:r>
      <w:proofErr w:type="gramEnd"/>
      <w:r w:rsidRPr="006767F2">
        <w:rPr>
          <w:rFonts w:ascii="Times New Roman" w:hAnsi="Times New Roman" w:cs="Times New Roman"/>
          <w:sz w:val="12"/>
          <w:szCs w:val="12"/>
        </w:rPr>
        <w:t xml:space="preserve"> </w:t>
      </w:r>
      <w:proofErr w:type="gramStart"/>
      <w:r w:rsidRPr="006767F2">
        <w:rPr>
          <w:rFonts w:ascii="Times New Roman" w:hAnsi="Times New Roman" w:cs="Times New Roman"/>
          <w:sz w:val="12"/>
          <w:szCs w:val="12"/>
        </w:rPr>
        <w:t>Генеральным</w:t>
      </w:r>
      <w:proofErr w:type="gramEnd"/>
      <w:r w:rsidRPr="006767F2">
        <w:rPr>
          <w:rFonts w:ascii="Times New Roman" w:hAnsi="Times New Roman" w:cs="Times New Roman"/>
          <w:sz w:val="12"/>
          <w:szCs w:val="12"/>
        </w:rPr>
        <w:t xml:space="preserve"> планом сельского поселения Захаркино муниципального района Сергиевский Самарской области; </w:t>
      </w:r>
    </w:p>
    <w:p w:rsidR="006767F2" w:rsidRPr="006767F2" w:rsidRDefault="006767F2" w:rsidP="006767F2">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2)</w:t>
      </w:r>
      <w:r w:rsidRPr="006767F2">
        <w:rPr>
          <w:rFonts w:ascii="Times New Roman" w:hAnsi="Times New Roman" w:cs="Times New Roman"/>
          <w:sz w:val="12"/>
          <w:szCs w:val="12"/>
        </w:rPr>
        <w:t>границы зон с особыми условиями использования территории в соответствии с данными Единого государственного реестра недвижимости;</w:t>
      </w:r>
    </w:p>
    <w:p w:rsidR="006767F2" w:rsidRPr="006767F2" w:rsidRDefault="006767F2" w:rsidP="006767F2">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4.</w:t>
      </w:r>
      <w:r w:rsidRPr="006767F2">
        <w:rPr>
          <w:rFonts w:ascii="Times New Roman" w:hAnsi="Times New Roman" w:cs="Times New Roman"/>
          <w:sz w:val="12"/>
          <w:szCs w:val="12"/>
        </w:rPr>
        <w:t>На карте градостроительного зонирования поселения не отображены границы территорий объектов культурного наследия в связи с их отсутствием.</w:t>
      </w:r>
    </w:p>
    <w:p w:rsidR="006767F2" w:rsidRPr="006767F2" w:rsidRDefault="006767F2" w:rsidP="006767F2">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5.</w:t>
      </w:r>
      <w:r w:rsidRPr="006767F2">
        <w:rPr>
          <w:rFonts w:ascii="Times New Roman" w:hAnsi="Times New Roman" w:cs="Times New Roman"/>
          <w:sz w:val="12"/>
          <w:szCs w:val="12"/>
        </w:rPr>
        <w:t>Границы зон с особыми условиями использования территорий, границы территорий объектов культурного наследия, устанавливаемые в соответствии с действующим законодательством и не отображенные на карте градостроительного зонирования территории поселения, после их утверждения в установленном действующим законодательством порядке, включаются в Правила в соответствии с частями 8-10 статьи 33 Градостроительного кодекса Российской Федерации.</w:t>
      </w:r>
    </w:p>
    <w:p w:rsidR="006767F2" w:rsidRPr="006767F2" w:rsidRDefault="006767F2" w:rsidP="006767F2">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6.</w:t>
      </w:r>
      <w:r w:rsidRPr="006767F2">
        <w:rPr>
          <w:rFonts w:ascii="Times New Roman" w:hAnsi="Times New Roman" w:cs="Times New Roman"/>
          <w:sz w:val="12"/>
          <w:szCs w:val="12"/>
        </w:rPr>
        <w:t>На карте градостроительного зонирования не установлены территории, в границах которых предусматривается осуществление деятельности по комплексному и устойчивому развитию территории, ввиду их отсутствия.</w:t>
      </w:r>
    </w:p>
    <w:p w:rsidR="006767F2" w:rsidRPr="006767F2" w:rsidRDefault="006767F2" w:rsidP="006767F2">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7.</w:t>
      </w:r>
      <w:r w:rsidRPr="006767F2">
        <w:rPr>
          <w:rFonts w:ascii="Times New Roman" w:hAnsi="Times New Roman" w:cs="Times New Roman"/>
          <w:sz w:val="12"/>
          <w:szCs w:val="12"/>
        </w:rPr>
        <w:t>Границы территориальных зон на карте градостроительного зонирования не устанавливаются для территорий, для которых в соответствии с частью 6 статьи 36 Градостроительного кодекса Российской Федерации градостроительные регламенты не устанавливаются. Использование земельных участков,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 Использование земель или земельных участков из состава земель лесного фонда, земель или земельных участков, расположенных в границах особо охраняемых природных территорий, определяется соответственно лесохозяйственным регламентом, положением об особо охраняемой природной территории в соответствии с лесным законодательством, законодательством об особо охраняемых природных территориях. Использование сельскохозяйственных угодий в составе земель сельскохозяйственного назначения осуществляется в соответствии со статьями 77, 79 Земельного кодекса Российской Федерации, Федеральным законом от 24.07.2002 № 101-ФЗ «Об обороте земель сельскохозяйственного назначения».</w:t>
      </w:r>
    </w:p>
    <w:p w:rsidR="006767F2" w:rsidRPr="006767F2" w:rsidRDefault="006767F2" w:rsidP="006767F2">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8.</w:t>
      </w:r>
      <w:r w:rsidRPr="006767F2">
        <w:rPr>
          <w:rFonts w:ascii="Times New Roman" w:hAnsi="Times New Roman" w:cs="Times New Roman"/>
          <w:sz w:val="12"/>
          <w:szCs w:val="12"/>
        </w:rPr>
        <w:t>Границы территориальных зон, расположенных за границами населенных пунктов, установлены с учетом  целевого назначения зем</w:t>
      </w:r>
      <w:r>
        <w:rPr>
          <w:rFonts w:ascii="Times New Roman" w:hAnsi="Times New Roman" w:cs="Times New Roman"/>
          <w:sz w:val="12"/>
          <w:szCs w:val="12"/>
        </w:rPr>
        <w:t>ель и их делением на категории.</w:t>
      </w:r>
    </w:p>
    <w:p w:rsidR="006767F2" w:rsidRPr="006767F2" w:rsidRDefault="006767F2" w:rsidP="006767F2">
      <w:pPr>
        <w:tabs>
          <w:tab w:val="left" w:pos="0"/>
        </w:tabs>
        <w:spacing w:after="0" w:line="240" w:lineRule="auto"/>
        <w:ind w:firstLine="284"/>
        <w:jc w:val="both"/>
        <w:rPr>
          <w:rFonts w:ascii="Times New Roman" w:hAnsi="Times New Roman" w:cs="Times New Roman"/>
          <w:sz w:val="12"/>
          <w:szCs w:val="12"/>
        </w:rPr>
      </w:pPr>
      <w:r w:rsidRPr="006767F2">
        <w:rPr>
          <w:rFonts w:ascii="Times New Roman" w:hAnsi="Times New Roman" w:cs="Times New Roman"/>
          <w:sz w:val="12"/>
          <w:szCs w:val="12"/>
        </w:rPr>
        <w:t>РАЗДЕЛ II</w:t>
      </w:r>
      <w:r>
        <w:rPr>
          <w:rFonts w:ascii="Times New Roman" w:hAnsi="Times New Roman" w:cs="Times New Roman"/>
          <w:sz w:val="12"/>
          <w:szCs w:val="12"/>
        </w:rPr>
        <w:t>I. ГРАДОСТРОИТЕЛЬНЫЕ РЕГЛАМЕНТЫ</w:t>
      </w:r>
    </w:p>
    <w:p w:rsidR="006767F2" w:rsidRPr="006767F2" w:rsidRDefault="006767F2" w:rsidP="006767F2">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 xml:space="preserve">Статья I. </w:t>
      </w:r>
      <w:r w:rsidRPr="006767F2">
        <w:rPr>
          <w:rFonts w:ascii="Times New Roman" w:hAnsi="Times New Roman" w:cs="Times New Roman"/>
          <w:sz w:val="12"/>
          <w:szCs w:val="12"/>
        </w:rPr>
        <w:t>Глава VIII. Градостроительные регламенты</w:t>
      </w:r>
    </w:p>
    <w:p w:rsidR="006767F2" w:rsidRPr="006767F2" w:rsidRDefault="006767F2" w:rsidP="006767F2">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 xml:space="preserve">Статья II. </w:t>
      </w:r>
      <w:r w:rsidRPr="006767F2">
        <w:rPr>
          <w:rFonts w:ascii="Times New Roman" w:hAnsi="Times New Roman" w:cs="Times New Roman"/>
          <w:sz w:val="12"/>
          <w:szCs w:val="12"/>
        </w:rPr>
        <w:t>Статья 18. Перечень территориальных зон и их описание</w:t>
      </w:r>
    </w:p>
    <w:p w:rsidR="006767F2" w:rsidRPr="006767F2" w:rsidRDefault="006767F2" w:rsidP="006767F2">
      <w:pPr>
        <w:tabs>
          <w:tab w:val="left" w:pos="0"/>
        </w:tabs>
        <w:spacing w:after="0" w:line="240" w:lineRule="auto"/>
        <w:ind w:firstLine="284"/>
        <w:jc w:val="both"/>
        <w:rPr>
          <w:rFonts w:ascii="Times New Roman" w:hAnsi="Times New Roman" w:cs="Times New Roman"/>
          <w:sz w:val="12"/>
          <w:szCs w:val="12"/>
        </w:rPr>
      </w:pPr>
      <w:r w:rsidRPr="006767F2">
        <w:rPr>
          <w:rFonts w:ascii="Times New Roman" w:hAnsi="Times New Roman" w:cs="Times New Roman"/>
          <w:sz w:val="12"/>
          <w:szCs w:val="12"/>
        </w:rPr>
        <w:t>Территориальные зоны, выделенные на карте градостроительного зонирования поселения, содержатся в таблице 1.</w:t>
      </w:r>
    </w:p>
    <w:p w:rsidR="006767F2" w:rsidRPr="006767F2" w:rsidRDefault="006767F2" w:rsidP="006767F2">
      <w:pPr>
        <w:tabs>
          <w:tab w:val="left" w:pos="0"/>
        </w:tabs>
        <w:spacing w:after="0" w:line="240" w:lineRule="auto"/>
        <w:ind w:firstLine="284"/>
        <w:jc w:val="right"/>
        <w:rPr>
          <w:rFonts w:ascii="Times New Roman" w:hAnsi="Times New Roman" w:cs="Times New Roman"/>
          <w:sz w:val="12"/>
          <w:szCs w:val="12"/>
        </w:rPr>
      </w:pPr>
      <w:r w:rsidRPr="006767F2">
        <w:rPr>
          <w:rFonts w:ascii="Times New Roman" w:hAnsi="Times New Roman" w:cs="Times New Roman"/>
          <w:sz w:val="12"/>
          <w:szCs w:val="12"/>
        </w:rPr>
        <w:t>Таблица 1</w:t>
      </w:r>
    </w:p>
    <w:p w:rsidR="006767F2" w:rsidRDefault="006767F2" w:rsidP="006767F2">
      <w:pPr>
        <w:tabs>
          <w:tab w:val="left" w:pos="0"/>
        </w:tabs>
        <w:spacing w:after="0" w:line="240" w:lineRule="auto"/>
        <w:ind w:firstLine="284"/>
        <w:jc w:val="center"/>
        <w:rPr>
          <w:rFonts w:ascii="Times New Roman" w:hAnsi="Times New Roman" w:cs="Times New Roman"/>
          <w:sz w:val="12"/>
          <w:szCs w:val="12"/>
        </w:rPr>
      </w:pPr>
      <w:proofErr w:type="gramStart"/>
      <w:r w:rsidRPr="006767F2">
        <w:rPr>
          <w:rFonts w:ascii="Times New Roman" w:hAnsi="Times New Roman" w:cs="Times New Roman"/>
          <w:sz w:val="12"/>
          <w:szCs w:val="12"/>
        </w:rPr>
        <w:t>Территориальный</w:t>
      </w:r>
      <w:proofErr w:type="gramEnd"/>
      <w:r w:rsidRPr="006767F2">
        <w:rPr>
          <w:rFonts w:ascii="Times New Roman" w:hAnsi="Times New Roman" w:cs="Times New Roman"/>
          <w:sz w:val="12"/>
          <w:szCs w:val="12"/>
        </w:rPr>
        <w:t xml:space="preserve"> зоны</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83"/>
        <w:gridCol w:w="2268"/>
        <w:gridCol w:w="4078"/>
      </w:tblGrid>
      <w:tr w:rsidR="006767F2" w:rsidRPr="006767F2" w:rsidTr="006767F2">
        <w:trPr>
          <w:tblHeader/>
        </w:trPr>
        <w:tc>
          <w:tcPr>
            <w:tcW w:w="895" w:type="pct"/>
            <w:shd w:val="clear" w:color="auto" w:fill="auto"/>
          </w:tcPr>
          <w:p w:rsidR="006767F2" w:rsidRPr="006767F2" w:rsidRDefault="006767F2" w:rsidP="006767F2">
            <w:pPr>
              <w:tabs>
                <w:tab w:val="left" w:pos="0"/>
              </w:tabs>
              <w:spacing w:after="0" w:line="240" w:lineRule="auto"/>
              <w:ind w:right="366"/>
              <w:rPr>
                <w:rFonts w:ascii="Times New Roman" w:hAnsi="Times New Roman" w:cs="Times New Roman"/>
                <w:b/>
                <w:bCs/>
                <w:sz w:val="12"/>
                <w:szCs w:val="12"/>
              </w:rPr>
            </w:pPr>
            <w:r w:rsidRPr="006767F2">
              <w:rPr>
                <w:rFonts w:ascii="Times New Roman" w:hAnsi="Times New Roman" w:cs="Times New Roman"/>
                <w:b/>
                <w:bCs/>
                <w:sz w:val="12"/>
                <w:szCs w:val="12"/>
              </w:rPr>
              <w:t>Условное обозначени</w:t>
            </w:r>
            <w:r>
              <w:rPr>
                <w:rFonts w:ascii="Times New Roman" w:hAnsi="Times New Roman" w:cs="Times New Roman"/>
                <w:b/>
                <w:bCs/>
                <w:sz w:val="12"/>
                <w:szCs w:val="12"/>
              </w:rPr>
              <w:t>е</w:t>
            </w:r>
          </w:p>
        </w:tc>
        <w:tc>
          <w:tcPr>
            <w:tcW w:w="1467" w:type="pct"/>
            <w:shd w:val="clear" w:color="auto" w:fill="auto"/>
          </w:tcPr>
          <w:p w:rsidR="006767F2" w:rsidRPr="006767F2" w:rsidRDefault="006767F2" w:rsidP="006767F2">
            <w:pPr>
              <w:tabs>
                <w:tab w:val="left" w:pos="0"/>
              </w:tabs>
              <w:spacing w:after="0" w:line="240" w:lineRule="auto"/>
              <w:ind w:right="366"/>
              <w:rPr>
                <w:rFonts w:ascii="Times New Roman" w:hAnsi="Times New Roman" w:cs="Times New Roman"/>
                <w:b/>
                <w:sz w:val="12"/>
                <w:szCs w:val="12"/>
              </w:rPr>
            </w:pPr>
            <w:r w:rsidRPr="006767F2">
              <w:rPr>
                <w:rFonts w:ascii="Times New Roman" w:hAnsi="Times New Roman" w:cs="Times New Roman"/>
                <w:b/>
                <w:sz w:val="12"/>
                <w:szCs w:val="12"/>
              </w:rPr>
              <w:t xml:space="preserve">Наименование территориальной зоны </w:t>
            </w:r>
          </w:p>
        </w:tc>
        <w:tc>
          <w:tcPr>
            <w:tcW w:w="2637" w:type="pct"/>
          </w:tcPr>
          <w:p w:rsidR="006767F2" w:rsidRPr="006767F2" w:rsidRDefault="006767F2" w:rsidP="006767F2">
            <w:pPr>
              <w:tabs>
                <w:tab w:val="left" w:pos="0"/>
              </w:tabs>
              <w:spacing w:after="0" w:line="240" w:lineRule="auto"/>
              <w:ind w:right="366"/>
              <w:rPr>
                <w:rFonts w:ascii="Times New Roman" w:hAnsi="Times New Roman" w:cs="Times New Roman"/>
                <w:b/>
                <w:sz w:val="12"/>
                <w:szCs w:val="12"/>
              </w:rPr>
            </w:pPr>
            <w:r w:rsidRPr="006767F2">
              <w:rPr>
                <w:rFonts w:ascii="Times New Roman" w:hAnsi="Times New Roman" w:cs="Times New Roman"/>
                <w:b/>
                <w:sz w:val="12"/>
                <w:szCs w:val="12"/>
              </w:rPr>
              <w:t xml:space="preserve">Описание территориальной зоны </w:t>
            </w:r>
          </w:p>
        </w:tc>
      </w:tr>
      <w:tr w:rsidR="006767F2" w:rsidRPr="006767F2" w:rsidTr="006767F2">
        <w:tc>
          <w:tcPr>
            <w:tcW w:w="5000" w:type="pct"/>
            <w:gridSpan w:val="3"/>
            <w:shd w:val="clear" w:color="auto" w:fill="auto"/>
          </w:tcPr>
          <w:p w:rsidR="006767F2" w:rsidRPr="006767F2" w:rsidRDefault="006767F2" w:rsidP="006767F2">
            <w:pPr>
              <w:tabs>
                <w:tab w:val="left" w:pos="0"/>
              </w:tabs>
              <w:spacing w:after="0" w:line="240" w:lineRule="auto"/>
              <w:ind w:right="366"/>
              <w:rPr>
                <w:rFonts w:ascii="Times New Roman" w:hAnsi="Times New Roman" w:cs="Times New Roman"/>
                <w:b/>
                <w:sz w:val="12"/>
                <w:szCs w:val="12"/>
              </w:rPr>
            </w:pPr>
            <w:r w:rsidRPr="006767F2">
              <w:rPr>
                <w:rFonts w:ascii="Times New Roman" w:hAnsi="Times New Roman" w:cs="Times New Roman"/>
                <w:b/>
                <w:sz w:val="12"/>
                <w:szCs w:val="12"/>
              </w:rPr>
              <w:t>Жилые зоны:</w:t>
            </w:r>
          </w:p>
        </w:tc>
      </w:tr>
      <w:tr w:rsidR="006767F2" w:rsidRPr="006767F2" w:rsidTr="006767F2">
        <w:tc>
          <w:tcPr>
            <w:tcW w:w="895" w:type="pct"/>
            <w:shd w:val="clear" w:color="auto" w:fill="auto"/>
          </w:tcPr>
          <w:p w:rsidR="006767F2" w:rsidRPr="006767F2" w:rsidRDefault="006767F2" w:rsidP="006767F2">
            <w:pPr>
              <w:tabs>
                <w:tab w:val="left" w:pos="0"/>
              </w:tabs>
              <w:spacing w:after="0" w:line="240" w:lineRule="auto"/>
              <w:ind w:right="366"/>
              <w:rPr>
                <w:rFonts w:ascii="Times New Roman" w:hAnsi="Times New Roman" w:cs="Times New Roman"/>
                <w:sz w:val="12"/>
                <w:szCs w:val="12"/>
              </w:rPr>
            </w:pPr>
            <w:r w:rsidRPr="006767F2">
              <w:rPr>
                <w:rFonts w:ascii="Times New Roman" w:hAnsi="Times New Roman" w:cs="Times New Roman"/>
                <w:sz w:val="12"/>
                <w:szCs w:val="12"/>
              </w:rPr>
              <w:t>Ж</w:t>
            </w:r>
            <w:proofErr w:type="gramStart"/>
            <w:r w:rsidRPr="006767F2">
              <w:rPr>
                <w:rFonts w:ascii="Times New Roman" w:hAnsi="Times New Roman" w:cs="Times New Roman"/>
                <w:sz w:val="12"/>
                <w:szCs w:val="12"/>
              </w:rPr>
              <w:t>1</w:t>
            </w:r>
            <w:proofErr w:type="gramEnd"/>
          </w:p>
        </w:tc>
        <w:tc>
          <w:tcPr>
            <w:tcW w:w="1467" w:type="pct"/>
            <w:shd w:val="clear" w:color="auto" w:fill="auto"/>
          </w:tcPr>
          <w:p w:rsidR="006767F2" w:rsidRPr="006767F2" w:rsidRDefault="006767F2" w:rsidP="006767F2">
            <w:pPr>
              <w:tabs>
                <w:tab w:val="left" w:pos="0"/>
              </w:tabs>
              <w:spacing w:after="0" w:line="240" w:lineRule="auto"/>
              <w:ind w:right="366"/>
              <w:rPr>
                <w:rFonts w:ascii="Times New Roman" w:hAnsi="Times New Roman" w:cs="Times New Roman"/>
                <w:sz w:val="12"/>
                <w:szCs w:val="12"/>
              </w:rPr>
            </w:pPr>
            <w:r w:rsidRPr="006767F2">
              <w:rPr>
                <w:rFonts w:ascii="Times New Roman" w:hAnsi="Times New Roman" w:cs="Times New Roman"/>
                <w:sz w:val="12"/>
                <w:szCs w:val="12"/>
              </w:rPr>
              <w:t>Зона застройки индивидуальными жилыми домами и малоэтажными жилыми домами</w:t>
            </w:r>
          </w:p>
        </w:tc>
        <w:tc>
          <w:tcPr>
            <w:tcW w:w="2637" w:type="pct"/>
          </w:tcPr>
          <w:p w:rsidR="006767F2" w:rsidRPr="006767F2" w:rsidRDefault="006767F2" w:rsidP="006767F2">
            <w:pPr>
              <w:tabs>
                <w:tab w:val="left" w:pos="0"/>
              </w:tabs>
              <w:spacing w:after="0" w:line="240" w:lineRule="auto"/>
              <w:ind w:right="366"/>
              <w:rPr>
                <w:rFonts w:ascii="Times New Roman" w:hAnsi="Times New Roman" w:cs="Times New Roman"/>
                <w:sz w:val="12"/>
                <w:szCs w:val="12"/>
              </w:rPr>
            </w:pPr>
            <w:r w:rsidRPr="006767F2">
              <w:rPr>
                <w:rFonts w:ascii="Times New Roman" w:hAnsi="Times New Roman" w:cs="Times New Roman"/>
                <w:sz w:val="12"/>
                <w:szCs w:val="12"/>
              </w:rPr>
              <w:t xml:space="preserve">Выделяется для обеспечения индивидуального </w:t>
            </w:r>
            <w:proofErr w:type="gramStart"/>
            <w:r w:rsidRPr="006767F2">
              <w:rPr>
                <w:rFonts w:ascii="Times New Roman" w:hAnsi="Times New Roman" w:cs="Times New Roman"/>
                <w:sz w:val="12"/>
                <w:szCs w:val="12"/>
              </w:rPr>
              <w:t>жилого строительства</w:t>
            </w:r>
            <w:proofErr w:type="gramEnd"/>
            <w:r w:rsidRPr="006767F2">
              <w:rPr>
                <w:rFonts w:ascii="Times New Roman" w:hAnsi="Times New Roman" w:cs="Times New Roman"/>
                <w:sz w:val="12"/>
                <w:szCs w:val="12"/>
              </w:rPr>
              <w:t>, размещения малоэтажной многоквартирной жилой застройки, блокированной жилой застройки, ведения личного подсобного хозяйства, а также объектов обслуживания жилой застройки, не оказывающих негативного воздействия на окружающую среду</w:t>
            </w:r>
          </w:p>
        </w:tc>
      </w:tr>
      <w:tr w:rsidR="006767F2" w:rsidRPr="006767F2" w:rsidTr="006767F2">
        <w:tc>
          <w:tcPr>
            <w:tcW w:w="5000" w:type="pct"/>
            <w:gridSpan w:val="3"/>
            <w:shd w:val="clear" w:color="auto" w:fill="auto"/>
          </w:tcPr>
          <w:p w:rsidR="006767F2" w:rsidRPr="006767F2" w:rsidRDefault="006767F2" w:rsidP="006767F2">
            <w:pPr>
              <w:tabs>
                <w:tab w:val="left" w:pos="0"/>
              </w:tabs>
              <w:spacing w:after="0" w:line="240" w:lineRule="auto"/>
              <w:ind w:right="366"/>
              <w:rPr>
                <w:rFonts w:ascii="Times New Roman" w:hAnsi="Times New Roman" w:cs="Times New Roman"/>
                <w:b/>
                <w:sz w:val="12"/>
                <w:szCs w:val="12"/>
              </w:rPr>
            </w:pPr>
            <w:r w:rsidRPr="006767F2">
              <w:rPr>
                <w:rFonts w:ascii="Times New Roman" w:hAnsi="Times New Roman" w:cs="Times New Roman"/>
                <w:b/>
                <w:sz w:val="12"/>
                <w:szCs w:val="12"/>
              </w:rPr>
              <w:t>Общественно-деловые зоны</w:t>
            </w:r>
          </w:p>
        </w:tc>
      </w:tr>
      <w:tr w:rsidR="006767F2" w:rsidRPr="006767F2" w:rsidTr="006767F2">
        <w:tc>
          <w:tcPr>
            <w:tcW w:w="895" w:type="pct"/>
            <w:shd w:val="clear" w:color="auto" w:fill="auto"/>
          </w:tcPr>
          <w:p w:rsidR="006767F2" w:rsidRPr="006767F2" w:rsidRDefault="006767F2" w:rsidP="006767F2">
            <w:pPr>
              <w:tabs>
                <w:tab w:val="left" w:pos="0"/>
              </w:tabs>
              <w:spacing w:after="0" w:line="240" w:lineRule="auto"/>
              <w:ind w:right="366"/>
              <w:rPr>
                <w:rFonts w:ascii="Times New Roman" w:hAnsi="Times New Roman" w:cs="Times New Roman"/>
                <w:sz w:val="12"/>
                <w:szCs w:val="12"/>
              </w:rPr>
            </w:pPr>
            <w:r w:rsidRPr="006767F2">
              <w:rPr>
                <w:rFonts w:ascii="Times New Roman" w:hAnsi="Times New Roman" w:cs="Times New Roman"/>
                <w:sz w:val="12"/>
                <w:szCs w:val="12"/>
              </w:rPr>
              <w:t>О</w:t>
            </w:r>
          </w:p>
        </w:tc>
        <w:tc>
          <w:tcPr>
            <w:tcW w:w="1467" w:type="pct"/>
            <w:shd w:val="clear" w:color="auto" w:fill="auto"/>
          </w:tcPr>
          <w:p w:rsidR="006767F2" w:rsidRPr="006767F2" w:rsidRDefault="006767F2" w:rsidP="006767F2">
            <w:pPr>
              <w:tabs>
                <w:tab w:val="left" w:pos="0"/>
              </w:tabs>
              <w:spacing w:after="0" w:line="240" w:lineRule="auto"/>
              <w:ind w:right="366"/>
              <w:rPr>
                <w:rFonts w:ascii="Times New Roman" w:hAnsi="Times New Roman" w:cs="Times New Roman"/>
                <w:sz w:val="12"/>
                <w:szCs w:val="12"/>
              </w:rPr>
            </w:pPr>
            <w:r w:rsidRPr="006767F2">
              <w:rPr>
                <w:rFonts w:ascii="Times New Roman" w:hAnsi="Times New Roman" w:cs="Times New Roman"/>
                <w:sz w:val="12"/>
                <w:szCs w:val="12"/>
              </w:rPr>
              <w:t>Общественно-деловая зона</w:t>
            </w:r>
          </w:p>
        </w:tc>
        <w:tc>
          <w:tcPr>
            <w:tcW w:w="2637" w:type="pct"/>
          </w:tcPr>
          <w:p w:rsidR="006767F2" w:rsidRPr="006767F2" w:rsidRDefault="006767F2" w:rsidP="006767F2">
            <w:pPr>
              <w:spacing w:after="0" w:line="240" w:lineRule="auto"/>
              <w:ind w:right="366"/>
              <w:jc w:val="both"/>
              <w:rPr>
                <w:rFonts w:ascii="Times New Roman" w:hAnsi="Times New Roman" w:cs="Times New Roman"/>
                <w:sz w:val="12"/>
                <w:szCs w:val="12"/>
              </w:rPr>
            </w:pPr>
            <w:proofErr w:type="gramStart"/>
            <w:r w:rsidRPr="006767F2">
              <w:rPr>
                <w:rFonts w:ascii="Times New Roman" w:hAnsi="Times New Roman" w:cs="Times New Roman"/>
                <w:sz w:val="12"/>
                <w:szCs w:val="12"/>
              </w:rPr>
              <w:t>Выделяется для размещения объектов здравоохранения, культуры, торговли, общественного питания, социального и коммунально-бытового назначения, предпринимательской деятельности, объектов среднего профессионального и высшего образования, административных, научно-исследовательских учреждений, культовых зданий, стоянок автомобильного транспорта, объектов делового, финансового назначения, иных объектов, связанных с обеспеч</w:t>
            </w:r>
            <w:r>
              <w:rPr>
                <w:rFonts w:ascii="Times New Roman" w:hAnsi="Times New Roman" w:cs="Times New Roman"/>
                <w:sz w:val="12"/>
                <w:szCs w:val="12"/>
              </w:rPr>
              <w:t>ением жизнедеятельности граждан</w:t>
            </w:r>
            <w:proofErr w:type="gramEnd"/>
          </w:p>
        </w:tc>
      </w:tr>
      <w:tr w:rsidR="006767F2" w:rsidRPr="006767F2" w:rsidTr="006767F2">
        <w:tc>
          <w:tcPr>
            <w:tcW w:w="5000" w:type="pct"/>
            <w:gridSpan w:val="3"/>
            <w:shd w:val="clear" w:color="auto" w:fill="auto"/>
          </w:tcPr>
          <w:p w:rsidR="006767F2" w:rsidRPr="006767F2" w:rsidRDefault="006767F2" w:rsidP="006767F2">
            <w:pPr>
              <w:tabs>
                <w:tab w:val="left" w:pos="0"/>
              </w:tabs>
              <w:spacing w:after="0" w:line="240" w:lineRule="auto"/>
              <w:rPr>
                <w:rFonts w:ascii="Times New Roman" w:hAnsi="Times New Roman" w:cs="Times New Roman"/>
                <w:b/>
                <w:sz w:val="12"/>
                <w:szCs w:val="12"/>
              </w:rPr>
            </w:pPr>
            <w:r w:rsidRPr="006767F2">
              <w:rPr>
                <w:rFonts w:ascii="Times New Roman" w:hAnsi="Times New Roman" w:cs="Times New Roman"/>
                <w:b/>
                <w:sz w:val="12"/>
                <w:szCs w:val="12"/>
              </w:rPr>
              <w:t>Производственные зоны, зоны инженерной и транспортной инфрас</w:t>
            </w:r>
            <w:r>
              <w:rPr>
                <w:rFonts w:ascii="Times New Roman" w:hAnsi="Times New Roman" w:cs="Times New Roman"/>
                <w:b/>
                <w:sz w:val="12"/>
                <w:szCs w:val="12"/>
              </w:rPr>
              <w:t>труктур:</w:t>
            </w:r>
          </w:p>
        </w:tc>
      </w:tr>
      <w:tr w:rsidR="006767F2" w:rsidRPr="006767F2" w:rsidTr="006767F2">
        <w:tc>
          <w:tcPr>
            <w:tcW w:w="895" w:type="pct"/>
            <w:shd w:val="clear" w:color="auto" w:fill="auto"/>
          </w:tcPr>
          <w:p w:rsidR="006767F2" w:rsidRPr="006767F2" w:rsidRDefault="006767F2" w:rsidP="006767F2">
            <w:pPr>
              <w:tabs>
                <w:tab w:val="left" w:pos="0"/>
              </w:tabs>
              <w:spacing w:after="0" w:line="240" w:lineRule="auto"/>
              <w:rPr>
                <w:rFonts w:ascii="Times New Roman" w:hAnsi="Times New Roman" w:cs="Times New Roman"/>
                <w:sz w:val="12"/>
                <w:szCs w:val="12"/>
              </w:rPr>
            </w:pPr>
            <w:r w:rsidRPr="006767F2">
              <w:rPr>
                <w:rFonts w:ascii="Times New Roman" w:hAnsi="Times New Roman" w:cs="Times New Roman"/>
                <w:sz w:val="12"/>
                <w:szCs w:val="12"/>
              </w:rPr>
              <w:t>П</w:t>
            </w:r>
            <w:proofErr w:type="gramStart"/>
            <w:r w:rsidRPr="006767F2">
              <w:rPr>
                <w:rFonts w:ascii="Times New Roman" w:hAnsi="Times New Roman" w:cs="Times New Roman"/>
                <w:sz w:val="12"/>
                <w:szCs w:val="12"/>
              </w:rPr>
              <w:t>1</w:t>
            </w:r>
            <w:proofErr w:type="gramEnd"/>
          </w:p>
          <w:p w:rsidR="006767F2" w:rsidRPr="006767F2" w:rsidRDefault="006767F2" w:rsidP="006767F2">
            <w:pPr>
              <w:tabs>
                <w:tab w:val="left" w:pos="0"/>
              </w:tabs>
              <w:spacing w:after="0" w:line="240" w:lineRule="auto"/>
              <w:rPr>
                <w:rFonts w:ascii="Times New Roman" w:hAnsi="Times New Roman" w:cs="Times New Roman"/>
                <w:sz w:val="12"/>
                <w:szCs w:val="12"/>
              </w:rPr>
            </w:pPr>
          </w:p>
        </w:tc>
        <w:tc>
          <w:tcPr>
            <w:tcW w:w="1467" w:type="pct"/>
            <w:shd w:val="clear" w:color="auto" w:fill="auto"/>
          </w:tcPr>
          <w:p w:rsidR="006767F2" w:rsidRPr="006767F2" w:rsidRDefault="006767F2" w:rsidP="006767F2">
            <w:pPr>
              <w:tabs>
                <w:tab w:val="left" w:pos="0"/>
              </w:tabs>
              <w:spacing w:after="0" w:line="240" w:lineRule="auto"/>
              <w:rPr>
                <w:rFonts w:ascii="Times New Roman" w:hAnsi="Times New Roman" w:cs="Times New Roman"/>
                <w:sz w:val="12"/>
                <w:szCs w:val="12"/>
              </w:rPr>
            </w:pPr>
            <w:r w:rsidRPr="006767F2">
              <w:rPr>
                <w:rFonts w:ascii="Times New Roman" w:hAnsi="Times New Roman" w:cs="Times New Roman"/>
                <w:sz w:val="12"/>
                <w:szCs w:val="12"/>
              </w:rPr>
              <w:t>Производственная зона, зона инженерной и транспортной инфраструктур в границах населенного пункта</w:t>
            </w:r>
          </w:p>
        </w:tc>
        <w:tc>
          <w:tcPr>
            <w:tcW w:w="2637" w:type="pct"/>
            <w:vMerge w:val="restart"/>
          </w:tcPr>
          <w:p w:rsidR="006767F2" w:rsidRPr="006767F2" w:rsidRDefault="006767F2" w:rsidP="006767F2">
            <w:pPr>
              <w:spacing w:after="0" w:line="240" w:lineRule="auto"/>
              <w:jc w:val="both"/>
              <w:rPr>
                <w:rFonts w:ascii="Times New Roman" w:hAnsi="Times New Roman" w:cs="Times New Roman"/>
                <w:sz w:val="12"/>
                <w:szCs w:val="12"/>
              </w:rPr>
            </w:pPr>
            <w:proofErr w:type="gramStart"/>
            <w:r w:rsidRPr="006767F2">
              <w:rPr>
                <w:rFonts w:ascii="Times New Roman" w:hAnsi="Times New Roman" w:cs="Times New Roman"/>
                <w:sz w:val="12"/>
                <w:szCs w:val="12"/>
              </w:rPr>
              <w:t>Выделены для размещения промышленных, коммунальных и складских объектов, объектов инженерной и транспортной инфраструктур, в том числе сооружений и коммуникаций железнодорожного, автомобильного, речного, морского, воздушного и трубопроводного транспорта, связи, а также для установления санитарно-защитных зон таких объектов в соответствии с требованиями технических регламентов.</w:t>
            </w:r>
            <w:proofErr w:type="gramEnd"/>
            <w:r w:rsidRPr="006767F2">
              <w:rPr>
                <w:rFonts w:ascii="Times New Roman" w:hAnsi="Times New Roman" w:cs="Times New Roman"/>
                <w:sz w:val="12"/>
                <w:szCs w:val="12"/>
              </w:rPr>
              <w:t xml:space="preserve"> Использование земель в границах населенного пункта в территориальной зоне П</w:t>
            </w:r>
            <w:proofErr w:type="gramStart"/>
            <w:r w:rsidRPr="006767F2">
              <w:rPr>
                <w:rFonts w:ascii="Times New Roman" w:hAnsi="Times New Roman" w:cs="Times New Roman"/>
                <w:sz w:val="12"/>
                <w:szCs w:val="12"/>
              </w:rPr>
              <w:t>1</w:t>
            </w:r>
            <w:proofErr w:type="gramEnd"/>
            <w:r w:rsidRPr="006767F2">
              <w:rPr>
                <w:rFonts w:ascii="Times New Roman" w:hAnsi="Times New Roman" w:cs="Times New Roman"/>
                <w:sz w:val="12"/>
                <w:szCs w:val="12"/>
              </w:rPr>
              <w:t xml:space="preserve"> устанавливается с учетом санитарных норм и правил, обеспечивающих отсутствие негативного воздействия на жилу</w:t>
            </w:r>
            <w:r>
              <w:rPr>
                <w:rFonts w:ascii="Times New Roman" w:hAnsi="Times New Roman" w:cs="Times New Roman"/>
                <w:sz w:val="12"/>
                <w:szCs w:val="12"/>
              </w:rPr>
              <w:t>ю застройку и окружающую среду.</w:t>
            </w:r>
          </w:p>
        </w:tc>
      </w:tr>
      <w:tr w:rsidR="006767F2" w:rsidRPr="006767F2" w:rsidTr="006767F2">
        <w:tc>
          <w:tcPr>
            <w:tcW w:w="895" w:type="pct"/>
            <w:shd w:val="clear" w:color="auto" w:fill="auto"/>
          </w:tcPr>
          <w:p w:rsidR="006767F2" w:rsidRPr="006767F2" w:rsidRDefault="006767F2" w:rsidP="006767F2">
            <w:pPr>
              <w:tabs>
                <w:tab w:val="left" w:pos="0"/>
              </w:tabs>
              <w:spacing w:after="0" w:line="240" w:lineRule="auto"/>
              <w:rPr>
                <w:rFonts w:ascii="Times New Roman" w:hAnsi="Times New Roman" w:cs="Times New Roman"/>
                <w:sz w:val="12"/>
                <w:szCs w:val="12"/>
              </w:rPr>
            </w:pPr>
            <w:r w:rsidRPr="006767F2">
              <w:rPr>
                <w:rFonts w:ascii="Times New Roman" w:hAnsi="Times New Roman" w:cs="Times New Roman"/>
                <w:sz w:val="12"/>
                <w:szCs w:val="12"/>
              </w:rPr>
              <w:t>П</w:t>
            </w:r>
            <w:proofErr w:type="gramStart"/>
            <w:r w:rsidRPr="006767F2">
              <w:rPr>
                <w:rFonts w:ascii="Times New Roman" w:hAnsi="Times New Roman" w:cs="Times New Roman"/>
                <w:sz w:val="12"/>
                <w:szCs w:val="12"/>
              </w:rPr>
              <w:t>2</w:t>
            </w:r>
            <w:proofErr w:type="gramEnd"/>
          </w:p>
        </w:tc>
        <w:tc>
          <w:tcPr>
            <w:tcW w:w="1467" w:type="pct"/>
            <w:shd w:val="clear" w:color="auto" w:fill="auto"/>
          </w:tcPr>
          <w:p w:rsidR="006767F2" w:rsidRPr="006767F2" w:rsidRDefault="006767F2" w:rsidP="006767F2">
            <w:pPr>
              <w:tabs>
                <w:tab w:val="left" w:pos="0"/>
              </w:tabs>
              <w:spacing w:after="0" w:line="240" w:lineRule="auto"/>
              <w:rPr>
                <w:rFonts w:ascii="Times New Roman" w:hAnsi="Times New Roman" w:cs="Times New Roman"/>
                <w:sz w:val="12"/>
                <w:szCs w:val="12"/>
              </w:rPr>
            </w:pPr>
            <w:r w:rsidRPr="006767F2">
              <w:rPr>
                <w:rFonts w:ascii="Times New Roman" w:hAnsi="Times New Roman" w:cs="Times New Roman"/>
                <w:sz w:val="12"/>
                <w:szCs w:val="12"/>
              </w:rPr>
              <w:t>Производственная зона, зона инженерной и транспортной инфраструктур за границами населенного пункта</w:t>
            </w:r>
          </w:p>
        </w:tc>
        <w:tc>
          <w:tcPr>
            <w:tcW w:w="2637" w:type="pct"/>
            <w:vMerge/>
          </w:tcPr>
          <w:p w:rsidR="006767F2" w:rsidRPr="006767F2" w:rsidRDefault="006767F2" w:rsidP="006767F2">
            <w:pPr>
              <w:spacing w:after="0" w:line="240" w:lineRule="auto"/>
              <w:jc w:val="both"/>
              <w:rPr>
                <w:rFonts w:ascii="Times New Roman" w:hAnsi="Times New Roman" w:cs="Times New Roman"/>
                <w:sz w:val="12"/>
                <w:szCs w:val="12"/>
              </w:rPr>
            </w:pPr>
          </w:p>
        </w:tc>
      </w:tr>
      <w:tr w:rsidR="006767F2" w:rsidRPr="006767F2" w:rsidTr="006767F2">
        <w:tc>
          <w:tcPr>
            <w:tcW w:w="5000" w:type="pct"/>
            <w:gridSpan w:val="3"/>
            <w:shd w:val="clear" w:color="auto" w:fill="auto"/>
          </w:tcPr>
          <w:p w:rsidR="006767F2" w:rsidRPr="006767F2" w:rsidRDefault="006767F2" w:rsidP="006767F2">
            <w:pPr>
              <w:tabs>
                <w:tab w:val="left" w:pos="0"/>
              </w:tabs>
              <w:spacing w:after="0" w:line="240" w:lineRule="auto"/>
              <w:rPr>
                <w:rFonts w:ascii="Times New Roman" w:hAnsi="Times New Roman" w:cs="Times New Roman"/>
                <w:b/>
                <w:sz w:val="12"/>
                <w:szCs w:val="12"/>
              </w:rPr>
            </w:pPr>
            <w:r w:rsidRPr="006767F2">
              <w:rPr>
                <w:rFonts w:ascii="Times New Roman" w:hAnsi="Times New Roman" w:cs="Times New Roman"/>
                <w:b/>
                <w:sz w:val="12"/>
                <w:szCs w:val="12"/>
              </w:rPr>
              <w:t>Зоны рекреационного назначения:</w:t>
            </w:r>
          </w:p>
        </w:tc>
      </w:tr>
      <w:tr w:rsidR="006767F2" w:rsidRPr="006767F2" w:rsidTr="006767F2">
        <w:tc>
          <w:tcPr>
            <w:tcW w:w="895" w:type="pct"/>
            <w:shd w:val="clear" w:color="auto" w:fill="auto"/>
          </w:tcPr>
          <w:p w:rsidR="006767F2" w:rsidRPr="006767F2" w:rsidRDefault="006767F2" w:rsidP="006767F2">
            <w:pPr>
              <w:tabs>
                <w:tab w:val="left" w:pos="0"/>
              </w:tabs>
              <w:spacing w:after="0" w:line="240" w:lineRule="auto"/>
              <w:rPr>
                <w:rFonts w:ascii="Times New Roman" w:hAnsi="Times New Roman" w:cs="Times New Roman"/>
                <w:sz w:val="12"/>
                <w:szCs w:val="12"/>
              </w:rPr>
            </w:pPr>
            <w:r w:rsidRPr="006767F2">
              <w:rPr>
                <w:rFonts w:ascii="Times New Roman" w:hAnsi="Times New Roman" w:cs="Times New Roman"/>
                <w:sz w:val="12"/>
                <w:szCs w:val="12"/>
              </w:rPr>
              <w:t>Р</w:t>
            </w:r>
            <w:proofErr w:type="gramStart"/>
            <w:r w:rsidRPr="006767F2">
              <w:rPr>
                <w:rFonts w:ascii="Times New Roman" w:hAnsi="Times New Roman" w:cs="Times New Roman"/>
                <w:sz w:val="12"/>
                <w:szCs w:val="12"/>
              </w:rPr>
              <w:t>1</w:t>
            </w:r>
            <w:proofErr w:type="gramEnd"/>
          </w:p>
        </w:tc>
        <w:tc>
          <w:tcPr>
            <w:tcW w:w="1467" w:type="pct"/>
            <w:shd w:val="clear" w:color="auto" w:fill="auto"/>
          </w:tcPr>
          <w:p w:rsidR="006767F2" w:rsidRPr="006767F2" w:rsidRDefault="006767F2" w:rsidP="006767F2">
            <w:pPr>
              <w:tabs>
                <w:tab w:val="left" w:pos="0"/>
              </w:tabs>
              <w:spacing w:after="0" w:line="240" w:lineRule="auto"/>
              <w:rPr>
                <w:rFonts w:ascii="Times New Roman" w:hAnsi="Times New Roman" w:cs="Times New Roman"/>
                <w:sz w:val="12"/>
                <w:szCs w:val="12"/>
              </w:rPr>
            </w:pPr>
            <w:r w:rsidRPr="006767F2">
              <w:rPr>
                <w:rFonts w:ascii="Times New Roman" w:hAnsi="Times New Roman" w:cs="Times New Roman"/>
                <w:sz w:val="12"/>
                <w:szCs w:val="12"/>
              </w:rPr>
              <w:t>Зона природного ландшафта, скверов, парков</w:t>
            </w:r>
          </w:p>
        </w:tc>
        <w:tc>
          <w:tcPr>
            <w:tcW w:w="2637" w:type="pct"/>
          </w:tcPr>
          <w:p w:rsidR="006767F2" w:rsidRPr="006767F2" w:rsidRDefault="006767F2" w:rsidP="006767F2">
            <w:pPr>
              <w:tabs>
                <w:tab w:val="left" w:pos="0"/>
              </w:tabs>
              <w:spacing w:after="0" w:line="240" w:lineRule="auto"/>
              <w:rPr>
                <w:rFonts w:ascii="Times New Roman" w:hAnsi="Times New Roman" w:cs="Times New Roman"/>
                <w:sz w:val="12"/>
                <w:szCs w:val="12"/>
              </w:rPr>
            </w:pPr>
            <w:proofErr w:type="gramStart"/>
            <w:r w:rsidRPr="006767F2">
              <w:rPr>
                <w:rFonts w:ascii="Times New Roman" w:hAnsi="Times New Roman" w:cs="Times New Roman"/>
                <w:sz w:val="12"/>
                <w:szCs w:val="12"/>
              </w:rPr>
              <w:t>Выделена</w:t>
            </w:r>
            <w:proofErr w:type="gramEnd"/>
            <w:r w:rsidRPr="006767F2">
              <w:rPr>
                <w:rFonts w:ascii="Times New Roman" w:hAnsi="Times New Roman" w:cs="Times New Roman"/>
                <w:sz w:val="12"/>
                <w:szCs w:val="12"/>
              </w:rPr>
              <w:t xml:space="preserve"> для сохранения и использования существующего природного ландшафта, размещения зон отдыха, парков, скверов, бульваров, а также территории используемых и предназначенных для отдыха, занятий физической культурой и спортом на открытом воздухе</w:t>
            </w:r>
          </w:p>
        </w:tc>
      </w:tr>
      <w:tr w:rsidR="006767F2" w:rsidRPr="006767F2" w:rsidTr="006767F2">
        <w:tc>
          <w:tcPr>
            <w:tcW w:w="5000" w:type="pct"/>
            <w:gridSpan w:val="3"/>
            <w:shd w:val="clear" w:color="auto" w:fill="auto"/>
          </w:tcPr>
          <w:p w:rsidR="006767F2" w:rsidRPr="006767F2" w:rsidRDefault="006767F2" w:rsidP="006767F2">
            <w:pPr>
              <w:tabs>
                <w:tab w:val="left" w:pos="0"/>
              </w:tabs>
              <w:spacing w:after="0" w:line="240" w:lineRule="auto"/>
              <w:rPr>
                <w:rFonts w:ascii="Times New Roman" w:hAnsi="Times New Roman" w:cs="Times New Roman"/>
                <w:b/>
                <w:sz w:val="12"/>
                <w:szCs w:val="12"/>
              </w:rPr>
            </w:pPr>
            <w:r w:rsidRPr="006767F2">
              <w:rPr>
                <w:rFonts w:ascii="Times New Roman" w:hAnsi="Times New Roman" w:cs="Times New Roman"/>
                <w:b/>
                <w:sz w:val="12"/>
                <w:szCs w:val="12"/>
              </w:rPr>
              <w:t>Зоны сельскохозяйственного использования:</w:t>
            </w:r>
          </w:p>
        </w:tc>
      </w:tr>
      <w:tr w:rsidR="006767F2" w:rsidRPr="006767F2" w:rsidTr="006767F2">
        <w:trPr>
          <w:trHeight w:val="304"/>
        </w:trPr>
        <w:tc>
          <w:tcPr>
            <w:tcW w:w="895" w:type="pct"/>
            <w:shd w:val="clear" w:color="auto" w:fill="auto"/>
          </w:tcPr>
          <w:p w:rsidR="006767F2" w:rsidRPr="006767F2" w:rsidRDefault="006767F2" w:rsidP="006767F2">
            <w:pPr>
              <w:tabs>
                <w:tab w:val="left" w:pos="0"/>
              </w:tabs>
              <w:spacing w:after="0" w:line="240" w:lineRule="auto"/>
              <w:rPr>
                <w:rFonts w:ascii="Times New Roman" w:hAnsi="Times New Roman" w:cs="Times New Roman"/>
                <w:sz w:val="12"/>
                <w:szCs w:val="12"/>
              </w:rPr>
            </w:pPr>
            <w:r w:rsidRPr="006767F2">
              <w:rPr>
                <w:rFonts w:ascii="Times New Roman" w:hAnsi="Times New Roman" w:cs="Times New Roman"/>
                <w:sz w:val="12"/>
                <w:szCs w:val="12"/>
              </w:rPr>
              <w:t>Сх</w:t>
            </w:r>
            <w:proofErr w:type="gramStart"/>
            <w:r w:rsidRPr="006767F2">
              <w:rPr>
                <w:rFonts w:ascii="Times New Roman" w:hAnsi="Times New Roman" w:cs="Times New Roman"/>
                <w:sz w:val="12"/>
                <w:szCs w:val="12"/>
              </w:rPr>
              <w:t>1</w:t>
            </w:r>
            <w:proofErr w:type="gramEnd"/>
          </w:p>
        </w:tc>
        <w:tc>
          <w:tcPr>
            <w:tcW w:w="1467" w:type="pct"/>
            <w:shd w:val="clear" w:color="auto" w:fill="auto"/>
          </w:tcPr>
          <w:p w:rsidR="006767F2" w:rsidRPr="006767F2" w:rsidRDefault="006767F2" w:rsidP="006767F2">
            <w:pPr>
              <w:tabs>
                <w:tab w:val="left" w:pos="0"/>
              </w:tabs>
              <w:spacing w:after="0" w:line="240" w:lineRule="auto"/>
              <w:rPr>
                <w:rFonts w:ascii="Times New Roman" w:hAnsi="Times New Roman" w:cs="Times New Roman"/>
                <w:sz w:val="12"/>
                <w:szCs w:val="12"/>
              </w:rPr>
            </w:pPr>
            <w:r w:rsidRPr="006767F2">
              <w:rPr>
                <w:rFonts w:ascii="Times New Roman" w:hAnsi="Times New Roman" w:cs="Times New Roman"/>
                <w:sz w:val="12"/>
                <w:szCs w:val="12"/>
              </w:rPr>
              <w:t>Зона сельскохозяйственного использования в границах населенного пункта</w:t>
            </w:r>
          </w:p>
        </w:tc>
        <w:tc>
          <w:tcPr>
            <w:tcW w:w="2637" w:type="pct"/>
          </w:tcPr>
          <w:p w:rsidR="006767F2" w:rsidRPr="006767F2" w:rsidRDefault="006767F2" w:rsidP="006767F2">
            <w:pPr>
              <w:tabs>
                <w:tab w:val="left" w:pos="0"/>
              </w:tabs>
              <w:spacing w:after="0" w:line="240" w:lineRule="auto"/>
              <w:jc w:val="both"/>
              <w:rPr>
                <w:rFonts w:ascii="Times New Roman" w:hAnsi="Times New Roman" w:cs="Times New Roman"/>
                <w:sz w:val="12"/>
                <w:szCs w:val="12"/>
              </w:rPr>
            </w:pPr>
            <w:proofErr w:type="gramStart"/>
            <w:r w:rsidRPr="006767F2">
              <w:rPr>
                <w:rFonts w:ascii="Times New Roman" w:hAnsi="Times New Roman" w:cs="Times New Roman"/>
                <w:sz w:val="12"/>
                <w:szCs w:val="12"/>
              </w:rPr>
              <w:t>Выделена</w:t>
            </w:r>
            <w:proofErr w:type="gramEnd"/>
            <w:r w:rsidRPr="006767F2">
              <w:rPr>
                <w:rFonts w:ascii="Times New Roman" w:hAnsi="Times New Roman" w:cs="Times New Roman"/>
                <w:sz w:val="12"/>
                <w:szCs w:val="12"/>
              </w:rPr>
              <w:t xml:space="preserve"> для ведения сельского хозяйства, садоводства и огородничества, личного подсобного хозяйства, развития объектов сельскохозяйственного назначения. Использование земель в границах населенного пункта в территориальной зоне Сх</w:t>
            </w:r>
            <w:proofErr w:type="gramStart"/>
            <w:r w:rsidRPr="006767F2">
              <w:rPr>
                <w:rFonts w:ascii="Times New Roman" w:hAnsi="Times New Roman" w:cs="Times New Roman"/>
                <w:sz w:val="12"/>
                <w:szCs w:val="12"/>
              </w:rPr>
              <w:t>1</w:t>
            </w:r>
            <w:proofErr w:type="gramEnd"/>
            <w:r w:rsidRPr="006767F2">
              <w:rPr>
                <w:rFonts w:ascii="Times New Roman" w:hAnsi="Times New Roman" w:cs="Times New Roman"/>
                <w:sz w:val="12"/>
                <w:szCs w:val="12"/>
              </w:rPr>
              <w:t xml:space="preserve"> устанавливается с учетом санитарных норм и правил, обеспечивающих отсутствие негативного воздействия на жилую застройку и окружающую среду.</w:t>
            </w:r>
          </w:p>
        </w:tc>
      </w:tr>
      <w:tr w:rsidR="006767F2" w:rsidRPr="006767F2" w:rsidTr="006767F2">
        <w:tc>
          <w:tcPr>
            <w:tcW w:w="5000" w:type="pct"/>
            <w:gridSpan w:val="3"/>
            <w:shd w:val="clear" w:color="auto" w:fill="auto"/>
          </w:tcPr>
          <w:p w:rsidR="006767F2" w:rsidRPr="006767F2" w:rsidRDefault="006767F2" w:rsidP="006767F2">
            <w:pPr>
              <w:tabs>
                <w:tab w:val="left" w:pos="0"/>
              </w:tabs>
              <w:spacing w:after="0" w:line="240" w:lineRule="auto"/>
              <w:rPr>
                <w:rFonts w:ascii="Times New Roman" w:hAnsi="Times New Roman" w:cs="Times New Roman"/>
                <w:b/>
                <w:sz w:val="12"/>
                <w:szCs w:val="12"/>
              </w:rPr>
            </w:pPr>
            <w:r w:rsidRPr="006767F2">
              <w:rPr>
                <w:rFonts w:ascii="Times New Roman" w:hAnsi="Times New Roman" w:cs="Times New Roman"/>
                <w:b/>
                <w:sz w:val="12"/>
                <w:szCs w:val="12"/>
              </w:rPr>
              <w:t>Зоны специального назначения:</w:t>
            </w:r>
          </w:p>
        </w:tc>
      </w:tr>
      <w:tr w:rsidR="006767F2" w:rsidRPr="006767F2" w:rsidTr="006767F2">
        <w:tc>
          <w:tcPr>
            <w:tcW w:w="895" w:type="pct"/>
            <w:shd w:val="clear" w:color="auto" w:fill="auto"/>
          </w:tcPr>
          <w:p w:rsidR="006767F2" w:rsidRPr="006767F2" w:rsidRDefault="006767F2" w:rsidP="006767F2">
            <w:pPr>
              <w:tabs>
                <w:tab w:val="left" w:pos="0"/>
              </w:tabs>
              <w:spacing w:after="0" w:line="240" w:lineRule="auto"/>
              <w:rPr>
                <w:rFonts w:ascii="Times New Roman" w:hAnsi="Times New Roman" w:cs="Times New Roman"/>
                <w:sz w:val="12"/>
                <w:szCs w:val="12"/>
              </w:rPr>
            </w:pPr>
            <w:r w:rsidRPr="006767F2">
              <w:rPr>
                <w:rFonts w:ascii="Times New Roman" w:hAnsi="Times New Roman" w:cs="Times New Roman"/>
                <w:sz w:val="12"/>
                <w:szCs w:val="12"/>
              </w:rPr>
              <w:t>Сп</w:t>
            </w:r>
            <w:proofErr w:type="gramStart"/>
            <w:r w:rsidRPr="006767F2">
              <w:rPr>
                <w:rFonts w:ascii="Times New Roman" w:hAnsi="Times New Roman" w:cs="Times New Roman"/>
                <w:sz w:val="12"/>
                <w:szCs w:val="12"/>
              </w:rPr>
              <w:t>1</w:t>
            </w:r>
            <w:proofErr w:type="gramEnd"/>
          </w:p>
        </w:tc>
        <w:tc>
          <w:tcPr>
            <w:tcW w:w="1467" w:type="pct"/>
            <w:shd w:val="clear" w:color="auto" w:fill="auto"/>
          </w:tcPr>
          <w:p w:rsidR="006767F2" w:rsidRPr="006767F2" w:rsidRDefault="006767F2" w:rsidP="006767F2">
            <w:pPr>
              <w:tabs>
                <w:tab w:val="left" w:pos="0"/>
              </w:tabs>
              <w:spacing w:after="0" w:line="240" w:lineRule="auto"/>
              <w:rPr>
                <w:rFonts w:ascii="Times New Roman" w:hAnsi="Times New Roman" w:cs="Times New Roman"/>
                <w:sz w:val="12"/>
                <w:szCs w:val="12"/>
              </w:rPr>
            </w:pPr>
            <w:r w:rsidRPr="006767F2">
              <w:rPr>
                <w:rFonts w:ascii="Times New Roman" w:hAnsi="Times New Roman" w:cs="Times New Roman"/>
                <w:sz w:val="12"/>
                <w:szCs w:val="12"/>
              </w:rPr>
              <w:t xml:space="preserve">Зона специального назначения, </w:t>
            </w:r>
            <w:r w:rsidRPr="006767F2">
              <w:rPr>
                <w:rFonts w:ascii="Times New Roman" w:hAnsi="Times New Roman" w:cs="Times New Roman"/>
                <w:sz w:val="12"/>
                <w:szCs w:val="12"/>
              </w:rPr>
              <w:lastRenderedPageBreak/>
              <w:t>связанная с захоронениями</w:t>
            </w:r>
          </w:p>
        </w:tc>
        <w:tc>
          <w:tcPr>
            <w:tcW w:w="2637" w:type="pct"/>
          </w:tcPr>
          <w:p w:rsidR="006767F2" w:rsidRPr="006767F2" w:rsidRDefault="006767F2" w:rsidP="006767F2">
            <w:pPr>
              <w:tabs>
                <w:tab w:val="left" w:pos="0"/>
              </w:tabs>
              <w:spacing w:after="0" w:line="240" w:lineRule="auto"/>
              <w:rPr>
                <w:rFonts w:ascii="Times New Roman" w:hAnsi="Times New Roman" w:cs="Times New Roman"/>
                <w:sz w:val="12"/>
                <w:szCs w:val="12"/>
              </w:rPr>
            </w:pPr>
            <w:r w:rsidRPr="006767F2">
              <w:rPr>
                <w:rFonts w:ascii="Times New Roman" w:hAnsi="Times New Roman" w:cs="Times New Roman"/>
                <w:sz w:val="12"/>
                <w:szCs w:val="12"/>
              </w:rPr>
              <w:t xml:space="preserve">Выделена для </w:t>
            </w:r>
            <w:proofErr w:type="gramStart"/>
            <w:r w:rsidRPr="006767F2">
              <w:rPr>
                <w:rFonts w:ascii="Times New Roman" w:hAnsi="Times New Roman" w:cs="Times New Roman"/>
                <w:sz w:val="12"/>
                <w:szCs w:val="12"/>
              </w:rPr>
              <w:t>для</w:t>
            </w:r>
            <w:proofErr w:type="gramEnd"/>
            <w:r w:rsidRPr="006767F2">
              <w:rPr>
                <w:rFonts w:ascii="Times New Roman" w:hAnsi="Times New Roman" w:cs="Times New Roman"/>
                <w:sz w:val="12"/>
                <w:szCs w:val="12"/>
              </w:rPr>
              <w:t xml:space="preserve"> территорий, занятых кладбищами, крематориями, а также размещения соответствующих новых объектов, обеспечения ритуальной деятельности</w:t>
            </w:r>
          </w:p>
        </w:tc>
      </w:tr>
    </w:tbl>
    <w:p w:rsidR="006767F2" w:rsidRDefault="006767F2" w:rsidP="006767F2">
      <w:pPr>
        <w:tabs>
          <w:tab w:val="left" w:pos="0"/>
        </w:tabs>
        <w:spacing w:after="0" w:line="240" w:lineRule="auto"/>
        <w:ind w:firstLine="284"/>
        <w:jc w:val="center"/>
        <w:rPr>
          <w:rFonts w:ascii="Times New Roman" w:hAnsi="Times New Roman" w:cs="Times New Roman"/>
          <w:sz w:val="12"/>
          <w:szCs w:val="12"/>
        </w:rPr>
      </w:pPr>
    </w:p>
    <w:p w:rsidR="006767F2" w:rsidRPr="006767F2" w:rsidRDefault="006767F2" w:rsidP="006767F2">
      <w:pPr>
        <w:tabs>
          <w:tab w:val="left" w:pos="0"/>
        </w:tabs>
        <w:spacing w:after="0" w:line="240" w:lineRule="auto"/>
        <w:ind w:firstLine="284"/>
        <w:jc w:val="both"/>
        <w:rPr>
          <w:rFonts w:ascii="Times New Roman" w:hAnsi="Times New Roman" w:cs="Times New Roman"/>
          <w:sz w:val="12"/>
          <w:szCs w:val="12"/>
        </w:rPr>
      </w:pPr>
      <w:r w:rsidRPr="006767F2">
        <w:rPr>
          <w:rFonts w:ascii="Times New Roman" w:hAnsi="Times New Roman" w:cs="Times New Roman"/>
          <w:sz w:val="12"/>
          <w:szCs w:val="12"/>
        </w:rPr>
        <w:t>Статья 19 Требования к территориальным зонам, видам разрешенного использования в границах территориальных зон, предельным размерам земельных участков и предельным параметрам разрешенного строительства, реконструкции объе</w:t>
      </w:r>
      <w:r>
        <w:rPr>
          <w:rFonts w:ascii="Times New Roman" w:hAnsi="Times New Roman" w:cs="Times New Roman"/>
          <w:sz w:val="12"/>
          <w:szCs w:val="12"/>
        </w:rPr>
        <w:t>ктов капитального строительства</w:t>
      </w:r>
    </w:p>
    <w:p w:rsidR="006767F2" w:rsidRPr="006767F2" w:rsidRDefault="006767F2" w:rsidP="006767F2">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w:t>
      </w:r>
      <w:r w:rsidRPr="006767F2">
        <w:rPr>
          <w:rFonts w:ascii="Times New Roman" w:hAnsi="Times New Roman" w:cs="Times New Roman"/>
          <w:sz w:val="12"/>
          <w:szCs w:val="12"/>
        </w:rPr>
        <w:t>Требования к градостроительным регламентам в части видов разрешенного использования в территориальных зонах приведены:</w:t>
      </w:r>
    </w:p>
    <w:p w:rsidR="006767F2" w:rsidRPr="006767F2" w:rsidRDefault="006767F2" w:rsidP="006767F2">
      <w:pPr>
        <w:tabs>
          <w:tab w:val="left" w:pos="0"/>
        </w:tabs>
        <w:spacing w:after="0" w:line="240" w:lineRule="auto"/>
        <w:ind w:firstLine="284"/>
        <w:jc w:val="both"/>
        <w:rPr>
          <w:rFonts w:ascii="Times New Roman" w:hAnsi="Times New Roman" w:cs="Times New Roman"/>
          <w:sz w:val="12"/>
          <w:szCs w:val="12"/>
        </w:rPr>
      </w:pPr>
      <w:r w:rsidRPr="006767F2">
        <w:rPr>
          <w:rFonts w:ascii="Times New Roman" w:hAnsi="Times New Roman" w:cs="Times New Roman"/>
          <w:sz w:val="12"/>
          <w:szCs w:val="12"/>
        </w:rPr>
        <w:t>для жилых, общественно-деловых и зон рекреационного назначения в статье 20;</w:t>
      </w:r>
    </w:p>
    <w:p w:rsidR="006767F2" w:rsidRPr="006767F2" w:rsidRDefault="006767F2" w:rsidP="006767F2">
      <w:pPr>
        <w:tabs>
          <w:tab w:val="left" w:pos="0"/>
        </w:tabs>
        <w:spacing w:after="0" w:line="240" w:lineRule="auto"/>
        <w:ind w:firstLine="284"/>
        <w:jc w:val="both"/>
        <w:rPr>
          <w:rFonts w:ascii="Times New Roman" w:hAnsi="Times New Roman" w:cs="Times New Roman"/>
          <w:sz w:val="12"/>
          <w:szCs w:val="12"/>
        </w:rPr>
      </w:pPr>
      <w:r w:rsidRPr="006767F2">
        <w:rPr>
          <w:rFonts w:ascii="Times New Roman" w:hAnsi="Times New Roman" w:cs="Times New Roman"/>
          <w:sz w:val="12"/>
          <w:szCs w:val="12"/>
        </w:rPr>
        <w:t xml:space="preserve">для производственных зон и зоны специального назначения в статье 21; </w:t>
      </w:r>
    </w:p>
    <w:p w:rsidR="006767F2" w:rsidRPr="006767F2" w:rsidRDefault="006767F2" w:rsidP="006767F2">
      <w:pPr>
        <w:tabs>
          <w:tab w:val="left" w:pos="0"/>
        </w:tabs>
        <w:spacing w:after="0" w:line="240" w:lineRule="auto"/>
        <w:ind w:firstLine="284"/>
        <w:jc w:val="both"/>
        <w:rPr>
          <w:rFonts w:ascii="Times New Roman" w:hAnsi="Times New Roman" w:cs="Times New Roman"/>
          <w:sz w:val="12"/>
          <w:szCs w:val="12"/>
        </w:rPr>
      </w:pPr>
      <w:r w:rsidRPr="006767F2">
        <w:rPr>
          <w:rFonts w:ascii="Times New Roman" w:hAnsi="Times New Roman" w:cs="Times New Roman"/>
          <w:sz w:val="12"/>
          <w:szCs w:val="12"/>
        </w:rPr>
        <w:t>для зон сельскохозяйственного использования в статье 22.</w:t>
      </w:r>
    </w:p>
    <w:p w:rsidR="006767F2" w:rsidRPr="006767F2" w:rsidRDefault="006767F2" w:rsidP="006767F2">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2.</w:t>
      </w:r>
      <w:r w:rsidRPr="006767F2">
        <w:rPr>
          <w:rFonts w:ascii="Times New Roman" w:hAnsi="Times New Roman" w:cs="Times New Roman"/>
          <w:sz w:val="12"/>
          <w:szCs w:val="12"/>
        </w:rPr>
        <w:t xml:space="preserve">Виды разрешенного использования земельных участков и объектов капитального строительства соответствуют приказу Росреестра от 10.11.2020 N </w:t>
      </w:r>
      <w:proofErr w:type="gramStart"/>
      <w:r w:rsidRPr="006767F2">
        <w:rPr>
          <w:rFonts w:ascii="Times New Roman" w:hAnsi="Times New Roman" w:cs="Times New Roman"/>
          <w:sz w:val="12"/>
          <w:szCs w:val="12"/>
        </w:rPr>
        <w:t>П</w:t>
      </w:r>
      <w:proofErr w:type="gramEnd"/>
      <w:r w:rsidRPr="006767F2">
        <w:rPr>
          <w:rFonts w:ascii="Times New Roman" w:hAnsi="Times New Roman" w:cs="Times New Roman"/>
          <w:sz w:val="12"/>
          <w:szCs w:val="12"/>
        </w:rPr>
        <w:t xml:space="preserve">/0412 «Об утверждении классификатора видов разрешённого  использования земельных участков» (далее также – Классификатор ВРИ).  Коды (числовые обозначения) видов разрешенного использования, используемые в таблицах 2, 3, 4 равнозначны описанию </w:t>
      </w:r>
      <w:proofErr w:type="gramStart"/>
      <w:r w:rsidRPr="006767F2">
        <w:rPr>
          <w:rFonts w:ascii="Times New Roman" w:hAnsi="Times New Roman" w:cs="Times New Roman"/>
          <w:sz w:val="12"/>
          <w:szCs w:val="12"/>
        </w:rPr>
        <w:t>видов разрешенного использования, перечисленных в Классификаторе ВРИ</w:t>
      </w:r>
      <w:proofErr w:type="gramEnd"/>
      <w:r w:rsidRPr="006767F2">
        <w:rPr>
          <w:rFonts w:ascii="Times New Roman" w:hAnsi="Times New Roman" w:cs="Times New Roman"/>
          <w:sz w:val="12"/>
          <w:szCs w:val="12"/>
        </w:rPr>
        <w:t xml:space="preserve">. </w:t>
      </w:r>
    </w:p>
    <w:p w:rsidR="006767F2" w:rsidRPr="006767F2" w:rsidRDefault="006767F2" w:rsidP="006767F2">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3.</w:t>
      </w:r>
      <w:r w:rsidRPr="006767F2">
        <w:rPr>
          <w:rFonts w:ascii="Times New Roman" w:hAnsi="Times New Roman" w:cs="Times New Roman"/>
          <w:sz w:val="12"/>
          <w:szCs w:val="12"/>
        </w:rPr>
        <w:t>Разрешенное использование земельных участков и объектов капитального строительства в границах территориальных зон (далее также - ВРИ) в статьях 20-22 устанавливается следующих видов:</w:t>
      </w:r>
    </w:p>
    <w:p w:rsidR="006767F2" w:rsidRPr="006767F2" w:rsidRDefault="006767F2" w:rsidP="006767F2">
      <w:pPr>
        <w:tabs>
          <w:tab w:val="left" w:pos="0"/>
        </w:tabs>
        <w:spacing w:after="0" w:line="240" w:lineRule="auto"/>
        <w:ind w:firstLine="284"/>
        <w:jc w:val="both"/>
        <w:rPr>
          <w:rFonts w:ascii="Times New Roman" w:hAnsi="Times New Roman" w:cs="Times New Roman"/>
          <w:sz w:val="12"/>
          <w:szCs w:val="12"/>
        </w:rPr>
      </w:pPr>
      <w:r w:rsidRPr="006767F2">
        <w:rPr>
          <w:rFonts w:ascii="Times New Roman" w:hAnsi="Times New Roman" w:cs="Times New Roman"/>
          <w:sz w:val="12"/>
          <w:szCs w:val="12"/>
        </w:rPr>
        <w:t>1) основные виды разрешенного использования (ОВ),</w:t>
      </w:r>
    </w:p>
    <w:p w:rsidR="006767F2" w:rsidRPr="006767F2" w:rsidRDefault="006767F2" w:rsidP="006767F2">
      <w:pPr>
        <w:tabs>
          <w:tab w:val="left" w:pos="0"/>
        </w:tabs>
        <w:spacing w:after="0" w:line="240" w:lineRule="auto"/>
        <w:ind w:firstLine="284"/>
        <w:jc w:val="both"/>
        <w:rPr>
          <w:rFonts w:ascii="Times New Roman" w:hAnsi="Times New Roman" w:cs="Times New Roman"/>
          <w:sz w:val="12"/>
          <w:szCs w:val="12"/>
        </w:rPr>
      </w:pPr>
      <w:r w:rsidRPr="006767F2">
        <w:rPr>
          <w:rFonts w:ascii="Times New Roman" w:hAnsi="Times New Roman" w:cs="Times New Roman"/>
          <w:sz w:val="12"/>
          <w:szCs w:val="12"/>
        </w:rPr>
        <w:t>2) условно разрешенные виды использования (УВ),</w:t>
      </w:r>
    </w:p>
    <w:p w:rsidR="006767F2" w:rsidRPr="006767F2" w:rsidRDefault="006767F2" w:rsidP="006767F2">
      <w:pPr>
        <w:tabs>
          <w:tab w:val="left" w:pos="0"/>
        </w:tabs>
        <w:spacing w:after="0" w:line="240" w:lineRule="auto"/>
        <w:ind w:firstLine="284"/>
        <w:jc w:val="both"/>
        <w:rPr>
          <w:rFonts w:ascii="Times New Roman" w:hAnsi="Times New Roman" w:cs="Times New Roman"/>
          <w:sz w:val="12"/>
          <w:szCs w:val="12"/>
        </w:rPr>
      </w:pPr>
      <w:r w:rsidRPr="006767F2">
        <w:rPr>
          <w:rFonts w:ascii="Times New Roman" w:hAnsi="Times New Roman" w:cs="Times New Roman"/>
          <w:sz w:val="12"/>
          <w:szCs w:val="12"/>
        </w:rPr>
        <w:t xml:space="preserve">3) вспомогательные виды разрешенного использования, допустимы только в качестве </w:t>
      </w:r>
      <w:proofErr w:type="gramStart"/>
      <w:r w:rsidRPr="006767F2">
        <w:rPr>
          <w:rFonts w:ascii="Times New Roman" w:hAnsi="Times New Roman" w:cs="Times New Roman"/>
          <w:sz w:val="12"/>
          <w:szCs w:val="12"/>
        </w:rPr>
        <w:t>дополнительных</w:t>
      </w:r>
      <w:proofErr w:type="gramEnd"/>
      <w:r w:rsidRPr="006767F2">
        <w:rPr>
          <w:rFonts w:ascii="Times New Roman" w:hAnsi="Times New Roman" w:cs="Times New Roman"/>
          <w:sz w:val="12"/>
          <w:szCs w:val="12"/>
        </w:rPr>
        <w:t xml:space="preserve"> по отношению к основным видам разрешенного использования и условно разрешенным видам использования и осуществляемые совместно с ними.</w:t>
      </w:r>
    </w:p>
    <w:p w:rsidR="006767F2" w:rsidRPr="006767F2" w:rsidRDefault="006767F2" w:rsidP="006767F2">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4.</w:t>
      </w:r>
      <w:r w:rsidRPr="006767F2">
        <w:rPr>
          <w:rFonts w:ascii="Times New Roman" w:hAnsi="Times New Roman" w:cs="Times New Roman"/>
          <w:sz w:val="12"/>
          <w:szCs w:val="12"/>
        </w:rPr>
        <w:t xml:space="preserve">Применение вспомогательных видов разрешенного использования допускается при соблюдении следующих условий: </w:t>
      </w:r>
    </w:p>
    <w:p w:rsidR="006767F2" w:rsidRPr="006767F2" w:rsidRDefault="006767F2" w:rsidP="006767F2">
      <w:pPr>
        <w:tabs>
          <w:tab w:val="left" w:pos="0"/>
        </w:tabs>
        <w:spacing w:after="0" w:line="240" w:lineRule="auto"/>
        <w:ind w:firstLine="284"/>
        <w:jc w:val="both"/>
        <w:rPr>
          <w:rFonts w:ascii="Times New Roman" w:hAnsi="Times New Roman" w:cs="Times New Roman"/>
          <w:sz w:val="12"/>
          <w:szCs w:val="12"/>
        </w:rPr>
      </w:pPr>
      <w:r w:rsidRPr="006767F2">
        <w:rPr>
          <w:rFonts w:ascii="Times New Roman" w:hAnsi="Times New Roman" w:cs="Times New Roman"/>
          <w:sz w:val="12"/>
          <w:szCs w:val="12"/>
        </w:rPr>
        <w:t xml:space="preserve">1) вспомогательный вид разрешенного использования не может реализовываться без реализации основного вида разрешенного использования и должен осуществляться только совместно с разрешенными основными и (или) условно разрешенными видами использования земельных участков или объектов капитального строительства; </w:t>
      </w:r>
    </w:p>
    <w:p w:rsidR="006767F2" w:rsidRPr="006767F2" w:rsidRDefault="006767F2" w:rsidP="006767F2">
      <w:pPr>
        <w:tabs>
          <w:tab w:val="left" w:pos="0"/>
        </w:tabs>
        <w:spacing w:after="0" w:line="240" w:lineRule="auto"/>
        <w:ind w:firstLine="284"/>
        <w:jc w:val="both"/>
        <w:rPr>
          <w:rFonts w:ascii="Times New Roman" w:hAnsi="Times New Roman" w:cs="Times New Roman"/>
          <w:sz w:val="12"/>
          <w:szCs w:val="12"/>
        </w:rPr>
      </w:pPr>
      <w:r w:rsidRPr="006767F2">
        <w:rPr>
          <w:rFonts w:ascii="Times New Roman" w:hAnsi="Times New Roman" w:cs="Times New Roman"/>
          <w:sz w:val="12"/>
          <w:szCs w:val="12"/>
        </w:rPr>
        <w:t>2) в случае если выбранный вспомогательный вид разрешенного использования предусматривает размещение объектов капитального строительства, то их строительство может опережать во времени реализацию основных, условно-разрешенных видов разрешенного использования (но не может быть единственным фактическим использованием земельного участка или объекта капитального строительства).</w:t>
      </w:r>
    </w:p>
    <w:p w:rsidR="006767F2" w:rsidRPr="006767F2" w:rsidRDefault="006767F2" w:rsidP="006767F2">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5.</w:t>
      </w:r>
      <w:r w:rsidRPr="006767F2">
        <w:rPr>
          <w:rFonts w:ascii="Times New Roman" w:hAnsi="Times New Roman" w:cs="Times New Roman"/>
          <w:sz w:val="12"/>
          <w:szCs w:val="12"/>
        </w:rPr>
        <w:t>Виды разрешённого использования, для которых в статьях 20-22 указан знак  «</w:t>
      </w:r>
      <w:r>
        <w:rPr>
          <w:rFonts w:ascii="Times New Roman" w:hAnsi="Times New Roman" w:cs="Times New Roman"/>
          <w:sz w:val="12"/>
          <w:szCs w:val="12"/>
        </w:rPr>
        <w:t xml:space="preserve"> </w:t>
      </w:r>
      <w:r w:rsidRPr="006767F2">
        <w:rPr>
          <w:rFonts w:ascii="Times New Roman" w:hAnsi="Times New Roman" w:cs="Times New Roman"/>
          <w:sz w:val="12"/>
          <w:szCs w:val="12"/>
        </w:rPr>
        <w:t>-</w:t>
      </w:r>
      <w:r>
        <w:rPr>
          <w:rFonts w:ascii="Times New Roman" w:hAnsi="Times New Roman" w:cs="Times New Roman"/>
          <w:sz w:val="12"/>
          <w:szCs w:val="12"/>
        </w:rPr>
        <w:t xml:space="preserve"> </w:t>
      </w:r>
      <w:r w:rsidRPr="006767F2">
        <w:rPr>
          <w:rFonts w:ascii="Times New Roman" w:hAnsi="Times New Roman" w:cs="Times New Roman"/>
          <w:sz w:val="12"/>
          <w:szCs w:val="12"/>
        </w:rPr>
        <w:t xml:space="preserve">» для соответствующей зоны не устанавливаются. </w:t>
      </w:r>
    </w:p>
    <w:p w:rsidR="006767F2" w:rsidRPr="006767F2" w:rsidRDefault="006767F2" w:rsidP="006767F2">
      <w:pPr>
        <w:tabs>
          <w:tab w:val="left" w:pos="0"/>
        </w:tabs>
        <w:spacing w:after="0" w:line="240" w:lineRule="auto"/>
        <w:ind w:firstLine="284"/>
        <w:jc w:val="both"/>
        <w:rPr>
          <w:rFonts w:ascii="Times New Roman" w:hAnsi="Times New Roman" w:cs="Times New Roman"/>
          <w:sz w:val="12"/>
          <w:szCs w:val="12"/>
        </w:rPr>
      </w:pPr>
      <w:proofErr w:type="gramStart"/>
      <w:r>
        <w:rPr>
          <w:rFonts w:ascii="Times New Roman" w:hAnsi="Times New Roman" w:cs="Times New Roman"/>
          <w:sz w:val="12"/>
          <w:szCs w:val="12"/>
        </w:rPr>
        <w:t>6.</w:t>
      </w:r>
      <w:r w:rsidRPr="006767F2">
        <w:rPr>
          <w:rFonts w:ascii="Times New Roman" w:hAnsi="Times New Roman" w:cs="Times New Roman"/>
          <w:sz w:val="12"/>
          <w:szCs w:val="12"/>
        </w:rPr>
        <w:t xml:space="preserve">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в жилых, общественно-деловых и рекреационных зонах установлены в статье 23. </w:t>
      </w:r>
      <w:proofErr w:type="gramEnd"/>
    </w:p>
    <w:p w:rsidR="006767F2" w:rsidRPr="006767F2" w:rsidRDefault="006767F2" w:rsidP="006767F2">
      <w:pPr>
        <w:tabs>
          <w:tab w:val="left" w:pos="0"/>
        </w:tabs>
        <w:spacing w:after="0" w:line="240" w:lineRule="auto"/>
        <w:ind w:firstLine="284"/>
        <w:jc w:val="both"/>
        <w:rPr>
          <w:rFonts w:ascii="Times New Roman" w:hAnsi="Times New Roman" w:cs="Times New Roman"/>
          <w:sz w:val="12"/>
          <w:szCs w:val="12"/>
        </w:rPr>
      </w:pPr>
      <w:proofErr w:type="gramStart"/>
      <w:r>
        <w:rPr>
          <w:rFonts w:ascii="Times New Roman" w:hAnsi="Times New Roman" w:cs="Times New Roman"/>
          <w:sz w:val="12"/>
          <w:szCs w:val="12"/>
        </w:rPr>
        <w:t>7.</w:t>
      </w:r>
      <w:r w:rsidRPr="006767F2">
        <w:rPr>
          <w:rFonts w:ascii="Times New Roman" w:hAnsi="Times New Roman" w:cs="Times New Roman"/>
          <w:sz w:val="12"/>
          <w:szCs w:val="12"/>
        </w:rPr>
        <w:t xml:space="preserve">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в производственных зонах, зонах инженерной и транспортной инфраструктур и зонах специального назначения установлены в статье 24. </w:t>
      </w:r>
      <w:proofErr w:type="gramEnd"/>
    </w:p>
    <w:p w:rsidR="006767F2" w:rsidRPr="006767F2" w:rsidRDefault="006767F2" w:rsidP="006767F2">
      <w:pPr>
        <w:tabs>
          <w:tab w:val="left" w:pos="0"/>
        </w:tabs>
        <w:spacing w:after="0" w:line="240" w:lineRule="auto"/>
        <w:ind w:firstLine="284"/>
        <w:jc w:val="both"/>
        <w:rPr>
          <w:rFonts w:ascii="Times New Roman" w:hAnsi="Times New Roman" w:cs="Times New Roman"/>
          <w:sz w:val="12"/>
          <w:szCs w:val="12"/>
        </w:rPr>
      </w:pPr>
      <w:proofErr w:type="gramStart"/>
      <w:r>
        <w:rPr>
          <w:rFonts w:ascii="Times New Roman" w:hAnsi="Times New Roman" w:cs="Times New Roman"/>
          <w:sz w:val="12"/>
          <w:szCs w:val="12"/>
        </w:rPr>
        <w:t>8.</w:t>
      </w:r>
      <w:r w:rsidRPr="006767F2">
        <w:rPr>
          <w:rFonts w:ascii="Times New Roman" w:hAnsi="Times New Roman" w:cs="Times New Roman"/>
          <w:sz w:val="12"/>
          <w:szCs w:val="12"/>
        </w:rPr>
        <w:t xml:space="preserve">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в зонах сельскохозяйственного использования установлены в статье 25. </w:t>
      </w:r>
      <w:proofErr w:type="gramEnd"/>
    </w:p>
    <w:p w:rsidR="006767F2" w:rsidRDefault="006767F2" w:rsidP="006767F2">
      <w:pPr>
        <w:tabs>
          <w:tab w:val="left" w:pos="0"/>
        </w:tabs>
        <w:spacing w:after="0" w:line="240" w:lineRule="auto"/>
        <w:ind w:firstLine="284"/>
        <w:jc w:val="both"/>
        <w:rPr>
          <w:rFonts w:ascii="Times New Roman" w:hAnsi="Times New Roman" w:cs="Times New Roman"/>
          <w:sz w:val="12"/>
          <w:szCs w:val="12"/>
        </w:rPr>
      </w:pPr>
      <w:proofErr w:type="gramStart"/>
      <w:r>
        <w:rPr>
          <w:rFonts w:ascii="Times New Roman" w:hAnsi="Times New Roman" w:cs="Times New Roman"/>
          <w:sz w:val="12"/>
          <w:szCs w:val="12"/>
        </w:rPr>
        <w:t>9.</w:t>
      </w:r>
      <w:r w:rsidRPr="006767F2">
        <w:rPr>
          <w:rFonts w:ascii="Times New Roman" w:hAnsi="Times New Roman" w:cs="Times New Roman"/>
          <w:sz w:val="12"/>
          <w:szCs w:val="12"/>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для которых в статьях 23-25 указан знак  «</w:t>
      </w:r>
      <w:r>
        <w:rPr>
          <w:rFonts w:ascii="Times New Roman" w:hAnsi="Times New Roman" w:cs="Times New Roman"/>
          <w:sz w:val="12"/>
          <w:szCs w:val="12"/>
        </w:rPr>
        <w:t xml:space="preserve"> </w:t>
      </w:r>
      <w:r w:rsidRPr="006767F2">
        <w:rPr>
          <w:rFonts w:ascii="Times New Roman" w:hAnsi="Times New Roman" w:cs="Times New Roman"/>
          <w:sz w:val="12"/>
          <w:szCs w:val="12"/>
        </w:rPr>
        <w:t>-</w:t>
      </w:r>
      <w:r>
        <w:rPr>
          <w:rFonts w:ascii="Times New Roman" w:hAnsi="Times New Roman" w:cs="Times New Roman"/>
          <w:sz w:val="12"/>
          <w:szCs w:val="12"/>
        </w:rPr>
        <w:t xml:space="preserve"> </w:t>
      </w:r>
      <w:r w:rsidRPr="006767F2">
        <w:rPr>
          <w:rFonts w:ascii="Times New Roman" w:hAnsi="Times New Roman" w:cs="Times New Roman"/>
          <w:sz w:val="12"/>
          <w:szCs w:val="12"/>
        </w:rPr>
        <w:t>» для соответствующей зоны не устанавливаются.</w:t>
      </w:r>
      <w:proofErr w:type="gramEnd"/>
    </w:p>
    <w:p w:rsidR="006767F2" w:rsidRDefault="006767F2" w:rsidP="006767F2">
      <w:pPr>
        <w:tabs>
          <w:tab w:val="left" w:pos="0"/>
        </w:tabs>
        <w:spacing w:after="0" w:line="240" w:lineRule="auto"/>
        <w:ind w:firstLine="284"/>
        <w:jc w:val="both"/>
        <w:rPr>
          <w:rFonts w:ascii="Times New Roman" w:hAnsi="Times New Roman" w:cs="Times New Roman"/>
          <w:sz w:val="12"/>
          <w:szCs w:val="12"/>
        </w:rPr>
      </w:pPr>
    </w:p>
    <w:p w:rsidR="006767F2" w:rsidRDefault="006767F2" w:rsidP="006767F2">
      <w:pPr>
        <w:tabs>
          <w:tab w:val="left" w:pos="0"/>
        </w:tabs>
        <w:spacing w:after="0" w:line="240" w:lineRule="auto"/>
        <w:ind w:firstLine="284"/>
        <w:jc w:val="both"/>
        <w:rPr>
          <w:rFonts w:ascii="Times New Roman" w:hAnsi="Times New Roman" w:cs="Times New Roman"/>
          <w:sz w:val="12"/>
          <w:szCs w:val="12"/>
        </w:rPr>
      </w:pPr>
      <w:r w:rsidRPr="006767F2">
        <w:rPr>
          <w:rFonts w:ascii="Times New Roman" w:hAnsi="Times New Roman" w:cs="Times New Roman"/>
          <w:sz w:val="12"/>
          <w:szCs w:val="12"/>
        </w:rPr>
        <w:t xml:space="preserve">Статья 20. Виды разрешенного использования в жилых, </w:t>
      </w:r>
      <w:proofErr w:type="gramStart"/>
      <w:r w:rsidRPr="006767F2">
        <w:rPr>
          <w:rFonts w:ascii="Times New Roman" w:hAnsi="Times New Roman" w:cs="Times New Roman"/>
          <w:sz w:val="12"/>
          <w:szCs w:val="12"/>
        </w:rPr>
        <w:t>общественно-деловой</w:t>
      </w:r>
      <w:proofErr w:type="gramEnd"/>
      <w:r w:rsidRPr="006767F2">
        <w:rPr>
          <w:rFonts w:ascii="Times New Roman" w:hAnsi="Times New Roman" w:cs="Times New Roman"/>
          <w:sz w:val="12"/>
          <w:szCs w:val="12"/>
        </w:rPr>
        <w:t xml:space="preserve"> и рекреационных территориальных зонах</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3"/>
        <w:gridCol w:w="1135"/>
        <w:gridCol w:w="3543"/>
        <w:gridCol w:w="283"/>
        <w:gridCol w:w="254"/>
        <w:gridCol w:w="237"/>
        <w:gridCol w:w="237"/>
        <w:gridCol w:w="1507"/>
      </w:tblGrid>
      <w:tr w:rsidR="006767F2" w:rsidRPr="006767F2" w:rsidTr="008F15F9">
        <w:trPr>
          <w:cantSplit/>
          <w:trHeight w:val="70"/>
          <w:tblHeader/>
        </w:trPr>
        <w:tc>
          <w:tcPr>
            <w:tcW w:w="345" w:type="pct"/>
            <w:shd w:val="clear" w:color="auto" w:fill="auto"/>
          </w:tcPr>
          <w:p w:rsidR="006767F2" w:rsidRPr="006767F2" w:rsidRDefault="006767F2" w:rsidP="006767F2">
            <w:pPr>
              <w:tabs>
                <w:tab w:val="left" w:pos="142"/>
              </w:tabs>
              <w:spacing w:after="0" w:line="240" w:lineRule="auto"/>
              <w:jc w:val="both"/>
              <w:rPr>
                <w:rFonts w:ascii="Times New Roman" w:hAnsi="Times New Roman" w:cs="Times New Roman"/>
                <w:b/>
                <w:sz w:val="12"/>
                <w:szCs w:val="12"/>
              </w:rPr>
            </w:pPr>
            <w:r w:rsidRPr="006767F2">
              <w:rPr>
                <w:rFonts w:ascii="Times New Roman" w:hAnsi="Times New Roman" w:cs="Times New Roman"/>
                <w:b/>
                <w:sz w:val="12"/>
                <w:szCs w:val="12"/>
              </w:rPr>
              <w:t xml:space="preserve">№ </w:t>
            </w:r>
            <w:proofErr w:type="gramStart"/>
            <w:r w:rsidRPr="006767F2">
              <w:rPr>
                <w:rFonts w:ascii="Times New Roman" w:hAnsi="Times New Roman" w:cs="Times New Roman"/>
                <w:b/>
                <w:sz w:val="12"/>
                <w:szCs w:val="12"/>
              </w:rPr>
              <w:t>п</w:t>
            </w:r>
            <w:proofErr w:type="gramEnd"/>
            <w:r w:rsidRPr="006767F2">
              <w:rPr>
                <w:rFonts w:ascii="Times New Roman" w:hAnsi="Times New Roman" w:cs="Times New Roman"/>
                <w:b/>
                <w:sz w:val="12"/>
                <w:szCs w:val="12"/>
              </w:rPr>
              <w:t>/п</w:t>
            </w:r>
          </w:p>
        </w:tc>
        <w:tc>
          <w:tcPr>
            <w:tcW w:w="734" w:type="pct"/>
            <w:shd w:val="clear" w:color="auto" w:fill="auto"/>
          </w:tcPr>
          <w:p w:rsidR="006767F2" w:rsidRPr="006767F2" w:rsidRDefault="006767F2" w:rsidP="006767F2">
            <w:pPr>
              <w:tabs>
                <w:tab w:val="left" w:pos="142"/>
              </w:tabs>
              <w:spacing w:after="0" w:line="240" w:lineRule="auto"/>
              <w:rPr>
                <w:rFonts w:ascii="Times New Roman" w:hAnsi="Times New Roman" w:cs="Times New Roman"/>
                <w:b/>
                <w:sz w:val="12"/>
                <w:szCs w:val="12"/>
              </w:rPr>
            </w:pPr>
            <w:r w:rsidRPr="006767F2">
              <w:rPr>
                <w:rFonts w:ascii="Times New Roman" w:hAnsi="Times New Roman" w:cs="Times New Roman"/>
                <w:b/>
                <w:sz w:val="12"/>
                <w:szCs w:val="12"/>
              </w:rPr>
              <w:t xml:space="preserve">Наименование ВРИ </w:t>
            </w:r>
          </w:p>
        </w:tc>
        <w:tc>
          <w:tcPr>
            <w:tcW w:w="2292" w:type="pct"/>
            <w:shd w:val="clear" w:color="auto" w:fill="auto"/>
          </w:tcPr>
          <w:p w:rsidR="006767F2" w:rsidRPr="006767F2" w:rsidRDefault="006767F2" w:rsidP="006767F2">
            <w:pPr>
              <w:tabs>
                <w:tab w:val="left" w:pos="142"/>
              </w:tabs>
              <w:spacing w:after="0" w:line="240" w:lineRule="auto"/>
              <w:rPr>
                <w:rFonts w:ascii="Times New Roman" w:hAnsi="Times New Roman" w:cs="Times New Roman"/>
                <w:b/>
                <w:sz w:val="12"/>
                <w:szCs w:val="12"/>
              </w:rPr>
            </w:pPr>
            <w:r w:rsidRPr="006767F2">
              <w:rPr>
                <w:rFonts w:ascii="Times New Roman" w:hAnsi="Times New Roman" w:cs="Times New Roman"/>
                <w:b/>
                <w:sz w:val="12"/>
                <w:szCs w:val="12"/>
              </w:rPr>
              <w:t>Описание ВРИ</w:t>
            </w:r>
          </w:p>
        </w:tc>
        <w:tc>
          <w:tcPr>
            <w:tcW w:w="18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b/>
                <w:sz w:val="12"/>
                <w:szCs w:val="12"/>
              </w:rPr>
            </w:pPr>
            <w:r w:rsidRPr="006767F2">
              <w:rPr>
                <w:rFonts w:ascii="Times New Roman" w:hAnsi="Times New Roman" w:cs="Times New Roman"/>
                <w:b/>
                <w:sz w:val="12"/>
                <w:szCs w:val="12"/>
              </w:rPr>
              <w:t>Код ВРИ</w:t>
            </w:r>
          </w:p>
        </w:tc>
        <w:tc>
          <w:tcPr>
            <w:tcW w:w="164" w:type="pct"/>
            <w:shd w:val="clear" w:color="auto" w:fill="auto"/>
            <w:textDirection w:val="btLr"/>
            <w:vAlign w:val="center"/>
          </w:tcPr>
          <w:p w:rsidR="006767F2" w:rsidRPr="006767F2" w:rsidRDefault="008F15F9" w:rsidP="008F15F9">
            <w:pPr>
              <w:tabs>
                <w:tab w:val="left" w:pos="142"/>
              </w:tabs>
              <w:spacing w:after="0" w:line="240" w:lineRule="auto"/>
              <w:ind w:left="113" w:right="113"/>
              <w:jc w:val="center"/>
              <w:rPr>
                <w:rFonts w:ascii="Times New Roman" w:hAnsi="Times New Roman" w:cs="Times New Roman"/>
                <w:b/>
                <w:sz w:val="12"/>
                <w:szCs w:val="12"/>
              </w:rPr>
            </w:pPr>
            <w:r>
              <w:rPr>
                <w:rFonts w:ascii="Times New Roman" w:hAnsi="Times New Roman" w:cs="Times New Roman"/>
                <w:b/>
                <w:sz w:val="12"/>
                <w:szCs w:val="12"/>
              </w:rPr>
              <w:t>Ж</w:t>
            </w:r>
            <w:proofErr w:type="gramStart"/>
            <w:r>
              <w:rPr>
                <w:rFonts w:ascii="Times New Roman" w:hAnsi="Times New Roman" w:cs="Times New Roman"/>
                <w:b/>
                <w:sz w:val="12"/>
                <w:szCs w:val="12"/>
              </w:rPr>
              <w:t>1</w:t>
            </w:r>
            <w:proofErr w:type="gramEnd"/>
          </w:p>
        </w:tc>
        <w:tc>
          <w:tcPr>
            <w:tcW w:w="153" w:type="pct"/>
            <w:shd w:val="clear" w:color="auto" w:fill="auto"/>
            <w:textDirection w:val="btLr"/>
            <w:vAlign w:val="center"/>
          </w:tcPr>
          <w:p w:rsidR="006767F2" w:rsidRPr="008F15F9" w:rsidRDefault="008F15F9" w:rsidP="008F15F9">
            <w:pPr>
              <w:tabs>
                <w:tab w:val="left" w:pos="142"/>
              </w:tabs>
              <w:spacing w:after="0" w:line="240" w:lineRule="auto"/>
              <w:ind w:left="113" w:right="113"/>
              <w:jc w:val="center"/>
              <w:rPr>
                <w:rFonts w:ascii="Times New Roman" w:hAnsi="Times New Roman" w:cs="Times New Roman"/>
                <w:b/>
                <w:sz w:val="12"/>
                <w:szCs w:val="12"/>
              </w:rPr>
            </w:pPr>
            <w:r>
              <w:rPr>
                <w:rFonts w:ascii="Times New Roman" w:hAnsi="Times New Roman" w:cs="Times New Roman"/>
                <w:b/>
                <w:sz w:val="12"/>
                <w:szCs w:val="12"/>
                <w:lang w:val="en-US"/>
              </w:rPr>
              <w:t>O</w:t>
            </w:r>
          </w:p>
        </w:tc>
        <w:tc>
          <w:tcPr>
            <w:tcW w:w="153" w:type="pct"/>
            <w:shd w:val="clear" w:color="auto" w:fill="auto"/>
            <w:textDirection w:val="btLr"/>
            <w:vAlign w:val="center"/>
          </w:tcPr>
          <w:p w:rsidR="006767F2" w:rsidRPr="006767F2" w:rsidRDefault="008F15F9" w:rsidP="008F15F9">
            <w:pPr>
              <w:tabs>
                <w:tab w:val="left" w:pos="142"/>
              </w:tabs>
              <w:spacing w:after="0" w:line="240" w:lineRule="auto"/>
              <w:ind w:left="113" w:right="113"/>
              <w:jc w:val="center"/>
              <w:rPr>
                <w:rFonts w:ascii="Times New Roman" w:hAnsi="Times New Roman" w:cs="Times New Roman"/>
                <w:b/>
                <w:sz w:val="12"/>
                <w:szCs w:val="12"/>
              </w:rPr>
            </w:pPr>
            <w:r>
              <w:rPr>
                <w:rFonts w:ascii="Times New Roman" w:hAnsi="Times New Roman" w:cs="Times New Roman"/>
                <w:b/>
                <w:sz w:val="12"/>
                <w:szCs w:val="12"/>
              </w:rPr>
              <w:t>Р</w:t>
            </w:r>
            <w:proofErr w:type="gramStart"/>
            <w:r>
              <w:rPr>
                <w:rFonts w:ascii="Times New Roman" w:hAnsi="Times New Roman" w:cs="Times New Roman"/>
                <w:b/>
                <w:sz w:val="12"/>
                <w:szCs w:val="12"/>
              </w:rPr>
              <w:t>1</w:t>
            </w:r>
            <w:proofErr w:type="gramEnd"/>
          </w:p>
        </w:tc>
        <w:tc>
          <w:tcPr>
            <w:tcW w:w="975" w:type="pct"/>
            <w:shd w:val="clear" w:color="auto" w:fill="auto"/>
          </w:tcPr>
          <w:p w:rsidR="006767F2" w:rsidRPr="006767F2" w:rsidRDefault="006767F2" w:rsidP="006767F2">
            <w:pPr>
              <w:tabs>
                <w:tab w:val="left" w:pos="142"/>
              </w:tabs>
              <w:spacing w:after="0" w:line="240" w:lineRule="auto"/>
              <w:rPr>
                <w:rFonts w:ascii="Times New Roman" w:hAnsi="Times New Roman" w:cs="Times New Roman"/>
                <w:b/>
                <w:sz w:val="12"/>
                <w:szCs w:val="12"/>
              </w:rPr>
            </w:pPr>
            <w:proofErr w:type="gramStart"/>
            <w:r w:rsidRPr="006767F2">
              <w:rPr>
                <w:rFonts w:ascii="Times New Roman" w:hAnsi="Times New Roman" w:cs="Times New Roman"/>
                <w:b/>
                <w:sz w:val="12"/>
                <w:szCs w:val="12"/>
              </w:rPr>
              <w:t>Вспомогательные</w:t>
            </w:r>
            <w:proofErr w:type="gramEnd"/>
            <w:r w:rsidRPr="006767F2">
              <w:rPr>
                <w:rFonts w:ascii="Times New Roman" w:hAnsi="Times New Roman" w:cs="Times New Roman"/>
                <w:b/>
                <w:sz w:val="12"/>
                <w:szCs w:val="12"/>
              </w:rPr>
              <w:t xml:space="preserve"> ВРИ, применяемых к соответствующему основному/условному ВРИ,  код ВРИ</w:t>
            </w:r>
          </w:p>
        </w:tc>
      </w:tr>
      <w:tr w:rsidR="006767F2" w:rsidRPr="006767F2" w:rsidTr="008F15F9">
        <w:trPr>
          <w:cantSplit/>
          <w:trHeight w:val="1134"/>
        </w:trPr>
        <w:tc>
          <w:tcPr>
            <w:tcW w:w="345" w:type="pct"/>
            <w:shd w:val="clear" w:color="auto" w:fill="auto"/>
          </w:tcPr>
          <w:p w:rsidR="006767F2" w:rsidRPr="006767F2" w:rsidRDefault="006767F2" w:rsidP="00EE5D05">
            <w:pPr>
              <w:pStyle w:val="s1"/>
              <w:numPr>
                <w:ilvl w:val="0"/>
                <w:numId w:val="45"/>
              </w:numPr>
              <w:tabs>
                <w:tab w:val="left" w:pos="142"/>
              </w:tabs>
              <w:spacing w:before="0" w:beforeAutospacing="0" w:after="0" w:afterAutospacing="0"/>
              <w:rPr>
                <w:sz w:val="12"/>
                <w:szCs w:val="12"/>
              </w:rPr>
            </w:pPr>
          </w:p>
        </w:tc>
        <w:tc>
          <w:tcPr>
            <w:tcW w:w="734"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Для индивидуального жилищного строительства</w:t>
            </w:r>
          </w:p>
        </w:tc>
        <w:tc>
          <w:tcPr>
            <w:tcW w:w="2292"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выращивание сельскохозяйственных культур;</w:t>
            </w:r>
          </w:p>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размещение индивидуальных гаражей и хозяйственных построек</w:t>
            </w:r>
          </w:p>
        </w:tc>
        <w:tc>
          <w:tcPr>
            <w:tcW w:w="183" w:type="pct"/>
            <w:shd w:val="clear" w:color="auto" w:fill="auto"/>
            <w:textDirection w:val="btLr"/>
            <w:vAlign w:val="center"/>
          </w:tcPr>
          <w:p w:rsidR="006767F2" w:rsidRPr="006767F2" w:rsidRDefault="006767F2" w:rsidP="008F15F9">
            <w:pPr>
              <w:pStyle w:val="s1"/>
              <w:tabs>
                <w:tab w:val="left" w:pos="142"/>
              </w:tabs>
              <w:spacing w:before="0" w:beforeAutospacing="0" w:after="0" w:afterAutospacing="0"/>
              <w:ind w:left="113" w:right="113"/>
              <w:jc w:val="center"/>
              <w:rPr>
                <w:sz w:val="12"/>
                <w:szCs w:val="12"/>
              </w:rPr>
            </w:pPr>
            <w:r w:rsidRPr="006767F2">
              <w:rPr>
                <w:sz w:val="12"/>
                <w:szCs w:val="12"/>
              </w:rPr>
              <w:t>2.1</w:t>
            </w:r>
          </w:p>
        </w:tc>
        <w:tc>
          <w:tcPr>
            <w:tcW w:w="164"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ОВ</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w:t>
            </w:r>
          </w:p>
        </w:tc>
        <w:tc>
          <w:tcPr>
            <w:tcW w:w="975" w:type="pct"/>
            <w:shd w:val="clear" w:color="auto" w:fill="auto"/>
          </w:tcPr>
          <w:p w:rsidR="006767F2" w:rsidRPr="006767F2" w:rsidRDefault="006767F2" w:rsidP="006767F2">
            <w:pPr>
              <w:tabs>
                <w:tab w:val="left" w:pos="142"/>
              </w:tabs>
              <w:spacing w:after="0" w:line="240" w:lineRule="auto"/>
              <w:rPr>
                <w:rFonts w:ascii="Times New Roman" w:hAnsi="Times New Roman" w:cs="Times New Roman"/>
                <w:sz w:val="12"/>
                <w:szCs w:val="12"/>
              </w:rPr>
            </w:pPr>
            <w:r w:rsidRPr="006767F2">
              <w:rPr>
                <w:rFonts w:ascii="Times New Roman" w:hAnsi="Times New Roman" w:cs="Times New Roman"/>
                <w:sz w:val="12"/>
                <w:szCs w:val="12"/>
              </w:rPr>
              <w:t>Хранение автотранспорта , 2.7.1</w:t>
            </w:r>
          </w:p>
        </w:tc>
      </w:tr>
      <w:tr w:rsidR="006767F2" w:rsidRPr="006767F2" w:rsidTr="008F15F9">
        <w:trPr>
          <w:cantSplit/>
          <w:trHeight w:val="1134"/>
        </w:trPr>
        <w:tc>
          <w:tcPr>
            <w:tcW w:w="345" w:type="pct"/>
            <w:shd w:val="clear" w:color="auto" w:fill="auto"/>
          </w:tcPr>
          <w:p w:rsidR="006767F2" w:rsidRPr="006767F2" w:rsidRDefault="006767F2" w:rsidP="00EE5D05">
            <w:pPr>
              <w:pStyle w:val="s1"/>
              <w:numPr>
                <w:ilvl w:val="0"/>
                <w:numId w:val="45"/>
              </w:numPr>
              <w:tabs>
                <w:tab w:val="left" w:pos="142"/>
              </w:tabs>
              <w:spacing w:before="0" w:beforeAutospacing="0" w:after="0" w:afterAutospacing="0"/>
              <w:rPr>
                <w:sz w:val="12"/>
                <w:szCs w:val="12"/>
              </w:rPr>
            </w:pPr>
          </w:p>
        </w:tc>
        <w:tc>
          <w:tcPr>
            <w:tcW w:w="734"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Малоэтажная многоквартирная жилая застройка</w:t>
            </w:r>
          </w:p>
        </w:tc>
        <w:tc>
          <w:tcPr>
            <w:tcW w:w="2292"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 xml:space="preserve">Размещение малоэтажных многоквартирных домов (многоквартирные дома высотой до 4 этажей, включая </w:t>
            </w:r>
            <w:proofErr w:type="gramStart"/>
            <w:r w:rsidRPr="006767F2">
              <w:rPr>
                <w:sz w:val="12"/>
                <w:szCs w:val="12"/>
              </w:rPr>
              <w:t>мансардный</w:t>
            </w:r>
            <w:proofErr w:type="gramEnd"/>
            <w:r w:rsidRPr="006767F2">
              <w:rPr>
                <w:sz w:val="12"/>
                <w:szCs w:val="12"/>
              </w:rPr>
              <w:t>);</w:t>
            </w:r>
          </w:p>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обустройство спортивных и детских площадок, площадок для отдыха; размещение объектов обслуживания жилой застройки во встроенных, пристроенных и встроенно-пристроенных помещениях малоэтажного многоквартирного дома, если общая площадь таких помещений в малоэтажном многоквартирном доме не составляет более 15% общей площади помещений дома</w:t>
            </w:r>
          </w:p>
        </w:tc>
        <w:tc>
          <w:tcPr>
            <w:tcW w:w="183" w:type="pct"/>
            <w:shd w:val="clear" w:color="auto" w:fill="auto"/>
            <w:textDirection w:val="btLr"/>
            <w:vAlign w:val="center"/>
          </w:tcPr>
          <w:p w:rsidR="006767F2" w:rsidRPr="006767F2" w:rsidRDefault="006767F2" w:rsidP="008F15F9">
            <w:pPr>
              <w:pStyle w:val="s1"/>
              <w:tabs>
                <w:tab w:val="left" w:pos="142"/>
              </w:tabs>
              <w:spacing w:before="0" w:beforeAutospacing="0" w:after="0" w:afterAutospacing="0"/>
              <w:ind w:left="113" w:right="113"/>
              <w:jc w:val="center"/>
              <w:rPr>
                <w:sz w:val="12"/>
                <w:szCs w:val="12"/>
              </w:rPr>
            </w:pPr>
            <w:r w:rsidRPr="006767F2">
              <w:rPr>
                <w:sz w:val="12"/>
                <w:szCs w:val="12"/>
              </w:rPr>
              <w:t>2.1.1</w:t>
            </w:r>
          </w:p>
        </w:tc>
        <w:tc>
          <w:tcPr>
            <w:tcW w:w="164"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УВ</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w:t>
            </w:r>
          </w:p>
        </w:tc>
        <w:tc>
          <w:tcPr>
            <w:tcW w:w="975" w:type="pct"/>
            <w:shd w:val="clear" w:color="auto" w:fill="auto"/>
          </w:tcPr>
          <w:p w:rsidR="006767F2" w:rsidRPr="006767F2" w:rsidRDefault="006767F2" w:rsidP="006767F2">
            <w:pPr>
              <w:tabs>
                <w:tab w:val="left" w:pos="142"/>
              </w:tabs>
              <w:spacing w:after="0" w:line="240" w:lineRule="auto"/>
              <w:jc w:val="both"/>
              <w:rPr>
                <w:rFonts w:ascii="Times New Roman" w:hAnsi="Times New Roman" w:cs="Times New Roman"/>
                <w:sz w:val="12"/>
                <w:szCs w:val="12"/>
              </w:rPr>
            </w:pPr>
            <w:r w:rsidRPr="006767F2">
              <w:rPr>
                <w:rFonts w:ascii="Times New Roman" w:hAnsi="Times New Roman" w:cs="Times New Roman"/>
                <w:sz w:val="12"/>
                <w:szCs w:val="12"/>
              </w:rPr>
              <w:t xml:space="preserve">Хранение автотранспорта , 2.7.1; </w:t>
            </w:r>
          </w:p>
          <w:p w:rsidR="006767F2" w:rsidRPr="006767F2" w:rsidRDefault="006767F2" w:rsidP="006767F2">
            <w:pPr>
              <w:tabs>
                <w:tab w:val="left" w:pos="142"/>
              </w:tabs>
              <w:spacing w:after="0" w:line="240" w:lineRule="auto"/>
              <w:rPr>
                <w:rFonts w:ascii="Times New Roman" w:hAnsi="Times New Roman" w:cs="Times New Roman"/>
                <w:sz w:val="12"/>
                <w:szCs w:val="12"/>
              </w:rPr>
            </w:pPr>
            <w:r w:rsidRPr="006767F2">
              <w:rPr>
                <w:rFonts w:ascii="Times New Roman" w:hAnsi="Times New Roman" w:cs="Times New Roman"/>
                <w:sz w:val="12"/>
                <w:szCs w:val="12"/>
              </w:rPr>
              <w:t>Предоставление коммунальных услуг, 3.1.1</w:t>
            </w:r>
          </w:p>
        </w:tc>
      </w:tr>
      <w:tr w:rsidR="006767F2" w:rsidRPr="006767F2" w:rsidTr="008F15F9">
        <w:trPr>
          <w:cantSplit/>
          <w:trHeight w:val="202"/>
        </w:trPr>
        <w:tc>
          <w:tcPr>
            <w:tcW w:w="345" w:type="pct"/>
            <w:shd w:val="clear" w:color="auto" w:fill="auto"/>
          </w:tcPr>
          <w:p w:rsidR="006767F2" w:rsidRPr="006767F2" w:rsidRDefault="006767F2" w:rsidP="00EE5D05">
            <w:pPr>
              <w:pStyle w:val="s1"/>
              <w:numPr>
                <w:ilvl w:val="0"/>
                <w:numId w:val="45"/>
              </w:numPr>
              <w:tabs>
                <w:tab w:val="left" w:pos="142"/>
              </w:tabs>
              <w:spacing w:before="0" w:beforeAutospacing="0" w:after="0" w:afterAutospacing="0"/>
              <w:rPr>
                <w:sz w:val="12"/>
                <w:szCs w:val="12"/>
              </w:rPr>
            </w:pPr>
          </w:p>
        </w:tc>
        <w:tc>
          <w:tcPr>
            <w:tcW w:w="734"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Для ведения личного подсобного хозяйства (приусадебный земельный участок)</w:t>
            </w:r>
          </w:p>
        </w:tc>
        <w:tc>
          <w:tcPr>
            <w:tcW w:w="2292"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Размещение жилого дома, указанного в описании вида разрешенного использования с </w:t>
            </w:r>
            <w:hyperlink r:id="rId9" w:anchor="block_1021" w:history="1">
              <w:r w:rsidRPr="006767F2">
                <w:rPr>
                  <w:rStyle w:val="afb"/>
                  <w:sz w:val="12"/>
                  <w:szCs w:val="12"/>
                </w:rPr>
                <w:t>кодом 2.1</w:t>
              </w:r>
            </w:hyperlink>
            <w:r w:rsidRPr="006767F2">
              <w:rPr>
                <w:sz w:val="12"/>
                <w:szCs w:val="12"/>
              </w:rPr>
              <w:t>;</w:t>
            </w:r>
          </w:p>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производство сельскохозяйственной продукции;</w:t>
            </w:r>
          </w:p>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размещение гаража и иных вспомогательных сооружений;</w:t>
            </w:r>
          </w:p>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содержание сельскохозяйственных животных</w:t>
            </w:r>
          </w:p>
        </w:tc>
        <w:tc>
          <w:tcPr>
            <w:tcW w:w="183" w:type="pct"/>
            <w:shd w:val="clear" w:color="auto" w:fill="auto"/>
            <w:textDirection w:val="btLr"/>
            <w:vAlign w:val="center"/>
          </w:tcPr>
          <w:p w:rsidR="006767F2" w:rsidRPr="006767F2" w:rsidRDefault="006767F2" w:rsidP="008F15F9">
            <w:pPr>
              <w:pStyle w:val="s1"/>
              <w:tabs>
                <w:tab w:val="left" w:pos="142"/>
              </w:tabs>
              <w:spacing w:before="0" w:beforeAutospacing="0" w:after="0" w:afterAutospacing="0"/>
              <w:ind w:left="113" w:right="113"/>
              <w:jc w:val="center"/>
              <w:rPr>
                <w:sz w:val="12"/>
                <w:szCs w:val="12"/>
              </w:rPr>
            </w:pPr>
            <w:r w:rsidRPr="006767F2">
              <w:rPr>
                <w:sz w:val="12"/>
                <w:szCs w:val="12"/>
              </w:rPr>
              <w:t>2.2</w:t>
            </w:r>
          </w:p>
        </w:tc>
        <w:tc>
          <w:tcPr>
            <w:tcW w:w="164"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ОВ</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w:t>
            </w:r>
          </w:p>
        </w:tc>
        <w:tc>
          <w:tcPr>
            <w:tcW w:w="975" w:type="pct"/>
            <w:shd w:val="clear" w:color="auto" w:fill="auto"/>
          </w:tcPr>
          <w:p w:rsidR="006767F2" w:rsidRPr="006767F2" w:rsidRDefault="006767F2" w:rsidP="006767F2">
            <w:pPr>
              <w:tabs>
                <w:tab w:val="left" w:pos="142"/>
              </w:tabs>
              <w:spacing w:after="0" w:line="240" w:lineRule="auto"/>
              <w:rPr>
                <w:rFonts w:ascii="Times New Roman" w:hAnsi="Times New Roman" w:cs="Times New Roman"/>
                <w:sz w:val="12"/>
                <w:szCs w:val="12"/>
              </w:rPr>
            </w:pPr>
            <w:r w:rsidRPr="006767F2">
              <w:rPr>
                <w:rFonts w:ascii="Times New Roman" w:hAnsi="Times New Roman" w:cs="Times New Roman"/>
                <w:sz w:val="12"/>
                <w:szCs w:val="12"/>
              </w:rPr>
              <w:t>Хранение автотранспорта , 2.7.1</w:t>
            </w:r>
          </w:p>
        </w:tc>
      </w:tr>
      <w:tr w:rsidR="006767F2" w:rsidRPr="006767F2" w:rsidTr="008F15F9">
        <w:trPr>
          <w:cantSplit/>
          <w:trHeight w:val="1134"/>
        </w:trPr>
        <w:tc>
          <w:tcPr>
            <w:tcW w:w="345" w:type="pct"/>
            <w:shd w:val="clear" w:color="auto" w:fill="auto"/>
          </w:tcPr>
          <w:p w:rsidR="006767F2" w:rsidRPr="006767F2" w:rsidRDefault="006767F2" w:rsidP="00EE5D05">
            <w:pPr>
              <w:pStyle w:val="s1"/>
              <w:numPr>
                <w:ilvl w:val="0"/>
                <w:numId w:val="45"/>
              </w:numPr>
              <w:tabs>
                <w:tab w:val="left" w:pos="142"/>
              </w:tabs>
              <w:spacing w:before="0" w:beforeAutospacing="0" w:after="0" w:afterAutospacing="0"/>
              <w:rPr>
                <w:sz w:val="12"/>
                <w:szCs w:val="12"/>
              </w:rPr>
            </w:pPr>
          </w:p>
        </w:tc>
        <w:tc>
          <w:tcPr>
            <w:tcW w:w="734"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Блокированная жилая застройка</w:t>
            </w:r>
          </w:p>
        </w:tc>
        <w:tc>
          <w:tcPr>
            <w:tcW w:w="2292"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proofErr w:type="gramStart"/>
            <w:r w:rsidRPr="006767F2">
              <w:rPr>
                <w:sz w:val="12"/>
                <w:szCs w:val="12"/>
              </w:rPr>
              <w:t>Размещение жилого дома, имеющего одну или несколько общих стен с соседними жилыми домами (количеством этажей не более чем три, при общем количестве совмещенных домов не более десяти и каждый из которых предназначен для проживания одной семьи, имеет общую стену (общие стены) без проемов с соседним домом или соседними домами, расположен на отдельном земельном участке и имеет выход на территорию общего</w:t>
            </w:r>
            <w:proofErr w:type="gramEnd"/>
            <w:r w:rsidRPr="006767F2">
              <w:rPr>
                <w:sz w:val="12"/>
                <w:szCs w:val="12"/>
              </w:rPr>
              <w:t xml:space="preserve"> пользования (жилые дома блокированной застройки);</w:t>
            </w:r>
          </w:p>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разведение декоративных и плодовых деревьев, овощных и ягодных культур; размещение индивидуальных гаражей и иных вспомогательных сооружений; обустройство спортивных и детских площадок, площадок для отдыха</w:t>
            </w:r>
          </w:p>
        </w:tc>
        <w:tc>
          <w:tcPr>
            <w:tcW w:w="183" w:type="pct"/>
            <w:shd w:val="clear" w:color="auto" w:fill="auto"/>
            <w:textDirection w:val="btLr"/>
            <w:vAlign w:val="center"/>
          </w:tcPr>
          <w:p w:rsidR="006767F2" w:rsidRPr="006767F2" w:rsidRDefault="006767F2" w:rsidP="008F15F9">
            <w:pPr>
              <w:pStyle w:val="s1"/>
              <w:tabs>
                <w:tab w:val="left" w:pos="142"/>
              </w:tabs>
              <w:spacing w:before="0" w:beforeAutospacing="0" w:after="0" w:afterAutospacing="0"/>
              <w:ind w:left="113" w:right="113"/>
              <w:jc w:val="center"/>
              <w:rPr>
                <w:sz w:val="12"/>
                <w:szCs w:val="12"/>
              </w:rPr>
            </w:pPr>
            <w:r w:rsidRPr="006767F2">
              <w:rPr>
                <w:sz w:val="12"/>
                <w:szCs w:val="12"/>
              </w:rPr>
              <w:t>2.3</w:t>
            </w:r>
          </w:p>
        </w:tc>
        <w:tc>
          <w:tcPr>
            <w:tcW w:w="164"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ОВ</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w:t>
            </w:r>
          </w:p>
        </w:tc>
        <w:tc>
          <w:tcPr>
            <w:tcW w:w="975" w:type="pct"/>
            <w:shd w:val="clear" w:color="auto" w:fill="auto"/>
          </w:tcPr>
          <w:p w:rsidR="006767F2" w:rsidRPr="006767F2" w:rsidRDefault="006767F2" w:rsidP="006767F2">
            <w:pPr>
              <w:tabs>
                <w:tab w:val="left" w:pos="142"/>
              </w:tabs>
              <w:spacing w:after="0" w:line="240" w:lineRule="auto"/>
              <w:rPr>
                <w:rFonts w:ascii="Times New Roman" w:hAnsi="Times New Roman" w:cs="Times New Roman"/>
                <w:sz w:val="12"/>
                <w:szCs w:val="12"/>
              </w:rPr>
            </w:pPr>
            <w:r w:rsidRPr="006767F2">
              <w:rPr>
                <w:rFonts w:ascii="Times New Roman" w:hAnsi="Times New Roman" w:cs="Times New Roman"/>
                <w:sz w:val="12"/>
                <w:szCs w:val="12"/>
              </w:rPr>
              <w:t>Хранение автотранспорта , 2.7.1;</w:t>
            </w:r>
          </w:p>
          <w:p w:rsidR="006767F2" w:rsidRPr="006767F2" w:rsidRDefault="006767F2" w:rsidP="006767F2">
            <w:pPr>
              <w:tabs>
                <w:tab w:val="left" w:pos="142"/>
              </w:tabs>
              <w:spacing w:after="0" w:line="240" w:lineRule="auto"/>
              <w:rPr>
                <w:rFonts w:ascii="Times New Roman" w:hAnsi="Times New Roman" w:cs="Times New Roman"/>
                <w:sz w:val="12"/>
                <w:szCs w:val="12"/>
              </w:rPr>
            </w:pPr>
            <w:r w:rsidRPr="006767F2">
              <w:rPr>
                <w:rFonts w:ascii="Times New Roman" w:hAnsi="Times New Roman" w:cs="Times New Roman"/>
                <w:sz w:val="12"/>
                <w:szCs w:val="12"/>
              </w:rPr>
              <w:t>Предоставление коммунальных услуг, 3.1.1</w:t>
            </w:r>
          </w:p>
        </w:tc>
      </w:tr>
      <w:tr w:rsidR="006767F2" w:rsidRPr="006767F2" w:rsidTr="008F15F9">
        <w:trPr>
          <w:cantSplit/>
          <w:trHeight w:val="1134"/>
        </w:trPr>
        <w:tc>
          <w:tcPr>
            <w:tcW w:w="345" w:type="pct"/>
            <w:shd w:val="clear" w:color="auto" w:fill="auto"/>
          </w:tcPr>
          <w:p w:rsidR="006767F2" w:rsidRPr="006767F2" w:rsidRDefault="006767F2" w:rsidP="00EE5D05">
            <w:pPr>
              <w:pStyle w:val="s16"/>
              <w:numPr>
                <w:ilvl w:val="0"/>
                <w:numId w:val="45"/>
              </w:numPr>
              <w:tabs>
                <w:tab w:val="left" w:pos="142"/>
              </w:tabs>
              <w:spacing w:before="0" w:beforeAutospacing="0" w:after="0" w:afterAutospacing="0"/>
              <w:rPr>
                <w:sz w:val="12"/>
                <w:szCs w:val="12"/>
              </w:rPr>
            </w:pPr>
            <w:r w:rsidRPr="006767F2">
              <w:rPr>
                <w:sz w:val="12"/>
                <w:szCs w:val="12"/>
              </w:rPr>
              <w:t>-</w:t>
            </w:r>
          </w:p>
        </w:tc>
        <w:tc>
          <w:tcPr>
            <w:tcW w:w="734" w:type="pct"/>
            <w:shd w:val="clear" w:color="auto" w:fill="auto"/>
          </w:tcPr>
          <w:p w:rsidR="006767F2" w:rsidRPr="006767F2" w:rsidRDefault="006767F2" w:rsidP="006767F2">
            <w:pPr>
              <w:pStyle w:val="s16"/>
              <w:tabs>
                <w:tab w:val="left" w:pos="142"/>
              </w:tabs>
              <w:spacing w:before="0" w:beforeAutospacing="0" w:after="0" w:afterAutospacing="0"/>
              <w:rPr>
                <w:sz w:val="12"/>
                <w:szCs w:val="12"/>
              </w:rPr>
            </w:pPr>
            <w:r w:rsidRPr="006767F2">
              <w:rPr>
                <w:sz w:val="12"/>
                <w:szCs w:val="12"/>
              </w:rPr>
              <w:t>Обслуживание жилой застройки</w:t>
            </w:r>
          </w:p>
        </w:tc>
        <w:tc>
          <w:tcPr>
            <w:tcW w:w="2292"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proofErr w:type="gramStart"/>
            <w:r w:rsidRPr="006767F2">
              <w:rPr>
                <w:sz w:val="12"/>
                <w:szCs w:val="12"/>
              </w:rPr>
              <w:t>Размещение объектов капитального строительства, размещение которых предусмотрено видами разрешенного использования с </w:t>
            </w:r>
            <w:hyperlink r:id="rId10" w:anchor="block_1031" w:history="1">
              <w:r w:rsidRPr="006767F2">
                <w:rPr>
                  <w:rStyle w:val="afb"/>
                  <w:sz w:val="12"/>
                  <w:szCs w:val="12"/>
                </w:rPr>
                <w:t>кодами 3.1</w:t>
              </w:r>
            </w:hyperlink>
            <w:r w:rsidRPr="006767F2">
              <w:rPr>
                <w:sz w:val="12"/>
                <w:szCs w:val="12"/>
              </w:rPr>
              <w:t>, </w:t>
            </w:r>
            <w:hyperlink r:id="rId11" w:anchor="block_1032" w:history="1">
              <w:r w:rsidRPr="006767F2">
                <w:rPr>
                  <w:rStyle w:val="afb"/>
                  <w:sz w:val="12"/>
                  <w:szCs w:val="12"/>
                </w:rPr>
                <w:t>3.2</w:t>
              </w:r>
            </w:hyperlink>
            <w:r w:rsidRPr="006767F2">
              <w:rPr>
                <w:sz w:val="12"/>
                <w:szCs w:val="12"/>
              </w:rPr>
              <w:t>, </w:t>
            </w:r>
            <w:hyperlink r:id="rId12" w:anchor="block_1033" w:history="1">
              <w:r w:rsidRPr="006767F2">
                <w:rPr>
                  <w:rStyle w:val="afb"/>
                  <w:sz w:val="12"/>
                  <w:szCs w:val="12"/>
                </w:rPr>
                <w:t>3.3</w:t>
              </w:r>
            </w:hyperlink>
            <w:r w:rsidRPr="006767F2">
              <w:rPr>
                <w:sz w:val="12"/>
                <w:szCs w:val="12"/>
              </w:rPr>
              <w:t>, </w:t>
            </w:r>
            <w:hyperlink r:id="rId13" w:anchor="block_1034" w:history="1">
              <w:r w:rsidRPr="006767F2">
                <w:rPr>
                  <w:rStyle w:val="afb"/>
                  <w:sz w:val="12"/>
                  <w:szCs w:val="12"/>
                </w:rPr>
                <w:t>3.4</w:t>
              </w:r>
            </w:hyperlink>
            <w:r w:rsidRPr="006767F2">
              <w:rPr>
                <w:sz w:val="12"/>
                <w:szCs w:val="12"/>
              </w:rPr>
              <w:t>, </w:t>
            </w:r>
            <w:hyperlink r:id="rId14" w:anchor="block_10341" w:history="1">
              <w:r w:rsidRPr="006767F2">
                <w:rPr>
                  <w:rStyle w:val="afb"/>
                  <w:sz w:val="12"/>
                  <w:szCs w:val="12"/>
                </w:rPr>
                <w:t>3.4.1</w:t>
              </w:r>
            </w:hyperlink>
            <w:r w:rsidRPr="006767F2">
              <w:rPr>
                <w:sz w:val="12"/>
                <w:szCs w:val="12"/>
              </w:rPr>
              <w:t>, </w:t>
            </w:r>
            <w:hyperlink r:id="rId15" w:anchor="block_10351" w:history="1">
              <w:r w:rsidRPr="006767F2">
                <w:rPr>
                  <w:rStyle w:val="afb"/>
                  <w:sz w:val="12"/>
                  <w:szCs w:val="12"/>
                </w:rPr>
                <w:t>3.5.1</w:t>
              </w:r>
            </w:hyperlink>
            <w:r w:rsidRPr="006767F2">
              <w:rPr>
                <w:sz w:val="12"/>
                <w:szCs w:val="12"/>
              </w:rPr>
              <w:t>, </w:t>
            </w:r>
            <w:hyperlink r:id="rId16" w:anchor="block_1036" w:history="1">
              <w:r w:rsidRPr="006767F2">
                <w:rPr>
                  <w:rStyle w:val="afb"/>
                  <w:sz w:val="12"/>
                  <w:szCs w:val="12"/>
                </w:rPr>
                <w:t>3.6</w:t>
              </w:r>
            </w:hyperlink>
            <w:r w:rsidRPr="006767F2">
              <w:rPr>
                <w:sz w:val="12"/>
                <w:szCs w:val="12"/>
              </w:rPr>
              <w:t>, </w:t>
            </w:r>
            <w:hyperlink r:id="rId17" w:anchor="block_1037" w:history="1">
              <w:r w:rsidRPr="006767F2">
                <w:rPr>
                  <w:rStyle w:val="afb"/>
                  <w:sz w:val="12"/>
                  <w:szCs w:val="12"/>
                </w:rPr>
                <w:t>3.7</w:t>
              </w:r>
            </w:hyperlink>
            <w:r w:rsidRPr="006767F2">
              <w:rPr>
                <w:sz w:val="12"/>
                <w:szCs w:val="12"/>
              </w:rPr>
              <w:t>, </w:t>
            </w:r>
            <w:hyperlink r:id="rId18" w:anchor="block_103101" w:history="1">
              <w:r w:rsidRPr="006767F2">
                <w:rPr>
                  <w:rStyle w:val="afb"/>
                  <w:sz w:val="12"/>
                  <w:szCs w:val="12"/>
                </w:rPr>
                <w:t>3.10.1</w:t>
              </w:r>
            </w:hyperlink>
            <w:r w:rsidRPr="006767F2">
              <w:rPr>
                <w:sz w:val="12"/>
                <w:szCs w:val="12"/>
              </w:rPr>
              <w:t>, </w:t>
            </w:r>
            <w:hyperlink r:id="rId19" w:anchor="block_1041" w:history="1">
              <w:r w:rsidRPr="006767F2">
                <w:rPr>
                  <w:rStyle w:val="afb"/>
                  <w:sz w:val="12"/>
                  <w:szCs w:val="12"/>
                </w:rPr>
                <w:t>4.1</w:t>
              </w:r>
            </w:hyperlink>
            <w:r w:rsidRPr="006767F2">
              <w:rPr>
                <w:sz w:val="12"/>
                <w:szCs w:val="12"/>
              </w:rPr>
              <w:t>, </w:t>
            </w:r>
            <w:hyperlink r:id="rId20" w:anchor="block_1043" w:history="1">
              <w:r w:rsidRPr="006767F2">
                <w:rPr>
                  <w:rStyle w:val="afb"/>
                  <w:sz w:val="12"/>
                  <w:szCs w:val="12"/>
                </w:rPr>
                <w:t>4.3</w:t>
              </w:r>
            </w:hyperlink>
            <w:r w:rsidRPr="006767F2">
              <w:rPr>
                <w:sz w:val="12"/>
                <w:szCs w:val="12"/>
              </w:rPr>
              <w:t>, </w:t>
            </w:r>
            <w:hyperlink r:id="rId21" w:anchor="block_1044" w:history="1">
              <w:r w:rsidRPr="006767F2">
                <w:rPr>
                  <w:rStyle w:val="afb"/>
                  <w:sz w:val="12"/>
                  <w:szCs w:val="12"/>
                </w:rPr>
                <w:t>4.4</w:t>
              </w:r>
            </w:hyperlink>
            <w:r w:rsidRPr="006767F2">
              <w:rPr>
                <w:sz w:val="12"/>
                <w:szCs w:val="12"/>
              </w:rPr>
              <w:t>, </w:t>
            </w:r>
            <w:hyperlink r:id="rId22" w:anchor="block_1046" w:history="1">
              <w:r w:rsidRPr="006767F2">
                <w:rPr>
                  <w:rStyle w:val="afb"/>
                  <w:sz w:val="12"/>
                  <w:szCs w:val="12"/>
                </w:rPr>
                <w:t>4.6</w:t>
              </w:r>
            </w:hyperlink>
            <w:r w:rsidRPr="006767F2">
              <w:rPr>
                <w:sz w:val="12"/>
                <w:szCs w:val="12"/>
              </w:rPr>
              <w:t>, </w:t>
            </w:r>
            <w:hyperlink r:id="rId23" w:anchor="block_1512" w:history="1">
              <w:r w:rsidRPr="006767F2">
                <w:rPr>
                  <w:rStyle w:val="afb"/>
                  <w:sz w:val="12"/>
                  <w:szCs w:val="12"/>
                </w:rPr>
                <w:t>5.1.2</w:t>
              </w:r>
            </w:hyperlink>
            <w:r w:rsidRPr="006767F2">
              <w:rPr>
                <w:sz w:val="12"/>
                <w:szCs w:val="12"/>
              </w:rPr>
              <w:t>, </w:t>
            </w:r>
            <w:hyperlink r:id="rId24" w:anchor="block_1513" w:history="1">
              <w:r w:rsidRPr="006767F2">
                <w:rPr>
                  <w:rStyle w:val="afb"/>
                  <w:sz w:val="12"/>
                  <w:szCs w:val="12"/>
                </w:rPr>
                <w:t>5.1.3</w:t>
              </w:r>
            </w:hyperlink>
            <w:r w:rsidRPr="006767F2">
              <w:rPr>
                <w:sz w:val="12"/>
                <w:szCs w:val="12"/>
              </w:rPr>
              <w:t>, если их размещение необходимо для обслуживания жилой застройки, а также связано с проживанием граждан, не причиняет вреда окружающей среде и санитарному благополучию, не нарушает права жителей, не требует установления санитарной зоны</w:t>
            </w:r>
            <w:proofErr w:type="gramEnd"/>
          </w:p>
        </w:tc>
        <w:tc>
          <w:tcPr>
            <w:tcW w:w="183" w:type="pct"/>
            <w:shd w:val="clear" w:color="auto" w:fill="auto"/>
            <w:textDirection w:val="btLr"/>
            <w:vAlign w:val="center"/>
          </w:tcPr>
          <w:p w:rsidR="006767F2" w:rsidRPr="006767F2" w:rsidRDefault="006767F2" w:rsidP="008F15F9">
            <w:pPr>
              <w:pStyle w:val="s1"/>
              <w:tabs>
                <w:tab w:val="left" w:pos="142"/>
              </w:tabs>
              <w:spacing w:before="0" w:beforeAutospacing="0" w:after="0" w:afterAutospacing="0"/>
              <w:ind w:left="113" w:right="113"/>
              <w:jc w:val="center"/>
              <w:rPr>
                <w:sz w:val="12"/>
                <w:szCs w:val="12"/>
              </w:rPr>
            </w:pPr>
            <w:r w:rsidRPr="006767F2">
              <w:rPr>
                <w:sz w:val="12"/>
                <w:szCs w:val="12"/>
              </w:rPr>
              <w:t>2.7</w:t>
            </w:r>
          </w:p>
        </w:tc>
        <w:tc>
          <w:tcPr>
            <w:tcW w:w="164"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УВ</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ОВ</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w:t>
            </w:r>
          </w:p>
        </w:tc>
        <w:tc>
          <w:tcPr>
            <w:tcW w:w="975" w:type="pct"/>
            <w:shd w:val="clear" w:color="auto" w:fill="auto"/>
          </w:tcPr>
          <w:p w:rsidR="006767F2" w:rsidRPr="006767F2" w:rsidRDefault="006767F2" w:rsidP="006767F2">
            <w:pPr>
              <w:tabs>
                <w:tab w:val="left" w:pos="142"/>
              </w:tabs>
              <w:spacing w:after="0" w:line="240" w:lineRule="auto"/>
              <w:rPr>
                <w:rFonts w:ascii="Times New Roman" w:hAnsi="Times New Roman" w:cs="Times New Roman"/>
                <w:sz w:val="12"/>
                <w:szCs w:val="12"/>
              </w:rPr>
            </w:pPr>
            <w:r w:rsidRPr="006767F2">
              <w:rPr>
                <w:rFonts w:ascii="Times New Roman" w:hAnsi="Times New Roman" w:cs="Times New Roman"/>
                <w:sz w:val="12"/>
                <w:szCs w:val="12"/>
              </w:rPr>
              <w:t>Служебные гаражи 4.9</w:t>
            </w:r>
          </w:p>
        </w:tc>
      </w:tr>
      <w:tr w:rsidR="006767F2" w:rsidRPr="006767F2" w:rsidTr="008F15F9">
        <w:trPr>
          <w:cantSplit/>
          <w:trHeight w:val="70"/>
        </w:trPr>
        <w:tc>
          <w:tcPr>
            <w:tcW w:w="345" w:type="pct"/>
            <w:shd w:val="clear" w:color="auto" w:fill="auto"/>
          </w:tcPr>
          <w:p w:rsidR="006767F2" w:rsidRPr="006767F2" w:rsidRDefault="006767F2" w:rsidP="00EE5D05">
            <w:pPr>
              <w:pStyle w:val="s16"/>
              <w:numPr>
                <w:ilvl w:val="0"/>
                <w:numId w:val="45"/>
              </w:numPr>
              <w:tabs>
                <w:tab w:val="left" w:pos="142"/>
              </w:tabs>
              <w:spacing w:before="0" w:beforeAutospacing="0" w:after="0" w:afterAutospacing="0"/>
              <w:rPr>
                <w:sz w:val="12"/>
                <w:szCs w:val="12"/>
              </w:rPr>
            </w:pPr>
          </w:p>
        </w:tc>
        <w:tc>
          <w:tcPr>
            <w:tcW w:w="734" w:type="pct"/>
            <w:shd w:val="clear" w:color="auto" w:fill="auto"/>
          </w:tcPr>
          <w:p w:rsidR="006767F2" w:rsidRPr="006767F2" w:rsidRDefault="006767F2" w:rsidP="006767F2">
            <w:pPr>
              <w:pStyle w:val="s16"/>
              <w:tabs>
                <w:tab w:val="left" w:pos="142"/>
              </w:tabs>
              <w:spacing w:before="0" w:beforeAutospacing="0" w:after="0" w:afterAutospacing="0"/>
              <w:rPr>
                <w:sz w:val="12"/>
                <w:szCs w:val="12"/>
              </w:rPr>
            </w:pPr>
            <w:r w:rsidRPr="006767F2">
              <w:rPr>
                <w:sz w:val="12"/>
                <w:szCs w:val="12"/>
              </w:rPr>
              <w:t>Хранение автотранспорта</w:t>
            </w:r>
          </w:p>
        </w:tc>
        <w:tc>
          <w:tcPr>
            <w:tcW w:w="2292"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Размещение отдельно стоящих и пристроенных гаражей, в том числе подземных, предназначенных для хранения автотранспорта, в том числе с разделением на машино-места, за исключением гаражей, размещение которых предусмотрено содержанием вида разрешенного использования с </w:t>
            </w:r>
            <w:hyperlink r:id="rId25" w:anchor="block_1049" w:history="1">
              <w:r w:rsidRPr="006767F2">
                <w:rPr>
                  <w:rStyle w:val="afb"/>
                  <w:sz w:val="12"/>
                  <w:szCs w:val="12"/>
                </w:rPr>
                <w:t>кодом 4.9</w:t>
              </w:r>
            </w:hyperlink>
          </w:p>
        </w:tc>
        <w:tc>
          <w:tcPr>
            <w:tcW w:w="183" w:type="pct"/>
            <w:shd w:val="clear" w:color="auto" w:fill="auto"/>
            <w:textDirection w:val="btLr"/>
            <w:vAlign w:val="center"/>
          </w:tcPr>
          <w:p w:rsidR="006767F2" w:rsidRPr="006767F2" w:rsidRDefault="006767F2" w:rsidP="008F15F9">
            <w:pPr>
              <w:pStyle w:val="s1"/>
              <w:tabs>
                <w:tab w:val="left" w:pos="142"/>
              </w:tabs>
              <w:spacing w:before="0" w:beforeAutospacing="0" w:after="0" w:afterAutospacing="0"/>
              <w:ind w:left="113" w:right="113"/>
              <w:jc w:val="center"/>
              <w:rPr>
                <w:sz w:val="12"/>
                <w:szCs w:val="12"/>
              </w:rPr>
            </w:pPr>
            <w:r w:rsidRPr="006767F2">
              <w:rPr>
                <w:sz w:val="12"/>
                <w:szCs w:val="12"/>
              </w:rPr>
              <w:t>2.7.1</w:t>
            </w:r>
          </w:p>
        </w:tc>
        <w:tc>
          <w:tcPr>
            <w:tcW w:w="164"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ОВ</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ОВ</w:t>
            </w:r>
          </w:p>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w:t>
            </w:r>
          </w:p>
        </w:tc>
        <w:tc>
          <w:tcPr>
            <w:tcW w:w="975" w:type="pct"/>
            <w:shd w:val="clear" w:color="auto" w:fill="auto"/>
          </w:tcPr>
          <w:p w:rsidR="006767F2" w:rsidRPr="006767F2" w:rsidRDefault="006767F2" w:rsidP="006767F2">
            <w:pPr>
              <w:tabs>
                <w:tab w:val="left" w:pos="142"/>
              </w:tabs>
              <w:spacing w:after="0" w:line="240" w:lineRule="auto"/>
              <w:rPr>
                <w:rFonts w:ascii="Times New Roman" w:hAnsi="Times New Roman" w:cs="Times New Roman"/>
                <w:sz w:val="12"/>
                <w:szCs w:val="12"/>
              </w:rPr>
            </w:pPr>
            <w:r w:rsidRPr="006767F2">
              <w:rPr>
                <w:rFonts w:ascii="Times New Roman" w:hAnsi="Times New Roman" w:cs="Times New Roman"/>
                <w:sz w:val="12"/>
                <w:szCs w:val="12"/>
              </w:rPr>
              <w:t>-</w:t>
            </w:r>
          </w:p>
        </w:tc>
      </w:tr>
      <w:tr w:rsidR="006767F2" w:rsidRPr="006767F2" w:rsidTr="008F15F9">
        <w:trPr>
          <w:cantSplit/>
          <w:trHeight w:val="70"/>
        </w:trPr>
        <w:tc>
          <w:tcPr>
            <w:tcW w:w="345" w:type="pct"/>
            <w:shd w:val="clear" w:color="auto" w:fill="auto"/>
          </w:tcPr>
          <w:p w:rsidR="006767F2" w:rsidRPr="006767F2" w:rsidRDefault="006767F2" w:rsidP="00EE5D05">
            <w:pPr>
              <w:pStyle w:val="s1"/>
              <w:numPr>
                <w:ilvl w:val="0"/>
                <w:numId w:val="45"/>
              </w:numPr>
              <w:tabs>
                <w:tab w:val="left" w:pos="142"/>
              </w:tabs>
              <w:spacing w:before="0" w:beforeAutospacing="0" w:after="0" w:afterAutospacing="0"/>
              <w:rPr>
                <w:sz w:val="12"/>
                <w:szCs w:val="12"/>
              </w:rPr>
            </w:pPr>
          </w:p>
        </w:tc>
        <w:tc>
          <w:tcPr>
            <w:tcW w:w="734"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Общественное использование объектов капитального строительства</w:t>
            </w:r>
          </w:p>
        </w:tc>
        <w:tc>
          <w:tcPr>
            <w:tcW w:w="2292"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Размещение объектов капитального строительства в целях обеспечения удовлетворения бытовых, социальных и духовных потребностей человека.</w:t>
            </w:r>
          </w:p>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Содержание данного вида разрешенного использования включает в себя содержание видов разрешенного использования с </w:t>
            </w:r>
            <w:hyperlink r:id="rId26" w:anchor="block_1031" w:history="1">
              <w:r w:rsidRPr="006767F2">
                <w:rPr>
                  <w:rStyle w:val="afb"/>
                  <w:sz w:val="12"/>
                  <w:szCs w:val="12"/>
                </w:rPr>
                <w:t>кодами 3.1-3.10.2</w:t>
              </w:r>
            </w:hyperlink>
          </w:p>
        </w:tc>
        <w:tc>
          <w:tcPr>
            <w:tcW w:w="183" w:type="pct"/>
            <w:shd w:val="clear" w:color="auto" w:fill="auto"/>
            <w:textDirection w:val="btLr"/>
            <w:vAlign w:val="center"/>
          </w:tcPr>
          <w:p w:rsidR="006767F2" w:rsidRPr="006767F2" w:rsidRDefault="006767F2" w:rsidP="008F15F9">
            <w:pPr>
              <w:pStyle w:val="s1"/>
              <w:tabs>
                <w:tab w:val="left" w:pos="142"/>
              </w:tabs>
              <w:spacing w:before="0" w:beforeAutospacing="0" w:after="0" w:afterAutospacing="0"/>
              <w:ind w:left="113" w:right="113"/>
              <w:jc w:val="center"/>
              <w:rPr>
                <w:sz w:val="12"/>
                <w:szCs w:val="12"/>
              </w:rPr>
            </w:pPr>
            <w:r w:rsidRPr="006767F2">
              <w:rPr>
                <w:sz w:val="12"/>
                <w:szCs w:val="12"/>
              </w:rPr>
              <w:t>3.0</w:t>
            </w:r>
          </w:p>
        </w:tc>
        <w:tc>
          <w:tcPr>
            <w:tcW w:w="164"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ОВ</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w:t>
            </w:r>
          </w:p>
        </w:tc>
        <w:tc>
          <w:tcPr>
            <w:tcW w:w="975" w:type="pct"/>
            <w:shd w:val="clear" w:color="auto" w:fill="auto"/>
          </w:tcPr>
          <w:p w:rsidR="006767F2" w:rsidRPr="006767F2" w:rsidRDefault="006767F2" w:rsidP="006767F2">
            <w:pPr>
              <w:tabs>
                <w:tab w:val="left" w:pos="142"/>
              </w:tabs>
              <w:spacing w:after="0" w:line="240" w:lineRule="auto"/>
              <w:rPr>
                <w:rFonts w:ascii="Times New Roman" w:hAnsi="Times New Roman" w:cs="Times New Roman"/>
                <w:sz w:val="12"/>
                <w:szCs w:val="12"/>
              </w:rPr>
            </w:pPr>
            <w:r w:rsidRPr="006767F2">
              <w:rPr>
                <w:rFonts w:ascii="Times New Roman" w:hAnsi="Times New Roman" w:cs="Times New Roman"/>
                <w:sz w:val="12"/>
                <w:szCs w:val="12"/>
              </w:rPr>
              <w:t>Служебные гаражи 4.9</w:t>
            </w:r>
          </w:p>
        </w:tc>
      </w:tr>
      <w:tr w:rsidR="006767F2" w:rsidRPr="006767F2" w:rsidTr="008F15F9">
        <w:trPr>
          <w:cantSplit/>
          <w:trHeight w:val="70"/>
        </w:trPr>
        <w:tc>
          <w:tcPr>
            <w:tcW w:w="345" w:type="pct"/>
            <w:shd w:val="clear" w:color="auto" w:fill="auto"/>
          </w:tcPr>
          <w:p w:rsidR="006767F2" w:rsidRPr="006767F2" w:rsidRDefault="006767F2" w:rsidP="00EE5D05">
            <w:pPr>
              <w:pStyle w:val="s1"/>
              <w:numPr>
                <w:ilvl w:val="0"/>
                <w:numId w:val="45"/>
              </w:numPr>
              <w:tabs>
                <w:tab w:val="left" w:pos="142"/>
              </w:tabs>
              <w:spacing w:before="0" w:beforeAutospacing="0" w:after="0" w:afterAutospacing="0"/>
              <w:rPr>
                <w:sz w:val="12"/>
                <w:szCs w:val="12"/>
              </w:rPr>
            </w:pPr>
          </w:p>
        </w:tc>
        <w:tc>
          <w:tcPr>
            <w:tcW w:w="734"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Коммунальное обслуживание</w:t>
            </w:r>
          </w:p>
        </w:tc>
        <w:tc>
          <w:tcPr>
            <w:tcW w:w="2292"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w:t>
            </w:r>
            <w:hyperlink r:id="rId27" w:anchor="block_1311" w:history="1">
              <w:r w:rsidRPr="006767F2">
                <w:rPr>
                  <w:rStyle w:val="afb"/>
                  <w:sz w:val="12"/>
                  <w:szCs w:val="12"/>
                </w:rPr>
                <w:t>кодами 3.1.1-3.1.2</w:t>
              </w:r>
            </w:hyperlink>
          </w:p>
        </w:tc>
        <w:tc>
          <w:tcPr>
            <w:tcW w:w="183" w:type="pct"/>
            <w:shd w:val="clear" w:color="auto" w:fill="auto"/>
            <w:textDirection w:val="btLr"/>
            <w:vAlign w:val="center"/>
          </w:tcPr>
          <w:p w:rsidR="006767F2" w:rsidRPr="006767F2" w:rsidRDefault="006767F2" w:rsidP="008F15F9">
            <w:pPr>
              <w:pStyle w:val="s1"/>
              <w:tabs>
                <w:tab w:val="left" w:pos="142"/>
              </w:tabs>
              <w:spacing w:before="0" w:beforeAutospacing="0" w:after="0" w:afterAutospacing="0"/>
              <w:ind w:left="113" w:right="113"/>
              <w:jc w:val="center"/>
              <w:rPr>
                <w:sz w:val="12"/>
                <w:szCs w:val="12"/>
              </w:rPr>
            </w:pPr>
            <w:r w:rsidRPr="006767F2">
              <w:rPr>
                <w:sz w:val="12"/>
                <w:szCs w:val="12"/>
              </w:rPr>
              <w:t>3.1</w:t>
            </w:r>
          </w:p>
        </w:tc>
        <w:tc>
          <w:tcPr>
            <w:tcW w:w="164"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ОВ</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ОВ</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УВ</w:t>
            </w:r>
          </w:p>
        </w:tc>
        <w:tc>
          <w:tcPr>
            <w:tcW w:w="975" w:type="pct"/>
            <w:shd w:val="clear" w:color="auto" w:fill="auto"/>
          </w:tcPr>
          <w:p w:rsidR="006767F2" w:rsidRPr="006767F2" w:rsidRDefault="006767F2" w:rsidP="006767F2">
            <w:pPr>
              <w:tabs>
                <w:tab w:val="left" w:pos="142"/>
              </w:tabs>
              <w:spacing w:after="0" w:line="240" w:lineRule="auto"/>
              <w:rPr>
                <w:rFonts w:ascii="Times New Roman" w:hAnsi="Times New Roman" w:cs="Times New Roman"/>
                <w:sz w:val="12"/>
                <w:szCs w:val="12"/>
              </w:rPr>
            </w:pPr>
            <w:r w:rsidRPr="006767F2">
              <w:rPr>
                <w:rFonts w:ascii="Times New Roman" w:hAnsi="Times New Roman" w:cs="Times New Roman"/>
                <w:sz w:val="12"/>
                <w:szCs w:val="12"/>
              </w:rPr>
              <w:t>Служебные гаражи 4.9</w:t>
            </w:r>
          </w:p>
        </w:tc>
      </w:tr>
      <w:tr w:rsidR="006767F2" w:rsidRPr="006767F2" w:rsidTr="008F15F9">
        <w:trPr>
          <w:cantSplit/>
          <w:trHeight w:val="1134"/>
        </w:trPr>
        <w:tc>
          <w:tcPr>
            <w:tcW w:w="345" w:type="pct"/>
            <w:shd w:val="clear" w:color="auto" w:fill="auto"/>
          </w:tcPr>
          <w:p w:rsidR="006767F2" w:rsidRPr="006767F2" w:rsidRDefault="006767F2" w:rsidP="00EE5D05">
            <w:pPr>
              <w:pStyle w:val="s16"/>
              <w:numPr>
                <w:ilvl w:val="0"/>
                <w:numId w:val="45"/>
              </w:numPr>
              <w:tabs>
                <w:tab w:val="left" w:pos="142"/>
              </w:tabs>
              <w:spacing w:before="0" w:beforeAutospacing="0" w:after="0" w:afterAutospacing="0"/>
              <w:rPr>
                <w:sz w:val="12"/>
                <w:szCs w:val="12"/>
              </w:rPr>
            </w:pPr>
          </w:p>
        </w:tc>
        <w:tc>
          <w:tcPr>
            <w:tcW w:w="734" w:type="pct"/>
            <w:shd w:val="clear" w:color="auto" w:fill="auto"/>
          </w:tcPr>
          <w:p w:rsidR="006767F2" w:rsidRPr="006767F2" w:rsidRDefault="006767F2" w:rsidP="006767F2">
            <w:pPr>
              <w:pStyle w:val="s16"/>
              <w:tabs>
                <w:tab w:val="left" w:pos="142"/>
              </w:tabs>
              <w:spacing w:before="0" w:beforeAutospacing="0" w:after="0" w:afterAutospacing="0"/>
              <w:rPr>
                <w:sz w:val="12"/>
                <w:szCs w:val="12"/>
              </w:rPr>
            </w:pPr>
            <w:r w:rsidRPr="006767F2">
              <w:rPr>
                <w:sz w:val="12"/>
                <w:szCs w:val="12"/>
              </w:rPr>
              <w:t>Предоставление коммунальных услуг</w:t>
            </w:r>
          </w:p>
        </w:tc>
        <w:tc>
          <w:tcPr>
            <w:tcW w:w="2292"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proofErr w:type="gramStart"/>
            <w:r w:rsidRPr="006767F2">
              <w:rPr>
                <w:sz w:val="12"/>
                <w:szCs w:val="12"/>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c>
          <w:tcPr>
            <w:tcW w:w="183" w:type="pct"/>
            <w:shd w:val="clear" w:color="auto" w:fill="auto"/>
            <w:textDirection w:val="btLr"/>
            <w:vAlign w:val="center"/>
          </w:tcPr>
          <w:p w:rsidR="006767F2" w:rsidRPr="006767F2" w:rsidRDefault="006767F2" w:rsidP="008F15F9">
            <w:pPr>
              <w:pStyle w:val="s1"/>
              <w:tabs>
                <w:tab w:val="left" w:pos="142"/>
              </w:tabs>
              <w:spacing w:before="0" w:beforeAutospacing="0" w:after="0" w:afterAutospacing="0"/>
              <w:ind w:left="113" w:right="113"/>
              <w:jc w:val="center"/>
              <w:rPr>
                <w:sz w:val="12"/>
                <w:szCs w:val="12"/>
              </w:rPr>
            </w:pPr>
            <w:r w:rsidRPr="006767F2">
              <w:rPr>
                <w:sz w:val="12"/>
                <w:szCs w:val="12"/>
              </w:rPr>
              <w:t>3.1.1</w:t>
            </w:r>
          </w:p>
        </w:tc>
        <w:tc>
          <w:tcPr>
            <w:tcW w:w="164"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ОВ</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ОВ</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УВ</w:t>
            </w:r>
          </w:p>
        </w:tc>
        <w:tc>
          <w:tcPr>
            <w:tcW w:w="975" w:type="pct"/>
            <w:shd w:val="clear" w:color="auto" w:fill="auto"/>
          </w:tcPr>
          <w:p w:rsidR="006767F2" w:rsidRPr="006767F2" w:rsidRDefault="006767F2" w:rsidP="006767F2">
            <w:pPr>
              <w:tabs>
                <w:tab w:val="left" w:pos="142"/>
              </w:tabs>
              <w:spacing w:after="0" w:line="240" w:lineRule="auto"/>
              <w:rPr>
                <w:rFonts w:ascii="Times New Roman" w:hAnsi="Times New Roman" w:cs="Times New Roman"/>
                <w:sz w:val="12"/>
                <w:szCs w:val="12"/>
              </w:rPr>
            </w:pPr>
            <w:r w:rsidRPr="006767F2">
              <w:rPr>
                <w:rFonts w:ascii="Times New Roman" w:hAnsi="Times New Roman" w:cs="Times New Roman"/>
                <w:sz w:val="12"/>
                <w:szCs w:val="12"/>
              </w:rPr>
              <w:t xml:space="preserve">- </w:t>
            </w:r>
          </w:p>
        </w:tc>
      </w:tr>
      <w:tr w:rsidR="006767F2" w:rsidRPr="006767F2" w:rsidTr="008F15F9">
        <w:trPr>
          <w:cantSplit/>
          <w:trHeight w:val="70"/>
        </w:trPr>
        <w:tc>
          <w:tcPr>
            <w:tcW w:w="345" w:type="pct"/>
            <w:shd w:val="clear" w:color="auto" w:fill="auto"/>
          </w:tcPr>
          <w:p w:rsidR="006767F2" w:rsidRPr="006767F2" w:rsidRDefault="006767F2" w:rsidP="00EE5D05">
            <w:pPr>
              <w:pStyle w:val="s16"/>
              <w:numPr>
                <w:ilvl w:val="0"/>
                <w:numId w:val="45"/>
              </w:numPr>
              <w:tabs>
                <w:tab w:val="left" w:pos="142"/>
              </w:tabs>
              <w:spacing w:before="0" w:beforeAutospacing="0" w:after="0" w:afterAutospacing="0"/>
              <w:rPr>
                <w:sz w:val="12"/>
                <w:szCs w:val="12"/>
              </w:rPr>
            </w:pPr>
          </w:p>
        </w:tc>
        <w:tc>
          <w:tcPr>
            <w:tcW w:w="734" w:type="pct"/>
            <w:shd w:val="clear" w:color="auto" w:fill="auto"/>
          </w:tcPr>
          <w:p w:rsidR="006767F2" w:rsidRPr="006767F2" w:rsidRDefault="006767F2" w:rsidP="006767F2">
            <w:pPr>
              <w:pStyle w:val="s16"/>
              <w:tabs>
                <w:tab w:val="left" w:pos="142"/>
              </w:tabs>
              <w:spacing w:before="0" w:beforeAutospacing="0" w:after="0" w:afterAutospacing="0"/>
              <w:rPr>
                <w:sz w:val="12"/>
                <w:szCs w:val="12"/>
              </w:rPr>
            </w:pPr>
            <w:r w:rsidRPr="006767F2">
              <w:rPr>
                <w:sz w:val="12"/>
                <w:szCs w:val="12"/>
              </w:rPr>
              <w:t>Административные здания организаций, обеспечивающих предоставление коммунальных услуг</w:t>
            </w:r>
          </w:p>
        </w:tc>
        <w:tc>
          <w:tcPr>
            <w:tcW w:w="2292"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Размещение зданий, предназначенных для приема физических и юридических лиц в связи с предоставлением им коммунальных услуг</w:t>
            </w:r>
          </w:p>
        </w:tc>
        <w:tc>
          <w:tcPr>
            <w:tcW w:w="183" w:type="pct"/>
            <w:shd w:val="clear" w:color="auto" w:fill="auto"/>
            <w:textDirection w:val="btLr"/>
            <w:vAlign w:val="center"/>
          </w:tcPr>
          <w:p w:rsidR="006767F2" w:rsidRPr="006767F2" w:rsidRDefault="006767F2" w:rsidP="008F15F9">
            <w:pPr>
              <w:pStyle w:val="s1"/>
              <w:tabs>
                <w:tab w:val="left" w:pos="142"/>
              </w:tabs>
              <w:spacing w:before="0" w:beforeAutospacing="0" w:after="0" w:afterAutospacing="0"/>
              <w:ind w:left="113" w:right="113"/>
              <w:jc w:val="center"/>
              <w:rPr>
                <w:sz w:val="12"/>
                <w:szCs w:val="12"/>
              </w:rPr>
            </w:pPr>
            <w:r w:rsidRPr="006767F2">
              <w:rPr>
                <w:sz w:val="12"/>
                <w:szCs w:val="12"/>
              </w:rPr>
              <w:t>3.1.2</w:t>
            </w:r>
          </w:p>
        </w:tc>
        <w:tc>
          <w:tcPr>
            <w:tcW w:w="164"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ОВ</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ОВ</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w:t>
            </w:r>
          </w:p>
        </w:tc>
        <w:tc>
          <w:tcPr>
            <w:tcW w:w="975" w:type="pct"/>
            <w:shd w:val="clear" w:color="auto" w:fill="auto"/>
          </w:tcPr>
          <w:p w:rsidR="006767F2" w:rsidRPr="006767F2" w:rsidRDefault="006767F2" w:rsidP="006767F2">
            <w:pPr>
              <w:tabs>
                <w:tab w:val="left" w:pos="142"/>
              </w:tabs>
              <w:spacing w:after="0" w:line="240" w:lineRule="auto"/>
              <w:rPr>
                <w:rFonts w:ascii="Times New Roman" w:hAnsi="Times New Roman" w:cs="Times New Roman"/>
                <w:sz w:val="12"/>
                <w:szCs w:val="12"/>
              </w:rPr>
            </w:pPr>
            <w:r w:rsidRPr="006767F2">
              <w:rPr>
                <w:rFonts w:ascii="Times New Roman" w:hAnsi="Times New Roman" w:cs="Times New Roman"/>
                <w:sz w:val="12"/>
                <w:szCs w:val="12"/>
              </w:rPr>
              <w:t>Служебные гаражи 4.9</w:t>
            </w:r>
          </w:p>
        </w:tc>
      </w:tr>
      <w:tr w:rsidR="006767F2" w:rsidRPr="006767F2" w:rsidTr="008F15F9">
        <w:trPr>
          <w:cantSplit/>
          <w:trHeight w:val="70"/>
        </w:trPr>
        <w:tc>
          <w:tcPr>
            <w:tcW w:w="345" w:type="pct"/>
            <w:shd w:val="clear" w:color="auto" w:fill="auto"/>
          </w:tcPr>
          <w:p w:rsidR="006767F2" w:rsidRPr="006767F2" w:rsidRDefault="006767F2" w:rsidP="00EE5D05">
            <w:pPr>
              <w:pStyle w:val="s1"/>
              <w:numPr>
                <w:ilvl w:val="0"/>
                <w:numId w:val="45"/>
              </w:numPr>
              <w:tabs>
                <w:tab w:val="left" w:pos="142"/>
              </w:tabs>
              <w:spacing w:before="0" w:beforeAutospacing="0" w:after="0" w:afterAutospacing="0"/>
              <w:rPr>
                <w:sz w:val="12"/>
                <w:szCs w:val="12"/>
              </w:rPr>
            </w:pPr>
          </w:p>
        </w:tc>
        <w:tc>
          <w:tcPr>
            <w:tcW w:w="734"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Социальное обслуживание</w:t>
            </w:r>
          </w:p>
        </w:tc>
        <w:tc>
          <w:tcPr>
            <w:tcW w:w="2292"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Размещение зданий, предназначенных для оказания гражданам социальной помощи. Содержание данного вида разрешенного использования включает в себя содержание видов разрешенного использования с </w:t>
            </w:r>
            <w:hyperlink r:id="rId28" w:anchor="block_1321" w:history="1">
              <w:r w:rsidRPr="006767F2">
                <w:rPr>
                  <w:rStyle w:val="afb"/>
                  <w:sz w:val="12"/>
                  <w:szCs w:val="12"/>
                </w:rPr>
                <w:t>кодами 3.2.1 - 3.2.4</w:t>
              </w:r>
            </w:hyperlink>
          </w:p>
        </w:tc>
        <w:tc>
          <w:tcPr>
            <w:tcW w:w="183" w:type="pct"/>
            <w:shd w:val="clear" w:color="auto" w:fill="auto"/>
            <w:textDirection w:val="btLr"/>
            <w:vAlign w:val="center"/>
          </w:tcPr>
          <w:p w:rsidR="006767F2" w:rsidRPr="006767F2" w:rsidRDefault="006767F2" w:rsidP="008F15F9">
            <w:pPr>
              <w:pStyle w:val="s1"/>
              <w:tabs>
                <w:tab w:val="left" w:pos="142"/>
              </w:tabs>
              <w:spacing w:before="0" w:beforeAutospacing="0" w:after="0" w:afterAutospacing="0"/>
              <w:ind w:left="113" w:right="113"/>
              <w:jc w:val="center"/>
              <w:rPr>
                <w:sz w:val="12"/>
                <w:szCs w:val="12"/>
              </w:rPr>
            </w:pPr>
            <w:r w:rsidRPr="006767F2">
              <w:rPr>
                <w:sz w:val="12"/>
                <w:szCs w:val="12"/>
              </w:rPr>
              <w:t>3.2</w:t>
            </w:r>
          </w:p>
        </w:tc>
        <w:tc>
          <w:tcPr>
            <w:tcW w:w="164"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w:t>
            </w:r>
          </w:p>
        </w:tc>
        <w:tc>
          <w:tcPr>
            <w:tcW w:w="153" w:type="pct"/>
            <w:shd w:val="clear" w:color="auto" w:fill="auto"/>
            <w:textDirection w:val="btLr"/>
            <w:vAlign w:val="center"/>
          </w:tcPr>
          <w:p w:rsidR="006767F2" w:rsidRPr="006767F2" w:rsidRDefault="008F15F9" w:rsidP="008F15F9">
            <w:pPr>
              <w:tabs>
                <w:tab w:val="left" w:pos="142"/>
              </w:tabs>
              <w:spacing w:after="0" w:line="240" w:lineRule="auto"/>
              <w:ind w:left="113" w:right="113"/>
              <w:jc w:val="center"/>
              <w:rPr>
                <w:rFonts w:ascii="Times New Roman" w:hAnsi="Times New Roman" w:cs="Times New Roman"/>
                <w:sz w:val="12"/>
                <w:szCs w:val="12"/>
              </w:rPr>
            </w:pPr>
            <w:r>
              <w:rPr>
                <w:rFonts w:ascii="Times New Roman" w:hAnsi="Times New Roman" w:cs="Times New Roman"/>
                <w:sz w:val="12"/>
                <w:szCs w:val="12"/>
              </w:rPr>
              <w:t>ОВ</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w:t>
            </w:r>
          </w:p>
        </w:tc>
        <w:tc>
          <w:tcPr>
            <w:tcW w:w="975" w:type="pct"/>
            <w:shd w:val="clear" w:color="auto" w:fill="auto"/>
          </w:tcPr>
          <w:p w:rsidR="006767F2" w:rsidRPr="006767F2" w:rsidRDefault="006767F2" w:rsidP="006767F2">
            <w:pPr>
              <w:tabs>
                <w:tab w:val="left" w:pos="142"/>
              </w:tabs>
              <w:spacing w:after="0" w:line="240" w:lineRule="auto"/>
              <w:rPr>
                <w:rFonts w:ascii="Times New Roman" w:hAnsi="Times New Roman" w:cs="Times New Roman"/>
                <w:sz w:val="12"/>
                <w:szCs w:val="12"/>
              </w:rPr>
            </w:pPr>
            <w:r w:rsidRPr="006767F2">
              <w:rPr>
                <w:rFonts w:ascii="Times New Roman" w:hAnsi="Times New Roman" w:cs="Times New Roman"/>
                <w:sz w:val="12"/>
                <w:szCs w:val="12"/>
              </w:rPr>
              <w:t xml:space="preserve">Служебные гаражи 4.9; </w:t>
            </w:r>
          </w:p>
          <w:p w:rsidR="006767F2" w:rsidRPr="006767F2" w:rsidRDefault="006767F2" w:rsidP="008F15F9">
            <w:pPr>
              <w:spacing w:after="0" w:line="240" w:lineRule="auto"/>
              <w:jc w:val="both"/>
              <w:rPr>
                <w:rFonts w:ascii="Times New Roman" w:hAnsi="Times New Roman" w:cs="Times New Roman"/>
                <w:sz w:val="12"/>
                <w:szCs w:val="12"/>
              </w:rPr>
            </w:pPr>
            <w:r w:rsidRPr="006767F2">
              <w:rPr>
                <w:rFonts w:ascii="Times New Roman" w:hAnsi="Times New Roman" w:cs="Times New Roman"/>
                <w:sz w:val="12"/>
                <w:szCs w:val="12"/>
              </w:rPr>
              <w:t>Предоставл</w:t>
            </w:r>
            <w:r w:rsidR="008F15F9">
              <w:rPr>
                <w:rFonts w:ascii="Times New Roman" w:hAnsi="Times New Roman" w:cs="Times New Roman"/>
                <w:sz w:val="12"/>
                <w:szCs w:val="12"/>
              </w:rPr>
              <w:t xml:space="preserve">ение коммунальных услуг 3.1.1; </w:t>
            </w:r>
          </w:p>
        </w:tc>
      </w:tr>
      <w:tr w:rsidR="006767F2" w:rsidRPr="006767F2" w:rsidTr="008F15F9">
        <w:trPr>
          <w:cantSplit/>
          <w:trHeight w:val="1134"/>
        </w:trPr>
        <w:tc>
          <w:tcPr>
            <w:tcW w:w="345" w:type="pct"/>
            <w:shd w:val="clear" w:color="auto" w:fill="auto"/>
          </w:tcPr>
          <w:p w:rsidR="006767F2" w:rsidRPr="006767F2" w:rsidRDefault="006767F2" w:rsidP="00EE5D05">
            <w:pPr>
              <w:pStyle w:val="s16"/>
              <w:numPr>
                <w:ilvl w:val="0"/>
                <w:numId w:val="45"/>
              </w:numPr>
              <w:tabs>
                <w:tab w:val="left" w:pos="142"/>
              </w:tabs>
              <w:spacing w:before="0" w:beforeAutospacing="0" w:after="0" w:afterAutospacing="0"/>
              <w:rPr>
                <w:sz w:val="12"/>
                <w:szCs w:val="12"/>
              </w:rPr>
            </w:pPr>
          </w:p>
        </w:tc>
        <w:tc>
          <w:tcPr>
            <w:tcW w:w="734" w:type="pct"/>
            <w:shd w:val="clear" w:color="auto" w:fill="auto"/>
          </w:tcPr>
          <w:p w:rsidR="006767F2" w:rsidRPr="006767F2" w:rsidRDefault="006767F2" w:rsidP="006767F2">
            <w:pPr>
              <w:pStyle w:val="s16"/>
              <w:tabs>
                <w:tab w:val="left" w:pos="142"/>
              </w:tabs>
              <w:spacing w:before="0" w:beforeAutospacing="0" w:after="0" w:afterAutospacing="0"/>
              <w:rPr>
                <w:sz w:val="12"/>
                <w:szCs w:val="12"/>
              </w:rPr>
            </w:pPr>
            <w:r w:rsidRPr="006767F2">
              <w:rPr>
                <w:sz w:val="12"/>
                <w:szCs w:val="12"/>
              </w:rPr>
              <w:t>Дома социального обслуживания</w:t>
            </w:r>
          </w:p>
        </w:tc>
        <w:tc>
          <w:tcPr>
            <w:tcW w:w="2292"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Размещение зданий, предназначенных для размещения домов престарелых, домов ребенка, детских домов, пунктов ночлега для бездомных граждан;</w:t>
            </w:r>
          </w:p>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размещение объектов капитального строительства для временного размещения вынужденных переселенцев, лиц, признанных беженцами</w:t>
            </w:r>
          </w:p>
        </w:tc>
        <w:tc>
          <w:tcPr>
            <w:tcW w:w="183" w:type="pct"/>
            <w:shd w:val="clear" w:color="auto" w:fill="auto"/>
            <w:textDirection w:val="btLr"/>
            <w:vAlign w:val="center"/>
          </w:tcPr>
          <w:p w:rsidR="006767F2" w:rsidRPr="006767F2" w:rsidRDefault="006767F2" w:rsidP="008F15F9">
            <w:pPr>
              <w:pStyle w:val="s1"/>
              <w:tabs>
                <w:tab w:val="left" w:pos="142"/>
              </w:tabs>
              <w:spacing w:before="0" w:beforeAutospacing="0" w:after="0" w:afterAutospacing="0"/>
              <w:ind w:left="113" w:right="113"/>
              <w:jc w:val="center"/>
              <w:rPr>
                <w:sz w:val="12"/>
                <w:szCs w:val="12"/>
              </w:rPr>
            </w:pPr>
            <w:r w:rsidRPr="006767F2">
              <w:rPr>
                <w:sz w:val="12"/>
                <w:szCs w:val="12"/>
              </w:rPr>
              <w:t>3.2.1</w:t>
            </w:r>
          </w:p>
        </w:tc>
        <w:tc>
          <w:tcPr>
            <w:tcW w:w="164"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ОВ</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w:t>
            </w:r>
          </w:p>
        </w:tc>
        <w:tc>
          <w:tcPr>
            <w:tcW w:w="975" w:type="pct"/>
            <w:shd w:val="clear" w:color="auto" w:fill="auto"/>
          </w:tcPr>
          <w:p w:rsidR="006767F2" w:rsidRPr="006767F2" w:rsidRDefault="006767F2" w:rsidP="006767F2">
            <w:pPr>
              <w:spacing w:after="0" w:line="240" w:lineRule="auto"/>
              <w:jc w:val="both"/>
              <w:rPr>
                <w:rFonts w:ascii="Times New Roman" w:hAnsi="Times New Roman" w:cs="Times New Roman"/>
                <w:sz w:val="12"/>
                <w:szCs w:val="12"/>
              </w:rPr>
            </w:pPr>
            <w:r w:rsidRPr="006767F2">
              <w:rPr>
                <w:rFonts w:ascii="Times New Roman" w:hAnsi="Times New Roman" w:cs="Times New Roman"/>
                <w:sz w:val="12"/>
                <w:szCs w:val="12"/>
              </w:rPr>
              <w:t>Служебные гаражи 4.9;</w:t>
            </w:r>
          </w:p>
          <w:p w:rsidR="006767F2" w:rsidRPr="006767F2" w:rsidRDefault="006767F2" w:rsidP="006767F2">
            <w:pPr>
              <w:spacing w:after="0" w:line="240" w:lineRule="auto"/>
              <w:jc w:val="both"/>
              <w:rPr>
                <w:rFonts w:ascii="Times New Roman" w:hAnsi="Times New Roman" w:cs="Times New Roman"/>
                <w:sz w:val="12"/>
                <w:szCs w:val="12"/>
              </w:rPr>
            </w:pPr>
          </w:p>
          <w:p w:rsidR="006767F2" w:rsidRPr="006767F2" w:rsidRDefault="006767F2" w:rsidP="006767F2">
            <w:pPr>
              <w:spacing w:after="0" w:line="240" w:lineRule="auto"/>
              <w:jc w:val="both"/>
              <w:rPr>
                <w:rFonts w:ascii="Times New Roman" w:hAnsi="Times New Roman" w:cs="Times New Roman"/>
                <w:sz w:val="12"/>
                <w:szCs w:val="12"/>
              </w:rPr>
            </w:pPr>
            <w:r w:rsidRPr="006767F2">
              <w:rPr>
                <w:rFonts w:ascii="Times New Roman" w:hAnsi="Times New Roman" w:cs="Times New Roman"/>
                <w:sz w:val="12"/>
                <w:szCs w:val="12"/>
              </w:rPr>
              <w:t xml:space="preserve">Предоставление коммунальных услуг, 3.1.1; </w:t>
            </w:r>
          </w:p>
          <w:p w:rsidR="006767F2" w:rsidRPr="006767F2" w:rsidRDefault="006767F2" w:rsidP="006767F2">
            <w:pPr>
              <w:spacing w:after="0" w:line="240" w:lineRule="auto"/>
              <w:jc w:val="both"/>
              <w:rPr>
                <w:rFonts w:ascii="Times New Roman" w:hAnsi="Times New Roman" w:cs="Times New Roman"/>
                <w:sz w:val="12"/>
                <w:szCs w:val="12"/>
              </w:rPr>
            </w:pPr>
            <w:r w:rsidRPr="006767F2">
              <w:rPr>
                <w:rFonts w:ascii="Times New Roman" w:hAnsi="Times New Roman" w:cs="Times New Roman"/>
                <w:sz w:val="12"/>
                <w:szCs w:val="12"/>
              </w:rPr>
              <w:t xml:space="preserve">Магазины 4.4; </w:t>
            </w:r>
          </w:p>
          <w:p w:rsidR="006767F2" w:rsidRPr="006767F2" w:rsidRDefault="006767F2" w:rsidP="006767F2">
            <w:pPr>
              <w:spacing w:after="0" w:line="240" w:lineRule="auto"/>
              <w:jc w:val="both"/>
              <w:rPr>
                <w:rFonts w:ascii="Times New Roman" w:hAnsi="Times New Roman" w:cs="Times New Roman"/>
                <w:sz w:val="12"/>
                <w:szCs w:val="12"/>
              </w:rPr>
            </w:pPr>
            <w:r w:rsidRPr="006767F2">
              <w:rPr>
                <w:rFonts w:ascii="Times New Roman" w:hAnsi="Times New Roman" w:cs="Times New Roman"/>
                <w:sz w:val="12"/>
                <w:szCs w:val="12"/>
              </w:rPr>
              <w:t>Общественное питание 4.6;</w:t>
            </w:r>
          </w:p>
          <w:p w:rsidR="006767F2" w:rsidRPr="006767F2" w:rsidRDefault="006767F2" w:rsidP="008F15F9">
            <w:pPr>
              <w:spacing w:after="0" w:line="240" w:lineRule="auto"/>
              <w:jc w:val="both"/>
              <w:rPr>
                <w:rFonts w:ascii="Times New Roman" w:hAnsi="Times New Roman" w:cs="Times New Roman"/>
                <w:sz w:val="12"/>
                <w:szCs w:val="12"/>
              </w:rPr>
            </w:pPr>
            <w:r w:rsidRPr="006767F2">
              <w:rPr>
                <w:rFonts w:ascii="Times New Roman" w:hAnsi="Times New Roman" w:cs="Times New Roman"/>
                <w:sz w:val="12"/>
                <w:szCs w:val="12"/>
              </w:rPr>
              <w:t>Пло</w:t>
            </w:r>
            <w:r w:rsidR="008F15F9">
              <w:rPr>
                <w:rFonts w:ascii="Times New Roman" w:hAnsi="Times New Roman" w:cs="Times New Roman"/>
                <w:sz w:val="12"/>
                <w:szCs w:val="12"/>
              </w:rPr>
              <w:t>щадки для занятий спортом 5.1.3</w:t>
            </w:r>
          </w:p>
        </w:tc>
      </w:tr>
      <w:tr w:rsidR="006767F2" w:rsidRPr="006767F2" w:rsidTr="008F15F9">
        <w:trPr>
          <w:cantSplit/>
          <w:trHeight w:val="1134"/>
        </w:trPr>
        <w:tc>
          <w:tcPr>
            <w:tcW w:w="345" w:type="pct"/>
            <w:shd w:val="clear" w:color="auto" w:fill="auto"/>
          </w:tcPr>
          <w:p w:rsidR="006767F2" w:rsidRPr="006767F2" w:rsidRDefault="006767F2" w:rsidP="00EE5D05">
            <w:pPr>
              <w:pStyle w:val="s16"/>
              <w:numPr>
                <w:ilvl w:val="0"/>
                <w:numId w:val="45"/>
              </w:numPr>
              <w:tabs>
                <w:tab w:val="left" w:pos="142"/>
              </w:tabs>
              <w:spacing w:before="0" w:beforeAutospacing="0" w:after="0" w:afterAutospacing="0"/>
              <w:rPr>
                <w:sz w:val="12"/>
                <w:szCs w:val="12"/>
              </w:rPr>
            </w:pPr>
          </w:p>
        </w:tc>
        <w:tc>
          <w:tcPr>
            <w:tcW w:w="734" w:type="pct"/>
            <w:shd w:val="clear" w:color="auto" w:fill="auto"/>
          </w:tcPr>
          <w:p w:rsidR="006767F2" w:rsidRPr="006767F2" w:rsidRDefault="006767F2" w:rsidP="006767F2">
            <w:pPr>
              <w:pStyle w:val="s16"/>
              <w:tabs>
                <w:tab w:val="left" w:pos="142"/>
              </w:tabs>
              <w:spacing w:before="0" w:beforeAutospacing="0" w:after="0" w:afterAutospacing="0"/>
              <w:rPr>
                <w:sz w:val="12"/>
                <w:szCs w:val="12"/>
              </w:rPr>
            </w:pPr>
            <w:r w:rsidRPr="006767F2">
              <w:rPr>
                <w:sz w:val="12"/>
                <w:szCs w:val="12"/>
              </w:rPr>
              <w:t>Оказание социальной помощи населению</w:t>
            </w:r>
          </w:p>
        </w:tc>
        <w:tc>
          <w:tcPr>
            <w:tcW w:w="2292"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proofErr w:type="gramStart"/>
            <w:r w:rsidRPr="006767F2">
              <w:rPr>
                <w:sz w:val="12"/>
                <w:szCs w:val="12"/>
              </w:rPr>
              <w:t>Размещение зданий, предназначенных для служб психологической и бесплатной юридической помощи, социальных, пенсионных и иных служб (службы занятости населения, пункты питания малоимущих граждан), в которых осуществляется прием граждан по вопросам оказания социальной помощи и назначения социальных или пенсионных выплат, а также для размещения общественных некоммерческих организаций: некоммерческих фондов, благотворительных организаций, клубов по интересам</w:t>
            </w:r>
            <w:proofErr w:type="gramEnd"/>
          </w:p>
        </w:tc>
        <w:tc>
          <w:tcPr>
            <w:tcW w:w="183" w:type="pct"/>
            <w:shd w:val="clear" w:color="auto" w:fill="auto"/>
            <w:textDirection w:val="btLr"/>
            <w:vAlign w:val="center"/>
          </w:tcPr>
          <w:p w:rsidR="006767F2" w:rsidRPr="006767F2" w:rsidRDefault="006767F2" w:rsidP="008F15F9">
            <w:pPr>
              <w:pStyle w:val="s1"/>
              <w:tabs>
                <w:tab w:val="left" w:pos="142"/>
              </w:tabs>
              <w:spacing w:before="0" w:beforeAutospacing="0" w:after="0" w:afterAutospacing="0"/>
              <w:ind w:left="113" w:right="113"/>
              <w:jc w:val="center"/>
              <w:rPr>
                <w:sz w:val="12"/>
                <w:szCs w:val="12"/>
              </w:rPr>
            </w:pPr>
            <w:r w:rsidRPr="006767F2">
              <w:rPr>
                <w:sz w:val="12"/>
                <w:szCs w:val="12"/>
              </w:rPr>
              <w:t>3.2.2</w:t>
            </w:r>
          </w:p>
        </w:tc>
        <w:tc>
          <w:tcPr>
            <w:tcW w:w="164"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ОВ</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ОВ</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w:t>
            </w:r>
          </w:p>
        </w:tc>
        <w:tc>
          <w:tcPr>
            <w:tcW w:w="975" w:type="pct"/>
            <w:shd w:val="clear" w:color="auto" w:fill="auto"/>
          </w:tcPr>
          <w:p w:rsidR="006767F2" w:rsidRPr="006767F2" w:rsidRDefault="006767F2" w:rsidP="006767F2">
            <w:pPr>
              <w:spacing w:after="0" w:line="240" w:lineRule="auto"/>
              <w:jc w:val="both"/>
              <w:rPr>
                <w:rFonts w:ascii="Times New Roman" w:hAnsi="Times New Roman" w:cs="Times New Roman"/>
                <w:sz w:val="12"/>
                <w:szCs w:val="12"/>
              </w:rPr>
            </w:pPr>
            <w:r w:rsidRPr="006767F2">
              <w:rPr>
                <w:rFonts w:ascii="Times New Roman" w:hAnsi="Times New Roman" w:cs="Times New Roman"/>
                <w:sz w:val="12"/>
                <w:szCs w:val="12"/>
              </w:rPr>
              <w:t>Служебные гаражи 4.9;</w:t>
            </w:r>
          </w:p>
          <w:p w:rsidR="006767F2" w:rsidRPr="006767F2" w:rsidRDefault="006767F2" w:rsidP="006767F2">
            <w:pPr>
              <w:spacing w:after="0" w:line="240" w:lineRule="auto"/>
              <w:jc w:val="both"/>
              <w:rPr>
                <w:rFonts w:ascii="Times New Roman" w:hAnsi="Times New Roman" w:cs="Times New Roman"/>
                <w:sz w:val="12"/>
                <w:szCs w:val="12"/>
              </w:rPr>
            </w:pPr>
            <w:r w:rsidRPr="006767F2">
              <w:rPr>
                <w:rFonts w:ascii="Times New Roman" w:hAnsi="Times New Roman" w:cs="Times New Roman"/>
                <w:sz w:val="12"/>
                <w:szCs w:val="12"/>
              </w:rPr>
              <w:t xml:space="preserve">Предоставление коммунальных услуг, 3.1.1; </w:t>
            </w:r>
          </w:p>
          <w:p w:rsidR="006767F2" w:rsidRPr="006767F2" w:rsidRDefault="006767F2" w:rsidP="006767F2">
            <w:pPr>
              <w:spacing w:after="0" w:line="240" w:lineRule="auto"/>
              <w:jc w:val="both"/>
              <w:rPr>
                <w:rFonts w:ascii="Times New Roman" w:hAnsi="Times New Roman" w:cs="Times New Roman"/>
                <w:sz w:val="12"/>
                <w:szCs w:val="12"/>
              </w:rPr>
            </w:pPr>
            <w:r w:rsidRPr="006767F2">
              <w:rPr>
                <w:rFonts w:ascii="Times New Roman" w:hAnsi="Times New Roman" w:cs="Times New Roman"/>
                <w:sz w:val="12"/>
                <w:szCs w:val="12"/>
              </w:rPr>
              <w:t>Магазины 4.4;</w:t>
            </w:r>
          </w:p>
          <w:p w:rsidR="006767F2" w:rsidRPr="006767F2" w:rsidRDefault="006767F2" w:rsidP="006767F2">
            <w:pPr>
              <w:spacing w:after="0" w:line="240" w:lineRule="auto"/>
              <w:jc w:val="both"/>
              <w:rPr>
                <w:rFonts w:ascii="Times New Roman" w:hAnsi="Times New Roman" w:cs="Times New Roman"/>
                <w:sz w:val="12"/>
                <w:szCs w:val="12"/>
              </w:rPr>
            </w:pPr>
            <w:r w:rsidRPr="006767F2">
              <w:rPr>
                <w:rFonts w:ascii="Times New Roman" w:hAnsi="Times New Roman" w:cs="Times New Roman"/>
                <w:sz w:val="12"/>
                <w:szCs w:val="12"/>
              </w:rPr>
              <w:t xml:space="preserve">Общественное питание 4.6; </w:t>
            </w:r>
          </w:p>
          <w:p w:rsidR="006767F2" w:rsidRPr="006767F2" w:rsidRDefault="006767F2" w:rsidP="008F15F9">
            <w:pPr>
              <w:spacing w:after="0" w:line="240" w:lineRule="auto"/>
              <w:jc w:val="both"/>
              <w:rPr>
                <w:rFonts w:ascii="Times New Roman" w:hAnsi="Times New Roman" w:cs="Times New Roman"/>
                <w:sz w:val="12"/>
                <w:szCs w:val="12"/>
              </w:rPr>
            </w:pPr>
            <w:r w:rsidRPr="006767F2">
              <w:rPr>
                <w:rFonts w:ascii="Times New Roman" w:hAnsi="Times New Roman" w:cs="Times New Roman"/>
                <w:sz w:val="12"/>
                <w:szCs w:val="12"/>
              </w:rPr>
              <w:t>Пло</w:t>
            </w:r>
            <w:r w:rsidR="008F15F9">
              <w:rPr>
                <w:rFonts w:ascii="Times New Roman" w:hAnsi="Times New Roman" w:cs="Times New Roman"/>
                <w:sz w:val="12"/>
                <w:szCs w:val="12"/>
              </w:rPr>
              <w:t>щадки для занятий спортом 5.1.3</w:t>
            </w:r>
          </w:p>
        </w:tc>
      </w:tr>
      <w:tr w:rsidR="006767F2" w:rsidRPr="006767F2" w:rsidTr="008F15F9">
        <w:trPr>
          <w:cantSplit/>
          <w:trHeight w:val="469"/>
        </w:trPr>
        <w:tc>
          <w:tcPr>
            <w:tcW w:w="345" w:type="pct"/>
            <w:shd w:val="clear" w:color="auto" w:fill="auto"/>
          </w:tcPr>
          <w:p w:rsidR="006767F2" w:rsidRPr="006767F2" w:rsidRDefault="006767F2" w:rsidP="00EE5D05">
            <w:pPr>
              <w:pStyle w:val="s16"/>
              <w:numPr>
                <w:ilvl w:val="0"/>
                <w:numId w:val="45"/>
              </w:numPr>
              <w:tabs>
                <w:tab w:val="left" w:pos="142"/>
              </w:tabs>
              <w:spacing w:before="0" w:beforeAutospacing="0" w:after="0" w:afterAutospacing="0"/>
              <w:rPr>
                <w:sz w:val="12"/>
                <w:szCs w:val="12"/>
              </w:rPr>
            </w:pPr>
          </w:p>
        </w:tc>
        <w:tc>
          <w:tcPr>
            <w:tcW w:w="734" w:type="pct"/>
            <w:shd w:val="clear" w:color="auto" w:fill="auto"/>
          </w:tcPr>
          <w:p w:rsidR="006767F2" w:rsidRPr="006767F2" w:rsidRDefault="006767F2" w:rsidP="006767F2">
            <w:pPr>
              <w:pStyle w:val="s16"/>
              <w:tabs>
                <w:tab w:val="left" w:pos="142"/>
              </w:tabs>
              <w:spacing w:before="0" w:beforeAutospacing="0" w:after="0" w:afterAutospacing="0"/>
              <w:rPr>
                <w:sz w:val="12"/>
                <w:szCs w:val="12"/>
              </w:rPr>
            </w:pPr>
            <w:r w:rsidRPr="006767F2">
              <w:rPr>
                <w:sz w:val="12"/>
                <w:szCs w:val="12"/>
              </w:rPr>
              <w:t>Оказание услуг связи</w:t>
            </w:r>
          </w:p>
        </w:tc>
        <w:tc>
          <w:tcPr>
            <w:tcW w:w="2292"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Размещение зданий, предназначенных для размещения пунктов оказания услуг почтовой, телеграфной, междугородней и международной телефонной связи</w:t>
            </w:r>
          </w:p>
        </w:tc>
        <w:tc>
          <w:tcPr>
            <w:tcW w:w="183" w:type="pct"/>
            <w:shd w:val="clear" w:color="auto" w:fill="auto"/>
            <w:textDirection w:val="btLr"/>
            <w:vAlign w:val="center"/>
          </w:tcPr>
          <w:p w:rsidR="006767F2" w:rsidRPr="006767F2" w:rsidRDefault="006767F2" w:rsidP="008F15F9">
            <w:pPr>
              <w:pStyle w:val="s1"/>
              <w:tabs>
                <w:tab w:val="left" w:pos="142"/>
              </w:tabs>
              <w:spacing w:before="0" w:beforeAutospacing="0" w:after="0" w:afterAutospacing="0"/>
              <w:ind w:left="113" w:right="113"/>
              <w:jc w:val="center"/>
              <w:rPr>
                <w:sz w:val="12"/>
                <w:szCs w:val="12"/>
              </w:rPr>
            </w:pPr>
            <w:r w:rsidRPr="006767F2">
              <w:rPr>
                <w:sz w:val="12"/>
                <w:szCs w:val="12"/>
              </w:rPr>
              <w:t>3.2.3</w:t>
            </w:r>
          </w:p>
        </w:tc>
        <w:tc>
          <w:tcPr>
            <w:tcW w:w="164"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ОВ</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ОВ</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УВ</w:t>
            </w:r>
          </w:p>
        </w:tc>
        <w:tc>
          <w:tcPr>
            <w:tcW w:w="975" w:type="pct"/>
            <w:shd w:val="clear" w:color="auto" w:fill="auto"/>
          </w:tcPr>
          <w:p w:rsidR="006767F2" w:rsidRPr="006767F2" w:rsidRDefault="006767F2" w:rsidP="006767F2">
            <w:pPr>
              <w:spacing w:after="0" w:line="240" w:lineRule="auto"/>
              <w:jc w:val="both"/>
              <w:rPr>
                <w:rFonts w:ascii="Times New Roman" w:hAnsi="Times New Roman" w:cs="Times New Roman"/>
                <w:sz w:val="12"/>
                <w:szCs w:val="12"/>
              </w:rPr>
            </w:pPr>
            <w:r w:rsidRPr="006767F2">
              <w:rPr>
                <w:rFonts w:ascii="Times New Roman" w:hAnsi="Times New Roman" w:cs="Times New Roman"/>
                <w:sz w:val="12"/>
                <w:szCs w:val="12"/>
              </w:rPr>
              <w:t>Служебные гаражи 4.9</w:t>
            </w:r>
          </w:p>
          <w:p w:rsidR="006767F2" w:rsidRPr="006767F2" w:rsidRDefault="006767F2" w:rsidP="006767F2">
            <w:pPr>
              <w:tabs>
                <w:tab w:val="left" w:pos="142"/>
              </w:tabs>
              <w:spacing w:after="0" w:line="240" w:lineRule="auto"/>
              <w:rPr>
                <w:rFonts w:ascii="Times New Roman" w:hAnsi="Times New Roman" w:cs="Times New Roman"/>
                <w:sz w:val="12"/>
                <w:szCs w:val="12"/>
              </w:rPr>
            </w:pPr>
          </w:p>
        </w:tc>
      </w:tr>
      <w:tr w:rsidR="006767F2" w:rsidRPr="006767F2" w:rsidTr="008F15F9">
        <w:trPr>
          <w:cantSplit/>
          <w:trHeight w:val="1134"/>
        </w:trPr>
        <w:tc>
          <w:tcPr>
            <w:tcW w:w="345" w:type="pct"/>
            <w:shd w:val="clear" w:color="auto" w:fill="auto"/>
          </w:tcPr>
          <w:p w:rsidR="006767F2" w:rsidRPr="006767F2" w:rsidRDefault="006767F2" w:rsidP="00EE5D05">
            <w:pPr>
              <w:pStyle w:val="s16"/>
              <w:numPr>
                <w:ilvl w:val="0"/>
                <w:numId w:val="45"/>
              </w:numPr>
              <w:tabs>
                <w:tab w:val="left" w:pos="142"/>
              </w:tabs>
              <w:spacing w:before="0" w:beforeAutospacing="0" w:after="0" w:afterAutospacing="0"/>
              <w:rPr>
                <w:sz w:val="12"/>
                <w:szCs w:val="12"/>
              </w:rPr>
            </w:pPr>
          </w:p>
        </w:tc>
        <w:tc>
          <w:tcPr>
            <w:tcW w:w="734" w:type="pct"/>
            <w:shd w:val="clear" w:color="auto" w:fill="auto"/>
          </w:tcPr>
          <w:p w:rsidR="006767F2" w:rsidRPr="006767F2" w:rsidRDefault="006767F2" w:rsidP="006767F2">
            <w:pPr>
              <w:pStyle w:val="s16"/>
              <w:tabs>
                <w:tab w:val="left" w:pos="142"/>
              </w:tabs>
              <w:spacing w:before="0" w:beforeAutospacing="0" w:after="0" w:afterAutospacing="0"/>
              <w:rPr>
                <w:sz w:val="12"/>
                <w:szCs w:val="12"/>
              </w:rPr>
            </w:pPr>
            <w:r w:rsidRPr="006767F2">
              <w:rPr>
                <w:sz w:val="12"/>
                <w:szCs w:val="12"/>
              </w:rPr>
              <w:t>Общежития</w:t>
            </w:r>
          </w:p>
        </w:tc>
        <w:tc>
          <w:tcPr>
            <w:tcW w:w="2292"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Размещение зданий, предназначенных для размещения общежитий, предназначенных для проживания граждан на время их работы, службы или обучения, за исключением зданий, размещение которых предусмотрено содержанием вида разрешенного использования с </w:t>
            </w:r>
            <w:hyperlink r:id="rId29" w:anchor="block_1047" w:history="1">
              <w:r w:rsidRPr="006767F2">
                <w:rPr>
                  <w:rStyle w:val="afb"/>
                  <w:sz w:val="12"/>
                  <w:szCs w:val="12"/>
                </w:rPr>
                <w:t>кодом 4.7</w:t>
              </w:r>
            </w:hyperlink>
          </w:p>
        </w:tc>
        <w:tc>
          <w:tcPr>
            <w:tcW w:w="183" w:type="pct"/>
            <w:shd w:val="clear" w:color="auto" w:fill="auto"/>
            <w:textDirection w:val="btLr"/>
            <w:vAlign w:val="center"/>
          </w:tcPr>
          <w:p w:rsidR="006767F2" w:rsidRPr="006767F2" w:rsidRDefault="006767F2" w:rsidP="008F15F9">
            <w:pPr>
              <w:pStyle w:val="s1"/>
              <w:tabs>
                <w:tab w:val="left" w:pos="142"/>
              </w:tabs>
              <w:spacing w:before="0" w:beforeAutospacing="0" w:after="0" w:afterAutospacing="0"/>
              <w:ind w:left="113" w:right="113"/>
              <w:jc w:val="center"/>
              <w:rPr>
                <w:sz w:val="12"/>
                <w:szCs w:val="12"/>
              </w:rPr>
            </w:pPr>
            <w:r w:rsidRPr="006767F2">
              <w:rPr>
                <w:sz w:val="12"/>
                <w:szCs w:val="12"/>
              </w:rPr>
              <w:t>3.2.4</w:t>
            </w:r>
          </w:p>
        </w:tc>
        <w:tc>
          <w:tcPr>
            <w:tcW w:w="164"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УВ</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ОВ</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w:t>
            </w:r>
          </w:p>
        </w:tc>
        <w:tc>
          <w:tcPr>
            <w:tcW w:w="975" w:type="pct"/>
            <w:shd w:val="clear" w:color="auto" w:fill="auto"/>
          </w:tcPr>
          <w:p w:rsidR="006767F2" w:rsidRPr="006767F2" w:rsidRDefault="006767F2" w:rsidP="006767F2">
            <w:pPr>
              <w:spacing w:after="0" w:line="240" w:lineRule="auto"/>
              <w:jc w:val="both"/>
              <w:rPr>
                <w:rFonts w:ascii="Times New Roman" w:hAnsi="Times New Roman" w:cs="Times New Roman"/>
                <w:sz w:val="12"/>
                <w:szCs w:val="12"/>
              </w:rPr>
            </w:pPr>
            <w:r w:rsidRPr="006767F2">
              <w:rPr>
                <w:rFonts w:ascii="Times New Roman" w:hAnsi="Times New Roman" w:cs="Times New Roman"/>
                <w:sz w:val="12"/>
                <w:szCs w:val="12"/>
              </w:rPr>
              <w:t>Служебные гаражи 4.9;</w:t>
            </w:r>
          </w:p>
          <w:p w:rsidR="006767F2" w:rsidRPr="006767F2" w:rsidRDefault="006767F2" w:rsidP="006767F2">
            <w:pPr>
              <w:spacing w:after="0" w:line="240" w:lineRule="auto"/>
              <w:jc w:val="both"/>
              <w:rPr>
                <w:rFonts w:ascii="Times New Roman" w:hAnsi="Times New Roman" w:cs="Times New Roman"/>
                <w:sz w:val="12"/>
                <w:szCs w:val="12"/>
              </w:rPr>
            </w:pPr>
            <w:r w:rsidRPr="006767F2">
              <w:rPr>
                <w:rFonts w:ascii="Times New Roman" w:hAnsi="Times New Roman" w:cs="Times New Roman"/>
                <w:sz w:val="12"/>
                <w:szCs w:val="12"/>
              </w:rPr>
              <w:t xml:space="preserve">Предоставление коммунальных услуг, 3.1.1; </w:t>
            </w:r>
          </w:p>
          <w:p w:rsidR="006767F2" w:rsidRPr="006767F2" w:rsidRDefault="006767F2" w:rsidP="006767F2">
            <w:pPr>
              <w:spacing w:after="0" w:line="240" w:lineRule="auto"/>
              <w:jc w:val="both"/>
              <w:rPr>
                <w:rFonts w:ascii="Times New Roman" w:hAnsi="Times New Roman" w:cs="Times New Roman"/>
                <w:sz w:val="12"/>
                <w:szCs w:val="12"/>
              </w:rPr>
            </w:pPr>
            <w:r w:rsidRPr="006767F2">
              <w:rPr>
                <w:rFonts w:ascii="Times New Roman" w:hAnsi="Times New Roman" w:cs="Times New Roman"/>
                <w:sz w:val="12"/>
                <w:szCs w:val="12"/>
              </w:rPr>
              <w:t>Магазины 4.4;</w:t>
            </w:r>
          </w:p>
          <w:p w:rsidR="006767F2" w:rsidRPr="006767F2" w:rsidRDefault="006767F2" w:rsidP="006767F2">
            <w:pPr>
              <w:spacing w:after="0" w:line="240" w:lineRule="auto"/>
              <w:jc w:val="both"/>
              <w:rPr>
                <w:rFonts w:ascii="Times New Roman" w:hAnsi="Times New Roman" w:cs="Times New Roman"/>
                <w:sz w:val="12"/>
                <w:szCs w:val="12"/>
              </w:rPr>
            </w:pPr>
            <w:r w:rsidRPr="006767F2">
              <w:rPr>
                <w:rFonts w:ascii="Times New Roman" w:hAnsi="Times New Roman" w:cs="Times New Roman"/>
                <w:sz w:val="12"/>
                <w:szCs w:val="12"/>
              </w:rPr>
              <w:t xml:space="preserve">Общественное питание 4.6; </w:t>
            </w:r>
          </w:p>
          <w:p w:rsidR="006767F2" w:rsidRPr="006767F2" w:rsidRDefault="006767F2" w:rsidP="008F15F9">
            <w:pPr>
              <w:spacing w:after="0" w:line="240" w:lineRule="auto"/>
              <w:jc w:val="both"/>
              <w:rPr>
                <w:rFonts w:ascii="Times New Roman" w:hAnsi="Times New Roman" w:cs="Times New Roman"/>
                <w:sz w:val="12"/>
                <w:szCs w:val="12"/>
              </w:rPr>
            </w:pPr>
            <w:r w:rsidRPr="006767F2">
              <w:rPr>
                <w:rFonts w:ascii="Times New Roman" w:hAnsi="Times New Roman" w:cs="Times New Roman"/>
                <w:sz w:val="12"/>
                <w:szCs w:val="12"/>
              </w:rPr>
              <w:t>Пло</w:t>
            </w:r>
            <w:r w:rsidR="008F15F9">
              <w:rPr>
                <w:rFonts w:ascii="Times New Roman" w:hAnsi="Times New Roman" w:cs="Times New Roman"/>
                <w:sz w:val="12"/>
                <w:szCs w:val="12"/>
              </w:rPr>
              <w:t>щадки для занятий спортом 5.1.3</w:t>
            </w:r>
          </w:p>
        </w:tc>
      </w:tr>
      <w:tr w:rsidR="006767F2" w:rsidRPr="006767F2" w:rsidTr="008F15F9">
        <w:trPr>
          <w:cantSplit/>
          <w:trHeight w:val="70"/>
        </w:trPr>
        <w:tc>
          <w:tcPr>
            <w:tcW w:w="345" w:type="pct"/>
            <w:shd w:val="clear" w:color="auto" w:fill="auto"/>
          </w:tcPr>
          <w:p w:rsidR="006767F2" w:rsidRPr="006767F2" w:rsidRDefault="006767F2" w:rsidP="00EE5D05">
            <w:pPr>
              <w:pStyle w:val="s1"/>
              <w:numPr>
                <w:ilvl w:val="0"/>
                <w:numId w:val="45"/>
              </w:numPr>
              <w:tabs>
                <w:tab w:val="left" w:pos="142"/>
              </w:tabs>
              <w:spacing w:before="0" w:beforeAutospacing="0" w:after="0" w:afterAutospacing="0"/>
              <w:rPr>
                <w:sz w:val="12"/>
                <w:szCs w:val="12"/>
              </w:rPr>
            </w:pPr>
          </w:p>
        </w:tc>
        <w:tc>
          <w:tcPr>
            <w:tcW w:w="734"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Бытовое обслуживание</w:t>
            </w:r>
          </w:p>
        </w:tc>
        <w:tc>
          <w:tcPr>
            <w:tcW w:w="2292"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c>
          <w:tcPr>
            <w:tcW w:w="183" w:type="pct"/>
            <w:shd w:val="clear" w:color="auto" w:fill="auto"/>
            <w:textDirection w:val="btLr"/>
            <w:vAlign w:val="center"/>
          </w:tcPr>
          <w:p w:rsidR="006767F2" w:rsidRPr="006767F2" w:rsidRDefault="006767F2" w:rsidP="008F15F9">
            <w:pPr>
              <w:pStyle w:val="s1"/>
              <w:tabs>
                <w:tab w:val="left" w:pos="142"/>
              </w:tabs>
              <w:spacing w:before="0" w:beforeAutospacing="0" w:after="0" w:afterAutospacing="0"/>
              <w:ind w:left="113" w:right="113"/>
              <w:jc w:val="center"/>
              <w:rPr>
                <w:sz w:val="12"/>
                <w:szCs w:val="12"/>
              </w:rPr>
            </w:pPr>
            <w:r w:rsidRPr="006767F2">
              <w:rPr>
                <w:sz w:val="12"/>
                <w:szCs w:val="12"/>
              </w:rPr>
              <w:t>3.3</w:t>
            </w:r>
          </w:p>
        </w:tc>
        <w:tc>
          <w:tcPr>
            <w:tcW w:w="164"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УВ</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ОВ</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w:t>
            </w:r>
          </w:p>
        </w:tc>
        <w:tc>
          <w:tcPr>
            <w:tcW w:w="975" w:type="pct"/>
            <w:shd w:val="clear" w:color="auto" w:fill="auto"/>
          </w:tcPr>
          <w:p w:rsidR="006767F2" w:rsidRPr="006767F2" w:rsidRDefault="006767F2" w:rsidP="006767F2">
            <w:pPr>
              <w:spacing w:after="0" w:line="240" w:lineRule="auto"/>
              <w:jc w:val="both"/>
              <w:rPr>
                <w:rFonts w:ascii="Times New Roman" w:hAnsi="Times New Roman" w:cs="Times New Roman"/>
                <w:sz w:val="12"/>
                <w:szCs w:val="12"/>
              </w:rPr>
            </w:pPr>
            <w:r w:rsidRPr="006767F2">
              <w:rPr>
                <w:rFonts w:ascii="Times New Roman" w:hAnsi="Times New Roman" w:cs="Times New Roman"/>
                <w:sz w:val="12"/>
                <w:szCs w:val="12"/>
              </w:rPr>
              <w:t>Служебные гаражи 4.9;</w:t>
            </w:r>
          </w:p>
          <w:p w:rsidR="006767F2" w:rsidRPr="006767F2" w:rsidRDefault="006767F2" w:rsidP="006767F2">
            <w:pPr>
              <w:tabs>
                <w:tab w:val="left" w:pos="142"/>
              </w:tabs>
              <w:spacing w:after="0" w:line="240" w:lineRule="auto"/>
              <w:rPr>
                <w:rFonts w:ascii="Times New Roman" w:hAnsi="Times New Roman" w:cs="Times New Roman"/>
                <w:sz w:val="12"/>
                <w:szCs w:val="12"/>
              </w:rPr>
            </w:pPr>
            <w:r w:rsidRPr="006767F2">
              <w:rPr>
                <w:rFonts w:ascii="Times New Roman" w:hAnsi="Times New Roman" w:cs="Times New Roman"/>
                <w:sz w:val="12"/>
                <w:szCs w:val="12"/>
              </w:rPr>
              <w:t>Предоставление коммунальных услуг, 3.1.1</w:t>
            </w:r>
          </w:p>
        </w:tc>
      </w:tr>
      <w:tr w:rsidR="006767F2" w:rsidRPr="006767F2" w:rsidTr="008F15F9">
        <w:trPr>
          <w:cantSplit/>
          <w:trHeight w:val="1134"/>
        </w:trPr>
        <w:tc>
          <w:tcPr>
            <w:tcW w:w="345" w:type="pct"/>
            <w:shd w:val="clear" w:color="auto" w:fill="auto"/>
          </w:tcPr>
          <w:p w:rsidR="006767F2" w:rsidRPr="006767F2" w:rsidRDefault="006767F2" w:rsidP="00EE5D05">
            <w:pPr>
              <w:pStyle w:val="s1"/>
              <w:numPr>
                <w:ilvl w:val="0"/>
                <w:numId w:val="45"/>
              </w:numPr>
              <w:tabs>
                <w:tab w:val="left" w:pos="142"/>
              </w:tabs>
              <w:spacing w:before="0" w:beforeAutospacing="0" w:after="0" w:afterAutospacing="0"/>
              <w:rPr>
                <w:sz w:val="12"/>
                <w:szCs w:val="12"/>
              </w:rPr>
            </w:pPr>
          </w:p>
        </w:tc>
        <w:tc>
          <w:tcPr>
            <w:tcW w:w="734"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Здравоохранение</w:t>
            </w:r>
          </w:p>
        </w:tc>
        <w:tc>
          <w:tcPr>
            <w:tcW w:w="2292"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Размещение объектов капитального строительства, предназначенных для оказания гражданам медицинской помощи. Содержание данного вида разрешенного использования включает в себя содержание видов разрешенного использования с </w:t>
            </w:r>
            <w:hyperlink r:id="rId30" w:anchor="block_10341" w:history="1">
              <w:r w:rsidRPr="006767F2">
                <w:rPr>
                  <w:rStyle w:val="afb"/>
                  <w:sz w:val="12"/>
                  <w:szCs w:val="12"/>
                </w:rPr>
                <w:t>кодами 3.4.1 - 3.4.2</w:t>
              </w:r>
            </w:hyperlink>
          </w:p>
        </w:tc>
        <w:tc>
          <w:tcPr>
            <w:tcW w:w="183" w:type="pct"/>
            <w:shd w:val="clear" w:color="auto" w:fill="auto"/>
            <w:textDirection w:val="btLr"/>
            <w:vAlign w:val="center"/>
          </w:tcPr>
          <w:p w:rsidR="006767F2" w:rsidRPr="006767F2" w:rsidRDefault="006767F2" w:rsidP="008F15F9">
            <w:pPr>
              <w:pStyle w:val="s1"/>
              <w:tabs>
                <w:tab w:val="left" w:pos="142"/>
              </w:tabs>
              <w:spacing w:before="0" w:beforeAutospacing="0" w:after="0" w:afterAutospacing="0"/>
              <w:ind w:left="113" w:right="113"/>
              <w:jc w:val="center"/>
              <w:rPr>
                <w:sz w:val="12"/>
                <w:szCs w:val="12"/>
              </w:rPr>
            </w:pPr>
            <w:r w:rsidRPr="006767F2">
              <w:rPr>
                <w:sz w:val="12"/>
                <w:szCs w:val="12"/>
              </w:rPr>
              <w:t>3.4</w:t>
            </w:r>
          </w:p>
        </w:tc>
        <w:tc>
          <w:tcPr>
            <w:tcW w:w="164"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ОВ</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w:t>
            </w:r>
          </w:p>
        </w:tc>
        <w:tc>
          <w:tcPr>
            <w:tcW w:w="975" w:type="pct"/>
            <w:shd w:val="clear" w:color="auto" w:fill="auto"/>
          </w:tcPr>
          <w:p w:rsidR="006767F2" w:rsidRPr="006767F2" w:rsidRDefault="006767F2" w:rsidP="006767F2">
            <w:pPr>
              <w:spacing w:after="0" w:line="240" w:lineRule="auto"/>
              <w:jc w:val="both"/>
              <w:rPr>
                <w:rFonts w:ascii="Times New Roman" w:hAnsi="Times New Roman" w:cs="Times New Roman"/>
                <w:sz w:val="12"/>
                <w:szCs w:val="12"/>
              </w:rPr>
            </w:pPr>
            <w:r w:rsidRPr="006767F2">
              <w:rPr>
                <w:rFonts w:ascii="Times New Roman" w:hAnsi="Times New Roman" w:cs="Times New Roman"/>
                <w:sz w:val="12"/>
                <w:szCs w:val="12"/>
              </w:rPr>
              <w:t>Служебные гаражи 4.9;</w:t>
            </w:r>
          </w:p>
          <w:p w:rsidR="006767F2" w:rsidRPr="006767F2" w:rsidRDefault="006767F2" w:rsidP="006767F2">
            <w:pPr>
              <w:spacing w:after="0" w:line="240" w:lineRule="auto"/>
              <w:jc w:val="both"/>
              <w:rPr>
                <w:rFonts w:ascii="Times New Roman" w:hAnsi="Times New Roman" w:cs="Times New Roman"/>
                <w:sz w:val="12"/>
                <w:szCs w:val="12"/>
              </w:rPr>
            </w:pPr>
            <w:r w:rsidRPr="006767F2">
              <w:rPr>
                <w:rFonts w:ascii="Times New Roman" w:hAnsi="Times New Roman" w:cs="Times New Roman"/>
                <w:sz w:val="12"/>
                <w:szCs w:val="12"/>
              </w:rPr>
              <w:t xml:space="preserve">Предоставление коммунальных услуг, 3.1.1;  </w:t>
            </w:r>
          </w:p>
          <w:p w:rsidR="006767F2" w:rsidRPr="006767F2" w:rsidRDefault="006767F2" w:rsidP="006767F2">
            <w:pPr>
              <w:spacing w:after="0" w:line="240" w:lineRule="auto"/>
              <w:jc w:val="both"/>
              <w:rPr>
                <w:rFonts w:ascii="Times New Roman" w:hAnsi="Times New Roman" w:cs="Times New Roman"/>
                <w:sz w:val="12"/>
                <w:szCs w:val="12"/>
              </w:rPr>
            </w:pPr>
            <w:r w:rsidRPr="006767F2">
              <w:rPr>
                <w:rFonts w:ascii="Times New Roman" w:hAnsi="Times New Roman" w:cs="Times New Roman"/>
                <w:sz w:val="12"/>
                <w:szCs w:val="12"/>
              </w:rPr>
              <w:t xml:space="preserve">Площадки для занятий спортом 5.1.3; </w:t>
            </w:r>
          </w:p>
          <w:p w:rsidR="006767F2" w:rsidRPr="006767F2" w:rsidRDefault="006767F2" w:rsidP="006767F2">
            <w:pPr>
              <w:tabs>
                <w:tab w:val="left" w:pos="142"/>
              </w:tabs>
              <w:spacing w:after="0" w:line="240" w:lineRule="auto"/>
              <w:rPr>
                <w:rFonts w:ascii="Times New Roman" w:hAnsi="Times New Roman" w:cs="Times New Roman"/>
                <w:sz w:val="12"/>
                <w:szCs w:val="12"/>
              </w:rPr>
            </w:pPr>
            <w:r w:rsidRPr="006767F2">
              <w:rPr>
                <w:rFonts w:ascii="Times New Roman" w:hAnsi="Times New Roman" w:cs="Times New Roman"/>
                <w:sz w:val="12"/>
                <w:szCs w:val="12"/>
              </w:rPr>
              <w:t>Благоустройство территории 12.0.2</w:t>
            </w:r>
          </w:p>
        </w:tc>
      </w:tr>
      <w:tr w:rsidR="006767F2" w:rsidRPr="006767F2" w:rsidTr="008F15F9">
        <w:trPr>
          <w:cantSplit/>
          <w:trHeight w:val="70"/>
        </w:trPr>
        <w:tc>
          <w:tcPr>
            <w:tcW w:w="345" w:type="pct"/>
            <w:shd w:val="clear" w:color="auto" w:fill="auto"/>
          </w:tcPr>
          <w:p w:rsidR="006767F2" w:rsidRPr="006767F2" w:rsidRDefault="006767F2" w:rsidP="00EE5D05">
            <w:pPr>
              <w:pStyle w:val="s1"/>
              <w:numPr>
                <w:ilvl w:val="0"/>
                <w:numId w:val="45"/>
              </w:numPr>
              <w:tabs>
                <w:tab w:val="left" w:pos="142"/>
              </w:tabs>
              <w:spacing w:before="0" w:beforeAutospacing="0" w:after="0" w:afterAutospacing="0"/>
              <w:rPr>
                <w:sz w:val="12"/>
                <w:szCs w:val="12"/>
              </w:rPr>
            </w:pPr>
          </w:p>
        </w:tc>
        <w:tc>
          <w:tcPr>
            <w:tcW w:w="734"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Амбулаторно-поликлиническое обслуживание</w:t>
            </w:r>
          </w:p>
        </w:tc>
        <w:tc>
          <w:tcPr>
            <w:tcW w:w="2292"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Размещение объектов капитального строительства, предназначенных для оказания гражданам амбулаторно-поликлинической медицинской помощи (поликлиники, фельдшерские пункты, пункты здравоохранения, центры матери и ребенка, диагностические центры, молочные кухни, станции донорства крови, клинические лаборатории)</w:t>
            </w:r>
          </w:p>
        </w:tc>
        <w:tc>
          <w:tcPr>
            <w:tcW w:w="183" w:type="pct"/>
            <w:shd w:val="clear" w:color="auto" w:fill="auto"/>
            <w:textDirection w:val="btLr"/>
            <w:vAlign w:val="center"/>
          </w:tcPr>
          <w:p w:rsidR="006767F2" w:rsidRPr="006767F2" w:rsidRDefault="006767F2" w:rsidP="008F15F9">
            <w:pPr>
              <w:pStyle w:val="s1"/>
              <w:tabs>
                <w:tab w:val="left" w:pos="142"/>
              </w:tabs>
              <w:spacing w:before="0" w:beforeAutospacing="0" w:after="0" w:afterAutospacing="0"/>
              <w:ind w:left="113" w:right="113"/>
              <w:jc w:val="center"/>
              <w:rPr>
                <w:sz w:val="12"/>
                <w:szCs w:val="12"/>
              </w:rPr>
            </w:pPr>
            <w:r w:rsidRPr="006767F2">
              <w:rPr>
                <w:sz w:val="12"/>
                <w:szCs w:val="12"/>
              </w:rPr>
              <w:t>3.4.1</w:t>
            </w:r>
          </w:p>
        </w:tc>
        <w:tc>
          <w:tcPr>
            <w:tcW w:w="164"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ОВ</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ОВ</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w:t>
            </w:r>
          </w:p>
        </w:tc>
        <w:tc>
          <w:tcPr>
            <w:tcW w:w="975" w:type="pct"/>
            <w:shd w:val="clear" w:color="auto" w:fill="auto"/>
          </w:tcPr>
          <w:p w:rsidR="006767F2" w:rsidRPr="006767F2" w:rsidRDefault="006767F2" w:rsidP="006767F2">
            <w:pPr>
              <w:spacing w:after="0" w:line="240" w:lineRule="auto"/>
              <w:jc w:val="both"/>
              <w:rPr>
                <w:rFonts w:ascii="Times New Roman" w:hAnsi="Times New Roman" w:cs="Times New Roman"/>
                <w:sz w:val="12"/>
                <w:szCs w:val="12"/>
              </w:rPr>
            </w:pPr>
            <w:r w:rsidRPr="006767F2">
              <w:rPr>
                <w:rFonts w:ascii="Times New Roman" w:hAnsi="Times New Roman" w:cs="Times New Roman"/>
                <w:sz w:val="12"/>
                <w:szCs w:val="12"/>
              </w:rPr>
              <w:t>Служебные гаражи 4.9;</w:t>
            </w:r>
          </w:p>
          <w:p w:rsidR="006767F2" w:rsidRPr="006767F2" w:rsidRDefault="006767F2" w:rsidP="006767F2">
            <w:pPr>
              <w:spacing w:after="0" w:line="240" w:lineRule="auto"/>
              <w:jc w:val="both"/>
              <w:rPr>
                <w:rFonts w:ascii="Times New Roman" w:hAnsi="Times New Roman" w:cs="Times New Roman"/>
                <w:sz w:val="12"/>
                <w:szCs w:val="12"/>
              </w:rPr>
            </w:pPr>
            <w:r w:rsidRPr="006767F2">
              <w:rPr>
                <w:rFonts w:ascii="Times New Roman" w:hAnsi="Times New Roman" w:cs="Times New Roman"/>
                <w:sz w:val="12"/>
                <w:szCs w:val="12"/>
              </w:rPr>
              <w:t xml:space="preserve">Предоставление коммунальных услуг, 3.1.1; </w:t>
            </w:r>
          </w:p>
          <w:p w:rsidR="006767F2" w:rsidRPr="006767F2" w:rsidRDefault="006767F2" w:rsidP="006767F2">
            <w:pPr>
              <w:tabs>
                <w:tab w:val="left" w:pos="142"/>
              </w:tabs>
              <w:spacing w:after="0" w:line="240" w:lineRule="auto"/>
              <w:rPr>
                <w:rFonts w:ascii="Times New Roman" w:hAnsi="Times New Roman" w:cs="Times New Roman"/>
                <w:sz w:val="12"/>
                <w:szCs w:val="12"/>
              </w:rPr>
            </w:pPr>
            <w:r w:rsidRPr="006767F2">
              <w:rPr>
                <w:rFonts w:ascii="Times New Roman" w:hAnsi="Times New Roman" w:cs="Times New Roman"/>
                <w:sz w:val="12"/>
                <w:szCs w:val="12"/>
              </w:rPr>
              <w:t>Площадки для занятий спортом 5.1.3;</w:t>
            </w:r>
          </w:p>
        </w:tc>
      </w:tr>
      <w:tr w:rsidR="006767F2" w:rsidRPr="006767F2" w:rsidTr="008F15F9">
        <w:trPr>
          <w:cantSplit/>
          <w:trHeight w:val="1134"/>
        </w:trPr>
        <w:tc>
          <w:tcPr>
            <w:tcW w:w="345" w:type="pct"/>
            <w:shd w:val="clear" w:color="auto" w:fill="auto"/>
          </w:tcPr>
          <w:p w:rsidR="006767F2" w:rsidRPr="006767F2" w:rsidRDefault="006767F2" w:rsidP="00EE5D05">
            <w:pPr>
              <w:pStyle w:val="s1"/>
              <w:numPr>
                <w:ilvl w:val="0"/>
                <w:numId w:val="45"/>
              </w:numPr>
              <w:tabs>
                <w:tab w:val="left" w:pos="142"/>
              </w:tabs>
              <w:spacing w:before="0" w:beforeAutospacing="0" w:after="0" w:afterAutospacing="0"/>
              <w:rPr>
                <w:sz w:val="12"/>
                <w:szCs w:val="12"/>
              </w:rPr>
            </w:pPr>
          </w:p>
        </w:tc>
        <w:tc>
          <w:tcPr>
            <w:tcW w:w="734"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Стационарное медицинское обслуживание</w:t>
            </w:r>
          </w:p>
        </w:tc>
        <w:tc>
          <w:tcPr>
            <w:tcW w:w="2292"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Размещение объектов капитального строительства, предназначенных для оказания гражданам медицинской помощи в стационарах (больницы, родильные дома, диспансеры, научно-медицинские учреждения и прочие объекты, обеспечивающие оказание услуги по лечению в стационаре);</w:t>
            </w:r>
          </w:p>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размещение станций скорой помощи;</w:t>
            </w:r>
          </w:p>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размещение площадок санитарной авиации</w:t>
            </w:r>
          </w:p>
        </w:tc>
        <w:tc>
          <w:tcPr>
            <w:tcW w:w="183" w:type="pct"/>
            <w:shd w:val="clear" w:color="auto" w:fill="auto"/>
            <w:textDirection w:val="btLr"/>
            <w:vAlign w:val="center"/>
          </w:tcPr>
          <w:p w:rsidR="006767F2" w:rsidRPr="006767F2" w:rsidRDefault="006767F2" w:rsidP="008F15F9">
            <w:pPr>
              <w:pStyle w:val="s1"/>
              <w:tabs>
                <w:tab w:val="left" w:pos="142"/>
              </w:tabs>
              <w:spacing w:before="0" w:beforeAutospacing="0" w:after="0" w:afterAutospacing="0"/>
              <w:ind w:left="113" w:right="113"/>
              <w:jc w:val="center"/>
              <w:rPr>
                <w:sz w:val="12"/>
                <w:szCs w:val="12"/>
              </w:rPr>
            </w:pPr>
            <w:r w:rsidRPr="006767F2">
              <w:rPr>
                <w:sz w:val="12"/>
                <w:szCs w:val="12"/>
              </w:rPr>
              <w:t>3.4.2</w:t>
            </w:r>
          </w:p>
        </w:tc>
        <w:tc>
          <w:tcPr>
            <w:tcW w:w="164"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ОВ</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w:t>
            </w:r>
          </w:p>
        </w:tc>
        <w:tc>
          <w:tcPr>
            <w:tcW w:w="975" w:type="pct"/>
            <w:shd w:val="clear" w:color="auto" w:fill="auto"/>
          </w:tcPr>
          <w:p w:rsidR="006767F2" w:rsidRPr="006767F2" w:rsidRDefault="006767F2" w:rsidP="006767F2">
            <w:pPr>
              <w:spacing w:after="0" w:line="240" w:lineRule="auto"/>
              <w:jc w:val="both"/>
              <w:rPr>
                <w:rFonts w:ascii="Times New Roman" w:hAnsi="Times New Roman" w:cs="Times New Roman"/>
                <w:sz w:val="12"/>
                <w:szCs w:val="12"/>
              </w:rPr>
            </w:pPr>
            <w:r w:rsidRPr="006767F2">
              <w:rPr>
                <w:rFonts w:ascii="Times New Roman" w:hAnsi="Times New Roman" w:cs="Times New Roman"/>
                <w:sz w:val="12"/>
                <w:szCs w:val="12"/>
              </w:rPr>
              <w:t>Служебные гаражи 4.9;</w:t>
            </w:r>
          </w:p>
          <w:p w:rsidR="006767F2" w:rsidRPr="006767F2" w:rsidRDefault="006767F2" w:rsidP="006767F2">
            <w:pPr>
              <w:spacing w:after="0" w:line="240" w:lineRule="auto"/>
              <w:jc w:val="both"/>
              <w:rPr>
                <w:rFonts w:ascii="Times New Roman" w:hAnsi="Times New Roman" w:cs="Times New Roman"/>
                <w:sz w:val="12"/>
                <w:szCs w:val="12"/>
              </w:rPr>
            </w:pPr>
            <w:r w:rsidRPr="006767F2">
              <w:rPr>
                <w:rFonts w:ascii="Times New Roman" w:hAnsi="Times New Roman" w:cs="Times New Roman"/>
                <w:sz w:val="12"/>
                <w:szCs w:val="12"/>
              </w:rPr>
              <w:t xml:space="preserve">Предоставление коммунальных услуг, 3.1.1; </w:t>
            </w:r>
          </w:p>
          <w:p w:rsidR="006767F2" w:rsidRPr="006767F2" w:rsidRDefault="006767F2" w:rsidP="006767F2">
            <w:pPr>
              <w:spacing w:after="0" w:line="240" w:lineRule="auto"/>
              <w:jc w:val="both"/>
              <w:rPr>
                <w:rFonts w:ascii="Times New Roman" w:hAnsi="Times New Roman" w:cs="Times New Roman"/>
                <w:sz w:val="12"/>
                <w:szCs w:val="12"/>
              </w:rPr>
            </w:pPr>
            <w:r w:rsidRPr="006767F2">
              <w:rPr>
                <w:rFonts w:ascii="Times New Roman" w:hAnsi="Times New Roman" w:cs="Times New Roman"/>
                <w:sz w:val="12"/>
                <w:szCs w:val="12"/>
              </w:rPr>
              <w:t xml:space="preserve">Магазины 4.4; </w:t>
            </w:r>
          </w:p>
          <w:p w:rsidR="006767F2" w:rsidRPr="006767F2" w:rsidRDefault="006767F2" w:rsidP="006767F2">
            <w:pPr>
              <w:spacing w:after="0" w:line="240" w:lineRule="auto"/>
              <w:jc w:val="both"/>
              <w:rPr>
                <w:rFonts w:ascii="Times New Roman" w:hAnsi="Times New Roman" w:cs="Times New Roman"/>
                <w:sz w:val="12"/>
                <w:szCs w:val="12"/>
              </w:rPr>
            </w:pPr>
            <w:r w:rsidRPr="006767F2">
              <w:rPr>
                <w:rFonts w:ascii="Times New Roman" w:hAnsi="Times New Roman" w:cs="Times New Roman"/>
                <w:sz w:val="12"/>
                <w:szCs w:val="12"/>
              </w:rPr>
              <w:t xml:space="preserve">Общественное питание 4.6; </w:t>
            </w:r>
          </w:p>
          <w:p w:rsidR="006767F2" w:rsidRPr="006767F2" w:rsidRDefault="006767F2" w:rsidP="006767F2">
            <w:pPr>
              <w:spacing w:after="0" w:line="240" w:lineRule="auto"/>
              <w:jc w:val="both"/>
              <w:rPr>
                <w:rFonts w:ascii="Times New Roman" w:hAnsi="Times New Roman" w:cs="Times New Roman"/>
                <w:sz w:val="12"/>
                <w:szCs w:val="12"/>
              </w:rPr>
            </w:pPr>
            <w:r w:rsidRPr="006767F2">
              <w:rPr>
                <w:rFonts w:ascii="Times New Roman" w:hAnsi="Times New Roman" w:cs="Times New Roman"/>
                <w:sz w:val="12"/>
                <w:szCs w:val="12"/>
              </w:rPr>
              <w:t xml:space="preserve">Площадки для занятий спортом 5.1.3; </w:t>
            </w:r>
          </w:p>
          <w:p w:rsidR="006767F2" w:rsidRPr="006767F2" w:rsidRDefault="006767F2" w:rsidP="006767F2">
            <w:pPr>
              <w:tabs>
                <w:tab w:val="left" w:pos="142"/>
              </w:tabs>
              <w:spacing w:after="0" w:line="240" w:lineRule="auto"/>
              <w:rPr>
                <w:rFonts w:ascii="Times New Roman" w:hAnsi="Times New Roman" w:cs="Times New Roman"/>
                <w:sz w:val="12"/>
                <w:szCs w:val="12"/>
              </w:rPr>
            </w:pPr>
            <w:r w:rsidRPr="006767F2">
              <w:rPr>
                <w:rFonts w:ascii="Times New Roman" w:hAnsi="Times New Roman" w:cs="Times New Roman"/>
                <w:sz w:val="12"/>
                <w:szCs w:val="12"/>
              </w:rPr>
              <w:t>Благоустройство территории 12.0.2</w:t>
            </w:r>
          </w:p>
        </w:tc>
      </w:tr>
      <w:tr w:rsidR="006767F2" w:rsidRPr="006767F2" w:rsidTr="008F15F9">
        <w:trPr>
          <w:cantSplit/>
          <w:trHeight w:val="70"/>
        </w:trPr>
        <w:tc>
          <w:tcPr>
            <w:tcW w:w="345" w:type="pct"/>
            <w:shd w:val="clear" w:color="auto" w:fill="auto"/>
          </w:tcPr>
          <w:p w:rsidR="006767F2" w:rsidRPr="006767F2" w:rsidRDefault="006767F2" w:rsidP="00EE5D05">
            <w:pPr>
              <w:pStyle w:val="s16"/>
              <w:numPr>
                <w:ilvl w:val="0"/>
                <w:numId w:val="45"/>
              </w:numPr>
              <w:tabs>
                <w:tab w:val="left" w:pos="142"/>
              </w:tabs>
              <w:spacing w:before="0" w:beforeAutospacing="0" w:after="0" w:afterAutospacing="0"/>
              <w:rPr>
                <w:sz w:val="12"/>
                <w:szCs w:val="12"/>
              </w:rPr>
            </w:pPr>
          </w:p>
        </w:tc>
        <w:tc>
          <w:tcPr>
            <w:tcW w:w="734" w:type="pct"/>
            <w:shd w:val="clear" w:color="auto" w:fill="auto"/>
          </w:tcPr>
          <w:p w:rsidR="006767F2" w:rsidRPr="006767F2" w:rsidRDefault="006767F2" w:rsidP="006767F2">
            <w:pPr>
              <w:pStyle w:val="s16"/>
              <w:tabs>
                <w:tab w:val="left" w:pos="142"/>
              </w:tabs>
              <w:spacing w:before="0" w:beforeAutospacing="0" w:after="0" w:afterAutospacing="0"/>
              <w:rPr>
                <w:sz w:val="12"/>
                <w:szCs w:val="12"/>
              </w:rPr>
            </w:pPr>
            <w:r w:rsidRPr="006767F2">
              <w:rPr>
                <w:sz w:val="12"/>
                <w:szCs w:val="12"/>
              </w:rPr>
              <w:t>Медицинские организации особого назначения</w:t>
            </w:r>
          </w:p>
        </w:tc>
        <w:tc>
          <w:tcPr>
            <w:tcW w:w="2292"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 xml:space="preserve">Размещение объектов капитального строительства для размещения медицинских организаций, осуществляющих проведение судебно-медицинской и </w:t>
            </w:r>
            <w:proofErr w:type="gramStart"/>
            <w:r w:rsidRPr="006767F2">
              <w:rPr>
                <w:sz w:val="12"/>
                <w:szCs w:val="12"/>
              </w:rPr>
              <w:t>патолого-анатомической</w:t>
            </w:r>
            <w:proofErr w:type="gramEnd"/>
            <w:r w:rsidRPr="006767F2">
              <w:rPr>
                <w:sz w:val="12"/>
                <w:szCs w:val="12"/>
              </w:rPr>
              <w:t xml:space="preserve"> экспертизы (морги)</w:t>
            </w:r>
          </w:p>
        </w:tc>
        <w:tc>
          <w:tcPr>
            <w:tcW w:w="183" w:type="pct"/>
            <w:shd w:val="clear" w:color="auto" w:fill="auto"/>
            <w:textDirection w:val="btLr"/>
            <w:vAlign w:val="center"/>
          </w:tcPr>
          <w:p w:rsidR="006767F2" w:rsidRPr="006767F2" w:rsidRDefault="006767F2" w:rsidP="008F15F9">
            <w:pPr>
              <w:pStyle w:val="s1"/>
              <w:tabs>
                <w:tab w:val="left" w:pos="142"/>
              </w:tabs>
              <w:spacing w:before="0" w:beforeAutospacing="0" w:after="0" w:afterAutospacing="0"/>
              <w:ind w:left="113" w:right="113"/>
              <w:jc w:val="center"/>
              <w:rPr>
                <w:sz w:val="12"/>
                <w:szCs w:val="12"/>
              </w:rPr>
            </w:pPr>
            <w:r w:rsidRPr="006767F2">
              <w:rPr>
                <w:sz w:val="12"/>
                <w:szCs w:val="12"/>
              </w:rPr>
              <w:t>3.4.3</w:t>
            </w:r>
          </w:p>
        </w:tc>
        <w:tc>
          <w:tcPr>
            <w:tcW w:w="164"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УВ</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w:t>
            </w:r>
          </w:p>
        </w:tc>
        <w:tc>
          <w:tcPr>
            <w:tcW w:w="975" w:type="pct"/>
            <w:shd w:val="clear" w:color="auto" w:fill="auto"/>
          </w:tcPr>
          <w:p w:rsidR="006767F2" w:rsidRPr="006767F2" w:rsidRDefault="006767F2" w:rsidP="006767F2">
            <w:pPr>
              <w:spacing w:after="0" w:line="240" w:lineRule="auto"/>
              <w:jc w:val="both"/>
              <w:rPr>
                <w:rFonts w:ascii="Times New Roman" w:hAnsi="Times New Roman" w:cs="Times New Roman"/>
                <w:sz w:val="12"/>
                <w:szCs w:val="12"/>
              </w:rPr>
            </w:pPr>
            <w:r w:rsidRPr="006767F2">
              <w:rPr>
                <w:rFonts w:ascii="Times New Roman" w:hAnsi="Times New Roman" w:cs="Times New Roman"/>
                <w:sz w:val="12"/>
                <w:szCs w:val="12"/>
              </w:rPr>
              <w:t>Служебные гаражи 4.9;</w:t>
            </w:r>
          </w:p>
          <w:p w:rsidR="006767F2" w:rsidRPr="006767F2" w:rsidRDefault="006767F2" w:rsidP="006767F2">
            <w:pPr>
              <w:spacing w:after="0" w:line="240" w:lineRule="auto"/>
              <w:jc w:val="both"/>
              <w:rPr>
                <w:rFonts w:ascii="Times New Roman" w:hAnsi="Times New Roman" w:cs="Times New Roman"/>
                <w:sz w:val="12"/>
                <w:szCs w:val="12"/>
              </w:rPr>
            </w:pPr>
            <w:r w:rsidRPr="006767F2">
              <w:rPr>
                <w:rFonts w:ascii="Times New Roman" w:hAnsi="Times New Roman" w:cs="Times New Roman"/>
                <w:sz w:val="12"/>
                <w:szCs w:val="12"/>
              </w:rPr>
              <w:t xml:space="preserve">Предоставление коммунальных услуг, 3.1.1; </w:t>
            </w:r>
          </w:p>
          <w:p w:rsidR="006767F2" w:rsidRPr="006767F2" w:rsidRDefault="006767F2" w:rsidP="006767F2">
            <w:pPr>
              <w:tabs>
                <w:tab w:val="left" w:pos="142"/>
              </w:tabs>
              <w:spacing w:after="0" w:line="240" w:lineRule="auto"/>
              <w:rPr>
                <w:rFonts w:ascii="Times New Roman" w:hAnsi="Times New Roman" w:cs="Times New Roman"/>
                <w:sz w:val="12"/>
                <w:szCs w:val="12"/>
              </w:rPr>
            </w:pPr>
            <w:r w:rsidRPr="006767F2">
              <w:rPr>
                <w:rFonts w:ascii="Times New Roman" w:hAnsi="Times New Roman" w:cs="Times New Roman"/>
                <w:sz w:val="12"/>
                <w:szCs w:val="12"/>
              </w:rPr>
              <w:t>Благоустройство территории 12.0.2</w:t>
            </w:r>
          </w:p>
        </w:tc>
      </w:tr>
      <w:tr w:rsidR="006767F2" w:rsidRPr="006767F2" w:rsidTr="008F15F9">
        <w:trPr>
          <w:cantSplit/>
          <w:trHeight w:val="70"/>
        </w:trPr>
        <w:tc>
          <w:tcPr>
            <w:tcW w:w="345" w:type="pct"/>
            <w:shd w:val="clear" w:color="auto" w:fill="auto"/>
          </w:tcPr>
          <w:p w:rsidR="006767F2" w:rsidRPr="006767F2" w:rsidRDefault="006767F2" w:rsidP="00EE5D05">
            <w:pPr>
              <w:pStyle w:val="s16"/>
              <w:numPr>
                <w:ilvl w:val="0"/>
                <w:numId w:val="45"/>
              </w:numPr>
              <w:tabs>
                <w:tab w:val="left" w:pos="142"/>
              </w:tabs>
              <w:spacing w:before="0" w:beforeAutospacing="0" w:after="0" w:afterAutospacing="0"/>
              <w:rPr>
                <w:sz w:val="12"/>
                <w:szCs w:val="12"/>
              </w:rPr>
            </w:pPr>
          </w:p>
        </w:tc>
        <w:tc>
          <w:tcPr>
            <w:tcW w:w="734" w:type="pct"/>
            <w:shd w:val="clear" w:color="auto" w:fill="auto"/>
          </w:tcPr>
          <w:p w:rsidR="006767F2" w:rsidRPr="006767F2" w:rsidRDefault="006767F2" w:rsidP="006767F2">
            <w:pPr>
              <w:pStyle w:val="s16"/>
              <w:tabs>
                <w:tab w:val="left" w:pos="142"/>
              </w:tabs>
              <w:spacing w:before="0" w:beforeAutospacing="0" w:after="0" w:afterAutospacing="0"/>
              <w:rPr>
                <w:sz w:val="12"/>
                <w:szCs w:val="12"/>
              </w:rPr>
            </w:pPr>
            <w:r w:rsidRPr="006767F2">
              <w:rPr>
                <w:sz w:val="12"/>
                <w:szCs w:val="12"/>
              </w:rPr>
              <w:t>Образование и просвещение</w:t>
            </w:r>
          </w:p>
        </w:tc>
        <w:tc>
          <w:tcPr>
            <w:tcW w:w="2292" w:type="pct"/>
            <w:shd w:val="clear" w:color="auto" w:fill="auto"/>
          </w:tcPr>
          <w:p w:rsidR="006767F2" w:rsidRPr="006767F2" w:rsidRDefault="006767F2" w:rsidP="006767F2">
            <w:pPr>
              <w:pStyle w:val="s16"/>
              <w:tabs>
                <w:tab w:val="left" w:pos="142"/>
              </w:tabs>
              <w:spacing w:before="0" w:beforeAutospacing="0" w:after="0" w:afterAutospacing="0"/>
              <w:rPr>
                <w:sz w:val="12"/>
                <w:szCs w:val="12"/>
              </w:rPr>
            </w:pPr>
            <w:r w:rsidRPr="006767F2">
              <w:rPr>
                <w:sz w:val="12"/>
                <w:szCs w:val="12"/>
              </w:rPr>
              <w:t>Размещение объектов капитального строительства, предназначенных для воспитания, образования и просвещения. Содержание данного вида разрешенного использования включает в себя содержание видов разрешенного использования с кодами 3.5.1 - 3.5.2</w:t>
            </w:r>
          </w:p>
        </w:tc>
        <w:tc>
          <w:tcPr>
            <w:tcW w:w="183" w:type="pct"/>
            <w:shd w:val="clear" w:color="auto" w:fill="auto"/>
            <w:textDirection w:val="btLr"/>
            <w:vAlign w:val="center"/>
          </w:tcPr>
          <w:p w:rsidR="006767F2" w:rsidRPr="006767F2" w:rsidRDefault="006767F2" w:rsidP="008F15F9">
            <w:pPr>
              <w:pStyle w:val="s16"/>
              <w:tabs>
                <w:tab w:val="left" w:pos="142"/>
              </w:tabs>
              <w:spacing w:before="0" w:beforeAutospacing="0" w:after="0" w:afterAutospacing="0"/>
              <w:ind w:left="113" w:right="113"/>
              <w:jc w:val="center"/>
              <w:rPr>
                <w:sz w:val="12"/>
                <w:szCs w:val="12"/>
              </w:rPr>
            </w:pPr>
            <w:r w:rsidRPr="006767F2">
              <w:rPr>
                <w:sz w:val="12"/>
                <w:szCs w:val="12"/>
              </w:rPr>
              <w:t>3.5</w:t>
            </w:r>
          </w:p>
        </w:tc>
        <w:tc>
          <w:tcPr>
            <w:tcW w:w="164"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ОВ</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w:t>
            </w:r>
          </w:p>
        </w:tc>
        <w:tc>
          <w:tcPr>
            <w:tcW w:w="975" w:type="pct"/>
            <w:shd w:val="clear" w:color="auto" w:fill="auto"/>
          </w:tcPr>
          <w:p w:rsidR="006767F2" w:rsidRPr="006767F2" w:rsidRDefault="006767F2" w:rsidP="006767F2">
            <w:pPr>
              <w:spacing w:after="0" w:line="240" w:lineRule="auto"/>
              <w:jc w:val="both"/>
              <w:rPr>
                <w:rFonts w:ascii="Times New Roman" w:hAnsi="Times New Roman" w:cs="Times New Roman"/>
                <w:sz w:val="12"/>
                <w:szCs w:val="12"/>
              </w:rPr>
            </w:pPr>
            <w:r w:rsidRPr="006767F2">
              <w:rPr>
                <w:rFonts w:ascii="Times New Roman" w:hAnsi="Times New Roman" w:cs="Times New Roman"/>
                <w:sz w:val="12"/>
                <w:szCs w:val="12"/>
              </w:rPr>
              <w:t>Служебные гаражи 4.9;</w:t>
            </w:r>
          </w:p>
          <w:p w:rsidR="006767F2" w:rsidRPr="006767F2" w:rsidRDefault="006767F2" w:rsidP="006767F2">
            <w:pPr>
              <w:spacing w:after="0" w:line="240" w:lineRule="auto"/>
              <w:jc w:val="both"/>
              <w:rPr>
                <w:rFonts w:ascii="Times New Roman" w:hAnsi="Times New Roman" w:cs="Times New Roman"/>
                <w:sz w:val="12"/>
                <w:szCs w:val="12"/>
              </w:rPr>
            </w:pPr>
            <w:r w:rsidRPr="006767F2">
              <w:rPr>
                <w:rFonts w:ascii="Times New Roman" w:hAnsi="Times New Roman" w:cs="Times New Roman"/>
                <w:sz w:val="12"/>
                <w:szCs w:val="12"/>
              </w:rPr>
              <w:t xml:space="preserve">Предоставление коммунальных услуг, 3.1.1; </w:t>
            </w:r>
          </w:p>
          <w:p w:rsidR="006767F2" w:rsidRPr="006767F2" w:rsidRDefault="006767F2" w:rsidP="006767F2">
            <w:pPr>
              <w:spacing w:after="0" w:line="240" w:lineRule="auto"/>
              <w:jc w:val="both"/>
              <w:rPr>
                <w:rFonts w:ascii="Times New Roman" w:hAnsi="Times New Roman" w:cs="Times New Roman"/>
                <w:sz w:val="12"/>
                <w:szCs w:val="12"/>
              </w:rPr>
            </w:pPr>
            <w:r w:rsidRPr="006767F2">
              <w:rPr>
                <w:rFonts w:ascii="Times New Roman" w:hAnsi="Times New Roman" w:cs="Times New Roman"/>
                <w:sz w:val="12"/>
                <w:szCs w:val="12"/>
              </w:rPr>
              <w:t>Обеспечение занятий спортом в помещениях 5.1.2;</w:t>
            </w:r>
          </w:p>
          <w:p w:rsidR="006767F2" w:rsidRPr="006767F2" w:rsidRDefault="006767F2" w:rsidP="006767F2">
            <w:pPr>
              <w:spacing w:after="0" w:line="240" w:lineRule="auto"/>
              <w:jc w:val="both"/>
              <w:rPr>
                <w:rFonts w:ascii="Times New Roman" w:hAnsi="Times New Roman" w:cs="Times New Roman"/>
                <w:sz w:val="12"/>
                <w:szCs w:val="12"/>
              </w:rPr>
            </w:pPr>
            <w:r w:rsidRPr="006767F2">
              <w:rPr>
                <w:rFonts w:ascii="Times New Roman" w:hAnsi="Times New Roman" w:cs="Times New Roman"/>
                <w:sz w:val="12"/>
                <w:szCs w:val="12"/>
              </w:rPr>
              <w:t xml:space="preserve">Площадки для занятий спортом 5.1.3; </w:t>
            </w:r>
          </w:p>
          <w:p w:rsidR="006767F2" w:rsidRPr="006767F2" w:rsidRDefault="006767F2" w:rsidP="008F15F9">
            <w:pPr>
              <w:spacing w:after="0" w:line="240" w:lineRule="auto"/>
              <w:jc w:val="both"/>
              <w:rPr>
                <w:rFonts w:ascii="Times New Roman" w:hAnsi="Times New Roman" w:cs="Times New Roman"/>
                <w:sz w:val="12"/>
                <w:szCs w:val="12"/>
              </w:rPr>
            </w:pPr>
            <w:r w:rsidRPr="006767F2">
              <w:rPr>
                <w:rFonts w:ascii="Times New Roman" w:hAnsi="Times New Roman" w:cs="Times New Roman"/>
                <w:sz w:val="12"/>
                <w:szCs w:val="12"/>
              </w:rPr>
              <w:t>Бл</w:t>
            </w:r>
            <w:r w:rsidR="008F15F9">
              <w:rPr>
                <w:rFonts w:ascii="Times New Roman" w:hAnsi="Times New Roman" w:cs="Times New Roman"/>
                <w:sz w:val="12"/>
                <w:szCs w:val="12"/>
              </w:rPr>
              <w:t>агоустройство территории 12.0.2</w:t>
            </w:r>
          </w:p>
        </w:tc>
      </w:tr>
      <w:tr w:rsidR="006767F2" w:rsidRPr="006767F2" w:rsidTr="008F15F9">
        <w:trPr>
          <w:cantSplit/>
          <w:trHeight w:val="70"/>
        </w:trPr>
        <w:tc>
          <w:tcPr>
            <w:tcW w:w="345" w:type="pct"/>
            <w:shd w:val="clear" w:color="auto" w:fill="auto"/>
          </w:tcPr>
          <w:p w:rsidR="006767F2" w:rsidRPr="006767F2" w:rsidRDefault="006767F2" w:rsidP="00EE5D05">
            <w:pPr>
              <w:pStyle w:val="s1"/>
              <w:numPr>
                <w:ilvl w:val="0"/>
                <w:numId w:val="45"/>
              </w:numPr>
              <w:tabs>
                <w:tab w:val="left" w:pos="142"/>
              </w:tabs>
              <w:spacing w:before="0" w:beforeAutospacing="0" w:after="0" w:afterAutospacing="0"/>
              <w:rPr>
                <w:sz w:val="12"/>
                <w:szCs w:val="12"/>
              </w:rPr>
            </w:pPr>
          </w:p>
        </w:tc>
        <w:tc>
          <w:tcPr>
            <w:tcW w:w="734"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Дошкольное, начальное и среднее общее образование</w:t>
            </w:r>
          </w:p>
        </w:tc>
        <w:tc>
          <w:tcPr>
            <w:tcW w:w="2292"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proofErr w:type="gramStart"/>
            <w:r w:rsidRPr="006767F2">
              <w:rPr>
                <w:sz w:val="12"/>
                <w:szCs w:val="12"/>
              </w:rPr>
              <w:t>Размещение объектов капитального строительства, предназначенных для просвещения, дошкольного, начального и среднего общего образования (детские ясли, детские сады, школы, лицеи, гимназии, художественные, музыкальные школы, образовательные кружки и иные организации, осуществляющие деятельность по воспитанию, образованию и просвещению, в том числе зданий, спортивных сооружений, предназначенных для занятия обучающихся физической культурой и спортом)</w:t>
            </w:r>
            <w:proofErr w:type="gramEnd"/>
          </w:p>
        </w:tc>
        <w:tc>
          <w:tcPr>
            <w:tcW w:w="183" w:type="pct"/>
            <w:shd w:val="clear" w:color="auto" w:fill="auto"/>
            <w:textDirection w:val="btLr"/>
            <w:vAlign w:val="center"/>
          </w:tcPr>
          <w:p w:rsidR="006767F2" w:rsidRPr="006767F2" w:rsidRDefault="006767F2" w:rsidP="008F15F9">
            <w:pPr>
              <w:pStyle w:val="s1"/>
              <w:tabs>
                <w:tab w:val="left" w:pos="142"/>
              </w:tabs>
              <w:spacing w:before="0" w:beforeAutospacing="0" w:after="0" w:afterAutospacing="0"/>
              <w:ind w:left="113" w:right="113"/>
              <w:jc w:val="center"/>
              <w:rPr>
                <w:sz w:val="12"/>
                <w:szCs w:val="12"/>
              </w:rPr>
            </w:pPr>
            <w:r w:rsidRPr="006767F2">
              <w:rPr>
                <w:sz w:val="12"/>
                <w:szCs w:val="12"/>
              </w:rPr>
              <w:t>3.5.1</w:t>
            </w:r>
          </w:p>
        </w:tc>
        <w:tc>
          <w:tcPr>
            <w:tcW w:w="164"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ОВ</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ОВ</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w:t>
            </w:r>
          </w:p>
        </w:tc>
        <w:tc>
          <w:tcPr>
            <w:tcW w:w="975" w:type="pct"/>
            <w:shd w:val="clear" w:color="auto" w:fill="auto"/>
          </w:tcPr>
          <w:p w:rsidR="006767F2" w:rsidRPr="006767F2" w:rsidRDefault="006767F2" w:rsidP="006767F2">
            <w:pPr>
              <w:spacing w:after="0" w:line="240" w:lineRule="auto"/>
              <w:jc w:val="both"/>
              <w:rPr>
                <w:rFonts w:ascii="Times New Roman" w:hAnsi="Times New Roman" w:cs="Times New Roman"/>
                <w:sz w:val="12"/>
                <w:szCs w:val="12"/>
              </w:rPr>
            </w:pPr>
            <w:r w:rsidRPr="006767F2">
              <w:rPr>
                <w:rFonts w:ascii="Times New Roman" w:hAnsi="Times New Roman" w:cs="Times New Roman"/>
                <w:sz w:val="12"/>
                <w:szCs w:val="12"/>
              </w:rPr>
              <w:t xml:space="preserve">Предоставление коммунальных услуг, 3.1.1; </w:t>
            </w:r>
          </w:p>
          <w:p w:rsidR="006767F2" w:rsidRPr="006767F2" w:rsidRDefault="006767F2" w:rsidP="006767F2">
            <w:pPr>
              <w:spacing w:after="0" w:line="240" w:lineRule="auto"/>
              <w:jc w:val="both"/>
              <w:rPr>
                <w:rFonts w:ascii="Times New Roman" w:hAnsi="Times New Roman" w:cs="Times New Roman"/>
                <w:sz w:val="12"/>
                <w:szCs w:val="12"/>
              </w:rPr>
            </w:pPr>
            <w:r w:rsidRPr="006767F2">
              <w:rPr>
                <w:rFonts w:ascii="Times New Roman" w:hAnsi="Times New Roman" w:cs="Times New Roman"/>
                <w:sz w:val="12"/>
                <w:szCs w:val="12"/>
              </w:rPr>
              <w:t>Обеспечение занятий спортом в помещениях 5.1.2;</w:t>
            </w:r>
          </w:p>
          <w:p w:rsidR="006767F2" w:rsidRPr="006767F2" w:rsidRDefault="006767F2" w:rsidP="006767F2">
            <w:pPr>
              <w:tabs>
                <w:tab w:val="left" w:pos="142"/>
              </w:tabs>
              <w:spacing w:after="0" w:line="240" w:lineRule="auto"/>
              <w:rPr>
                <w:rFonts w:ascii="Times New Roman" w:hAnsi="Times New Roman" w:cs="Times New Roman"/>
                <w:sz w:val="12"/>
                <w:szCs w:val="12"/>
              </w:rPr>
            </w:pPr>
          </w:p>
        </w:tc>
      </w:tr>
      <w:tr w:rsidR="006767F2" w:rsidRPr="006767F2" w:rsidTr="008F15F9">
        <w:trPr>
          <w:cantSplit/>
          <w:trHeight w:val="1134"/>
        </w:trPr>
        <w:tc>
          <w:tcPr>
            <w:tcW w:w="345" w:type="pct"/>
            <w:shd w:val="clear" w:color="auto" w:fill="auto"/>
          </w:tcPr>
          <w:p w:rsidR="006767F2" w:rsidRPr="006767F2" w:rsidRDefault="006767F2" w:rsidP="00EE5D05">
            <w:pPr>
              <w:pStyle w:val="s1"/>
              <w:numPr>
                <w:ilvl w:val="0"/>
                <w:numId w:val="45"/>
              </w:numPr>
              <w:tabs>
                <w:tab w:val="left" w:pos="142"/>
              </w:tabs>
              <w:spacing w:before="0" w:beforeAutospacing="0" w:after="0" w:afterAutospacing="0"/>
              <w:rPr>
                <w:sz w:val="12"/>
                <w:szCs w:val="12"/>
              </w:rPr>
            </w:pPr>
          </w:p>
        </w:tc>
        <w:tc>
          <w:tcPr>
            <w:tcW w:w="734"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Среднее и высшее профессиональное образование</w:t>
            </w:r>
          </w:p>
        </w:tc>
        <w:tc>
          <w:tcPr>
            <w:tcW w:w="2292"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proofErr w:type="gramStart"/>
            <w:r w:rsidRPr="006767F2">
              <w:rPr>
                <w:sz w:val="12"/>
                <w:szCs w:val="12"/>
              </w:rPr>
              <w:t>Размещение объектов капитального строительства, предназначенных для профессионального образования и просвещения (профессиональные технические училища, колледжи, художественные, музыкальные училища, общества знаний, институты, университеты, организации по переподготовке и повышению квалификации специалистов и иные организации, осуществляющие деятельность по образованию и просвещению, в том числе зданий, спортивных сооружений, предназначенных для занятия обучающихся физической культурой и спортом)</w:t>
            </w:r>
            <w:proofErr w:type="gramEnd"/>
          </w:p>
        </w:tc>
        <w:tc>
          <w:tcPr>
            <w:tcW w:w="183" w:type="pct"/>
            <w:shd w:val="clear" w:color="auto" w:fill="auto"/>
            <w:textDirection w:val="btLr"/>
            <w:vAlign w:val="center"/>
          </w:tcPr>
          <w:p w:rsidR="006767F2" w:rsidRPr="006767F2" w:rsidRDefault="006767F2" w:rsidP="008F15F9">
            <w:pPr>
              <w:pStyle w:val="s1"/>
              <w:tabs>
                <w:tab w:val="left" w:pos="142"/>
              </w:tabs>
              <w:spacing w:before="0" w:beforeAutospacing="0" w:after="0" w:afterAutospacing="0"/>
              <w:ind w:left="113" w:right="113"/>
              <w:jc w:val="center"/>
              <w:rPr>
                <w:sz w:val="12"/>
                <w:szCs w:val="12"/>
              </w:rPr>
            </w:pPr>
            <w:r w:rsidRPr="006767F2">
              <w:rPr>
                <w:sz w:val="12"/>
                <w:szCs w:val="12"/>
              </w:rPr>
              <w:t>3.5.2</w:t>
            </w:r>
          </w:p>
        </w:tc>
        <w:tc>
          <w:tcPr>
            <w:tcW w:w="164"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ОВ</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w:t>
            </w:r>
          </w:p>
        </w:tc>
        <w:tc>
          <w:tcPr>
            <w:tcW w:w="975" w:type="pct"/>
            <w:shd w:val="clear" w:color="auto" w:fill="auto"/>
          </w:tcPr>
          <w:p w:rsidR="006767F2" w:rsidRPr="006767F2" w:rsidRDefault="006767F2" w:rsidP="006767F2">
            <w:pPr>
              <w:spacing w:after="0" w:line="240" w:lineRule="auto"/>
              <w:jc w:val="both"/>
              <w:rPr>
                <w:rFonts w:ascii="Times New Roman" w:hAnsi="Times New Roman" w:cs="Times New Roman"/>
                <w:sz w:val="12"/>
                <w:szCs w:val="12"/>
              </w:rPr>
            </w:pPr>
            <w:r w:rsidRPr="006767F2">
              <w:rPr>
                <w:rFonts w:ascii="Times New Roman" w:hAnsi="Times New Roman" w:cs="Times New Roman"/>
                <w:sz w:val="12"/>
                <w:szCs w:val="12"/>
              </w:rPr>
              <w:t xml:space="preserve">Предоставление коммунальных услуг, 3.1.1; </w:t>
            </w:r>
          </w:p>
          <w:p w:rsidR="006767F2" w:rsidRPr="006767F2" w:rsidRDefault="006767F2" w:rsidP="006767F2">
            <w:pPr>
              <w:spacing w:after="0" w:line="240" w:lineRule="auto"/>
              <w:jc w:val="both"/>
              <w:rPr>
                <w:rFonts w:ascii="Times New Roman" w:hAnsi="Times New Roman" w:cs="Times New Roman"/>
                <w:sz w:val="12"/>
                <w:szCs w:val="12"/>
              </w:rPr>
            </w:pPr>
            <w:r w:rsidRPr="006767F2">
              <w:rPr>
                <w:rFonts w:ascii="Times New Roman" w:hAnsi="Times New Roman" w:cs="Times New Roman"/>
                <w:sz w:val="12"/>
                <w:szCs w:val="12"/>
              </w:rPr>
              <w:t>Общежития 3.2.4;</w:t>
            </w:r>
          </w:p>
          <w:p w:rsidR="006767F2" w:rsidRPr="006767F2" w:rsidRDefault="006767F2" w:rsidP="006767F2">
            <w:pPr>
              <w:spacing w:after="0" w:line="240" w:lineRule="auto"/>
              <w:jc w:val="both"/>
              <w:rPr>
                <w:rFonts w:ascii="Times New Roman" w:hAnsi="Times New Roman" w:cs="Times New Roman"/>
                <w:sz w:val="12"/>
                <w:szCs w:val="12"/>
              </w:rPr>
            </w:pPr>
            <w:r w:rsidRPr="006767F2">
              <w:rPr>
                <w:rFonts w:ascii="Times New Roman" w:hAnsi="Times New Roman" w:cs="Times New Roman"/>
                <w:sz w:val="12"/>
                <w:szCs w:val="12"/>
              </w:rPr>
              <w:t xml:space="preserve">Магазины 4.4; </w:t>
            </w:r>
          </w:p>
          <w:p w:rsidR="006767F2" w:rsidRPr="006767F2" w:rsidRDefault="006767F2" w:rsidP="006767F2">
            <w:pPr>
              <w:spacing w:after="0" w:line="240" w:lineRule="auto"/>
              <w:jc w:val="both"/>
              <w:rPr>
                <w:rFonts w:ascii="Times New Roman" w:hAnsi="Times New Roman" w:cs="Times New Roman"/>
                <w:sz w:val="12"/>
                <w:szCs w:val="12"/>
              </w:rPr>
            </w:pPr>
            <w:r w:rsidRPr="006767F2">
              <w:rPr>
                <w:rFonts w:ascii="Times New Roman" w:hAnsi="Times New Roman" w:cs="Times New Roman"/>
                <w:sz w:val="12"/>
                <w:szCs w:val="12"/>
              </w:rPr>
              <w:t xml:space="preserve">Общественное питание 4.6; </w:t>
            </w:r>
          </w:p>
          <w:p w:rsidR="006767F2" w:rsidRPr="006767F2" w:rsidRDefault="006767F2" w:rsidP="006767F2">
            <w:pPr>
              <w:spacing w:after="0" w:line="240" w:lineRule="auto"/>
              <w:jc w:val="both"/>
              <w:rPr>
                <w:rFonts w:ascii="Times New Roman" w:hAnsi="Times New Roman" w:cs="Times New Roman"/>
                <w:sz w:val="12"/>
                <w:szCs w:val="12"/>
              </w:rPr>
            </w:pPr>
            <w:r w:rsidRPr="006767F2">
              <w:rPr>
                <w:rFonts w:ascii="Times New Roman" w:hAnsi="Times New Roman" w:cs="Times New Roman"/>
                <w:sz w:val="12"/>
                <w:szCs w:val="12"/>
              </w:rPr>
              <w:t>Служебные гаражи 4.9;</w:t>
            </w:r>
          </w:p>
          <w:p w:rsidR="006767F2" w:rsidRPr="006767F2" w:rsidRDefault="006767F2" w:rsidP="006767F2">
            <w:pPr>
              <w:spacing w:after="0" w:line="240" w:lineRule="auto"/>
              <w:jc w:val="both"/>
              <w:rPr>
                <w:rFonts w:ascii="Times New Roman" w:hAnsi="Times New Roman" w:cs="Times New Roman"/>
                <w:sz w:val="12"/>
                <w:szCs w:val="12"/>
              </w:rPr>
            </w:pPr>
            <w:r w:rsidRPr="006767F2">
              <w:rPr>
                <w:rFonts w:ascii="Times New Roman" w:hAnsi="Times New Roman" w:cs="Times New Roman"/>
                <w:sz w:val="12"/>
                <w:szCs w:val="12"/>
              </w:rPr>
              <w:t xml:space="preserve">Площадки для занятий спортом 5.1.3; </w:t>
            </w:r>
          </w:p>
          <w:p w:rsidR="006767F2" w:rsidRPr="006767F2" w:rsidRDefault="006767F2" w:rsidP="008F15F9">
            <w:pPr>
              <w:spacing w:after="0" w:line="240" w:lineRule="auto"/>
              <w:jc w:val="both"/>
              <w:rPr>
                <w:rFonts w:ascii="Times New Roman" w:hAnsi="Times New Roman" w:cs="Times New Roman"/>
                <w:sz w:val="12"/>
                <w:szCs w:val="12"/>
              </w:rPr>
            </w:pPr>
            <w:r w:rsidRPr="006767F2">
              <w:rPr>
                <w:rFonts w:ascii="Times New Roman" w:hAnsi="Times New Roman" w:cs="Times New Roman"/>
                <w:sz w:val="12"/>
                <w:szCs w:val="12"/>
              </w:rPr>
              <w:t>Бл</w:t>
            </w:r>
            <w:r w:rsidR="008F15F9">
              <w:rPr>
                <w:rFonts w:ascii="Times New Roman" w:hAnsi="Times New Roman" w:cs="Times New Roman"/>
                <w:sz w:val="12"/>
                <w:szCs w:val="12"/>
              </w:rPr>
              <w:t>агоустройство территории 12.0.2</w:t>
            </w:r>
          </w:p>
        </w:tc>
      </w:tr>
      <w:tr w:rsidR="006767F2" w:rsidRPr="006767F2" w:rsidTr="008F15F9">
        <w:trPr>
          <w:cantSplit/>
          <w:trHeight w:val="1134"/>
        </w:trPr>
        <w:tc>
          <w:tcPr>
            <w:tcW w:w="345" w:type="pct"/>
            <w:shd w:val="clear" w:color="auto" w:fill="auto"/>
          </w:tcPr>
          <w:p w:rsidR="006767F2" w:rsidRPr="006767F2" w:rsidRDefault="006767F2" w:rsidP="00EE5D05">
            <w:pPr>
              <w:pStyle w:val="s1"/>
              <w:numPr>
                <w:ilvl w:val="0"/>
                <w:numId w:val="45"/>
              </w:numPr>
              <w:tabs>
                <w:tab w:val="left" w:pos="142"/>
              </w:tabs>
              <w:spacing w:before="0" w:beforeAutospacing="0" w:after="0" w:afterAutospacing="0"/>
              <w:rPr>
                <w:sz w:val="12"/>
                <w:szCs w:val="12"/>
              </w:rPr>
            </w:pPr>
          </w:p>
        </w:tc>
        <w:tc>
          <w:tcPr>
            <w:tcW w:w="734"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Культурное развитие</w:t>
            </w:r>
          </w:p>
        </w:tc>
        <w:tc>
          <w:tcPr>
            <w:tcW w:w="2292"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Размещение зданий и сооружений, предназначенных для размещения объектов культуры. Содержание данного вида разрешенного использования включает в себя содержание видов разрешенного использования с </w:t>
            </w:r>
            <w:hyperlink r:id="rId31" w:anchor="block_1361" w:history="1">
              <w:r w:rsidRPr="006767F2">
                <w:rPr>
                  <w:rStyle w:val="afb"/>
                  <w:sz w:val="12"/>
                  <w:szCs w:val="12"/>
                </w:rPr>
                <w:t>кодами 3.6.1-3.6.3</w:t>
              </w:r>
            </w:hyperlink>
          </w:p>
        </w:tc>
        <w:tc>
          <w:tcPr>
            <w:tcW w:w="183" w:type="pct"/>
            <w:shd w:val="clear" w:color="auto" w:fill="auto"/>
            <w:textDirection w:val="btLr"/>
            <w:vAlign w:val="center"/>
          </w:tcPr>
          <w:p w:rsidR="006767F2" w:rsidRPr="006767F2" w:rsidRDefault="006767F2" w:rsidP="008F15F9">
            <w:pPr>
              <w:pStyle w:val="s1"/>
              <w:tabs>
                <w:tab w:val="left" w:pos="142"/>
              </w:tabs>
              <w:spacing w:before="0" w:beforeAutospacing="0" w:after="0" w:afterAutospacing="0"/>
              <w:ind w:left="113" w:right="113"/>
              <w:jc w:val="center"/>
              <w:rPr>
                <w:sz w:val="12"/>
                <w:szCs w:val="12"/>
              </w:rPr>
            </w:pPr>
            <w:r w:rsidRPr="006767F2">
              <w:rPr>
                <w:sz w:val="12"/>
                <w:szCs w:val="12"/>
              </w:rPr>
              <w:t>3.6</w:t>
            </w:r>
          </w:p>
        </w:tc>
        <w:tc>
          <w:tcPr>
            <w:tcW w:w="164"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ОВ</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w:t>
            </w:r>
          </w:p>
        </w:tc>
        <w:tc>
          <w:tcPr>
            <w:tcW w:w="975" w:type="pct"/>
            <w:shd w:val="clear" w:color="auto" w:fill="auto"/>
          </w:tcPr>
          <w:p w:rsidR="006767F2" w:rsidRPr="006767F2" w:rsidRDefault="006767F2" w:rsidP="006767F2">
            <w:pPr>
              <w:spacing w:after="0" w:line="240" w:lineRule="auto"/>
              <w:jc w:val="both"/>
              <w:rPr>
                <w:rFonts w:ascii="Times New Roman" w:hAnsi="Times New Roman" w:cs="Times New Roman"/>
                <w:sz w:val="12"/>
                <w:szCs w:val="12"/>
              </w:rPr>
            </w:pPr>
            <w:r w:rsidRPr="006767F2">
              <w:rPr>
                <w:rFonts w:ascii="Times New Roman" w:hAnsi="Times New Roman" w:cs="Times New Roman"/>
                <w:sz w:val="12"/>
                <w:szCs w:val="12"/>
              </w:rPr>
              <w:t xml:space="preserve">Предоставление коммунальных услуг, 3.1.1; </w:t>
            </w:r>
          </w:p>
          <w:p w:rsidR="006767F2" w:rsidRPr="006767F2" w:rsidRDefault="006767F2" w:rsidP="006767F2">
            <w:pPr>
              <w:spacing w:after="0" w:line="240" w:lineRule="auto"/>
              <w:jc w:val="both"/>
              <w:rPr>
                <w:rFonts w:ascii="Times New Roman" w:hAnsi="Times New Roman" w:cs="Times New Roman"/>
                <w:sz w:val="12"/>
                <w:szCs w:val="12"/>
              </w:rPr>
            </w:pPr>
            <w:r w:rsidRPr="006767F2">
              <w:rPr>
                <w:rFonts w:ascii="Times New Roman" w:hAnsi="Times New Roman" w:cs="Times New Roman"/>
                <w:sz w:val="12"/>
                <w:szCs w:val="12"/>
              </w:rPr>
              <w:t xml:space="preserve">Магазины 4.4; </w:t>
            </w:r>
          </w:p>
          <w:p w:rsidR="006767F2" w:rsidRPr="006767F2" w:rsidRDefault="006767F2" w:rsidP="006767F2">
            <w:pPr>
              <w:spacing w:after="0" w:line="240" w:lineRule="auto"/>
              <w:jc w:val="both"/>
              <w:rPr>
                <w:rFonts w:ascii="Times New Roman" w:hAnsi="Times New Roman" w:cs="Times New Roman"/>
                <w:sz w:val="12"/>
                <w:szCs w:val="12"/>
              </w:rPr>
            </w:pPr>
            <w:r w:rsidRPr="006767F2">
              <w:rPr>
                <w:rFonts w:ascii="Times New Roman" w:hAnsi="Times New Roman" w:cs="Times New Roman"/>
                <w:sz w:val="12"/>
                <w:szCs w:val="12"/>
              </w:rPr>
              <w:t xml:space="preserve">Общественное питание 4.6; </w:t>
            </w:r>
          </w:p>
          <w:p w:rsidR="006767F2" w:rsidRPr="006767F2" w:rsidRDefault="006767F2" w:rsidP="006767F2">
            <w:pPr>
              <w:spacing w:after="0" w:line="240" w:lineRule="auto"/>
              <w:jc w:val="both"/>
              <w:rPr>
                <w:rFonts w:ascii="Times New Roman" w:hAnsi="Times New Roman" w:cs="Times New Roman"/>
                <w:sz w:val="12"/>
                <w:szCs w:val="12"/>
              </w:rPr>
            </w:pPr>
            <w:r w:rsidRPr="006767F2">
              <w:rPr>
                <w:rFonts w:ascii="Times New Roman" w:hAnsi="Times New Roman" w:cs="Times New Roman"/>
                <w:sz w:val="12"/>
                <w:szCs w:val="12"/>
              </w:rPr>
              <w:t>Служебные гаражи 4.9;</w:t>
            </w:r>
          </w:p>
          <w:p w:rsidR="006767F2" w:rsidRPr="006767F2" w:rsidRDefault="006767F2" w:rsidP="006767F2">
            <w:pPr>
              <w:spacing w:after="0" w:line="240" w:lineRule="auto"/>
              <w:jc w:val="both"/>
              <w:rPr>
                <w:rFonts w:ascii="Times New Roman" w:hAnsi="Times New Roman" w:cs="Times New Roman"/>
                <w:sz w:val="12"/>
                <w:szCs w:val="12"/>
              </w:rPr>
            </w:pPr>
            <w:r w:rsidRPr="006767F2">
              <w:rPr>
                <w:rFonts w:ascii="Times New Roman" w:hAnsi="Times New Roman" w:cs="Times New Roman"/>
                <w:sz w:val="12"/>
                <w:szCs w:val="12"/>
              </w:rPr>
              <w:t>Площадки для занятий спортом 5.1.3;</w:t>
            </w:r>
          </w:p>
          <w:p w:rsidR="006767F2" w:rsidRPr="006767F2" w:rsidRDefault="006767F2" w:rsidP="006767F2">
            <w:pPr>
              <w:tabs>
                <w:tab w:val="left" w:pos="142"/>
              </w:tabs>
              <w:spacing w:after="0" w:line="240" w:lineRule="auto"/>
              <w:rPr>
                <w:rFonts w:ascii="Times New Roman" w:hAnsi="Times New Roman" w:cs="Times New Roman"/>
                <w:sz w:val="12"/>
                <w:szCs w:val="12"/>
              </w:rPr>
            </w:pPr>
            <w:r w:rsidRPr="006767F2">
              <w:rPr>
                <w:rFonts w:ascii="Times New Roman" w:hAnsi="Times New Roman" w:cs="Times New Roman"/>
                <w:sz w:val="12"/>
                <w:szCs w:val="12"/>
              </w:rPr>
              <w:t>Благоустройство территории 12.0.2</w:t>
            </w:r>
          </w:p>
        </w:tc>
      </w:tr>
      <w:tr w:rsidR="006767F2" w:rsidRPr="006767F2" w:rsidTr="008F15F9">
        <w:trPr>
          <w:cantSplit/>
          <w:trHeight w:val="1134"/>
        </w:trPr>
        <w:tc>
          <w:tcPr>
            <w:tcW w:w="345" w:type="pct"/>
            <w:shd w:val="clear" w:color="auto" w:fill="auto"/>
          </w:tcPr>
          <w:p w:rsidR="006767F2" w:rsidRPr="006767F2" w:rsidRDefault="006767F2" w:rsidP="00EE5D05">
            <w:pPr>
              <w:pStyle w:val="s16"/>
              <w:numPr>
                <w:ilvl w:val="0"/>
                <w:numId w:val="45"/>
              </w:numPr>
              <w:tabs>
                <w:tab w:val="left" w:pos="142"/>
              </w:tabs>
              <w:spacing w:before="0" w:beforeAutospacing="0" w:after="0" w:afterAutospacing="0"/>
              <w:rPr>
                <w:sz w:val="12"/>
                <w:szCs w:val="12"/>
              </w:rPr>
            </w:pPr>
          </w:p>
        </w:tc>
        <w:tc>
          <w:tcPr>
            <w:tcW w:w="734" w:type="pct"/>
            <w:shd w:val="clear" w:color="auto" w:fill="auto"/>
          </w:tcPr>
          <w:p w:rsidR="006767F2" w:rsidRPr="006767F2" w:rsidRDefault="006767F2" w:rsidP="006767F2">
            <w:pPr>
              <w:pStyle w:val="s16"/>
              <w:tabs>
                <w:tab w:val="left" w:pos="142"/>
              </w:tabs>
              <w:spacing w:before="0" w:beforeAutospacing="0" w:after="0" w:afterAutospacing="0"/>
              <w:rPr>
                <w:sz w:val="12"/>
                <w:szCs w:val="12"/>
              </w:rPr>
            </w:pPr>
            <w:r w:rsidRPr="006767F2">
              <w:rPr>
                <w:sz w:val="12"/>
                <w:szCs w:val="12"/>
              </w:rPr>
              <w:t>Объекты культурно-досуговой деятельности</w:t>
            </w:r>
          </w:p>
        </w:tc>
        <w:tc>
          <w:tcPr>
            <w:tcW w:w="2292"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proofErr w:type="gramStart"/>
            <w:r w:rsidRPr="006767F2">
              <w:rPr>
                <w:sz w:val="12"/>
                <w:szCs w:val="12"/>
              </w:rPr>
              <w:t>Размещение зданий, предназначенных для размещения музеев, выставочных залов, художественных галерей, домов культуры, библиотек, кинотеатров и кинозалов, театров, филармоний, концертных залов, планетариев</w:t>
            </w:r>
            <w:proofErr w:type="gramEnd"/>
          </w:p>
        </w:tc>
        <w:tc>
          <w:tcPr>
            <w:tcW w:w="183" w:type="pct"/>
            <w:shd w:val="clear" w:color="auto" w:fill="auto"/>
            <w:textDirection w:val="btLr"/>
            <w:vAlign w:val="center"/>
          </w:tcPr>
          <w:p w:rsidR="006767F2" w:rsidRPr="006767F2" w:rsidRDefault="006767F2" w:rsidP="008F15F9">
            <w:pPr>
              <w:pStyle w:val="s1"/>
              <w:tabs>
                <w:tab w:val="left" w:pos="142"/>
              </w:tabs>
              <w:spacing w:before="0" w:beforeAutospacing="0" w:after="0" w:afterAutospacing="0"/>
              <w:ind w:left="113" w:right="113"/>
              <w:jc w:val="center"/>
              <w:rPr>
                <w:sz w:val="12"/>
                <w:szCs w:val="12"/>
              </w:rPr>
            </w:pPr>
            <w:r w:rsidRPr="006767F2">
              <w:rPr>
                <w:sz w:val="12"/>
                <w:szCs w:val="12"/>
              </w:rPr>
              <w:t>3.6.1</w:t>
            </w:r>
          </w:p>
        </w:tc>
        <w:tc>
          <w:tcPr>
            <w:tcW w:w="164"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УВ</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ОВ</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УВ</w:t>
            </w:r>
          </w:p>
        </w:tc>
        <w:tc>
          <w:tcPr>
            <w:tcW w:w="975" w:type="pct"/>
            <w:shd w:val="clear" w:color="auto" w:fill="auto"/>
          </w:tcPr>
          <w:p w:rsidR="006767F2" w:rsidRPr="006767F2" w:rsidRDefault="006767F2" w:rsidP="006767F2">
            <w:pPr>
              <w:spacing w:after="0" w:line="240" w:lineRule="auto"/>
              <w:jc w:val="both"/>
              <w:rPr>
                <w:rFonts w:ascii="Times New Roman" w:hAnsi="Times New Roman" w:cs="Times New Roman"/>
                <w:sz w:val="12"/>
                <w:szCs w:val="12"/>
              </w:rPr>
            </w:pPr>
            <w:r w:rsidRPr="006767F2">
              <w:rPr>
                <w:rFonts w:ascii="Times New Roman" w:hAnsi="Times New Roman" w:cs="Times New Roman"/>
                <w:sz w:val="12"/>
                <w:szCs w:val="12"/>
              </w:rPr>
              <w:t xml:space="preserve">Предоставление коммунальных услуг, 3.1.1; </w:t>
            </w:r>
          </w:p>
          <w:p w:rsidR="006767F2" w:rsidRPr="006767F2" w:rsidRDefault="006767F2" w:rsidP="006767F2">
            <w:pPr>
              <w:spacing w:after="0" w:line="240" w:lineRule="auto"/>
              <w:jc w:val="both"/>
              <w:rPr>
                <w:rFonts w:ascii="Times New Roman" w:hAnsi="Times New Roman" w:cs="Times New Roman"/>
                <w:sz w:val="12"/>
                <w:szCs w:val="12"/>
              </w:rPr>
            </w:pPr>
            <w:r w:rsidRPr="006767F2">
              <w:rPr>
                <w:rFonts w:ascii="Times New Roman" w:hAnsi="Times New Roman" w:cs="Times New Roman"/>
                <w:sz w:val="12"/>
                <w:szCs w:val="12"/>
              </w:rPr>
              <w:t xml:space="preserve">Магазины 4.4; </w:t>
            </w:r>
          </w:p>
          <w:p w:rsidR="006767F2" w:rsidRPr="006767F2" w:rsidRDefault="006767F2" w:rsidP="006767F2">
            <w:pPr>
              <w:spacing w:after="0" w:line="240" w:lineRule="auto"/>
              <w:jc w:val="both"/>
              <w:rPr>
                <w:rFonts w:ascii="Times New Roman" w:hAnsi="Times New Roman" w:cs="Times New Roman"/>
                <w:sz w:val="12"/>
                <w:szCs w:val="12"/>
              </w:rPr>
            </w:pPr>
            <w:r w:rsidRPr="006767F2">
              <w:rPr>
                <w:rFonts w:ascii="Times New Roman" w:hAnsi="Times New Roman" w:cs="Times New Roman"/>
                <w:sz w:val="12"/>
                <w:szCs w:val="12"/>
              </w:rPr>
              <w:t xml:space="preserve">Общественное питание 4.6; </w:t>
            </w:r>
          </w:p>
          <w:p w:rsidR="006767F2" w:rsidRPr="006767F2" w:rsidRDefault="006767F2" w:rsidP="006767F2">
            <w:pPr>
              <w:spacing w:after="0" w:line="240" w:lineRule="auto"/>
              <w:jc w:val="both"/>
              <w:rPr>
                <w:rFonts w:ascii="Times New Roman" w:hAnsi="Times New Roman" w:cs="Times New Roman"/>
                <w:sz w:val="12"/>
                <w:szCs w:val="12"/>
              </w:rPr>
            </w:pPr>
            <w:r w:rsidRPr="006767F2">
              <w:rPr>
                <w:rFonts w:ascii="Times New Roman" w:hAnsi="Times New Roman" w:cs="Times New Roman"/>
                <w:sz w:val="12"/>
                <w:szCs w:val="12"/>
              </w:rPr>
              <w:t>Служебные гаражи 4.9;</w:t>
            </w:r>
          </w:p>
          <w:p w:rsidR="006767F2" w:rsidRPr="006767F2" w:rsidRDefault="006767F2" w:rsidP="006767F2">
            <w:pPr>
              <w:spacing w:after="0" w:line="240" w:lineRule="auto"/>
              <w:jc w:val="both"/>
              <w:rPr>
                <w:rFonts w:ascii="Times New Roman" w:hAnsi="Times New Roman" w:cs="Times New Roman"/>
                <w:sz w:val="12"/>
                <w:szCs w:val="12"/>
              </w:rPr>
            </w:pPr>
            <w:r w:rsidRPr="006767F2">
              <w:rPr>
                <w:rFonts w:ascii="Times New Roman" w:hAnsi="Times New Roman" w:cs="Times New Roman"/>
                <w:sz w:val="12"/>
                <w:szCs w:val="12"/>
              </w:rPr>
              <w:t>Площадки для занятий спортом 5.1.3;</w:t>
            </w:r>
          </w:p>
          <w:p w:rsidR="006767F2" w:rsidRPr="006767F2" w:rsidRDefault="008F15F9" w:rsidP="006767F2">
            <w:pPr>
              <w:tabs>
                <w:tab w:val="left" w:pos="142"/>
              </w:tabs>
              <w:spacing w:after="0" w:line="240" w:lineRule="auto"/>
              <w:rPr>
                <w:rFonts w:ascii="Times New Roman" w:hAnsi="Times New Roman" w:cs="Times New Roman"/>
                <w:sz w:val="12"/>
                <w:szCs w:val="12"/>
              </w:rPr>
            </w:pPr>
            <w:r w:rsidRPr="006767F2">
              <w:rPr>
                <w:rFonts w:ascii="Times New Roman" w:hAnsi="Times New Roman" w:cs="Times New Roman"/>
                <w:sz w:val="12"/>
                <w:szCs w:val="12"/>
              </w:rPr>
              <w:t>Благоустройство</w:t>
            </w:r>
            <w:r w:rsidR="006767F2" w:rsidRPr="006767F2">
              <w:rPr>
                <w:rFonts w:ascii="Times New Roman" w:hAnsi="Times New Roman" w:cs="Times New Roman"/>
                <w:sz w:val="12"/>
                <w:szCs w:val="12"/>
              </w:rPr>
              <w:t xml:space="preserve"> территории 12.0.2</w:t>
            </w:r>
          </w:p>
        </w:tc>
      </w:tr>
      <w:tr w:rsidR="006767F2" w:rsidRPr="006767F2" w:rsidTr="008F15F9">
        <w:trPr>
          <w:cantSplit/>
          <w:trHeight w:val="154"/>
        </w:trPr>
        <w:tc>
          <w:tcPr>
            <w:tcW w:w="345" w:type="pct"/>
            <w:shd w:val="clear" w:color="auto" w:fill="auto"/>
          </w:tcPr>
          <w:p w:rsidR="006767F2" w:rsidRPr="006767F2" w:rsidRDefault="006767F2" w:rsidP="00EE5D05">
            <w:pPr>
              <w:pStyle w:val="s16"/>
              <w:numPr>
                <w:ilvl w:val="0"/>
                <w:numId w:val="45"/>
              </w:numPr>
              <w:tabs>
                <w:tab w:val="left" w:pos="142"/>
              </w:tabs>
              <w:spacing w:before="0" w:beforeAutospacing="0" w:after="0" w:afterAutospacing="0"/>
              <w:rPr>
                <w:sz w:val="12"/>
                <w:szCs w:val="12"/>
              </w:rPr>
            </w:pPr>
          </w:p>
        </w:tc>
        <w:tc>
          <w:tcPr>
            <w:tcW w:w="734" w:type="pct"/>
            <w:shd w:val="clear" w:color="auto" w:fill="auto"/>
          </w:tcPr>
          <w:p w:rsidR="006767F2" w:rsidRPr="006767F2" w:rsidRDefault="006767F2" w:rsidP="006767F2">
            <w:pPr>
              <w:pStyle w:val="s16"/>
              <w:tabs>
                <w:tab w:val="left" w:pos="142"/>
              </w:tabs>
              <w:spacing w:before="0" w:beforeAutospacing="0" w:after="0" w:afterAutospacing="0"/>
              <w:rPr>
                <w:sz w:val="12"/>
                <w:szCs w:val="12"/>
              </w:rPr>
            </w:pPr>
            <w:r w:rsidRPr="006767F2">
              <w:rPr>
                <w:sz w:val="12"/>
                <w:szCs w:val="12"/>
              </w:rPr>
              <w:t>Парки культуры и отдыха</w:t>
            </w:r>
          </w:p>
        </w:tc>
        <w:tc>
          <w:tcPr>
            <w:tcW w:w="2292"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Размещение парков культуры и отдыха</w:t>
            </w:r>
          </w:p>
        </w:tc>
        <w:tc>
          <w:tcPr>
            <w:tcW w:w="183" w:type="pct"/>
            <w:shd w:val="clear" w:color="auto" w:fill="auto"/>
            <w:textDirection w:val="btLr"/>
            <w:vAlign w:val="center"/>
          </w:tcPr>
          <w:p w:rsidR="006767F2" w:rsidRPr="006767F2" w:rsidRDefault="006767F2" w:rsidP="008F15F9">
            <w:pPr>
              <w:pStyle w:val="s1"/>
              <w:tabs>
                <w:tab w:val="left" w:pos="142"/>
              </w:tabs>
              <w:spacing w:before="0" w:beforeAutospacing="0" w:after="0" w:afterAutospacing="0"/>
              <w:ind w:left="113" w:right="113"/>
              <w:jc w:val="center"/>
              <w:rPr>
                <w:sz w:val="12"/>
                <w:szCs w:val="12"/>
              </w:rPr>
            </w:pPr>
            <w:r w:rsidRPr="006767F2">
              <w:rPr>
                <w:sz w:val="12"/>
                <w:szCs w:val="12"/>
              </w:rPr>
              <w:t>3.6.2</w:t>
            </w:r>
          </w:p>
        </w:tc>
        <w:tc>
          <w:tcPr>
            <w:tcW w:w="164"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ОВ</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ОВ</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ОВ</w:t>
            </w:r>
          </w:p>
        </w:tc>
        <w:tc>
          <w:tcPr>
            <w:tcW w:w="975" w:type="pct"/>
            <w:shd w:val="clear" w:color="auto" w:fill="auto"/>
          </w:tcPr>
          <w:p w:rsidR="006767F2" w:rsidRPr="006767F2" w:rsidRDefault="006767F2" w:rsidP="006767F2">
            <w:pPr>
              <w:spacing w:after="0" w:line="240" w:lineRule="auto"/>
              <w:jc w:val="both"/>
              <w:rPr>
                <w:rFonts w:ascii="Times New Roman" w:hAnsi="Times New Roman" w:cs="Times New Roman"/>
                <w:sz w:val="12"/>
                <w:szCs w:val="12"/>
              </w:rPr>
            </w:pPr>
            <w:r w:rsidRPr="006767F2">
              <w:rPr>
                <w:rFonts w:ascii="Times New Roman" w:hAnsi="Times New Roman" w:cs="Times New Roman"/>
                <w:sz w:val="12"/>
                <w:szCs w:val="12"/>
              </w:rPr>
              <w:t xml:space="preserve">Предоставление коммунальных услуг, 3.1.1; </w:t>
            </w:r>
          </w:p>
          <w:p w:rsidR="006767F2" w:rsidRPr="006767F2" w:rsidRDefault="006767F2" w:rsidP="006767F2">
            <w:pPr>
              <w:spacing w:after="0" w:line="240" w:lineRule="auto"/>
              <w:jc w:val="both"/>
              <w:rPr>
                <w:rFonts w:ascii="Times New Roman" w:hAnsi="Times New Roman" w:cs="Times New Roman"/>
                <w:sz w:val="12"/>
                <w:szCs w:val="12"/>
              </w:rPr>
            </w:pPr>
            <w:r w:rsidRPr="006767F2">
              <w:rPr>
                <w:rFonts w:ascii="Times New Roman" w:hAnsi="Times New Roman" w:cs="Times New Roman"/>
                <w:sz w:val="12"/>
                <w:szCs w:val="12"/>
              </w:rPr>
              <w:t xml:space="preserve">Магазины 4.4; </w:t>
            </w:r>
          </w:p>
          <w:p w:rsidR="006767F2" w:rsidRPr="006767F2" w:rsidRDefault="008F15F9" w:rsidP="008F15F9">
            <w:pPr>
              <w:spacing w:after="0" w:line="240" w:lineRule="auto"/>
              <w:jc w:val="both"/>
              <w:rPr>
                <w:rFonts w:ascii="Times New Roman" w:hAnsi="Times New Roman" w:cs="Times New Roman"/>
                <w:sz w:val="12"/>
                <w:szCs w:val="12"/>
              </w:rPr>
            </w:pPr>
            <w:r>
              <w:rPr>
                <w:rFonts w:ascii="Times New Roman" w:hAnsi="Times New Roman" w:cs="Times New Roman"/>
                <w:sz w:val="12"/>
                <w:szCs w:val="12"/>
              </w:rPr>
              <w:t xml:space="preserve">Общественное питание 4.6; </w:t>
            </w:r>
          </w:p>
        </w:tc>
      </w:tr>
      <w:tr w:rsidR="006767F2" w:rsidRPr="006767F2" w:rsidTr="008F15F9">
        <w:trPr>
          <w:cantSplit/>
          <w:trHeight w:val="70"/>
        </w:trPr>
        <w:tc>
          <w:tcPr>
            <w:tcW w:w="345" w:type="pct"/>
            <w:shd w:val="clear" w:color="auto" w:fill="auto"/>
          </w:tcPr>
          <w:p w:rsidR="006767F2" w:rsidRPr="006767F2" w:rsidRDefault="006767F2" w:rsidP="00EE5D05">
            <w:pPr>
              <w:pStyle w:val="s16"/>
              <w:numPr>
                <w:ilvl w:val="0"/>
                <w:numId w:val="45"/>
              </w:numPr>
              <w:tabs>
                <w:tab w:val="left" w:pos="142"/>
              </w:tabs>
              <w:spacing w:before="0" w:beforeAutospacing="0" w:after="0" w:afterAutospacing="0"/>
              <w:rPr>
                <w:sz w:val="12"/>
                <w:szCs w:val="12"/>
              </w:rPr>
            </w:pPr>
          </w:p>
        </w:tc>
        <w:tc>
          <w:tcPr>
            <w:tcW w:w="734" w:type="pct"/>
            <w:shd w:val="clear" w:color="auto" w:fill="auto"/>
          </w:tcPr>
          <w:p w:rsidR="006767F2" w:rsidRPr="006767F2" w:rsidRDefault="006767F2" w:rsidP="006767F2">
            <w:pPr>
              <w:pStyle w:val="s16"/>
              <w:tabs>
                <w:tab w:val="left" w:pos="142"/>
              </w:tabs>
              <w:spacing w:before="0" w:beforeAutospacing="0" w:after="0" w:afterAutospacing="0"/>
              <w:rPr>
                <w:sz w:val="12"/>
                <w:szCs w:val="12"/>
              </w:rPr>
            </w:pPr>
            <w:r w:rsidRPr="006767F2">
              <w:rPr>
                <w:sz w:val="12"/>
                <w:szCs w:val="12"/>
              </w:rPr>
              <w:t>Цирки и зверинцы</w:t>
            </w:r>
          </w:p>
        </w:tc>
        <w:tc>
          <w:tcPr>
            <w:tcW w:w="2292"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Размещение зданий и сооружений для размещения цирков, зверинцев, зоопарков, зоосадов, океанариумов и осуществления сопутствующих видов деятельности по содержанию диких животных в неволе</w:t>
            </w:r>
          </w:p>
        </w:tc>
        <w:tc>
          <w:tcPr>
            <w:tcW w:w="183" w:type="pct"/>
            <w:shd w:val="clear" w:color="auto" w:fill="auto"/>
            <w:textDirection w:val="btLr"/>
            <w:vAlign w:val="center"/>
          </w:tcPr>
          <w:p w:rsidR="006767F2" w:rsidRPr="006767F2" w:rsidRDefault="006767F2" w:rsidP="008F15F9">
            <w:pPr>
              <w:pStyle w:val="s1"/>
              <w:tabs>
                <w:tab w:val="left" w:pos="142"/>
              </w:tabs>
              <w:spacing w:before="0" w:beforeAutospacing="0" w:after="0" w:afterAutospacing="0"/>
              <w:ind w:left="113" w:right="113"/>
              <w:jc w:val="center"/>
              <w:rPr>
                <w:sz w:val="12"/>
                <w:szCs w:val="12"/>
              </w:rPr>
            </w:pPr>
            <w:r w:rsidRPr="006767F2">
              <w:rPr>
                <w:sz w:val="12"/>
                <w:szCs w:val="12"/>
              </w:rPr>
              <w:t>3.6.3</w:t>
            </w:r>
          </w:p>
        </w:tc>
        <w:tc>
          <w:tcPr>
            <w:tcW w:w="164"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lang w:val="en-US"/>
              </w:rPr>
            </w:pPr>
            <w:r w:rsidRPr="006767F2">
              <w:rPr>
                <w:rFonts w:ascii="Times New Roman" w:hAnsi="Times New Roman" w:cs="Times New Roman"/>
                <w:sz w:val="12"/>
                <w:szCs w:val="12"/>
                <w:lang w:val="en-US"/>
              </w:rPr>
              <w:t>-</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УВ</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УВ</w:t>
            </w:r>
          </w:p>
        </w:tc>
        <w:tc>
          <w:tcPr>
            <w:tcW w:w="975" w:type="pct"/>
            <w:shd w:val="clear" w:color="auto" w:fill="auto"/>
          </w:tcPr>
          <w:p w:rsidR="006767F2" w:rsidRPr="006767F2" w:rsidRDefault="006767F2" w:rsidP="006767F2">
            <w:pPr>
              <w:spacing w:after="0" w:line="240" w:lineRule="auto"/>
              <w:jc w:val="both"/>
              <w:rPr>
                <w:rFonts w:ascii="Times New Roman" w:hAnsi="Times New Roman" w:cs="Times New Roman"/>
                <w:sz w:val="12"/>
                <w:szCs w:val="12"/>
              </w:rPr>
            </w:pPr>
            <w:r w:rsidRPr="006767F2">
              <w:rPr>
                <w:rFonts w:ascii="Times New Roman" w:hAnsi="Times New Roman" w:cs="Times New Roman"/>
                <w:sz w:val="12"/>
                <w:szCs w:val="12"/>
              </w:rPr>
              <w:t xml:space="preserve">Предоставление коммунальных услуг, 3.1.1; </w:t>
            </w:r>
          </w:p>
          <w:p w:rsidR="006767F2" w:rsidRPr="006767F2" w:rsidRDefault="006767F2" w:rsidP="006767F2">
            <w:pPr>
              <w:spacing w:after="0" w:line="240" w:lineRule="auto"/>
              <w:jc w:val="both"/>
              <w:rPr>
                <w:rFonts w:ascii="Times New Roman" w:hAnsi="Times New Roman" w:cs="Times New Roman"/>
                <w:sz w:val="12"/>
                <w:szCs w:val="12"/>
              </w:rPr>
            </w:pPr>
            <w:r w:rsidRPr="006767F2">
              <w:rPr>
                <w:rFonts w:ascii="Times New Roman" w:hAnsi="Times New Roman" w:cs="Times New Roman"/>
                <w:sz w:val="12"/>
                <w:szCs w:val="12"/>
              </w:rPr>
              <w:t>Служебные гаражи 4.9;</w:t>
            </w:r>
          </w:p>
          <w:p w:rsidR="006767F2" w:rsidRPr="006767F2" w:rsidRDefault="006767F2" w:rsidP="006767F2">
            <w:pPr>
              <w:tabs>
                <w:tab w:val="left" w:pos="142"/>
              </w:tabs>
              <w:spacing w:after="0" w:line="240" w:lineRule="auto"/>
              <w:rPr>
                <w:rFonts w:ascii="Times New Roman" w:hAnsi="Times New Roman" w:cs="Times New Roman"/>
                <w:sz w:val="12"/>
                <w:szCs w:val="12"/>
              </w:rPr>
            </w:pPr>
            <w:r w:rsidRPr="006767F2">
              <w:rPr>
                <w:rFonts w:ascii="Times New Roman" w:hAnsi="Times New Roman" w:cs="Times New Roman"/>
                <w:sz w:val="12"/>
                <w:szCs w:val="12"/>
              </w:rPr>
              <w:t>Благоустройство территории 12.0.2</w:t>
            </w:r>
          </w:p>
        </w:tc>
      </w:tr>
      <w:tr w:rsidR="006767F2" w:rsidRPr="006767F2" w:rsidTr="008F15F9">
        <w:trPr>
          <w:cantSplit/>
          <w:trHeight w:val="70"/>
        </w:trPr>
        <w:tc>
          <w:tcPr>
            <w:tcW w:w="345" w:type="pct"/>
            <w:shd w:val="clear" w:color="auto" w:fill="auto"/>
          </w:tcPr>
          <w:p w:rsidR="006767F2" w:rsidRPr="006767F2" w:rsidRDefault="006767F2" w:rsidP="00EE5D05">
            <w:pPr>
              <w:pStyle w:val="s1"/>
              <w:numPr>
                <w:ilvl w:val="0"/>
                <w:numId w:val="45"/>
              </w:numPr>
              <w:tabs>
                <w:tab w:val="left" w:pos="142"/>
              </w:tabs>
              <w:spacing w:before="0" w:beforeAutospacing="0" w:after="0" w:afterAutospacing="0"/>
              <w:rPr>
                <w:sz w:val="12"/>
                <w:szCs w:val="12"/>
              </w:rPr>
            </w:pPr>
          </w:p>
        </w:tc>
        <w:tc>
          <w:tcPr>
            <w:tcW w:w="734"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Религиозное использование</w:t>
            </w:r>
          </w:p>
        </w:tc>
        <w:tc>
          <w:tcPr>
            <w:tcW w:w="2292"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Размещение зданий и сооружений религиозного использования. Содержание данного вида разрешенного использования включает в себя содержание видов разрешенного использования с </w:t>
            </w:r>
            <w:hyperlink r:id="rId32" w:anchor="block_1371" w:history="1">
              <w:r w:rsidRPr="006767F2">
                <w:rPr>
                  <w:rStyle w:val="afb"/>
                  <w:sz w:val="12"/>
                  <w:szCs w:val="12"/>
                </w:rPr>
                <w:t>кодами 3.7.1-3.7.2</w:t>
              </w:r>
            </w:hyperlink>
          </w:p>
        </w:tc>
        <w:tc>
          <w:tcPr>
            <w:tcW w:w="183" w:type="pct"/>
            <w:shd w:val="clear" w:color="auto" w:fill="auto"/>
            <w:textDirection w:val="btLr"/>
            <w:vAlign w:val="center"/>
          </w:tcPr>
          <w:p w:rsidR="006767F2" w:rsidRPr="006767F2" w:rsidRDefault="006767F2" w:rsidP="008F15F9">
            <w:pPr>
              <w:pStyle w:val="s1"/>
              <w:tabs>
                <w:tab w:val="left" w:pos="142"/>
              </w:tabs>
              <w:spacing w:before="0" w:beforeAutospacing="0" w:after="0" w:afterAutospacing="0"/>
              <w:ind w:left="113" w:right="113"/>
              <w:jc w:val="center"/>
              <w:rPr>
                <w:sz w:val="12"/>
                <w:szCs w:val="12"/>
              </w:rPr>
            </w:pPr>
            <w:r w:rsidRPr="006767F2">
              <w:rPr>
                <w:sz w:val="12"/>
                <w:szCs w:val="12"/>
              </w:rPr>
              <w:t>3.7</w:t>
            </w:r>
          </w:p>
        </w:tc>
        <w:tc>
          <w:tcPr>
            <w:tcW w:w="164"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УВ</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w:t>
            </w:r>
          </w:p>
        </w:tc>
        <w:tc>
          <w:tcPr>
            <w:tcW w:w="975" w:type="pct"/>
            <w:shd w:val="clear" w:color="auto" w:fill="auto"/>
          </w:tcPr>
          <w:p w:rsidR="006767F2" w:rsidRPr="006767F2" w:rsidRDefault="006767F2" w:rsidP="006767F2">
            <w:pPr>
              <w:spacing w:after="0" w:line="240" w:lineRule="auto"/>
              <w:jc w:val="both"/>
              <w:rPr>
                <w:rFonts w:ascii="Times New Roman" w:hAnsi="Times New Roman" w:cs="Times New Roman"/>
                <w:sz w:val="12"/>
                <w:szCs w:val="12"/>
              </w:rPr>
            </w:pPr>
            <w:r w:rsidRPr="006767F2">
              <w:rPr>
                <w:rFonts w:ascii="Times New Roman" w:hAnsi="Times New Roman" w:cs="Times New Roman"/>
                <w:sz w:val="12"/>
                <w:szCs w:val="12"/>
              </w:rPr>
              <w:t xml:space="preserve">Предоставление коммунальных услуг, 3.1.1; </w:t>
            </w:r>
          </w:p>
          <w:p w:rsidR="006767F2" w:rsidRPr="006767F2" w:rsidRDefault="006767F2" w:rsidP="006767F2">
            <w:pPr>
              <w:spacing w:after="0" w:line="240" w:lineRule="auto"/>
              <w:jc w:val="both"/>
              <w:rPr>
                <w:rFonts w:ascii="Times New Roman" w:hAnsi="Times New Roman" w:cs="Times New Roman"/>
                <w:sz w:val="12"/>
                <w:szCs w:val="12"/>
              </w:rPr>
            </w:pPr>
            <w:r w:rsidRPr="006767F2">
              <w:rPr>
                <w:rFonts w:ascii="Times New Roman" w:hAnsi="Times New Roman" w:cs="Times New Roman"/>
                <w:sz w:val="12"/>
                <w:szCs w:val="12"/>
              </w:rPr>
              <w:t xml:space="preserve">Магазины 4.4; </w:t>
            </w:r>
          </w:p>
          <w:p w:rsidR="006767F2" w:rsidRPr="006767F2" w:rsidRDefault="006767F2" w:rsidP="006767F2">
            <w:pPr>
              <w:spacing w:after="0" w:line="240" w:lineRule="auto"/>
              <w:jc w:val="both"/>
              <w:rPr>
                <w:rFonts w:ascii="Times New Roman" w:hAnsi="Times New Roman" w:cs="Times New Roman"/>
                <w:sz w:val="12"/>
                <w:szCs w:val="12"/>
              </w:rPr>
            </w:pPr>
            <w:r w:rsidRPr="006767F2">
              <w:rPr>
                <w:rFonts w:ascii="Times New Roman" w:hAnsi="Times New Roman" w:cs="Times New Roman"/>
                <w:sz w:val="12"/>
                <w:szCs w:val="12"/>
              </w:rPr>
              <w:t>Служебные гаражи 4.9;</w:t>
            </w:r>
          </w:p>
          <w:p w:rsidR="006767F2" w:rsidRPr="006767F2" w:rsidRDefault="006767F2" w:rsidP="006767F2">
            <w:pPr>
              <w:spacing w:after="0" w:line="240" w:lineRule="auto"/>
              <w:jc w:val="both"/>
              <w:rPr>
                <w:rFonts w:ascii="Times New Roman" w:hAnsi="Times New Roman" w:cs="Times New Roman"/>
                <w:sz w:val="12"/>
                <w:szCs w:val="12"/>
              </w:rPr>
            </w:pPr>
            <w:r w:rsidRPr="006767F2">
              <w:rPr>
                <w:rFonts w:ascii="Times New Roman" w:hAnsi="Times New Roman" w:cs="Times New Roman"/>
                <w:sz w:val="12"/>
                <w:szCs w:val="12"/>
              </w:rPr>
              <w:t xml:space="preserve">Площадки для занятий спортом 5.1.3; </w:t>
            </w:r>
          </w:p>
          <w:p w:rsidR="006767F2" w:rsidRPr="006767F2" w:rsidRDefault="006767F2" w:rsidP="006767F2">
            <w:pPr>
              <w:tabs>
                <w:tab w:val="left" w:pos="142"/>
              </w:tabs>
              <w:spacing w:after="0" w:line="240" w:lineRule="auto"/>
              <w:rPr>
                <w:rFonts w:ascii="Times New Roman" w:hAnsi="Times New Roman" w:cs="Times New Roman"/>
                <w:sz w:val="12"/>
                <w:szCs w:val="12"/>
              </w:rPr>
            </w:pPr>
            <w:r w:rsidRPr="006767F2">
              <w:rPr>
                <w:rFonts w:ascii="Times New Roman" w:hAnsi="Times New Roman" w:cs="Times New Roman"/>
                <w:sz w:val="12"/>
                <w:szCs w:val="12"/>
              </w:rPr>
              <w:t>Благоустройство территории 12.0.2</w:t>
            </w:r>
          </w:p>
        </w:tc>
      </w:tr>
      <w:tr w:rsidR="006767F2" w:rsidRPr="006767F2" w:rsidTr="008F15F9">
        <w:trPr>
          <w:cantSplit/>
          <w:trHeight w:val="70"/>
        </w:trPr>
        <w:tc>
          <w:tcPr>
            <w:tcW w:w="345" w:type="pct"/>
            <w:shd w:val="clear" w:color="auto" w:fill="auto"/>
          </w:tcPr>
          <w:p w:rsidR="006767F2" w:rsidRPr="006767F2" w:rsidRDefault="006767F2" w:rsidP="00EE5D05">
            <w:pPr>
              <w:pStyle w:val="s16"/>
              <w:numPr>
                <w:ilvl w:val="0"/>
                <w:numId w:val="45"/>
              </w:numPr>
              <w:tabs>
                <w:tab w:val="left" w:pos="142"/>
              </w:tabs>
              <w:spacing w:before="0" w:beforeAutospacing="0" w:after="0" w:afterAutospacing="0"/>
              <w:rPr>
                <w:sz w:val="12"/>
                <w:szCs w:val="12"/>
              </w:rPr>
            </w:pPr>
          </w:p>
        </w:tc>
        <w:tc>
          <w:tcPr>
            <w:tcW w:w="734" w:type="pct"/>
            <w:shd w:val="clear" w:color="auto" w:fill="auto"/>
          </w:tcPr>
          <w:p w:rsidR="006767F2" w:rsidRPr="006767F2" w:rsidRDefault="006767F2" w:rsidP="006767F2">
            <w:pPr>
              <w:pStyle w:val="s16"/>
              <w:tabs>
                <w:tab w:val="left" w:pos="142"/>
              </w:tabs>
              <w:spacing w:before="0" w:beforeAutospacing="0" w:after="0" w:afterAutospacing="0"/>
              <w:rPr>
                <w:sz w:val="12"/>
                <w:szCs w:val="12"/>
              </w:rPr>
            </w:pPr>
            <w:r w:rsidRPr="006767F2">
              <w:rPr>
                <w:sz w:val="12"/>
                <w:szCs w:val="12"/>
              </w:rPr>
              <w:t>Осуществление религиозных обрядов</w:t>
            </w:r>
          </w:p>
        </w:tc>
        <w:tc>
          <w:tcPr>
            <w:tcW w:w="2292"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Размещение зданий и сооружений, предназначенных для совершения религиозных обрядов и церемоний (в том числе церкви, соборы, храмы, часовни, мечети, молельные дома, синагоги)</w:t>
            </w:r>
          </w:p>
        </w:tc>
        <w:tc>
          <w:tcPr>
            <w:tcW w:w="183" w:type="pct"/>
            <w:shd w:val="clear" w:color="auto" w:fill="auto"/>
            <w:textDirection w:val="btLr"/>
            <w:vAlign w:val="center"/>
          </w:tcPr>
          <w:p w:rsidR="006767F2" w:rsidRPr="006767F2" w:rsidRDefault="006767F2" w:rsidP="008F15F9">
            <w:pPr>
              <w:pStyle w:val="s1"/>
              <w:tabs>
                <w:tab w:val="left" w:pos="142"/>
              </w:tabs>
              <w:spacing w:before="0" w:beforeAutospacing="0" w:after="0" w:afterAutospacing="0"/>
              <w:ind w:left="113" w:right="113"/>
              <w:jc w:val="center"/>
              <w:rPr>
                <w:sz w:val="12"/>
                <w:szCs w:val="12"/>
              </w:rPr>
            </w:pPr>
            <w:r w:rsidRPr="006767F2">
              <w:rPr>
                <w:sz w:val="12"/>
                <w:szCs w:val="12"/>
              </w:rPr>
              <w:t>3.7.1</w:t>
            </w:r>
          </w:p>
        </w:tc>
        <w:tc>
          <w:tcPr>
            <w:tcW w:w="164"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УВ</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ОВ</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w:t>
            </w:r>
          </w:p>
        </w:tc>
        <w:tc>
          <w:tcPr>
            <w:tcW w:w="975" w:type="pct"/>
            <w:shd w:val="clear" w:color="auto" w:fill="auto"/>
          </w:tcPr>
          <w:p w:rsidR="006767F2" w:rsidRPr="006767F2" w:rsidRDefault="006767F2" w:rsidP="006767F2">
            <w:pPr>
              <w:spacing w:after="0" w:line="240" w:lineRule="auto"/>
              <w:jc w:val="both"/>
              <w:rPr>
                <w:rFonts w:ascii="Times New Roman" w:hAnsi="Times New Roman" w:cs="Times New Roman"/>
                <w:sz w:val="12"/>
                <w:szCs w:val="12"/>
              </w:rPr>
            </w:pPr>
            <w:r w:rsidRPr="006767F2">
              <w:rPr>
                <w:rFonts w:ascii="Times New Roman" w:hAnsi="Times New Roman" w:cs="Times New Roman"/>
                <w:sz w:val="12"/>
                <w:szCs w:val="12"/>
              </w:rPr>
              <w:t xml:space="preserve">Предоставление коммунальных услуг, 3.1.1; </w:t>
            </w:r>
          </w:p>
          <w:p w:rsidR="006767F2" w:rsidRPr="006767F2" w:rsidRDefault="006767F2" w:rsidP="006767F2">
            <w:pPr>
              <w:spacing w:after="0" w:line="240" w:lineRule="auto"/>
              <w:jc w:val="both"/>
              <w:rPr>
                <w:rFonts w:ascii="Times New Roman" w:hAnsi="Times New Roman" w:cs="Times New Roman"/>
                <w:sz w:val="12"/>
                <w:szCs w:val="12"/>
              </w:rPr>
            </w:pPr>
            <w:r w:rsidRPr="006767F2">
              <w:rPr>
                <w:rFonts w:ascii="Times New Roman" w:hAnsi="Times New Roman" w:cs="Times New Roman"/>
                <w:sz w:val="12"/>
                <w:szCs w:val="12"/>
              </w:rPr>
              <w:t xml:space="preserve">Магазины 4.4; </w:t>
            </w:r>
          </w:p>
          <w:p w:rsidR="006767F2" w:rsidRPr="006767F2" w:rsidRDefault="006767F2" w:rsidP="006767F2">
            <w:pPr>
              <w:spacing w:after="0" w:line="240" w:lineRule="auto"/>
              <w:jc w:val="both"/>
              <w:rPr>
                <w:rFonts w:ascii="Times New Roman" w:hAnsi="Times New Roman" w:cs="Times New Roman"/>
                <w:sz w:val="12"/>
                <w:szCs w:val="12"/>
              </w:rPr>
            </w:pPr>
            <w:r w:rsidRPr="006767F2">
              <w:rPr>
                <w:rFonts w:ascii="Times New Roman" w:hAnsi="Times New Roman" w:cs="Times New Roman"/>
                <w:sz w:val="12"/>
                <w:szCs w:val="12"/>
              </w:rPr>
              <w:t>Служебные гаражи 4.9;</w:t>
            </w:r>
          </w:p>
          <w:p w:rsidR="006767F2" w:rsidRPr="006767F2" w:rsidRDefault="006767F2" w:rsidP="006767F2">
            <w:pPr>
              <w:tabs>
                <w:tab w:val="left" w:pos="142"/>
              </w:tabs>
              <w:spacing w:after="0" w:line="240" w:lineRule="auto"/>
              <w:rPr>
                <w:rFonts w:ascii="Times New Roman" w:hAnsi="Times New Roman" w:cs="Times New Roman"/>
                <w:sz w:val="12"/>
                <w:szCs w:val="12"/>
              </w:rPr>
            </w:pPr>
            <w:r w:rsidRPr="006767F2">
              <w:rPr>
                <w:rFonts w:ascii="Times New Roman" w:hAnsi="Times New Roman" w:cs="Times New Roman"/>
                <w:sz w:val="12"/>
                <w:szCs w:val="12"/>
              </w:rPr>
              <w:t>Благоустройство территории 12.0.2</w:t>
            </w:r>
          </w:p>
        </w:tc>
      </w:tr>
      <w:tr w:rsidR="006767F2" w:rsidRPr="006767F2" w:rsidTr="008F15F9">
        <w:trPr>
          <w:cantSplit/>
          <w:trHeight w:val="70"/>
        </w:trPr>
        <w:tc>
          <w:tcPr>
            <w:tcW w:w="345" w:type="pct"/>
            <w:shd w:val="clear" w:color="auto" w:fill="auto"/>
          </w:tcPr>
          <w:p w:rsidR="006767F2" w:rsidRPr="006767F2" w:rsidRDefault="006767F2" w:rsidP="00EE5D05">
            <w:pPr>
              <w:pStyle w:val="s16"/>
              <w:numPr>
                <w:ilvl w:val="0"/>
                <w:numId w:val="45"/>
              </w:numPr>
              <w:tabs>
                <w:tab w:val="left" w:pos="142"/>
              </w:tabs>
              <w:spacing w:before="0" w:beforeAutospacing="0" w:after="0" w:afterAutospacing="0"/>
              <w:rPr>
                <w:sz w:val="12"/>
                <w:szCs w:val="12"/>
              </w:rPr>
            </w:pPr>
          </w:p>
        </w:tc>
        <w:tc>
          <w:tcPr>
            <w:tcW w:w="734" w:type="pct"/>
            <w:shd w:val="clear" w:color="auto" w:fill="auto"/>
          </w:tcPr>
          <w:p w:rsidR="006767F2" w:rsidRPr="006767F2" w:rsidRDefault="006767F2" w:rsidP="006767F2">
            <w:pPr>
              <w:pStyle w:val="s16"/>
              <w:tabs>
                <w:tab w:val="left" w:pos="142"/>
              </w:tabs>
              <w:spacing w:before="0" w:beforeAutospacing="0" w:after="0" w:afterAutospacing="0"/>
              <w:rPr>
                <w:sz w:val="12"/>
                <w:szCs w:val="12"/>
              </w:rPr>
            </w:pPr>
            <w:r w:rsidRPr="006767F2">
              <w:rPr>
                <w:sz w:val="12"/>
                <w:szCs w:val="12"/>
              </w:rPr>
              <w:t>Религиозное управление и образование</w:t>
            </w:r>
          </w:p>
        </w:tc>
        <w:tc>
          <w:tcPr>
            <w:tcW w:w="2292"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Размещение зданий, предназначенных для постоянного местонахождения духовных лиц, паломников и послушников в связи с осуществлением ими религиозной службы, а также для осуществления благотворительной и религиозной образовательной деятельности (монастыри, скиты, дома священнослужителей, воскресные и религиозные школы, семинарии, духовные училища)</w:t>
            </w:r>
          </w:p>
        </w:tc>
        <w:tc>
          <w:tcPr>
            <w:tcW w:w="183" w:type="pct"/>
            <w:shd w:val="clear" w:color="auto" w:fill="auto"/>
            <w:textDirection w:val="btLr"/>
            <w:vAlign w:val="center"/>
          </w:tcPr>
          <w:p w:rsidR="006767F2" w:rsidRPr="006767F2" w:rsidRDefault="006767F2" w:rsidP="008F15F9">
            <w:pPr>
              <w:pStyle w:val="s1"/>
              <w:tabs>
                <w:tab w:val="left" w:pos="142"/>
              </w:tabs>
              <w:spacing w:before="0" w:beforeAutospacing="0" w:after="0" w:afterAutospacing="0"/>
              <w:ind w:left="113" w:right="113"/>
              <w:jc w:val="center"/>
              <w:rPr>
                <w:sz w:val="12"/>
                <w:szCs w:val="12"/>
              </w:rPr>
            </w:pPr>
            <w:r w:rsidRPr="006767F2">
              <w:rPr>
                <w:sz w:val="12"/>
                <w:szCs w:val="12"/>
              </w:rPr>
              <w:t>3.7.2</w:t>
            </w:r>
          </w:p>
        </w:tc>
        <w:tc>
          <w:tcPr>
            <w:tcW w:w="164"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ОВ</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w:t>
            </w:r>
          </w:p>
        </w:tc>
        <w:tc>
          <w:tcPr>
            <w:tcW w:w="975" w:type="pct"/>
            <w:shd w:val="clear" w:color="auto" w:fill="auto"/>
          </w:tcPr>
          <w:p w:rsidR="006767F2" w:rsidRPr="006767F2" w:rsidRDefault="006767F2" w:rsidP="006767F2">
            <w:pPr>
              <w:spacing w:after="0" w:line="240" w:lineRule="auto"/>
              <w:jc w:val="both"/>
              <w:rPr>
                <w:rFonts w:ascii="Times New Roman" w:hAnsi="Times New Roman" w:cs="Times New Roman"/>
                <w:sz w:val="12"/>
                <w:szCs w:val="12"/>
              </w:rPr>
            </w:pPr>
            <w:r w:rsidRPr="006767F2">
              <w:rPr>
                <w:rFonts w:ascii="Times New Roman" w:hAnsi="Times New Roman" w:cs="Times New Roman"/>
                <w:sz w:val="12"/>
                <w:szCs w:val="12"/>
              </w:rPr>
              <w:t xml:space="preserve">Предоставление коммунальных услуг, 3.1.1; </w:t>
            </w:r>
          </w:p>
          <w:p w:rsidR="006767F2" w:rsidRPr="006767F2" w:rsidRDefault="006767F2" w:rsidP="006767F2">
            <w:pPr>
              <w:spacing w:after="0" w:line="240" w:lineRule="auto"/>
              <w:jc w:val="both"/>
              <w:rPr>
                <w:rFonts w:ascii="Times New Roman" w:hAnsi="Times New Roman" w:cs="Times New Roman"/>
                <w:sz w:val="12"/>
                <w:szCs w:val="12"/>
              </w:rPr>
            </w:pPr>
            <w:r w:rsidRPr="006767F2">
              <w:rPr>
                <w:rFonts w:ascii="Times New Roman" w:hAnsi="Times New Roman" w:cs="Times New Roman"/>
                <w:sz w:val="12"/>
                <w:szCs w:val="12"/>
              </w:rPr>
              <w:t xml:space="preserve">Магазины 4.4; </w:t>
            </w:r>
          </w:p>
          <w:p w:rsidR="006767F2" w:rsidRPr="006767F2" w:rsidRDefault="006767F2" w:rsidP="006767F2">
            <w:pPr>
              <w:spacing w:after="0" w:line="240" w:lineRule="auto"/>
              <w:jc w:val="both"/>
              <w:rPr>
                <w:rFonts w:ascii="Times New Roman" w:hAnsi="Times New Roman" w:cs="Times New Roman"/>
                <w:sz w:val="12"/>
                <w:szCs w:val="12"/>
              </w:rPr>
            </w:pPr>
            <w:r w:rsidRPr="006767F2">
              <w:rPr>
                <w:rFonts w:ascii="Times New Roman" w:hAnsi="Times New Roman" w:cs="Times New Roman"/>
                <w:sz w:val="12"/>
                <w:szCs w:val="12"/>
              </w:rPr>
              <w:t>Служебные гаражи 4.9;</w:t>
            </w:r>
          </w:p>
          <w:p w:rsidR="006767F2" w:rsidRPr="006767F2" w:rsidRDefault="006767F2" w:rsidP="006767F2">
            <w:pPr>
              <w:spacing w:after="0" w:line="240" w:lineRule="auto"/>
              <w:jc w:val="both"/>
              <w:rPr>
                <w:rFonts w:ascii="Times New Roman" w:hAnsi="Times New Roman" w:cs="Times New Roman"/>
                <w:sz w:val="12"/>
                <w:szCs w:val="12"/>
              </w:rPr>
            </w:pPr>
            <w:r w:rsidRPr="006767F2">
              <w:rPr>
                <w:rFonts w:ascii="Times New Roman" w:hAnsi="Times New Roman" w:cs="Times New Roman"/>
                <w:sz w:val="12"/>
                <w:szCs w:val="12"/>
              </w:rPr>
              <w:t>Благоустройство территории 12.0.2</w:t>
            </w:r>
          </w:p>
        </w:tc>
      </w:tr>
      <w:tr w:rsidR="006767F2" w:rsidRPr="006767F2" w:rsidTr="008F15F9">
        <w:trPr>
          <w:cantSplit/>
          <w:trHeight w:val="70"/>
        </w:trPr>
        <w:tc>
          <w:tcPr>
            <w:tcW w:w="345" w:type="pct"/>
            <w:shd w:val="clear" w:color="auto" w:fill="auto"/>
          </w:tcPr>
          <w:p w:rsidR="006767F2" w:rsidRPr="006767F2" w:rsidRDefault="006767F2" w:rsidP="00EE5D05">
            <w:pPr>
              <w:pStyle w:val="s1"/>
              <w:numPr>
                <w:ilvl w:val="0"/>
                <w:numId w:val="45"/>
              </w:numPr>
              <w:tabs>
                <w:tab w:val="left" w:pos="142"/>
              </w:tabs>
              <w:spacing w:before="0" w:beforeAutospacing="0" w:after="0" w:afterAutospacing="0"/>
              <w:rPr>
                <w:sz w:val="12"/>
                <w:szCs w:val="12"/>
              </w:rPr>
            </w:pPr>
          </w:p>
        </w:tc>
        <w:tc>
          <w:tcPr>
            <w:tcW w:w="734"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Общественное управление</w:t>
            </w:r>
          </w:p>
        </w:tc>
        <w:tc>
          <w:tcPr>
            <w:tcW w:w="2292"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Размещение зданий, предназначенных для размещения органов и организаций общественного управления. Содержание данного вида разрешенного использования включает в себя содержание видов разрешенного использования с </w:t>
            </w:r>
            <w:hyperlink r:id="rId33" w:anchor="block_1381" w:history="1">
              <w:r w:rsidRPr="006767F2">
                <w:rPr>
                  <w:rStyle w:val="afb"/>
                  <w:sz w:val="12"/>
                  <w:szCs w:val="12"/>
                </w:rPr>
                <w:t>кодами 3.8.1-3.8.2</w:t>
              </w:r>
            </w:hyperlink>
          </w:p>
        </w:tc>
        <w:tc>
          <w:tcPr>
            <w:tcW w:w="183" w:type="pct"/>
            <w:shd w:val="clear" w:color="auto" w:fill="auto"/>
            <w:textDirection w:val="btLr"/>
            <w:vAlign w:val="center"/>
          </w:tcPr>
          <w:p w:rsidR="006767F2" w:rsidRPr="006767F2" w:rsidRDefault="006767F2" w:rsidP="008F15F9">
            <w:pPr>
              <w:pStyle w:val="s1"/>
              <w:tabs>
                <w:tab w:val="left" w:pos="142"/>
              </w:tabs>
              <w:spacing w:before="0" w:beforeAutospacing="0" w:after="0" w:afterAutospacing="0"/>
              <w:ind w:left="113" w:right="113"/>
              <w:jc w:val="center"/>
              <w:rPr>
                <w:sz w:val="12"/>
                <w:szCs w:val="12"/>
              </w:rPr>
            </w:pPr>
            <w:r w:rsidRPr="006767F2">
              <w:rPr>
                <w:sz w:val="12"/>
                <w:szCs w:val="12"/>
              </w:rPr>
              <w:t>3.8</w:t>
            </w:r>
          </w:p>
        </w:tc>
        <w:tc>
          <w:tcPr>
            <w:tcW w:w="164"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ОВ</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w:t>
            </w:r>
          </w:p>
        </w:tc>
        <w:tc>
          <w:tcPr>
            <w:tcW w:w="975" w:type="pct"/>
            <w:shd w:val="clear" w:color="auto" w:fill="auto"/>
          </w:tcPr>
          <w:p w:rsidR="006767F2" w:rsidRPr="006767F2" w:rsidRDefault="006767F2" w:rsidP="006767F2">
            <w:pPr>
              <w:spacing w:after="0" w:line="240" w:lineRule="auto"/>
              <w:jc w:val="both"/>
              <w:rPr>
                <w:rFonts w:ascii="Times New Roman" w:hAnsi="Times New Roman" w:cs="Times New Roman"/>
                <w:sz w:val="12"/>
                <w:szCs w:val="12"/>
              </w:rPr>
            </w:pPr>
            <w:r w:rsidRPr="006767F2">
              <w:rPr>
                <w:rFonts w:ascii="Times New Roman" w:hAnsi="Times New Roman" w:cs="Times New Roman"/>
                <w:sz w:val="12"/>
                <w:szCs w:val="12"/>
              </w:rPr>
              <w:t xml:space="preserve">Предоставление коммунальных услуг, 3.1.1; </w:t>
            </w:r>
          </w:p>
          <w:p w:rsidR="006767F2" w:rsidRPr="006767F2" w:rsidRDefault="006767F2" w:rsidP="006767F2">
            <w:pPr>
              <w:tabs>
                <w:tab w:val="left" w:pos="142"/>
              </w:tabs>
              <w:spacing w:after="0" w:line="240" w:lineRule="auto"/>
              <w:rPr>
                <w:rFonts w:ascii="Times New Roman" w:hAnsi="Times New Roman" w:cs="Times New Roman"/>
                <w:sz w:val="12"/>
                <w:szCs w:val="12"/>
              </w:rPr>
            </w:pPr>
            <w:r w:rsidRPr="006767F2">
              <w:rPr>
                <w:rFonts w:ascii="Times New Roman" w:hAnsi="Times New Roman" w:cs="Times New Roman"/>
                <w:sz w:val="12"/>
                <w:szCs w:val="12"/>
              </w:rPr>
              <w:t>Служебные гаражи 4.9</w:t>
            </w:r>
          </w:p>
        </w:tc>
      </w:tr>
      <w:tr w:rsidR="006767F2" w:rsidRPr="006767F2" w:rsidTr="008F15F9">
        <w:trPr>
          <w:cantSplit/>
          <w:trHeight w:val="70"/>
        </w:trPr>
        <w:tc>
          <w:tcPr>
            <w:tcW w:w="345" w:type="pct"/>
            <w:shd w:val="clear" w:color="auto" w:fill="auto"/>
          </w:tcPr>
          <w:p w:rsidR="006767F2" w:rsidRPr="006767F2" w:rsidRDefault="006767F2" w:rsidP="00EE5D05">
            <w:pPr>
              <w:pStyle w:val="s16"/>
              <w:numPr>
                <w:ilvl w:val="0"/>
                <w:numId w:val="45"/>
              </w:numPr>
              <w:tabs>
                <w:tab w:val="left" w:pos="142"/>
              </w:tabs>
              <w:spacing w:before="0" w:beforeAutospacing="0" w:after="0" w:afterAutospacing="0"/>
              <w:rPr>
                <w:sz w:val="12"/>
                <w:szCs w:val="12"/>
              </w:rPr>
            </w:pPr>
          </w:p>
        </w:tc>
        <w:tc>
          <w:tcPr>
            <w:tcW w:w="734" w:type="pct"/>
            <w:shd w:val="clear" w:color="auto" w:fill="auto"/>
          </w:tcPr>
          <w:p w:rsidR="006767F2" w:rsidRPr="006767F2" w:rsidRDefault="006767F2" w:rsidP="006767F2">
            <w:pPr>
              <w:pStyle w:val="s16"/>
              <w:tabs>
                <w:tab w:val="left" w:pos="142"/>
              </w:tabs>
              <w:spacing w:before="0" w:beforeAutospacing="0" w:after="0" w:afterAutospacing="0"/>
              <w:rPr>
                <w:sz w:val="12"/>
                <w:szCs w:val="12"/>
              </w:rPr>
            </w:pPr>
            <w:r w:rsidRPr="006767F2">
              <w:rPr>
                <w:sz w:val="12"/>
                <w:szCs w:val="12"/>
              </w:rPr>
              <w:t>Государственное управление</w:t>
            </w:r>
          </w:p>
        </w:tc>
        <w:tc>
          <w:tcPr>
            <w:tcW w:w="2292"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Размещение зданий, предназначенных для размещения государственных органов, государственного пенсионного фонда, органов местного самоуправления, судов, а также организаций, непосредственно обеспечивающих их деятельность или оказывающих государственные и (или) муниципальные услуги</w:t>
            </w:r>
          </w:p>
        </w:tc>
        <w:tc>
          <w:tcPr>
            <w:tcW w:w="183" w:type="pct"/>
            <w:shd w:val="clear" w:color="auto" w:fill="auto"/>
            <w:textDirection w:val="btLr"/>
            <w:vAlign w:val="center"/>
          </w:tcPr>
          <w:p w:rsidR="006767F2" w:rsidRPr="006767F2" w:rsidRDefault="006767F2" w:rsidP="008F15F9">
            <w:pPr>
              <w:pStyle w:val="s1"/>
              <w:tabs>
                <w:tab w:val="left" w:pos="142"/>
              </w:tabs>
              <w:spacing w:before="0" w:beforeAutospacing="0" w:after="0" w:afterAutospacing="0"/>
              <w:ind w:left="113" w:right="113"/>
              <w:jc w:val="center"/>
              <w:rPr>
                <w:sz w:val="12"/>
                <w:szCs w:val="12"/>
              </w:rPr>
            </w:pPr>
            <w:r w:rsidRPr="006767F2">
              <w:rPr>
                <w:sz w:val="12"/>
                <w:szCs w:val="12"/>
              </w:rPr>
              <w:t>3.8.1</w:t>
            </w:r>
          </w:p>
        </w:tc>
        <w:tc>
          <w:tcPr>
            <w:tcW w:w="164"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УВ</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ОВ</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w:t>
            </w:r>
          </w:p>
        </w:tc>
        <w:tc>
          <w:tcPr>
            <w:tcW w:w="975" w:type="pct"/>
            <w:shd w:val="clear" w:color="auto" w:fill="auto"/>
          </w:tcPr>
          <w:p w:rsidR="006767F2" w:rsidRPr="006767F2" w:rsidRDefault="006767F2" w:rsidP="006767F2">
            <w:pPr>
              <w:spacing w:after="0" w:line="240" w:lineRule="auto"/>
              <w:jc w:val="both"/>
              <w:rPr>
                <w:rFonts w:ascii="Times New Roman" w:hAnsi="Times New Roman" w:cs="Times New Roman"/>
                <w:sz w:val="12"/>
                <w:szCs w:val="12"/>
              </w:rPr>
            </w:pPr>
            <w:r w:rsidRPr="006767F2">
              <w:rPr>
                <w:rFonts w:ascii="Times New Roman" w:hAnsi="Times New Roman" w:cs="Times New Roman"/>
                <w:sz w:val="12"/>
                <w:szCs w:val="12"/>
              </w:rPr>
              <w:t xml:space="preserve">Предоставление коммунальных услуг, 3.1.1; </w:t>
            </w:r>
          </w:p>
          <w:p w:rsidR="006767F2" w:rsidRPr="006767F2" w:rsidRDefault="006767F2" w:rsidP="006767F2">
            <w:pPr>
              <w:tabs>
                <w:tab w:val="left" w:pos="142"/>
              </w:tabs>
              <w:spacing w:after="0" w:line="240" w:lineRule="auto"/>
              <w:rPr>
                <w:rFonts w:ascii="Times New Roman" w:hAnsi="Times New Roman" w:cs="Times New Roman"/>
                <w:sz w:val="12"/>
                <w:szCs w:val="12"/>
              </w:rPr>
            </w:pPr>
            <w:r w:rsidRPr="006767F2">
              <w:rPr>
                <w:rFonts w:ascii="Times New Roman" w:hAnsi="Times New Roman" w:cs="Times New Roman"/>
                <w:sz w:val="12"/>
                <w:szCs w:val="12"/>
              </w:rPr>
              <w:t>Служебные гаражи 4.9</w:t>
            </w:r>
          </w:p>
        </w:tc>
      </w:tr>
      <w:tr w:rsidR="006767F2" w:rsidRPr="006767F2" w:rsidTr="008F15F9">
        <w:trPr>
          <w:cantSplit/>
          <w:trHeight w:val="70"/>
        </w:trPr>
        <w:tc>
          <w:tcPr>
            <w:tcW w:w="345" w:type="pct"/>
            <w:shd w:val="clear" w:color="auto" w:fill="auto"/>
          </w:tcPr>
          <w:p w:rsidR="006767F2" w:rsidRPr="006767F2" w:rsidRDefault="006767F2" w:rsidP="00EE5D05">
            <w:pPr>
              <w:pStyle w:val="s1"/>
              <w:numPr>
                <w:ilvl w:val="0"/>
                <w:numId w:val="45"/>
              </w:numPr>
              <w:tabs>
                <w:tab w:val="left" w:pos="142"/>
              </w:tabs>
              <w:spacing w:before="0" w:beforeAutospacing="0" w:after="0" w:afterAutospacing="0"/>
              <w:rPr>
                <w:sz w:val="12"/>
                <w:szCs w:val="12"/>
              </w:rPr>
            </w:pPr>
          </w:p>
        </w:tc>
        <w:tc>
          <w:tcPr>
            <w:tcW w:w="734"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Обеспечение научной деятельности</w:t>
            </w:r>
          </w:p>
        </w:tc>
        <w:tc>
          <w:tcPr>
            <w:tcW w:w="2292"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Размещение зданий и сооружений для обеспечения научной деятельности. Содержание данного вида разрешенного использования включает в себя содержание видов разрешенного использования с </w:t>
            </w:r>
            <w:hyperlink r:id="rId34" w:anchor="block_10391" w:history="1">
              <w:r w:rsidRPr="006767F2">
                <w:rPr>
                  <w:rStyle w:val="afb"/>
                  <w:sz w:val="12"/>
                  <w:szCs w:val="12"/>
                </w:rPr>
                <w:t>кодами 3.9.1 - 3.9.3</w:t>
              </w:r>
            </w:hyperlink>
          </w:p>
        </w:tc>
        <w:tc>
          <w:tcPr>
            <w:tcW w:w="183" w:type="pct"/>
            <w:shd w:val="clear" w:color="auto" w:fill="auto"/>
            <w:textDirection w:val="btLr"/>
            <w:vAlign w:val="center"/>
          </w:tcPr>
          <w:p w:rsidR="006767F2" w:rsidRPr="006767F2" w:rsidRDefault="006767F2" w:rsidP="008F15F9">
            <w:pPr>
              <w:pStyle w:val="s1"/>
              <w:tabs>
                <w:tab w:val="left" w:pos="142"/>
              </w:tabs>
              <w:spacing w:before="0" w:beforeAutospacing="0" w:after="0" w:afterAutospacing="0"/>
              <w:ind w:left="113" w:right="113"/>
              <w:jc w:val="center"/>
              <w:rPr>
                <w:sz w:val="12"/>
                <w:szCs w:val="12"/>
              </w:rPr>
            </w:pPr>
            <w:r w:rsidRPr="006767F2">
              <w:rPr>
                <w:sz w:val="12"/>
                <w:szCs w:val="12"/>
              </w:rPr>
              <w:t>3.9</w:t>
            </w:r>
          </w:p>
        </w:tc>
        <w:tc>
          <w:tcPr>
            <w:tcW w:w="164"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УВ</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w:t>
            </w:r>
          </w:p>
        </w:tc>
        <w:tc>
          <w:tcPr>
            <w:tcW w:w="975" w:type="pct"/>
            <w:shd w:val="clear" w:color="auto" w:fill="auto"/>
          </w:tcPr>
          <w:p w:rsidR="006767F2" w:rsidRPr="006767F2" w:rsidRDefault="006767F2" w:rsidP="006767F2">
            <w:pPr>
              <w:spacing w:after="0" w:line="240" w:lineRule="auto"/>
              <w:jc w:val="both"/>
              <w:rPr>
                <w:rFonts w:ascii="Times New Roman" w:hAnsi="Times New Roman" w:cs="Times New Roman"/>
                <w:sz w:val="12"/>
                <w:szCs w:val="12"/>
              </w:rPr>
            </w:pPr>
            <w:r w:rsidRPr="006767F2">
              <w:rPr>
                <w:rFonts w:ascii="Times New Roman" w:hAnsi="Times New Roman" w:cs="Times New Roman"/>
                <w:sz w:val="12"/>
                <w:szCs w:val="12"/>
              </w:rPr>
              <w:t xml:space="preserve">Предоставление коммунальных услуг, 3.1.1; </w:t>
            </w:r>
          </w:p>
          <w:p w:rsidR="006767F2" w:rsidRPr="006767F2" w:rsidRDefault="006767F2" w:rsidP="006767F2">
            <w:pPr>
              <w:tabs>
                <w:tab w:val="left" w:pos="142"/>
              </w:tabs>
              <w:spacing w:after="0" w:line="240" w:lineRule="auto"/>
              <w:rPr>
                <w:rFonts w:ascii="Times New Roman" w:hAnsi="Times New Roman" w:cs="Times New Roman"/>
                <w:sz w:val="12"/>
                <w:szCs w:val="12"/>
              </w:rPr>
            </w:pPr>
            <w:r w:rsidRPr="006767F2">
              <w:rPr>
                <w:rFonts w:ascii="Times New Roman" w:hAnsi="Times New Roman" w:cs="Times New Roman"/>
                <w:sz w:val="12"/>
                <w:szCs w:val="12"/>
              </w:rPr>
              <w:t>Служебные гаражи 4.9</w:t>
            </w:r>
          </w:p>
        </w:tc>
      </w:tr>
      <w:tr w:rsidR="006767F2" w:rsidRPr="006767F2" w:rsidTr="008F15F9">
        <w:trPr>
          <w:cantSplit/>
          <w:trHeight w:val="1134"/>
        </w:trPr>
        <w:tc>
          <w:tcPr>
            <w:tcW w:w="345" w:type="pct"/>
            <w:shd w:val="clear" w:color="auto" w:fill="auto"/>
          </w:tcPr>
          <w:p w:rsidR="006767F2" w:rsidRPr="006767F2" w:rsidRDefault="006767F2" w:rsidP="00EE5D05">
            <w:pPr>
              <w:pStyle w:val="s1"/>
              <w:numPr>
                <w:ilvl w:val="0"/>
                <w:numId w:val="45"/>
              </w:numPr>
              <w:tabs>
                <w:tab w:val="left" w:pos="142"/>
              </w:tabs>
              <w:spacing w:before="0" w:beforeAutospacing="0" w:after="0" w:afterAutospacing="0"/>
              <w:rPr>
                <w:sz w:val="12"/>
                <w:szCs w:val="12"/>
              </w:rPr>
            </w:pPr>
          </w:p>
        </w:tc>
        <w:tc>
          <w:tcPr>
            <w:tcW w:w="734"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Обеспечение деятельности в области гидрометеорологии и смежных с ней областях</w:t>
            </w:r>
          </w:p>
        </w:tc>
        <w:tc>
          <w:tcPr>
            <w:tcW w:w="2292"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proofErr w:type="gramStart"/>
            <w:r w:rsidRPr="006767F2">
              <w:rPr>
                <w:sz w:val="12"/>
                <w:szCs w:val="12"/>
              </w:rPr>
              <w:t>Размещение объектов капитального строительства, предназначенных для наблюдений за физическими и химическими процессами, происходящими в окружающей среде, определения ее гидрометеорологических, агрометеорологических и гелиогеофизических характеристик, уровня загрязнения атмосферного воздуха, почв, водных объектов, в том числе по гидробиологическим показателям, и околоземного - космического пространства, зданий и сооружений, используемых в области гидрометеорологии и смежных с ней областях (доплеровские метеорологические радиолокаторы, гидрологические посты и другие)</w:t>
            </w:r>
            <w:proofErr w:type="gramEnd"/>
          </w:p>
        </w:tc>
        <w:tc>
          <w:tcPr>
            <w:tcW w:w="183" w:type="pct"/>
            <w:shd w:val="clear" w:color="auto" w:fill="auto"/>
            <w:textDirection w:val="btLr"/>
            <w:vAlign w:val="center"/>
          </w:tcPr>
          <w:p w:rsidR="006767F2" w:rsidRPr="006767F2" w:rsidRDefault="006767F2" w:rsidP="008F15F9">
            <w:pPr>
              <w:pStyle w:val="s1"/>
              <w:tabs>
                <w:tab w:val="left" w:pos="142"/>
              </w:tabs>
              <w:spacing w:before="0" w:beforeAutospacing="0" w:after="0" w:afterAutospacing="0"/>
              <w:ind w:left="113" w:right="113"/>
              <w:jc w:val="center"/>
              <w:rPr>
                <w:sz w:val="12"/>
                <w:szCs w:val="12"/>
              </w:rPr>
            </w:pPr>
            <w:r w:rsidRPr="006767F2">
              <w:rPr>
                <w:sz w:val="12"/>
                <w:szCs w:val="12"/>
              </w:rPr>
              <w:t>3.9.1</w:t>
            </w:r>
          </w:p>
        </w:tc>
        <w:tc>
          <w:tcPr>
            <w:tcW w:w="164"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УВ</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ОВ</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УВ</w:t>
            </w:r>
          </w:p>
        </w:tc>
        <w:tc>
          <w:tcPr>
            <w:tcW w:w="975" w:type="pct"/>
            <w:shd w:val="clear" w:color="auto" w:fill="auto"/>
          </w:tcPr>
          <w:p w:rsidR="006767F2" w:rsidRPr="006767F2" w:rsidRDefault="006767F2" w:rsidP="006767F2">
            <w:pPr>
              <w:spacing w:after="0" w:line="240" w:lineRule="auto"/>
              <w:jc w:val="both"/>
              <w:rPr>
                <w:rFonts w:ascii="Times New Roman" w:hAnsi="Times New Roman" w:cs="Times New Roman"/>
                <w:sz w:val="12"/>
                <w:szCs w:val="12"/>
              </w:rPr>
            </w:pPr>
            <w:r w:rsidRPr="006767F2">
              <w:rPr>
                <w:rFonts w:ascii="Times New Roman" w:hAnsi="Times New Roman" w:cs="Times New Roman"/>
                <w:sz w:val="12"/>
                <w:szCs w:val="12"/>
              </w:rPr>
              <w:t xml:space="preserve">Предоставление коммунальных услуг, 3.1.1; </w:t>
            </w:r>
          </w:p>
          <w:p w:rsidR="006767F2" w:rsidRPr="006767F2" w:rsidRDefault="006767F2" w:rsidP="006767F2">
            <w:pPr>
              <w:tabs>
                <w:tab w:val="left" w:pos="142"/>
              </w:tabs>
              <w:spacing w:after="0" w:line="240" w:lineRule="auto"/>
              <w:rPr>
                <w:rFonts w:ascii="Times New Roman" w:hAnsi="Times New Roman" w:cs="Times New Roman"/>
                <w:sz w:val="12"/>
                <w:szCs w:val="12"/>
              </w:rPr>
            </w:pPr>
            <w:r w:rsidRPr="006767F2">
              <w:rPr>
                <w:rFonts w:ascii="Times New Roman" w:hAnsi="Times New Roman" w:cs="Times New Roman"/>
                <w:sz w:val="12"/>
                <w:szCs w:val="12"/>
              </w:rPr>
              <w:t>Служебные гаражи 4.9</w:t>
            </w:r>
          </w:p>
        </w:tc>
      </w:tr>
      <w:tr w:rsidR="006767F2" w:rsidRPr="006767F2" w:rsidTr="008F15F9">
        <w:trPr>
          <w:cantSplit/>
          <w:trHeight w:val="70"/>
        </w:trPr>
        <w:tc>
          <w:tcPr>
            <w:tcW w:w="345" w:type="pct"/>
            <w:shd w:val="clear" w:color="auto" w:fill="auto"/>
          </w:tcPr>
          <w:p w:rsidR="006767F2" w:rsidRPr="006767F2" w:rsidRDefault="006767F2" w:rsidP="00EE5D05">
            <w:pPr>
              <w:pStyle w:val="s16"/>
              <w:numPr>
                <w:ilvl w:val="0"/>
                <w:numId w:val="45"/>
              </w:numPr>
              <w:tabs>
                <w:tab w:val="left" w:pos="142"/>
              </w:tabs>
              <w:spacing w:before="0" w:beforeAutospacing="0" w:after="0" w:afterAutospacing="0"/>
              <w:rPr>
                <w:sz w:val="12"/>
                <w:szCs w:val="12"/>
              </w:rPr>
            </w:pPr>
          </w:p>
        </w:tc>
        <w:tc>
          <w:tcPr>
            <w:tcW w:w="734" w:type="pct"/>
            <w:shd w:val="clear" w:color="auto" w:fill="auto"/>
          </w:tcPr>
          <w:p w:rsidR="006767F2" w:rsidRPr="006767F2" w:rsidRDefault="006767F2" w:rsidP="006767F2">
            <w:pPr>
              <w:pStyle w:val="s16"/>
              <w:tabs>
                <w:tab w:val="left" w:pos="142"/>
              </w:tabs>
              <w:spacing w:before="0" w:beforeAutospacing="0" w:after="0" w:afterAutospacing="0"/>
              <w:rPr>
                <w:sz w:val="12"/>
                <w:szCs w:val="12"/>
              </w:rPr>
            </w:pPr>
            <w:r w:rsidRPr="006767F2">
              <w:rPr>
                <w:sz w:val="12"/>
                <w:szCs w:val="12"/>
              </w:rPr>
              <w:t>Проведение научных исследований</w:t>
            </w:r>
          </w:p>
        </w:tc>
        <w:tc>
          <w:tcPr>
            <w:tcW w:w="2292"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Размещение зданий и сооружений, предназначенных для проведения научных изысканий, исследований и разработок (научно-исследовательские и проектные институты, научные центры, инновационные центры, государственные академии наук, опытно-конструкторские центры, в том числе отраслевые)</w:t>
            </w:r>
          </w:p>
        </w:tc>
        <w:tc>
          <w:tcPr>
            <w:tcW w:w="183" w:type="pct"/>
            <w:shd w:val="clear" w:color="auto" w:fill="auto"/>
            <w:textDirection w:val="btLr"/>
            <w:vAlign w:val="center"/>
          </w:tcPr>
          <w:p w:rsidR="006767F2" w:rsidRPr="006767F2" w:rsidRDefault="006767F2" w:rsidP="008F15F9">
            <w:pPr>
              <w:pStyle w:val="s1"/>
              <w:tabs>
                <w:tab w:val="left" w:pos="142"/>
              </w:tabs>
              <w:spacing w:before="0" w:beforeAutospacing="0" w:after="0" w:afterAutospacing="0"/>
              <w:ind w:left="113" w:right="113"/>
              <w:jc w:val="center"/>
              <w:rPr>
                <w:sz w:val="12"/>
                <w:szCs w:val="12"/>
              </w:rPr>
            </w:pPr>
            <w:r w:rsidRPr="006767F2">
              <w:rPr>
                <w:sz w:val="12"/>
                <w:szCs w:val="12"/>
              </w:rPr>
              <w:t>3.9.2</w:t>
            </w:r>
          </w:p>
        </w:tc>
        <w:tc>
          <w:tcPr>
            <w:tcW w:w="164"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ОВ</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w:t>
            </w:r>
          </w:p>
        </w:tc>
        <w:tc>
          <w:tcPr>
            <w:tcW w:w="975" w:type="pct"/>
            <w:shd w:val="clear" w:color="auto" w:fill="auto"/>
          </w:tcPr>
          <w:p w:rsidR="006767F2" w:rsidRPr="006767F2" w:rsidRDefault="006767F2" w:rsidP="006767F2">
            <w:pPr>
              <w:spacing w:after="0" w:line="240" w:lineRule="auto"/>
              <w:jc w:val="both"/>
              <w:rPr>
                <w:rFonts w:ascii="Times New Roman" w:hAnsi="Times New Roman" w:cs="Times New Roman"/>
                <w:sz w:val="12"/>
                <w:szCs w:val="12"/>
              </w:rPr>
            </w:pPr>
            <w:r w:rsidRPr="006767F2">
              <w:rPr>
                <w:rFonts w:ascii="Times New Roman" w:hAnsi="Times New Roman" w:cs="Times New Roman"/>
                <w:sz w:val="12"/>
                <w:szCs w:val="12"/>
              </w:rPr>
              <w:t xml:space="preserve">Предоставление коммунальных услуг, 3.1.1; </w:t>
            </w:r>
          </w:p>
          <w:p w:rsidR="006767F2" w:rsidRPr="006767F2" w:rsidRDefault="006767F2" w:rsidP="006767F2">
            <w:pPr>
              <w:tabs>
                <w:tab w:val="left" w:pos="142"/>
              </w:tabs>
              <w:spacing w:after="0" w:line="240" w:lineRule="auto"/>
              <w:rPr>
                <w:rFonts w:ascii="Times New Roman" w:hAnsi="Times New Roman" w:cs="Times New Roman"/>
                <w:sz w:val="12"/>
                <w:szCs w:val="12"/>
              </w:rPr>
            </w:pPr>
            <w:r w:rsidRPr="006767F2">
              <w:rPr>
                <w:rFonts w:ascii="Times New Roman" w:hAnsi="Times New Roman" w:cs="Times New Roman"/>
                <w:sz w:val="12"/>
                <w:szCs w:val="12"/>
              </w:rPr>
              <w:t>Служебные гаражи 4.9</w:t>
            </w:r>
          </w:p>
        </w:tc>
      </w:tr>
      <w:tr w:rsidR="006767F2" w:rsidRPr="006767F2" w:rsidTr="008F15F9">
        <w:trPr>
          <w:cantSplit/>
          <w:trHeight w:val="70"/>
        </w:trPr>
        <w:tc>
          <w:tcPr>
            <w:tcW w:w="345" w:type="pct"/>
            <w:shd w:val="clear" w:color="auto" w:fill="auto"/>
          </w:tcPr>
          <w:p w:rsidR="006767F2" w:rsidRPr="006767F2" w:rsidRDefault="006767F2" w:rsidP="00EE5D05">
            <w:pPr>
              <w:pStyle w:val="s16"/>
              <w:numPr>
                <w:ilvl w:val="0"/>
                <w:numId w:val="45"/>
              </w:numPr>
              <w:tabs>
                <w:tab w:val="left" w:pos="142"/>
              </w:tabs>
              <w:spacing w:before="0" w:beforeAutospacing="0" w:after="0" w:afterAutospacing="0"/>
              <w:rPr>
                <w:sz w:val="12"/>
                <w:szCs w:val="12"/>
              </w:rPr>
            </w:pPr>
          </w:p>
        </w:tc>
        <w:tc>
          <w:tcPr>
            <w:tcW w:w="734" w:type="pct"/>
            <w:shd w:val="clear" w:color="auto" w:fill="auto"/>
          </w:tcPr>
          <w:p w:rsidR="006767F2" w:rsidRPr="006767F2" w:rsidRDefault="006767F2" w:rsidP="006767F2">
            <w:pPr>
              <w:pStyle w:val="s16"/>
              <w:tabs>
                <w:tab w:val="left" w:pos="142"/>
              </w:tabs>
              <w:spacing w:before="0" w:beforeAutospacing="0" w:after="0" w:afterAutospacing="0"/>
              <w:rPr>
                <w:sz w:val="12"/>
                <w:szCs w:val="12"/>
              </w:rPr>
            </w:pPr>
            <w:r w:rsidRPr="006767F2">
              <w:rPr>
                <w:sz w:val="12"/>
                <w:szCs w:val="12"/>
              </w:rPr>
              <w:t>Проведение научных испытаний</w:t>
            </w:r>
          </w:p>
        </w:tc>
        <w:tc>
          <w:tcPr>
            <w:tcW w:w="2292"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Размещение зданий и сооружений для проведения изысканий, испытаний опытных промышленных образцов, для размещения организаций, осуществляющих научные изыскания, исследования и разработки, научные и селекционные работы, ведение сельского и лесного хозяйства для получения ценных с научной точки зрения образцов растительного и животного мира</w:t>
            </w:r>
          </w:p>
        </w:tc>
        <w:tc>
          <w:tcPr>
            <w:tcW w:w="183" w:type="pct"/>
            <w:shd w:val="clear" w:color="auto" w:fill="auto"/>
            <w:textDirection w:val="btLr"/>
            <w:vAlign w:val="center"/>
          </w:tcPr>
          <w:p w:rsidR="006767F2" w:rsidRPr="006767F2" w:rsidRDefault="006767F2" w:rsidP="008F15F9">
            <w:pPr>
              <w:pStyle w:val="s1"/>
              <w:tabs>
                <w:tab w:val="left" w:pos="142"/>
              </w:tabs>
              <w:spacing w:before="0" w:beforeAutospacing="0" w:after="0" w:afterAutospacing="0"/>
              <w:ind w:left="113" w:right="113"/>
              <w:jc w:val="center"/>
              <w:rPr>
                <w:sz w:val="12"/>
                <w:szCs w:val="12"/>
              </w:rPr>
            </w:pPr>
            <w:r w:rsidRPr="006767F2">
              <w:rPr>
                <w:sz w:val="12"/>
                <w:szCs w:val="12"/>
              </w:rPr>
              <w:t>3.9.3</w:t>
            </w:r>
          </w:p>
        </w:tc>
        <w:tc>
          <w:tcPr>
            <w:tcW w:w="164"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УВ</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w:t>
            </w:r>
          </w:p>
        </w:tc>
        <w:tc>
          <w:tcPr>
            <w:tcW w:w="975" w:type="pct"/>
            <w:shd w:val="clear" w:color="auto" w:fill="auto"/>
          </w:tcPr>
          <w:p w:rsidR="006767F2" w:rsidRPr="006767F2" w:rsidRDefault="006767F2" w:rsidP="006767F2">
            <w:pPr>
              <w:spacing w:after="0" w:line="240" w:lineRule="auto"/>
              <w:jc w:val="both"/>
              <w:rPr>
                <w:rFonts w:ascii="Times New Roman" w:hAnsi="Times New Roman" w:cs="Times New Roman"/>
                <w:sz w:val="12"/>
                <w:szCs w:val="12"/>
              </w:rPr>
            </w:pPr>
            <w:r w:rsidRPr="006767F2">
              <w:rPr>
                <w:rFonts w:ascii="Times New Roman" w:hAnsi="Times New Roman" w:cs="Times New Roman"/>
                <w:sz w:val="12"/>
                <w:szCs w:val="12"/>
              </w:rPr>
              <w:t xml:space="preserve">Предоставление коммунальных услуг, 3.1.1; </w:t>
            </w:r>
          </w:p>
          <w:p w:rsidR="006767F2" w:rsidRPr="006767F2" w:rsidRDefault="006767F2" w:rsidP="006767F2">
            <w:pPr>
              <w:tabs>
                <w:tab w:val="left" w:pos="142"/>
              </w:tabs>
              <w:spacing w:after="0" w:line="240" w:lineRule="auto"/>
              <w:rPr>
                <w:rFonts w:ascii="Times New Roman" w:hAnsi="Times New Roman" w:cs="Times New Roman"/>
                <w:sz w:val="12"/>
                <w:szCs w:val="12"/>
              </w:rPr>
            </w:pPr>
            <w:r w:rsidRPr="006767F2">
              <w:rPr>
                <w:rFonts w:ascii="Times New Roman" w:hAnsi="Times New Roman" w:cs="Times New Roman"/>
                <w:sz w:val="12"/>
                <w:szCs w:val="12"/>
              </w:rPr>
              <w:t>Служебные гаражи 4.9</w:t>
            </w:r>
          </w:p>
        </w:tc>
      </w:tr>
      <w:tr w:rsidR="006767F2" w:rsidRPr="006767F2" w:rsidTr="008F15F9">
        <w:trPr>
          <w:cantSplit/>
          <w:trHeight w:val="70"/>
        </w:trPr>
        <w:tc>
          <w:tcPr>
            <w:tcW w:w="345" w:type="pct"/>
            <w:shd w:val="clear" w:color="auto" w:fill="auto"/>
          </w:tcPr>
          <w:p w:rsidR="006767F2" w:rsidRPr="006767F2" w:rsidRDefault="006767F2" w:rsidP="00EE5D05">
            <w:pPr>
              <w:pStyle w:val="s16"/>
              <w:numPr>
                <w:ilvl w:val="0"/>
                <w:numId w:val="45"/>
              </w:numPr>
              <w:tabs>
                <w:tab w:val="left" w:pos="142"/>
              </w:tabs>
              <w:spacing w:before="0" w:beforeAutospacing="0" w:after="0" w:afterAutospacing="0"/>
              <w:rPr>
                <w:sz w:val="12"/>
                <w:szCs w:val="12"/>
              </w:rPr>
            </w:pPr>
          </w:p>
        </w:tc>
        <w:tc>
          <w:tcPr>
            <w:tcW w:w="734"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Ветеринарное обслуживание</w:t>
            </w:r>
          </w:p>
        </w:tc>
        <w:tc>
          <w:tcPr>
            <w:tcW w:w="2292"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Размещение объектов капитального строительства, предназначенных для оказания ветеринарных услуг, содержания или разведения животных, не являющихся сельскохозяйственными, под надзором человека. Содержание данного вида разрешенного использования включает в себя содержание видов разрешенного использования с кодами 3.10.1 - 3.10.2</w:t>
            </w:r>
          </w:p>
        </w:tc>
        <w:tc>
          <w:tcPr>
            <w:tcW w:w="183" w:type="pct"/>
            <w:shd w:val="clear" w:color="auto" w:fill="auto"/>
            <w:textDirection w:val="btLr"/>
            <w:vAlign w:val="center"/>
          </w:tcPr>
          <w:p w:rsidR="006767F2" w:rsidRPr="006767F2" w:rsidRDefault="006767F2" w:rsidP="008F15F9">
            <w:pPr>
              <w:pStyle w:val="s1"/>
              <w:tabs>
                <w:tab w:val="left" w:pos="142"/>
              </w:tabs>
              <w:spacing w:before="0" w:beforeAutospacing="0" w:after="0" w:afterAutospacing="0"/>
              <w:ind w:left="113" w:right="113"/>
              <w:jc w:val="center"/>
              <w:rPr>
                <w:sz w:val="12"/>
                <w:szCs w:val="12"/>
              </w:rPr>
            </w:pPr>
            <w:r w:rsidRPr="006767F2">
              <w:rPr>
                <w:sz w:val="12"/>
                <w:szCs w:val="12"/>
              </w:rPr>
              <w:t>3.10</w:t>
            </w:r>
          </w:p>
        </w:tc>
        <w:tc>
          <w:tcPr>
            <w:tcW w:w="164"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УВ</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w:t>
            </w:r>
          </w:p>
        </w:tc>
        <w:tc>
          <w:tcPr>
            <w:tcW w:w="975" w:type="pct"/>
            <w:shd w:val="clear" w:color="auto" w:fill="auto"/>
          </w:tcPr>
          <w:p w:rsidR="006767F2" w:rsidRPr="006767F2" w:rsidRDefault="006767F2" w:rsidP="006767F2">
            <w:pPr>
              <w:spacing w:after="0" w:line="240" w:lineRule="auto"/>
              <w:jc w:val="both"/>
              <w:rPr>
                <w:rFonts w:ascii="Times New Roman" w:hAnsi="Times New Roman" w:cs="Times New Roman"/>
                <w:sz w:val="12"/>
                <w:szCs w:val="12"/>
              </w:rPr>
            </w:pPr>
            <w:r w:rsidRPr="006767F2">
              <w:rPr>
                <w:rFonts w:ascii="Times New Roman" w:hAnsi="Times New Roman" w:cs="Times New Roman"/>
                <w:sz w:val="12"/>
                <w:szCs w:val="12"/>
              </w:rPr>
              <w:t xml:space="preserve">Предоставление коммунальных услуг, 3.1.1; </w:t>
            </w:r>
          </w:p>
          <w:p w:rsidR="006767F2" w:rsidRPr="006767F2" w:rsidRDefault="006767F2" w:rsidP="006767F2">
            <w:pPr>
              <w:spacing w:after="0" w:line="240" w:lineRule="auto"/>
              <w:jc w:val="both"/>
              <w:rPr>
                <w:rFonts w:ascii="Times New Roman" w:hAnsi="Times New Roman" w:cs="Times New Roman"/>
                <w:sz w:val="12"/>
                <w:szCs w:val="12"/>
              </w:rPr>
            </w:pPr>
            <w:r w:rsidRPr="006767F2">
              <w:rPr>
                <w:rFonts w:ascii="Times New Roman" w:hAnsi="Times New Roman" w:cs="Times New Roman"/>
                <w:sz w:val="12"/>
                <w:szCs w:val="12"/>
              </w:rPr>
              <w:t>Служебные гаражи 4.9</w:t>
            </w:r>
          </w:p>
        </w:tc>
      </w:tr>
      <w:tr w:rsidR="006767F2" w:rsidRPr="006767F2" w:rsidTr="008F15F9">
        <w:trPr>
          <w:cantSplit/>
          <w:trHeight w:val="70"/>
        </w:trPr>
        <w:tc>
          <w:tcPr>
            <w:tcW w:w="345" w:type="pct"/>
            <w:shd w:val="clear" w:color="auto" w:fill="auto"/>
          </w:tcPr>
          <w:p w:rsidR="006767F2" w:rsidRPr="006767F2" w:rsidRDefault="006767F2" w:rsidP="00EE5D05">
            <w:pPr>
              <w:pStyle w:val="s1"/>
              <w:numPr>
                <w:ilvl w:val="0"/>
                <w:numId w:val="45"/>
              </w:numPr>
              <w:tabs>
                <w:tab w:val="left" w:pos="142"/>
              </w:tabs>
              <w:spacing w:before="0" w:beforeAutospacing="0" w:after="0" w:afterAutospacing="0"/>
              <w:rPr>
                <w:sz w:val="12"/>
                <w:szCs w:val="12"/>
              </w:rPr>
            </w:pPr>
          </w:p>
        </w:tc>
        <w:tc>
          <w:tcPr>
            <w:tcW w:w="734"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Амбулаторное ветеринарное обслуживание</w:t>
            </w:r>
          </w:p>
        </w:tc>
        <w:tc>
          <w:tcPr>
            <w:tcW w:w="2292"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Размещение объектов капитального строительства, предназначенных для оказания ветеринарных услуг без содержания животных</w:t>
            </w:r>
          </w:p>
        </w:tc>
        <w:tc>
          <w:tcPr>
            <w:tcW w:w="183" w:type="pct"/>
            <w:shd w:val="clear" w:color="auto" w:fill="auto"/>
            <w:textDirection w:val="btLr"/>
            <w:vAlign w:val="center"/>
          </w:tcPr>
          <w:p w:rsidR="006767F2" w:rsidRPr="006767F2" w:rsidRDefault="006767F2" w:rsidP="008F15F9">
            <w:pPr>
              <w:pStyle w:val="s1"/>
              <w:tabs>
                <w:tab w:val="left" w:pos="142"/>
              </w:tabs>
              <w:spacing w:before="0" w:beforeAutospacing="0" w:after="0" w:afterAutospacing="0"/>
              <w:ind w:left="113" w:right="113"/>
              <w:jc w:val="center"/>
              <w:rPr>
                <w:sz w:val="12"/>
                <w:szCs w:val="12"/>
              </w:rPr>
            </w:pPr>
            <w:r w:rsidRPr="006767F2">
              <w:rPr>
                <w:sz w:val="12"/>
                <w:szCs w:val="12"/>
              </w:rPr>
              <w:t>3.10.1</w:t>
            </w:r>
          </w:p>
        </w:tc>
        <w:tc>
          <w:tcPr>
            <w:tcW w:w="164"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УВ</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ОВ</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w:t>
            </w:r>
          </w:p>
        </w:tc>
        <w:tc>
          <w:tcPr>
            <w:tcW w:w="975" w:type="pct"/>
            <w:shd w:val="clear" w:color="auto" w:fill="auto"/>
          </w:tcPr>
          <w:p w:rsidR="006767F2" w:rsidRPr="006767F2" w:rsidRDefault="006767F2" w:rsidP="006767F2">
            <w:pPr>
              <w:spacing w:after="0" w:line="240" w:lineRule="auto"/>
              <w:jc w:val="both"/>
              <w:rPr>
                <w:rFonts w:ascii="Times New Roman" w:hAnsi="Times New Roman" w:cs="Times New Roman"/>
                <w:sz w:val="12"/>
                <w:szCs w:val="12"/>
              </w:rPr>
            </w:pPr>
            <w:r w:rsidRPr="006767F2">
              <w:rPr>
                <w:rFonts w:ascii="Times New Roman" w:hAnsi="Times New Roman" w:cs="Times New Roman"/>
                <w:sz w:val="12"/>
                <w:szCs w:val="12"/>
              </w:rPr>
              <w:t xml:space="preserve">Предоставление коммунальных услуг, 3.1.1; </w:t>
            </w:r>
          </w:p>
          <w:p w:rsidR="006767F2" w:rsidRPr="006767F2" w:rsidRDefault="006767F2" w:rsidP="006767F2">
            <w:pPr>
              <w:tabs>
                <w:tab w:val="left" w:pos="142"/>
              </w:tabs>
              <w:spacing w:after="0" w:line="240" w:lineRule="auto"/>
              <w:rPr>
                <w:rFonts w:ascii="Times New Roman" w:hAnsi="Times New Roman" w:cs="Times New Roman"/>
                <w:sz w:val="12"/>
                <w:szCs w:val="12"/>
              </w:rPr>
            </w:pPr>
            <w:r w:rsidRPr="006767F2">
              <w:rPr>
                <w:rFonts w:ascii="Times New Roman" w:hAnsi="Times New Roman" w:cs="Times New Roman"/>
                <w:sz w:val="12"/>
                <w:szCs w:val="12"/>
              </w:rPr>
              <w:t>Служебные гаражи 4.9</w:t>
            </w:r>
          </w:p>
        </w:tc>
      </w:tr>
      <w:tr w:rsidR="006767F2" w:rsidRPr="006767F2" w:rsidTr="008F15F9">
        <w:trPr>
          <w:cantSplit/>
          <w:trHeight w:val="70"/>
        </w:trPr>
        <w:tc>
          <w:tcPr>
            <w:tcW w:w="345" w:type="pct"/>
            <w:shd w:val="clear" w:color="auto" w:fill="auto"/>
          </w:tcPr>
          <w:p w:rsidR="006767F2" w:rsidRPr="006767F2" w:rsidRDefault="006767F2" w:rsidP="00EE5D05">
            <w:pPr>
              <w:pStyle w:val="s1"/>
              <w:numPr>
                <w:ilvl w:val="0"/>
                <w:numId w:val="45"/>
              </w:numPr>
              <w:tabs>
                <w:tab w:val="left" w:pos="142"/>
              </w:tabs>
              <w:spacing w:before="0" w:beforeAutospacing="0" w:after="0" w:afterAutospacing="0"/>
              <w:rPr>
                <w:sz w:val="12"/>
                <w:szCs w:val="12"/>
              </w:rPr>
            </w:pPr>
          </w:p>
        </w:tc>
        <w:tc>
          <w:tcPr>
            <w:tcW w:w="734"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Приюты для животных</w:t>
            </w:r>
          </w:p>
        </w:tc>
        <w:tc>
          <w:tcPr>
            <w:tcW w:w="2292" w:type="pct"/>
            <w:shd w:val="clear" w:color="auto" w:fill="auto"/>
          </w:tcPr>
          <w:p w:rsidR="006767F2" w:rsidRPr="006767F2" w:rsidRDefault="006767F2" w:rsidP="006767F2">
            <w:pPr>
              <w:spacing w:after="0" w:line="240" w:lineRule="auto"/>
              <w:jc w:val="both"/>
              <w:rPr>
                <w:rFonts w:ascii="Times New Roman" w:hAnsi="Times New Roman" w:cs="Times New Roman"/>
                <w:sz w:val="12"/>
                <w:szCs w:val="12"/>
              </w:rPr>
            </w:pPr>
            <w:r w:rsidRPr="006767F2">
              <w:rPr>
                <w:rFonts w:ascii="Times New Roman" w:hAnsi="Times New Roman" w:cs="Times New Roman"/>
                <w:sz w:val="12"/>
                <w:szCs w:val="12"/>
              </w:rPr>
              <w:t>Размещение объектов капитального строительства, предназначенных для оказания ветеринарных услуг в стационаре;</w:t>
            </w:r>
          </w:p>
          <w:p w:rsidR="006767F2" w:rsidRPr="006767F2" w:rsidRDefault="006767F2" w:rsidP="006767F2">
            <w:pPr>
              <w:spacing w:after="0" w:line="240" w:lineRule="auto"/>
              <w:jc w:val="both"/>
              <w:rPr>
                <w:rFonts w:ascii="Times New Roman" w:hAnsi="Times New Roman" w:cs="Times New Roman"/>
                <w:sz w:val="12"/>
                <w:szCs w:val="12"/>
              </w:rPr>
            </w:pPr>
            <w:r w:rsidRPr="006767F2">
              <w:rPr>
                <w:rFonts w:ascii="Times New Roman" w:hAnsi="Times New Roman" w:cs="Times New Roman"/>
                <w:sz w:val="12"/>
                <w:szCs w:val="12"/>
              </w:rPr>
              <w:t>размещение объектов капитального строительства, предназначенных для содержания, разведения животных, не являющихся сельскохозяйственными, под надзором человека, оказания услуг по содержанию и лечению бездомных животных;</w:t>
            </w:r>
          </w:p>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размещение объектов капитального строительства, предназначенных для организации гостиниц для животных</w:t>
            </w:r>
          </w:p>
        </w:tc>
        <w:tc>
          <w:tcPr>
            <w:tcW w:w="183" w:type="pct"/>
            <w:shd w:val="clear" w:color="auto" w:fill="auto"/>
            <w:textDirection w:val="btLr"/>
            <w:vAlign w:val="center"/>
          </w:tcPr>
          <w:p w:rsidR="006767F2" w:rsidRPr="006767F2" w:rsidRDefault="006767F2" w:rsidP="008F15F9">
            <w:pPr>
              <w:pStyle w:val="s1"/>
              <w:tabs>
                <w:tab w:val="left" w:pos="142"/>
              </w:tabs>
              <w:spacing w:before="0" w:beforeAutospacing="0" w:after="0" w:afterAutospacing="0"/>
              <w:ind w:left="113" w:right="113"/>
              <w:jc w:val="center"/>
              <w:rPr>
                <w:sz w:val="12"/>
                <w:szCs w:val="12"/>
              </w:rPr>
            </w:pPr>
            <w:r w:rsidRPr="006767F2">
              <w:rPr>
                <w:sz w:val="12"/>
                <w:szCs w:val="12"/>
              </w:rPr>
              <w:t>3.10.2</w:t>
            </w:r>
          </w:p>
        </w:tc>
        <w:tc>
          <w:tcPr>
            <w:tcW w:w="164"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УВ</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w:t>
            </w:r>
          </w:p>
        </w:tc>
        <w:tc>
          <w:tcPr>
            <w:tcW w:w="975" w:type="pct"/>
            <w:shd w:val="clear" w:color="auto" w:fill="auto"/>
          </w:tcPr>
          <w:p w:rsidR="006767F2" w:rsidRPr="006767F2" w:rsidRDefault="006767F2" w:rsidP="006767F2">
            <w:pPr>
              <w:spacing w:after="0" w:line="240" w:lineRule="auto"/>
              <w:jc w:val="both"/>
              <w:rPr>
                <w:rFonts w:ascii="Times New Roman" w:hAnsi="Times New Roman" w:cs="Times New Roman"/>
                <w:sz w:val="12"/>
                <w:szCs w:val="12"/>
              </w:rPr>
            </w:pPr>
            <w:r w:rsidRPr="006767F2">
              <w:rPr>
                <w:rFonts w:ascii="Times New Roman" w:hAnsi="Times New Roman" w:cs="Times New Roman"/>
                <w:sz w:val="12"/>
                <w:szCs w:val="12"/>
              </w:rPr>
              <w:t xml:space="preserve">Предоставление коммунальных услуг, 3.1.1; </w:t>
            </w:r>
          </w:p>
          <w:p w:rsidR="006767F2" w:rsidRPr="006767F2" w:rsidRDefault="006767F2" w:rsidP="006767F2">
            <w:pPr>
              <w:spacing w:after="0" w:line="240" w:lineRule="auto"/>
              <w:jc w:val="both"/>
              <w:rPr>
                <w:rFonts w:ascii="Times New Roman" w:hAnsi="Times New Roman" w:cs="Times New Roman"/>
                <w:sz w:val="12"/>
                <w:szCs w:val="12"/>
              </w:rPr>
            </w:pPr>
            <w:r w:rsidRPr="006767F2">
              <w:rPr>
                <w:rFonts w:ascii="Times New Roman" w:hAnsi="Times New Roman" w:cs="Times New Roman"/>
                <w:sz w:val="12"/>
                <w:szCs w:val="12"/>
              </w:rPr>
              <w:t>Служебные гаражи 4.9</w:t>
            </w:r>
          </w:p>
        </w:tc>
      </w:tr>
      <w:tr w:rsidR="006767F2" w:rsidRPr="006767F2" w:rsidTr="008F15F9">
        <w:trPr>
          <w:cantSplit/>
          <w:trHeight w:val="188"/>
        </w:trPr>
        <w:tc>
          <w:tcPr>
            <w:tcW w:w="345" w:type="pct"/>
            <w:shd w:val="clear" w:color="auto" w:fill="auto"/>
          </w:tcPr>
          <w:p w:rsidR="006767F2" w:rsidRPr="006767F2" w:rsidRDefault="006767F2" w:rsidP="00EE5D05">
            <w:pPr>
              <w:pStyle w:val="s1"/>
              <w:numPr>
                <w:ilvl w:val="0"/>
                <w:numId w:val="45"/>
              </w:numPr>
              <w:tabs>
                <w:tab w:val="left" w:pos="142"/>
              </w:tabs>
              <w:spacing w:before="0" w:beforeAutospacing="0" w:after="0" w:afterAutospacing="0"/>
              <w:rPr>
                <w:sz w:val="12"/>
                <w:szCs w:val="12"/>
              </w:rPr>
            </w:pPr>
          </w:p>
        </w:tc>
        <w:tc>
          <w:tcPr>
            <w:tcW w:w="734"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Предпринимательство</w:t>
            </w:r>
          </w:p>
        </w:tc>
        <w:tc>
          <w:tcPr>
            <w:tcW w:w="2292" w:type="pct"/>
            <w:shd w:val="clear" w:color="auto" w:fill="auto"/>
          </w:tcPr>
          <w:p w:rsidR="006767F2" w:rsidRPr="006767F2" w:rsidRDefault="006767F2" w:rsidP="006767F2">
            <w:pPr>
              <w:spacing w:after="0" w:line="240" w:lineRule="auto"/>
              <w:jc w:val="both"/>
              <w:rPr>
                <w:rFonts w:ascii="Times New Roman" w:hAnsi="Times New Roman" w:cs="Times New Roman"/>
                <w:sz w:val="12"/>
                <w:szCs w:val="12"/>
              </w:rPr>
            </w:pPr>
            <w:r w:rsidRPr="006767F2">
              <w:rPr>
                <w:rFonts w:ascii="Times New Roman" w:hAnsi="Times New Roman" w:cs="Times New Roman"/>
                <w:sz w:val="12"/>
                <w:szCs w:val="12"/>
              </w:rPr>
              <w:t>Размещение объектов капитального строительства в целях извлечения прибыли на основании торговой, банковской и иной предпринимательской деятельности.</w:t>
            </w:r>
          </w:p>
          <w:p w:rsidR="006767F2" w:rsidRPr="006767F2" w:rsidRDefault="006767F2" w:rsidP="006767F2">
            <w:pPr>
              <w:spacing w:after="0" w:line="240" w:lineRule="auto"/>
              <w:jc w:val="both"/>
              <w:rPr>
                <w:rFonts w:ascii="Times New Roman" w:hAnsi="Times New Roman" w:cs="Times New Roman"/>
                <w:sz w:val="12"/>
                <w:szCs w:val="12"/>
              </w:rPr>
            </w:pPr>
            <w:r w:rsidRPr="006767F2">
              <w:rPr>
                <w:rFonts w:ascii="Times New Roman" w:hAnsi="Times New Roman" w:cs="Times New Roman"/>
                <w:sz w:val="12"/>
                <w:szCs w:val="12"/>
              </w:rPr>
              <w:t>Содержание данного вида разрешенного использования включает в себя содержание видов разрешенного использования, предусмотренных кодами 4.1 - 4.10</w:t>
            </w:r>
          </w:p>
        </w:tc>
        <w:tc>
          <w:tcPr>
            <w:tcW w:w="183" w:type="pct"/>
            <w:shd w:val="clear" w:color="auto" w:fill="auto"/>
            <w:textDirection w:val="btLr"/>
            <w:vAlign w:val="center"/>
          </w:tcPr>
          <w:p w:rsidR="006767F2" w:rsidRPr="006767F2" w:rsidRDefault="006767F2" w:rsidP="008F15F9">
            <w:pPr>
              <w:pStyle w:val="s1"/>
              <w:tabs>
                <w:tab w:val="left" w:pos="142"/>
              </w:tabs>
              <w:spacing w:before="0" w:beforeAutospacing="0" w:after="0" w:afterAutospacing="0"/>
              <w:ind w:left="113" w:right="113"/>
              <w:jc w:val="center"/>
              <w:rPr>
                <w:sz w:val="12"/>
                <w:szCs w:val="12"/>
              </w:rPr>
            </w:pPr>
            <w:r w:rsidRPr="006767F2">
              <w:rPr>
                <w:sz w:val="12"/>
                <w:szCs w:val="12"/>
              </w:rPr>
              <w:t>4.0</w:t>
            </w:r>
          </w:p>
        </w:tc>
        <w:tc>
          <w:tcPr>
            <w:tcW w:w="164"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ОВ</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w:t>
            </w:r>
          </w:p>
        </w:tc>
        <w:tc>
          <w:tcPr>
            <w:tcW w:w="975" w:type="pct"/>
            <w:shd w:val="clear" w:color="auto" w:fill="auto"/>
          </w:tcPr>
          <w:p w:rsidR="006767F2" w:rsidRPr="006767F2" w:rsidRDefault="006767F2" w:rsidP="006767F2">
            <w:pPr>
              <w:spacing w:after="0" w:line="240" w:lineRule="auto"/>
              <w:jc w:val="both"/>
              <w:rPr>
                <w:rFonts w:ascii="Times New Roman" w:hAnsi="Times New Roman" w:cs="Times New Roman"/>
                <w:sz w:val="12"/>
                <w:szCs w:val="12"/>
              </w:rPr>
            </w:pPr>
            <w:r w:rsidRPr="006767F2">
              <w:rPr>
                <w:rFonts w:ascii="Times New Roman" w:hAnsi="Times New Roman" w:cs="Times New Roman"/>
                <w:sz w:val="12"/>
                <w:szCs w:val="12"/>
              </w:rPr>
              <w:t xml:space="preserve">Предоставление коммунальных услуг, 3.1.1; </w:t>
            </w:r>
          </w:p>
          <w:p w:rsidR="006767F2" w:rsidRPr="006767F2" w:rsidRDefault="006767F2" w:rsidP="006767F2">
            <w:pPr>
              <w:spacing w:after="0" w:line="240" w:lineRule="auto"/>
              <w:jc w:val="both"/>
              <w:rPr>
                <w:rFonts w:ascii="Times New Roman" w:hAnsi="Times New Roman" w:cs="Times New Roman"/>
                <w:sz w:val="12"/>
                <w:szCs w:val="12"/>
              </w:rPr>
            </w:pPr>
            <w:r w:rsidRPr="006767F2">
              <w:rPr>
                <w:rFonts w:ascii="Times New Roman" w:hAnsi="Times New Roman" w:cs="Times New Roman"/>
                <w:sz w:val="12"/>
                <w:szCs w:val="12"/>
              </w:rPr>
              <w:t>Служебные гаражи 4.9</w:t>
            </w:r>
          </w:p>
        </w:tc>
      </w:tr>
      <w:tr w:rsidR="006767F2" w:rsidRPr="006767F2" w:rsidTr="008F15F9">
        <w:trPr>
          <w:cantSplit/>
          <w:trHeight w:val="199"/>
        </w:trPr>
        <w:tc>
          <w:tcPr>
            <w:tcW w:w="345" w:type="pct"/>
            <w:shd w:val="clear" w:color="auto" w:fill="auto"/>
          </w:tcPr>
          <w:p w:rsidR="006767F2" w:rsidRPr="006767F2" w:rsidRDefault="006767F2" w:rsidP="00EE5D05">
            <w:pPr>
              <w:pStyle w:val="s1"/>
              <w:numPr>
                <w:ilvl w:val="0"/>
                <w:numId w:val="45"/>
              </w:numPr>
              <w:tabs>
                <w:tab w:val="left" w:pos="142"/>
              </w:tabs>
              <w:spacing w:before="0" w:beforeAutospacing="0" w:after="0" w:afterAutospacing="0"/>
              <w:rPr>
                <w:sz w:val="12"/>
                <w:szCs w:val="12"/>
              </w:rPr>
            </w:pPr>
          </w:p>
        </w:tc>
        <w:tc>
          <w:tcPr>
            <w:tcW w:w="734"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Деловое управление</w:t>
            </w:r>
          </w:p>
        </w:tc>
        <w:tc>
          <w:tcPr>
            <w:tcW w:w="2292"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Размещение объектов капитального строительства с целью: размещения объектов управленческой деятельности, не связанной с 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c>
          <w:tcPr>
            <w:tcW w:w="183" w:type="pct"/>
            <w:shd w:val="clear" w:color="auto" w:fill="auto"/>
            <w:textDirection w:val="btLr"/>
            <w:vAlign w:val="center"/>
          </w:tcPr>
          <w:p w:rsidR="006767F2" w:rsidRPr="006767F2" w:rsidRDefault="006767F2" w:rsidP="008F15F9">
            <w:pPr>
              <w:pStyle w:val="s1"/>
              <w:tabs>
                <w:tab w:val="left" w:pos="142"/>
              </w:tabs>
              <w:spacing w:before="0" w:beforeAutospacing="0" w:after="0" w:afterAutospacing="0"/>
              <w:ind w:left="113" w:right="113"/>
              <w:jc w:val="center"/>
              <w:rPr>
                <w:sz w:val="12"/>
                <w:szCs w:val="12"/>
              </w:rPr>
            </w:pPr>
            <w:r w:rsidRPr="006767F2">
              <w:rPr>
                <w:sz w:val="12"/>
                <w:szCs w:val="12"/>
              </w:rPr>
              <w:t>4.1</w:t>
            </w:r>
          </w:p>
        </w:tc>
        <w:tc>
          <w:tcPr>
            <w:tcW w:w="164"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УВ</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ОВ</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w:t>
            </w:r>
          </w:p>
        </w:tc>
        <w:tc>
          <w:tcPr>
            <w:tcW w:w="975" w:type="pct"/>
            <w:shd w:val="clear" w:color="auto" w:fill="auto"/>
          </w:tcPr>
          <w:p w:rsidR="006767F2" w:rsidRPr="006767F2" w:rsidRDefault="006767F2" w:rsidP="006767F2">
            <w:pPr>
              <w:spacing w:after="0" w:line="240" w:lineRule="auto"/>
              <w:jc w:val="both"/>
              <w:rPr>
                <w:rFonts w:ascii="Times New Roman" w:hAnsi="Times New Roman" w:cs="Times New Roman"/>
                <w:sz w:val="12"/>
                <w:szCs w:val="12"/>
              </w:rPr>
            </w:pPr>
            <w:r w:rsidRPr="006767F2">
              <w:rPr>
                <w:rFonts w:ascii="Times New Roman" w:hAnsi="Times New Roman" w:cs="Times New Roman"/>
                <w:sz w:val="12"/>
                <w:szCs w:val="12"/>
              </w:rPr>
              <w:t xml:space="preserve">Предоставление коммунальных услуг, 3.1.1; </w:t>
            </w:r>
          </w:p>
          <w:p w:rsidR="006767F2" w:rsidRPr="006767F2" w:rsidRDefault="006767F2" w:rsidP="006767F2">
            <w:pPr>
              <w:tabs>
                <w:tab w:val="left" w:pos="142"/>
              </w:tabs>
              <w:spacing w:after="0" w:line="240" w:lineRule="auto"/>
              <w:rPr>
                <w:rFonts w:ascii="Times New Roman" w:hAnsi="Times New Roman" w:cs="Times New Roman"/>
                <w:sz w:val="12"/>
                <w:szCs w:val="12"/>
              </w:rPr>
            </w:pPr>
            <w:r w:rsidRPr="006767F2">
              <w:rPr>
                <w:rFonts w:ascii="Times New Roman" w:hAnsi="Times New Roman" w:cs="Times New Roman"/>
                <w:sz w:val="12"/>
                <w:szCs w:val="12"/>
              </w:rPr>
              <w:t>Служебные гаражи 4.9</w:t>
            </w:r>
          </w:p>
        </w:tc>
      </w:tr>
      <w:tr w:rsidR="006767F2" w:rsidRPr="006767F2" w:rsidTr="008F15F9">
        <w:trPr>
          <w:cantSplit/>
          <w:trHeight w:val="70"/>
        </w:trPr>
        <w:tc>
          <w:tcPr>
            <w:tcW w:w="345" w:type="pct"/>
            <w:shd w:val="clear" w:color="auto" w:fill="auto"/>
          </w:tcPr>
          <w:p w:rsidR="006767F2" w:rsidRPr="006767F2" w:rsidRDefault="006767F2" w:rsidP="00EE5D05">
            <w:pPr>
              <w:pStyle w:val="s1"/>
              <w:numPr>
                <w:ilvl w:val="0"/>
                <w:numId w:val="45"/>
              </w:numPr>
              <w:tabs>
                <w:tab w:val="left" w:pos="142"/>
              </w:tabs>
              <w:spacing w:before="0" w:beforeAutospacing="0" w:after="0" w:afterAutospacing="0"/>
              <w:rPr>
                <w:sz w:val="12"/>
                <w:szCs w:val="12"/>
              </w:rPr>
            </w:pPr>
          </w:p>
        </w:tc>
        <w:tc>
          <w:tcPr>
            <w:tcW w:w="734"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proofErr w:type="gramStart"/>
            <w:r w:rsidRPr="006767F2">
              <w:rPr>
                <w:sz w:val="12"/>
                <w:szCs w:val="12"/>
              </w:rPr>
              <w:t>Объекты торговли (торговые центры, торгово-развлекательные центры (комплексы)</w:t>
            </w:r>
            <w:proofErr w:type="gramEnd"/>
          </w:p>
        </w:tc>
        <w:tc>
          <w:tcPr>
            <w:tcW w:w="2292"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Размещение объектов капитального строительства, общей площадью свыше 5000 кв. м с целью размещения одной или нескольких организаций, осуществляющих продажу товаров, и (или) оказание услуг в соответствии с содержанием видов разрешенного использования с </w:t>
            </w:r>
            <w:hyperlink r:id="rId35" w:anchor="block_1045" w:history="1">
              <w:r w:rsidRPr="006767F2">
                <w:rPr>
                  <w:rStyle w:val="afb"/>
                  <w:sz w:val="12"/>
                  <w:szCs w:val="12"/>
                </w:rPr>
                <w:t>кодами 4.5 - 4.8.2</w:t>
              </w:r>
            </w:hyperlink>
            <w:r w:rsidRPr="006767F2">
              <w:rPr>
                <w:sz w:val="12"/>
                <w:szCs w:val="12"/>
              </w:rPr>
              <w:t>;</w:t>
            </w:r>
          </w:p>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размещение гаражей и (или) стоянок для автомобилей сотрудников и посетителей торгового центра</w:t>
            </w:r>
          </w:p>
        </w:tc>
        <w:tc>
          <w:tcPr>
            <w:tcW w:w="183" w:type="pct"/>
            <w:shd w:val="clear" w:color="auto" w:fill="auto"/>
            <w:textDirection w:val="btLr"/>
            <w:vAlign w:val="center"/>
          </w:tcPr>
          <w:p w:rsidR="006767F2" w:rsidRPr="006767F2" w:rsidRDefault="006767F2" w:rsidP="008F15F9">
            <w:pPr>
              <w:pStyle w:val="s1"/>
              <w:tabs>
                <w:tab w:val="left" w:pos="142"/>
              </w:tabs>
              <w:spacing w:before="0" w:beforeAutospacing="0" w:after="0" w:afterAutospacing="0"/>
              <w:ind w:left="113" w:right="113"/>
              <w:jc w:val="center"/>
              <w:rPr>
                <w:sz w:val="12"/>
                <w:szCs w:val="12"/>
              </w:rPr>
            </w:pPr>
            <w:r w:rsidRPr="006767F2">
              <w:rPr>
                <w:sz w:val="12"/>
                <w:szCs w:val="12"/>
              </w:rPr>
              <w:t>4.2</w:t>
            </w:r>
          </w:p>
        </w:tc>
        <w:tc>
          <w:tcPr>
            <w:tcW w:w="164"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ОВ</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w:t>
            </w:r>
          </w:p>
        </w:tc>
        <w:tc>
          <w:tcPr>
            <w:tcW w:w="975" w:type="pct"/>
            <w:shd w:val="clear" w:color="auto" w:fill="auto"/>
          </w:tcPr>
          <w:p w:rsidR="006767F2" w:rsidRPr="006767F2" w:rsidRDefault="006767F2" w:rsidP="006767F2">
            <w:pPr>
              <w:spacing w:after="0" w:line="240" w:lineRule="auto"/>
              <w:jc w:val="both"/>
              <w:rPr>
                <w:rFonts w:ascii="Times New Roman" w:hAnsi="Times New Roman" w:cs="Times New Roman"/>
                <w:sz w:val="12"/>
                <w:szCs w:val="12"/>
              </w:rPr>
            </w:pPr>
            <w:r w:rsidRPr="006767F2">
              <w:rPr>
                <w:rFonts w:ascii="Times New Roman" w:hAnsi="Times New Roman" w:cs="Times New Roman"/>
                <w:sz w:val="12"/>
                <w:szCs w:val="12"/>
              </w:rPr>
              <w:t xml:space="preserve">Предоставление коммунальных услуг, 3.1.1; </w:t>
            </w:r>
          </w:p>
          <w:p w:rsidR="006767F2" w:rsidRPr="006767F2" w:rsidRDefault="006767F2" w:rsidP="006767F2">
            <w:pPr>
              <w:tabs>
                <w:tab w:val="left" w:pos="142"/>
              </w:tabs>
              <w:spacing w:after="0" w:line="240" w:lineRule="auto"/>
              <w:rPr>
                <w:rFonts w:ascii="Times New Roman" w:hAnsi="Times New Roman" w:cs="Times New Roman"/>
                <w:sz w:val="12"/>
                <w:szCs w:val="12"/>
              </w:rPr>
            </w:pPr>
            <w:r w:rsidRPr="006767F2">
              <w:rPr>
                <w:rFonts w:ascii="Times New Roman" w:hAnsi="Times New Roman" w:cs="Times New Roman"/>
                <w:sz w:val="12"/>
                <w:szCs w:val="12"/>
              </w:rPr>
              <w:t>Служебные гаражи 4.9</w:t>
            </w:r>
          </w:p>
        </w:tc>
      </w:tr>
      <w:tr w:rsidR="006767F2" w:rsidRPr="006767F2" w:rsidTr="008F15F9">
        <w:trPr>
          <w:cantSplit/>
          <w:trHeight w:val="70"/>
        </w:trPr>
        <w:tc>
          <w:tcPr>
            <w:tcW w:w="345" w:type="pct"/>
            <w:shd w:val="clear" w:color="auto" w:fill="auto"/>
          </w:tcPr>
          <w:p w:rsidR="006767F2" w:rsidRPr="006767F2" w:rsidRDefault="006767F2" w:rsidP="00EE5D05">
            <w:pPr>
              <w:pStyle w:val="s1"/>
              <w:numPr>
                <w:ilvl w:val="0"/>
                <w:numId w:val="45"/>
              </w:numPr>
              <w:tabs>
                <w:tab w:val="left" w:pos="142"/>
              </w:tabs>
              <w:spacing w:before="0" w:beforeAutospacing="0" w:after="0" w:afterAutospacing="0"/>
              <w:rPr>
                <w:sz w:val="12"/>
                <w:szCs w:val="12"/>
              </w:rPr>
            </w:pPr>
          </w:p>
        </w:tc>
        <w:tc>
          <w:tcPr>
            <w:tcW w:w="734"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Рынки</w:t>
            </w:r>
          </w:p>
        </w:tc>
        <w:tc>
          <w:tcPr>
            <w:tcW w:w="2292"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Размещение объектов капитального строительства, сооружений, предназначенных для организации постоянной или временной торговли (ярмарка, рынок, базар), с учетом того, что каждое из торговых мест не располагает торговой площадью более 200 кв. м;</w:t>
            </w:r>
          </w:p>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размещение гаражей и (или) стоянок для автомобилей сотрудников и посетителей рынка</w:t>
            </w:r>
          </w:p>
        </w:tc>
        <w:tc>
          <w:tcPr>
            <w:tcW w:w="183" w:type="pct"/>
            <w:shd w:val="clear" w:color="auto" w:fill="auto"/>
            <w:textDirection w:val="btLr"/>
            <w:vAlign w:val="center"/>
          </w:tcPr>
          <w:p w:rsidR="006767F2" w:rsidRPr="006767F2" w:rsidRDefault="006767F2" w:rsidP="008F15F9">
            <w:pPr>
              <w:pStyle w:val="s1"/>
              <w:tabs>
                <w:tab w:val="left" w:pos="142"/>
              </w:tabs>
              <w:spacing w:before="0" w:beforeAutospacing="0" w:after="0" w:afterAutospacing="0"/>
              <w:ind w:left="113" w:right="113"/>
              <w:jc w:val="center"/>
              <w:rPr>
                <w:sz w:val="12"/>
                <w:szCs w:val="12"/>
              </w:rPr>
            </w:pPr>
            <w:r w:rsidRPr="006767F2">
              <w:rPr>
                <w:sz w:val="12"/>
                <w:szCs w:val="12"/>
              </w:rPr>
              <w:t>4.3</w:t>
            </w:r>
          </w:p>
        </w:tc>
        <w:tc>
          <w:tcPr>
            <w:tcW w:w="164"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УВ</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ОВ</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w:t>
            </w:r>
          </w:p>
        </w:tc>
        <w:tc>
          <w:tcPr>
            <w:tcW w:w="975" w:type="pct"/>
            <w:shd w:val="clear" w:color="auto" w:fill="auto"/>
          </w:tcPr>
          <w:p w:rsidR="006767F2" w:rsidRPr="006767F2" w:rsidRDefault="006767F2" w:rsidP="006767F2">
            <w:pPr>
              <w:spacing w:after="0" w:line="240" w:lineRule="auto"/>
              <w:jc w:val="both"/>
              <w:rPr>
                <w:rFonts w:ascii="Times New Roman" w:hAnsi="Times New Roman" w:cs="Times New Roman"/>
                <w:sz w:val="12"/>
                <w:szCs w:val="12"/>
              </w:rPr>
            </w:pPr>
            <w:r w:rsidRPr="006767F2">
              <w:rPr>
                <w:rFonts w:ascii="Times New Roman" w:hAnsi="Times New Roman" w:cs="Times New Roman"/>
                <w:sz w:val="12"/>
                <w:szCs w:val="12"/>
              </w:rPr>
              <w:t xml:space="preserve">Предоставление коммунальных услуг, 3.1.1; </w:t>
            </w:r>
          </w:p>
          <w:p w:rsidR="006767F2" w:rsidRPr="006767F2" w:rsidRDefault="006767F2" w:rsidP="006767F2">
            <w:pPr>
              <w:tabs>
                <w:tab w:val="left" w:pos="142"/>
              </w:tabs>
              <w:spacing w:after="0" w:line="240" w:lineRule="auto"/>
              <w:rPr>
                <w:rFonts w:ascii="Times New Roman" w:hAnsi="Times New Roman" w:cs="Times New Roman"/>
                <w:sz w:val="12"/>
                <w:szCs w:val="12"/>
              </w:rPr>
            </w:pPr>
            <w:r w:rsidRPr="006767F2">
              <w:rPr>
                <w:rFonts w:ascii="Times New Roman" w:hAnsi="Times New Roman" w:cs="Times New Roman"/>
                <w:sz w:val="12"/>
                <w:szCs w:val="12"/>
              </w:rPr>
              <w:t>Служебные гаражи 4.9</w:t>
            </w:r>
          </w:p>
        </w:tc>
      </w:tr>
      <w:tr w:rsidR="006767F2" w:rsidRPr="006767F2" w:rsidTr="008F15F9">
        <w:trPr>
          <w:cantSplit/>
          <w:trHeight w:val="70"/>
        </w:trPr>
        <w:tc>
          <w:tcPr>
            <w:tcW w:w="345" w:type="pct"/>
            <w:shd w:val="clear" w:color="auto" w:fill="auto"/>
          </w:tcPr>
          <w:p w:rsidR="006767F2" w:rsidRPr="006767F2" w:rsidRDefault="006767F2" w:rsidP="00EE5D05">
            <w:pPr>
              <w:pStyle w:val="s1"/>
              <w:numPr>
                <w:ilvl w:val="0"/>
                <w:numId w:val="45"/>
              </w:numPr>
              <w:tabs>
                <w:tab w:val="left" w:pos="142"/>
              </w:tabs>
              <w:spacing w:before="0" w:beforeAutospacing="0" w:after="0" w:afterAutospacing="0"/>
              <w:rPr>
                <w:sz w:val="12"/>
                <w:szCs w:val="12"/>
              </w:rPr>
            </w:pPr>
          </w:p>
        </w:tc>
        <w:tc>
          <w:tcPr>
            <w:tcW w:w="734"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Магазины</w:t>
            </w:r>
          </w:p>
        </w:tc>
        <w:tc>
          <w:tcPr>
            <w:tcW w:w="2292"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Размещение объектов капитального строительства, предназначенных для продажи товаров, торговая площадь которых составляет до 5000 кв. м</w:t>
            </w:r>
          </w:p>
        </w:tc>
        <w:tc>
          <w:tcPr>
            <w:tcW w:w="183" w:type="pct"/>
            <w:shd w:val="clear" w:color="auto" w:fill="auto"/>
            <w:textDirection w:val="btLr"/>
            <w:vAlign w:val="center"/>
          </w:tcPr>
          <w:p w:rsidR="006767F2" w:rsidRPr="006767F2" w:rsidRDefault="006767F2" w:rsidP="008F15F9">
            <w:pPr>
              <w:pStyle w:val="s1"/>
              <w:tabs>
                <w:tab w:val="left" w:pos="142"/>
              </w:tabs>
              <w:spacing w:before="0" w:beforeAutospacing="0" w:after="0" w:afterAutospacing="0"/>
              <w:ind w:left="113" w:right="113"/>
              <w:jc w:val="center"/>
              <w:rPr>
                <w:sz w:val="12"/>
                <w:szCs w:val="12"/>
              </w:rPr>
            </w:pPr>
            <w:r w:rsidRPr="006767F2">
              <w:rPr>
                <w:sz w:val="12"/>
                <w:szCs w:val="12"/>
              </w:rPr>
              <w:t>4.4</w:t>
            </w:r>
          </w:p>
        </w:tc>
        <w:tc>
          <w:tcPr>
            <w:tcW w:w="164"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УВ</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ОВ</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УВ</w:t>
            </w:r>
          </w:p>
        </w:tc>
        <w:tc>
          <w:tcPr>
            <w:tcW w:w="975" w:type="pct"/>
            <w:shd w:val="clear" w:color="auto" w:fill="auto"/>
          </w:tcPr>
          <w:p w:rsidR="006767F2" w:rsidRPr="006767F2" w:rsidRDefault="006767F2" w:rsidP="006767F2">
            <w:pPr>
              <w:spacing w:after="0" w:line="240" w:lineRule="auto"/>
              <w:jc w:val="both"/>
              <w:rPr>
                <w:rFonts w:ascii="Times New Roman" w:hAnsi="Times New Roman" w:cs="Times New Roman"/>
                <w:sz w:val="12"/>
                <w:szCs w:val="12"/>
              </w:rPr>
            </w:pPr>
            <w:r w:rsidRPr="006767F2">
              <w:rPr>
                <w:rFonts w:ascii="Times New Roman" w:hAnsi="Times New Roman" w:cs="Times New Roman"/>
                <w:sz w:val="12"/>
                <w:szCs w:val="12"/>
              </w:rPr>
              <w:t xml:space="preserve">Предоставление коммунальных услуг, 3.1.1; </w:t>
            </w:r>
          </w:p>
          <w:p w:rsidR="006767F2" w:rsidRPr="006767F2" w:rsidRDefault="006767F2" w:rsidP="006767F2">
            <w:pPr>
              <w:tabs>
                <w:tab w:val="left" w:pos="142"/>
              </w:tabs>
              <w:spacing w:after="0" w:line="240" w:lineRule="auto"/>
              <w:rPr>
                <w:rFonts w:ascii="Times New Roman" w:hAnsi="Times New Roman" w:cs="Times New Roman"/>
                <w:sz w:val="12"/>
                <w:szCs w:val="12"/>
              </w:rPr>
            </w:pPr>
            <w:r w:rsidRPr="006767F2">
              <w:rPr>
                <w:rFonts w:ascii="Times New Roman" w:hAnsi="Times New Roman" w:cs="Times New Roman"/>
                <w:sz w:val="12"/>
                <w:szCs w:val="12"/>
              </w:rPr>
              <w:t>Служебные гаражи 4.9</w:t>
            </w:r>
          </w:p>
        </w:tc>
      </w:tr>
      <w:tr w:rsidR="006767F2" w:rsidRPr="006767F2" w:rsidTr="008F15F9">
        <w:trPr>
          <w:cantSplit/>
          <w:trHeight w:val="70"/>
        </w:trPr>
        <w:tc>
          <w:tcPr>
            <w:tcW w:w="345" w:type="pct"/>
            <w:shd w:val="clear" w:color="auto" w:fill="auto"/>
          </w:tcPr>
          <w:p w:rsidR="006767F2" w:rsidRPr="006767F2" w:rsidRDefault="006767F2" w:rsidP="00EE5D05">
            <w:pPr>
              <w:pStyle w:val="s1"/>
              <w:numPr>
                <w:ilvl w:val="0"/>
                <w:numId w:val="45"/>
              </w:numPr>
              <w:tabs>
                <w:tab w:val="left" w:pos="142"/>
              </w:tabs>
              <w:spacing w:before="0" w:beforeAutospacing="0" w:after="0" w:afterAutospacing="0"/>
              <w:rPr>
                <w:sz w:val="12"/>
                <w:szCs w:val="12"/>
              </w:rPr>
            </w:pPr>
          </w:p>
        </w:tc>
        <w:tc>
          <w:tcPr>
            <w:tcW w:w="734"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Банковская и страховая деятельность</w:t>
            </w:r>
          </w:p>
        </w:tc>
        <w:tc>
          <w:tcPr>
            <w:tcW w:w="2292"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Размещение объектов капитального строительства, предназначенных для размещения организаций, оказывающих банковские и страховые услуги</w:t>
            </w:r>
          </w:p>
        </w:tc>
        <w:tc>
          <w:tcPr>
            <w:tcW w:w="183" w:type="pct"/>
            <w:shd w:val="clear" w:color="auto" w:fill="auto"/>
            <w:textDirection w:val="btLr"/>
            <w:vAlign w:val="center"/>
          </w:tcPr>
          <w:p w:rsidR="006767F2" w:rsidRPr="006767F2" w:rsidRDefault="006767F2" w:rsidP="008F15F9">
            <w:pPr>
              <w:pStyle w:val="s1"/>
              <w:tabs>
                <w:tab w:val="left" w:pos="142"/>
              </w:tabs>
              <w:spacing w:before="0" w:beforeAutospacing="0" w:after="0" w:afterAutospacing="0"/>
              <w:ind w:left="113" w:right="113"/>
              <w:jc w:val="center"/>
              <w:rPr>
                <w:sz w:val="12"/>
                <w:szCs w:val="12"/>
              </w:rPr>
            </w:pPr>
            <w:r w:rsidRPr="006767F2">
              <w:rPr>
                <w:sz w:val="12"/>
                <w:szCs w:val="12"/>
              </w:rPr>
              <w:t>4.5</w:t>
            </w:r>
          </w:p>
        </w:tc>
        <w:tc>
          <w:tcPr>
            <w:tcW w:w="164"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УВ</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ОВ</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w:t>
            </w:r>
          </w:p>
        </w:tc>
        <w:tc>
          <w:tcPr>
            <w:tcW w:w="975" w:type="pct"/>
            <w:shd w:val="clear" w:color="auto" w:fill="auto"/>
          </w:tcPr>
          <w:p w:rsidR="006767F2" w:rsidRPr="006767F2" w:rsidRDefault="006767F2" w:rsidP="006767F2">
            <w:pPr>
              <w:spacing w:after="0" w:line="240" w:lineRule="auto"/>
              <w:jc w:val="both"/>
              <w:rPr>
                <w:rFonts w:ascii="Times New Roman" w:hAnsi="Times New Roman" w:cs="Times New Roman"/>
                <w:sz w:val="12"/>
                <w:szCs w:val="12"/>
              </w:rPr>
            </w:pPr>
            <w:r w:rsidRPr="006767F2">
              <w:rPr>
                <w:rFonts w:ascii="Times New Roman" w:hAnsi="Times New Roman" w:cs="Times New Roman"/>
                <w:sz w:val="12"/>
                <w:szCs w:val="12"/>
              </w:rPr>
              <w:t xml:space="preserve">Предоставление коммунальных услуг, 3.1.1; </w:t>
            </w:r>
          </w:p>
          <w:p w:rsidR="006767F2" w:rsidRPr="006767F2" w:rsidRDefault="006767F2" w:rsidP="006767F2">
            <w:pPr>
              <w:tabs>
                <w:tab w:val="left" w:pos="142"/>
              </w:tabs>
              <w:spacing w:after="0" w:line="240" w:lineRule="auto"/>
              <w:rPr>
                <w:rFonts w:ascii="Times New Roman" w:hAnsi="Times New Roman" w:cs="Times New Roman"/>
                <w:sz w:val="12"/>
                <w:szCs w:val="12"/>
              </w:rPr>
            </w:pPr>
            <w:r w:rsidRPr="006767F2">
              <w:rPr>
                <w:rFonts w:ascii="Times New Roman" w:hAnsi="Times New Roman" w:cs="Times New Roman"/>
                <w:sz w:val="12"/>
                <w:szCs w:val="12"/>
              </w:rPr>
              <w:t>Служебные гаражи 4.9</w:t>
            </w:r>
          </w:p>
        </w:tc>
      </w:tr>
      <w:tr w:rsidR="006767F2" w:rsidRPr="006767F2" w:rsidTr="008F15F9">
        <w:trPr>
          <w:cantSplit/>
          <w:trHeight w:val="70"/>
        </w:trPr>
        <w:tc>
          <w:tcPr>
            <w:tcW w:w="345" w:type="pct"/>
            <w:shd w:val="clear" w:color="auto" w:fill="auto"/>
          </w:tcPr>
          <w:p w:rsidR="006767F2" w:rsidRPr="006767F2" w:rsidRDefault="006767F2" w:rsidP="00EE5D05">
            <w:pPr>
              <w:pStyle w:val="s1"/>
              <w:numPr>
                <w:ilvl w:val="0"/>
                <w:numId w:val="45"/>
              </w:numPr>
              <w:tabs>
                <w:tab w:val="left" w:pos="142"/>
              </w:tabs>
              <w:spacing w:before="0" w:beforeAutospacing="0" w:after="0" w:afterAutospacing="0"/>
              <w:rPr>
                <w:sz w:val="12"/>
                <w:szCs w:val="12"/>
              </w:rPr>
            </w:pPr>
          </w:p>
        </w:tc>
        <w:tc>
          <w:tcPr>
            <w:tcW w:w="734"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Общественное питание</w:t>
            </w:r>
          </w:p>
        </w:tc>
        <w:tc>
          <w:tcPr>
            <w:tcW w:w="2292"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Размещение объектов капитального строительства в целях устройства мест общественного питания (рестораны, кафе, столовые, закусочные, бары)</w:t>
            </w:r>
          </w:p>
        </w:tc>
        <w:tc>
          <w:tcPr>
            <w:tcW w:w="183" w:type="pct"/>
            <w:shd w:val="clear" w:color="auto" w:fill="auto"/>
            <w:textDirection w:val="btLr"/>
            <w:vAlign w:val="center"/>
          </w:tcPr>
          <w:p w:rsidR="006767F2" w:rsidRPr="006767F2" w:rsidRDefault="006767F2" w:rsidP="008F15F9">
            <w:pPr>
              <w:pStyle w:val="s1"/>
              <w:tabs>
                <w:tab w:val="left" w:pos="142"/>
              </w:tabs>
              <w:spacing w:before="0" w:beforeAutospacing="0" w:after="0" w:afterAutospacing="0"/>
              <w:ind w:left="113" w:right="113"/>
              <w:jc w:val="center"/>
              <w:rPr>
                <w:sz w:val="12"/>
                <w:szCs w:val="12"/>
              </w:rPr>
            </w:pPr>
            <w:r w:rsidRPr="006767F2">
              <w:rPr>
                <w:sz w:val="12"/>
                <w:szCs w:val="12"/>
              </w:rPr>
              <w:t>4.6</w:t>
            </w:r>
          </w:p>
        </w:tc>
        <w:tc>
          <w:tcPr>
            <w:tcW w:w="164"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УВ</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ОВ</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УВ</w:t>
            </w:r>
          </w:p>
        </w:tc>
        <w:tc>
          <w:tcPr>
            <w:tcW w:w="975" w:type="pct"/>
            <w:shd w:val="clear" w:color="auto" w:fill="auto"/>
          </w:tcPr>
          <w:p w:rsidR="006767F2" w:rsidRPr="006767F2" w:rsidRDefault="006767F2" w:rsidP="006767F2">
            <w:pPr>
              <w:spacing w:after="0" w:line="240" w:lineRule="auto"/>
              <w:jc w:val="both"/>
              <w:rPr>
                <w:rFonts w:ascii="Times New Roman" w:hAnsi="Times New Roman" w:cs="Times New Roman"/>
                <w:sz w:val="12"/>
                <w:szCs w:val="12"/>
              </w:rPr>
            </w:pPr>
            <w:r w:rsidRPr="006767F2">
              <w:rPr>
                <w:rFonts w:ascii="Times New Roman" w:hAnsi="Times New Roman" w:cs="Times New Roman"/>
                <w:sz w:val="12"/>
                <w:szCs w:val="12"/>
              </w:rPr>
              <w:t xml:space="preserve">Предоставление коммунальных услуг, 3.1.1; </w:t>
            </w:r>
          </w:p>
          <w:p w:rsidR="006767F2" w:rsidRPr="006767F2" w:rsidRDefault="006767F2" w:rsidP="006767F2">
            <w:pPr>
              <w:tabs>
                <w:tab w:val="left" w:pos="142"/>
              </w:tabs>
              <w:spacing w:after="0" w:line="240" w:lineRule="auto"/>
              <w:rPr>
                <w:rFonts w:ascii="Times New Roman" w:hAnsi="Times New Roman" w:cs="Times New Roman"/>
                <w:sz w:val="12"/>
                <w:szCs w:val="12"/>
              </w:rPr>
            </w:pPr>
            <w:r w:rsidRPr="006767F2">
              <w:rPr>
                <w:rFonts w:ascii="Times New Roman" w:hAnsi="Times New Roman" w:cs="Times New Roman"/>
                <w:sz w:val="12"/>
                <w:szCs w:val="12"/>
              </w:rPr>
              <w:t>Служебные гаражи 4.9</w:t>
            </w:r>
          </w:p>
        </w:tc>
      </w:tr>
      <w:tr w:rsidR="006767F2" w:rsidRPr="006767F2" w:rsidTr="008F15F9">
        <w:trPr>
          <w:cantSplit/>
          <w:trHeight w:val="70"/>
        </w:trPr>
        <w:tc>
          <w:tcPr>
            <w:tcW w:w="345" w:type="pct"/>
            <w:shd w:val="clear" w:color="auto" w:fill="auto"/>
          </w:tcPr>
          <w:p w:rsidR="006767F2" w:rsidRPr="006767F2" w:rsidRDefault="006767F2" w:rsidP="00EE5D05">
            <w:pPr>
              <w:pStyle w:val="s1"/>
              <w:numPr>
                <w:ilvl w:val="0"/>
                <w:numId w:val="45"/>
              </w:numPr>
              <w:tabs>
                <w:tab w:val="left" w:pos="142"/>
              </w:tabs>
              <w:spacing w:before="0" w:beforeAutospacing="0" w:after="0" w:afterAutospacing="0"/>
              <w:rPr>
                <w:sz w:val="12"/>
                <w:szCs w:val="12"/>
              </w:rPr>
            </w:pPr>
          </w:p>
        </w:tc>
        <w:tc>
          <w:tcPr>
            <w:tcW w:w="734"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Гостиничное обслуживание</w:t>
            </w:r>
          </w:p>
        </w:tc>
        <w:tc>
          <w:tcPr>
            <w:tcW w:w="2292"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Размещение гостиниц, а также иных зданий, используемых с целью извлечения предпринимательской выгоды из предоставления жилого помещения для временного проживания в них</w:t>
            </w:r>
          </w:p>
        </w:tc>
        <w:tc>
          <w:tcPr>
            <w:tcW w:w="183" w:type="pct"/>
            <w:shd w:val="clear" w:color="auto" w:fill="auto"/>
            <w:textDirection w:val="btLr"/>
            <w:vAlign w:val="center"/>
          </w:tcPr>
          <w:p w:rsidR="006767F2" w:rsidRPr="006767F2" w:rsidRDefault="006767F2" w:rsidP="008F15F9">
            <w:pPr>
              <w:pStyle w:val="s1"/>
              <w:tabs>
                <w:tab w:val="left" w:pos="142"/>
              </w:tabs>
              <w:spacing w:before="0" w:beforeAutospacing="0" w:after="0" w:afterAutospacing="0"/>
              <w:ind w:left="113" w:right="113"/>
              <w:jc w:val="center"/>
              <w:rPr>
                <w:sz w:val="12"/>
                <w:szCs w:val="12"/>
              </w:rPr>
            </w:pPr>
            <w:r w:rsidRPr="006767F2">
              <w:rPr>
                <w:sz w:val="12"/>
                <w:szCs w:val="12"/>
              </w:rPr>
              <w:t>4.7</w:t>
            </w:r>
          </w:p>
        </w:tc>
        <w:tc>
          <w:tcPr>
            <w:tcW w:w="164"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УВ</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ОВ</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УВ</w:t>
            </w:r>
          </w:p>
        </w:tc>
        <w:tc>
          <w:tcPr>
            <w:tcW w:w="975" w:type="pct"/>
            <w:shd w:val="clear" w:color="auto" w:fill="auto"/>
          </w:tcPr>
          <w:p w:rsidR="006767F2" w:rsidRPr="006767F2" w:rsidRDefault="006767F2" w:rsidP="006767F2">
            <w:pPr>
              <w:spacing w:after="0" w:line="240" w:lineRule="auto"/>
              <w:jc w:val="both"/>
              <w:rPr>
                <w:rFonts w:ascii="Times New Roman" w:hAnsi="Times New Roman" w:cs="Times New Roman"/>
                <w:sz w:val="12"/>
                <w:szCs w:val="12"/>
              </w:rPr>
            </w:pPr>
            <w:r w:rsidRPr="006767F2">
              <w:rPr>
                <w:rFonts w:ascii="Times New Roman" w:hAnsi="Times New Roman" w:cs="Times New Roman"/>
                <w:sz w:val="12"/>
                <w:szCs w:val="12"/>
              </w:rPr>
              <w:t xml:space="preserve">Предоставление коммунальных услуг, 3.1.1; </w:t>
            </w:r>
          </w:p>
          <w:p w:rsidR="006767F2" w:rsidRPr="006767F2" w:rsidRDefault="006767F2" w:rsidP="006767F2">
            <w:pPr>
              <w:tabs>
                <w:tab w:val="left" w:pos="142"/>
              </w:tabs>
              <w:spacing w:after="0" w:line="240" w:lineRule="auto"/>
              <w:rPr>
                <w:rFonts w:ascii="Times New Roman" w:hAnsi="Times New Roman" w:cs="Times New Roman"/>
                <w:sz w:val="12"/>
                <w:szCs w:val="12"/>
              </w:rPr>
            </w:pPr>
            <w:r w:rsidRPr="006767F2">
              <w:rPr>
                <w:rFonts w:ascii="Times New Roman" w:hAnsi="Times New Roman" w:cs="Times New Roman"/>
                <w:sz w:val="12"/>
                <w:szCs w:val="12"/>
              </w:rPr>
              <w:t>Служебные гаражи 4.9</w:t>
            </w:r>
          </w:p>
        </w:tc>
      </w:tr>
      <w:tr w:rsidR="006767F2" w:rsidRPr="006767F2" w:rsidTr="008F15F9">
        <w:trPr>
          <w:cantSplit/>
          <w:trHeight w:val="70"/>
        </w:trPr>
        <w:tc>
          <w:tcPr>
            <w:tcW w:w="345" w:type="pct"/>
            <w:shd w:val="clear" w:color="auto" w:fill="auto"/>
          </w:tcPr>
          <w:p w:rsidR="006767F2" w:rsidRPr="006767F2" w:rsidRDefault="006767F2" w:rsidP="00EE5D05">
            <w:pPr>
              <w:pStyle w:val="s16"/>
              <w:numPr>
                <w:ilvl w:val="0"/>
                <w:numId w:val="45"/>
              </w:numPr>
              <w:tabs>
                <w:tab w:val="left" w:pos="142"/>
              </w:tabs>
              <w:spacing w:before="0" w:beforeAutospacing="0" w:after="0" w:afterAutospacing="0"/>
              <w:rPr>
                <w:sz w:val="12"/>
                <w:szCs w:val="12"/>
              </w:rPr>
            </w:pPr>
          </w:p>
        </w:tc>
        <w:tc>
          <w:tcPr>
            <w:tcW w:w="734" w:type="pct"/>
            <w:shd w:val="clear" w:color="auto" w:fill="auto"/>
          </w:tcPr>
          <w:p w:rsidR="006767F2" w:rsidRPr="006767F2" w:rsidRDefault="006767F2" w:rsidP="006767F2">
            <w:pPr>
              <w:pStyle w:val="s16"/>
              <w:tabs>
                <w:tab w:val="left" w:pos="142"/>
              </w:tabs>
              <w:spacing w:before="0" w:beforeAutospacing="0" w:after="0" w:afterAutospacing="0"/>
              <w:rPr>
                <w:sz w:val="12"/>
                <w:szCs w:val="12"/>
              </w:rPr>
            </w:pPr>
            <w:r w:rsidRPr="006767F2">
              <w:rPr>
                <w:sz w:val="12"/>
                <w:szCs w:val="12"/>
              </w:rPr>
              <w:t>Развлекательные мероприятия</w:t>
            </w:r>
          </w:p>
        </w:tc>
        <w:tc>
          <w:tcPr>
            <w:tcW w:w="2292"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Размещение зданий и сооружений, предназначенных для организации развлекательных мероприятий, путешествий, для размещения дискотек и танцевальных площадок, ночных клубов, аквапарков, боулинга, аттракционов и т. п., игровых автоматов (кроме игрового оборудования, используемого для проведения азартных игр), игровых площадок</w:t>
            </w:r>
          </w:p>
        </w:tc>
        <w:tc>
          <w:tcPr>
            <w:tcW w:w="183" w:type="pct"/>
            <w:shd w:val="clear" w:color="auto" w:fill="auto"/>
            <w:textDirection w:val="btLr"/>
            <w:vAlign w:val="center"/>
          </w:tcPr>
          <w:p w:rsidR="006767F2" w:rsidRPr="006767F2" w:rsidRDefault="006767F2" w:rsidP="008F15F9">
            <w:pPr>
              <w:pStyle w:val="s1"/>
              <w:tabs>
                <w:tab w:val="left" w:pos="142"/>
              </w:tabs>
              <w:spacing w:before="0" w:beforeAutospacing="0" w:after="0" w:afterAutospacing="0"/>
              <w:ind w:left="113" w:right="113"/>
              <w:jc w:val="center"/>
              <w:rPr>
                <w:sz w:val="12"/>
                <w:szCs w:val="12"/>
              </w:rPr>
            </w:pPr>
            <w:r w:rsidRPr="006767F2">
              <w:rPr>
                <w:sz w:val="12"/>
                <w:szCs w:val="12"/>
              </w:rPr>
              <w:t>4.8.1</w:t>
            </w:r>
          </w:p>
        </w:tc>
        <w:tc>
          <w:tcPr>
            <w:tcW w:w="164"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ОВ</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УВ</w:t>
            </w:r>
          </w:p>
        </w:tc>
        <w:tc>
          <w:tcPr>
            <w:tcW w:w="975" w:type="pct"/>
            <w:shd w:val="clear" w:color="auto" w:fill="auto"/>
          </w:tcPr>
          <w:p w:rsidR="006767F2" w:rsidRPr="006767F2" w:rsidRDefault="006767F2" w:rsidP="006767F2">
            <w:pPr>
              <w:spacing w:after="0" w:line="240" w:lineRule="auto"/>
              <w:jc w:val="both"/>
              <w:rPr>
                <w:rFonts w:ascii="Times New Roman" w:hAnsi="Times New Roman" w:cs="Times New Roman"/>
                <w:sz w:val="12"/>
                <w:szCs w:val="12"/>
              </w:rPr>
            </w:pPr>
            <w:r w:rsidRPr="006767F2">
              <w:rPr>
                <w:rFonts w:ascii="Times New Roman" w:hAnsi="Times New Roman" w:cs="Times New Roman"/>
                <w:sz w:val="12"/>
                <w:szCs w:val="12"/>
              </w:rPr>
              <w:t xml:space="preserve">Предоставление коммунальных услуг, 3.1.1; </w:t>
            </w:r>
          </w:p>
          <w:p w:rsidR="006767F2" w:rsidRPr="006767F2" w:rsidRDefault="006767F2" w:rsidP="006767F2">
            <w:pPr>
              <w:tabs>
                <w:tab w:val="left" w:pos="142"/>
              </w:tabs>
              <w:spacing w:after="0" w:line="240" w:lineRule="auto"/>
              <w:rPr>
                <w:rFonts w:ascii="Times New Roman" w:hAnsi="Times New Roman" w:cs="Times New Roman"/>
                <w:sz w:val="12"/>
                <w:szCs w:val="12"/>
              </w:rPr>
            </w:pPr>
            <w:r w:rsidRPr="006767F2">
              <w:rPr>
                <w:rFonts w:ascii="Times New Roman" w:hAnsi="Times New Roman" w:cs="Times New Roman"/>
                <w:sz w:val="12"/>
                <w:szCs w:val="12"/>
              </w:rPr>
              <w:t>Служебные гаражи 4.9</w:t>
            </w:r>
          </w:p>
        </w:tc>
      </w:tr>
      <w:tr w:rsidR="006767F2" w:rsidRPr="006767F2" w:rsidTr="008F15F9">
        <w:trPr>
          <w:cantSplit/>
          <w:trHeight w:val="144"/>
        </w:trPr>
        <w:tc>
          <w:tcPr>
            <w:tcW w:w="345" w:type="pct"/>
            <w:shd w:val="clear" w:color="auto" w:fill="auto"/>
          </w:tcPr>
          <w:p w:rsidR="006767F2" w:rsidRPr="006767F2" w:rsidRDefault="006767F2" w:rsidP="00EE5D05">
            <w:pPr>
              <w:pStyle w:val="s16"/>
              <w:numPr>
                <w:ilvl w:val="0"/>
                <w:numId w:val="45"/>
              </w:numPr>
              <w:tabs>
                <w:tab w:val="left" w:pos="142"/>
              </w:tabs>
              <w:spacing w:before="0" w:beforeAutospacing="0" w:after="0" w:afterAutospacing="0"/>
              <w:rPr>
                <w:sz w:val="12"/>
                <w:szCs w:val="12"/>
              </w:rPr>
            </w:pPr>
          </w:p>
        </w:tc>
        <w:tc>
          <w:tcPr>
            <w:tcW w:w="734" w:type="pct"/>
            <w:shd w:val="clear" w:color="auto" w:fill="auto"/>
          </w:tcPr>
          <w:p w:rsidR="006767F2" w:rsidRPr="006767F2" w:rsidRDefault="006767F2" w:rsidP="006767F2">
            <w:pPr>
              <w:pStyle w:val="s16"/>
              <w:tabs>
                <w:tab w:val="left" w:pos="142"/>
              </w:tabs>
              <w:spacing w:before="0" w:beforeAutospacing="0" w:after="0" w:afterAutospacing="0"/>
              <w:rPr>
                <w:sz w:val="12"/>
                <w:szCs w:val="12"/>
              </w:rPr>
            </w:pPr>
            <w:r w:rsidRPr="006767F2">
              <w:rPr>
                <w:sz w:val="12"/>
                <w:szCs w:val="12"/>
              </w:rPr>
              <w:t>Служебные гаражи</w:t>
            </w:r>
          </w:p>
        </w:tc>
        <w:tc>
          <w:tcPr>
            <w:tcW w:w="2292"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Размещение постоянных или временных гаражей, стоянок для хранения служебного автотранспорта, используемого в целях осуществления видов деятельности, предусмотренных видами разрешенного использования с </w:t>
            </w:r>
            <w:hyperlink r:id="rId36" w:anchor="block_1030" w:history="1">
              <w:r w:rsidRPr="006767F2">
                <w:rPr>
                  <w:rStyle w:val="afb"/>
                  <w:sz w:val="12"/>
                  <w:szCs w:val="12"/>
                </w:rPr>
                <w:t>кодами 3.0</w:t>
              </w:r>
            </w:hyperlink>
            <w:r w:rsidRPr="006767F2">
              <w:rPr>
                <w:sz w:val="12"/>
                <w:szCs w:val="12"/>
              </w:rPr>
              <w:t>, </w:t>
            </w:r>
            <w:hyperlink r:id="rId37" w:anchor="block_1040" w:history="1">
              <w:r w:rsidRPr="006767F2">
                <w:rPr>
                  <w:rStyle w:val="afb"/>
                  <w:sz w:val="12"/>
                  <w:szCs w:val="12"/>
                </w:rPr>
                <w:t>4.0</w:t>
              </w:r>
            </w:hyperlink>
            <w:r w:rsidRPr="006767F2">
              <w:rPr>
                <w:sz w:val="12"/>
                <w:szCs w:val="12"/>
              </w:rPr>
              <w:t>, а также для стоянки и хранения транспортных средств общего пользования, в том числе в депо</w:t>
            </w:r>
          </w:p>
        </w:tc>
        <w:tc>
          <w:tcPr>
            <w:tcW w:w="183" w:type="pct"/>
            <w:shd w:val="clear" w:color="auto" w:fill="auto"/>
            <w:textDirection w:val="btLr"/>
            <w:vAlign w:val="center"/>
          </w:tcPr>
          <w:p w:rsidR="006767F2" w:rsidRPr="006767F2" w:rsidRDefault="006767F2" w:rsidP="008F15F9">
            <w:pPr>
              <w:pStyle w:val="s1"/>
              <w:tabs>
                <w:tab w:val="left" w:pos="142"/>
              </w:tabs>
              <w:spacing w:before="0" w:beforeAutospacing="0" w:after="0" w:afterAutospacing="0"/>
              <w:ind w:left="113" w:right="113"/>
              <w:jc w:val="center"/>
              <w:rPr>
                <w:sz w:val="12"/>
                <w:szCs w:val="12"/>
              </w:rPr>
            </w:pPr>
            <w:r w:rsidRPr="006767F2">
              <w:rPr>
                <w:sz w:val="12"/>
                <w:szCs w:val="12"/>
              </w:rPr>
              <w:t>4.9</w:t>
            </w:r>
          </w:p>
        </w:tc>
        <w:tc>
          <w:tcPr>
            <w:tcW w:w="164"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УВ</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ОВ</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w:t>
            </w:r>
          </w:p>
        </w:tc>
        <w:tc>
          <w:tcPr>
            <w:tcW w:w="975" w:type="pct"/>
            <w:shd w:val="clear" w:color="auto" w:fill="auto"/>
          </w:tcPr>
          <w:p w:rsidR="006767F2" w:rsidRPr="006767F2" w:rsidRDefault="006767F2" w:rsidP="006767F2">
            <w:pPr>
              <w:spacing w:after="0" w:line="240" w:lineRule="auto"/>
              <w:jc w:val="both"/>
              <w:rPr>
                <w:rFonts w:ascii="Times New Roman" w:hAnsi="Times New Roman" w:cs="Times New Roman"/>
                <w:sz w:val="12"/>
                <w:szCs w:val="12"/>
              </w:rPr>
            </w:pPr>
            <w:r w:rsidRPr="006767F2">
              <w:rPr>
                <w:rFonts w:ascii="Times New Roman" w:hAnsi="Times New Roman" w:cs="Times New Roman"/>
                <w:sz w:val="12"/>
                <w:szCs w:val="12"/>
              </w:rPr>
              <w:t>Предоставление коммунальных услуг, 3.1.1</w:t>
            </w:r>
          </w:p>
          <w:p w:rsidR="006767F2" w:rsidRPr="006767F2" w:rsidRDefault="006767F2" w:rsidP="006767F2">
            <w:pPr>
              <w:tabs>
                <w:tab w:val="left" w:pos="142"/>
              </w:tabs>
              <w:spacing w:after="0" w:line="240" w:lineRule="auto"/>
              <w:rPr>
                <w:rFonts w:ascii="Times New Roman" w:hAnsi="Times New Roman" w:cs="Times New Roman"/>
                <w:sz w:val="12"/>
                <w:szCs w:val="12"/>
              </w:rPr>
            </w:pPr>
          </w:p>
        </w:tc>
      </w:tr>
      <w:tr w:rsidR="006767F2" w:rsidRPr="006767F2" w:rsidTr="008F15F9">
        <w:trPr>
          <w:cantSplit/>
          <w:trHeight w:val="70"/>
        </w:trPr>
        <w:tc>
          <w:tcPr>
            <w:tcW w:w="345" w:type="pct"/>
            <w:shd w:val="clear" w:color="auto" w:fill="auto"/>
          </w:tcPr>
          <w:p w:rsidR="006767F2" w:rsidRPr="006767F2" w:rsidRDefault="006767F2" w:rsidP="00EE5D05">
            <w:pPr>
              <w:pStyle w:val="s16"/>
              <w:numPr>
                <w:ilvl w:val="0"/>
                <w:numId w:val="45"/>
              </w:numPr>
              <w:tabs>
                <w:tab w:val="left" w:pos="142"/>
              </w:tabs>
              <w:spacing w:before="0" w:beforeAutospacing="0" w:after="0" w:afterAutospacing="0"/>
              <w:rPr>
                <w:sz w:val="12"/>
                <w:szCs w:val="12"/>
              </w:rPr>
            </w:pPr>
          </w:p>
        </w:tc>
        <w:tc>
          <w:tcPr>
            <w:tcW w:w="734" w:type="pct"/>
            <w:shd w:val="clear" w:color="auto" w:fill="auto"/>
          </w:tcPr>
          <w:p w:rsidR="006767F2" w:rsidRPr="006767F2" w:rsidRDefault="006767F2" w:rsidP="006767F2">
            <w:pPr>
              <w:pStyle w:val="s16"/>
              <w:tabs>
                <w:tab w:val="left" w:pos="142"/>
              </w:tabs>
              <w:spacing w:before="0" w:beforeAutospacing="0" w:after="0" w:afterAutospacing="0"/>
              <w:rPr>
                <w:sz w:val="12"/>
                <w:szCs w:val="12"/>
              </w:rPr>
            </w:pPr>
            <w:r w:rsidRPr="006767F2">
              <w:rPr>
                <w:sz w:val="12"/>
                <w:szCs w:val="12"/>
              </w:rPr>
              <w:t>Объекты дорожного сервиса</w:t>
            </w:r>
          </w:p>
        </w:tc>
        <w:tc>
          <w:tcPr>
            <w:tcW w:w="2292"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Размещение зданий и сооружений дорожного сервиса. Содержание данного вида разрешенного использования включает в себя содержание видов разрешенного использования с </w:t>
            </w:r>
            <w:hyperlink r:id="rId38" w:anchor="block_14911" w:history="1">
              <w:r w:rsidRPr="006767F2">
                <w:rPr>
                  <w:rStyle w:val="afb"/>
                  <w:sz w:val="12"/>
                  <w:szCs w:val="12"/>
                </w:rPr>
                <w:t>кодами 4.9.1.1 - 4.9.1.4</w:t>
              </w:r>
            </w:hyperlink>
          </w:p>
        </w:tc>
        <w:tc>
          <w:tcPr>
            <w:tcW w:w="183" w:type="pct"/>
            <w:shd w:val="clear" w:color="auto" w:fill="auto"/>
            <w:textDirection w:val="btLr"/>
            <w:vAlign w:val="center"/>
          </w:tcPr>
          <w:p w:rsidR="006767F2" w:rsidRPr="006767F2" w:rsidRDefault="006767F2" w:rsidP="008F15F9">
            <w:pPr>
              <w:pStyle w:val="s1"/>
              <w:tabs>
                <w:tab w:val="left" w:pos="142"/>
              </w:tabs>
              <w:spacing w:before="0" w:beforeAutospacing="0" w:after="0" w:afterAutospacing="0"/>
              <w:ind w:left="113" w:right="113"/>
              <w:jc w:val="center"/>
              <w:rPr>
                <w:sz w:val="12"/>
                <w:szCs w:val="12"/>
              </w:rPr>
            </w:pPr>
            <w:r w:rsidRPr="006767F2">
              <w:rPr>
                <w:sz w:val="12"/>
                <w:szCs w:val="12"/>
              </w:rPr>
              <w:t>4.9.1</w:t>
            </w:r>
          </w:p>
        </w:tc>
        <w:tc>
          <w:tcPr>
            <w:tcW w:w="164"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УВ</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ОВ</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w:t>
            </w:r>
          </w:p>
        </w:tc>
        <w:tc>
          <w:tcPr>
            <w:tcW w:w="975" w:type="pct"/>
            <w:shd w:val="clear" w:color="auto" w:fill="auto"/>
          </w:tcPr>
          <w:p w:rsidR="006767F2" w:rsidRPr="006767F2" w:rsidRDefault="006767F2" w:rsidP="006767F2">
            <w:pPr>
              <w:spacing w:after="0" w:line="240" w:lineRule="auto"/>
              <w:jc w:val="both"/>
              <w:rPr>
                <w:rFonts w:ascii="Times New Roman" w:hAnsi="Times New Roman" w:cs="Times New Roman"/>
                <w:sz w:val="12"/>
                <w:szCs w:val="12"/>
              </w:rPr>
            </w:pPr>
            <w:r w:rsidRPr="006767F2">
              <w:rPr>
                <w:rFonts w:ascii="Times New Roman" w:hAnsi="Times New Roman" w:cs="Times New Roman"/>
                <w:sz w:val="12"/>
                <w:szCs w:val="12"/>
              </w:rPr>
              <w:t>Предоставление коммунальных услуг, 3.1.1</w:t>
            </w:r>
          </w:p>
          <w:p w:rsidR="006767F2" w:rsidRPr="006767F2" w:rsidRDefault="006767F2" w:rsidP="006767F2">
            <w:pPr>
              <w:tabs>
                <w:tab w:val="left" w:pos="142"/>
              </w:tabs>
              <w:spacing w:after="0" w:line="240" w:lineRule="auto"/>
              <w:rPr>
                <w:rFonts w:ascii="Times New Roman" w:hAnsi="Times New Roman" w:cs="Times New Roman"/>
                <w:sz w:val="12"/>
                <w:szCs w:val="12"/>
              </w:rPr>
            </w:pPr>
          </w:p>
        </w:tc>
      </w:tr>
      <w:tr w:rsidR="006767F2" w:rsidRPr="006767F2" w:rsidTr="008F15F9">
        <w:trPr>
          <w:cantSplit/>
          <w:trHeight w:val="587"/>
        </w:trPr>
        <w:tc>
          <w:tcPr>
            <w:tcW w:w="345" w:type="pct"/>
            <w:shd w:val="clear" w:color="auto" w:fill="auto"/>
          </w:tcPr>
          <w:p w:rsidR="006767F2" w:rsidRPr="006767F2" w:rsidRDefault="006767F2" w:rsidP="00EE5D05">
            <w:pPr>
              <w:pStyle w:val="s16"/>
              <w:numPr>
                <w:ilvl w:val="0"/>
                <w:numId w:val="45"/>
              </w:numPr>
              <w:tabs>
                <w:tab w:val="left" w:pos="142"/>
              </w:tabs>
              <w:spacing w:before="0" w:beforeAutospacing="0" w:after="0" w:afterAutospacing="0"/>
              <w:rPr>
                <w:sz w:val="12"/>
                <w:szCs w:val="12"/>
              </w:rPr>
            </w:pPr>
          </w:p>
        </w:tc>
        <w:tc>
          <w:tcPr>
            <w:tcW w:w="734" w:type="pct"/>
            <w:shd w:val="clear" w:color="auto" w:fill="auto"/>
          </w:tcPr>
          <w:p w:rsidR="006767F2" w:rsidRPr="006767F2" w:rsidRDefault="006767F2" w:rsidP="006767F2">
            <w:pPr>
              <w:pStyle w:val="s16"/>
              <w:tabs>
                <w:tab w:val="left" w:pos="142"/>
              </w:tabs>
              <w:spacing w:before="0" w:beforeAutospacing="0" w:after="0" w:afterAutospacing="0"/>
              <w:rPr>
                <w:sz w:val="12"/>
                <w:szCs w:val="12"/>
              </w:rPr>
            </w:pPr>
            <w:r w:rsidRPr="006767F2">
              <w:rPr>
                <w:sz w:val="12"/>
                <w:szCs w:val="12"/>
              </w:rPr>
              <w:t>Заправка транспортных средств</w:t>
            </w:r>
          </w:p>
        </w:tc>
        <w:tc>
          <w:tcPr>
            <w:tcW w:w="2292"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Размещение автозаправочных станций; размещение магазинов сопутствующей торговли, зданий для организации общественного питания в качестве объектов дорожного сервиса</w:t>
            </w:r>
          </w:p>
        </w:tc>
        <w:tc>
          <w:tcPr>
            <w:tcW w:w="183" w:type="pct"/>
            <w:shd w:val="clear" w:color="auto" w:fill="auto"/>
            <w:textDirection w:val="btLr"/>
            <w:vAlign w:val="center"/>
          </w:tcPr>
          <w:p w:rsidR="006767F2" w:rsidRPr="006767F2" w:rsidRDefault="006767F2" w:rsidP="008F15F9">
            <w:pPr>
              <w:pStyle w:val="s1"/>
              <w:tabs>
                <w:tab w:val="left" w:pos="142"/>
              </w:tabs>
              <w:spacing w:before="0" w:beforeAutospacing="0" w:after="0" w:afterAutospacing="0"/>
              <w:ind w:left="113" w:right="113"/>
              <w:jc w:val="center"/>
              <w:rPr>
                <w:sz w:val="12"/>
                <w:szCs w:val="12"/>
              </w:rPr>
            </w:pPr>
            <w:r w:rsidRPr="006767F2">
              <w:rPr>
                <w:sz w:val="12"/>
                <w:szCs w:val="12"/>
              </w:rPr>
              <w:t>4.9.1.1</w:t>
            </w:r>
          </w:p>
        </w:tc>
        <w:tc>
          <w:tcPr>
            <w:tcW w:w="164"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УВ</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УВ</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w:t>
            </w:r>
          </w:p>
        </w:tc>
        <w:tc>
          <w:tcPr>
            <w:tcW w:w="975" w:type="pct"/>
            <w:shd w:val="clear" w:color="auto" w:fill="auto"/>
          </w:tcPr>
          <w:p w:rsidR="006767F2" w:rsidRPr="006767F2" w:rsidRDefault="006767F2" w:rsidP="008F15F9">
            <w:pPr>
              <w:spacing w:after="0" w:line="240" w:lineRule="auto"/>
              <w:jc w:val="both"/>
              <w:rPr>
                <w:rFonts w:ascii="Times New Roman" w:hAnsi="Times New Roman" w:cs="Times New Roman"/>
                <w:sz w:val="12"/>
                <w:szCs w:val="12"/>
              </w:rPr>
            </w:pPr>
            <w:r w:rsidRPr="006767F2">
              <w:rPr>
                <w:rFonts w:ascii="Times New Roman" w:hAnsi="Times New Roman" w:cs="Times New Roman"/>
                <w:sz w:val="12"/>
                <w:szCs w:val="12"/>
              </w:rPr>
              <w:t>Предостав</w:t>
            </w:r>
            <w:r w:rsidR="008F15F9">
              <w:rPr>
                <w:rFonts w:ascii="Times New Roman" w:hAnsi="Times New Roman" w:cs="Times New Roman"/>
                <w:sz w:val="12"/>
                <w:szCs w:val="12"/>
              </w:rPr>
              <w:t>ление коммунальных услуг, 3.1.1</w:t>
            </w:r>
          </w:p>
        </w:tc>
      </w:tr>
      <w:tr w:rsidR="006767F2" w:rsidRPr="006767F2" w:rsidTr="008F15F9">
        <w:trPr>
          <w:cantSplit/>
          <w:trHeight w:val="708"/>
        </w:trPr>
        <w:tc>
          <w:tcPr>
            <w:tcW w:w="345" w:type="pct"/>
            <w:shd w:val="clear" w:color="auto" w:fill="auto"/>
          </w:tcPr>
          <w:p w:rsidR="006767F2" w:rsidRPr="006767F2" w:rsidRDefault="006767F2" w:rsidP="00EE5D05">
            <w:pPr>
              <w:pStyle w:val="s16"/>
              <w:numPr>
                <w:ilvl w:val="0"/>
                <w:numId w:val="45"/>
              </w:numPr>
              <w:tabs>
                <w:tab w:val="left" w:pos="142"/>
              </w:tabs>
              <w:spacing w:before="0" w:beforeAutospacing="0" w:after="0" w:afterAutospacing="0"/>
              <w:rPr>
                <w:sz w:val="12"/>
                <w:szCs w:val="12"/>
              </w:rPr>
            </w:pPr>
          </w:p>
        </w:tc>
        <w:tc>
          <w:tcPr>
            <w:tcW w:w="734" w:type="pct"/>
            <w:shd w:val="clear" w:color="auto" w:fill="auto"/>
          </w:tcPr>
          <w:p w:rsidR="006767F2" w:rsidRPr="006767F2" w:rsidRDefault="006767F2" w:rsidP="006767F2">
            <w:pPr>
              <w:pStyle w:val="s16"/>
              <w:tabs>
                <w:tab w:val="left" w:pos="142"/>
              </w:tabs>
              <w:spacing w:before="0" w:beforeAutospacing="0" w:after="0" w:afterAutospacing="0"/>
              <w:rPr>
                <w:sz w:val="12"/>
                <w:szCs w:val="12"/>
              </w:rPr>
            </w:pPr>
            <w:r w:rsidRPr="006767F2">
              <w:rPr>
                <w:sz w:val="12"/>
                <w:szCs w:val="12"/>
              </w:rPr>
              <w:t>Обеспечение дорожного отдыха</w:t>
            </w:r>
          </w:p>
        </w:tc>
        <w:tc>
          <w:tcPr>
            <w:tcW w:w="2292"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Размещение зданий для предоставления гостиничных услуг в качестве дорожного сервиса (мотелей), а также размещение магазинов сопутствующей торговли, зданий для организации общественного питания в качестве объектов дорожного сервиса</w:t>
            </w:r>
          </w:p>
        </w:tc>
        <w:tc>
          <w:tcPr>
            <w:tcW w:w="183" w:type="pct"/>
            <w:shd w:val="clear" w:color="auto" w:fill="auto"/>
            <w:textDirection w:val="btLr"/>
            <w:vAlign w:val="center"/>
          </w:tcPr>
          <w:p w:rsidR="006767F2" w:rsidRPr="006767F2" w:rsidRDefault="006767F2" w:rsidP="008F15F9">
            <w:pPr>
              <w:pStyle w:val="s1"/>
              <w:tabs>
                <w:tab w:val="left" w:pos="142"/>
              </w:tabs>
              <w:spacing w:before="0" w:beforeAutospacing="0" w:after="0" w:afterAutospacing="0"/>
              <w:ind w:left="113" w:right="113"/>
              <w:jc w:val="center"/>
              <w:rPr>
                <w:sz w:val="12"/>
                <w:szCs w:val="12"/>
              </w:rPr>
            </w:pPr>
            <w:r w:rsidRPr="006767F2">
              <w:rPr>
                <w:sz w:val="12"/>
                <w:szCs w:val="12"/>
              </w:rPr>
              <w:t>4.9.1.2</w:t>
            </w:r>
          </w:p>
        </w:tc>
        <w:tc>
          <w:tcPr>
            <w:tcW w:w="164"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УВ</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ОВ</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w:t>
            </w:r>
          </w:p>
        </w:tc>
        <w:tc>
          <w:tcPr>
            <w:tcW w:w="975" w:type="pct"/>
            <w:shd w:val="clear" w:color="auto" w:fill="auto"/>
          </w:tcPr>
          <w:p w:rsidR="006767F2" w:rsidRPr="006767F2" w:rsidRDefault="006767F2" w:rsidP="006767F2">
            <w:pPr>
              <w:spacing w:after="0" w:line="240" w:lineRule="auto"/>
              <w:jc w:val="both"/>
              <w:rPr>
                <w:rFonts w:ascii="Times New Roman" w:hAnsi="Times New Roman" w:cs="Times New Roman"/>
                <w:sz w:val="12"/>
                <w:szCs w:val="12"/>
              </w:rPr>
            </w:pPr>
            <w:r w:rsidRPr="006767F2">
              <w:rPr>
                <w:rFonts w:ascii="Times New Roman" w:hAnsi="Times New Roman" w:cs="Times New Roman"/>
                <w:sz w:val="12"/>
                <w:szCs w:val="12"/>
              </w:rPr>
              <w:t>Предоставление коммунальных услуг, 3.1.1;</w:t>
            </w:r>
          </w:p>
          <w:p w:rsidR="006767F2" w:rsidRPr="006767F2" w:rsidRDefault="006767F2" w:rsidP="006767F2">
            <w:pPr>
              <w:tabs>
                <w:tab w:val="left" w:pos="142"/>
              </w:tabs>
              <w:spacing w:after="0" w:line="240" w:lineRule="auto"/>
              <w:rPr>
                <w:rFonts w:ascii="Times New Roman" w:hAnsi="Times New Roman" w:cs="Times New Roman"/>
                <w:sz w:val="12"/>
                <w:szCs w:val="12"/>
              </w:rPr>
            </w:pPr>
            <w:r w:rsidRPr="006767F2">
              <w:rPr>
                <w:rFonts w:ascii="Times New Roman" w:hAnsi="Times New Roman" w:cs="Times New Roman"/>
                <w:sz w:val="12"/>
                <w:szCs w:val="12"/>
              </w:rPr>
              <w:t>Служебные гаражи 4.9</w:t>
            </w:r>
          </w:p>
        </w:tc>
      </w:tr>
      <w:tr w:rsidR="006767F2" w:rsidRPr="006767F2" w:rsidTr="008F15F9">
        <w:trPr>
          <w:cantSplit/>
          <w:trHeight w:val="563"/>
        </w:trPr>
        <w:tc>
          <w:tcPr>
            <w:tcW w:w="345" w:type="pct"/>
            <w:shd w:val="clear" w:color="auto" w:fill="auto"/>
          </w:tcPr>
          <w:p w:rsidR="006767F2" w:rsidRPr="006767F2" w:rsidRDefault="006767F2" w:rsidP="00EE5D05">
            <w:pPr>
              <w:pStyle w:val="s16"/>
              <w:numPr>
                <w:ilvl w:val="0"/>
                <w:numId w:val="45"/>
              </w:numPr>
              <w:tabs>
                <w:tab w:val="left" w:pos="142"/>
              </w:tabs>
              <w:spacing w:before="0" w:beforeAutospacing="0" w:after="0" w:afterAutospacing="0"/>
              <w:rPr>
                <w:sz w:val="12"/>
                <w:szCs w:val="12"/>
              </w:rPr>
            </w:pPr>
          </w:p>
        </w:tc>
        <w:tc>
          <w:tcPr>
            <w:tcW w:w="734" w:type="pct"/>
            <w:shd w:val="clear" w:color="auto" w:fill="auto"/>
          </w:tcPr>
          <w:p w:rsidR="006767F2" w:rsidRPr="006767F2" w:rsidRDefault="006767F2" w:rsidP="006767F2">
            <w:pPr>
              <w:pStyle w:val="s16"/>
              <w:tabs>
                <w:tab w:val="left" w:pos="142"/>
              </w:tabs>
              <w:spacing w:before="0" w:beforeAutospacing="0" w:after="0" w:afterAutospacing="0"/>
              <w:rPr>
                <w:sz w:val="12"/>
                <w:szCs w:val="12"/>
              </w:rPr>
            </w:pPr>
            <w:r w:rsidRPr="006767F2">
              <w:rPr>
                <w:sz w:val="12"/>
                <w:szCs w:val="12"/>
              </w:rPr>
              <w:t>Автомобильные мойки</w:t>
            </w:r>
          </w:p>
        </w:tc>
        <w:tc>
          <w:tcPr>
            <w:tcW w:w="2292"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Размещение автомобильных моек, а также размещение магазинов сопутствующей торговли</w:t>
            </w:r>
          </w:p>
        </w:tc>
        <w:tc>
          <w:tcPr>
            <w:tcW w:w="183" w:type="pct"/>
            <w:shd w:val="clear" w:color="auto" w:fill="auto"/>
            <w:textDirection w:val="btLr"/>
            <w:vAlign w:val="center"/>
          </w:tcPr>
          <w:p w:rsidR="006767F2" w:rsidRPr="006767F2" w:rsidRDefault="006767F2" w:rsidP="008F15F9">
            <w:pPr>
              <w:pStyle w:val="s1"/>
              <w:tabs>
                <w:tab w:val="left" w:pos="142"/>
              </w:tabs>
              <w:spacing w:before="0" w:beforeAutospacing="0" w:after="0" w:afterAutospacing="0"/>
              <w:ind w:left="113" w:right="113"/>
              <w:jc w:val="center"/>
              <w:rPr>
                <w:sz w:val="12"/>
                <w:szCs w:val="12"/>
              </w:rPr>
            </w:pPr>
            <w:r w:rsidRPr="006767F2">
              <w:rPr>
                <w:sz w:val="12"/>
                <w:szCs w:val="12"/>
              </w:rPr>
              <w:t>4.9.1.3</w:t>
            </w:r>
          </w:p>
        </w:tc>
        <w:tc>
          <w:tcPr>
            <w:tcW w:w="164"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УВ</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ОВ</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w:t>
            </w:r>
          </w:p>
        </w:tc>
        <w:tc>
          <w:tcPr>
            <w:tcW w:w="975" w:type="pct"/>
            <w:shd w:val="clear" w:color="auto" w:fill="auto"/>
          </w:tcPr>
          <w:p w:rsidR="006767F2" w:rsidRPr="006767F2" w:rsidRDefault="006767F2" w:rsidP="006767F2">
            <w:pPr>
              <w:spacing w:after="0" w:line="240" w:lineRule="auto"/>
              <w:jc w:val="both"/>
              <w:rPr>
                <w:rFonts w:ascii="Times New Roman" w:hAnsi="Times New Roman" w:cs="Times New Roman"/>
                <w:sz w:val="12"/>
                <w:szCs w:val="12"/>
              </w:rPr>
            </w:pPr>
            <w:r w:rsidRPr="006767F2">
              <w:rPr>
                <w:rFonts w:ascii="Times New Roman" w:hAnsi="Times New Roman" w:cs="Times New Roman"/>
                <w:sz w:val="12"/>
                <w:szCs w:val="12"/>
              </w:rPr>
              <w:t>Предоставление коммунальных услуг, 3.1.1</w:t>
            </w:r>
          </w:p>
          <w:p w:rsidR="006767F2" w:rsidRPr="006767F2" w:rsidRDefault="006767F2" w:rsidP="006767F2">
            <w:pPr>
              <w:tabs>
                <w:tab w:val="left" w:pos="142"/>
              </w:tabs>
              <w:spacing w:after="0" w:line="240" w:lineRule="auto"/>
              <w:rPr>
                <w:rFonts w:ascii="Times New Roman" w:hAnsi="Times New Roman" w:cs="Times New Roman"/>
                <w:sz w:val="12"/>
                <w:szCs w:val="12"/>
              </w:rPr>
            </w:pPr>
          </w:p>
        </w:tc>
      </w:tr>
      <w:tr w:rsidR="006767F2" w:rsidRPr="006767F2" w:rsidTr="008F15F9">
        <w:trPr>
          <w:cantSplit/>
          <w:trHeight w:val="557"/>
        </w:trPr>
        <w:tc>
          <w:tcPr>
            <w:tcW w:w="345" w:type="pct"/>
            <w:shd w:val="clear" w:color="auto" w:fill="auto"/>
          </w:tcPr>
          <w:p w:rsidR="006767F2" w:rsidRPr="006767F2" w:rsidRDefault="006767F2" w:rsidP="00EE5D05">
            <w:pPr>
              <w:pStyle w:val="s16"/>
              <w:numPr>
                <w:ilvl w:val="0"/>
                <w:numId w:val="45"/>
              </w:numPr>
              <w:tabs>
                <w:tab w:val="left" w:pos="142"/>
              </w:tabs>
              <w:spacing w:before="0" w:beforeAutospacing="0" w:after="0" w:afterAutospacing="0"/>
              <w:rPr>
                <w:sz w:val="12"/>
                <w:szCs w:val="12"/>
              </w:rPr>
            </w:pPr>
          </w:p>
        </w:tc>
        <w:tc>
          <w:tcPr>
            <w:tcW w:w="734" w:type="pct"/>
            <w:shd w:val="clear" w:color="auto" w:fill="auto"/>
          </w:tcPr>
          <w:p w:rsidR="006767F2" w:rsidRPr="006767F2" w:rsidRDefault="006767F2" w:rsidP="006767F2">
            <w:pPr>
              <w:pStyle w:val="s16"/>
              <w:tabs>
                <w:tab w:val="left" w:pos="142"/>
              </w:tabs>
              <w:spacing w:before="0" w:beforeAutospacing="0" w:after="0" w:afterAutospacing="0"/>
              <w:rPr>
                <w:sz w:val="12"/>
                <w:szCs w:val="12"/>
              </w:rPr>
            </w:pPr>
            <w:r w:rsidRPr="006767F2">
              <w:rPr>
                <w:sz w:val="12"/>
                <w:szCs w:val="12"/>
              </w:rPr>
              <w:t>Ремонт автомобилей</w:t>
            </w:r>
          </w:p>
        </w:tc>
        <w:tc>
          <w:tcPr>
            <w:tcW w:w="2292"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Размещение мастерских, предназначенных для ремонта и обслуживания автомобилей, и прочих объектов дорожного сервиса, а также размещение магазинов сопутствующей торговли</w:t>
            </w:r>
          </w:p>
        </w:tc>
        <w:tc>
          <w:tcPr>
            <w:tcW w:w="183" w:type="pct"/>
            <w:shd w:val="clear" w:color="auto" w:fill="auto"/>
            <w:textDirection w:val="btLr"/>
            <w:vAlign w:val="center"/>
          </w:tcPr>
          <w:p w:rsidR="006767F2" w:rsidRPr="006767F2" w:rsidRDefault="006767F2" w:rsidP="008F15F9">
            <w:pPr>
              <w:pStyle w:val="s1"/>
              <w:tabs>
                <w:tab w:val="left" w:pos="142"/>
              </w:tabs>
              <w:spacing w:before="0" w:beforeAutospacing="0" w:after="0" w:afterAutospacing="0"/>
              <w:ind w:left="113" w:right="113"/>
              <w:jc w:val="center"/>
              <w:rPr>
                <w:sz w:val="12"/>
                <w:szCs w:val="12"/>
              </w:rPr>
            </w:pPr>
            <w:r w:rsidRPr="006767F2">
              <w:rPr>
                <w:sz w:val="12"/>
                <w:szCs w:val="12"/>
              </w:rPr>
              <w:t>4.9.1.4</w:t>
            </w:r>
          </w:p>
        </w:tc>
        <w:tc>
          <w:tcPr>
            <w:tcW w:w="164"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УВ</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ОВ</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w:t>
            </w:r>
          </w:p>
        </w:tc>
        <w:tc>
          <w:tcPr>
            <w:tcW w:w="975" w:type="pct"/>
            <w:shd w:val="clear" w:color="auto" w:fill="auto"/>
          </w:tcPr>
          <w:p w:rsidR="006767F2" w:rsidRPr="006767F2" w:rsidRDefault="006767F2" w:rsidP="008F15F9">
            <w:pPr>
              <w:spacing w:after="0" w:line="240" w:lineRule="auto"/>
              <w:jc w:val="both"/>
              <w:rPr>
                <w:rFonts w:ascii="Times New Roman" w:hAnsi="Times New Roman" w:cs="Times New Roman"/>
                <w:sz w:val="12"/>
                <w:szCs w:val="12"/>
              </w:rPr>
            </w:pPr>
            <w:r w:rsidRPr="006767F2">
              <w:rPr>
                <w:rFonts w:ascii="Times New Roman" w:hAnsi="Times New Roman" w:cs="Times New Roman"/>
                <w:sz w:val="12"/>
                <w:szCs w:val="12"/>
              </w:rPr>
              <w:t>Предостав</w:t>
            </w:r>
            <w:r w:rsidR="008F15F9">
              <w:rPr>
                <w:rFonts w:ascii="Times New Roman" w:hAnsi="Times New Roman" w:cs="Times New Roman"/>
                <w:sz w:val="12"/>
                <w:szCs w:val="12"/>
              </w:rPr>
              <w:t>ление коммунальных услуг, 3.1.1</w:t>
            </w:r>
          </w:p>
        </w:tc>
      </w:tr>
      <w:tr w:rsidR="006767F2" w:rsidRPr="006767F2" w:rsidTr="008F15F9">
        <w:trPr>
          <w:cantSplit/>
          <w:trHeight w:val="70"/>
        </w:trPr>
        <w:tc>
          <w:tcPr>
            <w:tcW w:w="345" w:type="pct"/>
            <w:shd w:val="clear" w:color="auto" w:fill="auto"/>
          </w:tcPr>
          <w:p w:rsidR="006767F2" w:rsidRPr="006767F2" w:rsidRDefault="006767F2" w:rsidP="00EE5D05">
            <w:pPr>
              <w:pStyle w:val="s1"/>
              <w:numPr>
                <w:ilvl w:val="0"/>
                <w:numId w:val="45"/>
              </w:numPr>
              <w:tabs>
                <w:tab w:val="left" w:pos="142"/>
              </w:tabs>
              <w:spacing w:before="75" w:beforeAutospacing="0" w:after="0" w:afterAutospacing="0"/>
              <w:rPr>
                <w:sz w:val="12"/>
                <w:szCs w:val="12"/>
              </w:rPr>
            </w:pPr>
          </w:p>
        </w:tc>
        <w:tc>
          <w:tcPr>
            <w:tcW w:w="734" w:type="pct"/>
            <w:shd w:val="clear" w:color="auto" w:fill="auto"/>
          </w:tcPr>
          <w:p w:rsidR="006767F2" w:rsidRPr="006767F2" w:rsidRDefault="006767F2" w:rsidP="006767F2">
            <w:pPr>
              <w:pStyle w:val="s1"/>
              <w:tabs>
                <w:tab w:val="left" w:pos="142"/>
              </w:tabs>
              <w:spacing w:before="75" w:beforeAutospacing="0" w:after="0" w:afterAutospacing="0"/>
              <w:rPr>
                <w:sz w:val="12"/>
                <w:szCs w:val="12"/>
              </w:rPr>
            </w:pPr>
            <w:r w:rsidRPr="006767F2">
              <w:rPr>
                <w:sz w:val="12"/>
                <w:szCs w:val="12"/>
              </w:rPr>
              <w:t>Выставочно-ярмарочная деятельность</w:t>
            </w:r>
          </w:p>
        </w:tc>
        <w:tc>
          <w:tcPr>
            <w:tcW w:w="2292" w:type="pct"/>
            <w:shd w:val="clear" w:color="auto" w:fill="auto"/>
          </w:tcPr>
          <w:p w:rsidR="006767F2" w:rsidRPr="006767F2" w:rsidRDefault="006767F2" w:rsidP="008F15F9">
            <w:pPr>
              <w:pStyle w:val="s1"/>
              <w:tabs>
                <w:tab w:val="left" w:pos="142"/>
              </w:tabs>
              <w:spacing w:before="0" w:beforeAutospacing="0" w:after="0" w:afterAutospacing="0"/>
              <w:rPr>
                <w:sz w:val="12"/>
                <w:szCs w:val="12"/>
              </w:rPr>
            </w:pPr>
            <w:r w:rsidRPr="006767F2">
              <w:rPr>
                <w:sz w:val="12"/>
                <w:szCs w:val="12"/>
              </w:rPr>
              <w:t>Размещение объектов капитального строительства, сооружений, предназначенных для осуществления выставочно-ярмарочной и конгрессной деятельности, включая деятельность, необходимую для обслуживания указанных мероприятий (застройка экспозиционной площади, организация питания участников мероприятий)</w:t>
            </w:r>
          </w:p>
        </w:tc>
        <w:tc>
          <w:tcPr>
            <w:tcW w:w="183" w:type="pct"/>
            <w:shd w:val="clear" w:color="auto" w:fill="auto"/>
            <w:textDirection w:val="btLr"/>
            <w:vAlign w:val="center"/>
          </w:tcPr>
          <w:p w:rsidR="006767F2" w:rsidRPr="006767F2" w:rsidRDefault="006767F2" w:rsidP="008F15F9">
            <w:pPr>
              <w:pStyle w:val="s1"/>
              <w:tabs>
                <w:tab w:val="left" w:pos="142"/>
              </w:tabs>
              <w:spacing w:before="0" w:beforeAutospacing="0" w:after="0" w:afterAutospacing="0"/>
              <w:ind w:left="113" w:right="113"/>
              <w:jc w:val="center"/>
              <w:rPr>
                <w:sz w:val="12"/>
                <w:szCs w:val="12"/>
              </w:rPr>
            </w:pPr>
            <w:r w:rsidRPr="006767F2">
              <w:rPr>
                <w:sz w:val="12"/>
                <w:szCs w:val="12"/>
              </w:rPr>
              <w:t>4.10</w:t>
            </w:r>
          </w:p>
        </w:tc>
        <w:tc>
          <w:tcPr>
            <w:tcW w:w="164"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УВ</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ОВ</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w:t>
            </w:r>
          </w:p>
        </w:tc>
        <w:tc>
          <w:tcPr>
            <w:tcW w:w="975" w:type="pct"/>
            <w:shd w:val="clear" w:color="auto" w:fill="auto"/>
          </w:tcPr>
          <w:p w:rsidR="006767F2" w:rsidRPr="006767F2" w:rsidRDefault="006767F2" w:rsidP="006767F2">
            <w:pPr>
              <w:spacing w:after="0" w:line="240" w:lineRule="auto"/>
              <w:jc w:val="both"/>
              <w:rPr>
                <w:rFonts w:ascii="Times New Roman" w:hAnsi="Times New Roman" w:cs="Times New Roman"/>
                <w:sz w:val="12"/>
                <w:szCs w:val="12"/>
              </w:rPr>
            </w:pPr>
            <w:r w:rsidRPr="006767F2">
              <w:rPr>
                <w:rFonts w:ascii="Times New Roman" w:hAnsi="Times New Roman" w:cs="Times New Roman"/>
                <w:sz w:val="12"/>
                <w:szCs w:val="12"/>
              </w:rPr>
              <w:t>Предоставление коммунальных услуг, 3.1.1</w:t>
            </w:r>
          </w:p>
          <w:p w:rsidR="006767F2" w:rsidRPr="006767F2" w:rsidRDefault="006767F2" w:rsidP="006767F2">
            <w:pPr>
              <w:tabs>
                <w:tab w:val="left" w:pos="142"/>
              </w:tabs>
              <w:spacing w:after="0" w:line="240" w:lineRule="auto"/>
              <w:rPr>
                <w:rFonts w:ascii="Times New Roman" w:hAnsi="Times New Roman" w:cs="Times New Roman"/>
                <w:sz w:val="12"/>
                <w:szCs w:val="12"/>
              </w:rPr>
            </w:pPr>
          </w:p>
        </w:tc>
      </w:tr>
      <w:tr w:rsidR="006767F2" w:rsidRPr="006767F2" w:rsidTr="008F15F9">
        <w:trPr>
          <w:cantSplit/>
          <w:trHeight w:val="70"/>
        </w:trPr>
        <w:tc>
          <w:tcPr>
            <w:tcW w:w="345" w:type="pct"/>
            <w:shd w:val="clear" w:color="auto" w:fill="auto"/>
          </w:tcPr>
          <w:p w:rsidR="006767F2" w:rsidRPr="006767F2" w:rsidRDefault="006767F2" w:rsidP="00EE5D05">
            <w:pPr>
              <w:pStyle w:val="s1"/>
              <w:numPr>
                <w:ilvl w:val="0"/>
                <w:numId w:val="45"/>
              </w:numPr>
              <w:tabs>
                <w:tab w:val="left" w:pos="142"/>
              </w:tabs>
              <w:spacing w:before="0" w:beforeAutospacing="0" w:after="0" w:afterAutospacing="0"/>
              <w:rPr>
                <w:sz w:val="12"/>
                <w:szCs w:val="12"/>
              </w:rPr>
            </w:pPr>
          </w:p>
        </w:tc>
        <w:tc>
          <w:tcPr>
            <w:tcW w:w="734"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Спорт</w:t>
            </w:r>
          </w:p>
        </w:tc>
        <w:tc>
          <w:tcPr>
            <w:tcW w:w="2292"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Размещение зданий и сооружений для занятия спортом. Содержание данного вида разрешенного использования включает в себя содержание видов разрешенного использования с </w:t>
            </w:r>
            <w:hyperlink r:id="rId39" w:anchor="block_1511" w:history="1">
              <w:r w:rsidRPr="006767F2">
                <w:rPr>
                  <w:rStyle w:val="afb"/>
                  <w:sz w:val="12"/>
                  <w:szCs w:val="12"/>
                </w:rPr>
                <w:t>кодами 5.1.1 - 5.1.7</w:t>
              </w:r>
            </w:hyperlink>
          </w:p>
        </w:tc>
        <w:tc>
          <w:tcPr>
            <w:tcW w:w="183" w:type="pct"/>
            <w:shd w:val="clear" w:color="auto" w:fill="auto"/>
            <w:textDirection w:val="btLr"/>
            <w:vAlign w:val="center"/>
          </w:tcPr>
          <w:p w:rsidR="006767F2" w:rsidRPr="006767F2" w:rsidRDefault="006767F2" w:rsidP="008F15F9">
            <w:pPr>
              <w:pStyle w:val="s1"/>
              <w:tabs>
                <w:tab w:val="left" w:pos="142"/>
              </w:tabs>
              <w:spacing w:before="0" w:beforeAutospacing="0" w:after="0" w:afterAutospacing="0"/>
              <w:ind w:left="113" w:right="113"/>
              <w:jc w:val="center"/>
              <w:rPr>
                <w:sz w:val="12"/>
                <w:szCs w:val="12"/>
              </w:rPr>
            </w:pPr>
            <w:r w:rsidRPr="006767F2">
              <w:rPr>
                <w:sz w:val="12"/>
                <w:szCs w:val="12"/>
              </w:rPr>
              <w:t>5.1</w:t>
            </w:r>
          </w:p>
        </w:tc>
        <w:tc>
          <w:tcPr>
            <w:tcW w:w="164"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УВ</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w:t>
            </w:r>
          </w:p>
        </w:tc>
        <w:tc>
          <w:tcPr>
            <w:tcW w:w="975" w:type="pct"/>
            <w:shd w:val="clear" w:color="auto" w:fill="auto"/>
          </w:tcPr>
          <w:p w:rsidR="006767F2" w:rsidRPr="006767F2" w:rsidRDefault="006767F2" w:rsidP="006767F2">
            <w:pPr>
              <w:spacing w:after="0" w:line="240" w:lineRule="auto"/>
              <w:jc w:val="both"/>
              <w:rPr>
                <w:rFonts w:ascii="Times New Roman" w:hAnsi="Times New Roman" w:cs="Times New Roman"/>
                <w:sz w:val="12"/>
                <w:szCs w:val="12"/>
              </w:rPr>
            </w:pPr>
            <w:r w:rsidRPr="006767F2">
              <w:rPr>
                <w:rFonts w:ascii="Times New Roman" w:hAnsi="Times New Roman" w:cs="Times New Roman"/>
                <w:sz w:val="12"/>
                <w:szCs w:val="12"/>
              </w:rPr>
              <w:t xml:space="preserve">Предоставление коммунальных услуг, 3.1.1; </w:t>
            </w:r>
          </w:p>
          <w:p w:rsidR="006767F2" w:rsidRPr="006767F2" w:rsidRDefault="006767F2" w:rsidP="006767F2">
            <w:pPr>
              <w:tabs>
                <w:tab w:val="left" w:pos="142"/>
              </w:tabs>
              <w:spacing w:after="0" w:line="240" w:lineRule="auto"/>
              <w:rPr>
                <w:rFonts w:ascii="Times New Roman" w:hAnsi="Times New Roman" w:cs="Times New Roman"/>
                <w:sz w:val="12"/>
                <w:szCs w:val="12"/>
              </w:rPr>
            </w:pPr>
            <w:r w:rsidRPr="006767F2">
              <w:rPr>
                <w:rFonts w:ascii="Times New Roman" w:hAnsi="Times New Roman" w:cs="Times New Roman"/>
                <w:sz w:val="12"/>
                <w:szCs w:val="12"/>
              </w:rPr>
              <w:t>Служебные гаражи 4.9</w:t>
            </w:r>
          </w:p>
        </w:tc>
      </w:tr>
      <w:tr w:rsidR="006767F2" w:rsidRPr="006767F2" w:rsidTr="008F15F9">
        <w:trPr>
          <w:cantSplit/>
          <w:trHeight w:val="70"/>
        </w:trPr>
        <w:tc>
          <w:tcPr>
            <w:tcW w:w="345" w:type="pct"/>
            <w:shd w:val="clear" w:color="auto" w:fill="auto"/>
          </w:tcPr>
          <w:p w:rsidR="006767F2" w:rsidRPr="006767F2" w:rsidRDefault="006767F2" w:rsidP="00EE5D05">
            <w:pPr>
              <w:pStyle w:val="s16"/>
              <w:numPr>
                <w:ilvl w:val="0"/>
                <w:numId w:val="45"/>
              </w:numPr>
              <w:tabs>
                <w:tab w:val="left" w:pos="142"/>
              </w:tabs>
              <w:spacing w:before="0" w:beforeAutospacing="0" w:after="0" w:afterAutospacing="0"/>
              <w:rPr>
                <w:sz w:val="12"/>
                <w:szCs w:val="12"/>
              </w:rPr>
            </w:pPr>
          </w:p>
        </w:tc>
        <w:tc>
          <w:tcPr>
            <w:tcW w:w="734" w:type="pct"/>
            <w:shd w:val="clear" w:color="auto" w:fill="auto"/>
          </w:tcPr>
          <w:p w:rsidR="006767F2" w:rsidRPr="006767F2" w:rsidRDefault="006767F2" w:rsidP="006767F2">
            <w:pPr>
              <w:pStyle w:val="s16"/>
              <w:tabs>
                <w:tab w:val="left" w:pos="142"/>
              </w:tabs>
              <w:spacing w:before="0" w:beforeAutospacing="0" w:after="0" w:afterAutospacing="0"/>
              <w:rPr>
                <w:sz w:val="12"/>
                <w:szCs w:val="12"/>
              </w:rPr>
            </w:pPr>
            <w:r w:rsidRPr="006767F2">
              <w:rPr>
                <w:sz w:val="12"/>
                <w:szCs w:val="12"/>
              </w:rPr>
              <w:t>Обеспечение спортивно-зрелищных мероприятий</w:t>
            </w:r>
          </w:p>
        </w:tc>
        <w:tc>
          <w:tcPr>
            <w:tcW w:w="2292"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Размещение спортивно-зрелищных зданий и сооружений, имеющих специальные места для зрителей от 500 мест (стадионов, дворцов спорта, ледовых дворцов, ипподромов)</w:t>
            </w:r>
          </w:p>
        </w:tc>
        <w:tc>
          <w:tcPr>
            <w:tcW w:w="183" w:type="pct"/>
            <w:shd w:val="clear" w:color="auto" w:fill="auto"/>
            <w:textDirection w:val="btLr"/>
            <w:vAlign w:val="center"/>
          </w:tcPr>
          <w:p w:rsidR="006767F2" w:rsidRPr="006767F2" w:rsidRDefault="006767F2" w:rsidP="008F15F9">
            <w:pPr>
              <w:pStyle w:val="s1"/>
              <w:tabs>
                <w:tab w:val="left" w:pos="142"/>
              </w:tabs>
              <w:spacing w:before="0" w:beforeAutospacing="0" w:after="0" w:afterAutospacing="0"/>
              <w:ind w:left="113" w:right="113"/>
              <w:jc w:val="center"/>
              <w:rPr>
                <w:sz w:val="12"/>
                <w:szCs w:val="12"/>
              </w:rPr>
            </w:pPr>
            <w:r w:rsidRPr="006767F2">
              <w:rPr>
                <w:sz w:val="12"/>
                <w:szCs w:val="12"/>
              </w:rPr>
              <w:t>5.1.1</w:t>
            </w:r>
          </w:p>
        </w:tc>
        <w:tc>
          <w:tcPr>
            <w:tcW w:w="164"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ОВ</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УВ</w:t>
            </w:r>
          </w:p>
        </w:tc>
        <w:tc>
          <w:tcPr>
            <w:tcW w:w="975" w:type="pct"/>
            <w:shd w:val="clear" w:color="auto" w:fill="auto"/>
          </w:tcPr>
          <w:p w:rsidR="006767F2" w:rsidRPr="006767F2" w:rsidRDefault="006767F2" w:rsidP="006767F2">
            <w:pPr>
              <w:spacing w:after="0" w:line="240" w:lineRule="auto"/>
              <w:jc w:val="both"/>
              <w:rPr>
                <w:rFonts w:ascii="Times New Roman" w:hAnsi="Times New Roman" w:cs="Times New Roman"/>
                <w:sz w:val="12"/>
                <w:szCs w:val="12"/>
              </w:rPr>
            </w:pPr>
            <w:r w:rsidRPr="006767F2">
              <w:rPr>
                <w:rFonts w:ascii="Times New Roman" w:hAnsi="Times New Roman" w:cs="Times New Roman"/>
                <w:sz w:val="12"/>
                <w:szCs w:val="12"/>
              </w:rPr>
              <w:t>Предоставление коммунальных услуг, 3.1.1</w:t>
            </w:r>
          </w:p>
          <w:p w:rsidR="006767F2" w:rsidRPr="006767F2" w:rsidRDefault="006767F2" w:rsidP="006767F2">
            <w:pPr>
              <w:tabs>
                <w:tab w:val="left" w:pos="142"/>
              </w:tabs>
              <w:spacing w:after="0" w:line="240" w:lineRule="auto"/>
              <w:rPr>
                <w:rFonts w:ascii="Times New Roman" w:hAnsi="Times New Roman" w:cs="Times New Roman"/>
                <w:sz w:val="12"/>
                <w:szCs w:val="12"/>
              </w:rPr>
            </w:pPr>
            <w:r w:rsidRPr="006767F2">
              <w:rPr>
                <w:rFonts w:ascii="Times New Roman" w:hAnsi="Times New Roman" w:cs="Times New Roman"/>
                <w:sz w:val="12"/>
                <w:szCs w:val="12"/>
              </w:rPr>
              <w:t>Служебные гаражи 4.9</w:t>
            </w:r>
          </w:p>
        </w:tc>
      </w:tr>
      <w:tr w:rsidR="006767F2" w:rsidRPr="006767F2" w:rsidTr="008F15F9">
        <w:trPr>
          <w:cantSplit/>
          <w:trHeight w:val="70"/>
        </w:trPr>
        <w:tc>
          <w:tcPr>
            <w:tcW w:w="345" w:type="pct"/>
            <w:shd w:val="clear" w:color="auto" w:fill="auto"/>
          </w:tcPr>
          <w:p w:rsidR="006767F2" w:rsidRPr="006767F2" w:rsidRDefault="006767F2" w:rsidP="00EE5D05">
            <w:pPr>
              <w:pStyle w:val="s16"/>
              <w:numPr>
                <w:ilvl w:val="0"/>
                <w:numId w:val="45"/>
              </w:numPr>
              <w:tabs>
                <w:tab w:val="left" w:pos="142"/>
              </w:tabs>
              <w:spacing w:before="0" w:beforeAutospacing="0" w:after="0" w:afterAutospacing="0"/>
              <w:rPr>
                <w:sz w:val="12"/>
                <w:szCs w:val="12"/>
              </w:rPr>
            </w:pPr>
          </w:p>
        </w:tc>
        <w:tc>
          <w:tcPr>
            <w:tcW w:w="734" w:type="pct"/>
            <w:shd w:val="clear" w:color="auto" w:fill="auto"/>
          </w:tcPr>
          <w:p w:rsidR="006767F2" w:rsidRPr="006767F2" w:rsidRDefault="006767F2" w:rsidP="006767F2">
            <w:pPr>
              <w:pStyle w:val="s16"/>
              <w:tabs>
                <w:tab w:val="left" w:pos="142"/>
              </w:tabs>
              <w:spacing w:before="0" w:beforeAutospacing="0" w:after="0" w:afterAutospacing="0"/>
              <w:rPr>
                <w:sz w:val="12"/>
                <w:szCs w:val="12"/>
              </w:rPr>
            </w:pPr>
            <w:r w:rsidRPr="006767F2">
              <w:rPr>
                <w:sz w:val="12"/>
                <w:szCs w:val="12"/>
              </w:rPr>
              <w:t>Обеспечение занятий спортом в помещениях</w:t>
            </w:r>
          </w:p>
        </w:tc>
        <w:tc>
          <w:tcPr>
            <w:tcW w:w="2292"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Размещение спортивных клубов, спортивных залов, бассейнов, физкультурно-оздоровительных комплексов в зданиях и сооружениях</w:t>
            </w:r>
          </w:p>
        </w:tc>
        <w:tc>
          <w:tcPr>
            <w:tcW w:w="183" w:type="pct"/>
            <w:shd w:val="clear" w:color="auto" w:fill="auto"/>
            <w:textDirection w:val="btLr"/>
            <w:vAlign w:val="center"/>
          </w:tcPr>
          <w:p w:rsidR="006767F2" w:rsidRPr="006767F2" w:rsidRDefault="006767F2" w:rsidP="008F15F9">
            <w:pPr>
              <w:pStyle w:val="s1"/>
              <w:tabs>
                <w:tab w:val="left" w:pos="142"/>
              </w:tabs>
              <w:spacing w:before="0" w:beforeAutospacing="0" w:after="0" w:afterAutospacing="0"/>
              <w:ind w:left="113" w:right="113"/>
              <w:jc w:val="center"/>
              <w:rPr>
                <w:sz w:val="12"/>
                <w:szCs w:val="12"/>
              </w:rPr>
            </w:pPr>
            <w:r w:rsidRPr="006767F2">
              <w:rPr>
                <w:sz w:val="12"/>
                <w:szCs w:val="12"/>
              </w:rPr>
              <w:t>5.1.2</w:t>
            </w:r>
          </w:p>
        </w:tc>
        <w:tc>
          <w:tcPr>
            <w:tcW w:w="164"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УВ</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ОВ</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УВ</w:t>
            </w:r>
          </w:p>
        </w:tc>
        <w:tc>
          <w:tcPr>
            <w:tcW w:w="975" w:type="pct"/>
            <w:shd w:val="clear" w:color="auto" w:fill="auto"/>
          </w:tcPr>
          <w:p w:rsidR="006767F2" w:rsidRPr="006767F2" w:rsidRDefault="006767F2" w:rsidP="006767F2">
            <w:pPr>
              <w:spacing w:after="0" w:line="240" w:lineRule="auto"/>
              <w:jc w:val="both"/>
              <w:rPr>
                <w:rFonts w:ascii="Times New Roman" w:hAnsi="Times New Roman" w:cs="Times New Roman"/>
                <w:sz w:val="12"/>
                <w:szCs w:val="12"/>
              </w:rPr>
            </w:pPr>
            <w:r w:rsidRPr="006767F2">
              <w:rPr>
                <w:rFonts w:ascii="Times New Roman" w:hAnsi="Times New Roman" w:cs="Times New Roman"/>
                <w:sz w:val="12"/>
                <w:szCs w:val="12"/>
              </w:rPr>
              <w:t xml:space="preserve">Предоставление коммунальных услуг, 3.1.1; </w:t>
            </w:r>
          </w:p>
          <w:p w:rsidR="006767F2" w:rsidRPr="006767F2" w:rsidRDefault="006767F2" w:rsidP="006767F2">
            <w:pPr>
              <w:tabs>
                <w:tab w:val="left" w:pos="142"/>
              </w:tabs>
              <w:spacing w:after="0" w:line="240" w:lineRule="auto"/>
              <w:rPr>
                <w:rFonts w:ascii="Times New Roman" w:hAnsi="Times New Roman" w:cs="Times New Roman"/>
                <w:sz w:val="12"/>
                <w:szCs w:val="12"/>
              </w:rPr>
            </w:pPr>
            <w:r w:rsidRPr="006767F2">
              <w:rPr>
                <w:rFonts w:ascii="Times New Roman" w:hAnsi="Times New Roman" w:cs="Times New Roman"/>
                <w:sz w:val="12"/>
                <w:szCs w:val="12"/>
              </w:rPr>
              <w:t>Служебные гаражи 4.9</w:t>
            </w:r>
          </w:p>
        </w:tc>
      </w:tr>
      <w:tr w:rsidR="006767F2" w:rsidRPr="006767F2" w:rsidTr="008F15F9">
        <w:trPr>
          <w:cantSplit/>
          <w:trHeight w:val="587"/>
        </w:trPr>
        <w:tc>
          <w:tcPr>
            <w:tcW w:w="345" w:type="pct"/>
            <w:shd w:val="clear" w:color="auto" w:fill="auto"/>
          </w:tcPr>
          <w:p w:rsidR="006767F2" w:rsidRPr="006767F2" w:rsidRDefault="006767F2" w:rsidP="00EE5D05">
            <w:pPr>
              <w:pStyle w:val="s16"/>
              <w:numPr>
                <w:ilvl w:val="0"/>
                <w:numId w:val="45"/>
              </w:numPr>
              <w:tabs>
                <w:tab w:val="left" w:pos="142"/>
              </w:tabs>
              <w:spacing w:before="0" w:beforeAutospacing="0" w:after="0" w:afterAutospacing="0"/>
              <w:rPr>
                <w:sz w:val="12"/>
                <w:szCs w:val="12"/>
              </w:rPr>
            </w:pPr>
          </w:p>
        </w:tc>
        <w:tc>
          <w:tcPr>
            <w:tcW w:w="734" w:type="pct"/>
            <w:shd w:val="clear" w:color="auto" w:fill="auto"/>
          </w:tcPr>
          <w:p w:rsidR="006767F2" w:rsidRPr="006767F2" w:rsidRDefault="006767F2" w:rsidP="006767F2">
            <w:pPr>
              <w:pStyle w:val="s16"/>
              <w:tabs>
                <w:tab w:val="left" w:pos="142"/>
              </w:tabs>
              <w:spacing w:before="0" w:beforeAutospacing="0" w:after="0" w:afterAutospacing="0"/>
              <w:rPr>
                <w:sz w:val="12"/>
                <w:szCs w:val="12"/>
              </w:rPr>
            </w:pPr>
            <w:r w:rsidRPr="006767F2">
              <w:rPr>
                <w:sz w:val="12"/>
                <w:szCs w:val="12"/>
              </w:rPr>
              <w:t>Площадки для занятий спортом</w:t>
            </w:r>
          </w:p>
        </w:tc>
        <w:tc>
          <w:tcPr>
            <w:tcW w:w="2292"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Размещение площадок для занятия спортом и физкультурой на открытом воздухе (физкультурные площадки, беговые дорожки, поля для спортивной игры)</w:t>
            </w:r>
          </w:p>
        </w:tc>
        <w:tc>
          <w:tcPr>
            <w:tcW w:w="183" w:type="pct"/>
            <w:shd w:val="clear" w:color="auto" w:fill="auto"/>
            <w:textDirection w:val="btLr"/>
            <w:vAlign w:val="center"/>
          </w:tcPr>
          <w:p w:rsidR="006767F2" w:rsidRPr="006767F2" w:rsidRDefault="006767F2" w:rsidP="008F15F9">
            <w:pPr>
              <w:pStyle w:val="s1"/>
              <w:tabs>
                <w:tab w:val="left" w:pos="142"/>
              </w:tabs>
              <w:spacing w:before="0" w:beforeAutospacing="0" w:after="0" w:afterAutospacing="0"/>
              <w:ind w:left="113" w:right="113"/>
              <w:jc w:val="center"/>
              <w:rPr>
                <w:sz w:val="12"/>
                <w:szCs w:val="12"/>
              </w:rPr>
            </w:pPr>
            <w:r w:rsidRPr="006767F2">
              <w:rPr>
                <w:sz w:val="12"/>
                <w:szCs w:val="12"/>
              </w:rPr>
              <w:t>5.1.3</w:t>
            </w:r>
          </w:p>
        </w:tc>
        <w:tc>
          <w:tcPr>
            <w:tcW w:w="164"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ОВ</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ОВ</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ОВ</w:t>
            </w:r>
          </w:p>
        </w:tc>
        <w:tc>
          <w:tcPr>
            <w:tcW w:w="975" w:type="pct"/>
            <w:shd w:val="clear" w:color="auto" w:fill="auto"/>
          </w:tcPr>
          <w:p w:rsidR="006767F2" w:rsidRPr="006767F2" w:rsidRDefault="006767F2" w:rsidP="006767F2">
            <w:pPr>
              <w:tabs>
                <w:tab w:val="left" w:pos="142"/>
              </w:tabs>
              <w:spacing w:after="0" w:line="240" w:lineRule="auto"/>
              <w:rPr>
                <w:rFonts w:ascii="Times New Roman" w:hAnsi="Times New Roman" w:cs="Times New Roman"/>
                <w:sz w:val="12"/>
                <w:szCs w:val="12"/>
              </w:rPr>
            </w:pPr>
            <w:r w:rsidRPr="006767F2">
              <w:rPr>
                <w:rFonts w:ascii="Times New Roman" w:hAnsi="Times New Roman" w:cs="Times New Roman"/>
                <w:sz w:val="12"/>
                <w:szCs w:val="12"/>
              </w:rPr>
              <w:t>-</w:t>
            </w:r>
          </w:p>
        </w:tc>
      </w:tr>
      <w:tr w:rsidR="006767F2" w:rsidRPr="006767F2" w:rsidTr="008F15F9">
        <w:trPr>
          <w:cantSplit/>
          <w:trHeight w:val="553"/>
        </w:trPr>
        <w:tc>
          <w:tcPr>
            <w:tcW w:w="345" w:type="pct"/>
            <w:shd w:val="clear" w:color="auto" w:fill="auto"/>
          </w:tcPr>
          <w:p w:rsidR="006767F2" w:rsidRPr="006767F2" w:rsidRDefault="006767F2" w:rsidP="00EE5D05">
            <w:pPr>
              <w:pStyle w:val="s16"/>
              <w:numPr>
                <w:ilvl w:val="0"/>
                <w:numId w:val="45"/>
              </w:numPr>
              <w:tabs>
                <w:tab w:val="left" w:pos="142"/>
              </w:tabs>
              <w:spacing w:before="0" w:beforeAutospacing="0" w:after="0" w:afterAutospacing="0"/>
              <w:rPr>
                <w:sz w:val="12"/>
                <w:szCs w:val="12"/>
              </w:rPr>
            </w:pPr>
          </w:p>
        </w:tc>
        <w:tc>
          <w:tcPr>
            <w:tcW w:w="734" w:type="pct"/>
            <w:shd w:val="clear" w:color="auto" w:fill="auto"/>
          </w:tcPr>
          <w:p w:rsidR="006767F2" w:rsidRPr="006767F2" w:rsidRDefault="006767F2" w:rsidP="006767F2">
            <w:pPr>
              <w:pStyle w:val="s16"/>
              <w:tabs>
                <w:tab w:val="left" w:pos="142"/>
              </w:tabs>
              <w:spacing w:before="0" w:beforeAutospacing="0" w:after="0" w:afterAutospacing="0"/>
              <w:rPr>
                <w:sz w:val="12"/>
                <w:szCs w:val="12"/>
              </w:rPr>
            </w:pPr>
            <w:r w:rsidRPr="006767F2">
              <w:rPr>
                <w:sz w:val="12"/>
                <w:szCs w:val="12"/>
              </w:rPr>
              <w:t>Оборудованные площадки для занятий спортом</w:t>
            </w:r>
          </w:p>
        </w:tc>
        <w:tc>
          <w:tcPr>
            <w:tcW w:w="2292"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Размещение сооружений для занятия спортом и физкультурой на открытом воздухе (теннисные корты, автодромы, мотодромы, трамплины, спортивные стрельбища)</w:t>
            </w:r>
          </w:p>
        </w:tc>
        <w:tc>
          <w:tcPr>
            <w:tcW w:w="183" w:type="pct"/>
            <w:shd w:val="clear" w:color="auto" w:fill="auto"/>
            <w:textDirection w:val="btLr"/>
            <w:vAlign w:val="center"/>
          </w:tcPr>
          <w:p w:rsidR="006767F2" w:rsidRPr="006767F2" w:rsidRDefault="006767F2" w:rsidP="008F15F9">
            <w:pPr>
              <w:pStyle w:val="s1"/>
              <w:tabs>
                <w:tab w:val="left" w:pos="142"/>
              </w:tabs>
              <w:spacing w:before="0" w:beforeAutospacing="0" w:after="0" w:afterAutospacing="0"/>
              <w:ind w:left="113" w:right="113"/>
              <w:jc w:val="center"/>
              <w:rPr>
                <w:sz w:val="12"/>
                <w:szCs w:val="12"/>
              </w:rPr>
            </w:pPr>
            <w:r w:rsidRPr="006767F2">
              <w:rPr>
                <w:sz w:val="12"/>
                <w:szCs w:val="12"/>
              </w:rPr>
              <w:t>5.1.4</w:t>
            </w:r>
          </w:p>
        </w:tc>
        <w:tc>
          <w:tcPr>
            <w:tcW w:w="164"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УВ</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УВ</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УВ</w:t>
            </w:r>
          </w:p>
        </w:tc>
        <w:tc>
          <w:tcPr>
            <w:tcW w:w="975" w:type="pct"/>
            <w:shd w:val="clear" w:color="auto" w:fill="auto"/>
          </w:tcPr>
          <w:p w:rsidR="006767F2" w:rsidRPr="006767F2" w:rsidRDefault="006767F2" w:rsidP="006767F2">
            <w:pPr>
              <w:tabs>
                <w:tab w:val="left" w:pos="142"/>
              </w:tabs>
              <w:spacing w:after="0" w:line="240" w:lineRule="auto"/>
              <w:rPr>
                <w:rFonts w:ascii="Times New Roman" w:hAnsi="Times New Roman" w:cs="Times New Roman"/>
                <w:sz w:val="12"/>
                <w:szCs w:val="12"/>
              </w:rPr>
            </w:pPr>
            <w:r w:rsidRPr="006767F2">
              <w:rPr>
                <w:rFonts w:ascii="Times New Roman" w:hAnsi="Times New Roman" w:cs="Times New Roman"/>
                <w:sz w:val="12"/>
                <w:szCs w:val="12"/>
              </w:rPr>
              <w:t>-</w:t>
            </w:r>
          </w:p>
        </w:tc>
      </w:tr>
      <w:tr w:rsidR="006767F2" w:rsidRPr="006767F2" w:rsidTr="008F15F9">
        <w:trPr>
          <w:cantSplit/>
          <w:trHeight w:val="70"/>
        </w:trPr>
        <w:tc>
          <w:tcPr>
            <w:tcW w:w="345" w:type="pct"/>
            <w:shd w:val="clear" w:color="auto" w:fill="auto"/>
          </w:tcPr>
          <w:p w:rsidR="006767F2" w:rsidRPr="006767F2" w:rsidRDefault="006767F2" w:rsidP="00EE5D05">
            <w:pPr>
              <w:pStyle w:val="s16"/>
              <w:numPr>
                <w:ilvl w:val="0"/>
                <w:numId w:val="45"/>
              </w:numPr>
              <w:tabs>
                <w:tab w:val="left" w:pos="142"/>
              </w:tabs>
              <w:spacing w:before="0" w:beforeAutospacing="0" w:after="0" w:afterAutospacing="0"/>
              <w:rPr>
                <w:sz w:val="12"/>
                <w:szCs w:val="12"/>
              </w:rPr>
            </w:pPr>
          </w:p>
        </w:tc>
        <w:tc>
          <w:tcPr>
            <w:tcW w:w="734" w:type="pct"/>
            <w:shd w:val="clear" w:color="auto" w:fill="auto"/>
          </w:tcPr>
          <w:p w:rsidR="006767F2" w:rsidRPr="006767F2" w:rsidRDefault="006767F2" w:rsidP="006767F2">
            <w:pPr>
              <w:pStyle w:val="s16"/>
              <w:tabs>
                <w:tab w:val="left" w:pos="142"/>
              </w:tabs>
              <w:spacing w:before="0" w:beforeAutospacing="0" w:after="0" w:afterAutospacing="0"/>
              <w:rPr>
                <w:sz w:val="12"/>
                <w:szCs w:val="12"/>
              </w:rPr>
            </w:pPr>
            <w:r w:rsidRPr="006767F2">
              <w:rPr>
                <w:sz w:val="12"/>
                <w:szCs w:val="12"/>
              </w:rPr>
              <w:t>Водный спорт</w:t>
            </w:r>
          </w:p>
        </w:tc>
        <w:tc>
          <w:tcPr>
            <w:tcW w:w="2292"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Размещение спортивных сооружений для занятия водными видами спорта (причалы и сооружения, необходимые для организации водных видов спорта и хранения соответствующего инвентаря)</w:t>
            </w:r>
          </w:p>
        </w:tc>
        <w:tc>
          <w:tcPr>
            <w:tcW w:w="183" w:type="pct"/>
            <w:shd w:val="clear" w:color="auto" w:fill="auto"/>
            <w:textDirection w:val="btLr"/>
            <w:vAlign w:val="center"/>
          </w:tcPr>
          <w:p w:rsidR="006767F2" w:rsidRPr="006767F2" w:rsidRDefault="006767F2" w:rsidP="008F15F9">
            <w:pPr>
              <w:pStyle w:val="s1"/>
              <w:tabs>
                <w:tab w:val="left" w:pos="142"/>
              </w:tabs>
              <w:spacing w:before="0" w:beforeAutospacing="0" w:after="0" w:afterAutospacing="0"/>
              <w:ind w:left="113" w:right="113"/>
              <w:jc w:val="center"/>
              <w:rPr>
                <w:sz w:val="12"/>
                <w:szCs w:val="12"/>
              </w:rPr>
            </w:pPr>
            <w:r w:rsidRPr="006767F2">
              <w:rPr>
                <w:sz w:val="12"/>
                <w:szCs w:val="12"/>
              </w:rPr>
              <w:t>5.1.5</w:t>
            </w:r>
          </w:p>
        </w:tc>
        <w:tc>
          <w:tcPr>
            <w:tcW w:w="164"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УВ</w:t>
            </w:r>
          </w:p>
        </w:tc>
        <w:tc>
          <w:tcPr>
            <w:tcW w:w="975" w:type="pct"/>
            <w:shd w:val="clear" w:color="auto" w:fill="auto"/>
          </w:tcPr>
          <w:p w:rsidR="006767F2" w:rsidRPr="006767F2" w:rsidRDefault="006767F2" w:rsidP="006767F2">
            <w:pPr>
              <w:tabs>
                <w:tab w:val="left" w:pos="142"/>
              </w:tabs>
              <w:spacing w:after="0" w:line="240" w:lineRule="auto"/>
              <w:rPr>
                <w:rFonts w:ascii="Times New Roman" w:hAnsi="Times New Roman" w:cs="Times New Roman"/>
                <w:sz w:val="12"/>
                <w:szCs w:val="12"/>
              </w:rPr>
            </w:pPr>
            <w:r w:rsidRPr="006767F2">
              <w:rPr>
                <w:rFonts w:ascii="Times New Roman" w:hAnsi="Times New Roman" w:cs="Times New Roman"/>
                <w:sz w:val="12"/>
                <w:szCs w:val="12"/>
              </w:rPr>
              <w:t>-</w:t>
            </w:r>
          </w:p>
        </w:tc>
      </w:tr>
      <w:tr w:rsidR="006767F2" w:rsidRPr="006767F2" w:rsidTr="008F15F9">
        <w:trPr>
          <w:cantSplit/>
          <w:trHeight w:val="70"/>
        </w:trPr>
        <w:tc>
          <w:tcPr>
            <w:tcW w:w="345" w:type="pct"/>
            <w:shd w:val="clear" w:color="auto" w:fill="auto"/>
          </w:tcPr>
          <w:p w:rsidR="006767F2" w:rsidRPr="006767F2" w:rsidRDefault="006767F2" w:rsidP="00EE5D05">
            <w:pPr>
              <w:pStyle w:val="s16"/>
              <w:numPr>
                <w:ilvl w:val="0"/>
                <w:numId w:val="45"/>
              </w:numPr>
              <w:tabs>
                <w:tab w:val="left" w:pos="142"/>
              </w:tabs>
              <w:spacing w:before="0" w:beforeAutospacing="0" w:after="0" w:afterAutospacing="0"/>
              <w:rPr>
                <w:sz w:val="12"/>
                <w:szCs w:val="12"/>
              </w:rPr>
            </w:pPr>
          </w:p>
        </w:tc>
        <w:tc>
          <w:tcPr>
            <w:tcW w:w="734" w:type="pct"/>
            <w:shd w:val="clear" w:color="auto" w:fill="auto"/>
          </w:tcPr>
          <w:p w:rsidR="006767F2" w:rsidRPr="006767F2" w:rsidRDefault="006767F2" w:rsidP="006767F2">
            <w:pPr>
              <w:pStyle w:val="s16"/>
              <w:tabs>
                <w:tab w:val="left" w:pos="142"/>
              </w:tabs>
              <w:spacing w:before="0" w:beforeAutospacing="0" w:after="0" w:afterAutospacing="0"/>
              <w:rPr>
                <w:sz w:val="12"/>
                <w:szCs w:val="12"/>
              </w:rPr>
            </w:pPr>
            <w:r w:rsidRPr="006767F2">
              <w:rPr>
                <w:sz w:val="12"/>
                <w:szCs w:val="12"/>
              </w:rPr>
              <w:t>Спортивные базы</w:t>
            </w:r>
          </w:p>
        </w:tc>
        <w:tc>
          <w:tcPr>
            <w:tcW w:w="2292"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Размещение спортивных баз и лагерей, в которых осуществляется спортивная подготовка длительно проживающих в них лиц</w:t>
            </w:r>
          </w:p>
        </w:tc>
        <w:tc>
          <w:tcPr>
            <w:tcW w:w="183" w:type="pct"/>
            <w:shd w:val="clear" w:color="auto" w:fill="auto"/>
            <w:textDirection w:val="btLr"/>
            <w:vAlign w:val="center"/>
          </w:tcPr>
          <w:p w:rsidR="006767F2" w:rsidRPr="006767F2" w:rsidRDefault="006767F2" w:rsidP="008F15F9">
            <w:pPr>
              <w:pStyle w:val="s1"/>
              <w:tabs>
                <w:tab w:val="left" w:pos="142"/>
              </w:tabs>
              <w:spacing w:before="0" w:beforeAutospacing="0" w:after="0" w:afterAutospacing="0"/>
              <w:ind w:left="113" w:right="113"/>
              <w:jc w:val="center"/>
              <w:rPr>
                <w:sz w:val="12"/>
                <w:szCs w:val="12"/>
              </w:rPr>
            </w:pPr>
            <w:r w:rsidRPr="006767F2">
              <w:rPr>
                <w:sz w:val="12"/>
                <w:szCs w:val="12"/>
              </w:rPr>
              <w:t>5.1.7</w:t>
            </w:r>
          </w:p>
        </w:tc>
        <w:tc>
          <w:tcPr>
            <w:tcW w:w="164"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УВ</w:t>
            </w:r>
          </w:p>
        </w:tc>
        <w:tc>
          <w:tcPr>
            <w:tcW w:w="975" w:type="pct"/>
            <w:shd w:val="clear" w:color="auto" w:fill="auto"/>
          </w:tcPr>
          <w:p w:rsidR="006767F2" w:rsidRPr="006767F2" w:rsidRDefault="006767F2" w:rsidP="006767F2">
            <w:pPr>
              <w:spacing w:after="0" w:line="240" w:lineRule="auto"/>
              <w:jc w:val="both"/>
              <w:rPr>
                <w:rFonts w:ascii="Times New Roman" w:hAnsi="Times New Roman" w:cs="Times New Roman"/>
                <w:sz w:val="12"/>
                <w:szCs w:val="12"/>
              </w:rPr>
            </w:pPr>
            <w:r w:rsidRPr="006767F2">
              <w:rPr>
                <w:rFonts w:ascii="Times New Roman" w:hAnsi="Times New Roman" w:cs="Times New Roman"/>
                <w:sz w:val="12"/>
                <w:szCs w:val="12"/>
              </w:rPr>
              <w:t>Предоставление коммунальных услуг, 3.1.1</w:t>
            </w:r>
          </w:p>
          <w:p w:rsidR="006767F2" w:rsidRPr="006767F2" w:rsidRDefault="006767F2" w:rsidP="006767F2">
            <w:pPr>
              <w:tabs>
                <w:tab w:val="left" w:pos="142"/>
              </w:tabs>
              <w:spacing w:after="0" w:line="240" w:lineRule="auto"/>
              <w:rPr>
                <w:rFonts w:ascii="Times New Roman" w:hAnsi="Times New Roman" w:cs="Times New Roman"/>
                <w:sz w:val="12"/>
                <w:szCs w:val="12"/>
              </w:rPr>
            </w:pPr>
            <w:r w:rsidRPr="006767F2">
              <w:rPr>
                <w:rFonts w:ascii="Times New Roman" w:hAnsi="Times New Roman" w:cs="Times New Roman"/>
                <w:sz w:val="12"/>
                <w:szCs w:val="12"/>
              </w:rPr>
              <w:t>Служебные гаражи 4.9</w:t>
            </w:r>
          </w:p>
        </w:tc>
      </w:tr>
      <w:tr w:rsidR="006767F2" w:rsidRPr="006767F2" w:rsidTr="008F15F9">
        <w:trPr>
          <w:cantSplit/>
          <w:trHeight w:val="70"/>
        </w:trPr>
        <w:tc>
          <w:tcPr>
            <w:tcW w:w="345" w:type="pct"/>
            <w:shd w:val="clear" w:color="auto" w:fill="auto"/>
          </w:tcPr>
          <w:p w:rsidR="006767F2" w:rsidRPr="006767F2" w:rsidRDefault="006767F2" w:rsidP="00EE5D05">
            <w:pPr>
              <w:pStyle w:val="s1"/>
              <w:numPr>
                <w:ilvl w:val="0"/>
                <w:numId w:val="45"/>
              </w:numPr>
              <w:tabs>
                <w:tab w:val="left" w:pos="142"/>
              </w:tabs>
              <w:spacing w:before="0" w:beforeAutospacing="0" w:after="0" w:afterAutospacing="0"/>
              <w:rPr>
                <w:sz w:val="12"/>
                <w:szCs w:val="12"/>
              </w:rPr>
            </w:pPr>
          </w:p>
        </w:tc>
        <w:tc>
          <w:tcPr>
            <w:tcW w:w="734"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Природно-познавательный туризм</w:t>
            </w:r>
          </w:p>
        </w:tc>
        <w:tc>
          <w:tcPr>
            <w:tcW w:w="2292"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Размещение баз и палаточных лагерей для проведения походов и экскурсий по ознакомлению с природой, пеших и конных прогулок, устройство троп и дорожек, размещение щитов с познавательными сведениями об окружающей природной среде;</w:t>
            </w:r>
          </w:p>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осуществление необходимых природоохранных и природовосстановительных мероприятий</w:t>
            </w:r>
          </w:p>
        </w:tc>
        <w:tc>
          <w:tcPr>
            <w:tcW w:w="183" w:type="pct"/>
            <w:shd w:val="clear" w:color="auto" w:fill="auto"/>
            <w:textDirection w:val="btLr"/>
            <w:vAlign w:val="center"/>
          </w:tcPr>
          <w:p w:rsidR="006767F2" w:rsidRPr="006767F2" w:rsidRDefault="006767F2" w:rsidP="008F15F9">
            <w:pPr>
              <w:pStyle w:val="s1"/>
              <w:tabs>
                <w:tab w:val="left" w:pos="142"/>
              </w:tabs>
              <w:spacing w:before="0" w:beforeAutospacing="0" w:after="0" w:afterAutospacing="0"/>
              <w:ind w:left="113" w:right="113"/>
              <w:jc w:val="center"/>
              <w:rPr>
                <w:sz w:val="12"/>
                <w:szCs w:val="12"/>
              </w:rPr>
            </w:pPr>
            <w:r w:rsidRPr="006767F2">
              <w:rPr>
                <w:sz w:val="12"/>
                <w:szCs w:val="12"/>
              </w:rPr>
              <w:t>5.2</w:t>
            </w:r>
          </w:p>
        </w:tc>
        <w:tc>
          <w:tcPr>
            <w:tcW w:w="164"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ОВ</w:t>
            </w:r>
          </w:p>
        </w:tc>
        <w:tc>
          <w:tcPr>
            <w:tcW w:w="975" w:type="pct"/>
            <w:shd w:val="clear" w:color="auto" w:fill="auto"/>
          </w:tcPr>
          <w:p w:rsidR="006767F2" w:rsidRPr="006767F2" w:rsidRDefault="006767F2" w:rsidP="006767F2">
            <w:pPr>
              <w:tabs>
                <w:tab w:val="left" w:pos="142"/>
              </w:tabs>
              <w:spacing w:after="0" w:line="240" w:lineRule="auto"/>
              <w:rPr>
                <w:rFonts w:ascii="Times New Roman" w:hAnsi="Times New Roman" w:cs="Times New Roman"/>
                <w:sz w:val="12"/>
                <w:szCs w:val="12"/>
              </w:rPr>
            </w:pPr>
            <w:r w:rsidRPr="006767F2">
              <w:rPr>
                <w:rFonts w:ascii="Times New Roman" w:hAnsi="Times New Roman" w:cs="Times New Roman"/>
                <w:sz w:val="12"/>
                <w:szCs w:val="12"/>
              </w:rPr>
              <w:t>-</w:t>
            </w:r>
          </w:p>
        </w:tc>
      </w:tr>
      <w:tr w:rsidR="006767F2" w:rsidRPr="006767F2" w:rsidTr="008F15F9">
        <w:trPr>
          <w:cantSplit/>
          <w:trHeight w:val="70"/>
        </w:trPr>
        <w:tc>
          <w:tcPr>
            <w:tcW w:w="345" w:type="pct"/>
            <w:shd w:val="clear" w:color="auto" w:fill="auto"/>
          </w:tcPr>
          <w:p w:rsidR="006767F2" w:rsidRPr="006767F2" w:rsidRDefault="006767F2" w:rsidP="00EE5D05">
            <w:pPr>
              <w:pStyle w:val="s1"/>
              <w:numPr>
                <w:ilvl w:val="0"/>
                <w:numId w:val="45"/>
              </w:numPr>
              <w:tabs>
                <w:tab w:val="left" w:pos="142"/>
              </w:tabs>
              <w:spacing w:before="0" w:beforeAutospacing="0" w:after="0" w:afterAutospacing="0"/>
              <w:rPr>
                <w:sz w:val="12"/>
                <w:szCs w:val="12"/>
              </w:rPr>
            </w:pPr>
          </w:p>
        </w:tc>
        <w:tc>
          <w:tcPr>
            <w:tcW w:w="734"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Туристическое обслуживание</w:t>
            </w:r>
          </w:p>
        </w:tc>
        <w:tc>
          <w:tcPr>
            <w:tcW w:w="2292"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Размещение пансионатов, туристических гостиниц, кемпингов, домов отдыха, не оказывающих услуги по лечению, а также иных зданий, используемых с целью извлечения предпринимательской выгоды из предоставления жилого помещения для временного проживания в них; размещение детских лагерей</w:t>
            </w:r>
          </w:p>
        </w:tc>
        <w:tc>
          <w:tcPr>
            <w:tcW w:w="183" w:type="pct"/>
            <w:shd w:val="clear" w:color="auto" w:fill="auto"/>
            <w:textDirection w:val="btLr"/>
            <w:vAlign w:val="center"/>
          </w:tcPr>
          <w:p w:rsidR="006767F2" w:rsidRPr="006767F2" w:rsidRDefault="006767F2" w:rsidP="008F15F9">
            <w:pPr>
              <w:pStyle w:val="s1"/>
              <w:tabs>
                <w:tab w:val="left" w:pos="142"/>
              </w:tabs>
              <w:spacing w:before="0" w:beforeAutospacing="0" w:after="0" w:afterAutospacing="0"/>
              <w:ind w:left="113" w:right="113"/>
              <w:jc w:val="center"/>
              <w:rPr>
                <w:sz w:val="12"/>
                <w:szCs w:val="12"/>
              </w:rPr>
            </w:pPr>
            <w:r w:rsidRPr="006767F2">
              <w:rPr>
                <w:sz w:val="12"/>
                <w:szCs w:val="12"/>
              </w:rPr>
              <w:t>5.2.1</w:t>
            </w:r>
          </w:p>
        </w:tc>
        <w:tc>
          <w:tcPr>
            <w:tcW w:w="164"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ОВ</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УВ</w:t>
            </w:r>
          </w:p>
        </w:tc>
        <w:tc>
          <w:tcPr>
            <w:tcW w:w="975" w:type="pct"/>
            <w:shd w:val="clear" w:color="auto" w:fill="auto"/>
          </w:tcPr>
          <w:p w:rsidR="006767F2" w:rsidRPr="006767F2" w:rsidRDefault="006767F2" w:rsidP="006767F2">
            <w:pPr>
              <w:spacing w:after="0" w:line="240" w:lineRule="auto"/>
              <w:jc w:val="both"/>
              <w:rPr>
                <w:rFonts w:ascii="Times New Roman" w:hAnsi="Times New Roman" w:cs="Times New Roman"/>
                <w:sz w:val="12"/>
                <w:szCs w:val="12"/>
              </w:rPr>
            </w:pPr>
            <w:r w:rsidRPr="006767F2">
              <w:rPr>
                <w:rFonts w:ascii="Times New Roman" w:hAnsi="Times New Roman" w:cs="Times New Roman"/>
                <w:sz w:val="12"/>
                <w:szCs w:val="12"/>
              </w:rPr>
              <w:t>Предоставление коммунальных услуг, 3.1.1</w:t>
            </w:r>
          </w:p>
          <w:p w:rsidR="006767F2" w:rsidRPr="006767F2" w:rsidRDefault="006767F2" w:rsidP="006767F2">
            <w:pPr>
              <w:tabs>
                <w:tab w:val="left" w:pos="142"/>
              </w:tabs>
              <w:spacing w:after="0" w:line="240" w:lineRule="auto"/>
              <w:rPr>
                <w:rFonts w:ascii="Times New Roman" w:hAnsi="Times New Roman" w:cs="Times New Roman"/>
                <w:sz w:val="12"/>
                <w:szCs w:val="12"/>
              </w:rPr>
            </w:pPr>
            <w:r w:rsidRPr="006767F2">
              <w:rPr>
                <w:rFonts w:ascii="Times New Roman" w:hAnsi="Times New Roman" w:cs="Times New Roman"/>
                <w:sz w:val="12"/>
                <w:szCs w:val="12"/>
              </w:rPr>
              <w:t>Служебные гаражи 4.9</w:t>
            </w:r>
          </w:p>
        </w:tc>
      </w:tr>
      <w:tr w:rsidR="006767F2" w:rsidRPr="006767F2" w:rsidTr="008F15F9">
        <w:trPr>
          <w:cantSplit/>
          <w:trHeight w:val="70"/>
        </w:trPr>
        <w:tc>
          <w:tcPr>
            <w:tcW w:w="345" w:type="pct"/>
            <w:shd w:val="clear" w:color="auto" w:fill="auto"/>
          </w:tcPr>
          <w:p w:rsidR="006767F2" w:rsidRPr="006767F2" w:rsidRDefault="006767F2" w:rsidP="00EE5D05">
            <w:pPr>
              <w:pStyle w:val="s1"/>
              <w:numPr>
                <w:ilvl w:val="0"/>
                <w:numId w:val="45"/>
              </w:numPr>
              <w:tabs>
                <w:tab w:val="left" w:pos="142"/>
              </w:tabs>
              <w:spacing w:before="0" w:beforeAutospacing="0" w:after="0" w:afterAutospacing="0"/>
              <w:rPr>
                <w:sz w:val="12"/>
                <w:szCs w:val="12"/>
              </w:rPr>
            </w:pPr>
          </w:p>
        </w:tc>
        <w:tc>
          <w:tcPr>
            <w:tcW w:w="734"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Охота и рыбалка</w:t>
            </w:r>
          </w:p>
        </w:tc>
        <w:tc>
          <w:tcPr>
            <w:tcW w:w="2292"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Обустройство мест охоты и рыбалки, в том числе размещение дома охотника или рыболова, сооружений, необходимых для восстановления и поддержания поголовья зверей или количества рыбы</w:t>
            </w:r>
          </w:p>
        </w:tc>
        <w:tc>
          <w:tcPr>
            <w:tcW w:w="183" w:type="pct"/>
            <w:shd w:val="clear" w:color="auto" w:fill="auto"/>
            <w:textDirection w:val="btLr"/>
            <w:vAlign w:val="center"/>
          </w:tcPr>
          <w:p w:rsidR="006767F2" w:rsidRPr="006767F2" w:rsidRDefault="006767F2" w:rsidP="008F15F9">
            <w:pPr>
              <w:pStyle w:val="s1"/>
              <w:tabs>
                <w:tab w:val="left" w:pos="142"/>
              </w:tabs>
              <w:spacing w:before="0" w:beforeAutospacing="0" w:after="0" w:afterAutospacing="0"/>
              <w:ind w:left="113" w:right="113"/>
              <w:jc w:val="center"/>
              <w:rPr>
                <w:sz w:val="12"/>
                <w:szCs w:val="12"/>
              </w:rPr>
            </w:pPr>
            <w:r w:rsidRPr="006767F2">
              <w:rPr>
                <w:sz w:val="12"/>
                <w:szCs w:val="12"/>
              </w:rPr>
              <w:t>5.3</w:t>
            </w:r>
          </w:p>
        </w:tc>
        <w:tc>
          <w:tcPr>
            <w:tcW w:w="164"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УВ</w:t>
            </w:r>
          </w:p>
        </w:tc>
        <w:tc>
          <w:tcPr>
            <w:tcW w:w="975" w:type="pct"/>
            <w:shd w:val="clear" w:color="auto" w:fill="auto"/>
          </w:tcPr>
          <w:p w:rsidR="006767F2" w:rsidRPr="006767F2" w:rsidRDefault="006767F2" w:rsidP="006767F2">
            <w:pPr>
              <w:tabs>
                <w:tab w:val="left" w:pos="142"/>
              </w:tabs>
              <w:spacing w:after="0" w:line="240" w:lineRule="auto"/>
              <w:rPr>
                <w:rFonts w:ascii="Times New Roman" w:hAnsi="Times New Roman" w:cs="Times New Roman"/>
                <w:sz w:val="12"/>
                <w:szCs w:val="12"/>
              </w:rPr>
            </w:pPr>
            <w:r w:rsidRPr="006767F2">
              <w:rPr>
                <w:rFonts w:ascii="Times New Roman" w:hAnsi="Times New Roman" w:cs="Times New Roman"/>
                <w:sz w:val="12"/>
                <w:szCs w:val="12"/>
              </w:rPr>
              <w:t xml:space="preserve">- </w:t>
            </w:r>
          </w:p>
        </w:tc>
      </w:tr>
      <w:tr w:rsidR="006767F2" w:rsidRPr="006767F2" w:rsidTr="008F15F9">
        <w:trPr>
          <w:cantSplit/>
          <w:trHeight w:val="70"/>
        </w:trPr>
        <w:tc>
          <w:tcPr>
            <w:tcW w:w="345" w:type="pct"/>
            <w:shd w:val="clear" w:color="auto" w:fill="auto"/>
          </w:tcPr>
          <w:p w:rsidR="006767F2" w:rsidRPr="006767F2" w:rsidRDefault="006767F2" w:rsidP="00EE5D05">
            <w:pPr>
              <w:pStyle w:val="s1"/>
              <w:numPr>
                <w:ilvl w:val="0"/>
                <w:numId w:val="45"/>
              </w:numPr>
              <w:tabs>
                <w:tab w:val="left" w:pos="142"/>
              </w:tabs>
              <w:spacing w:before="0" w:beforeAutospacing="0" w:after="0" w:afterAutospacing="0"/>
              <w:rPr>
                <w:sz w:val="12"/>
                <w:szCs w:val="12"/>
              </w:rPr>
            </w:pPr>
          </w:p>
        </w:tc>
        <w:tc>
          <w:tcPr>
            <w:tcW w:w="734"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Причалы для маломерных судов</w:t>
            </w:r>
          </w:p>
        </w:tc>
        <w:tc>
          <w:tcPr>
            <w:tcW w:w="2292"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Размещение сооружений, предназначенных для причаливания, хранения и обслуживания яхт, катеров, лодок и других маломерных судов</w:t>
            </w:r>
          </w:p>
        </w:tc>
        <w:tc>
          <w:tcPr>
            <w:tcW w:w="183" w:type="pct"/>
            <w:shd w:val="clear" w:color="auto" w:fill="auto"/>
            <w:textDirection w:val="btLr"/>
            <w:vAlign w:val="center"/>
          </w:tcPr>
          <w:p w:rsidR="006767F2" w:rsidRPr="006767F2" w:rsidRDefault="006767F2" w:rsidP="008F15F9">
            <w:pPr>
              <w:pStyle w:val="s1"/>
              <w:tabs>
                <w:tab w:val="left" w:pos="142"/>
              </w:tabs>
              <w:spacing w:before="0" w:beforeAutospacing="0" w:after="0" w:afterAutospacing="0"/>
              <w:ind w:left="113" w:right="113"/>
              <w:jc w:val="center"/>
              <w:rPr>
                <w:sz w:val="12"/>
                <w:szCs w:val="12"/>
              </w:rPr>
            </w:pPr>
            <w:r w:rsidRPr="006767F2">
              <w:rPr>
                <w:sz w:val="12"/>
                <w:szCs w:val="12"/>
              </w:rPr>
              <w:t>5.4</w:t>
            </w:r>
          </w:p>
        </w:tc>
        <w:tc>
          <w:tcPr>
            <w:tcW w:w="164"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УВ</w:t>
            </w:r>
          </w:p>
        </w:tc>
        <w:tc>
          <w:tcPr>
            <w:tcW w:w="975" w:type="pct"/>
            <w:shd w:val="clear" w:color="auto" w:fill="auto"/>
          </w:tcPr>
          <w:p w:rsidR="006767F2" w:rsidRPr="006767F2" w:rsidRDefault="006767F2" w:rsidP="006767F2">
            <w:pPr>
              <w:tabs>
                <w:tab w:val="left" w:pos="142"/>
              </w:tabs>
              <w:spacing w:after="0" w:line="240" w:lineRule="auto"/>
              <w:rPr>
                <w:rFonts w:ascii="Times New Roman" w:hAnsi="Times New Roman" w:cs="Times New Roman"/>
                <w:sz w:val="12"/>
                <w:szCs w:val="12"/>
              </w:rPr>
            </w:pPr>
            <w:r w:rsidRPr="006767F2">
              <w:rPr>
                <w:rFonts w:ascii="Times New Roman" w:hAnsi="Times New Roman" w:cs="Times New Roman"/>
                <w:sz w:val="12"/>
                <w:szCs w:val="12"/>
              </w:rPr>
              <w:t xml:space="preserve">- </w:t>
            </w:r>
          </w:p>
        </w:tc>
      </w:tr>
      <w:tr w:rsidR="006767F2" w:rsidRPr="006767F2" w:rsidTr="008F15F9">
        <w:trPr>
          <w:cantSplit/>
          <w:trHeight w:val="167"/>
        </w:trPr>
        <w:tc>
          <w:tcPr>
            <w:tcW w:w="345" w:type="pct"/>
            <w:shd w:val="clear" w:color="auto" w:fill="auto"/>
          </w:tcPr>
          <w:p w:rsidR="006767F2" w:rsidRPr="006767F2" w:rsidRDefault="006767F2" w:rsidP="00EE5D05">
            <w:pPr>
              <w:pStyle w:val="s1"/>
              <w:numPr>
                <w:ilvl w:val="0"/>
                <w:numId w:val="45"/>
              </w:numPr>
              <w:tabs>
                <w:tab w:val="left" w:pos="142"/>
              </w:tabs>
              <w:spacing w:before="0" w:beforeAutospacing="0" w:after="0" w:afterAutospacing="0"/>
              <w:rPr>
                <w:sz w:val="12"/>
                <w:szCs w:val="12"/>
              </w:rPr>
            </w:pPr>
          </w:p>
        </w:tc>
        <w:tc>
          <w:tcPr>
            <w:tcW w:w="734"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Связь</w:t>
            </w:r>
          </w:p>
        </w:tc>
        <w:tc>
          <w:tcPr>
            <w:tcW w:w="2292"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видов разрешенного использования с </w:t>
            </w:r>
            <w:hyperlink r:id="rId40" w:anchor="block_1311" w:history="1">
              <w:r w:rsidRPr="006767F2">
                <w:rPr>
                  <w:rStyle w:val="afb"/>
                  <w:sz w:val="12"/>
                  <w:szCs w:val="12"/>
                </w:rPr>
                <w:t>кодами 3.1.1</w:t>
              </w:r>
            </w:hyperlink>
            <w:r w:rsidRPr="006767F2">
              <w:rPr>
                <w:sz w:val="12"/>
                <w:szCs w:val="12"/>
              </w:rPr>
              <w:t>, </w:t>
            </w:r>
            <w:hyperlink r:id="rId41" w:anchor="block_1323" w:history="1">
              <w:r w:rsidRPr="006767F2">
                <w:rPr>
                  <w:rStyle w:val="afb"/>
                  <w:sz w:val="12"/>
                  <w:szCs w:val="12"/>
                </w:rPr>
                <w:t>3.2.3</w:t>
              </w:r>
            </w:hyperlink>
          </w:p>
        </w:tc>
        <w:tc>
          <w:tcPr>
            <w:tcW w:w="183" w:type="pct"/>
            <w:shd w:val="clear" w:color="auto" w:fill="auto"/>
            <w:textDirection w:val="btLr"/>
            <w:vAlign w:val="center"/>
          </w:tcPr>
          <w:p w:rsidR="006767F2" w:rsidRPr="006767F2" w:rsidRDefault="006767F2" w:rsidP="008F15F9">
            <w:pPr>
              <w:pStyle w:val="s1"/>
              <w:tabs>
                <w:tab w:val="left" w:pos="142"/>
              </w:tabs>
              <w:spacing w:before="0" w:beforeAutospacing="0" w:after="0" w:afterAutospacing="0"/>
              <w:ind w:left="113" w:right="113"/>
              <w:jc w:val="center"/>
              <w:rPr>
                <w:sz w:val="12"/>
                <w:szCs w:val="12"/>
              </w:rPr>
            </w:pPr>
            <w:r w:rsidRPr="006767F2">
              <w:rPr>
                <w:sz w:val="12"/>
                <w:szCs w:val="12"/>
              </w:rPr>
              <w:t>6.8</w:t>
            </w:r>
          </w:p>
        </w:tc>
        <w:tc>
          <w:tcPr>
            <w:tcW w:w="164"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УВ</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ОВ</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w:t>
            </w:r>
          </w:p>
        </w:tc>
        <w:tc>
          <w:tcPr>
            <w:tcW w:w="975" w:type="pct"/>
            <w:shd w:val="clear" w:color="auto" w:fill="auto"/>
          </w:tcPr>
          <w:p w:rsidR="006767F2" w:rsidRPr="006767F2" w:rsidRDefault="006767F2" w:rsidP="006767F2">
            <w:pPr>
              <w:tabs>
                <w:tab w:val="left" w:pos="142"/>
              </w:tabs>
              <w:spacing w:after="0" w:line="240" w:lineRule="auto"/>
              <w:rPr>
                <w:rFonts w:ascii="Times New Roman" w:hAnsi="Times New Roman" w:cs="Times New Roman"/>
                <w:sz w:val="12"/>
                <w:szCs w:val="12"/>
              </w:rPr>
            </w:pPr>
            <w:r w:rsidRPr="006767F2">
              <w:rPr>
                <w:rFonts w:ascii="Times New Roman" w:hAnsi="Times New Roman" w:cs="Times New Roman"/>
                <w:sz w:val="12"/>
                <w:szCs w:val="12"/>
              </w:rPr>
              <w:t>-</w:t>
            </w:r>
          </w:p>
        </w:tc>
      </w:tr>
      <w:tr w:rsidR="006767F2" w:rsidRPr="006767F2" w:rsidTr="008F15F9">
        <w:trPr>
          <w:cantSplit/>
          <w:trHeight w:val="70"/>
        </w:trPr>
        <w:tc>
          <w:tcPr>
            <w:tcW w:w="345" w:type="pct"/>
            <w:shd w:val="clear" w:color="auto" w:fill="auto"/>
          </w:tcPr>
          <w:p w:rsidR="006767F2" w:rsidRPr="006767F2" w:rsidRDefault="006767F2" w:rsidP="00EE5D05">
            <w:pPr>
              <w:pStyle w:val="s16"/>
              <w:numPr>
                <w:ilvl w:val="0"/>
                <w:numId w:val="45"/>
              </w:numPr>
              <w:tabs>
                <w:tab w:val="left" w:pos="142"/>
              </w:tabs>
              <w:spacing w:before="75" w:beforeAutospacing="0" w:after="0" w:afterAutospacing="0"/>
              <w:rPr>
                <w:sz w:val="12"/>
                <w:szCs w:val="12"/>
              </w:rPr>
            </w:pPr>
          </w:p>
        </w:tc>
        <w:tc>
          <w:tcPr>
            <w:tcW w:w="734" w:type="pct"/>
            <w:shd w:val="clear" w:color="auto" w:fill="auto"/>
          </w:tcPr>
          <w:p w:rsidR="006767F2" w:rsidRPr="006767F2" w:rsidRDefault="006767F2" w:rsidP="008F15F9">
            <w:pPr>
              <w:pStyle w:val="s16"/>
              <w:tabs>
                <w:tab w:val="left" w:pos="142"/>
              </w:tabs>
              <w:spacing w:before="0" w:beforeAutospacing="0" w:after="0" w:afterAutospacing="0"/>
              <w:rPr>
                <w:sz w:val="12"/>
                <w:szCs w:val="12"/>
              </w:rPr>
            </w:pPr>
            <w:r w:rsidRPr="006767F2">
              <w:rPr>
                <w:sz w:val="12"/>
                <w:szCs w:val="12"/>
              </w:rPr>
              <w:t>Стоянки</w:t>
            </w:r>
          </w:p>
          <w:p w:rsidR="006767F2" w:rsidRPr="006767F2" w:rsidRDefault="006767F2" w:rsidP="008F15F9">
            <w:pPr>
              <w:pStyle w:val="s16"/>
              <w:tabs>
                <w:tab w:val="left" w:pos="142"/>
              </w:tabs>
              <w:spacing w:before="0" w:beforeAutospacing="0" w:after="0" w:afterAutospacing="0"/>
              <w:rPr>
                <w:sz w:val="12"/>
                <w:szCs w:val="12"/>
              </w:rPr>
            </w:pPr>
            <w:r w:rsidRPr="006767F2">
              <w:rPr>
                <w:sz w:val="12"/>
                <w:szCs w:val="12"/>
              </w:rPr>
              <w:t>транспорта общего пользования</w:t>
            </w:r>
          </w:p>
        </w:tc>
        <w:tc>
          <w:tcPr>
            <w:tcW w:w="2292" w:type="pct"/>
            <w:shd w:val="clear" w:color="auto" w:fill="auto"/>
          </w:tcPr>
          <w:p w:rsidR="006767F2" w:rsidRPr="006767F2" w:rsidRDefault="006767F2" w:rsidP="008F15F9">
            <w:pPr>
              <w:pStyle w:val="s1"/>
              <w:tabs>
                <w:tab w:val="left" w:pos="142"/>
              </w:tabs>
              <w:spacing w:before="0" w:beforeAutospacing="0" w:after="0" w:afterAutospacing="0"/>
              <w:rPr>
                <w:sz w:val="12"/>
                <w:szCs w:val="12"/>
              </w:rPr>
            </w:pPr>
            <w:r w:rsidRPr="006767F2">
              <w:rPr>
                <w:sz w:val="12"/>
                <w:szCs w:val="12"/>
              </w:rPr>
              <w:t>Размещение стоянок транспортных средств, осуществляющих перевозки людей по установленному маршруту</w:t>
            </w:r>
          </w:p>
        </w:tc>
        <w:tc>
          <w:tcPr>
            <w:tcW w:w="183" w:type="pct"/>
            <w:shd w:val="clear" w:color="auto" w:fill="auto"/>
            <w:textDirection w:val="btLr"/>
            <w:vAlign w:val="center"/>
          </w:tcPr>
          <w:p w:rsidR="006767F2" w:rsidRPr="006767F2" w:rsidRDefault="006767F2" w:rsidP="008F15F9">
            <w:pPr>
              <w:pStyle w:val="s1"/>
              <w:tabs>
                <w:tab w:val="left" w:pos="142"/>
              </w:tabs>
              <w:spacing w:before="75" w:beforeAutospacing="0" w:after="0" w:afterAutospacing="0"/>
              <w:ind w:left="113" w:right="113"/>
              <w:jc w:val="center"/>
              <w:rPr>
                <w:sz w:val="12"/>
                <w:szCs w:val="12"/>
              </w:rPr>
            </w:pPr>
            <w:r w:rsidRPr="006767F2">
              <w:rPr>
                <w:sz w:val="12"/>
                <w:szCs w:val="12"/>
              </w:rPr>
              <w:t>7.2.3</w:t>
            </w:r>
          </w:p>
        </w:tc>
        <w:tc>
          <w:tcPr>
            <w:tcW w:w="164"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УВ</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ОВ</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w:t>
            </w:r>
          </w:p>
        </w:tc>
        <w:tc>
          <w:tcPr>
            <w:tcW w:w="975" w:type="pct"/>
            <w:shd w:val="clear" w:color="auto" w:fill="auto"/>
          </w:tcPr>
          <w:p w:rsidR="006767F2" w:rsidRPr="006767F2" w:rsidRDefault="006767F2" w:rsidP="006767F2">
            <w:pPr>
              <w:tabs>
                <w:tab w:val="left" w:pos="142"/>
              </w:tabs>
              <w:spacing w:after="0" w:line="240" w:lineRule="auto"/>
              <w:rPr>
                <w:rFonts w:ascii="Times New Roman" w:hAnsi="Times New Roman" w:cs="Times New Roman"/>
                <w:sz w:val="12"/>
                <w:szCs w:val="12"/>
              </w:rPr>
            </w:pPr>
            <w:r w:rsidRPr="006767F2">
              <w:rPr>
                <w:rFonts w:ascii="Times New Roman" w:hAnsi="Times New Roman" w:cs="Times New Roman"/>
                <w:sz w:val="12"/>
                <w:szCs w:val="12"/>
              </w:rPr>
              <w:t>-</w:t>
            </w:r>
          </w:p>
        </w:tc>
      </w:tr>
      <w:tr w:rsidR="006767F2" w:rsidRPr="006767F2" w:rsidTr="008F15F9">
        <w:trPr>
          <w:cantSplit/>
          <w:trHeight w:val="70"/>
        </w:trPr>
        <w:tc>
          <w:tcPr>
            <w:tcW w:w="345" w:type="pct"/>
            <w:shd w:val="clear" w:color="auto" w:fill="auto"/>
          </w:tcPr>
          <w:p w:rsidR="006767F2" w:rsidRPr="006767F2" w:rsidRDefault="006767F2" w:rsidP="00EE5D05">
            <w:pPr>
              <w:pStyle w:val="s1"/>
              <w:numPr>
                <w:ilvl w:val="0"/>
                <w:numId w:val="45"/>
              </w:numPr>
              <w:tabs>
                <w:tab w:val="left" w:pos="142"/>
              </w:tabs>
              <w:spacing w:before="0" w:beforeAutospacing="0" w:after="0" w:afterAutospacing="0"/>
              <w:rPr>
                <w:sz w:val="12"/>
                <w:szCs w:val="12"/>
              </w:rPr>
            </w:pPr>
          </w:p>
        </w:tc>
        <w:tc>
          <w:tcPr>
            <w:tcW w:w="734"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Обеспечение внутреннего правопорядка</w:t>
            </w:r>
          </w:p>
        </w:tc>
        <w:tc>
          <w:tcPr>
            <w:tcW w:w="2292"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Размещение объектов капитального строительства, необходимых для подготовки и поддержания в готовности органов внутренних дел, Росгвардии и спасательных служб, в которых существует военизированная служба; размещение объектов гражданской обороны, за исключением объектов гражданской обороны, являющихся частями производственных зданий</w:t>
            </w:r>
          </w:p>
        </w:tc>
        <w:tc>
          <w:tcPr>
            <w:tcW w:w="183" w:type="pct"/>
            <w:shd w:val="clear" w:color="auto" w:fill="auto"/>
            <w:textDirection w:val="btLr"/>
            <w:vAlign w:val="center"/>
          </w:tcPr>
          <w:p w:rsidR="006767F2" w:rsidRPr="006767F2" w:rsidRDefault="006767F2" w:rsidP="008F15F9">
            <w:pPr>
              <w:pStyle w:val="s1"/>
              <w:tabs>
                <w:tab w:val="left" w:pos="142"/>
              </w:tabs>
              <w:spacing w:before="0" w:beforeAutospacing="0" w:after="0" w:afterAutospacing="0"/>
              <w:ind w:left="113" w:right="113"/>
              <w:jc w:val="center"/>
              <w:rPr>
                <w:sz w:val="12"/>
                <w:szCs w:val="12"/>
              </w:rPr>
            </w:pPr>
            <w:r w:rsidRPr="006767F2">
              <w:rPr>
                <w:sz w:val="12"/>
                <w:szCs w:val="12"/>
              </w:rPr>
              <w:t>8.3</w:t>
            </w:r>
          </w:p>
        </w:tc>
        <w:tc>
          <w:tcPr>
            <w:tcW w:w="164"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ОВ</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ОВ</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ОВ</w:t>
            </w:r>
          </w:p>
        </w:tc>
        <w:tc>
          <w:tcPr>
            <w:tcW w:w="975" w:type="pct"/>
            <w:shd w:val="clear" w:color="auto" w:fill="auto"/>
          </w:tcPr>
          <w:p w:rsidR="006767F2" w:rsidRPr="006767F2" w:rsidRDefault="006767F2" w:rsidP="006767F2">
            <w:pPr>
              <w:tabs>
                <w:tab w:val="left" w:pos="142"/>
              </w:tabs>
              <w:spacing w:after="0" w:line="240" w:lineRule="auto"/>
              <w:rPr>
                <w:rFonts w:ascii="Times New Roman" w:hAnsi="Times New Roman" w:cs="Times New Roman"/>
                <w:sz w:val="12"/>
                <w:szCs w:val="12"/>
              </w:rPr>
            </w:pPr>
            <w:r w:rsidRPr="006767F2">
              <w:rPr>
                <w:rFonts w:ascii="Times New Roman" w:hAnsi="Times New Roman" w:cs="Times New Roman"/>
                <w:sz w:val="12"/>
                <w:szCs w:val="12"/>
              </w:rPr>
              <w:t xml:space="preserve">- </w:t>
            </w:r>
          </w:p>
        </w:tc>
      </w:tr>
      <w:tr w:rsidR="006767F2" w:rsidRPr="006767F2" w:rsidTr="008F15F9">
        <w:trPr>
          <w:cantSplit/>
          <w:trHeight w:val="70"/>
        </w:trPr>
        <w:tc>
          <w:tcPr>
            <w:tcW w:w="345" w:type="pct"/>
            <w:shd w:val="clear" w:color="auto" w:fill="auto"/>
          </w:tcPr>
          <w:p w:rsidR="006767F2" w:rsidRPr="006767F2" w:rsidRDefault="006767F2" w:rsidP="00EE5D05">
            <w:pPr>
              <w:pStyle w:val="s1"/>
              <w:numPr>
                <w:ilvl w:val="0"/>
                <w:numId w:val="45"/>
              </w:numPr>
              <w:tabs>
                <w:tab w:val="left" w:pos="142"/>
              </w:tabs>
              <w:spacing w:before="0" w:beforeAutospacing="0" w:after="0" w:afterAutospacing="0"/>
              <w:rPr>
                <w:sz w:val="12"/>
                <w:szCs w:val="12"/>
              </w:rPr>
            </w:pPr>
          </w:p>
        </w:tc>
        <w:tc>
          <w:tcPr>
            <w:tcW w:w="734"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Деятельность по особой охране и изучению природы</w:t>
            </w:r>
          </w:p>
        </w:tc>
        <w:tc>
          <w:tcPr>
            <w:tcW w:w="2292"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Сохранение и изучение растительного и животного мира путем создания особо охраняемых природных территорий, в границах которых хозяйственная деятельность, кроме деятельности, связанной с охраной и изучением природы, не допускается (государственные природные заповедники, национальные и природные парки, памятники природы, дендрологические парки, ботанические сады, оранжереи)</w:t>
            </w:r>
          </w:p>
        </w:tc>
        <w:tc>
          <w:tcPr>
            <w:tcW w:w="183" w:type="pct"/>
            <w:shd w:val="clear" w:color="auto" w:fill="auto"/>
            <w:textDirection w:val="btLr"/>
            <w:vAlign w:val="center"/>
          </w:tcPr>
          <w:p w:rsidR="006767F2" w:rsidRPr="006767F2" w:rsidRDefault="006767F2" w:rsidP="008F15F9">
            <w:pPr>
              <w:pStyle w:val="s1"/>
              <w:tabs>
                <w:tab w:val="left" w:pos="142"/>
              </w:tabs>
              <w:spacing w:before="0" w:beforeAutospacing="0" w:after="0" w:afterAutospacing="0"/>
              <w:ind w:left="113" w:right="113"/>
              <w:jc w:val="center"/>
              <w:rPr>
                <w:sz w:val="12"/>
                <w:szCs w:val="12"/>
              </w:rPr>
            </w:pPr>
            <w:r w:rsidRPr="006767F2">
              <w:rPr>
                <w:sz w:val="12"/>
                <w:szCs w:val="12"/>
              </w:rPr>
              <w:t>9.0</w:t>
            </w:r>
          </w:p>
        </w:tc>
        <w:tc>
          <w:tcPr>
            <w:tcW w:w="164"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ОВ</w:t>
            </w:r>
          </w:p>
        </w:tc>
        <w:tc>
          <w:tcPr>
            <w:tcW w:w="975" w:type="pct"/>
            <w:shd w:val="clear" w:color="auto" w:fill="auto"/>
          </w:tcPr>
          <w:p w:rsidR="006767F2" w:rsidRPr="006767F2" w:rsidRDefault="006767F2" w:rsidP="006767F2">
            <w:pPr>
              <w:tabs>
                <w:tab w:val="left" w:pos="142"/>
              </w:tabs>
              <w:spacing w:after="0" w:line="240" w:lineRule="auto"/>
              <w:rPr>
                <w:rFonts w:ascii="Times New Roman" w:hAnsi="Times New Roman" w:cs="Times New Roman"/>
                <w:sz w:val="12"/>
                <w:szCs w:val="12"/>
              </w:rPr>
            </w:pPr>
            <w:r w:rsidRPr="006767F2">
              <w:rPr>
                <w:rFonts w:ascii="Times New Roman" w:hAnsi="Times New Roman" w:cs="Times New Roman"/>
                <w:sz w:val="12"/>
                <w:szCs w:val="12"/>
              </w:rPr>
              <w:t xml:space="preserve">- </w:t>
            </w:r>
          </w:p>
        </w:tc>
      </w:tr>
      <w:tr w:rsidR="006767F2" w:rsidRPr="006767F2" w:rsidTr="008F15F9">
        <w:trPr>
          <w:cantSplit/>
          <w:trHeight w:val="1134"/>
        </w:trPr>
        <w:tc>
          <w:tcPr>
            <w:tcW w:w="345" w:type="pct"/>
            <w:shd w:val="clear" w:color="auto" w:fill="auto"/>
          </w:tcPr>
          <w:p w:rsidR="006767F2" w:rsidRPr="006767F2" w:rsidRDefault="006767F2" w:rsidP="00EE5D05">
            <w:pPr>
              <w:pStyle w:val="s1"/>
              <w:numPr>
                <w:ilvl w:val="0"/>
                <w:numId w:val="45"/>
              </w:numPr>
              <w:tabs>
                <w:tab w:val="left" w:pos="142"/>
              </w:tabs>
              <w:spacing w:before="0" w:beforeAutospacing="0" w:after="0" w:afterAutospacing="0"/>
              <w:rPr>
                <w:sz w:val="12"/>
                <w:szCs w:val="12"/>
              </w:rPr>
            </w:pPr>
          </w:p>
        </w:tc>
        <w:tc>
          <w:tcPr>
            <w:tcW w:w="734"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Охрана природных территорий</w:t>
            </w:r>
          </w:p>
        </w:tc>
        <w:tc>
          <w:tcPr>
            <w:tcW w:w="2292"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proofErr w:type="gramStart"/>
            <w:r w:rsidRPr="006767F2">
              <w:rPr>
                <w:sz w:val="12"/>
                <w:szCs w:val="12"/>
              </w:rPr>
              <w:t>Сохранение отдельных естественных качеств окружающей природной среды путем ограничения хозяйственной деятельности в данной зоне, в частности: создание и уход за запретными полосами, создание и уход за защитными лесами, в том числе городскими лесами, лесами в лесопарках, и иная хозяйственная деятельность, разрешенная в защитных лесах, соблюдение режима использования природных ресурсов в заказниках, сохранение свойств земель, являющихся особо ценными</w:t>
            </w:r>
            <w:proofErr w:type="gramEnd"/>
          </w:p>
        </w:tc>
        <w:tc>
          <w:tcPr>
            <w:tcW w:w="183" w:type="pct"/>
            <w:shd w:val="clear" w:color="auto" w:fill="auto"/>
            <w:textDirection w:val="btLr"/>
            <w:vAlign w:val="center"/>
          </w:tcPr>
          <w:p w:rsidR="006767F2" w:rsidRPr="006767F2" w:rsidRDefault="006767F2" w:rsidP="008F15F9">
            <w:pPr>
              <w:pStyle w:val="s1"/>
              <w:tabs>
                <w:tab w:val="left" w:pos="142"/>
              </w:tabs>
              <w:spacing w:before="0" w:beforeAutospacing="0" w:after="0" w:afterAutospacing="0"/>
              <w:ind w:left="113" w:right="113"/>
              <w:jc w:val="center"/>
              <w:rPr>
                <w:sz w:val="12"/>
                <w:szCs w:val="12"/>
              </w:rPr>
            </w:pPr>
            <w:r w:rsidRPr="006767F2">
              <w:rPr>
                <w:sz w:val="12"/>
                <w:szCs w:val="12"/>
              </w:rPr>
              <w:t>9.1</w:t>
            </w:r>
          </w:p>
        </w:tc>
        <w:tc>
          <w:tcPr>
            <w:tcW w:w="164"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ОВ</w:t>
            </w:r>
          </w:p>
        </w:tc>
        <w:tc>
          <w:tcPr>
            <w:tcW w:w="975" w:type="pct"/>
            <w:shd w:val="clear" w:color="auto" w:fill="auto"/>
          </w:tcPr>
          <w:p w:rsidR="006767F2" w:rsidRPr="006767F2" w:rsidRDefault="006767F2" w:rsidP="006767F2">
            <w:pPr>
              <w:tabs>
                <w:tab w:val="left" w:pos="142"/>
              </w:tabs>
              <w:spacing w:after="0" w:line="240" w:lineRule="auto"/>
              <w:rPr>
                <w:rFonts w:ascii="Times New Roman" w:hAnsi="Times New Roman" w:cs="Times New Roman"/>
                <w:sz w:val="12"/>
                <w:szCs w:val="12"/>
              </w:rPr>
            </w:pPr>
            <w:r w:rsidRPr="006767F2">
              <w:rPr>
                <w:rFonts w:ascii="Times New Roman" w:hAnsi="Times New Roman" w:cs="Times New Roman"/>
                <w:sz w:val="12"/>
                <w:szCs w:val="12"/>
              </w:rPr>
              <w:t xml:space="preserve">- </w:t>
            </w:r>
          </w:p>
        </w:tc>
      </w:tr>
      <w:tr w:rsidR="006767F2" w:rsidRPr="006767F2" w:rsidTr="008F15F9">
        <w:trPr>
          <w:cantSplit/>
          <w:trHeight w:val="1134"/>
        </w:trPr>
        <w:tc>
          <w:tcPr>
            <w:tcW w:w="345" w:type="pct"/>
            <w:shd w:val="clear" w:color="auto" w:fill="auto"/>
          </w:tcPr>
          <w:p w:rsidR="006767F2" w:rsidRPr="006767F2" w:rsidRDefault="006767F2" w:rsidP="00EE5D05">
            <w:pPr>
              <w:pStyle w:val="s1"/>
              <w:numPr>
                <w:ilvl w:val="0"/>
                <w:numId w:val="45"/>
              </w:numPr>
              <w:tabs>
                <w:tab w:val="left" w:pos="142"/>
              </w:tabs>
              <w:spacing w:before="0" w:beforeAutospacing="0" w:after="0" w:afterAutospacing="0"/>
              <w:rPr>
                <w:sz w:val="12"/>
                <w:szCs w:val="12"/>
              </w:rPr>
            </w:pPr>
          </w:p>
        </w:tc>
        <w:tc>
          <w:tcPr>
            <w:tcW w:w="734"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Историко-культурная деятельность</w:t>
            </w:r>
          </w:p>
        </w:tc>
        <w:tc>
          <w:tcPr>
            <w:tcW w:w="2292"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proofErr w:type="gramStart"/>
            <w:r w:rsidRPr="006767F2">
              <w:rPr>
                <w:sz w:val="12"/>
                <w:szCs w:val="12"/>
              </w:rPr>
              <w:t>Сохранение и изучение объектов культурного наследия народов Российской Федерации (памятников истории и культуры), в том числе: 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roofErr w:type="gramEnd"/>
          </w:p>
        </w:tc>
        <w:tc>
          <w:tcPr>
            <w:tcW w:w="183" w:type="pct"/>
            <w:shd w:val="clear" w:color="auto" w:fill="auto"/>
            <w:textDirection w:val="btLr"/>
            <w:vAlign w:val="center"/>
          </w:tcPr>
          <w:p w:rsidR="006767F2" w:rsidRPr="006767F2" w:rsidRDefault="006767F2" w:rsidP="008F15F9">
            <w:pPr>
              <w:pStyle w:val="s1"/>
              <w:tabs>
                <w:tab w:val="left" w:pos="142"/>
              </w:tabs>
              <w:spacing w:before="0" w:beforeAutospacing="0" w:after="0" w:afterAutospacing="0"/>
              <w:ind w:left="113" w:right="113"/>
              <w:jc w:val="center"/>
              <w:rPr>
                <w:sz w:val="12"/>
                <w:szCs w:val="12"/>
              </w:rPr>
            </w:pPr>
            <w:r w:rsidRPr="006767F2">
              <w:rPr>
                <w:sz w:val="12"/>
                <w:szCs w:val="12"/>
              </w:rPr>
              <w:t>9.3</w:t>
            </w:r>
          </w:p>
        </w:tc>
        <w:tc>
          <w:tcPr>
            <w:tcW w:w="164"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ОВ</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ОВ</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ОВ</w:t>
            </w:r>
          </w:p>
        </w:tc>
        <w:tc>
          <w:tcPr>
            <w:tcW w:w="975" w:type="pct"/>
            <w:shd w:val="clear" w:color="auto" w:fill="auto"/>
          </w:tcPr>
          <w:p w:rsidR="006767F2" w:rsidRPr="006767F2" w:rsidRDefault="006767F2" w:rsidP="006767F2">
            <w:pPr>
              <w:tabs>
                <w:tab w:val="left" w:pos="142"/>
              </w:tabs>
              <w:spacing w:after="0" w:line="240" w:lineRule="auto"/>
              <w:rPr>
                <w:rFonts w:ascii="Times New Roman" w:hAnsi="Times New Roman" w:cs="Times New Roman"/>
                <w:sz w:val="12"/>
                <w:szCs w:val="12"/>
              </w:rPr>
            </w:pPr>
            <w:r w:rsidRPr="006767F2">
              <w:rPr>
                <w:rFonts w:ascii="Times New Roman" w:hAnsi="Times New Roman" w:cs="Times New Roman"/>
                <w:sz w:val="12"/>
                <w:szCs w:val="12"/>
              </w:rPr>
              <w:t>-</w:t>
            </w:r>
          </w:p>
        </w:tc>
      </w:tr>
      <w:tr w:rsidR="006767F2" w:rsidRPr="006767F2" w:rsidTr="008F15F9">
        <w:trPr>
          <w:cantSplit/>
          <w:trHeight w:val="553"/>
        </w:trPr>
        <w:tc>
          <w:tcPr>
            <w:tcW w:w="345" w:type="pct"/>
            <w:shd w:val="clear" w:color="auto" w:fill="auto"/>
          </w:tcPr>
          <w:p w:rsidR="006767F2" w:rsidRPr="006767F2" w:rsidRDefault="006767F2" w:rsidP="00EE5D05">
            <w:pPr>
              <w:pStyle w:val="s1"/>
              <w:numPr>
                <w:ilvl w:val="0"/>
                <w:numId w:val="45"/>
              </w:numPr>
              <w:tabs>
                <w:tab w:val="left" w:pos="142"/>
              </w:tabs>
              <w:spacing w:before="0" w:beforeAutospacing="0" w:after="0" w:afterAutospacing="0"/>
              <w:rPr>
                <w:sz w:val="12"/>
                <w:szCs w:val="12"/>
              </w:rPr>
            </w:pPr>
          </w:p>
        </w:tc>
        <w:tc>
          <w:tcPr>
            <w:tcW w:w="734"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Водные объекты</w:t>
            </w:r>
          </w:p>
        </w:tc>
        <w:tc>
          <w:tcPr>
            <w:tcW w:w="2292"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Ледники, снежники, ручьи, реки, озера, болота, территориальные моря и другие поверхностные водные объекты</w:t>
            </w:r>
          </w:p>
        </w:tc>
        <w:tc>
          <w:tcPr>
            <w:tcW w:w="183" w:type="pct"/>
            <w:shd w:val="clear" w:color="auto" w:fill="auto"/>
            <w:textDirection w:val="btLr"/>
            <w:vAlign w:val="center"/>
          </w:tcPr>
          <w:p w:rsidR="006767F2" w:rsidRPr="006767F2" w:rsidRDefault="006767F2" w:rsidP="008F15F9">
            <w:pPr>
              <w:pStyle w:val="s1"/>
              <w:tabs>
                <w:tab w:val="left" w:pos="142"/>
              </w:tabs>
              <w:spacing w:before="0" w:beforeAutospacing="0" w:after="0" w:afterAutospacing="0"/>
              <w:ind w:left="113" w:right="113"/>
              <w:jc w:val="center"/>
              <w:rPr>
                <w:sz w:val="12"/>
                <w:szCs w:val="12"/>
              </w:rPr>
            </w:pPr>
            <w:r w:rsidRPr="006767F2">
              <w:rPr>
                <w:sz w:val="12"/>
                <w:szCs w:val="12"/>
              </w:rPr>
              <w:t>11.0</w:t>
            </w:r>
          </w:p>
        </w:tc>
        <w:tc>
          <w:tcPr>
            <w:tcW w:w="164"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ОВ</w:t>
            </w:r>
          </w:p>
        </w:tc>
        <w:tc>
          <w:tcPr>
            <w:tcW w:w="975" w:type="pct"/>
            <w:shd w:val="clear" w:color="auto" w:fill="auto"/>
          </w:tcPr>
          <w:p w:rsidR="006767F2" w:rsidRPr="006767F2" w:rsidRDefault="006767F2" w:rsidP="006767F2">
            <w:pPr>
              <w:tabs>
                <w:tab w:val="left" w:pos="142"/>
              </w:tabs>
              <w:spacing w:after="0" w:line="240" w:lineRule="auto"/>
              <w:rPr>
                <w:rFonts w:ascii="Times New Roman" w:hAnsi="Times New Roman" w:cs="Times New Roman"/>
                <w:sz w:val="12"/>
                <w:szCs w:val="12"/>
              </w:rPr>
            </w:pPr>
            <w:r w:rsidRPr="006767F2">
              <w:rPr>
                <w:rFonts w:ascii="Times New Roman" w:hAnsi="Times New Roman" w:cs="Times New Roman"/>
                <w:sz w:val="12"/>
                <w:szCs w:val="12"/>
              </w:rPr>
              <w:t>-</w:t>
            </w:r>
          </w:p>
        </w:tc>
      </w:tr>
      <w:tr w:rsidR="006767F2" w:rsidRPr="006767F2" w:rsidTr="008F15F9">
        <w:trPr>
          <w:cantSplit/>
          <w:trHeight w:val="136"/>
        </w:trPr>
        <w:tc>
          <w:tcPr>
            <w:tcW w:w="345" w:type="pct"/>
            <w:shd w:val="clear" w:color="auto" w:fill="auto"/>
          </w:tcPr>
          <w:p w:rsidR="006767F2" w:rsidRPr="006767F2" w:rsidRDefault="006767F2" w:rsidP="00EE5D05">
            <w:pPr>
              <w:pStyle w:val="s1"/>
              <w:numPr>
                <w:ilvl w:val="0"/>
                <w:numId w:val="45"/>
              </w:numPr>
              <w:tabs>
                <w:tab w:val="left" w:pos="142"/>
              </w:tabs>
              <w:spacing w:before="0" w:beforeAutospacing="0" w:after="0" w:afterAutospacing="0"/>
              <w:rPr>
                <w:sz w:val="12"/>
                <w:szCs w:val="12"/>
              </w:rPr>
            </w:pPr>
          </w:p>
        </w:tc>
        <w:tc>
          <w:tcPr>
            <w:tcW w:w="734"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Общее пользование водными объектами</w:t>
            </w:r>
          </w:p>
        </w:tc>
        <w:tc>
          <w:tcPr>
            <w:tcW w:w="2292"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proofErr w:type="gramStart"/>
            <w:r w:rsidRPr="006767F2">
              <w:rPr>
                <w:sz w:val="12"/>
                <w:szCs w:val="12"/>
              </w:rPr>
              <w:t>Использование земельных участков, примыкающих к водным объектам способами, необходимыми для осуществления общего водопользования (водопользования, осуществляемого гражданами для личных нужд, а также забор (изъятие) водных ресурсов для целей питьевого и хозяйственно-бытового водоснабжения, купание, использование маломерных судов, водных мотоциклов и других технических средств, предназначенных для отдыха на водных объектах, водопой, если соответствующие запреты не установлены законодательством)</w:t>
            </w:r>
            <w:proofErr w:type="gramEnd"/>
          </w:p>
        </w:tc>
        <w:tc>
          <w:tcPr>
            <w:tcW w:w="183" w:type="pct"/>
            <w:shd w:val="clear" w:color="auto" w:fill="auto"/>
            <w:textDirection w:val="btLr"/>
            <w:vAlign w:val="center"/>
          </w:tcPr>
          <w:p w:rsidR="006767F2" w:rsidRPr="006767F2" w:rsidRDefault="006767F2" w:rsidP="008F15F9">
            <w:pPr>
              <w:pStyle w:val="s1"/>
              <w:tabs>
                <w:tab w:val="left" w:pos="142"/>
              </w:tabs>
              <w:spacing w:before="0" w:beforeAutospacing="0" w:after="0" w:afterAutospacing="0"/>
              <w:ind w:left="113" w:right="113"/>
              <w:jc w:val="center"/>
              <w:rPr>
                <w:sz w:val="12"/>
                <w:szCs w:val="12"/>
              </w:rPr>
            </w:pPr>
            <w:r w:rsidRPr="006767F2">
              <w:rPr>
                <w:sz w:val="12"/>
                <w:szCs w:val="12"/>
              </w:rPr>
              <w:t>11.1</w:t>
            </w:r>
          </w:p>
        </w:tc>
        <w:tc>
          <w:tcPr>
            <w:tcW w:w="164"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УВ</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УВ</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УВ</w:t>
            </w:r>
          </w:p>
        </w:tc>
        <w:tc>
          <w:tcPr>
            <w:tcW w:w="975" w:type="pct"/>
            <w:shd w:val="clear" w:color="auto" w:fill="auto"/>
          </w:tcPr>
          <w:p w:rsidR="006767F2" w:rsidRPr="006767F2" w:rsidRDefault="006767F2" w:rsidP="006767F2">
            <w:pPr>
              <w:tabs>
                <w:tab w:val="left" w:pos="142"/>
              </w:tabs>
              <w:spacing w:after="0" w:line="240" w:lineRule="auto"/>
              <w:rPr>
                <w:rFonts w:ascii="Times New Roman" w:hAnsi="Times New Roman" w:cs="Times New Roman"/>
                <w:sz w:val="12"/>
                <w:szCs w:val="12"/>
              </w:rPr>
            </w:pPr>
            <w:r w:rsidRPr="006767F2">
              <w:rPr>
                <w:rFonts w:ascii="Times New Roman" w:hAnsi="Times New Roman" w:cs="Times New Roman"/>
                <w:sz w:val="12"/>
                <w:szCs w:val="12"/>
              </w:rPr>
              <w:t xml:space="preserve">- </w:t>
            </w:r>
          </w:p>
        </w:tc>
      </w:tr>
      <w:tr w:rsidR="006767F2" w:rsidRPr="006767F2" w:rsidTr="008F15F9">
        <w:trPr>
          <w:cantSplit/>
          <w:trHeight w:val="70"/>
        </w:trPr>
        <w:tc>
          <w:tcPr>
            <w:tcW w:w="345" w:type="pct"/>
            <w:shd w:val="clear" w:color="auto" w:fill="auto"/>
          </w:tcPr>
          <w:p w:rsidR="006767F2" w:rsidRPr="006767F2" w:rsidRDefault="006767F2" w:rsidP="00EE5D05">
            <w:pPr>
              <w:pStyle w:val="s1"/>
              <w:numPr>
                <w:ilvl w:val="0"/>
                <w:numId w:val="45"/>
              </w:numPr>
              <w:tabs>
                <w:tab w:val="left" w:pos="142"/>
              </w:tabs>
              <w:spacing w:before="0" w:beforeAutospacing="0" w:after="0" w:afterAutospacing="0"/>
              <w:rPr>
                <w:sz w:val="12"/>
                <w:szCs w:val="12"/>
              </w:rPr>
            </w:pPr>
          </w:p>
        </w:tc>
        <w:tc>
          <w:tcPr>
            <w:tcW w:w="734"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Специальное пользование водными объектами</w:t>
            </w:r>
          </w:p>
        </w:tc>
        <w:tc>
          <w:tcPr>
            <w:tcW w:w="2292"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Использование земельных участков, примыкающих к водным объектам способами, необходимыми для специального водопользования (забор водных ресурсов из поверхностных водных объектов, сброс сточных вод и (или) дренажных вод, проведение дноуглубительных, взрывных, буровых и других работ, связанных с изменением дна и берегов водных объектов)</w:t>
            </w:r>
          </w:p>
        </w:tc>
        <w:tc>
          <w:tcPr>
            <w:tcW w:w="183" w:type="pct"/>
            <w:shd w:val="clear" w:color="auto" w:fill="auto"/>
            <w:textDirection w:val="btLr"/>
            <w:vAlign w:val="center"/>
          </w:tcPr>
          <w:p w:rsidR="006767F2" w:rsidRPr="006767F2" w:rsidRDefault="006767F2" w:rsidP="008F15F9">
            <w:pPr>
              <w:pStyle w:val="s1"/>
              <w:tabs>
                <w:tab w:val="left" w:pos="142"/>
              </w:tabs>
              <w:spacing w:before="0" w:beforeAutospacing="0" w:after="0" w:afterAutospacing="0"/>
              <w:ind w:left="113" w:right="113"/>
              <w:jc w:val="center"/>
              <w:rPr>
                <w:sz w:val="12"/>
                <w:szCs w:val="12"/>
              </w:rPr>
            </w:pPr>
            <w:r w:rsidRPr="006767F2">
              <w:rPr>
                <w:sz w:val="12"/>
                <w:szCs w:val="12"/>
              </w:rPr>
              <w:t>11.2</w:t>
            </w:r>
          </w:p>
        </w:tc>
        <w:tc>
          <w:tcPr>
            <w:tcW w:w="164"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УВ</w:t>
            </w:r>
          </w:p>
        </w:tc>
        <w:tc>
          <w:tcPr>
            <w:tcW w:w="975" w:type="pct"/>
            <w:shd w:val="clear" w:color="auto" w:fill="auto"/>
          </w:tcPr>
          <w:p w:rsidR="006767F2" w:rsidRPr="006767F2" w:rsidRDefault="006767F2" w:rsidP="006767F2">
            <w:pPr>
              <w:tabs>
                <w:tab w:val="left" w:pos="142"/>
              </w:tabs>
              <w:spacing w:after="0" w:line="240" w:lineRule="auto"/>
              <w:rPr>
                <w:rFonts w:ascii="Times New Roman" w:hAnsi="Times New Roman" w:cs="Times New Roman"/>
                <w:sz w:val="12"/>
                <w:szCs w:val="12"/>
              </w:rPr>
            </w:pPr>
            <w:r w:rsidRPr="006767F2">
              <w:rPr>
                <w:rFonts w:ascii="Times New Roman" w:hAnsi="Times New Roman" w:cs="Times New Roman"/>
                <w:sz w:val="12"/>
                <w:szCs w:val="12"/>
              </w:rPr>
              <w:t>-</w:t>
            </w:r>
          </w:p>
        </w:tc>
      </w:tr>
      <w:tr w:rsidR="006767F2" w:rsidRPr="006767F2" w:rsidTr="008F15F9">
        <w:trPr>
          <w:cantSplit/>
          <w:trHeight w:val="70"/>
        </w:trPr>
        <w:tc>
          <w:tcPr>
            <w:tcW w:w="345" w:type="pct"/>
            <w:shd w:val="clear" w:color="auto" w:fill="auto"/>
          </w:tcPr>
          <w:p w:rsidR="006767F2" w:rsidRPr="006767F2" w:rsidRDefault="006767F2" w:rsidP="00EE5D05">
            <w:pPr>
              <w:pStyle w:val="s1"/>
              <w:numPr>
                <w:ilvl w:val="0"/>
                <w:numId w:val="45"/>
              </w:numPr>
              <w:tabs>
                <w:tab w:val="left" w:pos="142"/>
              </w:tabs>
              <w:spacing w:before="0" w:beforeAutospacing="0" w:after="0" w:afterAutospacing="0"/>
              <w:rPr>
                <w:sz w:val="12"/>
                <w:szCs w:val="12"/>
              </w:rPr>
            </w:pPr>
          </w:p>
        </w:tc>
        <w:tc>
          <w:tcPr>
            <w:tcW w:w="734"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Гидротехнические сооружения</w:t>
            </w:r>
          </w:p>
        </w:tc>
        <w:tc>
          <w:tcPr>
            <w:tcW w:w="2292"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Размещение гидротехнических сооружений, необходимых для эксплуатации водохранилищ (плотин, водосбросов, водозаборных, водовыпускных и других гидротехнических сооружений, судопропускных сооружений, рыбозащитных и рыбопропускных сооружений, берегозащитных сооружений)</w:t>
            </w:r>
          </w:p>
        </w:tc>
        <w:tc>
          <w:tcPr>
            <w:tcW w:w="183" w:type="pct"/>
            <w:shd w:val="clear" w:color="auto" w:fill="auto"/>
            <w:textDirection w:val="btLr"/>
            <w:vAlign w:val="center"/>
          </w:tcPr>
          <w:p w:rsidR="006767F2" w:rsidRPr="006767F2" w:rsidRDefault="006767F2" w:rsidP="008F15F9">
            <w:pPr>
              <w:pStyle w:val="s1"/>
              <w:tabs>
                <w:tab w:val="left" w:pos="142"/>
              </w:tabs>
              <w:spacing w:before="0" w:beforeAutospacing="0" w:after="0" w:afterAutospacing="0"/>
              <w:ind w:left="113" w:right="113"/>
              <w:jc w:val="center"/>
              <w:rPr>
                <w:sz w:val="12"/>
                <w:szCs w:val="12"/>
              </w:rPr>
            </w:pPr>
            <w:r w:rsidRPr="006767F2">
              <w:rPr>
                <w:sz w:val="12"/>
                <w:szCs w:val="12"/>
              </w:rPr>
              <w:t>11.3</w:t>
            </w:r>
          </w:p>
        </w:tc>
        <w:tc>
          <w:tcPr>
            <w:tcW w:w="164"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УВ</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УВ</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ОВ</w:t>
            </w:r>
          </w:p>
        </w:tc>
        <w:tc>
          <w:tcPr>
            <w:tcW w:w="975" w:type="pct"/>
            <w:shd w:val="clear" w:color="auto" w:fill="auto"/>
          </w:tcPr>
          <w:p w:rsidR="006767F2" w:rsidRPr="006767F2" w:rsidRDefault="006767F2" w:rsidP="006767F2">
            <w:pPr>
              <w:tabs>
                <w:tab w:val="left" w:pos="142"/>
              </w:tabs>
              <w:spacing w:after="0" w:line="240" w:lineRule="auto"/>
              <w:rPr>
                <w:rFonts w:ascii="Times New Roman" w:hAnsi="Times New Roman" w:cs="Times New Roman"/>
                <w:sz w:val="12"/>
                <w:szCs w:val="12"/>
              </w:rPr>
            </w:pPr>
            <w:r w:rsidRPr="006767F2">
              <w:rPr>
                <w:rFonts w:ascii="Times New Roman" w:hAnsi="Times New Roman" w:cs="Times New Roman"/>
                <w:sz w:val="12"/>
                <w:szCs w:val="12"/>
              </w:rPr>
              <w:t>-</w:t>
            </w:r>
          </w:p>
        </w:tc>
      </w:tr>
      <w:tr w:rsidR="006767F2" w:rsidRPr="006767F2" w:rsidTr="008F15F9">
        <w:trPr>
          <w:cantSplit/>
          <w:trHeight w:val="70"/>
        </w:trPr>
        <w:tc>
          <w:tcPr>
            <w:tcW w:w="345" w:type="pct"/>
            <w:shd w:val="clear" w:color="auto" w:fill="auto"/>
          </w:tcPr>
          <w:p w:rsidR="006767F2" w:rsidRPr="006767F2" w:rsidRDefault="006767F2" w:rsidP="00EE5D05">
            <w:pPr>
              <w:pStyle w:val="s1"/>
              <w:numPr>
                <w:ilvl w:val="0"/>
                <w:numId w:val="45"/>
              </w:numPr>
              <w:tabs>
                <w:tab w:val="left" w:pos="142"/>
              </w:tabs>
              <w:spacing w:before="0" w:beforeAutospacing="0" w:after="0" w:afterAutospacing="0"/>
              <w:rPr>
                <w:sz w:val="12"/>
                <w:szCs w:val="12"/>
              </w:rPr>
            </w:pPr>
          </w:p>
        </w:tc>
        <w:tc>
          <w:tcPr>
            <w:tcW w:w="734"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Земельные участки (территории) общего пользования</w:t>
            </w:r>
          </w:p>
        </w:tc>
        <w:tc>
          <w:tcPr>
            <w:tcW w:w="2292"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Земельные участки общего пользования.</w:t>
            </w:r>
          </w:p>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Содержание данного вида разрешенного использования включает в себя содержание видов разрешенного использования с </w:t>
            </w:r>
            <w:hyperlink r:id="rId42" w:anchor="block_11201" w:history="1">
              <w:r w:rsidRPr="006767F2">
                <w:rPr>
                  <w:rStyle w:val="afb"/>
                  <w:sz w:val="12"/>
                  <w:szCs w:val="12"/>
                </w:rPr>
                <w:t>кодами 12.0.1 - 12.0.2</w:t>
              </w:r>
            </w:hyperlink>
          </w:p>
        </w:tc>
        <w:tc>
          <w:tcPr>
            <w:tcW w:w="183" w:type="pct"/>
            <w:shd w:val="clear" w:color="auto" w:fill="auto"/>
            <w:textDirection w:val="btLr"/>
            <w:vAlign w:val="center"/>
          </w:tcPr>
          <w:p w:rsidR="006767F2" w:rsidRPr="006767F2" w:rsidRDefault="006767F2" w:rsidP="008F15F9">
            <w:pPr>
              <w:pStyle w:val="s1"/>
              <w:tabs>
                <w:tab w:val="left" w:pos="142"/>
              </w:tabs>
              <w:spacing w:before="0" w:beforeAutospacing="0" w:after="0" w:afterAutospacing="0"/>
              <w:ind w:left="113" w:right="113"/>
              <w:jc w:val="center"/>
              <w:rPr>
                <w:sz w:val="12"/>
                <w:szCs w:val="12"/>
              </w:rPr>
            </w:pPr>
            <w:r w:rsidRPr="006767F2">
              <w:rPr>
                <w:sz w:val="12"/>
                <w:szCs w:val="12"/>
              </w:rPr>
              <w:t>12.0</w:t>
            </w:r>
          </w:p>
        </w:tc>
        <w:tc>
          <w:tcPr>
            <w:tcW w:w="164"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ОВ</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ОВ</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ОВ</w:t>
            </w:r>
          </w:p>
        </w:tc>
        <w:tc>
          <w:tcPr>
            <w:tcW w:w="975" w:type="pct"/>
            <w:shd w:val="clear" w:color="auto" w:fill="auto"/>
          </w:tcPr>
          <w:p w:rsidR="006767F2" w:rsidRPr="006767F2" w:rsidRDefault="006767F2" w:rsidP="006767F2">
            <w:pPr>
              <w:tabs>
                <w:tab w:val="left" w:pos="142"/>
              </w:tabs>
              <w:spacing w:after="0" w:line="240" w:lineRule="auto"/>
              <w:rPr>
                <w:rFonts w:ascii="Times New Roman" w:hAnsi="Times New Roman" w:cs="Times New Roman"/>
                <w:sz w:val="12"/>
                <w:szCs w:val="12"/>
              </w:rPr>
            </w:pPr>
            <w:r w:rsidRPr="006767F2">
              <w:rPr>
                <w:rFonts w:ascii="Times New Roman" w:hAnsi="Times New Roman" w:cs="Times New Roman"/>
                <w:sz w:val="12"/>
                <w:szCs w:val="12"/>
              </w:rPr>
              <w:t>-</w:t>
            </w:r>
          </w:p>
        </w:tc>
      </w:tr>
      <w:tr w:rsidR="006767F2" w:rsidRPr="006767F2" w:rsidTr="008F15F9">
        <w:trPr>
          <w:cantSplit/>
          <w:trHeight w:val="70"/>
        </w:trPr>
        <w:tc>
          <w:tcPr>
            <w:tcW w:w="345" w:type="pct"/>
            <w:shd w:val="clear" w:color="auto" w:fill="auto"/>
          </w:tcPr>
          <w:p w:rsidR="006767F2" w:rsidRPr="006767F2" w:rsidRDefault="006767F2" w:rsidP="00EE5D05">
            <w:pPr>
              <w:pStyle w:val="s16"/>
              <w:numPr>
                <w:ilvl w:val="0"/>
                <w:numId w:val="45"/>
              </w:numPr>
              <w:tabs>
                <w:tab w:val="left" w:pos="142"/>
              </w:tabs>
              <w:spacing w:before="0" w:beforeAutospacing="0" w:after="0" w:afterAutospacing="0"/>
              <w:rPr>
                <w:sz w:val="12"/>
                <w:szCs w:val="12"/>
              </w:rPr>
            </w:pPr>
          </w:p>
        </w:tc>
        <w:tc>
          <w:tcPr>
            <w:tcW w:w="734" w:type="pct"/>
            <w:shd w:val="clear" w:color="auto" w:fill="auto"/>
          </w:tcPr>
          <w:p w:rsidR="006767F2" w:rsidRPr="006767F2" w:rsidRDefault="006767F2" w:rsidP="006767F2">
            <w:pPr>
              <w:pStyle w:val="s16"/>
              <w:tabs>
                <w:tab w:val="left" w:pos="142"/>
              </w:tabs>
              <w:spacing w:before="0" w:beforeAutospacing="0" w:after="0" w:afterAutospacing="0"/>
              <w:rPr>
                <w:sz w:val="12"/>
                <w:szCs w:val="12"/>
              </w:rPr>
            </w:pPr>
            <w:r w:rsidRPr="006767F2">
              <w:rPr>
                <w:sz w:val="12"/>
                <w:szCs w:val="12"/>
              </w:rPr>
              <w:t>Улично-дорожная сеть</w:t>
            </w:r>
          </w:p>
        </w:tc>
        <w:tc>
          <w:tcPr>
            <w:tcW w:w="2292"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w:t>
            </w:r>
          </w:p>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размещение придорожных стоянок (парковок) транспортных сре</w:t>
            </w:r>
            <w:proofErr w:type="gramStart"/>
            <w:r w:rsidRPr="006767F2">
              <w:rPr>
                <w:sz w:val="12"/>
                <w:szCs w:val="12"/>
              </w:rPr>
              <w:t>дств в гр</w:t>
            </w:r>
            <w:proofErr w:type="gramEnd"/>
            <w:r w:rsidRPr="006767F2">
              <w:rPr>
                <w:sz w:val="12"/>
                <w:szCs w:val="12"/>
              </w:rPr>
              <w:t>аницах городских улиц и дорог, за исключением предусмотренных видами разрешенного использования с </w:t>
            </w:r>
            <w:hyperlink r:id="rId43" w:anchor="block_10271" w:history="1">
              <w:r w:rsidRPr="006767F2">
                <w:rPr>
                  <w:rStyle w:val="afb"/>
                  <w:sz w:val="12"/>
                  <w:szCs w:val="12"/>
                </w:rPr>
                <w:t>кодами 2.7.1</w:t>
              </w:r>
            </w:hyperlink>
            <w:r w:rsidRPr="006767F2">
              <w:rPr>
                <w:sz w:val="12"/>
                <w:szCs w:val="12"/>
              </w:rPr>
              <w:t>, </w:t>
            </w:r>
            <w:hyperlink r:id="rId44" w:anchor="block_1049" w:history="1">
              <w:r w:rsidRPr="006767F2">
                <w:rPr>
                  <w:rStyle w:val="afb"/>
                  <w:sz w:val="12"/>
                  <w:szCs w:val="12"/>
                </w:rPr>
                <w:t>4.9</w:t>
              </w:r>
            </w:hyperlink>
            <w:r w:rsidRPr="006767F2">
              <w:rPr>
                <w:sz w:val="12"/>
                <w:szCs w:val="12"/>
              </w:rPr>
              <w:t>, </w:t>
            </w:r>
            <w:hyperlink r:id="rId45" w:anchor="block_1723" w:history="1">
              <w:r w:rsidRPr="006767F2">
                <w:rPr>
                  <w:rStyle w:val="afb"/>
                  <w:sz w:val="12"/>
                  <w:szCs w:val="12"/>
                </w:rPr>
                <w:t>7.2.3</w:t>
              </w:r>
            </w:hyperlink>
            <w:r w:rsidRPr="006767F2">
              <w:rPr>
                <w:sz w:val="12"/>
                <w:szCs w:val="12"/>
              </w:rPr>
              <w:t>, а также некапитальных сооружений, предназначенных для охраны транспортных средств</w:t>
            </w:r>
          </w:p>
        </w:tc>
        <w:tc>
          <w:tcPr>
            <w:tcW w:w="183" w:type="pct"/>
            <w:shd w:val="clear" w:color="auto" w:fill="auto"/>
            <w:textDirection w:val="btLr"/>
            <w:vAlign w:val="center"/>
          </w:tcPr>
          <w:p w:rsidR="006767F2" w:rsidRPr="006767F2" w:rsidRDefault="006767F2" w:rsidP="008F15F9">
            <w:pPr>
              <w:pStyle w:val="s1"/>
              <w:tabs>
                <w:tab w:val="left" w:pos="142"/>
              </w:tabs>
              <w:spacing w:before="0" w:beforeAutospacing="0" w:after="0" w:afterAutospacing="0"/>
              <w:ind w:left="113" w:right="113"/>
              <w:jc w:val="center"/>
              <w:rPr>
                <w:sz w:val="12"/>
                <w:szCs w:val="12"/>
              </w:rPr>
            </w:pPr>
            <w:r w:rsidRPr="006767F2">
              <w:rPr>
                <w:sz w:val="12"/>
                <w:szCs w:val="12"/>
              </w:rPr>
              <w:t>12.0.1</w:t>
            </w:r>
          </w:p>
        </w:tc>
        <w:tc>
          <w:tcPr>
            <w:tcW w:w="164"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ОВ</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ОВ</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ОВ</w:t>
            </w:r>
          </w:p>
        </w:tc>
        <w:tc>
          <w:tcPr>
            <w:tcW w:w="975" w:type="pct"/>
            <w:shd w:val="clear" w:color="auto" w:fill="auto"/>
          </w:tcPr>
          <w:p w:rsidR="006767F2" w:rsidRPr="006767F2" w:rsidRDefault="006767F2" w:rsidP="006767F2">
            <w:pPr>
              <w:tabs>
                <w:tab w:val="left" w:pos="142"/>
              </w:tabs>
              <w:spacing w:after="0" w:line="240" w:lineRule="auto"/>
              <w:rPr>
                <w:rFonts w:ascii="Times New Roman" w:hAnsi="Times New Roman" w:cs="Times New Roman"/>
                <w:sz w:val="12"/>
                <w:szCs w:val="12"/>
              </w:rPr>
            </w:pPr>
            <w:r w:rsidRPr="006767F2">
              <w:rPr>
                <w:rFonts w:ascii="Times New Roman" w:hAnsi="Times New Roman" w:cs="Times New Roman"/>
                <w:sz w:val="12"/>
                <w:szCs w:val="12"/>
              </w:rPr>
              <w:t>-</w:t>
            </w:r>
          </w:p>
        </w:tc>
      </w:tr>
      <w:tr w:rsidR="006767F2" w:rsidRPr="006767F2" w:rsidTr="008F15F9">
        <w:trPr>
          <w:cantSplit/>
          <w:trHeight w:val="70"/>
        </w:trPr>
        <w:tc>
          <w:tcPr>
            <w:tcW w:w="345" w:type="pct"/>
            <w:shd w:val="clear" w:color="auto" w:fill="auto"/>
          </w:tcPr>
          <w:p w:rsidR="006767F2" w:rsidRPr="006767F2" w:rsidRDefault="006767F2" w:rsidP="00EE5D05">
            <w:pPr>
              <w:pStyle w:val="s16"/>
              <w:numPr>
                <w:ilvl w:val="0"/>
                <w:numId w:val="45"/>
              </w:numPr>
              <w:tabs>
                <w:tab w:val="left" w:pos="142"/>
              </w:tabs>
              <w:spacing w:before="0" w:beforeAutospacing="0" w:after="0" w:afterAutospacing="0"/>
              <w:rPr>
                <w:sz w:val="12"/>
                <w:szCs w:val="12"/>
              </w:rPr>
            </w:pPr>
          </w:p>
        </w:tc>
        <w:tc>
          <w:tcPr>
            <w:tcW w:w="734" w:type="pct"/>
            <w:shd w:val="clear" w:color="auto" w:fill="auto"/>
          </w:tcPr>
          <w:p w:rsidR="006767F2" w:rsidRPr="006767F2" w:rsidRDefault="006767F2" w:rsidP="006767F2">
            <w:pPr>
              <w:pStyle w:val="s16"/>
              <w:tabs>
                <w:tab w:val="left" w:pos="142"/>
              </w:tabs>
              <w:spacing w:before="0" w:beforeAutospacing="0" w:after="0" w:afterAutospacing="0"/>
              <w:rPr>
                <w:sz w:val="12"/>
                <w:szCs w:val="12"/>
              </w:rPr>
            </w:pPr>
            <w:r w:rsidRPr="006767F2">
              <w:rPr>
                <w:sz w:val="12"/>
                <w:szCs w:val="12"/>
              </w:rPr>
              <w:t>Благоустройство территории</w:t>
            </w:r>
          </w:p>
        </w:tc>
        <w:tc>
          <w:tcPr>
            <w:tcW w:w="2292"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183" w:type="pct"/>
            <w:shd w:val="clear" w:color="auto" w:fill="auto"/>
            <w:textDirection w:val="btLr"/>
            <w:vAlign w:val="center"/>
          </w:tcPr>
          <w:p w:rsidR="006767F2" w:rsidRPr="006767F2" w:rsidRDefault="006767F2" w:rsidP="008F15F9">
            <w:pPr>
              <w:pStyle w:val="s1"/>
              <w:tabs>
                <w:tab w:val="left" w:pos="142"/>
              </w:tabs>
              <w:spacing w:before="0" w:beforeAutospacing="0" w:after="0" w:afterAutospacing="0"/>
              <w:ind w:left="113" w:right="113"/>
              <w:jc w:val="center"/>
              <w:rPr>
                <w:sz w:val="12"/>
                <w:szCs w:val="12"/>
              </w:rPr>
            </w:pPr>
            <w:r w:rsidRPr="006767F2">
              <w:rPr>
                <w:sz w:val="12"/>
                <w:szCs w:val="12"/>
              </w:rPr>
              <w:t>12.0.2</w:t>
            </w:r>
          </w:p>
        </w:tc>
        <w:tc>
          <w:tcPr>
            <w:tcW w:w="164"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ОВ</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ОВ</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ОВ</w:t>
            </w:r>
          </w:p>
        </w:tc>
        <w:tc>
          <w:tcPr>
            <w:tcW w:w="975" w:type="pct"/>
            <w:shd w:val="clear" w:color="auto" w:fill="auto"/>
          </w:tcPr>
          <w:p w:rsidR="006767F2" w:rsidRPr="006767F2" w:rsidRDefault="006767F2" w:rsidP="006767F2">
            <w:pPr>
              <w:tabs>
                <w:tab w:val="left" w:pos="142"/>
              </w:tabs>
              <w:spacing w:after="0" w:line="240" w:lineRule="auto"/>
              <w:rPr>
                <w:rFonts w:ascii="Times New Roman" w:hAnsi="Times New Roman" w:cs="Times New Roman"/>
                <w:sz w:val="12"/>
                <w:szCs w:val="12"/>
              </w:rPr>
            </w:pPr>
            <w:r w:rsidRPr="006767F2">
              <w:rPr>
                <w:rFonts w:ascii="Times New Roman" w:hAnsi="Times New Roman" w:cs="Times New Roman"/>
                <w:sz w:val="12"/>
                <w:szCs w:val="12"/>
              </w:rPr>
              <w:t>-</w:t>
            </w:r>
          </w:p>
        </w:tc>
      </w:tr>
      <w:tr w:rsidR="006767F2" w:rsidRPr="006767F2" w:rsidTr="008F15F9">
        <w:trPr>
          <w:cantSplit/>
          <w:trHeight w:val="70"/>
        </w:trPr>
        <w:tc>
          <w:tcPr>
            <w:tcW w:w="345" w:type="pct"/>
            <w:shd w:val="clear" w:color="auto" w:fill="auto"/>
          </w:tcPr>
          <w:p w:rsidR="006767F2" w:rsidRPr="006767F2" w:rsidRDefault="006767F2" w:rsidP="00EE5D05">
            <w:pPr>
              <w:pStyle w:val="s16"/>
              <w:numPr>
                <w:ilvl w:val="0"/>
                <w:numId w:val="45"/>
              </w:numPr>
              <w:tabs>
                <w:tab w:val="left" w:pos="142"/>
              </w:tabs>
              <w:spacing w:before="0" w:beforeAutospacing="0" w:after="0" w:afterAutospacing="0"/>
              <w:rPr>
                <w:sz w:val="12"/>
                <w:szCs w:val="12"/>
              </w:rPr>
            </w:pPr>
          </w:p>
        </w:tc>
        <w:tc>
          <w:tcPr>
            <w:tcW w:w="734" w:type="pct"/>
            <w:shd w:val="clear" w:color="auto" w:fill="auto"/>
          </w:tcPr>
          <w:p w:rsidR="006767F2" w:rsidRPr="006767F2" w:rsidRDefault="006767F2" w:rsidP="006767F2">
            <w:pPr>
              <w:pStyle w:val="s16"/>
              <w:tabs>
                <w:tab w:val="left" w:pos="142"/>
              </w:tabs>
              <w:spacing w:before="0" w:beforeAutospacing="0" w:after="0" w:afterAutospacing="0"/>
              <w:rPr>
                <w:sz w:val="12"/>
                <w:szCs w:val="12"/>
              </w:rPr>
            </w:pPr>
            <w:r w:rsidRPr="006767F2">
              <w:rPr>
                <w:sz w:val="12"/>
                <w:szCs w:val="12"/>
              </w:rPr>
              <w:t>Ведение огородничества</w:t>
            </w:r>
          </w:p>
        </w:tc>
        <w:tc>
          <w:tcPr>
            <w:tcW w:w="2292"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Осуществление отдыха и (или) выращивания гражданами для собственных нужд сельскохозяйственных культур; размещение хозяйственных построек, не являющихся объектами недвижимости, предназначенных для хранения инвентаря и урожая сельскохозяйственных культур</w:t>
            </w:r>
          </w:p>
        </w:tc>
        <w:tc>
          <w:tcPr>
            <w:tcW w:w="183" w:type="pct"/>
            <w:shd w:val="clear" w:color="auto" w:fill="auto"/>
            <w:textDirection w:val="btLr"/>
            <w:vAlign w:val="center"/>
          </w:tcPr>
          <w:p w:rsidR="006767F2" w:rsidRPr="006767F2" w:rsidRDefault="006767F2" w:rsidP="008F15F9">
            <w:pPr>
              <w:pStyle w:val="s1"/>
              <w:tabs>
                <w:tab w:val="left" w:pos="142"/>
              </w:tabs>
              <w:spacing w:before="0" w:beforeAutospacing="0" w:after="0" w:afterAutospacing="0"/>
              <w:ind w:left="113" w:right="113"/>
              <w:jc w:val="center"/>
              <w:rPr>
                <w:sz w:val="12"/>
                <w:szCs w:val="12"/>
              </w:rPr>
            </w:pPr>
            <w:r w:rsidRPr="006767F2">
              <w:rPr>
                <w:sz w:val="12"/>
                <w:szCs w:val="12"/>
              </w:rPr>
              <w:t>13.1</w:t>
            </w:r>
          </w:p>
        </w:tc>
        <w:tc>
          <w:tcPr>
            <w:tcW w:w="164"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ОВ</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w:t>
            </w:r>
          </w:p>
        </w:tc>
        <w:tc>
          <w:tcPr>
            <w:tcW w:w="975" w:type="pct"/>
            <w:shd w:val="clear" w:color="auto" w:fill="auto"/>
          </w:tcPr>
          <w:p w:rsidR="006767F2" w:rsidRPr="006767F2" w:rsidRDefault="006767F2" w:rsidP="006767F2">
            <w:pPr>
              <w:tabs>
                <w:tab w:val="left" w:pos="142"/>
              </w:tabs>
              <w:spacing w:after="0" w:line="240" w:lineRule="auto"/>
              <w:rPr>
                <w:rFonts w:ascii="Times New Roman" w:hAnsi="Times New Roman" w:cs="Times New Roman"/>
                <w:sz w:val="12"/>
                <w:szCs w:val="12"/>
              </w:rPr>
            </w:pPr>
            <w:r w:rsidRPr="006767F2">
              <w:rPr>
                <w:rFonts w:ascii="Times New Roman" w:hAnsi="Times New Roman" w:cs="Times New Roman"/>
                <w:sz w:val="12"/>
                <w:szCs w:val="12"/>
              </w:rPr>
              <w:t>-</w:t>
            </w:r>
          </w:p>
        </w:tc>
      </w:tr>
      <w:tr w:rsidR="006767F2" w:rsidRPr="006767F2" w:rsidTr="008F15F9">
        <w:trPr>
          <w:cantSplit/>
          <w:trHeight w:val="70"/>
        </w:trPr>
        <w:tc>
          <w:tcPr>
            <w:tcW w:w="345" w:type="pct"/>
            <w:shd w:val="clear" w:color="auto" w:fill="auto"/>
          </w:tcPr>
          <w:p w:rsidR="006767F2" w:rsidRPr="006767F2" w:rsidRDefault="006767F2" w:rsidP="00EE5D05">
            <w:pPr>
              <w:pStyle w:val="s16"/>
              <w:numPr>
                <w:ilvl w:val="0"/>
                <w:numId w:val="45"/>
              </w:numPr>
              <w:tabs>
                <w:tab w:val="left" w:pos="142"/>
              </w:tabs>
              <w:spacing w:before="0" w:beforeAutospacing="0" w:after="0" w:afterAutospacing="0"/>
              <w:rPr>
                <w:sz w:val="12"/>
                <w:szCs w:val="12"/>
              </w:rPr>
            </w:pPr>
          </w:p>
        </w:tc>
        <w:tc>
          <w:tcPr>
            <w:tcW w:w="734" w:type="pct"/>
            <w:shd w:val="clear" w:color="auto" w:fill="auto"/>
          </w:tcPr>
          <w:p w:rsidR="006767F2" w:rsidRPr="006767F2" w:rsidRDefault="006767F2" w:rsidP="006767F2">
            <w:pPr>
              <w:pStyle w:val="s16"/>
              <w:tabs>
                <w:tab w:val="left" w:pos="142"/>
              </w:tabs>
              <w:spacing w:before="0" w:beforeAutospacing="0" w:after="0" w:afterAutospacing="0"/>
              <w:rPr>
                <w:sz w:val="12"/>
                <w:szCs w:val="12"/>
              </w:rPr>
            </w:pPr>
            <w:r w:rsidRPr="006767F2">
              <w:rPr>
                <w:sz w:val="12"/>
                <w:szCs w:val="12"/>
              </w:rPr>
              <w:t>Ведение садоводства</w:t>
            </w:r>
          </w:p>
        </w:tc>
        <w:tc>
          <w:tcPr>
            <w:tcW w:w="2292" w:type="pct"/>
            <w:shd w:val="clear" w:color="auto" w:fill="auto"/>
          </w:tcPr>
          <w:p w:rsidR="006767F2" w:rsidRPr="006767F2" w:rsidRDefault="006767F2" w:rsidP="006767F2">
            <w:pPr>
              <w:pStyle w:val="s1"/>
              <w:tabs>
                <w:tab w:val="left" w:pos="142"/>
              </w:tabs>
              <w:spacing w:before="0" w:beforeAutospacing="0" w:after="0" w:afterAutospacing="0"/>
              <w:rPr>
                <w:sz w:val="12"/>
                <w:szCs w:val="12"/>
              </w:rPr>
            </w:pPr>
            <w:r w:rsidRPr="006767F2">
              <w:rPr>
                <w:sz w:val="12"/>
                <w:szCs w:val="12"/>
              </w:rPr>
              <w:t>Осуществление отдыха и (или) выращивания гражданами для собственных нужд сельскохозяйственных культур; размещение для собственных нужд садового дома, жилого дома, указанного в описании вида разрешенного использования с </w:t>
            </w:r>
            <w:hyperlink r:id="rId46" w:anchor="block_1021" w:history="1">
              <w:r w:rsidRPr="006767F2">
                <w:rPr>
                  <w:rStyle w:val="afb"/>
                  <w:sz w:val="12"/>
                  <w:szCs w:val="12"/>
                </w:rPr>
                <w:t>кодом 2.1</w:t>
              </w:r>
            </w:hyperlink>
            <w:r w:rsidRPr="006767F2">
              <w:rPr>
                <w:sz w:val="12"/>
                <w:szCs w:val="12"/>
              </w:rPr>
              <w:t>, хозяйственных построек и гаражей</w:t>
            </w:r>
          </w:p>
        </w:tc>
        <w:tc>
          <w:tcPr>
            <w:tcW w:w="183" w:type="pct"/>
            <w:shd w:val="clear" w:color="auto" w:fill="auto"/>
            <w:textDirection w:val="btLr"/>
            <w:vAlign w:val="center"/>
          </w:tcPr>
          <w:p w:rsidR="006767F2" w:rsidRPr="006767F2" w:rsidRDefault="006767F2" w:rsidP="008F15F9">
            <w:pPr>
              <w:pStyle w:val="s1"/>
              <w:tabs>
                <w:tab w:val="left" w:pos="142"/>
              </w:tabs>
              <w:spacing w:before="0" w:beforeAutospacing="0" w:after="0" w:afterAutospacing="0"/>
              <w:ind w:left="113" w:right="113"/>
              <w:jc w:val="center"/>
              <w:rPr>
                <w:sz w:val="12"/>
                <w:szCs w:val="12"/>
              </w:rPr>
            </w:pPr>
            <w:r w:rsidRPr="006767F2">
              <w:rPr>
                <w:sz w:val="12"/>
                <w:szCs w:val="12"/>
              </w:rPr>
              <w:t>13.2</w:t>
            </w:r>
          </w:p>
        </w:tc>
        <w:tc>
          <w:tcPr>
            <w:tcW w:w="164"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ОВ</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rPr>
            </w:pPr>
            <w:r w:rsidRPr="006767F2">
              <w:rPr>
                <w:rFonts w:ascii="Times New Roman" w:hAnsi="Times New Roman" w:cs="Times New Roman"/>
                <w:sz w:val="12"/>
                <w:szCs w:val="12"/>
              </w:rPr>
              <w:t>-</w:t>
            </w:r>
          </w:p>
        </w:tc>
        <w:tc>
          <w:tcPr>
            <w:tcW w:w="153" w:type="pct"/>
            <w:shd w:val="clear" w:color="auto" w:fill="auto"/>
            <w:textDirection w:val="btLr"/>
            <w:vAlign w:val="center"/>
          </w:tcPr>
          <w:p w:rsidR="006767F2" w:rsidRPr="006767F2" w:rsidRDefault="006767F2" w:rsidP="008F15F9">
            <w:pPr>
              <w:tabs>
                <w:tab w:val="left" w:pos="142"/>
              </w:tabs>
              <w:spacing w:after="0" w:line="240" w:lineRule="auto"/>
              <w:ind w:left="113" w:right="113"/>
              <w:jc w:val="center"/>
              <w:rPr>
                <w:rFonts w:ascii="Times New Roman" w:hAnsi="Times New Roman" w:cs="Times New Roman"/>
                <w:sz w:val="12"/>
                <w:szCs w:val="12"/>
                <w:lang w:val="en-US"/>
              </w:rPr>
            </w:pPr>
            <w:r w:rsidRPr="006767F2">
              <w:rPr>
                <w:rFonts w:ascii="Times New Roman" w:hAnsi="Times New Roman" w:cs="Times New Roman"/>
                <w:sz w:val="12"/>
                <w:szCs w:val="12"/>
              </w:rPr>
              <w:t>-</w:t>
            </w:r>
          </w:p>
        </w:tc>
        <w:tc>
          <w:tcPr>
            <w:tcW w:w="975" w:type="pct"/>
            <w:shd w:val="clear" w:color="auto" w:fill="auto"/>
          </w:tcPr>
          <w:p w:rsidR="006767F2" w:rsidRPr="006767F2" w:rsidRDefault="006767F2" w:rsidP="006767F2">
            <w:pPr>
              <w:tabs>
                <w:tab w:val="left" w:pos="142"/>
              </w:tabs>
              <w:spacing w:after="0" w:line="240" w:lineRule="auto"/>
              <w:rPr>
                <w:rFonts w:ascii="Times New Roman" w:hAnsi="Times New Roman" w:cs="Times New Roman"/>
                <w:sz w:val="12"/>
                <w:szCs w:val="12"/>
              </w:rPr>
            </w:pPr>
            <w:r w:rsidRPr="006767F2">
              <w:rPr>
                <w:rFonts w:ascii="Times New Roman" w:hAnsi="Times New Roman" w:cs="Times New Roman"/>
                <w:sz w:val="12"/>
                <w:szCs w:val="12"/>
              </w:rPr>
              <w:t>Хранение автотранспорта, 2.7.1</w:t>
            </w:r>
          </w:p>
        </w:tc>
      </w:tr>
    </w:tbl>
    <w:p w:rsidR="006767F2" w:rsidRDefault="006767F2" w:rsidP="006767F2">
      <w:pPr>
        <w:tabs>
          <w:tab w:val="left" w:pos="0"/>
        </w:tabs>
        <w:spacing w:after="0" w:line="240" w:lineRule="auto"/>
        <w:ind w:firstLine="284"/>
        <w:jc w:val="both"/>
        <w:rPr>
          <w:rFonts w:ascii="Times New Roman" w:hAnsi="Times New Roman" w:cs="Times New Roman"/>
          <w:sz w:val="12"/>
          <w:szCs w:val="12"/>
        </w:rPr>
      </w:pPr>
    </w:p>
    <w:p w:rsidR="008F15F9" w:rsidRDefault="008F15F9" w:rsidP="006767F2">
      <w:pPr>
        <w:tabs>
          <w:tab w:val="left" w:pos="0"/>
        </w:tabs>
        <w:spacing w:after="0" w:line="240" w:lineRule="auto"/>
        <w:ind w:firstLine="284"/>
        <w:jc w:val="both"/>
        <w:rPr>
          <w:rFonts w:ascii="Times New Roman" w:hAnsi="Times New Roman" w:cs="Times New Roman"/>
          <w:sz w:val="12"/>
          <w:szCs w:val="12"/>
        </w:rPr>
      </w:pPr>
      <w:r w:rsidRPr="008F15F9">
        <w:rPr>
          <w:rFonts w:ascii="Times New Roman" w:hAnsi="Times New Roman" w:cs="Times New Roman"/>
          <w:sz w:val="12"/>
          <w:szCs w:val="12"/>
        </w:rPr>
        <w:t>Статья 21. Виды разрешенного использования в производственных зонах, зоне инженерной и транспортной инфраструктур и зонах специального назначения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4"/>
        <w:gridCol w:w="1417"/>
        <w:gridCol w:w="3118"/>
        <w:gridCol w:w="260"/>
        <w:gridCol w:w="237"/>
        <w:gridCol w:w="237"/>
        <w:gridCol w:w="260"/>
        <w:gridCol w:w="1666"/>
      </w:tblGrid>
      <w:tr w:rsidR="0019493A" w:rsidRPr="00C061E0" w:rsidTr="0019493A">
        <w:trPr>
          <w:cantSplit/>
          <w:trHeight w:val="70"/>
          <w:tblHeader/>
        </w:trPr>
        <w:tc>
          <w:tcPr>
            <w:tcW w:w="345" w:type="pct"/>
            <w:shd w:val="clear" w:color="auto" w:fill="auto"/>
          </w:tcPr>
          <w:p w:rsidR="008F15F9" w:rsidRPr="00C061E0" w:rsidRDefault="008F15F9" w:rsidP="008F15F9">
            <w:pPr>
              <w:spacing w:after="0" w:line="240" w:lineRule="auto"/>
              <w:rPr>
                <w:rFonts w:ascii="Times New Roman" w:hAnsi="Times New Roman" w:cs="Times New Roman"/>
                <w:b/>
                <w:sz w:val="12"/>
                <w:szCs w:val="12"/>
              </w:rPr>
            </w:pPr>
            <w:r w:rsidRPr="00C061E0">
              <w:rPr>
                <w:rFonts w:ascii="Times New Roman" w:hAnsi="Times New Roman" w:cs="Times New Roman"/>
                <w:b/>
                <w:sz w:val="12"/>
                <w:szCs w:val="12"/>
              </w:rPr>
              <w:t xml:space="preserve">№ </w:t>
            </w:r>
            <w:proofErr w:type="gramStart"/>
            <w:r w:rsidRPr="00C061E0">
              <w:rPr>
                <w:rFonts w:ascii="Times New Roman" w:hAnsi="Times New Roman" w:cs="Times New Roman"/>
                <w:b/>
                <w:sz w:val="12"/>
                <w:szCs w:val="12"/>
              </w:rPr>
              <w:t>п</w:t>
            </w:r>
            <w:proofErr w:type="gramEnd"/>
            <w:r w:rsidRPr="00C061E0">
              <w:rPr>
                <w:rFonts w:ascii="Times New Roman" w:hAnsi="Times New Roman" w:cs="Times New Roman"/>
                <w:b/>
                <w:sz w:val="12"/>
                <w:szCs w:val="12"/>
              </w:rPr>
              <w:t>/п</w:t>
            </w:r>
          </w:p>
        </w:tc>
        <w:tc>
          <w:tcPr>
            <w:tcW w:w="917" w:type="pct"/>
            <w:shd w:val="clear" w:color="auto" w:fill="auto"/>
          </w:tcPr>
          <w:p w:rsidR="008F15F9" w:rsidRPr="00C061E0" w:rsidRDefault="008F15F9" w:rsidP="008F15F9">
            <w:pPr>
              <w:spacing w:after="0" w:line="240" w:lineRule="auto"/>
              <w:jc w:val="center"/>
              <w:rPr>
                <w:rFonts w:ascii="Times New Roman" w:hAnsi="Times New Roman" w:cs="Times New Roman"/>
                <w:b/>
                <w:sz w:val="12"/>
                <w:szCs w:val="12"/>
              </w:rPr>
            </w:pPr>
            <w:r w:rsidRPr="00C061E0">
              <w:rPr>
                <w:rFonts w:ascii="Times New Roman" w:hAnsi="Times New Roman" w:cs="Times New Roman"/>
                <w:b/>
                <w:sz w:val="12"/>
                <w:szCs w:val="12"/>
              </w:rPr>
              <w:t>Наименование ВРИ</w:t>
            </w:r>
          </w:p>
        </w:tc>
        <w:tc>
          <w:tcPr>
            <w:tcW w:w="2017" w:type="pct"/>
            <w:shd w:val="clear" w:color="auto" w:fill="auto"/>
          </w:tcPr>
          <w:p w:rsidR="008F15F9" w:rsidRPr="00C061E0" w:rsidRDefault="008F15F9" w:rsidP="008F15F9">
            <w:pPr>
              <w:spacing w:after="0" w:line="240" w:lineRule="auto"/>
              <w:jc w:val="center"/>
              <w:rPr>
                <w:rFonts w:ascii="Times New Roman" w:hAnsi="Times New Roman" w:cs="Times New Roman"/>
                <w:b/>
                <w:sz w:val="12"/>
                <w:szCs w:val="12"/>
              </w:rPr>
            </w:pPr>
            <w:r w:rsidRPr="00C061E0">
              <w:rPr>
                <w:rFonts w:ascii="Times New Roman" w:hAnsi="Times New Roman" w:cs="Times New Roman"/>
                <w:b/>
                <w:sz w:val="12"/>
                <w:szCs w:val="12"/>
              </w:rPr>
              <w:t>Содержание ВРИ</w:t>
            </w:r>
          </w:p>
        </w:tc>
        <w:tc>
          <w:tcPr>
            <w:tcW w:w="168"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b/>
                <w:sz w:val="12"/>
                <w:szCs w:val="12"/>
              </w:rPr>
            </w:pPr>
            <w:r w:rsidRPr="00C061E0">
              <w:rPr>
                <w:rFonts w:ascii="Times New Roman" w:hAnsi="Times New Roman" w:cs="Times New Roman"/>
                <w:b/>
                <w:sz w:val="12"/>
                <w:szCs w:val="12"/>
              </w:rPr>
              <w:t>Код ВРИ</w:t>
            </w:r>
          </w:p>
        </w:tc>
        <w:tc>
          <w:tcPr>
            <w:tcW w:w="153"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b/>
                <w:sz w:val="12"/>
                <w:szCs w:val="12"/>
              </w:rPr>
            </w:pPr>
            <w:r w:rsidRPr="00C061E0">
              <w:rPr>
                <w:rFonts w:ascii="Times New Roman" w:hAnsi="Times New Roman" w:cs="Times New Roman"/>
                <w:b/>
                <w:sz w:val="12"/>
                <w:szCs w:val="12"/>
              </w:rPr>
              <w:t>П</w:t>
            </w:r>
            <w:proofErr w:type="gramStart"/>
            <w:r w:rsidRPr="00C061E0">
              <w:rPr>
                <w:rFonts w:ascii="Times New Roman" w:hAnsi="Times New Roman" w:cs="Times New Roman"/>
                <w:b/>
                <w:sz w:val="12"/>
                <w:szCs w:val="12"/>
              </w:rPr>
              <w:t>1</w:t>
            </w:r>
            <w:proofErr w:type="gramEnd"/>
          </w:p>
        </w:tc>
        <w:tc>
          <w:tcPr>
            <w:tcW w:w="153" w:type="pct"/>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b/>
                <w:sz w:val="12"/>
                <w:szCs w:val="12"/>
              </w:rPr>
            </w:pPr>
            <w:r w:rsidRPr="00C061E0">
              <w:rPr>
                <w:rFonts w:ascii="Times New Roman" w:hAnsi="Times New Roman" w:cs="Times New Roman"/>
                <w:b/>
                <w:sz w:val="12"/>
                <w:szCs w:val="12"/>
              </w:rPr>
              <w:t>П</w:t>
            </w:r>
            <w:proofErr w:type="gramStart"/>
            <w:r w:rsidRPr="00C061E0">
              <w:rPr>
                <w:rFonts w:ascii="Times New Roman" w:hAnsi="Times New Roman" w:cs="Times New Roman"/>
                <w:b/>
                <w:sz w:val="12"/>
                <w:szCs w:val="12"/>
              </w:rPr>
              <w:t>2</w:t>
            </w:r>
            <w:proofErr w:type="gramEnd"/>
          </w:p>
        </w:tc>
        <w:tc>
          <w:tcPr>
            <w:tcW w:w="168" w:type="pct"/>
            <w:shd w:val="clear" w:color="auto" w:fill="auto"/>
            <w:textDirection w:val="btLr"/>
            <w:vAlign w:val="center"/>
          </w:tcPr>
          <w:p w:rsidR="008F15F9" w:rsidRPr="00C061E0" w:rsidRDefault="0019493A" w:rsidP="0019493A">
            <w:pPr>
              <w:spacing w:after="0" w:line="240" w:lineRule="auto"/>
              <w:ind w:left="113" w:right="113"/>
              <w:jc w:val="center"/>
              <w:rPr>
                <w:rFonts w:ascii="Times New Roman" w:hAnsi="Times New Roman" w:cs="Times New Roman"/>
                <w:b/>
                <w:sz w:val="12"/>
                <w:szCs w:val="12"/>
              </w:rPr>
            </w:pPr>
            <w:r w:rsidRPr="00C061E0">
              <w:rPr>
                <w:rFonts w:ascii="Times New Roman" w:hAnsi="Times New Roman" w:cs="Times New Roman"/>
                <w:b/>
                <w:sz w:val="12"/>
                <w:szCs w:val="12"/>
              </w:rPr>
              <w:t>Сп</w:t>
            </w:r>
            <w:proofErr w:type="gramStart"/>
            <w:r w:rsidRPr="00C061E0">
              <w:rPr>
                <w:rFonts w:ascii="Times New Roman" w:hAnsi="Times New Roman" w:cs="Times New Roman"/>
                <w:b/>
                <w:sz w:val="12"/>
                <w:szCs w:val="12"/>
              </w:rPr>
              <w:t>1</w:t>
            </w:r>
            <w:proofErr w:type="gramEnd"/>
          </w:p>
        </w:tc>
        <w:tc>
          <w:tcPr>
            <w:tcW w:w="1078" w:type="pct"/>
            <w:shd w:val="clear" w:color="auto" w:fill="auto"/>
          </w:tcPr>
          <w:p w:rsidR="008F15F9" w:rsidRPr="00C061E0" w:rsidRDefault="008F15F9" w:rsidP="008F15F9">
            <w:pPr>
              <w:spacing w:after="0" w:line="240" w:lineRule="auto"/>
              <w:jc w:val="center"/>
              <w:rPr>
                <w:rFonts w:ascii="Times New Roman" w:hAnsi="Times New Roman" w:cs="Times New Roman"/>
                <w:b/>
                <w:sz w:val="12"/>
                <w:szCs w:val="12"/>
              </w:rPr>
            </w:pPr>
            <w:proofErr w:type="gramStart"/>
            <w:r w:rsidRPr="00C061E0">
              <w:rPr>
                <w:rFonts w:ascii="Times New Roman" w:hAnsi="Times New Roman" w:cs="Times New Roman"/>
                <w:b/>
                <w:sz w:val="12"/>
                <w:szCs w:val="12"/>
              </w:rPr>
              <w:t>Вспомогательные</w:t>
            </w:r>
            <w:proofErr w:type="gramEnd"/>
            <w:r w:rsidRPr="00C061E0">
              <w:rPr>
                <w:rFonts w:ascii="Times New Roman" w:hAnsi="Times New Roman" w:cs="Times New Roman"/>
                <w:b/>
                <w:sz w:val="12"/>
                <w:szCs w:val="12"/>
              </w:rPr>
              <w:t xml:space="preserve"> ВРИ, применяемых к соответствующему основному/условному ВРИ,  код ВРИ</w:t>
            </w:r>
          </w:p>
        </w:tc>
      </w:tr>
      <w:tr w:rsidR="0019493A" w:rsidRPr="00C061E0" w:rsidTr="0019493A">
        <w:trPr>
          <w:cantSplit/>
          <w:trHeight w:val="70"/>
        </w:trPr>
        <w:tc>
          <w:tcPr>
            <w:tcW w:w="345" w:type="pct"/>
            <w:shd w:val="clear" w:color="auto" w:fill="auto"/>
          </w:tcPr>
          <w:p w:rsidR="008F15F9" w:rsidRPr="00C061E0" w:rsidRDefault="008F15F9" w:rsidP="00EE5D05">
            <w:pPr>
              <w:pStyle w:val="s16"/>
              <w:numPr>
                <w:ilvl w:val="0"/>
                <w:numId w:val="50"/>
              </w:numPr>
              <w:spacing w:before="0" w:beforeAutospacing="0" w:after="0" w:afterAutospacing="0"/>
              <w:ind w:right="74"/>
              <w:rPr>
                <w:sz w:val="12"/>
                <w:szCs w:val="12"/>
              </w:rPr>
            </w:pPr>
          </w:p>
        </w:tc>
        <w:tc>
          <w:tcPr>
            <w:tcW w:w="917" w:type="pct"/>
            <w:shd w:val="clear" w:color="auto" w:fill="auto"/>
          </w:tcPr>
          <w:p w:rsidR="008F15F9" w:rsidRPr="00C061E0" w:rsidRDefault="008F15F9" w:rsidP="008F15F9">
            <w:pPr>
              <w:pStyle w:val="s16"/>
              <w:spacing w:before="0" w:beforeAutospacing="0" w:after="0" w:afterAutospacing="0"/>
              <w:ind w:left="74" w:right="74"/>
              <w:rPr>
                <w:sz w:val="12"/>
                <w:szCs w:val="12"/>
              </w:rPr>
            </w:pPr>
            <w:r w:rsidRPr="00C061E0">
              <w:rPr>
                <w:sz w:val="12"/>
                <w:szCs w:val="12"/>
              </w:rPr>
              <w:t>Хранение автотранспорта</w:t>
            </w:r>
          </w:p>
        </w:tc>
        <w:tc>
          <w:tcPr>
            <w:tcW w:w="2017" w:type="pct"/>
            <w:shd w:val="clear" w:color="auto" w:fill="auto"/>
          </w:tcPr>
          <w:p w:rsidR="008F15F9" w:rsidRPr="00C061E0" w:rsidRDefault="008F15F9" w:rsidP="0019493A">
            <w:pPr>
              <w:pStyle w:val="s1"/>
              <w:spacing w:before="0" w:beforeAutospacing="0" w:after="0" w:afterAutospacing="0"/>
              <w:ind w:right="74"/>
              <w:rPr>
                <w:sz w:val="12"/>
                <w:szCs w:val="12"/>
              </w:rPr>
            </w:pPr>
            <w:r w:rsidRPr="00C061E0">
              <w:rPr>
                <w:sz w:val="12"/>
                <w:szCs w:val="12"/>
              </w:rPr>
              <w:t>Размещение отдельно стоящих и пристроенных гаражей, в том числе подземных, предназначенных для хранения автотранспорта, в том числе с разделением на машино-места, за исключением гаражей, размещение которых предусмотрено содержанием вида разрешенного использования с </w:t>
            </w:r>
            <w:hyperlink r:id="rId47" w:anchor="block_1049" w:history="1">
              <w:r w:rsidRPr="00C061E0">
                <w:rPr>
                  <w:rStyle w:val="afb"/>
                  <w:sz w:val="12"/>
                  <w:szCs w:val="12"/>
                </w:rPr>
                <w:t>кодом 4.9</w:t>
              </w:r>
            </w:hyperlink>
          </w:p>
        </w:tc>
        <w:tc>
          <w:tcPr>
            <w:tcW w:w="168" w:type="pct"/>
            <w:shd w:val="clear" w:color="auto" w:fill="auto"/>
            <w:textDirection w:val="btLr"/>
            <w:vAlign w:val="center"/>
          </w:tcPr>
          <w:p w:rsidR="008F15F9" w:rsidRPr="00C061E0" w:rsidRDefault="008F15F9" w:rsidP="0019493A">
            <w:pPr>
              <w:pStyle w:val="s1"/>
              <w:spacing w:before="0" w:beforeAutospacing="0" w:after="0" w:afterAutospacing="0"/>
              <w:ind w:left="74" w:right="74"/>
              <w:jc w:val="center"/>
              <w:rPr>
                <w:sz w:val="12"/>
                <w:szCs w:val="12"/>
              </w:rPr>
            </w:pPr>
            <w:r w:rsidRPr="00C061E0">
              <w:rPr>
                <w:sz w:val="12"/>
                <w:szCs w:val="12"/>
              </w:rPr>
              <w:t>2.7.1</w:t>
            </w:r>
          </w:p>
        </w:tc>
        <w:tc>
          <w:tcPr>
            <w:tcW w:w="153"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ОВ</w:t>
            </w:r>
          </w:p>
        </w:tc>
        <w:tc>
          <w:tcPr>
            <w:tcW w:w="153" w:type="pct"/>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ОВ</w:t>
            </w:r>
          </w:p>
        </w:tc>
        <w:tc>
          <w:tcPr>
            <w:tcW w:w="168"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УВ</w:t>
            </w:r>
          </w:p>
        </w:tc>
        <w:tc>
          <w:tcPr>
            <w:tcW w:w="1078" w:type="pct"/>
            <w:shd w:val="clear" w:color="auto" w:fill="auto"/>
          </w:tcPr>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Предоставление коммунальных услуг 3.1.1</w:t>
            </w:r>
          </w:p>
          <w:p w:rsidR="008F15F9" w:rsidRPr="00C061E0" w:rsidRDefault="008F15F9" w:rsidP="008F15F9">
            <w:pPr>
              <w:spacing w:after="0" w:line="240" w:lineRule="auto"/>
              <w:jc w:val="center"/>
              <w:rPr>
                <w:rFonts w:ascii="Times New Roman" w:hAnsi="Times New Roman" w:cs="Times New Roman"/>
                <w:sz w:val="12"/>
                <w:szCs w:val="12"/>
              </w:rPr>
            </w:pPr>
          </w:p>
        </w:tc>
      </w:tr>
      <w:tr w:rsidR="0019493A" w:rsidRPr="00C061E0" w:rsidTr="0019493A">
        <w:trPr>
          <w:cantSplit/>
          <w:trHeight w:val="70"/>
        </w:trPr>
        <w:tc>
          <w:tcPr>
            <w:tcW w:w="345" w:type="pct"/>
            <w:shd w:val="clear" w:color="auto" w:fill="auto"/>
          </w:tcPr>
          <w:p w:rsidR="008F15F9" w:rsidRPr="00C061E0" w:rsidRDefault="008F15F9" w:rsidP="00EE5D05">
            <w:pPr>
              <w:pStyle w:val="s1"/>
              <w:numPr>
                <w:ilvl w:val="0"/>
                <w:numId w:val="50"/>
              </w:numPr>
              <w:spacing w:before="0" w:beforeAutospacing="0" w:after="0" w:afterAutospacing="0"/>
              <w:ind w:right="75"/>
              <w:rPr>
                <w:sz w:val="12"/>
                <w:szCs w:val="12"/>
              </w:rPr>
            </w:pPr>
          </w:p>
        </w:tc>
        <w:tc>
          <w:tcPr>
            <w:tcW w:w="917" w:type="pct"/>
            <w:shd w:val="clear" w:color="auto" w:fill="auto"/>
          </w:tcPr>
          <w:p w:rsidR="008F15F9" w:rsidRPr="00C061E0" w:rsidRDefault="008F15F9" w:rsidP="008F15F9">
            <w:pPr>
              <w:pStyle w:val="s1"/>
              <w:spacing w:before="0" w:beforeAutospacing="0" w:after="0" w:afterAutospacing="0"/>
              <w:ind w:left="75" w:right="75"/>
              <w:rPr>
                <w:sz w:val="12"/>
                <w:szCs w:val="12"/>
              </w:rPr>
            </w:pPr>
            <w:r w:rsidRPr="00C061E0">
              <w:rPr>
                <w:sz w:val="12"/>
                <w:szCs w:val="12"/>
              </w:rPr>
              <w:t>Коммунальное обслуживание</w:t>
            </w:r>
          </w:p>
        </w:tc>
        <w:tc>
          <w:tcPr>
            <w:tcW w:w="2017" w:type="pct"/>
            <w:shd w:val="clear" w:color="auto" w:fill="auto"/>
          </w:tcPr>
          <w:p w:rsidR="008F15F9" w:rsidRPr="00C061E0" w:rsidRDefault="008F15F9" w:rsidP="0019493A">
            <w:pPr>
              <w:pStyle w:val="s1"/>
              <w:spacing w:before="0" w:beforeAutospacing="0" w:after="0" w:afterAutospacing="0"/>
              <w:ind w:right="75"/>
              <w:rPr>
                <w:sz w:val="12"/>
                <w:szCs w:val="12"/>
              </w:rPr>
            </w:pPr>
            <w:r w:rsidRPr="00C061E0">
              <w:rPr>
                <w:sz w:val="12"/>
                <w:szCs w:val="12"/>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w:t>
            </w:r>
            <w:hyperlink r:id="rId48" w:anchor="block_1311" w:history="1">
              <w:r w:rsidRPr="00C061E0">
                <w:rPr>
                  <w:rStyle w:val="afb"/>
                  <w:sz w:val="12"/>
                  <w:szCs w:val="12"/>
                </w:rPr>
                <w:t>кодами 3.1.1-3.1.2</w:t>
              </w:r>
            </w:hyperlink>
          </w:p>
        </w:tc>
        <w:tc>
          <w:tcPr>
            <w:tcW w:w="168" w:type="pct"/>
            <w:shd w:val="clear" w:color="auto" w:fill="auto"/>
            <w:textDirection w:val="btLr"/>
            <w:vAlign w:val="center"/>
          </w:tcPr>
          <w:p w:rsidR="008F15F9" w:rsidRPr="00C061E0" w:rsidRDefault="008F15F9" w:rsidP="0019493A">
            <w:pPr>
              <w:pStyle w:val="s1"/>
              <w:spacing w:before="0" w:beforeAutospacing="0" w:after="0" w:afterAutospacing="0"/>
              <w:ind w:left="75" w:right="75"/>
              <w:jc w:val="center"/>
              <w:rPr>
                <w:sz w:val="12"/>
                <w:szCs w:val="12"/>
              </w:rPr>
            </w:pPr>
            <w:r w:rsidRPr="00C061E0">
              <w:rPr>
                <w:sz w:val="12"/>
                <w:szCs w:val="12"/>
              </w:rPr>
              <w:t>3.1</w:t>
            </w:r>
          </w:p>
        </w:tc>
        <w:tc>
          <w:tcPr>
            <w:tcW w:w="153"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ОВ</w:t>
            </w:r>
          </w:p>
        </w:tc>
        <w:tc>
          <w:tcPr>
            <w:tcW w:w="153" w:type="pct"/>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ОВ</w:t>
            </w:r>
          </w:p>
        </w:tc>
        <w:tc>
          <w:tcPr>
            <w:tcW w:w="168"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УВ</w:t>
            </w:r>
          </w:p>
        </w:tc>
        <w:tc>
          <w:tcPr>
            <w:tcW w:w="1078" w:type="pct"/>
            <w:shd w:val="clear" w:color="auto" w:fill="auto"/>
          </w:tcPr>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w:t>
            </w:r>
          </w:p>
        </w:tc>
      </w:tr>
      <w:tr w:rsidR="0019493A" w:rsidRPr="00C061E0" w:rsidTr="0019493A">
        <w:trPr>
          <w:cantSplit/>
          <w:trHeight w:val="70"/>
        </w:trPr>
        <w:tc>
          <w:tcPr>
            <w:tcW w:w="345" w:type="pct"/>
            <w:shd w:val="clear" w:color="auto" w:fill="auto"/>
          </w:tcPr>
          <w:p w:rsidR="008F15F9" w:rsidRPr="00C061E0" w:rsidRDefault="008F15F9" w:rsidP="00EE5D05">
            <w:pPr>
              <w:pStyle w:val="s16"/>
              <w:numPr>
                <w:ilvl w:val="0"/>
                <w:numId w:val="50"/>
              </w:numPr>
              <w:spacing w:before="0" w:beforeAutospacing="0" w:after="0" w:afterAutospacing="0"/>
              <w:ind w:right="75"/>
              <w:rPr>
                <w:sz w:val="12"/>
                <w:szCs w:val="12"/>
              </w:rPr>
            </w:pPr>
          </w:p>
        </w:tc>
        <w:tc>
          <w:tcPr>
            <w:tcW w:w="917" w:type="pct"/>
            <w:shd w:val="clear" w:color="auto" w:fill="auto"/>
          </w:tcPr>
          <w:p w:rsidR="008F15F9" w:rsidRPr="00C061E0" w:rsidRDefault="008F15F9" w:rsidP="008F15F9">
            <w:pPr>
              <w:pStyle w:val="s16"/>
              <w:spacing w:before="0" w:beforeAutospacing="0" w:after="0" w:afterAutospacing="0"/>
              <w:ind w:left="75" w:right="75"/>
              <w:rPr>
                <w:sz w:val="12"/>
                <w:szCs w:val="12"/>
              </w:rPr>
            </w:pPr>
            <w:r w:rsidRPr="00C061E0">
              <w:rPr>
                <w:sz w:val="12"/>
                <w:szCs w:val="12"/>
              </w:rPr>
              <w:t>Предоставление коммунальных услуг</w:t>
            </w:r>
          </w:p>
        </w:tc>
        <w:tc>
          <w:tcPr>
            <w:tcW w:w="2017" w:type="pct"/>
            <w:shd w:val="clear" w:color="auto" w:fill="auto"/>
          </w:tcPr>
          <w:p w:rsidR="008F15F9" w:rsidRPr="00C061E0" w:rsidRDefault="008F15F9" w:rsidP="0019493A">
            <w:pPr>
              <w:pStyle w:val="s1"/>
              <w:spacing w:before="0" w:beforeAutospacing="0" w:after="0" w:afterAutospacing="0"/>
              <w:ind w:right="75"/>
              <w:rPr>
                <w:sz w:val="12"/>
                <w:szCs w:val="12"/>
              </w:rPr>
            </w:pPr>
            <w:proofErr w:type="gramStart"/>
            <w:r w:rsidRPr="00C061E0">
              <w:rPr>
                <w:sz w:val="12"/>
                <w:szCs w:val="12"/>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c>
          <w:tcPr>
            <w:tcW w:w="168" w:type="pct"/>
            <w:shd w:val="clear" w:color="auto" w:fill="auto"/>
            <w:textDirection w:val="btLr"/>
            <w:vAlign w:val="center"/>
          </w:tcPr>
          <w:p w:rsidR="008F15F9" w:rsidRPr="00C061E0" w:rsidRDefault="008F15F9" w:rsidP="0019493A">
            <w:pPr>
              <w:pStyle w:val="s1"/>
              <w:spacing w:before="0" w:beforeAutospacing="0" w:after="0" w:afterAutospacing="0"/>
              <w:ind w:left="75" w:right="75"/>
              <w:jc w:val="center"/>
              <w:rPr>
                <w:sz w:val="12"/>
                <w:szCs w:val="12"/>
              </w:rPr>
            </w:pPr>
            <w:r w:rsidRPr="00C061E0">
              <w:rPr>
                <w:sz w:val="12"/>
                <w:szCs w:val="12"/>
              </w:rPr>
              <w:t>3.1.1</w:t>
            </w:r>
          </w:p>
        </w:tc>
        <w:tc>
          <w:tcPr>
            <w:tcW w:w="153"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ОВ</w:t>
            </w:r>
          </w:p>
        </w:tc>
        <w:tc>
          <w:tcPr>
            <w:tcW w:w="153" w:type="pct"/>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ОВ</w:t>
            </w:r>
          </w:p>
        </w:tc>
        <w:tc>
          <w:tcPr>
            <w:tcW w:w="168"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УВ</w:t>
            </w:r>
          </w:p>
        </w:tc>
        <w:tc>
          <w:tcPr>
            <w:tcW w:w="1078" w:type="pct"/>
            <w:shd w:val="clear" w:color="auto" w:fill="auto"/>
          </w:tcPr>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w:t>
            </w:r>
          </w:p>
        </w:tc>
      </w:tr>
      <w:tr w:rsidR="0019493A" w:rsidRPr="00C061E0" w:rsidTr="0019493A">
        <w:trPr>
          <w:cantSplit/>
          <w:trHeight w:val="204"/>
        </w:trPr>
        <w:tc>
          <w:tcPr>
            <w:tcW w:w="345" w:type="pct"/>
            <w:shd w:val="clear" w:color="auto" w:fill="auto"/>
          </w:tcPr>
          <w:p w:rsidR="008F15F9" w:rsidRPr="00C061E0" w:rsidRDefault="008F15F9" w:rsidP="00EE5D05">
            <w:pPr>
              <w:pStyle w:val="s16"/>
              <w:numPr>
                <w:ilvl w:val="0"/>
                <w:numId w:val="50"/>
              </w:numPr>
              <w:spacing w:before="0" w:beforeAutospacing="0" w:after="0" w:afterAutospacing="0"/>
              <w:ind w:right="75"/>
              <w:rPr>
                <w:sz w:val="12"/>
                <w:szCs w:val="12"/>
              </w:rPr>
            </w:pPr>
          </w:p>
        </w:tc>
        <w:tc>
          <w:tcPr>
            <w:tcW w:w="917" w:type="pct"/>
            <w:shd w:val="clear" w:color="auto" w:fill="auto"/>
          </w:tcPr>
          <w:p w:rsidR="008F15F9" w:rsidRPr="00C061E0" w:rsidRDefault="008F15F9" w:rsidP="008F15F9">
            <w:pPr>
              <w:pStyle w:val="s16"/>
              <w:spacing w:before="0" w:beforeAutospacing="0" w:after="0" w:afterAutospacing="0"/>
              <w:ind w:left="75" w:right="75"/>
              <w:rPr>
                <w:sz w:val="12"/>
                <w:szCs w:val="12"/>
              </w:rPr>
            </w:pPr>
            <w:r w:rsidRPr="00C061E0">
              <w:rPr>
                <w:sz w:val="12"/>
                <w:szCs w:val="12"/>
              </w:rPr>
              <w:t>Административные здания организаций, обеспечивающих предоставление коммунальных услуг</w:t>
            </w:r>
          </w:p>
        </w:tc>
        <w:tc>
          <w:tcPr>
            <w:tcW w:w="2017" w:type="pct"/>
            <w:shd w:val="clear" w:color="auto" w:fill="auto"/>
          </w:tcPr>
          <w:p w:rsidR="008F15F9" w:rsidRPr="00C061E0" w:rsidRDefault="008F15F9" w:rsidP="0019493A">
            <w:pPr>
              <w:pStyle w:val="s1"/>
              <w:spacing w:before="0" w:beforeAutospacing="0" w:after="0" w:afterAutospacing="0"/>
              <w:ind w:right="75"/>
              <w:rPr>
                <w:sz w:val="12"/>
                <w:szCs w:val="12"/>
              </w:rPr>
            </w:pPr>
            <w:r w:rsidRPr="00C061E0">
              <w:rPr>
                <w:sz w:val="12"/>
                <w:szCs w:val="12"/>
              </w:rPr>
              <w:t>Размещение зданий, предназначенных для приема физических и юридических лиц в связи с предоставлением им коммунальных услуг</w:t>
            </w:r>
          </w:p>
        </w:tc>
        <w:tc>
          <w:tcPr>
            <w:tcW w:w="168" w:type="pct"/>
            <w:shd w:val="clear" w:color="auto" w:fill="auto"/>
            <w:textDirection w:val="btLr"/>
            <w:vAlign w:val="center"/>
          </w:tcPr>
          <w:p w:rsidR="008F15F9" w:rsidRPr="00C061E0" w:rsidRDefault="008F15F9" w:rsidP="0019493A">
            <w:pPr>
              <w:pStyle w:val="s1"/>
              <w:spacing w:before="0" w:beforeAutospacing="0" w:after="0" w:afterAutospacing="0"/>
              <w:ind w:left="75" w:right="75"/>
              <w:jc w:val="center"/>
              <w:rPr>
                <w:sz w:val="12"/>
                <w:szCs w:val="12"/>
              </w:rPr>
            </w:pPr>
            <w:r w:rsidRPr="00C061E0">
              <w:rPr>
                <w:sz w:val="12"/>
                <w:szCs w:val="12"/>
              </w:rPr>
              <w:t>3.1.2</w:t>
            </w:r>
          </w:p>
        </w:tc>
        <w:tc>
          <w:tcPr>
            <w:tcW w:w="153"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ОВ</w:t>
            </w:r>
          </w:p>
        </w:tc>
        <w:tc>
          <w:tcPr>
            <w:tcW w:w="153" w:type="pct"/>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ОВ</w:t>
            </w:r>
          </w:p>
        </w:tc>
        <w:tc>
          <w:tcPr>
            <w:tcW w:w="168"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w:t>
            </w:r>
          </w:p>
        </w:tc>
        <w:tc>
          <w:tcPr>
            <w:tcW w:w="1078" w:type="pct"/>
            <w:shd w:val="clear" w:color="auto" w:fill="auto"/>
          </w:tcPr>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Служебные гаражи 4.9</w:t>
            </w:r>
          </w:p>
          <w:p w:rsidR="008F15F9" w:rsidRPr="00C061E0" w:rsidRDefault="008F15F9" w:rsidP="008F15F9">
            <w:pPr>
              <w:spacing w:after="0" w:line="240" w:lineRule="auto"/>
              <w:rPr>
                <w:rFonts w:ascii="Times New Roman" w:hAnsi="Times New Roman" w:cs="Times New Roman"/>
                <w:sz w:val="12"/>
                <w:szCs w:val="12"/>
              </w:rPr>
            </w:pPr>
          </w:p>
        </w:tc>
      </w:tr>
      <w:tr w:rsidR="0019493A" w:rsidRPr="00C061E0" w:rsidTr="0019493A">
        <w:trPr>
          <w:cantSplit/>
          <w:trHeight w:val="202"/>
        </w:trPr>
        <w:tc>
          <w:tcPr>
            <w:tcW w:w="345" w:type="pct"/>
            <w:shd w:val="clear" w:color="auto" w:fill="auto"/>
          </w:tcPr>
          <w:p w:rsidR="008F15F9" w:rsidRPr="00C061E0" w:rsidRDefault="008F15F9" w:rsidP="00EE5D05">
            <w:pPr>
              <w:pStyle w:val="s16"/>
              <w:numPr>
                <w:ilvl w:val="0"/>
                <w:numId w:val="50"/>
              </w:numPr>
              <w:spacing w:before="0" w:beforeAutospacing="0" w:after="0" w:afterAutospacing="0"/>
              <w:ind w:right="75"/>
              <w:rPr>
                <w:sz w:val="12"/>
                <w:szCs w:val="12"/>
              </w:rPr>
            </w:pPr>
          </w:p>
        </w:tc>
        <w:tc>
          <w:tcPr>
            <w:tcW w:w="917" w:type="pct"/>
            <w:shd w:val="clear" w:color="auto" w:fill="auto"/>
          </w:tcPr>
          <w:p w:rsidR="008F15F9" w:rsidRPr="00C061E0" w:rsidRDefault="008F15F9" w:rsidP="008F15F9">
            <w:pPr>
              <w:pStyle w:val="s16"/>
              <w:spacing w:before="0" w:beforeAutospacing="0" w:after="0" w:afterAutospacing="0"/>
              <w:ind w:left="75" w:right="75"/>
              <w:rPr>
                <w:sz w:val="12"/>
                <w:szCs w:val="12"/>
              </w:rPr>
            </w:pPr>
            <w:r w:rsidRPr="00C061E0">
              <w:rPr>
                <w:sz w:val="12"/>
                <w:szCs w:val="12"/>
              </w:rPr>
              <w:t>Оказание услуг связи</w:t>
            </w:r>
          </w:p>
        </w:tc>
        <w:tc>
          <w:tcPr>
            <w:tcW w:w="2017" w:type="pct"/>
            <w:shd w:val="clear" w:color="auto" w:fill="auto"/>
          </w:tcPr>
          <w:p w:rsidR="008F15F9" w:rsidRPr="00C061E0" w:rsidRDefault="008F15F9" w:rsidP="0019493A">
            <w:pPr>
              <w:pStyle w:val="s1"/>
              <w:spacing w:before="0" w:beforeAutospacing="0" w:after="0" w:afterAutospacing="0"/>
              <w:ind w:right="75"/>
              <w:rPr>
                <w:sz w:val="12"/>
                <w:szCs w:val="12"/>
              </w:rPr>
            </w:pPr>
            <w:r w:rsidRPr="00C061E0">
              <w:rPr>
                <w:sz w:val="12"/>
                <w:szCs w:val="12"/>
              </w:rPr>
              <w:t>Размещение зданий, предназначенных для размещения пунктов оказания услуг почтовой, телеграфной, междугородней и международной телефонной связи</w:t>
            </w:r>
          </w:p>
        </w:tc>
        <w:tc>
          <w:tcPr>
            <w:tcW w:w="168" w:type="pct"/>
            <w:shd w:val="clear" w:color="auto" w:fill="auto"/>
            <w:textDirection w:val="btLr"/>
            <w:vAlign w:val="center"/>
          </w:tcPr>
          <w:p w:rsidR="008F15F9" w:rsidRPr="00C061E0" w:rsidRDefault="008F15F9" w:rsidP="0019493A">
            <w:pPr>
              <w:pStyle w:val="s1"/>
              <w:spacing w:before="0" w:beforeAutospacing="0" w:after="0" w:afterAutospacing="0"/>
              <w:ind w:left="75" w:right="75"/>
              <w:jc w:val="center"/>
              <w:rPr>
                <w:sz w:val="12"/>
                <w:szCs w:val="12"/>
              </w:rPr>
            </w:pPr>
            <w:r w:rsidRPr="00C061E0">
              <w:rPr>
                <w:sz w:val="12"/>
                <w:szCs w:val="12"/>
              </w:rPr>
              <w:t>3.2.3</w:t>
            </w:r>
          </w:p>
        </w:tc>
        <w:tc>
          <w:tcPr>
            <w:tcW w:w="153"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ОВ</w:t>
            </w:r>
          </w:p>
        </w:tc>
        <w:tc>
          <w:tcPr>
            <w:tcW w:w="153" w:type="pct"/>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ОВ</w:t>
            </w:r>
          </w:p>
        </w:tc>
        <w:tc>
          <w:tcPr>
            <w:tcW w:w="168"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w:t>
            </w:r>
          </w:p>
        </w:tc>
        <w:tc>
          <w:tcPr>
            <w:tcW w:w="1078" w:type="pct"/>
            <w:shd w:val="clear" w:color="auto" w:fill="auto"/>
          </w:tcPr>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 xml:space="preserve">Предоставление коммунальных услуг 3.1.1; </w:t>
            </w:r>
          </w:p>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Служебные гаражи 4.9</w:t>
            </w:r>
          </w:p>
          <w:p w:rsidR="008F15F9" w:rsidRPr="00C061E0" w:rsidRDefault="008F15F9" w:rsidP="008F15F9">
            <w:pPr>
              <w:spacing w:after="0" w:line="240" w:lineRule="auto"/>
              <w:rPr>
                <w:rFonts w:ascii="Times New Roman" w:hAnsi="Times New Roman" w:cs="Times New Roman"/>
                <w:sz w:val="12"/>
                <w:szCs w:val="12"/>
              </w:rPr>
            </w:pPr>
          </w:p>
        </w:tc>
      </w:tr>
      <w:tr w:rsidR="0019493A" w:rsidRPr="00C061E0" w:rsidTr="0019493A">
        <w:trPr>
          <w:cantSplit/>
          <w:trHeight w:val="70"/>
        </w:trPr>
        <w:tc>
          <w:tcPr>
            <w:tcW w:w="345" w:type="pct"/>
            <w:shd w:val="clear" w:color="auto" w:fill="auto"/>
          </w:tcPr>
          <w:p w:rsidR="008F15F9" w:rsidRPr="00C061E0" w:rsidRDefault="008F15F9" w:rsidP="00EE5D05">
            <w:pPr>
              <w:pStyle w:val="s16"/>
              <w:numPr>
                <w:ilvl w:val="0"/>
                <w:numId w:val="50"/>
              </w:numPr>
              <w:spacing w:before="0" w:beforeAutospacing="0" w:after="0" w:afterAutospacing="0"/>
              <w:ind w:right="75"/>
              <w:rPr>
                <w:sz w:val="12"/>
                <w:szCs w:val="12"/>
              </w:rPr>
            </w:pPr>
          </w:p>
        </w:tc>
        <w:tc>
          <w:tcPr>
            <w:tcW w:w="917" w:type="pct"/>
            <w:shd w:val="clear" w:color="auto" w:fill="auto"/>
          </w:tcPr>
          <w:p w:rsidR="008F15F9" w:rsidRPr="00C061E0" w:rsidRDefault="008F15F9" w:rsidP="008F15F9">
            <w:pPr>
              <w:pStyle w:val="s16"/>
              <w:spacing w:before="0" w:beforeAutospacing="0" w:after="0" w:afterAutospacing="0"/>
              <w:ind w:left="75" w:right="75"/>
              <w:rPr>
                <w:sz w:val="12"/>
                <w:szCs w:val="12"/>
              </w:rPr>
            </w:pPr>
            <w:r w:rsidRPr="00C061E0">
              <w:rPr>
                <w:sz w:val="12"/>
                <w:szCs w:val="12"/>
              </w:rPr>
              <w:t>Общежития</w:t>
            </w:r>
          </w:p>
        </w:tc>
        <w:tc>
          <w:tcPr>
            <w:tcW w:w="2017" w:type="pct"/>
            <w:shd w:val="clear" w:color="auto" w:fill="auto"/>
          </w:tcPr>
          <w:p w:rsidR="008F15F9" w:rsidRPr="00C061E0" w:rsidRDefault="008F15F9" w:rsidP="0019493A">
            <w:pPr>
              <w:pStyle w:val="s1"/>
              <w:spacing w:before="0" w:beforeAutospacing="0" w:after="0" w:afterAutospacing="0"/>
              <w:ind w:right="75"/>
              <w:rPr>
                <w:sz w:val="12"/>
                <w:szCs w:val="12"/>
              </w:rPr>
            </w:pPr>
            <w:r w:rsidRPr="00C061E0">
              <w:rPr>
                <w:sz w:val="12"/>
                <w:szCs w:val="12"/>
              </w:rPr>
              <w:t>Размещение зданий, предназначенных для размещения общежитий, предназначенных для проживания граждан на время их работы, службы или обучения, за исключением зданий, размещение которых предусмотрено содержанием вида разрешенного использования с </w:t>
            </w:r>
            <w:hyperlink r:id="rId49" w:anchor="block_1047" w:history="1">
              <w:r w:rsidRPr="00C061E0">
                <w:rPr>
                  <w:rStyle w:val="afb"/>
                  <w:sz w:val="12"/>
                  <w:szCs w:val="12"/>
                </w:rPr>
                <w:t>кодом 4.7</w:t>
              </w:r>
            </w:hyperlink>
          </w:p>
        </w:tc>
        <w:tc>
          <w:tcPr>
            <w:tcW w:w="168" w:type="pct"/>
            <w:shd w:val="clear" w:color="auto" w:fill="auto"/>
            <w:textDirection w:val="btLr"/>
            <w:vAlign w:val="center"/>
          </w:tcPr>
          <w:p w:rsidR="008F15F9" w:rsidRPr="00C061E0" w:rsidRDefault="008F15F9" w:rsidP="0019493A">
            <w:pPr>
              <w:pStyle w:val="s1"/>
              <w:spacing w:before="0" w:beforeAutospacing="0" w:after="0" w:afterAutospacing="0"/>
              <w:ind w:left="75" w:right="75"/>
              <w:jc w:val="center"/>
              <w:rPr>
                <w:sz w:val="12"/>
                <w:szCs w:val="12"/>
              </w:rPr>
            </w:pPr>
            <w:r w:rsidRPr="00C061E0">
              <w:rPr>
                <w:sz w:val="12"/>
                <w:szCs w:val="12"/>
              </w:rPr>
              <w:t>3.2.4</w:t>
            </w:r>
          </w:p>
        </w:tc>
        <w:tc>
          <w:tcPr>
            <w:tcW w:w="153"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ОВ</w:t>
            </w:r>
          </w:p>
        </w:tc>
        <w:tc>
          <w:tcPr>
            <w:tcW w:w="153" w:type="pct"/>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w:t>
            </w:r>
          </w:p>
        </w:tc>
        <w:tc>
          <w:tcPr>
            <w:tcW w:w="168"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w:t>
            </w:r>
          </w:p>
        </w:tc>
        <w:tc>
          <w:tcPr>
            <w:tcW w:w="1078" w:type="pct"/>
            <w:shd w:val="clear" w:color="auto" w:fill="auto"/>
          </w:tcPr>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Хранение автотранспорта 2.7.1;</w:t>
            </w:r>
          </w:p>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 xml:space="preserve">Предоставление коммунальных услуг 3.1.1; </w:t>
            </w:r>
          </w:p>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 xml:space="preserve">Магазины 4.4; </w:t>
            </w:r>
          </w:p>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Пло</w:t>
            </w:r>
            <w:r w:rsidR="0019493A" w:rsidRPr="00C061E0">
              <w:rPr>
                <w:rFonts w:ascii="Times New Roman" w:hAnsi="Times New Roman" w:cs="Times New Roman"/>
                <w:sz w:val="12"/>
                <w:szCs w:val="12"/>
              </w:rPr>
              <w:t>щадки для занятий спортом 5.1.3</w:t>
            </w:r>
          </w:p>
        </w:tc>
      </w:tr>
      <w:tr w:rsidR="0019493A" w:rsidRPr="00C061E0" w:rsidTr="0019493A">
        <w:trPr>
          <w:cantSplit/>
          <w:trHeight w:val="70"/>
        </w:trPr>
        <w:tc>
          <w:tcPr>
            <w:tcW w:w="345" w:type="pct"/>
            <w:shd w:val="clear" w:color="auto" w:fill="auto"/>
          </w:tcPr>
          <w:p w:rsidR="008F15F9" w:rsidRPr="00C061E0" w:rsidRDefault="008F15F9" w:rsidP="00EE5D05">
            <w:pPr>
              <w:pStyle w:val="s1"/>
              <w:numPr>
                <w:ilvl w:val="0"/>
                <w:numId w:val="50"/>
              </w:numPr>
              <w:spacing w:before="0" w:beforeAutospacing="0" w:after="0" w:afterAutospacing="0"/>
              <w:ind w:right="75"/>
              <w:rPr>
                <w:sz w:val="12"/>
                <w:szCs w:val="12"/>
              </w:rPr>
            </w:pPr>
          </w:p>
        </w:tc>
        <w:tc>
          <w:tcPr>
            <w:tcW w:w="917" w:type="pct"/>
            <w:shd w:val="clear" w:color="auto" w:fill="auto"/>
          </w:tcPr>
          <w:p w:rsidR="008F15F9" w:rsidRPr="00C061E0" w:rsidRDefault="008F15F9" w:rsidP="008F15F9">
            <w:pPr>
              <w:pStyle w:val="s1"/>
              <w:spacing w:before="0" w:beforeAutospacing="0" w:after="0" w:afterAutospacing="0"/>
              <w:ind w:left="75" w:right="75"/>
              <w:rPr>
                <w:sz w:val="12"/>
                <w:szCs w:val="12"/>
              </w:rPr>
            </w:pPr>
            <w:r w:rsidRPr="00C061E0">
              <w:rPr>
                <w:sz w:val="12"/>
                <w:szCs w:val="12"/>
              </w:rPr>
              <w:t>Бытовое обслуживание</w:t>
            </w:r>
          </w:p>
        </w:tc>
        <w:tc>
          <w:tcPr>
            <w:tcW w:w="2017" w:type="pct"/>
            <w:shd w:val="clear" w:color="auto" w:fill="auto"/>
          </w:tcPr>
          <w:p w:rsidR="008F15F9" w:rsidRPr="00C061E0" w:rsidRDefault="008F15F9" w:rsidP="0019493A">
            <w:pPr>
              <w:pStyle w:val="s1"/>
              <w:spacing w:before="0" w:beforeAutospacing="0" w:after="0" w:afterAutospacing="0"/>
              <w:ind w:right="75"/>
              <w:rPr>
                <w:sz w:val="12"/>
                <w:szCs w:val="12"/>
              </w:rPr>
            </w:pPr>
            <w:r w:rsidRPr="00C061E0">
              <w:rPr>
                <w:sz w:val="12"/>
                <w:szCs w:val="12"/>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c>
          <w:tcPr>
            <w:tcW w:w="168" w:type="pct"/>
            <w:shd w:val="clear" w:color="auto" w:fill="auto"/>
            <w:textDirection w:val="btLr"/>
            <w:vAlign w:val="center"/>
          </w:tcPr>
          <w:p w:rsidR="008F15F9" w:rsidRPr="00C061E0" w:rsidRDefault="008F15F9" w:rsidP="0019493A">
            <w:pPr>
              <w:pStyle w:val="s1"/>
              <w:spacing w:before="0" w:beforeAutospacing="0" w:after="0" w:afterAutospacing="0"/>
              <w:ind w:left="75" w:right="75"/>
              <w:jc w:val="center"/>
              <w:rPr>
                <w:sz w:val="12"/>
                <w:szCs w:val="12"/>
              </w:rPr>
            </w:pPr>
            <w:r w:rsidRPr="00C061E0">
              <w:rPr>
                <w:sz w:val="12"/>
                <w:szCs w:val="12"/>
              </w:rPr>
              <w:t>3.3</w:t>
            </w:r>
          </w:p>
        </w:tc>
        <w:tc>
          <w:tcPr>
            <w:tcW w:w="153"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ОВ</w:t>
            </w:r>
          </w:p>
        </w:tc>
        <w:tc>
          <w:tcPr>
            <w:tcW w:w="153" w:type="pct"/>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w:t>
            </w:r>
          </w:p>
        </w:tc>
        <w:tc>
          <w:tcPr>
            <w:tcW w:w="168"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УВ</w:t>
            </w:r>
          </w:p>
        </w:tc>
        <w:tc>
          <w:tcPr>
            <w:tcW w:w="1078" w:type="pct"/>
            <w:shd w:val="clear" w:color="auto" w:fill="auto"/>
          </w:tcPr>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 xml:space="preserve">Предоставление коммунальных услуг 3.1.1; </w:t>
            </w:r>
          </w:p>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Служебные гаражи 4.9</w:t>
            </w:r>
          </w:p>
          <w:p w:rsidR="008F15F9" w:rsidRPr="00C061E0" w:rsidRDefault="008F15F9" w:rsidP="008F15F9">
            <w:pPr>
              <w:spacing w:after="0" w:line="240" w:lineRule="auto"/>
              <w:rPr>
                <w:rFonts w:ascii="Times New Roman" w:hAnsi="Times New Roman" w:cs="Times New Roman"/>
                <w:sz w:val="12"/>
                <w:szCs w:val="12"/>
              </w:rPr>
            </w:pPr>
          </w:p>
          <w:p w:rsidR="008F15F9" w:rsidRPr="00C061E0" w:rsidRDefault="008F15F9" w:rsidP="008F15F9">
            <w:pPr>
              <w:spacing w:after="0" w:line="240" w:lineRule="auto"/>
              <w:rPr>
                <w:rFonts w:ascii="Times New Roman" w:hAnsi="Times New Roman" w:cs="Times New Roman"/>
                <w:sz w:val="12"/>
                <w:szCs w:val="12"/>
              </w:rPr>
            </w:pPr>
          </w:p>
        </w:tc>
      </w:tr>
      <w:tr w:rsidR="0019493A" w:rsidRPr="00C061E0" w:rsidTr="0019493A">
        <w:trPr>
          <w:cantSplit/>
          <w:trHeight w:val="89"/>
        </w:trPr>
        <w:tc>
          <w:tcPr>
            <w:tcW w:w="345" w:type="pct"/>
            <w:shd w:val="clear" w:color="auto" w:fill="auto"/>
          </w:tcPr>
          <w:p w:rsidR="008F15F9" w:rsidRPr="00C061E0" w:rsidRDefault="008F15F9" w:rsidP="00EE5D05">
            <w:pPr>
              <w:pStyle w:val="s1"/>
              <w:numPr>
                <w:ilvl w:val="0"/>
                <w:numId w:val="50"/>
              </w:numPr>
              <w:spacing w:before="0" w:beforeAutospacing="0" w:after="0" w:afterAutospacing="0"/>
              <w:ind w:right="75"/>
              <w:rPr>
                <w:sz w:val="12"/>
                <w:szCs w:val="12"/>
              </w:rPr>
            </w:pPr>
          </w:p>
        </w:tc>
        <w:tc>
          <w:tcPr>
            <w:tcW w:w="917" w:type="pct"/>
            <w:shd w:val="clear" w:color="auto" w:fill="auto"/>
          </w:tcPr>
          <w:p w:rsidR="008F15F9" w:rsidRPr="00C061E0" w:rsidRDefault="008F15F9" w:rsidP="008F15F9">
            <w:pPr>
              <w:pStyle w:val="s1"/>
              <w:spacing w:before="0" w:beforeAutospacing="0" w:after="0" w:afterAutospacing="0"/>
              <w:ind w:left="75" w:right="75"/>
              <w:rPr>
                <w:sz w:val="12"/>
                <w:szCs w:val="12"/>
              </w:rPr>
            </w:pPr>
            <w:r w:rsidRPr="00C061E0">
              <w:rPr>
                <w:sz w:val="12"/>
                <w:szCs w:val="12"/>
              </w:rPr>
              <w:t>Медицинские организации особого назначения</w:t>
            </w:r>
          </w:p>
        </w:tc>
        <w:tc>
          <w:tcPr>
            <w:tcW w:w="2017" w:type="pct"/>
            <w:shd w:val="clear" w:color="auto" w:fill="auto"/>
          </w:tcPr>
          <w:p w:rsidR="008F15F9" w:rsidRPr="00C061E0" w:rsidRDefault="008F15F9" w:rsidP="0019493A">
            <w:pPr>
              <w:pStyle w:val="s1"/>
              <w:spacing w:before="0" w:beforeAutospacing="0" w:after="0" w:afterAutospacing="0"/>
              <w:ind w:right="75"/>
              <w:rPr>
                <w:sz w:val="12"/>
                <w:szCs w:val="12"/>
              </w:rPr>
            </w:pPr>
            <w:r w:rsidRPr="00C061E0">
              <w:rPr>
                <w:sz w:val="12"/>
                <w:szCs w:val="12"/>
              </w:rPr>
              <w:t xml:space="preserve">Размещение объектов капитального строительства для размещения медицинских организаций, осуществляющих проведение судебно-медицинской и </w:t>
            </w:r>
            <w:proofErr w:type="gramStart"/>
            <w:r w:rsidRPr="00C061E0">
              <w:rPr>
                <w:sz w:val="12"/>
                <w:szCs w:val="12"/>
              </w:rPr>
              <w:t>патолого-анатомической</w:t>
            </w:r>
            <w:proofErr w:type="gramEnd"/>
            <w:r w:rsidRPr="00C061E0">
              <w:rPr>
                <w:sz w:val="12"/>
                <w:szCs w:val="12"/>
              </w:rPr>
              <w:t xml:space="preserve"> экспертизы (морги)</w:t>
            </w:r>
          </w:p>
        </w:tc>
        <w:tc>
          <w:tcPr>
            <w:tcW w:w="168" w:type="pct"/>
            <w:shd w:val="clear" w:color="auto" w:fill="auto"/>
            <w:textDirection w:val="btLr"/>
            <w:vAlign w:val="center"/>
          </w:tcPr>
          <w:p w:rsidR="008F15F9" w:rsidRPr="00C061E0" w:rsidRDefault="008F15F9" w:rsidP="0019493A">
            <w:pPr>
              <w:pStyle w:val="s1"/>
              <w:spacing w:before="0" w:beforeAutospacing="0" w:after="0" w:afterAutospacing="0"/>
              <w:ind w:left="75" w:right="75"/>
              <w:jc w:val="center"/>
              <w:rPr>
                <w:sz w:val="12"/>
                <w:szCs w:val="12"/>
              </w:rPr>
            </w:pPr>
            <w:r w:rsidRPr="00C061E0">
              <w:rPr>
                <w:sz w:val="12"/>
                <w:szCs w:val="12"/>
              </w:rPr>
              <w:t>3.4.3</w:t>
            </w:r>
          </w:p>
        </w:tc>
        <w:tc>
          <w:tcPr>
            <w:tcW w:w="153"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УВ</w:t>
            </w:r>
          </w:p>
        </w:tc>
        <w:tc>
          <w:tcPr>
            <w:tcW w:w="153" w:type="pct"/>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w:t>
            </w:r>
          </w:p>
        </w:tc>
        <w:tc>
          <w:tcPr>
            <w:tcW w:w="168"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УВ</w:t>
            </w:r>
          </w:p>
        </w:tc>
        <w:tc>
          <w:tcPr>
            <w:tcW w:w="1078" w:type="pct"/>
            <w:shd w:val="clear" w:color="auto" w:fill="auto"/>
          </w:tcPr>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 xml:space="preserve">Предоставление коммунальных услуг 3.1.1; </w:t>
            </w:r>
          </w:p>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Служебные гаражи 4.9</w:t>
            </w:r>
          </w:p>
          <w:p w:rsidR="008F15F9" w:rsidRPr="00C061E0" w:rsidRDefault="008F15F9" w:rsidP="008F15F9">
            <w:pPr>
              <w:spacing w:after="0" w:line="240" w:lineRule="auto"/>
              <w:rPr>
                <w:rFonts w:ascii="Times New Roman" w:hAnsi="Times New Roman" w:cs="Times New Roman"/>
                <w:sz w:val="12"/>
                <w:szCs w:val="12"/>
              </w:rPr>
            </w:pPr>
          </w:p>
        </w:tc>
      </w:tr>
      <w:tr w:rsidR="0019493A" w:rsidRPr="00C061E0" w:rsidTr="0019493A">
        <w:trPr>
          <w:cantSplit/>
          <w:trHeight w:val="1134"/>
        </w:trPr>
        <w:tc>
          <w:tcPr>
            <w:tcW w:w="345" w:type="pct"/>
            <w:shd w:val="clear" w:color="auto" w:fill="auto"/>
          </w:tcPr>
          <w:p w:rsidR="008F15F9" w:rsidRPr="00C061E0" w:rsidRDefault="008F15F9" w:rsidP="00EE5D05">
            <w:pPr>
              <w:pStyle w:val="s1"/>
              <w:numPr>
                <w:ilvl w:val="0"/>
                <w:numId w:val="50"/>
              </w:numPr>
              <w:spacing w:before="0" w:beforeAutospacing="0" w:after="0" w:afterAutospacing="0"/>
              <w:ind w:right="74"/>
              <w:rPr>
                <w:sz w:val="12"/>
                <w:szCs w:val="12"/>
              </w:rPr>
            </w:pPr>
          </w:p>
        </w:tc>
        <w:tc>
          <w:tcPr>
            <w:tcW w:w="917" w:type="pct"/>
            <w:shd w:val="clear" w:color="auto" w:fill="auto"/>
          </w:tcPr>
          <w:p w:rsidR="008F15F9" w:rsidRPr="00C061E0" w:rsidRDefault="008F15F9" w:rsidP="008F15F9">
            <w:pPr>
              <w:pStyle w:val="s1"/>
              <w:spacing w:before="0" w:beforeAutospacing="0" w:after="0" w:afterAutospacing="0"/>
              <w:ind w:left="74" w:right="74"/>
              <w:rPr>
                <w:sz w:val="12"/>
                <w:szCs w:val="12"/>
              </w:rPr>
            </w:pPr>
            <w:r w:rsidRPr="00C061E0">
              <w:rPr>
                <w:sz w:val="12"/>
                <w:szCs w:val="12"/>
              </w:rPr>
              <w:t>Обеспечение деятельности в области гидрометеорологии и смежных с ней областях</w:t>
            </w:r>
          </w:p>
        </w:tc>
        <w:tc>
          <w:tcPr>
            <w:tcW w:w="2017" w:type="pct"/>
            <w:shd w:val="clear" w:color="auto" w:fill="auto"/>
          </w:tcPr>
          <w:p w:rsidR="008F15F9" w:rsidRPr="00C061E0" w:rsidRDefault="008F15F9" w:rsidP="0019493A">
            <w:pPr>
              <w:pStyle w:val="s1"/>
              <w:spacing w:before="0" w:beforeAutospacing="0" w:after="0" w:afterAutospacing="0"/>
              <w:ind w:right="74"/>
              <w:rPr>
                <w:sz w:val="12"/>
                <w:szCs w:val="12"/>
              </w:rPr>
            </w:pPr>
            <w:proofErr w:type="gramStart"/>
            <w:r w:rsidRPr="00C061E0">
              <w:rPr>
                <w:sz w:val="12"/>
                <w:szCs w:val="12"/>
              </w:rPr>
              <w:t>Размещение объектов капитального строительства, предназначенных для наблюдений за физическими и химическими процессами, происходящими в окружающей среде, определения ее гидрометеорологических, агрометеорологических и гелиогеофизических характеристик, уровня загрязнения атмосферного воздуха, почв, водных объектов, в том числе по гидробиологическим показателям, и околоземного - космического пространства, зданий и сооружений, используемых в области гидрометеорологии и смежных с ней областях (доплеровские метеорологические радиолокаторы, гидрологические посты и другие)</w:t>
            </w:r>
            <w:proofErr w:type="gramEnd"/>
          </w:p>
        </w:tc>
        <w:tc>
          <w:tcPr>
            <w:tcW w:w="168" w:type="pct"/>
            <w:shd w:val="clear" w:color="auto" w:fill="auto"/>
            <w:textDirection w:val="btLr"/>
            <w:vAlign w:val="center"/>
          </w:tcPr>
          <w:p w:rsidR="008F15F9" w:rsidRPr="00C061E0" w:rsidRDefault="008F15F9" w:rsidP="0019493A">
            <w:pPr>
              <w:pStyle w:val="s1"/>
              <w:spacing w:before="0" w:beforeAutospacing="0" w:after="0" w:afterAutospacing="0"/>
              <w:ind w:left="74" w:right="74"/>
              <w:jc w:val="center"/>
              <w:rPr>
                <w:sz w:val="12"/>
                <w:szCs w:val="12"/>
              </w:rPr>
            </w:pPr>
            <w:r w:rsidRPr="00C061E0">
              <w:rPr>
                <w:sz w:val="12"/>
                <w:szCs w:val="12"/>
              </w:rPr>
              <w:t>3.9.1</w:t>
            </w:r>
          </w:p>
        </w:tc>
        <w:tc>
          <w:tcPr>
            <w:tcW w:w="153"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ОВ</w:t>
            </w:r>
          </w:p>
        </w:tc>
        <w:tc>
          <w:tcPr>
            <w:tcW w:w="153" w:type="pct"/>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ОВ</w:t>
            </w:r>
          </w:p>
        </w:tc>
        <w:tc>
          <w:tcPr>
            <w:tcW w:w="168"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w:t>
            </w:r>
          </w:p>
        </w:tc>
        <w:tc>
          <w:tcPr>
            <w:tcW w:w="1078" w:type="pct"/>
            <w:shd w:val="clear" w:color="auto" w:fill="auto"/>
          </w:tcPr>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 xml:space="preserve">Предоставление коммунальных услуг 3.1.1; </w:t>
            </w:r>
          </w:p>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Служебные гаражи 4.9</w:t>
            </w:r>
          </w:p>
          <w:p w:rsidR="008F15F9" w:rsidRPr="00C061E0" w:rsidRDefault="008F15F9" w:rsidP="008F15F9">
            <w:pPr>
              <w:spacing w:after="0" w:line="240" w:lineRule="auto"/>
              <w:rPr>
                <w:rFonts w:ascii="Times New Roman" w:hAnsi="Times New Roman" w:cs="Times New Roman"/>
                <w:sz w:val="12"/>
                <w:szCs w:val="12"/>
              </w:rPr>
            </w:pPr>
          </w:p>
        </w:tc>
      </w:tr>
      <w:tr w:rsidR="0019493A" w:rsidRPr="00C061E0" w:rsidTr="0019493A">
        <w:trPr>
          <w:cantSplit/>
          <w:trHeight w:val="280"/>
        </w:trPr>
        <w:tc>
          <w:tcPr>
            <w:tcW w:w="345" w:type="pct"/>
            <w:shd w:val="clear" w:color="auto" w:fill="auto"/>
          </w:tcPr>
          <w:p w:rsidR="008F15F9" w:rsidRPr="00C061E0" w:rsidRDefault="008F15F9" w:rsidP="00EE5D05">
            <w:pPr>
              <w:pStyle w:val="s16"/>
              <w:numPr>
                <w:ilvl w:val="0"/>
                <w:numId w:val="50"/>
              </w:numPr>
              <w:spacing w:before="0" w:beforeAutospacing="0" w:after="0" w:afterAutospacing="0"/>
              <w:ind w:right="74"/>
              <w:rPr>
                <w:sz w:val="12"/>
                <w:szCs w:val="12"/>
              </w:rPr>
            </w:pPr>
          </w:p>
        </w:tc>
        <w:tc>
          <w:tcPr>
            <w:tcW w:w="917" w:type="pct"/>
            <w:shd w:val="clear" w:color="auto" w:fill="auto"/>
          </w:tcPr>
          <w:p w:rsidR="008F15F9" w:rsidRPr="00C061E0" w:rsidRDefault="008F15F9" w:rsidP="008F15F9">
            <w:pPr>
              <w:pStyle w:val="s16"/>
              <w:spacing w:before="0" w:beforeAutospacing="0" w:after="0" w:afterAutospacing="0"/>
              <w:ind w:left="74" w:right="74"/>
              <w:rPr>
                <w:sz w:val="12"/>
                <w:szCs w:val="12"/>
              </w:rPr>
            </w:pPr>
            <w:r w:rsidRPr="00C061E0">
              <w:rPr>
                <w:sz w:val="12"/>
                <w:szCs w:val="12"/>
              </w:rPr>
              <w:t>Проведение научных исследований</w:t>
            </w:r>
          </w:p>
        </w:tc>
        <w:tc>
          <w:tcPr>
            <w:tcW w:w="2017" w:type="pct"/>
            <w:shd w:val="clear" w:color="auto" w:fill="auto"/>
          </w:tcPr>
          <w:p w:rsidR="008F15F9" w:rsidRPr="00C061E0" w:rsidRDefault="008F15F9" w:rsidP="0019493A">
            <w:pPr>
              <w:pStyle w:val="s1"/>
              <w:spacing w:before="0" w:beforeAutospacing="0" w:after="0" w:afterAutospacing="0"/>
              <w:ind w:right="74"/>
              <w:rPr>
                <w:sz w:val="12"/>
                <w:szCs w:val="12"/>
              </w:rPr>
            </w:pPr>
            <w:r w:rsidRPr="00C061E0">
              <w:rPr>
                <w:sz w:val="12"/>
                <w:szCs w:val="12"/>
              </w:rPr>
              <w:t>Размещение зданий и сооружений, предназначенных для проведения научных изысканий, исследований и разработок (научно-исследовательские и проектные институты, научные центры, инновационные центры, государственные академии наук, опытно-конструкторские центры, в том числе отраслевые)</w:t>
            </w:r>
          </w:p>
        </w:tc>
        <w:tc>
          <w:tcPr>
            <w:tcW w:w="168" w:type="pct"/>
            <w:shd w:val="clear" w:color="auto" w:fill="auto"/>
            <w:textDirection w:val="btLr"/>
            <w:vAlign w:val="center"/>
          </w:tcPr>
          <w:p w:rsidR="008F15F9" w:rsidRPr="00C061E0" w:rsidRDefault="008F15F9" w:rsidP="0019493A">
            <w:pPr>
              <w:pStyle w:val="s1"/>
              <w:spacing w:before="0" w:beforeAutospacing="0" w:after="0" w:afterAutospacing="0"/>
              <w:ind w:left="74" w:right="74"/>
              <w:jc w:val="center"/>
              <w:rPr>
                <w:sz w:val="12"/>
                <w:szCs w:val="12"/>
              </w:rPr>
            </w:pPr>
            <w:r w:rsidRPr="00C061E0">
              <w:rPr>
                <w:sz w:val="12"/>
                <w:szCs w:val="12"/>
              </w:rPr>
              <w:t>3.9.2</w:t>
            </w:r>
          </w:p>
        </w:tc>
        <w:tc>
          <w:tcPr>
            <w:tcW w:w="153"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ОВ</w:t>
            </w:r>
          </w:p>
        </w:tc>
        <w:tc>
          <w:tcPr>
            <w:tcW w:w="153" w:type="pct"/>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ОВ</w:t>
            </w:r>
          </w:p>
        </w:tc>
        <w:tc>
          <w:tcPr>
            <w:tcW w:w="168"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w:t>
            </w:r>
          </w:p>
        </w:tc>
        <w:tc>
          <w:tcPr>
            <w:tcW w:w="1078" w:type="pct"/>
            <w:shd w:val="clear" w:color="auto" w:fill="auto"/>
          </w:tcPr>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 xml:space="preserve">Предоставление коммунальных услуг 3.1.1; </w:t>
            </w:r>
          </w:p>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Служебные гаражи 4.9</w:t>
            </w:r>
          </w:p>
          <w:p w:rsidR="008F15F9" w:rsidRPr="00C061E0" w:rsidRDefault="008F15F9" w:rsidP="008F15F9">
            <w:pPr>
              <w:spacing w:after="0" w:line="240" w:lineRule="auto"/>
              <w:rPr>
                <w:rFonts w:ascii="Times New Roman" w:hAnsi="Times New Roman" w:cs="Times New Roman"/>
                <w:sz w:val="12"/>
                <w:szCs w:val="12"/>
              </w:rPr>
            </w:pPr>
          </w:p>
        </w:tc>
      </w:tr>
      <w:tr w:rsidR="0019493A" w:rsidRPr="00C061E0" w:rsidTr="0019493A">
        <w:trPr>
          <w:cantSplit/>
          <w:trHeight w:val="70"/>
        </w:trPr>
        <w:tc>
          <w:tcPr>
            <w:tcW w:w="345" w:type="pct"/>
            <w:shd w:val="clear" w:color="auto" w:fill="auto"/>
          </w:tcPr>
          <w:p w:rsidR="008F15F9" w:rsidRPr="00C061E0" w:rsidRDefault="008F15F9" w:rsidP="00EE5D05">
            <w:pPr>
              <w:pStyle w:val="s16"/>
              <w:numPr>
                <w:ilvl w:val="0"/>
                <w:numId w:val="50"/>
              </w:numPr>
              <w:spacing w:before="0" w:beforeAutospacing="0" w:after="0" w:afterAutospacing="0"/>
              <w:ind w:right="74"/>
              <w:rPr>
                <w:sz w:val="12"/>
                <w:szCs w:val="12"/>
              </w:rPr>
            </w:pPr>
          </w:p>
        </w:tc>
        <w:tc>
          <w:tcPr>
            <w:tcW w:w="917" w:type="pct"/>
            <w:shd w:val="clear" w:color="auto" w:fill="auto"/>
          </w:tcPr>
          <w:p w:rsidR="008F15F9" w:rsidRPr="00C061E0" w:rsidRDefault="008F15F9" w:rsidP="008F15F9">
            <w:pPr>
              <w:pStyle w:val="s16"/>
              <w:spacing w:before="0" w:beforeAutospacing="0" w:after="0" w:afterAutospacing="0"/>
              <w:ind w:left="74" w:right="74"/>
              <w:rPr>
                <w:sz w:val="12"/>
                <w:szCs w:val="12"/>
              </w:rPr>
            </w:pPr>
            <w:r w:rsidRPr="00C061E0">
              <w:rPr>
                <w:sz w:val="12"/>
                <w:szCs w:val="12"/>
              </w:rPr>
              <w:t>Проведение научных испытаний</w:t>
            </w:r>
          </w:p>
        </w:tc>
        <w:tc>
          <w:tcPr>
            <w:tcW w:w="2017" w:type="pct"/>
            <w:shd w:val="clear" w:color="auto" w:fill="auto"/>
          </w:tcPr>
          <w:p w:rsidR="008F15F9" w:rsidRPr="00C061E0" w:rsidRDefault="008F15F9" w:rsidP="0019493A">
            <w:pPr>
              <w:pStyle w:val="s1"/>
              <w:spacing w:before="0" w:beforeAutospacing="0" w:after="0" w:afterAutospacing="0"/>
              <w:ind w:right="74"/>
              <w:rPr>
                <w:sz w:val="12"/>
                <w:szCs w:val="12"/>
              </w:rPr>
            </w:pPr>
            <w:r w:rsidRPr="00C061E0">
              <w:rPr>
                <w:sz w:val="12"/>
                <w:szCs w:val="12"/>
              </w:rPr>
              <w:t>Размещение зданий и сооружений для проведения изысканий, испытаний опытных промышленных образцов, для размещения организаций, осуществляющих научные изыскания, исследования и разработки, научные и селекционные работы, ведение сельского и лесного хозяйства для получения ценных с научной точки зрения образцов растительного и животного мира</w:t>
            </w:r>
          </w:p>
        </w:tc>
        <w:tc>
          <w:tcPr>
            <w:tcW w:w="168" w:type="pct"/>
            <w:shd w:val="clear" w:color="auto" w:fill="auto"/>
            <w:textDirection w:val="btLr"/>
            <w:vAlign w:val="center"/>
          </w:tcPr>
          <w:p w:rsidR="008F15F9" w:rsidRPr="00C061E0" w:rsidRDefault="008F15F9" w:rsidP="0019493A">
            <w:pPr>
              <w:pStyle w:val="s1"/>
              <w:spacing w:before="0" w:beforeAutospacing="0" w:after="0" w:afterAutospacing="0"/>
              <w:ind w:left="74" w:right="74"/>
              <w:jc w:val="center"/>
              <w:rPr>
                <w:sz w:val="12"/>
                <w:szCs w:val="12"/>
              </w:rPr>
            </w:pPr>
            <w:r w:rsidRPr="00C061E0">
              <w:rPr>
                <w:sz w:val="12"/>
                <w:szCs w:val="12"/>
              </w:rPr>
              <w:t>3.9.3</w:t>
            </w:r>
          </w:p>
        </w:tc>
        <w:tc>
          <w:tcPr>
            <w:tcW w:w="153"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ОВ</w:t>
            </w:r>
          </w:p>
        </w:tc>
        <w:tc>
          <w:tcPr>
            <w:tcW w:w="153" w:type="pct"/>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ОВ</w:t>
            </w:r>
          </w:p>
        </w:tc>
        <w:tc>
          <w:tcPr>
            <w:tcW w:w="168"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w:t>
            </w:r>
          </w:p>
        </w:tc>
        <w:tc>
          <w:tcPr>
            <w:tcW w:w="1078" w:type="pct"/>
            <w:shd w:val="clear" w:color="auto" w:fill="auto"/>
          </w:tcPr>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 xml:space="preserve">Предоставление коммунальных услуг 3.1.1; </w:t>
            </w:r>
          </w:p>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Служебные гаражи 4.9</w:t>
            </w:r>
          </w:p>
          <w:p w:rsidR="008F15F9" w:rsidRPr="00C061E0" w:rsidRDefault="008F15F9" w:rsidP="008F15F9">
            <w:pPr>
              <w:spacing w:after="0" w:line="240" w:lineRule="auto"/>
              <w:rPr>
                <w:rFonts w:ascii="Times New Roman" w:hAnsi="Times New Roman" w:cs="Times New Roman"/>
                <w:sz w:val="12"/>
                <w:szCs w:val="12"/>
              </w:rPr>
            </w:pPr>
          </w:p>
        </w:tc>
      </w:tr>
      <w:tr w:rsidR="0019493A" w:rsidRPr="00C061E0" w:rsidTr="0019493A">
        <w:trPr>
          <w:cantSplit/>
          <w:trHeight w:val="167"/>
        </w:trPr>
        <w:tc>
          <w:tcPr>
            <w:tcW w:w="345" w:type="pct"/>
            <w:shd w:val="clear" w:color="auto" w:fill="auto"/>
          </w:tcPr>
          <w:p w:rsidR="008F15F9" w:rsidRPr="00C061E0" w:rsidRDefault="008F15F9" w:rsidP="00EE5D05">
            <w:pPr>
              <w:pStyle w:val="s1"/>
              <w:numPr>
                <w:ilvl w:val="0"/>
                <w:numId w:val="50"/>
              </w:numPr>
              <w:spacing w:before="0" w:beforeAutospacing="0" w:after="0" w:afterAutospacing="0"/>
              <w:ind w:right="74"/>
              <w:rPr>
                <w:sz w:val="12"/>
                <w:szCs w:val="12"/>
              </w:rPr>
            </w:pPr>
          </w:p>
        </w:tc>
        <w:tc>
          <w:tcPr>
            <w:tcW w:w="917" w:type="pct"/>
            <w:shd w:val="clear" w:color="auto" w:fill="auto"/>
          </w:tcPr>
          <w:p w:rsidR="008F15F9" w:rsidRPr="00C061E0" w:rsidRDefault="008F15F9" w:rsidP="008F15F9">
            <w:pPr>
              <w:pStyle w:val="s1"/>
              <w:spacing w:before="0" w:beforeAutospacing="0" w:after="0" w:afterAutospacing="0"/>
              <w:ind w:left="74" w:right="74"/>
              <w:rPr>
                <w:sz w:val="12"/>
                <w:szCs w:val="12"/>
              </w:rPr>
            </w:pPr>
            <w:r w:rsidRPr="00C061E0">
              <w:rPr>
                <w:sz w:val="12"/>
                <w:szCs w:val="12"/>
              </w:rPr>
              <w:t>Ветеринарное обслуживание</w:t>
            </w:r>
          </w:p>
        </w:tc>
        <w:tc>
          <w:tcPr>
            <w:tcW w:w="2017" w:type="pct"/>
            <w:shd w:val="clear" w:color="auto" w:fill="auto"/>
          </w:tcPr>
          <w:p w:rsidR="008F15F9" w:rsidRPr="00C061E0" w:rsidRDefault="008F15F9" w:rsidP="0019493A">
            <w:pPr>
              <w:pStyle w:val="s1"/>
              <w:spacing w:before="0" w:beforeAutospacing="0" w:after="0" w:afterAutospacing="0"/>
              <w:ind w:right="74"/>
              <w:rPr>
                <w:sz w:val="12"/>
                <w:szCs w:val="12"/>
              </w:rPr>
            </w:pPr>
            <w:r w:rsidRPr="00C061E0">
              <w:rPr>
                <w:sz w:val="12"/>
                <w:szCs w:val="12"/>
              </w:rPr>
              <w:t>Размещение объектов капитального строительства, предназначенных для оказания ветеринарных услуг, содержания или разведения животных, не являющихся сельскохозяйственными, под надзором человека. Содержание данного вида разрешенного использования включает в себя содержание видов разрешенного использования с кодами 3.10.1 - 3.10.2</w:t>
            </w:r>
          </w:p>
        </w:tc>
        <w:tc>
          <w:tcPr>
            <w:tcW w:w="168" w:type="pct"/>
            <w:shd w:val="clear" w:color="auto" w:fill="auto"/>
            <w:textDirection w:val="btLr"/>
            <w:vAlign w:val="center"/>
          </w:tcPr>
          <w:p w:rsidR="008F15F9" w:rsidRPr="00C061E0" w:rsidRDefault="008F15F9" w:rsidP="0019493A">
            <w:pPr>
              <w:pStyle w:val="s1"/>
              <w:spacing w:before="0" w:beforeAutospacing="0" w:after="0" w:afterAutospacing="0"/>
              <w:ind w:left="74" w:right="74"/>
              <w:jc w:val="center"/>
              <w:rPr>
                <w:sz w:val="12"/>
                <w:szCs w:val="12"/>
              </w:rPr>
            </w:pPr>
            <w:r w:rsidRPr="00C061E0">
              <w:rPr>
                <w:sz w:val="12"/>
                <w:szCs w:val="12"/>
              </w:rPr>
              <w:t>3.10</w:t>
            </w:r>
          </w:p>
        </w:tc>
        <w:tc>
          <w:tcPr>
            <w:tcW w:w="153"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ОВ</w:t>
            </w:r>
          </w:p>
        </w:tc>
        <w:tc>
          <w:tcPr>
            <w:tcW w:w="153" w:type="pct"/>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ОВ</w:t>
            </w:r>
          </w:p>
        </w:tc>
        <w:tc>
          <w:tcPr>
            <w:tcW w:w="168"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w:t>
            </w:r>
          </w:p>
        </w:tc>
        <w:tc>
          <w:tcPr>
            <w:tcW w:w="1078" w:type="pct"/>
            <w:shd w:val="clear" w:color="auto" w:fill="auto"/>
          </w:tcPr>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 xml:space="preserve">Предоставление коммунальных услуг 3.1.1; </w:t>
            </w:r>
          </w:p>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Служебные гаражи 4.9</w:t>
            </w:r>
          </w:p>
          <w:p w:rsidR="008F15F9" w:rsidRPr="00C061E0" w:rsidRDefault="008F15F9" w:rsidP="008F15F9">
            <w:pPr>
              <w:spacing w:after="0" w:line="240" w:lineRule="auto"/>
              <w:rPr>
                <w:rFonts w:ascii="Times New Roman" w:hAnsi="Times New Roman" w:cs="Times New Roman"/>
                <w:sz w:val="12"/>
                <w:szCs w:val="12"/>
              </w:rPr>
            </w:pPr>
          </w:p>
        </w:tc>
      </w:tr>
      <w:tr w:rsidR="0019493A" w:rsidRPr="00C061E0" w:rsidTr="0019493A">
        <w:trPr>
          <w:cantSplit/>
          <w:trHeight w:val="581"/>
        </w:trPr>
        <w:tc>
          <w:tcPr>
            <w:tcW w:w="345" w:type="pct"/>
            <w:shd w:val="clear" w:color="auto" w:fill="auto"/>
          </w:tcPr>
          <w:p w:rsidR="008F15F9" w:rsidRPr="00C061E0" w:rsidRDefault="008F15F9" w:rsidP="00EE5D05">
            <w:pPr>
              <w:pStyle w:val="s1"/>
              <w:numPr>
                <w:ilvl w:val="0"/>
                <w:numId w:val="50"/>
              </w:numPr>
              <w:spacing w:before="0" w:beforeAutospacing="0" w:after="0" w:afterAutospacing="0"/>
              <w:ind w:right="74"/>
              <w:rPr>
                <w:sz w:val="12"/>
                <w:szCs w:val="12"/>
              </w:rPr>
            </w:pPr>
          </w:p>
        </w:tc>
        <w:tc>
          <w:tcPr>
            <w:tcW w:w="917" w:type="pct"/>
            <w:shd w:val="clear" w:color="auto" w:fill="auto"/>
          </w:tcPr>
          <w:p w:rsidR="008F15F9" w:rsidRPr="00C061E0" w:rsidRDefault="008F15F9" w:rsidP="008F15F9">
            <w:pPr>
              <w:pStyle w:val="s1"/>
              <w:spacing w:before="0" w:beforeAutospacing="0" w:after="0" w:afterAutospacing="0"/>
              <w:ind w:left="74" w:right="74"/>
              <w:rPr>
                <w:sz w:val="12"/>
                <w:szCs w:val="12"/>
              </w:rPr>
            </w:pPr>
            <w:r w:rsidRPr="00C061E0">
              <w:rPr>
                <w:sz w:val="12"/>
                <w:szCs w:val="12"/>
              </w:rPr>
              <w:t>Амбулаторное ветеринарное обслуживание</w:t>
            </w:r>
          </w:p>
        </w:tc>
        <w:tc>
          <w:tcPr>
            <w:tcW w:w="2017" w:type="pct"/>
            <w:shd w:val="clear" w:color="auto" w:fill="auto"/>
          </w:tcPr>
          <w:p w:rsidR="008F15F9" w:rsidRPr="00C061E0" w:rsidRDefault="008F15F9" w:rsidP="0019493A">
            <w:pPr>
              <w:pStyle w:val="s1"/>
              <w:spacing w:before="0" w:beforeAutospacing="0" w:after="0" w:afterAutospacing="0"/>
              <w:ind w:right="74"/>
              <w:rPr>
                <w:sz w:val="12"/>
                <w:szCs w:val="12"/>
              </w:rPr>
            </w:pPr>
            <w:r w:rsidRPr="00C061E0">
              <w:rPr>
                <w:sz w:val="12"/>
                <w:szCs w:val="12"/>
              </w:rPr>
              <w:t>Размещение объектов капитального строительства, предназначенных для оказания ветеринарных услуг без содержания животных</w:t>
            </w:r>
          </w:p>
        </w:tc>
        <w:tc>
          <w:tcPr>
            <w:tcW w:w="168" w:type="pct"/>
            <w:shd w:val="clear" w:color="auto" w:fill="auto"/>
            <w:textDirection w:val="btLr"/>
            <w:vAlign w:val="center"/>
          </w:tcPr>
          <w:p w:rsidR="008F15F9" w:rsidRPr="00C061E0" w:rsidRDefault="008F15F9" w:rsidP="0019493A">
            <w:pPr>
              <w:pStyle w:val="s1"/>
              <w:spacing w:before="0" w:beforeAutospacing="0" w:after="0" w:afterAutospacing="0"/>
              <w:ind w:left="74" w:right="74"/>
              <w:jc w:val="center"/>
              <w:rPr>
                <w:sz w:val="12"/>
                <w:szCs w:val="12"/>
              </w:rPr>
            </w:pPr>
            <w:r w:rsidRPr="00C061E0">
              <w:rPr>
                <w:sz w:val="12"/>
                <w:szCs w:val="12"/>
              </w:rPr>
              <w:t>3.10.1</w:t>
            </w:r>
          </w:p>
        </w:tc>
        <w:tc>
          <w:tcPr>
            <w:tcW w:w="153"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ОВ</w:t>
            </w:r>
          </w:p>
        </w:tc>
        <w:tc>
          <w:tcPr>
            <w:tcW w:w="153" w:type="pct"/>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ОВ</w:t>
            </w:r>
          </w:p>
        </w:tc>
        <w:tc>
          <w:tcPr>
            <w:tcW w:w="168"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w:t>
            </w:r>
          </w:p>
        </w:tc>
        <w:tc>
          <w:tcPr>
            <w:tcW w:w="1078" w:type="pct"/>
            <w:shd w:val="clear" w:color="auto" w:fill="auto"/>
          </w:tcPr>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 xml:space="preserve">Предоставление коммунальных услуг 3.1.1; </w:t>
            </w:r>
          </w:p>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Служебные гаражи 4.</w:t>
            </w:r>
            <w:r w:rsidR="0019493A" w:rsidRPr="00C061E0">
              <w:rPr>
                <w:rFonts w:ascii="Times New Roman" w:hAnsi="Times New Roman" w:cs="Times New Roman"/>
                <w:sz w:val="12"/>
                <w:szCs w:val="12"/>
              </w:rPr>
              <w:t>9</w:t>
            </w:r>
          </w:p>
        </w:tc>
      </w:tr>
      <w:tr w:rsidR="0019493A" w:rsidRPr="00C061E0" w:rsidTr="0019493A">
        <w:trPr>
          <w:cantSplit/>
          <w:trHeight w:val="1134"/>
        </w:trPr>
        <w:tc>
          <w:tcPr>
            <w:tcW w:w="345" w:type="pct"/>
            <w:shd w:val="clear" w:color="auto" w:fill="auto"/>
          </w:tcPr>
          <w:p w:rsidR="008F15F9" w:rsidRPr="00C061E0" w:rsidRDefault="008F15F9" w:rsidP="00EE5D05">
            <w:pPr>
              <w:pStyle w:val="s1"/>
              <w:numPr>
                <w:ilvl w:val="0"/>
                <w:numId w:val="50"/>
              </w:numPr>
              <w:spacing w:before="0" w:beforeAutospacing="0" w:after="0" w:afterAutospacing="0"/>
              <w:ind w:right="74"/>
              <w:rPr>
                <w:sz w:val="12"/>
                <w:szCs w:val="12"/>
              </w:rPr>
            </w:pPr>
          </w:p>
        </w:tc>
        <w:tc>
          <w:tcPr>
            <w:tcW w:w="917" w:type="pct"/>
            <w:shd w:val="clear" w:color="auto" w:fill="auto"/>
          </w:tcPr>
          <w:p w:rsidR="008F15F9" w:rsidRPr="00C061E0" w:rsidRDefault="008F15F9" w:rsidP="008F15F9">
            <w:pPr>
              <w:pStyle w:val="s1"/>
              <w:spacing w:before="0" w:beforeAutospacing="0" w:after="0" w:afterAutospacing="0"/>
              <w:ind w:left="74" w:right="74"/>
              <w:rPr>
                <w:sz w:val="12"/>
                <w:szCs w:val="12"/>
              </w:rPr>
            </w:pPr>
            <w:r w:rsidRPr="00C061E0">
              <w:rPr>
                <w:sz w:val="12"/>
                <w:szCs w:val="12"/>
              </w:rPr>
              <w:t>Деловое управление</w:t>
            </w:r>
          </w:p>
        </w:tc>
        <w:tc>
          <w:tcPr>
            <w:tcW w:w="2017" w:type="pct"/>
            <w:shd w:val="clear" w:color="auto" w:fill="auto"/>
          </w:tcPr>
          <w:p w:rsidR="008F15F9" w:rsidRPr="00C061E0" w:rsidRDefault="008F15F9" w:rsidP="0019493A">
            <w:pPr>
              <w:pStyle w:val="s1"/>
              <w:spacing w:before="0" w:beforeAutospacing="0" w:after="0" w:afterAutospacing="0"/>
              <w:ind w:right="74"/>
              <w:rPr>
                <w:sz w:val="12"/>
                <w:szCs w:val="12"/>
              </w:rPr>
            </w:pPr>
            <w:r w:rsidRPr="00C061E0">
              <w:rPr>
                <w:sz w:val="12"/>
                <w:szCs w:val="12"/>
              </w:rPr>
              <w:t>Размещение объектов капитального строительства с целью: размещения объектов управленческой деятельности, не связанной с 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c>
          <w:tcPr>
            <w:tcW w:w="168" w:type="pct"/>
            <w:shd w:val="clear" w:color="auto" w:fill="auto"/>
            <w:textDirection w:val="btLr"/>
            <w:vAlign w:val="center"/>
          </w:tcPr>
          <w:p w:rsidR="008F15F9" w:rsidRPr="00C061E0" w:rsidRDefault="008F15F9" w:rsidP="0019493A">
            <w:pPr>
              <w:pStyle w:val="s1"/>
              <w:spacing w:before="0" w:beforeAutospacing="0" w:after="0" w:afterAutospacing="0"/>
              <w:ind w:left="74" w:right="74"/>
              <w:jc w:val="center"/>
              <w:rPr>
                <w:sz w:val="12"/>
                <w:szCs w:val="12"/>
              </w:rPr>
            </w:pPr>
            <w:r w:rsidRPr="00C061E0">
              <w:rPr>
                <w:sz w:val="12"/>
                <w:szCs w:val="12"/>
              </w:rPr>
              <w:t>4.1</w:t>
            </w:r>
          </w:p>
        </w:tc>
        <w:tc>
          <w:tcPr>
            <w:tcW w:w="153"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ОВ</w:t>
            </w:r>
          </w:p>
        </w:tc>
        <w:tc>
          <w:tcPr>
            <w:tcW w:w="153" w:type="pct"/>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ОВ</w:t>
            </w:r>
          </w:p>
        </w:tc>
        <w:tc>
          <w:tcPr>
            <w:tcW w:w="168"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w:t>
            </w:r>
          </w:p>
        </w:tc>
        <w:tc>
          <w:tcPr>
            <w:tcW w:w="1078" w:type="pct"/>
            <w:shd w:val="clear" w:color="auto" w:fill="auto"/>
          </w:tcPr>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 xml:space="preserve">Предоставление коммунальных услуг 3.1.1; </w:t>
            </w:r>
          </w:p>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Служебные гаражи 4.9</w:t>
            </w:r>
          </w:p>
          <w:p w:rsidR="008F15F9" w:rsidRPr="00C061E0" w:rsidRDefault="008F15F9" w:rsidP="008F15F9">
            <w:pPr>
              <w:spacing w:after="0" w:line="240" w:lineRule="auto"/>
              <w:jc w:val="center"/>
              <w:rPr>
                <w:rFonts w:ascii="Times New Roman" w:hAnsi="Times New Roman" w:cs="Times New Roman"/>
                <w:sz w:val="12"/>
                <w:szCs w:val="12"/>
              </w:rPr>
            </w:pPr>
          </w:p>
        </w:tc>
      </w:tr>
      <w:tr w:rsidR="0019493A" w:rsidRPr="00C061E0" w:rsidTr="0019493A">
        <w:trPr>
          <w:cantSplit/>
          <w:trHeight w:val="321"/>
        </w:trPr>
        <w:tc>
          <w:tcPr>
            <w:tcW w:w="345" w:type="pct"/>
            <w:shd w:val="clear" w:color="auto" w:fill="auto"/>
          </w:tcPr>
          <w:p w:rsidR="008F15F9" w:rsidRPr="00C061E0" w:rsidRDefault="008F15F9" w:rsidP="00EE5D05">
            <w:pPr>
              <w:pStyle w:val="s1"/>
              <w:numPr>
                <w:ilvl w:val="0"/>
                <w:numId w:val="50"/>
              </w:numPr>
              <w:spacing w:before="0" w:beforeAutospacing="0" w:after="0" w:afterAutospacing="0"/>
              <w:ind w:right="74"/>
              <w:rPr>
                <w:sz w:val="12"/>
                <w:szCs w:val="12"/>
              </w:rPr>
            </w:pPr>
          </w:p>
        </w:tc>
        <w:tc>
          <w:tcPr>
            <w:tcW w:w="917" w:type="pct"/>
            <w:shd w:val="clear" w:color="auto" w:fill="auto"/>
          </w:tcPr>
          <w:p w:rsidR="008F15F9" w:rsidRPr="00C061E0" w:rsidRDefault="008F15F9" w:rsidP="008F15F9">
            <w:pPr>
              <w:pStyle w:val="s1"/>
              <w:spacing w:before="0" w:beforeAutospacing="0" w:after="0" w:afterAutospacing="0"/>
              <w:ind w:left="74" w:right="74"/>
              <w:rPr>
                <w:sz w:val="12"/>
                <w:szCs w:val="12"/>
              </w:rPr>
            </w:pPr>
            <w:r w:rsidRPr="00C061E0">
              <w:rPr>
                <w:sz w:val="12"/>
                <w:szCs w:val="12"/>
              </w:rPr>
              <w:t>Рынки</w:t>
            </w:r>
          </w:p>
        </w:tc>
        <w:tc>
          <w:tcPr>
            <w:tcW w:w="2017" w:type="pct"/>
            <w:shd w:val="clear" w:color="auto" w:fill="auto"/>
          </w:tcPr>
          <w:p w:rsidR="008F15F9" w:rsidRPr="00C061E0" w:rsidRDefault="008F15F9" w:rsidP="0019493A">
            <w:pPr>
              <w:pStyle w:val="s1"/>
              <w:spacing w:before="0" w:beforeAutospacing="0" w:after="0" w:afterAutospacing="0"/>
              <w:ind w:right="74"/>
              <w:rPr>
                <w:sz w:val="12"/>
                <w:szCs w:val="12"/>
              </w:rPr>
            </w:pPr>
            <w:r w:rsidRPr="00C061E0">
              <w:rPr>
                <w:sz w:val="12"/>
                <w:szCs w:val="12"/>
              </w:rPr>
              <w:t>Размещение объектов капитального строительства, сооружений, предназначенных для организации постоянной или временной торговли (ярмарка, рынок, базар), с учетом того, что каждое из торговых мест не располагает торговой площадью более 200 кв. м;</w:t>
            </w:r>
          </w:p>
          <w:p w:rsidR="008F15F9" w:rsidRPr="00C061E0" w:rsidRDefault="008F15F9" w:rsidP="0019493A">
            <w:pPr>
              <w:pStyle w:val="s1"/>
              <w:spacing w:before="0" w:beforeAutospacing="0" w:after="0" w:afterAutospacing="0"/>
              <w:ind w:right="74"/>
              <w:rPr>
                <w:sz w:val="12"/>
                <w:szCs w:val="12"/>
              </w:rPr>
            </w:pPr>
            <w:r w:rsidRPr="00C061E0">
              <w:rPr>
                <w:sz w:val="12"/>
                <w:szCs w:val="12"/>
              </w:rPr>
              <w:t>размещение гаражей и (или) стоянок для автомобилей сотрудников и посетителей рынка</w:t>
            </w:r>
          </w:p>
        </w:tc>
        <w:tc>
          <w:tcPr>
            <w:tcW w:w="168" w:type="pct"/>
            <w:shd w:val="clear" w:color="auto" w:fill="auto"/>
            <w:textDirection w:val="btLr"/>
            <w:vAlign w:val="center"/>
          </w:tcPr>
          <w:p w:rsidR="008F15F9" w:rsidRPr="00C061E0" w:rsidRDefault="008F15F9" w:rsidP="0019493A">
            <w:pPr>
              <w:pStyle w:val="s1"/>
              <w:spacing w:before="0" w:beforeAutospacing="0" w:after="0" w:afterAutospacing="0"/>
              <w:ind w:left="74" w:right="74"/>
              <w:jc w:val="center"/>
              <w:rPr>
                <w:sz w:val="12"/>
                <w:szCs w:val="12"/>
              </w:rPr>
            </w:pPr>
            <w:r w:rsidRPr="00C061E0">
              <w:rPr>
                <w:sz w:val="12"/>
                <w:szCs w:val="12"/>
              </w:rPr>
              <w:t>4.3</w:t>
            </w:r>
          </w:p>
        </w:tc>
        <w:tc>
          <w:tcPr>
            <w:tcW w:w="153"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УВ</w:t>
            </w:r>
          </w:p>
        </w:tc>
        <w:tc>
          <w:tcPr>
            <w:tcW w:w="153" w:type="pct"/>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УВ</w:t>
            </w:r>
          </w:p>
        </w:tc>
        <w:tc>
          <w:tcPr>
            <w:tcW w:w="168"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w:t>
            </w:r>
          </w:p>
        </w:tc>
        <w:tc>
          <w:tcPr>
            <w:tcW w:w="1078" w:type="pct"/>
            <w:shd w:val="clear" w:color="auto" w:fill="auto"/>
          </w:tcPr>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 xml:space="preserve">Предоставление коммунальных услуг 3.1.1; </w:t>
            </w:r>
          </w:p>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Служебные гаражи 4.9</w:t>
            </w:r>
          </w:p>
          <w:p w:rsidR="008F15F9" w:rsidRPr="00C061E0" w:rsidRDefault="008F15F9" w:rsidP="008F15F9">
            <w:pPr>
              <w:spacing w:after="0" w:line="240" w:lineRule="auto"/>
              <w:jc w:val="center"/>
              <w:rPr>
                <w:rFonts w:ascii="Times New Roman" w:hAnsi="Times New Roman" w:cs="Times New Roman"/>
                <w:sz w:val="12"/>
                <w:szCs w:val="12"/>
              </w:rPr>
            </w:pPr>
          </w:p>
        </w:tc>
      </w:tr>
      <w:tr w:rsidR="0019493A" w:rsidRPr="00C061E0" w:rsidTr="0019493A">
        <w:trPr>
          <w:cantSplit/>
          <w:trHeight w:val="70"/>
        </w:trPr>
        <w:tc>
          <w:tcPr>
            <w:tcW w:w="345" w:type="pct"/>
            <w:shd w:val="clear" w:color="auto" w:fill="auto"/>
          </w:tcPr>
          <w:p w:rsidR="008F15F9" w:rsidRPr="00C061E0" w:rsidRDefault="008F15F9" w:rsidP="00EE5D05">
            <w:pPr>
              <w:pStyle w:val="s1"/>
              <w:numPr>
                <w:ilvl w:val="0"/>
                <w:numId w:val="50"/>
              </w:numPr>
              <w:spacing w:before="0" w:beforeAutospacing="0" w:after="0" w:afterAutospacing="0"/>
              <w:ind w:right="74"/>
              <w:rPr>
                <w:sz w:val="12"/>
                <w:szCs w:val="12"/>
              </w:rPr>
            </w:pPr>
          </w:p>
        </w:tc>
        <w:tc>
          <w:tcPr>
            <w:tcW w:w="917" w:type="pct"/>
            <w:shd w:val="clear" w:color="auto" w:fill="auto"/>
          </w:tcPr>
          <w:p w:rsidR="008F15F9" w:rsidRPr="00C061E0" w:rsidRDefault="008F15F9" w:rsidP="008F15F9">
            <w:pPr>
              <w:pStyle w:val="s1"/>
              <w:spacing w:before="0" w:beforeAutospacing="0" w:after="0" w:afterAutospacing="0"/>
              <w:ind w:left="74" w:right="74"/>
              <w:rPr>
                <w:sz w:val="12"/>
                <w:szCs w:val="12"/>
              </w:rPr>
            </w:pPr>
            <w:r w:rsidRPr="00C061E0">
              <w:rPr>
                <w:sz w:val="12"/>
                <w:szCs w:val="12"/>
              </w:rPr>
              <w:t>Магазины</w:t>
            </w:r>
          </w:p>
        </w:tc>
        <w:tc>
          <w:tcPr>
            <w:tcW w:w="2017" w:type="pct"/>
            <w:shd w:val="clear" w:color="auto" w:fill="auto"/>
          </w:tcPr>
          <w:p w:rsidR="008F15F9" w:rsidRPr="00C061E0" w:rsidRDefault="008F15F9" w:rsidP="0019493A">
            <w:pPr>
              <w:pStyle w:val="s1"/>
              <w:spacing w:before="0" w:beforeAutospacing="0" w:after="0" w:afterAutospacing="0"/>
              <w:ind w:right="74"/>
              <w:rPr>
                <w:sz w:val="12"/>
                <w:szCs w:val="12"/>
              </w:rPr>
            </w:pPr>
            <w:r w:rsidRPr="00C061E0">
              <w:rPr>
                <w:sz w:val="12"/>
                <w:szCs w:val="12"/>
              </w:rPr>
              <w:t>Размещение объектов капитального строительства, предназначенных для продажи товаров, торговая площадь которых составляет до 5000 кв. м</w:t>
            </w:r>
          </w:p>
        </w:tc>
        <w:tc>
          <w:tcPr>
            <w:tcW w:w="168" w:type="pct"/>
            <w:shd w:val="clear" w:color="auto" w:fill="auto"/>
            <w:textDirection w:val="btLr"/>
            <w:vAlign w:val="center"/>
          </w:tcPr>
          <w:p w:rsidR="008F15F9" w:rsidRPr="00C061E0" w:rsidRDefault="008F15F9" w:rsidP="0019493A">
            <w:pPr>
              <w:pStyle w:val="s1"/>
              <w:spacing w:before="0" w:beforeAutospacing="0" w:after="0" w:afterAutospacing="0"/>
              <w:ind w:left="74" w:right="74"/>
              <w:jc w:val="center"/>
              <w:rPr>
                <w:sz w:val="12"/>
                <w:szCs w:val="12"/>
              </w:rPr>
            </w:pPr>
            <w:r w:rsidRPr="00C061E0">
              <w:rPr>
                <w:sz w:val="12"/>
                <w:szCs w:val="12"/>
              </w:rPr>
              <w:t>4.4</w:t>
            </w:r>
          </w:p>
        </w:tc>
        <w:tc>
          <w:tcPr>
            <w:tcW w:w="153"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ОВ</w:t>
            </w:r>
          </w:p>
        </w:tc>
        <w:tc>
          <w:tcPr>
            <w:tcW w:w="153" w:type="pct"/>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УВ</w:t>
            </w:r>
          </w:p>
        </w:tc>
        <w:tc>
          <w:tcPr>
            <w:tcW w:w="168"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w:t>
            </w:r>
          </w:p>
        </w:tc>
        <w:tc>
          <w:tcPr>
            <w:tcW w:w="1078" w:type="pct"/>
            <w:shd w:val="clear" w:color="auto" w:fill="auto"/>
          </w:tcPr>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 xml:space="preserve">Предоставление коммунальных услуг 3.1.1; </w:t>
            </w:r>
          </w:p>
          <w:p w:rsidR="008F15F9" w:rsidRPr="00C061E0" w:rsidRDefault="0019493A" w:rsidP="0019493A">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Служебные гаражи 4.9</w:t>
            </w:r>
          </w:p>
        </w:tc>
      </w:tr>
      <w:tr w:rsidR="0019493A" w:rsidRPr="00C061E0" w:rsidTr="0019493A">
        <w:trPr>
          <w:cantSplit/>
          <w:trHeight w:val="70"/>
        </w:trPr>
        <w:tc>
          <w:tcPr>
            <w:tcW w:w="345" w:type="pct"/>
            <w:shd w:val="clear" w:color="auto" w:fill="auto"/>
          </w:tcPr>
          <w:p w:rsidR="008F15F9" w:rsidRPr="00C061E0" w:rsidRDefault="008F15F9" w:rsidP="00EE5D05">
            <w:pPr>
              <w:pStyle w:val="s1"/>
              <w:numPr>
                <w:ilvl w:val="0"/>
                <w:numId w:val="50"/>
              </w:numPr>
              <w:spacing w:before="0" w:beforeAutospacing="0" w:after="0" w:afterAutospacing="0"/>
              <w:ind w:right="74"/>
              <w:rPr>
                <w:sz w:val="12"/>
                <w:szCs w:val="12"/>
              </w:rPr>
            </w:pPr>
          </w:p>
        </w:tc>
        <w:tc>
          <w:tcPr>
            <w:tcW w:w="917" w:type="pct"/>
            <w:shd w:val="clear" w:color="auto" w:fill="auto"/>
          </w:tcPr>
          <w:p w:rsidR="008F15F9" w:rsidRPr="00C061E0" w:rsidRDefault="008F15F9" w:rsidP="008F15F9">
            <w:pPr>
              <w:pStyle w:val="s1"/>
              <w:spacing w:before="0" w:beforeAutospacing="0" w:after="0" w:afterAutospacing="0"/>
              <w:ind w:left="74" w:right="74"/>
              <w:rPr>
                <w:sz w:val="12"/>
                <w:szCs w:val="12"/>
              </w:rPr>
            </w:pPr>
            <w:r w:rsidRPr="00C061E0">
              <w:rPr>
                <w:sz w:val="12"/>
                <w:szCs w:val="12"/>
              </w:rPr>
              <w:t>Банковская и страховая деятельность</w:t>
            </w:r>
          </w:p>
        </w:tc>
        <w:tc>
          <w:tcPr>
            <w:tcW w:w="2017" w:type="pct"/>
            <w:shd w:val="clear" w:color="auto" w:fill="auto"/>
          </w:tcPr>
          <w:p w:rsidR="008F15F9" w:rsidRPr="00C061E0" w:rsidRDefault="008F15F9" w:rsidP="0019493A">
            <w:pPr>
              <w:pStyle w:val="s1"/>
              <w:spacing w:before="0" w:beforeAutospacing="0" w:after="0" w:afterAutospacing="0"/>
              <w:ind w:right="74"/>
              <w:rPr>
                <w:sz w:val="12"/>
                <w:szCs w:val="12"/>
              </w:rPr>
            </w:pPr>
            <w:r w:rsidRPr="00C061E0">
              <w:rPr>
                <w:sz w:val="12"/>
                <w:szCs w:val="12"/>
              </w:rPr>
              <w:t>Размещение объектов капитального строительства, предназначенных для размещения организаций, оказывающих банковские и страховые услуги</w:t>
            </w:r>
          </w:p>
        </w:tc>
        <w:tc>
          <w:tcPr>
            <w:tcW w:w="168" w:type="pct"/>
            <w:shd w:val="clear" w:color="auto" w:fill="auto"/>
            <w:textDirection w:val="btLr"/>
            <w:vAlign w:val="center"/>
          </w:tcPr>
          <w:p w:rsidR="008F15F9" w:rsidRPr="00C061E0" w:rsidRDefault="008F15F9" w:rsidP="0019493A">
            <w:pPr>
              <w:pStyle w:val="s1"/>
              <w:spacing w:before="0" w:beforeAutospacing="0" w:after="0" w:afterAutospacing="0"/>
              <w:ind w:left="74" w:right="74"/>
              <w:jc w:val="center"/>
              <w:rPr>
                <w:sz w:val="12"/>
                <w:szCs w:val="12"/>
              </w:rPr>
            </w:pPr>
            <w:r w:rsidRPr="00C061E0">
              <w:rPr>
                <w:sz w:val="12"/>
                <w:szCs w:val="12"/>
              </w:rPr>
              <w:t>4.5</w:t>
            </w:r>
          </w:p>
        </w:tc>
        <w:tc>
          <w:tcPr>
            <w:tcW w:w="153"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ОВ</w:t>
            </w:r>
          </w:p>
        </w:tc>
        <w:tc>
          <w:tcPr>
            <w:tcW w:w="153" w:type="pct"/>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w:t>
            </w:r>
          </w:p>
        </w:tc>
        <w:tc>
          <w:tcPr>
            <w:tcW w:w="168"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w:t>
            </w:r>
          </w:p>
        </w:tc>
        <w:tc>
          <w:tcPr>
            <w:tcW w:w="1078" w:type="pct"/>
            <w:shd w:val="clear" w:color="auto" w:fill="auto"/>
          </w:tcPr>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 xml:space="preserve">Предоставление коммунальных услуг 3.1.1; </w:t>
            </w:r>
          </w:p>
          <w:p w:rsidR="008F15F9" w:rsidRPr="00C061E0" w:rsidRDefault="0019493A" w:rsidP="0019493A">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Служебные гаражи 4.9</w:t>
            </w:r>
          </w:p>
        </w:tc>
      </w:tr>
      <w:tr w:rsidR="0019493A" w:rsidRPr="00C061E0" w:rsidTr="0019493A">
        <w:trPr>
          <w:cantSplit/>
          <w:trHeight w:val="70"/>
        </w:trPr>
        <w:tc>
          <w:tcPr>
            <w:tcW w:w="345" w:type="pct"/>
            <w:shd w:val="clear" w:color="auto" w:fill="auto"/>
          </w:tcPr>
          <w:p w:rsidR="008F15F9" w:rsidRPr="00C061E0" w:rsidRDefault="008F15F9" w:rsidP="00EE5D05">
            <w:pPr>
              <w:pStyle w:val="s1"/>
              <w:numPr>
                <w:ilvl w:val="0"/>
                <w:numId w:val="50"/>
              </w:numPr>
              <w:spacing w:before="0" w:beforeAutospacing="0" w:after="0" w:afterAutospacing="0"/>
              <w:ind w:right="74"/>
              <w:rPr>
                <w:sz w:val="12"/>
                <w:szCs w:val="12"/>
              </w:rPr>
            </w:pPr>
          </w:p>
        </w:tc>
        <w:tc>
          <w:tcPr>
            <w:tcW w:w="917" w:type="pct"/>
            <w:shd w:val="clear" w:color="auto" w:fill="auto"/>
          </w:tcPr>
          <w:p w:rsidR="008F15F9" w:rsidRPr="00C061E0" w:rsidRDefault="008F15F9" w:rsidP="008F15F9">
            <w:pPr>
              <w:pStyle w:val="s1"/>
              <w:spacing w:before="0" w:beforeAutospacing="0" w:after="0" w:afterAutospacing="0"/>
              <w:ind w:left="74" w:right="74"/>
              <w:rPr>
                <w:sz w:val="12"/>
                <w:szCs w:val="12"/>
              </w:rPr>
            </w:pPr>
            <w:r w:rsidRPr="00C061E0">
              <w:rPr>
                <w:sz w:val="12"/>
                <w:szCs w:val="12"/>
              </w:rPr>
              <w:t>Общественное питание</w:t>
            </w:r>
          </w:p>
        </w:tc>
        <w:tc>
          <w:tcPr>
            <w:tcW w:w="2017" w:type="pct"/>
            <w:shd w:val="clear" w:color="auto" w:fill="auto"/>
          </w:tcPr>
          <w:p w:rsidR="008F15F9" w:rsidRPr="00C061E0" w:rsidRDefault="008F15F9" w:rsidP="0019493A">
            <w:pPr>
              <w:pStyle w:val="s1"/>
              <w:spacing w:before="0" w:beforeAutospacing="0" w:after="0" w:afterAutospacing="0"/>
              <w:ind w:right="74"/>
              <w:rPr>
                <w:sz w:val="12"/>
                <w:szCs w:val="12"/>
              </w:rPr>
            </w:pPr>
            <w:r w:rsidRPr="00C061E0">
              <w:rPr>
                <w:sz w:val="12"/>
                <w:szCs w:val="12"/>
              </w:rPr>
              <w:t>Размещение объектов капитального строительства в целях устройства мест общественного питания (рестораны, кафе, столовые, закусочные, бары)</w:t>
            </w:r>
          </w:p>
        </w:tc>
        <w:tc>
          <w:tcPr>
            <w:tcW w:w="168" w:type="pct"/>
            <w:shd w:val="clear" w:color="auto" w:fill="auto"/>
            <w:textDirection w:val="btLr"/>
            <w:vAlign w:val="center"/>
          </w:tcPr>
          <w:p w:rsidR="008F15F9" w:rsidRPr="00C061E0" w:rsidRDefault="008F15F9" w:rsidP="0019493A">
            <w:pPr>
              <w:pStyle w:val="s1"/>
              <w:spacing w:before="0" w:beforeAutospacing="0" w:after="0" w:afterAutospacing="0"/>
              <w:ind w:left="74" w:right="74"/>
              <w:jc w:val="center"/>
              <w:rPr>
                <w:sz w:val="12"/>
                <w:szCs w:val="12"/>
              </w:rPr>
            </w:pPr>
            <w:r w:rsidRPr="00C061E0">
              <w:rPr>
                <w:sz w:val="12"/>
                <w:szCs w:val="12"/>
              </w:rPr>
              <w:t>4.6</w:t>
            </w:r>
          </w:p>
        </w:tc>
        <w:tc>
          <w:tcPr>
            <w:tcW w:w="153"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УВ</w:t>
            </w:r>
          </w:p>
        </w:tc>
        <w:tc>
          <w:tcPr>
            <w:tcW w:w="153" w:type="pct"/>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УВ</w:t>
            </w:r>
          </w:p>
        </w:tc>
        <w:tc>
          <w:tcPr>
            <w:tcW w:w="168"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w:t>
            </w:r>
          </w:p>
        </w:tc>
        <w:tc>
          <w:tcPr>
            <w:tcW w:w="1078" w:type="pct"/>
            <w:shd w:val="clear" w:color="auto" w:fill="auto"/>
          </w:tcPr>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 xml:space="preserve">Предоставление коммунальных услуг 3.1.1; </w:t>
            </w:r>
          </w:p>
          <w:p w:rsidR="008F15F9" w:rsidRPr="00C061E0" w:rsidRDefault="0019493A" w:rsidP="0019493A">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Служебные гаражи 4.9</w:t>
            </w:r>
          </w:p>
        </w:tc>
      </w:tr>
      <w:tr w:rsidR="0019493A" w:rsidRPr="00C061E0" w:rsidTr="0019493A">
        <w:trPr>
          <w:cantSplit/>
          <w:trHeight w:val="70"/>
        </w:trPr>
        <w:tc>
          <w:tcPr>
            <w:tcW w:w="345" w:type="pct"/>
            <w:shd w:val="clear" w:color="auto" w:fill="auto"/>
          </w:tcPr>
          <w:p w:rsidR="008F15F9" w:rsidRPr="00C061E0" w:rsidRDefault="008F15F9" w:rsidP="00EE5D05">
            <w:pPr>
              <w:pStyle w:val="s1"/>
              <w:numPr>
                <w:ilvl w:val="0"/>
                <w:numId w:val="50"/>
              </w:numPr>
              <w:spacing w:before="0" w:beforeAutospacing="0" w:after="0" w:afterAutospacing="0"/>
              <w:ind w:right="74"/>
              <w:rPr>
                <w:sz w:val="12"/>
                <w:szCs w:val="12"/>
              </w:rPr>
            </w:pPr>
          </w:p>
        </w:tc>
        <w:tc>
          <w:tcPr>
            <w:tcW w:w="917" w:type="pct"/>
            <w:shd w:val="clear" w:color="auto" w:fill="auto"/>
          </w:tcPr>
          <w:p w:rsidR="008F15F9" w:rsidRPr="00C061E0" w:rsidRDefault="008F15F9" w:rsidP="008F15F9">
            <w:pPr>
              <w:pStyle w:val="s1"/>
              <w:spacing w:before="0" w:beforeAutospacing="0" w:after="0" w:afterAutospacing="0"/>
              <w:ind w:left="74" w:right="74"/>
              <w:rPr>
                <w:sz w:val="12"/>
                <w:szCs w:val="12"/>
              </w:rPr>
            </w:pPr>
            <w:r w:rsidRPr="00C061E0">
              <w:rPr>
                <w:sz w:val="12"/>
                <w:szCs w:val="12"/>
              </w:rPr>
              <w:t>Гостиничное обслуживание</w:t>
            </w:r>
          </w:p>
        </w:tc>
        <w:tc>
          <w:tcPr>
            <w:tcW w:w="2017" w:type="pct"/>
            <w:shd w:val="clear" w:color="auto" w:fill="auto"/>
          </w:tcPr>
          <w:p w:rsidR="008F15F9" w:rsidRPr="00C061E0" w:rsidRDefault="008F15F9" w:rsidP="0019493A">
            <w:pPr>
              <w:pStyle w:val="s1"/>
              <w:spacing w:before="0" w:beforeAutospacing="0" w:after="0" w:afterAutospacing="0"/>
              <w:ind w:right="74"/>
              <w:rPr>
                <w:sz w:val="12"/>
                <w:szCs w:val="12"/>
              </w:rPr>
            </w:pPr>
            <w:r w:rsidRPr="00C061E0">
              <w:rPr>
                <w:sz w:val="12"/>
                <w:szCs w:val="12"/>
              </w:rPr>
              <w:t>Размещение гостиниц, а также иных зданий, используемых с целью извлечения предпринимательской выгоды из предоставления жилого помещения для временного проживания в них</w:t>
            </w:r>
          </w:p>
        </w:tc>
        <w:tc>
          <w:tcPr>
            <w:tcW w:w="168" w:type="pct"/>
            <w:shd w:val="clear" w:color="auto" w:fill="auto"/>
            <w:textDirection w:val="btLr"/>
            <w:vAlign w:val="center"/>
          </w:tcPr>
          <w:p w:rsidR="008F15F9" w:rsidRPr="00C061E0" w:rsidRDefault="008F15F9" w:rsidP="0019493A">
            <w:pPr>
              <w:pStyle w:val="s1"/>
              <w:spacing w:before="0" w:beforeAutospacing="0" w:after="0" w:afterAutospacing="0"/>
              <w:ind w:left="74" w:right="74"/>
              <w:jc w:val="center"/>
              <w:rPr>
                <w:sz w:val="12"/>
                <w:szCs w:val="12"/>
              </w:rPr>
            </w:pPr>
            <w:r w:rsidRPr="00C061E0">
              <w:rPr>
                <w:sz w:val="12"/>
                <w:szCs w:val="12"/>
              </w:rPr>
              <w:t>4.7</w:t>
            </w:r>
          </w:p>
        </w:tc>
        <w:tc>
          <w:tcPr>
            <w:tcW w:w="153"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УВ</w:t>
            </w:r>
          </w:p>
        </w:tc>
        <w:tc>
          <w:tcPr>
            <w:tcW w:w="153" w:type="pct"/>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УВ</w:t>
            </w:r>
          </w:p>
        </w:tc>
        <w:tc>
          <w:tcPr>
            <w:tcW w:w="168"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w:t>
            </w:r>
          </w:p>
        </w:tc>
        <w:tc>
          <w:tcPr>
            <w:tcW w:w="1078" w:type="pct"/>
            <w:shd w:val="clear" w:color="auto" w:fill="auto"/>
          </w:tcPr>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 xml:space="preserve">Предоставление коммунальных услуг 3.1.1; </w:t>
            </w:r>
          </w:p>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Магазины 4.4;</w:t>
            </w:r>
          </w:p>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Общественное питание 4.6</w:t>
            </w:r>
          </w:p>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 xml:space="preserve">Служебные гаражи 4.9; </w:t>
            </w:r>
          </w:p>
          <w:p w:rsidR="008F15F9" w:rsidRPr="00C061E0" w:rsidRDefault="008F15F9" w:rsidP="0019493A">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Пло</w:t>
            </w:r>
            <w:r w:rsidR="0019493A" w:rsidRPr="00C061E0">
              <w:rPr>
                <w:rFonts w:ascii="Times New Roman" w:hAnsi="Times New Roman" w:cs="Times New Roman"/>
                <w:sz w:val="12"/>
                <w:szCs w:val="12"/>
              </w:rPr>
              <w:t>щадки для занятий спортом 5.1.3</w:t>
            </w:r>
          </w:p>
        </w:tc>
      </w:tr>
      <w:tr w:rsidR="0019493A" w:rsidRPr="00C061E0" w:rsidTr="0019493A">
        <w:trPr>
          <w:cantSplit/>
          <w:trHeight w:val="70"/>
        </w:trPr>
        <w:tc>
          <w:tcPr>
            <w:tcW w:w="345" w:type="pct"/>
            <w:shd w:val="clear" w:color="auto" w:fill="auto"/>
          </w:tcPr>
          <w:p w:rsidR="008F15F9" w:rsidRPr="00C061E0" w:rsidRDefault="008F15F9" w:rsidP="00EE5D05">
            <w:pPr>
              <w:pStyle w:val="s16"/>
              <w:numPr>
                <w:ilvl w:val="0"/>
                <w:numId w:val="50"/>
              </w:numPr>
              <w:spacing w:before="0" w:beforeAutospacing="0" w:after="0" w:afterAutospacing="0"/>
              <w:ind w:right="74"/>
              <w:rPr>
                <w:sz w:val="12"/>
                <w:szCs w:val="12"/>
              </w:rPr>
            </w:pPr>
          </w:p>
        </w:tc>
        <w:tc>
          <w:tcPr>
            <w:tcW w:w="917" w:type="pct"/>
            <w:shd w:val="clear" w:color="auto" w:fill="auto"/>
          </w:tcPr>
          <w:p w:rsidR="008F15F9" w:rsidRPr="00C061E0" w:rsidRDefault="008F15F9" w:rsidP="008F15F9">
            <w:pPr>
              <w:pStyle w:val="s16"/>
              <w:spacing w:before="0" w:beforeAutospacing="0" w:after="0" w:afterAutospacing="0"/>
              <w:ind w:left="74" w:right="74"/>
              <w:rPr>
                <w:sz w:val="12"/>
                <w:szCs w:val="12"/>
              </w:rPr>
            </w:pPr>
            <w:r w:rsidRPr="00C061E0">
              <w:rPr>
                <w:sz w:val="12"/>
                <w:szCs w:val="12"/>
              </w:rPr>
              <w:t>Служебные гаражи</w:t>
            </w:r>
          </w:p>
        </w:tc>
        <w:tc>
          <w:tcPr>
            <w:tcW w:w="2017" w:type="pct"/>
            <w:shd w:val="clear" w:color="auto" w:fill="auto"/>
          </w:tcPr>
          <w:p w:rsidR="008F15F9" w:rsidRPr="00C061E0" w:rsidRDefault="008F15F9" w:rsidP="0019493A">
            <w:pPr>
              <w:pStyle w:val="s1"/>
              <w:spacing w:before="0" w:beforeAutospacing="0" w:after="0" w:afterAutospacing="0"/>
              <w:ind w:right="74"/>
              <w:rPr>
                <w:sz w:val="12"/>
                <w:szCs w:val="12"/>
              </w:rPr>
            </w:pPr>
            <w:r w:rsidRPr="00C061E0">
              <w:rPr>
                <w:sz w:val="12"/>
                <w:szCs w:val="12"/>
              </w:rPr>
              <w:t>Размещение постоянных или временных гаражей, стоянок для хранения служебного автотранспорта, используемого в целях осуществления видов деятельности, предусмотренных видами разрешенного использования с </w:t>
            </w:r>
            <w:hyperlink r:id="rId50" w:anchor="block_1030" w:history="1">
              <w:r w:rsidRPr="00C061E0">
                <w:rPr>
                  <w:rStyle w:val="afb"/>
                  <w:sz w:val="12"/>
                  <w:szCs w:val="12"/>
                </w:rPr>
                <w:t>кодами 3.0</w:t>
              </w:r>
            </w:hyperlink>
            <w:r w:rsidRPr="00C061E0">
              <w:rPr>
                <w:sz w:val="12"/>
                <w:szCs w:val="12"/>
              </w:rPr>
              <w:t>, </w:t>
            </w:r>
            <w:hyperlink r:id="rId51" w:anchor="block_1040" w:history="1">
              <w:r w:rsidRPr="00C061E0">
                <w:rPr>
                  <w:rStyle w:val="afb"/>
                  <w:sz w:val="12"/>
                  <w:szCs w:val="12"/>
                </w:rPr>
                <w:t>4.0</w:t>
              </w:r>
            </w:hyperlink>
            <w:r w:rsidRPr="00C061E0">
              <w:rPr>
                <w:sz w:val="12"/>
                <w:szCs w:val="12"/>
              </w:rPr>
              <w:t>, а также для стоянки и хранения транспортных средств общего пользования, в том числе в депо</w:t>
            </w:r>
          </w:p>
        </w:tc>
        <w:tc>
          <w:tcPr>
            <w:tcW w:w="168" w:type="pct"/>
            <w:shd w:val="clear" w:color="auto" w:fill="auto"/>
            <w:textDirection w:val="btLr"/>
            <w:vAlign w:val="center"/>
          </w:tcPr>
          <w:p w:rsidR="008F15F9" w:rsidRPr="00C061E0" w:rsidRDefault="008F15F9" w:rsidP="0019493A">
            <w:pPr>
              <w:pStyle w:val="s1"/>
              <w:spacing w:before="0" w:beforeAutospacing="0" w:after="0" w:afterAutospacing="0"/>
              <w:ind w:left="74" w:right="74"/>
              <w:jc w:val="center"/>
              <w:rPr>
                <w:sz w:val="12"/>
                <w:szCs w:val="12"/>
              </w:rPr>
            </w:pPr>
            <w:r w:rsidRPr="00C061E0">
              <w:rPr>
                <w:sz w:val="12"/>
                <w:szCs w:val="12"/>
              </w:rPr>
              <w:t>4.9</w:t>
            </w:r>
          </w:p>
        </w:tc>
        <w:tc>
          <w:tcPr>
            <w:tcW w:w="153"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ОВ</w:t>
            </w:r>
          </w:p>
        </w:tc>
        <w:tc>
          <w:tcPr>
            <w:tcW w:w="153" w:type="pct"/>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ОВ</w:t>
            </w:r>
          </w:p>
        </w:tc>
        <w:tc>
          <w:tcPr>
            <w:tcW w:w="168"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УВ</w:t>
            </w:r>
          </w:p>
        </w:tc>
        <w:tc>
          <w:tcPr>
            <w:tcW w:w="1078" w:type="pct"/>
            <w:shd w:val="clear" w:color="auto" w:fill="auto"/>
          </w:tcPr>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Предоставление коммунальных услуг 3.1.1</w:t>
            </w:r>
          </w:p>
          <w:p w:rsidR="008F15F9" w:rsidRPr="00C061E0" w:rsidRDefault="008F15F9" w:rsidP="008F15F9">
            <w:pPr>
              <w:spacing w:after="0" w:line="240" w:lineRule="auto"/>
              <w:jc w:val="center"/>
              <w:rPr>
                <w:rFonts w:ascii="Times New Roman" w:hAnsi="Times New Roman" w:cs="Times New Roman"/>
                <w:sz w:val="12"/>
                <w:szCs w:val="12"/>
              </w:rPr>
            </w:pPr>
          </w:p>
        </w:tc>
      </w:tr>
      <w:tr w:rsidR="0019493A" w:rsidRPr="00C061E0" w:rsidTr="0019493A">
        <w:trPr>
          <w:cantSplit/>
          <w:trHeight w:val="70"/>
        </w:trPr>
        <w:tc>
          <w:tcPr>
            <w:tcW w:w="345" w:type="pct"/>
            <w:shd w:val="clear" w:color="auto" w:fill="auto"/>
          </w:tcPr>
          <w:p w:rsidR="008F15F9" w:rsidRPr="00C061E0" w:rsidRDefault="008F15F9" w:rsidP="00EE5D05">
            <w:pPr>
              <w:pStyle w:val="s16"/>
              <w:numPr>
                <w:ilvl w:val="0"/>
                <w:numId w:val="50"/>
              </w:numPr>
              <w:spacing w:before="0" w:beforeAutospacing="0" w:after="0" w:afterAutospacing="0"/>
              <w:ind w:right="74"/>
              <w:rPr>
                <w:sz w:val="12"/>
                <w:szCs w:val="12"/>
              </w:rPr>
            </w:pPr>
          </w:p>
        </w:tc>
        <w:tc>
          <w:tcPr>
            <w:tcW w:w="917" w:type="pct"/>
            <w:shd w:val="clear" w:color="auto" w:fill="auto"/>
          </w:tcPr>
          <w:p w:rsidR="008F15F9" w:rsidRPr="00C061E0" w:rsidRDefault="008F15F9" w:rsidP="008F15F9">
            <w:pPr>
              <w:pStyle w:val="s16"/>
              <w:spacing w:before="0" w:beforeAutospacing="0" w:after="0" w:afterAutospacing="0"/>
              <w:ind w:left="74" w:right="74"/>
              <w:rPr>
                <w:sz w:val="12"/>
                <w:szCs w:val="12"/>
              </w:rPr>
            </w:pPr>
            <w:r w:rsidRPr="00C061E0">
              <w:rPr>
                <w:sz w:val="12"/>
                <w:szCs w:val="12"/>
              </w:rPr>
              <w:t>Объекты дорожного сервиса</w:t>
            </w:r>
          </w:p>
        </w:tc>
        <w:tc>
          <w:tcPr>
            <w:tcW w:w="2017" w:type="pct"/>
            <w:shd w:val="clear" w:color="auto" w:fill="auto"/>
          </w:tcPr>
          <w:p w:rsidR="008F15F9" w:rsidRPr="00C061E0" w:rsidRDefault="008F15F9" w:rsidP="0019493A">
            <w:pPr>
              <w:pStyle w:val="s1"/>
              <w:spacing w:before="0" w:beforeAutospacing="0" w:after="0" w:afterAutospacing="0"/>
              <w:ind w:right="74"/>
              <w:rPr>
                <w:sz w:val="12"/>
                <w:szCs w:val="12"/>
              </w:rPr>
            </w:pPr>
            <w:r w:rsidRPr="00C061E0">
              <w:rPr>
                <w:sz w:val="12"/>
                <w:szCs w:val="12"/>
              </w:rPr>
              <w:t>Размещение зданий и сооружений дорожного сервиса. Содержание данного вида разрешенного использования включает в себя содержание видов разрешенного использования с </w:t>
            </w:r>
            <w:hyperlink r:id="rId52" w:anchor="block_14911" w:history="1">
              <w:r w:rsidRPr="00C061E0">
                <w:rPr>
                  <w:rStyle w:val="afb"/>
                  <w:sz w:val="12"/>
                  <w:szCs w:val="12"/>
                </w:rPr>
                <w:t>кодами 4.9.1.1 - 4.9.1.4</w:t>
              </w:r>
            </w:hyperlink>
          </w:p>
        </w:tc>
        <w:tc>
          <w:tcPr>
            <w:tcW w:w="168" w:type="pct"/>
            <w:shd w:val="clear" w:color="auto" w:fill="auto"/>
            <w:textDirection w:val="btLr"/>
            <w:vAlign w:val="center"/>
          </w:tcPr>
          <w:p w:rsidR="008F15F9" w:rsidRPr="00C061E0" w:rsidRDefault="008F15F9" w:rsidP="0019493A">
            <w:pPr>
              <w:pStyle w:val="s1"/>
              <w:spacing w:before="0" w:beforeAutospacing="0" w:after="0" w:afterAutospacing="0"/>
              <w:ind w:left="74" w:right="74"/>
              <w:jc w:val="center"/>
              <w:rPr>
                <w:sz w:val="12"/>
                <w:szCs w:val="12"/>
              </w:rPr>
            </w:pPr>
            <w:r w:rsidRPr="00C061E0">
              <w:rPr>
                <w:sz w:val="12"/>
                <w:szCs w:val="12"/>
              </w:rPr>
              <w:t>4.9.1</w:t>
            </w:r>
          </w:p>
        </w:tc>
        <w:tc>
          <w:tcPr>
            <w:tcW w:w="153"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ОВ</w:t>
            </w:r>
          </w:p>
        </w:tc>
        <w:tc>
          <w:tcPr>
            <w:tcW w:w="153" w:type="pct"/>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ОВ</w:t>
            </w:r>
          </w:p>
        </w:tc>
        <w:tc>
          <w:tcPr>
            <w:tcW w:w="168"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w:t>
            </w:r>
          </w:p>
        </w:tc>
        <w:tc>
          <w:tcPr>
            <w:tcW w:w="1078" w:type="pct"/>
            <w:shd w:val="clear" w:color="auto" w:fill="auto"/>
          </w:tcPr>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Предоставление коммунальных услуг 3.1.1</w:t>
            </w:r>
          </w:p>
          <w:p w:rsidR="008F15F9" w:rsidRPr="00C061E0" w:rsidRDefault="008F15F9" w:rsidP="008F15F9">
            <w:pPr>
              <w:spacing w:after="0" w:line="240" w:lineRule="auto"/>
              <w:jc w:val="center"/>
              <w:rPr>
                <w:rFonts w:ascii="Times New Roman" w:hAnsi="Times New Roman" w:cs="Times New Roman"/>
                <w:sz w:val="12"/>
                <w:szCs w:val="12"/>
              </w:rPr>
            </w:pPr>
          </w:p>
        </w:tc>
      </w:tr>
      <w:tr w:rsidR="0019493A" w:rsidRPr="00C061E0" w:rsidTr="0019493A">
        <w:trPr>
          <w:cantSplit/>
          <w:trHeight w:val="70"/>
        </w:trPr>
        <w:tc>
          <w:tcPr>
            <w:tcW w:w="345" w:type="pct"/>
            <w:shd w:val="clear" w:color="auto" w:fill="auto"/>
          </w:tcPr>
          <w:p w:rsidR="008F15F9" w:rsidRPr="00C061E0" w:rsidRDefault="008F15F9" w:rsidP="00EE5D05">
            <w:pPr>
              <w:pStyle w:val="s16"/>
              <w:numPr>
                <w:ilvl w:val="0"/>
                <w:numId w:val="50"/>
              </w:numPr>
              <w:spacing w:before="0" w:beforeAutospacing="0" w:after="0" w:afterAutospacing="0"/>
              <w:ind w:right="74"/>
              <w:rPr>
                <w:sz w:val="12"/>
                <w:szCs w:val="12"/>
              </w:rPr>
            </w:pPr>
          </w:p>
        </w:tc>
        <w:tc>
          <w:tcPr>
            <w:tcW w:w="917" w:type="pct"/>
            <w:shd w:val="clear" w:color="auto" w:fill="auto"/>
          </w:tcPr>
          <w:p w:rsidR="008F15F9" w:rsidRPr="00C061E0" w:rsidRDefault="008F15F9" w:rsidP="008F15F9">
            <w:pPr>
              <w:pStyle w:val="s16"/>
              <w:spacing w:before="0" w:beforeAutospacing="0" w:after="0" w:afterAutospacing="0"/>
              <w:ind w:left="74" w:right="74"/>
              <w:rPr>
                <w:sz w:val="12"/>
                <w:szCs w:val="12"/>
              </w:rPr>
            </w:pPr>
            <w:r w:rsidRPr="00C061E0">
              <w:rPr>
                <w:sz w:val="12"/>
                <w:szCs w:val="12"/>
              </w:rPr>
              <w:t>Заправка транспортных средств</w:t>
            </w:r>
          </w:p>
        </w:tc>
        <w:tc>
          <w:tcPr>
            <w:tcW w:w="2017" w:type="pct"/>
            <w:shd w:val="clear" w:color="auto" w:fill="auto"/>
          </w:tcPr>
          <w:p w:rsidR="008F15F9" w:rsidRPr="00C061E0" w:rsidRDefault="008F15F9" w:rsidP="0019493A">
            <w:pPr>
              <w:pStyle w:val="s1"/>
              <w:spacing w:before="0" w:beforeAutospacing="0" w:after="0" w:afterAutospacing="0"/>
              <w:ind w:right="74"/>
              <w:rPr>
                <w:sz w:val="12"/>
                <w:szCs w:val="12"/>
              </w:rPr>
            </w:pPr>
            <w:r w:rsidRPr="00C061E0">
              <w:rPr>
                <w:sz w:val="12"/>
                <w:szCs w:val="12"/>
              </w:rPr>
              <w:t>Размещение автозаправочных станций; размещение магазинов сопутствующей торговли, зданий для организации общественного питания в качестве объектов дорожного сервиса</w:t>
            </w:r>
          </w:p>
        </w:tc>
        <w:tc>
          <w:tcPr>
            <w:tcW w:w="168" w:type="pct"/>
            <w:shd w:val="clear" w:color="auto" w:fill="auto"/>
            <w:textDirection w:val="btLr"/>
            <w:vAlign w:val="center"/>
          </w:tcPr>
          <w:p w:rsidR="008F15F9" w:rsidRPr="00C061E0" w:rsidRDefault="008F15F9" w:rsidP="0019493A">
            <w:pPr>
              <w:pStyle w:val="s1"/>
              <w:spacing w:before="0" w:beforeAutospacing="0" w:after="0" w:afterAutospacing="0"/>
              <w:ind w:left="74" w:right="74"/>
              <w:jc w:val="center"/>
              <w:rPr>
                <w:sz w:val="12"/>
                <w:szCs w:val="12"/>
              </w:rPr>
            </w:pPr>
            <w:r w:rsidRPr="00C061E0">
              <w:rPr>
                <w:sz w:val="12"/>
                <w:szCs w:val="12"/>
              </w:rPr>
              <w:t>4.9.1.1</w:t>
            </w:r>
          </w:p>
        </w:tc>
        <w:tc>
          <w:tcPr>
            <w:tcW w:w="153"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ОВ</w:t>
            </w:r>
          </w:p>
        </w:tc>
        <w:tc>
          <w:tcPr>
            <w:tcW w:w="153" w:type="pct"/>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ОВ</w:t>
            </w:r>
          </w:p>
        </w:tc>
        <w:tc>
          <w:tcPr>
            <w:tcW w:w="168"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УВ</w:t>
            </w:r>
          </w:p>
        </w:tc>
        <w:tc>
          <w:tcPr>
            <w:tcW w:w="1078" w:type="pct"/>
            <w:shd w:val="clear" w:color="auto" w:fill="auto"/>
          </w:tcPr>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Предоставление коммунальных услуг 3.1.1</w:t>
            </w:r>
          </w:p>
          <w:p w:rsidR="008F15F9" w:rsidRPr="00C061E0" w:rsidRDefault="008F15F9" w:rsidP="008F15F9">
            <w:pPr>
              <w:spacing w:after="0" w:line="240" w:lineRule="auto"/>
              <w:jc w:val="center"/>
              <w:rPr>
                <w:rFonts w:ascii="Times New Roman" w:hAnsi="Times New Roman" w:cs="Times New Roman"/>
                <w:sz w:val="12"/>
                <w:szCs w:val="12"/>
              </w:rPr>
            </w:pPr>
          </w:p>
        </w:tc>
      </w:tr>
      <w:tr w:rsidR="0019493A" w:rsidRPr="00C061E0" w:rsidTr="0019493A">
        <w:trPr>
          <w:cantSplit/>
          <w:trHeight w:val="70"/>
        </w:trPr>
        <w:tc>
          <w:tcPr>
            <w:tcW w:w="345" w:type="pct"/>
            <w:shd w:val="clear" w:color="auto" w:fill="auto"/>
          </w:tcPr>
          <w:p w:rsidR="008F15F9" w:rsidRPr="00C061E0" w:rsidRDefault="008F15F9" w:rsidP="00EE5D05">
            <w:pPr>
              <w:pStyle w:val="s16"/>
              <w:numPr>
                <w:ilvl w:val="0"/>
                <w:numId w:val="50"/>
              </w:numPr>
              <w:spacing w:before="0" w:beforeAutospacing="0" w:after="0" w:afterAutospacing="0"/>
              <w:ind w:right="74"/>
              <w:rPr>
                <w:sz w:val="12"/>
                <w:szCs w:val="12"/>
              </w:rPr>
            </w:pPr>
          </w:p>
        </w:tc>
        <w:tc>
          <w:tcPr>
            <w:tcW w:w="917" w:type="pct"/>
            <w:shd w:val="clear" w:color="auto" w:fill="auto"/>
          </w:tcPr>
          <w:p w:rsidR="008F15F9" w:rsidRPr="00C061E0" w:rsidRDefault="008F15F9" w:rsidP="008F15F9">
            <w:pPr>
              <w:pStyle w:val="s16"/>
              <w:spacing w:before="0" w:beforeAutospacing="0" w:after="0" w:afterAutospacing="0"/>
              <w:ind w:left="74" w:right="74"/>
              <w:rPr>
                <w:sz w:val="12"/>
                <w:szCs w:val="12"/>
              </w:rPr>
            </w:pPr>
            <w:r w:rsidRPr="00C061E0">
              <w:rPr>
                <w:sz w:val="12"/>
                <w:szCs w:val="12"/>
              </w:rPr>
              <w:t>Обеспечение дорожного отдыха</w:t>
            </w:r>
          </w:p>
        </w:tc>
        <w:tc>
          <w:tcPr>
            <w:tcW w:w="2017" w:type="pct"/>
            <w:shd w:val="clear" w:color="auto" w:fill="auto"/>
          </w:tcPr>
          <w:p w:rsidR="008F15F9" w:rsidRPr="00C061E0" w:rsidRDefault="008F15F9" w:rsidP="0019493A">
            <w:pPr>
              <w:pStyle w:val="s1"/>
              <w:spacing w:before="0" w:beforeAutospacing="0" w:after="0" w:afterAutospacing="0"/>
              <w:ind w:right="74"/>
              <w:rPr>
                <w:sz w:val="12"/>
                <w:szCs w:val="12"/>
              </w:rPr>
            </w:pPr>
            <w:r w:rsidRPr="00C061E0">
              <w:rPr>
                <w:sz w:val="12"/>
                <w:szCs w:val="12"/>
              </w:rPr>
              <w:t>Размещение зданий для предоставления гостиничных услуг в качестве дорожного сервиса (мотелей), а также размещение магазинов сопутствующей торговли, зданий для организации общественного питания в качестве объектов дорожного сервиса</w:t>
            </w:r>
          </w:p>
        </w:tc>
        <w:tc>
          <w:tcPr>
            <w:tcW w:w="168" w:type="pct"/>
            <w:shd w:val="clear" w:color="auto" w:fill="auto"/>
            <w:textDirection w:val="btLr"/>
            <w:vAlign w:val="center"/>
          </w:tcPr>
          <w:p w:rsidR="008F15F9" w:rsidRPr="00C061E0" w:rsidRDefault="008F15F9" w:rsidP="0019493A">
            <w:pPr>
              <w:pStyle w:val="s1"/>
              <w:spacing w:before="0" w:beforeAutospacing="0" w:after="0" w:afterAutospacing="0"/>
              <w:ind w:left="74" w:right="74"/>
              <w:jc w:val="center"/>
              <w:rPr>
                <w:sz w:val="12"/>
                <w:szCs w:val="12"/>
              </w:rPr>
            </w:pPr>
            <w:r w:rsidRPr="00C061E0">
              <w:rPr>
                <w:sz w:val="12"/>
                <w:szCs w:val="12"/>
              </w:rPr>
              <w:t>4.9.1.2</w:t>
            </w:r>
          </w:p>
        </w:tc>
        <w:tc>
          <w:tcPr>
            <w:tcW w:w="153"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ОВ</w:t>
            </w:r>
          </w:p>
        </w:tc>
        <w:tc>
          <w:tcPr>
            <w:tcW w:w="153" w:type="pct"/>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ОВ</w:t>
            </w:r>
          </w:p>
        </w:tc>
        <w:tc>
          <w:tcPr>
            <w:tcW w:w="168"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w:t>
            </w:r>
          </w:p>
        </w:tc>
        <w:tc>
          <w:tcPr>
            <w:tcW w:w="1078" w:type="pct"/>
            <w:shd w:val="clear" w:color="auto" w:fill="auto"/>
          </w:tcPr>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 xml:space="preserve">Предоставление коммунальных услуг 3.1.1; </w:t>
            </w:r>
          </w:p>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Магазины 4.4;</w:t>
            </w:r>
          </w:p>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Общественное питание 4.6</w:t>
            </w:r>
          </w:p>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 xml:space="preserve">Служебные гаражи 4.9; </w:t>
            </w:r>
          </w:p>
          <w:p w:rsidR="008F15F9" w:rsidRPr="00C061E0" w:rsidRDefault="008F15F9" w:rsidP="0019493A">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Пло</w:t>
            </w:r>
            <w:r w:rsidR="0019493A" w:rsidRPr="00C061E0">
              <w:rPr>
                <w:rFonts w:ascii="Times New Roman" w:hAnsi="Times New Roman" w:cs="Times New Roman"/>
                <w:sz w:val="12"/>
                <w:szCs w:val="12"/>
              </w:rPr>
              <w:t>щадки для занятий спортом 5.1.3</w:t>
            </w:r>
          </w:p>
        </w:tc>
      </w:tr>
      <w:tr w:rsidR="0019493A" w:rsidRPr="00C061E0" w:rsidTr="0019493A">
        <w:trPr>
          <w:cantSplit/>
          <w:trHeight w:val="70"/>
        </w:trPr>
        <w:tc>
          <w:tcPr>
            <w:tcW w:w="345" w:type="pct"/>
            <w:shd w:val="clear" w:color="auto" w:fill="auto"/>
          </w:tcPr>
          <w:p w:rsidR="008F15F9" w:rsidRPr="00C061E0" w:rsidRDefault="008F15F9" w:rsidP="00EE5D05">
            <w:pPr>
              <w:pStyle w:val="s16"/>
              <w:numPr>
                <w:ilvl w:val="0"/>
                <w:numId w:val="50"/>
              </w:numPr>
              <w:spacing w:before="0" w:beforeAutospacing="0" w:after="0" w:afterAutospacing="0"/>
              <w:ind w:right="74"/>
              <w:rPr>
                <w:sz w:val="12"/>
                <w:szCs w:val="12"/>
              </w:rPr>
            </w:pPr>
          </w:p>
        </w:tc>
        <w:tc>
          <w:tcPr>
            <w:tcW w:w="917" w:type="pct"/>
            <w:shd w:val="clear" w:color="auto" w:fill="auto"/>
          </w:tcPr>
          <w:p w:rsidR="008F15F9" w:rsidRPr="00C061E0" w:rsidRDefault="008F15F9" w:rsidP="008F15F9">
            <w:pPr>
              <w:pStyle w:val="s16"/>
              <w:spacing w:before="0" w:beforeAutospacing="0" w:after="0" w:afterAutospacing="0"/>
              <w:ind w:left="74" w:right="74"/>
              <w:rPr>
                <w:sz w:val="12"/>
                <w:szCs w:val="12"/>
              </w:rPr>
            </w:pPr>
            <w:r w:rsidRPr="00C061E0">
              <w:rPr>
                <w:sz w:val="12"/>
                <w:szCs w:val="12"/>
              </w:rPr>
              <w:t>Автомобильные мойки</w:t>
            </w:r>
          </w:p>
        </w:tc>
        <w:tc>
          <w:tcPr>
            <w:tcW w:w="2017" w:type="pct"/>
            <w:shd w:val="clear" w:color="auto" w:fill="auto"/>
          </w:tcPr>
          <w:p w:rsidR="008F15F9" w:rsidRPr="00C061E0" w:rsidRDefault="008F15F9" w:rsidP="0019493A">
            <w:pPr>
              <w:pStyle w:val="s1"/>
              <w:spacing w:before="0" w:beforeAutospacing="0" w:after="0" w:afterAutospacing="0"/>
              <w:ind w:right="74"/>
              <w:rPr>
                <w:sz w:val="12"/>
                <w:szCs w:val="12"/>
              </w:rPr>
            </w:pPr>
            <w:r w:rsidRPr="00C061E0">
              <w:rPr>
                <w:sz w:val="12"/>
                <w:szCs w:val="12"/>
              </w:rPr>
              <w:t>Размещение автомобильных моек, а также размещение магазинов сопутствующей торговли</w:t>
            </w:r>
          </w:p>
        </w:tc>
        <w:tc>
          <w:tcPr>
            <w:tcW w:w="168" w:type="pct"/>
            <w:shd w:val="clear" w:color="auto" w:fill="auto"/>
            <w:textDirection w:val="btLr"/>
            <w:vAlign w:val="center"/>
          </w:tcPr>
          <w:p w:rsidR="008F15F9" w:rsidRPr="00C061E0" w:rsidRDefault="008F15F9" w:rsidP="0019493A">
            <w:pPr>
              <w:pStyle w:val="s1"/>
              <w:spacing w:before="0" w:beforeAutospacing="0" w:after="0" w:afterAutospacing="0"/>
              <w:ind w:left="74" w:right="74"/>
              <w:jc w:val="center"/>
              <w:rPr>
                <w:sz w:val="12"/>
                <w:szCs w:val="12"/>
              </w:rPr>
            </w:pPr>
            <w:r w:rsidRPr="00C061E0">
              <w:rPr>
                <w:sz w:val="12"/>
                <w:szCs w:val="12"/>
              </w:rPr>
              <w:t>4.9.1.3</w:t>
            </w:r>
          </w:p>
        </w:tc>
        <w:tc>
          <w:tcPr>
            <w:tcW w:w="153"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ОВ</w:t>
            </w:r>
          </w:p>
        </w:tc>
        <w:tc>
          <w:tcPr>
            <w:tcW w:w="153" w:type="pct"/>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ОВ</w:t>
            </w:r>
          </w:p>
        </w:tc>
        <w:tc>
          <w:tcPr>
            <w:tcW w:w="168"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w:t>
            </w:r>
          </w:p>
        </w:tc>
        <w:tc>
          <w:tcPr>
            <w:tcW w:w="1078" w:type="pct"/>
            <w:shd w:val="clear" w:color="auto" w:fill="auto"/>
          </w:tcPr>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 xml:space="preserve">Предоставление коммунальных услуг 3.1.1; </w:t>
            </w:r>
          </w:p>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Магазины 4.4;</w:t>
            </w:r>
          </w:p>
          <w:p w:rsidR="008F15F9" w:rsidRPr="00C061E0" w:rsidRDefault="0019493A"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Служебные гаражи 4.9</w:t>
            </w:r>
          </w:p>
        </w:tc>
      </w:tr>
      <w:tr w:rsidR="0019493A" w:rsidRPr="00C061E0" w:rsidTr="0019493A">
        <w:trPr>
          <w:cantSplit/>
          <w:trHeight w:val="303"/>
        </w:trPr>
        <w:tc>
          <w:tcPr>
            <w:tcW w:w="345" w:type="pct"/>
            <w:shd w:val="clear" w:color="auto" w:fill="auto"/>
          </w:tcPr>
          <w:p w:rsidR="008F15F9" w:rsidRPr="00C061E0" w:rsidRDefault="008F15F9" w:rsidP="00EE5D05">
            <w:pPr>
              <w:pStyle w:val="s16"/>
              <w:numPr>
                <w:ilvl w:val="0"/>
                <w:numId w:val="50"/>
              </w:numPr>
              <w:spacing w:before="0" w:beforeAutospacing="0" w:after="0" w:afterAutospacing="0"/>
              <w:ind w:right="74"/>
              <w:rPr>
                <w:sz w:val="12"/>
                <w:szCs w:val="12"/>
              </w:rPr>
            </w:pPr>
          </w:p>
        </w:tc>
        <w:tc>
          <w:tcPr>
            <w:tcW w:w="917" w:type="pct"/>
            <w:shd w:val="clear" w:color="auto" w:fill="auto"/>
          </w:tcPr>
          <w:p w:rsidR="008F15F9" w:rsidRPr="00C061E0" w:rsidRDefault="008F15F9" w:rsidP="008F15F9">
            <w:pPr>
              <w:pStyle w:val="s16"/>
              <w:spacing w:before="0" w:beforeAutospacing="0" w:after="0" w:afterAutospacing="0"/>
              <w:ind w:left="74" w:right="74"/>
              <w:rPr>
                <w:sz w:val="12"/>
                <w:szCs w:val="12"/>
              </w:rPr>
            </w:pPr>
            <w:r w:rsidRPr="00C061E0">
              <w:rPr>
                <w:sz w:val="12"/>
                <w:szCs w:val="12"/>
              </w:rPr>
              <w:t>Ремонт автомобилей</w:t>
            </w:r>
          </w:p>
        </w:tc>
        <w:tc>
          <w:tcPr>
            <w:tcW w:w="2017" w:type="pct"/>
            <w:shd w:val="clear" w:color="auto" w:fill="auto"/>
          </w:tcPr>
          <w:p w:rsidR="008F15F9" w:rsidRPr="00C061E0" w:rsidRDefault="008F15F9" w:rsidP="0019493A">
            <w:pPr>
              <w:pStyle w:val="s1"/>
              <w:spacing w:before="0" w:beforeAutospacing="0" w:after="0" w:afterAutospacing="0"/>
              <w:ind w:right="74"/>
              <w:rPr>
                <w:sz w:val="12"/>
                <w:szCs w:val="12"/>
              </w:rPr>
            </w:pPr>
            <w:r w:rsidRPr="00C061E0">
              <w:rPr>
                <w:sz w:val="12"/>
                <w:szCs w:val="12"/>
              </w:rPr>
              <w:t>Размещение мастерских, предназначенных для ремонта и обслуживания автомобилей, и прочих объектов дорожного сервиса, а также размещение магазинов сопутствующей торговли</w:t>
            </w:r>
          </w:p>
        </w:tc>
        <w:tc>
          <w:tcPr>
            <w:tcW w:w="168" w:type="pct"/>
            <w:shd w:val="clear" w:color="auto" w:fill="auto"/>
            <w:textDirection w:val="btLr"/>
            <w:vAlign w:val="center"/>
          </w:tcPr>
          <w:p w:rsidR="008F15F9" w:rsidRPr="00C061E0" w:rsidRDefault="008F15F9" w:rsidP="0019493A">
            <w:pPr>
              <w:pStyle w:val="s1"/>
              <w:spacing w:before="0" w:beforeAutospacing="0" w:after="0" w:afterAutospacing="0"/>
              <w:ind w:left="74" w:right="74"/>
              <w:jc w:val="center"/>
              <w:rPr>
                <w:sz w:val="12"/>
                <w:szCs w:val="12"/>
              </w:rPr>
            </w:pPr>
            <w:r w:rsidRPr="00C061E0">
              <w:rPr>
                <w:sz w:val="12"/>
                <w:szCs w:val="12"/>
              </w:rPr>
              <w:t>4.9.1.4</w:t>
            </w:r>
          </w:p>
        </w:tc>
        <w:tc>
          <w:tcPr>
            <w:tcW w:w="153"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ОВ</w:t>
            </w:r>
          </w:p>
        </w:tc>
        <w:tc>
          <w:tcPr>
            <w:tcW w:w="153" w:type="pct"/>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ОВ</w:t>
            </w:r>
          </w:p>
        </w:tc>
        <w:tc>
          <w:tcPr>
            <w:tcW w:w="168"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w:t>
            </w:r>
          </w:p>
        </w:tc>
        <w:tc>
          <w:tcPr>
            <w:tcW w:w="1078" w:type="pct"/>
            <w:shd w:val="clear" w:color="auto" w:fill="auto"/>
          </w:tcPr>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 xml:space="preserve">Предоставление коммунальных услуг 3.1.1; </w:t>
            </w:r>
          </w:p>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Магазины 4.4;</w:t>
            </w:r>
          </w:p>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 xml:space="preserve">Служебные гаражи 4.9; </w:t>
            </w:r>
          </w:p>
          <w:p w:rsidR="008F15F9" w:rsidRPr="00C061E0" w:rsidRDefault="008F15F9" w:rsidP="0019493A">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Пло</w:t>
            </w:r>
            <w:r w:rsidR="0019493A" w:rsidRPr="00C061E0">
              <w:rPr>
                <w:rFonts w:ascii="Times New Roman" w:hAnsi="Times New Roman" w:cs="Times New Roman"/>
                <w:sz w:val="12"/>
                <w:szCs w:val="12"/>
              </w:rPr>
              <w:t>щадки для занятий спортом 5.1.3</w:t>
            </w:r>
          </w:p>
        </w:tc>
      </w:tr>
      <w:tr w:rsidR="0019493A" w:rsidRPr="00C061E0" w:rsidTr="0019493A">
        <w:trPr>
          <w:cantSplit/>
          <w:trHeight w:val="329"/>
        </w:trPr>
        <w:tc>
          <w:tcPr>
            <w:tcW w:w="345" w:type="pct"/>
            <w:shd w:val="clear" w:color="auto" w:fill="auto"/>
          </w:tcPr>
          <w:p w:rsidR="008F15F9" w:rsidRPr="00C061E0" w:rsidRDefault="008F15F9" w:rsidP="00EE5D05">
            <w:pPr>
              <w:pStyle w:val="s16"/>
              <w:numPr>
                <w:ilvl w:val="0"/>
                <w:numId w:val="50"/>
              </w:numPr>
              <w:spacing w:before="0" w:beforeAutospacing="0" w:after="0" w:afterAutospacing="0"/>
              <w:ind w:right="74"/>
              <w:rPr>
                <w:sz w:val="12"/>
                <w:szCs w:val="12"/>
              </w:rPr>
            </w:pPr>
          </w:p>
        </w:tc>
        <w:tc>
          <w:tcPr>
            <w:tcW w:w="917" w:type="pct"/>
            <w:shd w:val="clear" w:color="auto" w:fill="auto"/>
          </w:tcPr>
          <w:p w:rsidR="008F15F9" w:rsidRPr="00C061E0" w:rsidRDefault="008F15F9" w:rsidP="008F15F9">
            <w:pPr>
              <w:pStyle w:val="s16"/>
              <w:spacing w:before="0" w:beforeAutospacing="0" w:after="0" w:afterAutospacing="0"/>
              <w:ind w:left="74" w:right="74"/>
              <w:rPr>
                <w:sz w:val="12"/>
                <w:szCs w:val="12"/>
              </w:rPr>
            </w:pPr>
            <w:r w:rsidRPr="00C061E0">
              <w:rPr>
                <w:sz w:val="12"/>
                <w:szCs w:val="12"/>
              </w:rPr>
              <w:t>Выставочно-ярмарочная деятельность</w:t>
            </w:r>
          </w:p>
        </w:tc>
        <w:tc>
          <w:tcPr>
            <w:tcW w:w="2017" w:type="pct"/>
            <w:shd w:val="clear" w:color="auto" w:fill="auto"/>
          </w:tcPr>
          <w:p w:rsidR="008F15F9" w:rsidRPr="00C061E0" w:rsidRDefault="008F15F9" w:rsidP="0019493A">
            <w:pPr>
              <w:pStyle w:val="s1"/>
              <w:spacing w:before="0" w:beforeAutospacing="0" w:after="0" w:afterAutospacing="0"/>
              <w:ind w:right="74"/>
              <w:rPr>
                <w:sz w:val="12"/>
                <w:szCs w:val="12"/>
              </w:rPr>
            </w:pPr>
            <w:r w:rsidRPr="00C061E0">
              <w:rPr>
                <w:sz w:val="12"/>
                <w:szCs w:val="12"/>
              </w:rPr>
              <w:t>Размещение объектов капитального строительства, сооружений, предназначенных для осуществления выставочно-ярмарочной и конгрессной деятельности, включая деятельность, необходимую для обслуживания указанных мероприятий (застройка экспозиционной площади, организация питания участников мероприятий)</w:t>
            </w:r>
          </w:p>
        </w:tc>
        <w:tc>
          <w:tcPr>
            <w:tcW w:w="168" w:type="pct"/>
            <w:shd w:val="clear" w:color="auto" w:fill="auto"/>
            <w:textDirection w:val="btLr"/>
            <w:vAlign w:val="center"/>
          </w:tcPr>
          <w:p w:rsidR="008F15F9" w:rsidRPr="00C061E0" w:rsidRDefault="008F15F9" w:rsidP="0019493A">
            <w:pPr>
              <w:pStyle w:val="s1"/>
              <w:spacing w:before="0" w:beforeAutospacing="0" w:after="0" w:afterAutospacing="0"/>
              <w:ind w:left="74" w:right="74"/>
              <w:jc w:val="center"/>
              <w:rPr>
                <w:sz w:val="12"/>
                <w:szCs w:val="12"/>
              </w:rPr>
            </w:pPr>
            <w:r w:rsidRPr="00C061E0">
              <w:rPr>
                <w:sz w:val="12"/>
                <w:szCs w:val="12"/>
              </w:rPr>
              <w:t>4.10</w:t>
            </w:r>
          </w:p>
        </w:tc>
        <w:tc>
          <w:tcPr>
            <w:tcW w:w="153"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ОВ</w:t>
            </w:r>
          </w:p>
        </w:tc>
        <w:tc>
          <w:tcPr>
            <w:tcW w:w="153" w:type="pct"/>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ОВ</w:t>
            </w:r>
          </w:p>
        </w:tc>
        <w:tc>
          <w:tcPr>
            <w:tcW w:w="168"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w:t>
            </w:r>
          </w:p>
        </w:tc>
        <w:tc>
          <w:tcPr>
            <w:tcW w:w="1078" w:type="pct"/>
            <w:shd w:val="clear" w:color="auto" w:fill="auto"/>
          </w:tcPr>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 xml:space="preserve">Предоставление коммунальных услуг 3.1.1; </w:t>
            </w:r>
          </w:p>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Магазины 4.4;</w:t>
            </w:r>
          </w:p>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Общественное питание 4.6</w:t>
            </w:r>
          </w:p>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 xml:space="preserve">Служебные гаражи 4.9; </w:t>
            </w:r>
          </w:p>
          <w:p w:rsidR="008F15F9" w:rsidRPr="00C061E0" w:rsidRDefault="008F15F9" w:rsidP="0019493A">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Площадки для занятий</w:t>
            </w:r>
            <w:r w:rsidR="0019493A" w:rsidRPr="00C061E0">
              <w:rPr>
                <w:rFonts w:ascii="Times New Roman" w:hAnsi="Times New Roman" w:cs="Times New Roman"/>
                <w:sz w:val="12"/>
                <w:szCs w:val="12"/>
              </w:rPr>
              <w:t xml:space="preserve"> спортом 5.1.3</w:t>
            </w:r>
          </w:p>
        </w:tc>
      </w:tr>
      <w:tr w:rsidR="0019493A" w:rsidRPr="00C061E0" w:rsidTr="0019493A">
        <w:trPr>
          <w:cantSplit/>
          <w:trHeight w:val="70"/>
        </w:trPr>
        <w:tc>
          <w:tcPr>
            <w:tcW w:w="345" w:type="pct"/>
            <w:shd w:val="clear" w:color="auto" w:fill="auto"/>
          </w:tcPr>
          <w:p w:rsidR="008F15F9" w:rsidRPr="00C061E0" w:rsidRDefault="008F15F9" w:rsidP="00EE5D05">
            <w:pPr>
              <w:pStyle w:val="s16"/>
              <w:numPr>
                <w:ilvl w:val="0"/>
                <w:numId w:val="50"/>
              </w:numPr>
              <w:spacing w:before="0" w:beforeAutospacing="0" w:after="0" w:afterAutospacing="0"/>
              <w:ind w:right="74"/>
              <w:rPr>
                <w:sz w:val="12"/>
                <w:szCs w:val="12"/>
              </w:rPr>
            </w:pPr>
          </w:p>
        </w:tc>
        <w:tc>
          <w:tcPr>
            <w:tcW w:w="917" w:type="pct"/>
            <w:shd w:val="clear" w:color="auto" w:fill="auto"/>
          </w:tcPr>
          <w:p w:rsidR="008F15F9" w:rsidRPr="00C061E0" w:rsidRDefault="008F15F9" w:rsidP="008F15F9">
            <w:pPr>
              <w:pStyle w:val="s16"/>
              <w:spacing w:before="0" w:beforeAutospacing="0" w:after="0" w:afterAutospacing="0"/>
              <w:ind w:left="74" w:right="74"/>
              <w:rPr>
                <w:sz w:val="12"/>
                <w:szCs w:val="12"/>
              </w:rPr>
            </w:pPr>
            <w:r w:rsidRPr="00C061E0">
              <w:rPr>
                <w:sz w:val="12"/>
                <w:szCs w:val="12"/>
              </w:rPr>
              <w:t>Спорт</w:t>
            </w:r>
          </w:p>
        </w:tc>
        <w:tc>
          <w:tcPr>
            <w:tcW w:w="2017" w:type="pct"/>
            <w:shd w:val="clear" w:color="auto" w:fill="auto"/>
          </w:tcPr>
          <w:p w:rsidR="008F15F9" w:rsidRPr="00C061E0" w:rsidRDefault="008F15F9" w:rsidP="0019493A">
            <w:pPr>
              <w:pStyle w:val="s1"/>
              <w:spacing w:before="0" w:beforeAutospacing="0" w:after="0" w:afterAutospacing="0"/>
              <w:ind w:right="74"/>
              <w:rPr>
                <w:sz w:val="12"/>
                <w:szCs w:val="12"/>
              </w:rPr>
            </w:pPr>
            <w:r w:rsidRPr="00C061E0">
              <w:rPr>
                <w:sz w:val="12"/>
                <w:szCs w:val="12"/>
              </w:rPr>
              <w:t>Размещение зданий и сооружений для занятия спортом. Содержание данного вида разрешенного использования включает в себя содержание видов разрешенного использования с кодами 5.1.1 - 5.1.7</w:t>
            </w:r>
          </w:p>
        </w:tc>
        <w:tc>
          <w:tcPr>
            <w:tcW w:w="168" w:type="pct"/>
            <w:shd w:val="clear" w:color="auto" w:fill="auto"/>
            <w:textDirection w:val="btLr"/>
            <w:vAlign w:val="center"/>
          </w:tcPr>
          <w:p w:rsidR="008F15F9" w:rsidRPr="00C061E0" w:rsidRDefault="008F15F9" w:rsidP="0019493A">
            <w:pPr>
              <w:pStyle w:val="s1"/>
              <w:spacing w:before="0" w:beforeAutospacing="0" w:after="0" w:afterAutospacing="0"/>
              <w:ind w:left="74" w:right="74"/>
              <w:jc w:val="center"/>
              <w:rPr>
                <w:sz w:val="12"/>
                <w:szCs w:val="12"/>
              </w:rPr>
            </w:pPr>
            <w:r w:rsidRPr="00C061E0">
              <w:rPr>
                <w:sz w:val="12"/>
                <w:szCs w:val="12"/>
              </w:rPr>
              <w:t>5.1</w:t>
            </w:r>
          </w:p>
        </w:tc>
        <w:tc>
          <w:tcPr>
            <w:tcW w:w="153"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УВ</w:t>
            </w:r>
          </w:p>
        </w:tc>
        <w:tc>
          <w:tcPr>
            <w:tcW w:w="153" w:type="pct"/>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УВ</w:t>
            </w:r>
          </w:p>
        </w:tc>
        <w:tc>
          <w:tcPr>
            <w:tcW w:w="168"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w:t>
            </w:r>
          </w:p>
        </w:tc>
        <w:tc>
          <w:tcPr>
            <w:tcW w:w="1078" w:type="pct"/>
            <w:shd w:val="clear" w:color="auto" w:fill="auto"/>
          </w:tcPr>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 xml:space="preserve">Предоставление коммунальных услуг 3.1.1; </w:t>
            </w:r>
          </w:p>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Магазины 4.4;</w:t>
            </w:r>
          </w:p>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Общественное питание 4.6</w:t>
            </w:r>
          </w:p>
          <w:p w:rsidR="008F15F9" w:rsidRPr="00C061E0" w:rsidRDefault="0019493A" w:rsidP="0019493A">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Служебные гаражи 4.9</w:t>
            </w:r>
          </w:p>
        </w:tc>
      </w:tr>
      <w:tr w:rsidR="0019493A" w:rsidRPr="00C061E0" w:rsidTr="0019493A">
        <w:trPr>
          <w:cantSplit/>
          <w:trHeight w:val="70"/>
        </w:trPr>
        <w:tc>
          <w:tcPr>
            <w:tcW w:w="345" w:type="pct"/>
            <w:shd w:val="clear" w:color="auto" w:fill="auto"/>
          </w:tcPr>
          <w:p w:rsidR="008F15F9" w:rsidRPr="00C061E0" w:rsidRDefault="008F15F9" w:rsidP="00EE5D05">
            <w:pPr>
              <w:pStyle w:val="s16"/>
              <w:numPr>
                <w:ilvl w:val="0"/>
                <w:numId w:val="50"/>
              </w:numPr>
              <w:spacing w:before="0" w:beforeAutospacing="0" w:after="0" w:afterAutospacing="0"/>
              <w:ind w:right="74"/>
              <w:rPr>
                <w:sz w:val="12"/>
                <w:szCs w:val="12"/>
              </w:rPr>
            </w:pPr>
          </w:p>
        </w:tc>
        <w:tc>
          <w:tcPr>
            <w:tcW w:w="917" w:type="pct"/>
            <w:shd w:val="clear" w:color="auto" w:fill="auto"/>
          </w:tcPr>
          <w:p w:rsidR="008F15F9" w:rsidRPr="00C061E0" w:rsidRDefault="008F15F9" w:rsidP="008F15F9">
            <w:pPr>
              <w:pStyle w:val="s16"/>
              <w:spacing w:before="0" w:beforeAutospacing="0" w:after="0" w:afterAutospacing="0"/>
              <w:ind w:left="74" w:right="74"/>
              <w:rPr>
                <w:sz w:val="12"/>
                <w:szCs w:val="12"/>
              </w:rPr>
            </w:pPr>
            <w:r w:rsidRPr="00C061E0">
              <w:rPr>
                <w:sz w:val="12"/>
                <w:szCs w:val="12"/>
              </w:rPr>
              <w:t>Обеспечение спортивно-зрелищных мероприятий</w:t>
            </w:r>
          </w:p>
        </w:tc>
        <w:tc>
          <w:tcPr>
            <w:tcW w:w="2017" w:type="pct"/>
            <w:shd w:val="clear" w:color="auto" w:fill="auto"/>
          </w:tcPr>
          <w:p w:rsidR="008F15F9" w:rsidRPr="00C061E0" w:rsidRDefault="008F15F9" w:rsidP="0019493A">
            <w:pPr>
              <w:pStyle w:val="s1"/>
              <w:spacing w:before="0" w:beforeAutospacing="0" w:after="0" w:afterAutospacing="0"/>
              <w:ind w:right="74"/>
              <w:rPr>
                <w:sz w:val="12"/>
                <w:szCs w:val="12"/>
              </w:rPr>
            </w:pPr>
            <w:r w:rsidRPr="00C061E0">
              <w:rPr>
                <w:sz w:val="12"/>
                <w:szCs w:val="12"/>
              </w:rPr>
              <w:t>Размещение спортивно-зрелищных зданий и сооружений, имеющих специальные места для зрителей от 500 мест (стадионов, дворцов спорта, ледовых дворцов, ипподромов)</w:t>
            </w:r>
          </w:p>
        </w:tc>
        <w:tc>
          <w:tcPr>
            <w:tcW w:w="168" w:type="pct"/>
            <w:shd w:val="clear" w:color="auto" w:fill="auto"/>
            <w:textDirection w:val="btLr"/>
            <w:vAlign w:val="center"/>
          </w:tcPr>
          <w:p w:rsidR="008F15F9" w:rsidRPr="00C061E0" w:rsidRDefault="008F15F9" w:rsidP="0019493A">
            <w:pPr>
              <w:pStyle w:val="s1"/>
              <w:spacing w:before="0" w:beforeAutospacing="0" w:after="0" w:afterAutospacing="0"/>
              <w:ind w:left="74" w:right="74"/>
              <w:jc w:val="center"/>
              <w:rPr>
                <w:sz w:val="12"/>
                <w:szCs w:val="12"/>
              </w:rPr>
            </w:pPr>
            <w:r w:rsidRPr="00C061E0">
              <w:rPr>
                <w:sz w:val="12"/>
                <w:szCs w:val="12"/>
              </w:rPr>
              <w:t>5.1.1</w:t>
            </w:r>
          </w:p>
        </w:tc>
        <w:tc>
          <w:tcPr>
            <w:tcW w:w="153"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УВ</w:t>
            </w:r>
          </w:p>
        </w:tc>
        <w:tc>
          <w:tcPr>
            <w:tcW w:w="153" w:type="pct"/>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УВ</w:t>
            </w:r>
          </w:p>
        </w:tc>
        <w:tc>
          <w:tcPr>
            <w:tcW w:w="168"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w:t>
            </w:r>
          </w:p>
        </w:tc>
        <w:tc>
          <w:tcPr>
            <w:tcW w:w="1078" w:type="pct"/>
            <w:shd w:val="clear" w:color="auto" w:fill="auto"/>
          </w:tcPr>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 xml:space="preserve">Предоставление коммунальных услуг 3.1.1; </w:t>
            </w:r>
          </w:p>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Магазины 4.4;</w:t>
            </w:r>
          </w:p>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Общественное питание 4.6</w:t>
            </w:r>
          </w:p>
          <w:p w:rsidR="008F15F9" w:rsidRPr="00C061E0" w:rsidRDefault="0019493A" w:rsidP="0019493A">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Служебные гаражи 4.9</w:t>
            </w:r>
          </w:p>
        </w:tc>
      </w:tr>
      <w:tr w:rsidR="0019493A" w:rsidRPr="00C061E0" w:rsidTr="0019493A">
        <w:trPr>
          <w:cantSplit/>
          <w:trHeight w:val="80"/>
        </w:trPr>
        <w:tc>
          <w:tcPr>
            <w:tcW w:w="345" w:type="pct"/>
            <w:shd w:val="clear" w:color="auto" w:fill="auto"/>
          </w:tcPr>
          <w:p w:rsidR="008F15F9" w:rsidRPr="00C061E0" w:rsidRDefault="008F15F9" w:rsidP="00EE5D05">
            <w:pPr>
              <w:pStyle w:val="s16"/>
              <w:numPr>
                <w:ilvl w:val="0"/>
                <w:numId w:val="50"/>
              </w:numPr>
              <w:spacing w:before="0" w:beforeAutospacing="0" w:after="0" w:afterAutospacing="0"/>
              <w:ind w:right="74"/>
              <w:rPr>
                <w:sz w:val="12"/>
                <w:szCs w:val="12"/>
              </w:rPr>
            </w:pPr>
          </w:p>
        </w:tc>
        <w:tc>
          <w:tcPr>
            <w:tcW w:w="917" w:type="pct"/>
            <w:shd w:val="clear" w:color="auto" w:fill="auto"/>
          </w:tcPr>
          <w:p w:rsidR="008F15F9" w:rsidRPr="00C061E0" w:rsidRDefault="008F15F9" w:rsidP="008F15F9">
            <w:pPr>
              <w:pStyle w:val="s16"/>
              <w:spacing w:before="0" w:beforeAutospacing="0" w:after="0" w:afterAutospacing="0"/>
              <w:ind w:left="74" w:right="74"/>
              <w:rPr>
                <w:sz w:val="12"/>
                <w:szCs w:val="12"/>
              </w:rPr>
            </w:pPr>
            <w:r w:rsidRPr="00C061E0">
              <w:rPr>
                <w:sz w:val="12"/>
                <w:szCs w:val="12"/>
              </w:rPr>
              <w:t>Обеспечение занятий спортом в помещениях</w:t>
            </w:r>
          </w:p>
        </w:tc>
        <w:tc>
          <w:tcPr>
            <w:tcW w:w="2017" w:type="pct"/>
            <w:shd w:val="clear" w:color="auto" w:fill="auto"/>
          </w:tcPr>
          <w:p w:rsidR="008F15F9" w:rsidRPr="00C061E0" w:rsidRDefault="008F15F9" w:rsidP="0019493A">
            <w:pPr>
              <w:pStyle w:val="s1"/>
              <w:spacing w:before="0" w:beforeAutospacing="0" w:after="0" w:afterAutospacing="0"/>
              <w:ind w:right="74"/>
              <w:rPr>
                <w:sz w:val="12"/>
                <w:szCs w:val="12"/>
              </w:rPr>
            </w:pPr>
            <w:r w:rsidRPr="00C061E0">
              <w:rPr>
                <w:sz w:val="12"/>
                <w:szCs w:val="12"/>
              </w:rPr>
              <w:t>Размещение спортивных клубов, спортивных залов, бассейнов, физкультурно-оздоровительных комплексов в зданиях и сооружениях</w:t>
            </w:r>
          </w:p>
        </w:tc>
        <w:tc>
          <w:tcPr>
            <w:tcW w:w="168" w:type="pct"/>
            <w:shd w:val="clear" w:color="auto" w:fill="auto"/>
            <w:textDirection w:val="btLr"/>
            <w:vAlign w:val="center"/>
          </w:tcPr>
          <w:p w:rsidR="008F15F9" w:rsidRPr="00C061E0" w:rsidRDefault="008F15F9" w:rsidP="0019493A">
            <w:pPr>
              <w:pStyle w:val="s1"/>
              <w:spacing w:before="0" w:beforeAutospacing="0" w:after="0" w:afterAutospacing="0"/>
              <w:ind w:left="74" w:right="74"/>
              <w:jc w:val="center"/>
              <w:rPr>
                <w:sz w:val="12"/>
                <w:szCs w:val="12"/>
              </w:rPr>
            </w:pPr>
            <w:r w:rsidRPr="00C061E0">
              <w:rPr>
                <w:sz w:val="12"/>
                <w:szCs w:val="12"/>
              </w:rPr>
              <w:t>5.1.2</w:t>
            </w:r>
          </w:p>
        </w:tc>
        <w:tc>
          <w:tcPr>
            <w:tcW w:w="153"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УВ</w:t>
            </w:r>
          </w:p>
        </w:tc>
        <w:tc>
          <w:tcPr>
            <w:tcW w:w="153" w:type="pct"/>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УВ</w:t>
            </w:r>
          </w:p>
        </w:tc>
        <w:tc>
          <w:tcPr>
            <w:tcW w:w="168"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w:t>
            </w:r>
          </w:p>
        </w:tc>
        <w:tc>
          <w:tcPr>
            <w:tcW w:w="1078" w:type="pct"/>
            <w:shd w:val="clear" w:color="auto" w:fill="auto"/>
          </w:tcPr>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 xml:space="preserve">Предоставление коммунальных услуг 3.1.1; </w:t>
            </w:r>
          </w:p>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Магазины 4.4;</w:t>
            </w:r>
          </w:p>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Общественное питание 4.6</w:t>
            </w:r>
          </w:p>
          <w:p w:rsidR="008F15F9" w:rsidRPr="00C061E0" w:rsidRDefault="008F15F9" w:rsidP="0019493A">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Служебные г</w:t>
            </w:r>
            <w:r w:rsidR="0019493A" w:rsidRPr="00C061E0">
              <w:rPr>
                <w:rFonts w:ascii="Times New Roman" w:hAnsi="Times New Roman" w:cs="Times New Roman"/>
                <w:sz w:val="12"/>
                <w:szCs w:val="12"/>
              </w:rPr>
              <w:t>аражи 4.9</w:t>
            </w:r>
          </w:p>
        </w:tc>
      </w:tr>
      <w:tr w:rsidR="0019493A" w:rsidRPr="00C061E0" w:rsidTr="0019493A">
        <w:trPr>
          <w:cantSplit/>
          <w:trHeight w:val="90"/>
        </w:trPr>
        <w:tc>
          <w:tcPr>
            <w:tcW w:w="345" w:type="pct"/>
            <w:shd w:val="clear" w:color="auto" w:fill="auto"/>
          </w:tcPr>
          <w:p w:rsidR="008F15F9" w:rsidRPr="00C061E0" w:rsidRDefault="008F15F9" w:rsidP="00EE5D05">
            <w:pPr>
              <w:pStyle w:val="s16"/>
              <w:numPr>
                <w:ilvl w:val="0"/>
                <w:numId w:val="50"/>
              </w:numPr>
              <w:spacing w:before="0" w:beforeAutospacing="0" w:after="0" w:afterAutospacing="0"/>
              <w:ind w:right="74"/>
              <w:rPr>
                <w:sz w:val="12"/>
                <w:szCs w:val="12"/>
              </w:rPr>
            </w:pPr>
          </w:p>
        </w:tc>
        <w:tc>
          <w:tcPr>
            <w:tcW w:w="917" w:type="pct"/>
            <w:shd w:val="clear" w:color="auto" w:fill="auto"/>
          </w:tcPr>
          <w:p w:rsidR="008F15F9" w:rsidRPr="00C061E0" w:rsidRDefault="008F15F9" w:rsidP="008F15F9">
            <w:pPr>
              <w:pStyle w:val="s16"/>
              <w:spacing w:before="0" w:beforeAutospacing="0" w:after="0" w:afterAutospacing="0"/>
              <w:ind w:left="74" w:right="74"/>
              <w:rPr>
                <w:sz w:val="12"/>
                <w:szCs w:val="12"/>
              </w:rPr>
            </w:pPr>
            <w:r w:rsidRPr="00C061E0">
              <w:rPr>
                <w:sz w:val="12"/>
                <w:szCs w:val="12"/>
              </w:rPr>
              <w:t>Площадки для занятий спортом</w:t>
            </w:r>
          </w:p>
        </w:tc>
        <w:tc>
          <w:tcPr>
            <w:tcW w:w="2017" w:type="pct"/>
            <w:shd w:val="clear" w:color="auto" w:fill="auto"/>
          </w:tcPr>
          <w:p w:rsidR="008F15F9" w:rsidRPr="00C061E0" w:rsidRDefault="008F15F9" w:rsidP="0019493A">
            <w:pPr>
              <w:pStyle w:val="s1"/>
              <w:spacing w:before="0" w:beforeAutospacing="0" w:after="0" w:afterAutospacing="0"/>
              <w:ind w:right="74"/>
              <w:rPr>
                <w:sz w:val="12"/>
                <w:szCs w:val="12"/>
              </w:rPr>
            </w:pPr>
            <w:r w:rsidRPr="00C061E0">
              <w:rPr>
                <w:sz w:val="12"/>
                <w:szCs w:val="12"/>
              </w:rPr>
              <w:t>Размещение площадок для занятия спортом и физкультурой на открытом воздухе (физкультурные площадки, беговые дорожки, поля для спортивной игры)</w:t>
            </w:r>
          </w:p>
        </w:tc>
        <w:tc>
          <w:tcPr>
            <w:tcW w:w="168" w:type="pct"/>
            <w:shd w:val="clear" w:color="auto" w:fill="auto"/>
            <w:textDirection w:val="btLr"/>
            <w:vAlign w:val="center"/>
          </w:tcPr>
          <w:p w:rsidR="008F15F9" w:rsidRPr="00C061E0" w:rsidRDefault="008F15F9" w:rsidP="0019493A">
            <w:pPr>
              <w:pStyle w:val="s1"/>
              <w:spacing w:before="0" w:beforeAutospacing="0" w:after="0" w:afterAutospacing="0"/>
              <w:ind w:left="74" w:right="74"/>
              <w:jc w:val="center"/>
              <w:rPr>
                <w:sz w:val="12"/>
                <w:szCs w:val="12"/>
              </w:rPr>
            </w:pPr>
            <w:r w:rsidRPr="00C061E0">
              <w:rPr>
                <w:sz w:val="12"/>
                <w:szCs w:val="12"/>
              </w:rPr>
              <w:t>5.1.3</w:t>
            </w:r>
          </w:p>
        </w:tc>
        <w:tc>
          <w:tcPr>
            <w:tcW w:w="153"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УВ</w:t>
            </w:r>
          </w:p>
        </w:tc>
        <w:tc>
          <w:tcPr>
            <w:tcW w:w="153" w:type="pct"/>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УВ</w:t>
            </w:r>
          </w:p>
        </w:tc>
        <w:tc>
          <w:tcPr>
            <w:tcW w:w="168"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w:t>
            </w:r>
          </w:p>
        </w:tc>
        <w:tc>
          <w:tcPr>
            <w:tcW w:w="1078" w:type="pct"/>
            <w:shd w:val="clear" w:color="auto" w:fill="auto"/>
          </w:tcPr>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w:t>
            </w:r>
          </w:p>
        </w:tc>
      </w:tr>
      <w:tr w:rsidR="0019493A" w:rsidRPr="00C061E0" w:rsidTr="0019493A">
        <w:trPr>
          <w:cantSplit/>
          <w:trHeight w:val="70"/>
        </w:trPr>
        <w:tc>
          <w:tcPr>
            <w:tcW w:w="345" w:type="pct"/>
            <w:shd w:val="clear" w:color="auto" w:fill="auto"/>
          </w:tcPr>
          <w:p w:rsidR="008F15F9" w:rsidRPr="00C061E0" w:rsidRDefault="008F15F9" w:rsidP="00EE5D05">
            <w:pPr>
              <w:pStyle w:val="s1"/>
              <w:numPr>
                <w:ilvl w:val="0"/>
                <w:numId w:val="50"/>
              </w:numPr>
              <w:spacing w:before="0" w:beforeAutospacing="0" w:after="0" w:afterAutospacing="0"/>
              <w:ind w:right="75"/>
              <w:rPr>
                <w:sz w:val="12"/>
                <w:szCs w:val="12"/>
              </w:rPr>
            </w:pPr>
          </w:p>
        </w:tc>
        <w:tc>
          <w:tcPr>
            <w:tcW w:w="917" w:type="pct"/>
            <w:shd w:val="clear" w:color="auto" w:fill="auto"/>
          </w:tcPr>
          <w:p w:rsidR="008F15F9" w:rsidRPr="00C061E0" w:rsidRDefault="008F15F9" w:rsidP="0019493A">
            <w:pPr>
              <w:pStyle w:val="s1"/>
              <w:spacing w:before="0" w:beforeAutospacing="0" w:after="0" w:afterAutospacing="0"/>
              <w:ind w:left="75" w:right="75"/>
              <w:rPr>
                <w:sz w:val="12"/>
                <w:szCs w:val="12"/>
              </w:rPr>
            </w:pPr>
            <w:r w:rsidRPr="00C061E0">
              <w:rPr>
                <w:sz w:val="12"/>
                <w:szCs w:val="12"/>
              </w:rPr>
              <w:t>Производственная деятельность</w:t>
            </w:r>
          </w:p>
        </w:tc>
        <w:tc>
          <w:tcPr>
            <w:tcW w:w="2017" w:type="pct"/>
            <w:shd w:val="clear" w:color="auto" w:fill="auto"/>
          </w:tcPr>
          <w:p w:rsidR="008F15F9" w:rsidRPr="00C061E0" w:rsidRDefault="008F15F9" w:rsidP="0019493A">
            <w:pPr>
              <w:pStyle w:val="s1"/>
              <w:spacing w:before="0" w:beforeAutospacing="0" w:after="0" w:afterAutospacing="0"/>
              <w:ind w:right="75"/>
              <w:rPr>
                <w:sz w:val="12"/>
                <w:szCs w:val="12"/>
              </w:rPr>
            </w:pPr>
            <w:r w:rsidRPr="00C061E0">
              <w:rPr>
                <w:sz w:val="12"/>
                <w:szCs w:val="12"/>
              </w:rPr>
              <w:t>Размещение объектов капитального строительства в целях добычи полезных ископаемых, их переработки, изготовления вещей промышленным способом</w:t>
            </w:r>
          </w:p>
        </w:tc>
        <w:tc>
          <w:tcPr>
            <w:tcW w:w="168" w:type="pct"/>
            <w:shd w:val="clear" w:color="auto" w:fill="auto"/>
            <w:textDirection w:val="btLr"/>
            <w:vAlign w:val="center"/>
          </w:tcPr>
          <w:p w:rsidR="008F15F9" w:rsidRPr="00C061E0" w:rsidRDefault="008F15F9" w:rsidP="0019493A">
            <w:pPr>
              <w:pStyle w:val="s1"/>
              <w:spacing w:before="0" w:beforeAutospacing="0" w:after="0" w:afterAutospacing="0"/>
              <w:ind w:left="75" w:right="75"/>
              <w:jc w:val="center"/>
              <w:rPr>
                <w:sz w:val="12"/>
                <w:szCs w:val="12"/>
              </w:rPr>
            </w:pPr>
            <w:r w:rsidRPr="00C061E0">
              <w:rPr>
                <w:sz w:val="12"/>
                <w:szCs w:val="12"/>
              </w:rPr>
              <w:t>6.0</w:t>
            </w:r>
          </w:p>
        </w:tc>
        <w:tc>
          <w:tcPr>
            <w:tcW w:w="153"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УВ</w:t>
            </w:r>
          </w:p>
        </w:tc>
        <w:tc>
          <w:tcPr>
            <w:tcW w:w="153" w:type="pct"/>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ОВ</w:t>
            </w:r>
          </w:p>
        </w:tc>
        <w:tc>
          <w:tcPr>
            <w:tcW w:w="168"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w:t>
            </w:r>
          </w:p>
        </w:tc>
        <w:tc>
          <w:tcPr>
            <w:tcW w:w="1078" w:type="pct"/>
            <w:shd w:val="clear" w:color="auto" w:fill="auto"/>
          </w:tcPr>
          <w:p w:rsidR="008F15F9" w:rsidRPr="00C061E0" w:rsidRDefault="008F15F9" w:rsidP="0019493A">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 xml:space="preserve">- </w:t>
            </w:r>
          </w:p>
        </w:tc>
      </w:tr>
      <w:tr w:rsidR="0019493A" w:rsidRPr="00C061E0" w:rsidTr="0019493A">
        <w:trPr>
          <w:cantSplit/>
          <w:trHeight w:val="1134"/>
        </w:trPr>
        <w:tc>
          <w:tcPr>
            <w:tcW w:w="345" w:type="pct"/>
            <w:shd w:val="clear" w:color="auto" w:fill="auto"/>
          </w:tcPr>
          <w:p w:rsidR="008F15F9" w:rsidRPr="00C061E0" w:rsidRDefault="008F15F9" w:rsidP="00EE5D05">
            <w:pPr>
              <w:pStyle w:val="s1"/>
              <w:numPr>
                <w:ilvl w:val="0"/>
                <w:numId w:val="50"/>
              </w:numPr>
              <w:spacing w:before="0" w:beforeAutospacing="0" w:after="0" w:afterAutospacing="0"/>
              <w:ind w:right="75"/>
              <w:rPr>
                <w:sz w:val="12"/>
                <w:szCs w:val="12"/>
              </w:rPr>
            </w:pPr>
          </w:p>
        </w:tc>
        <w:tc>
          <w:tcPr>
            <w:tcW w:w="917" w:type="pct"/>
            <w:shd w:val="clear" w:color="auto" w:fill="auto"/>
          </w:tcPr>
          <w:p w:rsidR="008F15F9" w:rsidRPr="00C061E0" w:rsidRDefault="008F15F9" w:rsidP="0019493A">
            <w:pPr>
              <w:pStyle w:val="s1"/>
              <w:spacing w:before="0" w:beforeAutospacing="0" w:after="0" w:afterAutospacing="0"/>
              <w:ind w:left="75" w:right="75"/>
              <w:rPr>
                <w:sz w:val="12"/>
                <w:szCs w:val="12"/>
              </w:rPr>
            </w:pPr>
            <w:r w:rsidRPr="00C061E0">
              <w:rPr>
                <w:sz w:val="12"/>
                <w:szCs w:val="12"/>
              </w:rPr>
              <w:t>Недропользование</w:t>
            </w:r>
          </w:p>
        </w:tc>
        <w:tc>
          <w:tcPr>
            <w:tcW w:w="2017" w:type="pct"/>
            <w:shd w:val="clear" w:color="auto" w:fill="auto"/>
          </w:tcPr>
          <w:p w:rsidR="008F15F9" w:rsidRPr="00C061E0" w:rsidRDefault="008F15F9" w:rsidP="0019493A">
            <w:pPr>
              <w:pStyle w:val="s1"/>
              <w:spacing w:before="0" w:beforeAutospacing="0" w:after="0" w:afterAutospacing="0"/>
              <w:ind w:right="75"/>
              <w:rPr>
                <w:sz w:val="12"/>
                <w:szCs w:val="12"/>
              </w:rPr>
            </w:pPr>
            <w:r w:rsidRPr="00C061E0">
              <w:rPr>
                <w:sz w:val="12"/>
                <w:szCs w:val="12"/>
              </w:rPr>
              <w:t>Осуществление геологических изысканий;</w:t>
            </w:r>
          </w:p>
          <w:p w:rsidR="008F15F9" w:rsidRPr="00C061E0" w:rsidRDefault="008F15F9" w:rsidP="0019493A">
            <w:pPr>
              <w:pStyle w:val="s1"/>
              <w:spacing w:before="0" w:beforeAutospacing="0" w:after="0" w:afterAutospacing="0"/>
              <w:ind w:right="75"/>
              <w:rPr>
                <w:sz w:val="12"/>
                <w:szCs w:val="12"/>
              </w:rPr>
            </w:pPr>
            <w:proofErr w:type="gramStart"/>
            <w:r w:rsidRPr="00C061E0">
              <w:rPr>
                <w:sz w:val="12"/>
                <w:szCs w:val="12"/>
              </w:rPr>
              <w:t>добыча полезных ископаемых открытым (карьеры, отвалы) и закрытым (шахты, скважины) способами;</w:t>
            </w:r>
            <w:proofErr w:type="gramEnd"/>
          </w:p>
          <w:p w:rsidR="008F15F9" w:rsidRPr="00C061E0" w:rsidRDefault="008F15F9" w:rsidP="0019493A">
            <w:pPr>
              <w:pStyle w:val="s1"/>
              <w:spacing w:before="0" w:beforeAutospacing="0" w:after="0" w:afterAutospacing="0"/>
              <w:ind w:right="75"/>
              <w:rPr>
                <w:sz w:val="12"/>
                <w:szCs w:val="12"/>
              </w:rPr>
            </w:pPr>
            <w:r w:rsidRPr="00C061E0">
              <w:rPr>
                <w:sz w:val="12"/>
                <w:szCs w:val="12"/>
              </w:rPr>
              <w:t>размещение объектов капитального строительства, в том числе подземных, в целях добычи полезных ископаемых;</w:t>
            </w:r>
          </w:p>
          <w:p w:rsidR="008F15F9" w:rsidRPr="00C061E0" w:rsidRDefault="008F15F9" w:rsidP="0019493A">
            <w:pPr>
              <w:pStyle w:val="s1"/>
              <w:spacing w:before="0" w:beforeAutospacing="0" w:after="0" w:afterAutospacing="0"/>
              <w:ind w:right="75"/>
              <w:rPr>
                <w:sz w:val="12"/>
                <w:szCs w:val="12"/>
              </w:rPr>
            </w:pPr>
            <w:r w:rsidRPr="00C061E0">
              <w:rPr>
                <w:sz w:val="12"/>
                <w:szCs w:val="12"/>
              </w:rPr>
              <w:t>размещение объектов капитального строительства, необходимых для подготовки сырья к транспортировке и (или) промышленной переработке;</w:t>
            </w:r>
          </w:p>
          <w:p w:rsidR="008F15F9" w:rsidRPr="00C061E0" w:rsidRDefault="008F15F9" w:rsidP="0019493A">
            <w:pPr>
              <w:pStyle w:val="s1"/>
              <w:spacing w:before="0" w:beforeAutospacing="0" w:after="0" w:afterAutospacing="0"/>
              <w:ind w:right="75"/>
              <w:rPr>
                <w:sz w:val="12"/>
                <w:szCs w:val="12"/>
              </w:rPr>
            </w:pPr>
            <w:r w:rsidRPr="00C061E0">
              <w:rPr>
                <w:sz w:val="12"/>
                <w:szCs w:val="12"/>
              </w:rPr>
              <w:t>размещение объектов капитального строительства, предназначенных для проживания в них сотрудников, осуществляющих обслуживание зданий и сооружений, необходимых для целей недропользования, если добыча полезных ископаемых происходит на межселенной территории</w:t>
            </w:r>
          </w:p>
        </w:tc>
        <w:tc>
          <w:tcPr>
            <w:tcW w:w="168" w:type="pct"/>
            <w:shd w:val="clear" w:color="auto" w:fill="auto"/>
            <w:textDirection w:val="btLr"/>
            <w:vAlign w:val="center"/>
          </w:tcPr>
          <w:p w:rsidR="008F15F9" w:rsidRPr="00C061E0" w:rsidRDefault="008F15F9" w:rsidP="0019493A">
            <w:pPr>
              <w:pStyle w:val="s1"/>
              <w:spacing w:before="0" w:beforeAutospacing="0" w:after="0" w:afterAutospacing="0"/>
              <w:ind w:left="75" w:right="75"/>
              <w:jc w:val="center"/>
              <w:rPr>
                <w:sz w:val="12"/>
                <w:szCs w:val="12"/>
              </w:rPr>
            </w:pPr>
            <w:r w:rsidRPr="00C061E0">
              <w:rPr>
                <w:sz w:val="12"/>
                <w:szCs w:val="12"/>
              </w:rPr>
              <w:t>6.1</w:t>
            </w:r>
          </w:p>
        </w:tc>
        <w:tc>
          <w:tcPr>
            <w:tcW w:w="153"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УВ</w:t>
            </w:r>
          </w:p>
        </w:tc>
        <w:tc>
          <w:tcPr>
            <w:tcW w:w="153" w:type="pct"/>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ОВ</w:t>
            </w:r>
          </w:p>
        </w:tc>
        <w:tc>
          <w:tcPr>
            <w:tcW w:w="168"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w:t>
            </w:r>
          </w:p>
        </w:tc>
        <w:tc>
          <w:tcPr>
            <w:tcW w:w="1078" w:type="pct"/>
            <w:shd w:val="clear" w:color="auto" w:fill="auto"/>
          </w:tcPr>
          <w:p w:rsidR="008F15F9" w:rsidRPr="00C061E0" w:rsidRDefault="008F15F9" w:rsidP="0019493A">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 xml:space="preserve">- </w:t>
            </w:r>
          </w:p>
        </w:tc>
      </w:tr>
      <w:tr w:rsidR="0019493A" w:rsidRPr="00C061E0" w:rsidTr="0019493A">
        <w:trPr>
          <w:cantSplit/>
          <w:trHeight w:val="1134"/>
        </w:trPr>
        <w:tc>
          <w:tcPr>
            <w:tcW w:w="345" w:type="pct"/>
            <w:shd w:val="clear" w:color="auto" w:fill="auto"/>
          </w:tcPr>
          <w:p w:rsidR="008F15F9" w:rsidRPr="00C061E0" w:rsidRDefault="008F15F9" w:rsidP="00EE5D05">
            <w:pPr>
              <w:pStyle w:val="s1"/>
              <w:numPr>
                <w:ilvl w:val="0"/>
                <w:numId w:val="50"/>
              </w:numPr>
              <w:spacing w:before="0" w:beforeAutospacing="0" w:after="0" w:afterAutospacing="0"/>
              <w:ind w:right="75"/>
              <w:rPr>
                <w:sz w:val="12"/>
                <w:szCs w:val="12"/>
              </w:rPr>
            </w:pPr>
          </w:p>
        </w:tc>
        <w:tc>
          <w:tcPr>
            <w:tcW w:w="917" w:type="pct"/>
            <w:shd w:val="clear" w:color="auto" w:fill="auto"/>
          </w:tcPr>
          <w:p w:rsidR="008F15F9" w:rsidRPr="00C061E0" w:rsidRDefault="008F15F9" w:rsidP="0019493A">
            <w:pPr>
              <w:pStyle w:val="s1"/>
              <w:spacing w:before="0" w:beforeAutospacing="0" w:after="0" w:afterAutospacing="0"/>
              <w:ind w:left="75" w:right="75"/>
              <w:rPr>
                <w:sz w:val="12"/>
                <w:szCs w:val="12"/>
              </w:rPr>
            </w:pPr>
            <w:r w:rsidRPr="00C061E0">
              <w:rPr>
                <w:sz w:val="12"/>
                <w:szCs w:val="12"/>
              </w:rPr>
              <w:t>Тяжелая промышленность</w:t>
            </w:r>
          </w:p>
        </w:tc>
        <w:tc>
          <w:tcPr>
            <w:tcW w:w="2017" w:type="pct"/>
            <w:shd w:val="clear" w:color="auto" w:fill="auto"/>
          </w:tcPr>
          <w:p w:rsidR="008F15F9" w:rsidRPr="00C061E0" w:rsidRDefault="008F15F9" w:rsidP="0019493A">
            <w:pPr>
              <w:pStyle w:val="s1"/>
              <w:spacing w:before="0" w:beforeAutospacing="0" w:after="0" w:afterAutospacing="0"/>
              <w:ind w:right="75"/>
              <w:rPr>
                <w:sz w:val="12"/>
                <w:szCs w:val="12"/>
              </w:rPr>
            </w:pPr>
            <w:r w:rsidRPr="00C061E0">
              <w:rPr>
                <w:sz w:val="12"/>
                <w:szCs w:val="12"/>
              </w:rPr>
              <w:t>Размещение объектов капитального строительства горно-обогатительной и горно-перерабатывающей, металлургической, машиностроительной промышленности, а также изготовления и ремонта продукции судостроения, авиастроения, вагоностроения, машиностроения, станкостроения, а также другие подобные промышленные предприятия, для эксплуатации которых предусматривается установление охранных или санитарно-защитных зон, за исключением случаев, когда объект промышленности отнесен к иному виду разрешенного использования</w:t>
            </w:r>
          </w:p>
        </w:tc>
        <w:tc>
          <w:tcPr>
            <w:tcW w:w="168" w:type="pct"/>
            <w:shd w:val="clear" w:color="auto" w:fill="auto"/>
            <w:textDirection w:val="btLr"/>
            <w:vAlign w:val="center"/>
          </w:tcPr>
          <w:p w:rsidR="008F15F9" w:rsidRPr="00C061E0" w:rsidRDefault="008F15F9" w:rsidP="0019493A">
            <w:pPr>
              <w:pStyle w:val="s1"/>
              <w:spacing w:before="0" w:beforeAutospacing="0" w:after="0" w:afterAutospacing="0"/>
              <w:ind w:left="75" w:right="75"/>
              <w:jc w:val="center"/>
              <w:rPr>
                <w:sz w:val="12"/>
                <w:szCs w:val="12"/>
              </w:rPr>
            </w:pPr>
            <w:r w:rsidRPr="00C061E0">
              <w:rPr>
                <w:sz w:val="12"/>
                <w:szCs w:val="12"/>
              </w:rPr>
              <w:t>6.2</w:t>
            </w:r>
          </w:p>
        </w:tc>
        <w:tc>
          <w:tcPr>
            <w:tcW w:w="153"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УВ</w:t>
            </w:r>
          </w:p>
        </w:tc>
        <w:tc>
          <w:tcPr>
            <w:tcW w:w="153" w:type="pct"/>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ОВ</w:t>
            </w:r>
          </w:p>
        </w:tc>
        <w:tc>
          <w:tcPr>
            <w:tcW w:w="168"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w:t>
            </w:r>
          </w:p>
        </w:tc>
        <w:tc>
          <w:tcPr>
            <w:tcW w:w="1078" w:type="pct"/>
            <w:shd w:val="clear" w:color="auto" w:fill="auto"/>
          </w:tcPr>
          <w:p w:rsidR="008F15F9" w:rsidRPr="00C061E0" w:rsidRDefault="008F15F9" w:rsidP="0019493A">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 xml:space="preserve">Общежития 3.2.4; </w:t>
            </w:r>
          </w:p>
          <w:p w:rsidR="008F15F9" w:rsidRPr="00C061E0" w:rsidRDefault="008F15F9" w:rsidP="0019493A">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 xml:space="preserve">Служебные гаражи 4.9; </w:t>
            </w:r>
          </w:p>
          <w:p w:rsidR="008F15F9" w:rsidRPr="00C061E0" w:rsidRDefault="008F15F9" w:rsidP="0019493A">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 xml:space="preserve">Общественное питание 4.6; </w:t>
            </w:r>
          </w:p>
          <w:p w:rsidR="008F15F9" w:rsidRPr="00C061E0" w:rsidRDefault="008F15F9" w:rsidP="0019493A">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Выставочно-ярмарочная деятельность 4.10;</w:t>
            </w:r>
          </w:p>
          <w:p w:rsidR="008F15F9" w:rsidRPr="00C061E0" w:rsidRDefault="008F15F9" w:rsidP="0019493A">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 xml:space="preserve">Площадки для занятий спортом 5.1.3; </w:t>
            </w:r>
          </w:p>
          <w:p w:rsidR="008F15F9" w:rsidRPr="00C061E0" w:rsidRDefault="008F15F9" w:rsidP="0019493A">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Связь 6.8</w:t>
            </w:r>
          </w:p>
          <w:p w:rsidR="008F15F9" w:rsidRPr="00C061E0" w:rsidRDefault="008F15F9" w:rsidP="0019493A">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Склад 6.9</w:t>
            </w:r>
          </w:p>
          <w:p w:rsidR="008F15F9" w:rsidRPr="00C061E0" w:rsidRDefault="008F15F9" w:rsidP="0019493A">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Складские площадки 6.9.1</w:t>
            </w:r>
          </w:p>
          <w:p w:rsidR="008F15F9" w:rsidRPr="00C061E0" w:rsidRDefault="008F15F9" w:rsidP="0019493A">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Железнодорож</w:t>
            </w:r>
            <w:r w:rsidR="0019493A" w:rsidRPr="00C061E0">
              <w:rPr>
                <w:rFonts w:ascii="Times New Roman" w:hAnsi="Times New Roman" w:cs="Times New Roman"/>
                <w:sz w:val="12"/>
                <w:szCs w:val="12"/>
              </w:rPr>
              <w:t>ные пути  7.1.1</w:t>
            </w:r>
          </w:p>
        </w:tc>
      </w:tr>
      <w:tr w:rsidR="0019493A" w:rsidRPr="00C061E0" w:rsidTr="0019493A">
        <w:trPr>
          <w:cantSplit/>
          <w:trHeight w:val="1134"/>
        </w:trPr>
        <w:tc>
          <w:tcPr>
            <w:tcW w:w="345" w:type="pct"/>
            <w:shd w:val="clear" w:color="auto" w:fill="auto"/>
          </w:tcPr>
          <w:p w:rsidR="008F15F9" w:rsidRPr="00C061E0" w:rsidRDefault="008F15F9" w:rsidP="00EE5D05">
            <w:pPr>
              <w:pStyle w:val="s1"/>
              <w:numPr>
                <w:ilvl w:val="0"/>
                <w:numId w:val="50"/>
              </w:numPr>
              <w:spacing w:before="0" w:beforeAutospacing="0" w:after="0" w:afterAutospacing="0"/>
              <w:ind w:right="75"/>
              <w:rPr>
                <w:sz w:val="12"/>
                <w:szCs w:val="12"/>
              </w:rPr>
            </w:pPr>
          </w:p>
        </w:tc>
        <w:tc>
          <w:tcPr>
            <w:tcW w:w="917" w:type="pct"/>
            <w:shd w:val="clear" w:color="auto" w:fill="auto"/>
          </w:tcPr>
          <w:p w:rsidR="008F15F9" w:rsidRPr="00C061E0" w:rsidRDefault="008F15F9" w:rsidP="0019493A">
            <w:pPr>
              <w:pStyle w:val="s1"/>
              <w:spacing w:before="0" w:beforeAutospacing="0" w:after="0" w:afterAutospacing="0"/>
              <w:ind w:left="75" w:right="75"/>
              <w:rPr>
                <w:sz w:val="12"/>
                <w:szCs w:val="12"/>
              </w:rPr>
            </w:pPr>
            <w:r w:rsidRPr="00C061E0">
              <w:rPr>
                <w:sz w:val="12"/>
                <w:szCs w:val="12"/>
              </w:rPr>
              <w:t>Автомобилестроительная промышленность</w:t>
            </w:r>
          </w:p>
        </w:tc>
        <w:tc>
          <w:tcPr>
            <w:tcW w:w="2017" w:type="pct"/>
            <w:shd w:val="clear" w:color="auto" w:fill="auto"/>
          </w:tcPr>
          <w:p w:rsidR="008F15F9" w:rsidRPr="00C061E0" w:rsidRDefault="008F15F9" w:rsidP="0019493A">
            <w:pPr>
              <w:pStyle w:val="s1"/>
              <w:spacing w:before="0" w:beforeAutospacing="0" w:after="0" w:afterAutospacing="0"/>
              <w:ind w:right="75"/>
              <w:rPr>
                <w:sz w:val="12"/>
                <w:szCs w:val="12"/>
              </w:rPr>
            </w:pPr>
            <w:r w:rsidRPr="00C061E0">
              <w:rPr>
                <w:sz w:val="12"/>
                <w:szCs w:val="12"/>
              </w:rPr>
              <w:t>Размещение объектов капитального строительства, предназначенных для производства транспортных средств и оборудования, производства автомобилей, производства автомобильных кузовов, производства прицепов, полуприцепов и контейнеров, предназначенных для перевозки одним или несколькими видами транспорта, производства частей и принадлежностей автомобилей и их двигателей</w:t>
            </w:r>
          </w:p>
        </w:tc>
        <w:tc>
          <w:tcPr>
            <w:tcW w:w="168" w:type="pct"/>
            <w:shd w:val="clear" w:color="auto" w:fill="auto"/>
            <w:textDirection w:val="btLr"/>
            <w:vAlign w:val="center"/>
          </w:tcPr>
          <w:p w:rsidR="008F15F9" w:rsidRPr="00C061E0" w:rsidRDefault="008F15F9" w:rsidP="0019493A">
            <w:pPr>
              <w:pStyle w:val="s1"/>
              <w:spacing w:before="0" w:beforeAutospacing="0" w:after="0" w:afterAutospacing="0"/>
              <w:ind w:left="75" w:right="75"/>
              <w:jc w:val="center"/>
              <w:rPr>
                <w:sz w:val="12"/>
                <w:szCs w:val="12"/>
              </w:rPr>
            </w:pPr>
            <w:r w:rsidRPr="00C061E0">
              <w:rPr>
                <w:sz w:val="12"/>
                <w:szCs w:val="12"/>
              </w:rPr>
              <w:t>6.2.1</w:t>
            </w:r>
          </w:p>
        </w:tc>
        <w:tc>
          <w:tcPr>
            <w:tcW w:w="153"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УВ</w:t>
            </w:r>
          </w:p>
        </w:tc>
        <w:tc>
          <w:tcPr>
            <w:tcW w:w="153" w:type="pct"/>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ОВ</w:t>
            </w:r>
          </w:p>
        </w:tc>
        <w:tc>
          <w:tcPr>
            <w:tcW w:w="168"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w:t>
            </w:r>
          </w:p>
        </w:tc>
        <w:tc>
          <w:tcPr>
            <w:tcW w:w="1078" w:type="pct"/>
            <w:shd w:val="clear" w:color="auto" w:fill="auto"/>
          </w:tcPr>
          <w:p w:rsidR="008F15F9" w:rsidRPr="00C061E0" w:rsidRDefault="008F15F9" w:rsidP="0019493A">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 xml:space="preserve">Общежития 3.2.4; </w:t>
            </w:r>
          </w:p>
          <w:p w:rsidR="008F15F9" w:rsidRPr="00C061E0" w:rsidRDefault="008F15F9" w:rsidP="0019493A">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 xml:space="preserve">Служебные гаражи 4.9; </w:t>
            </w:r>
          </w:p>
          <w:p w:rsidR="008F15F9" w:rsidRPr="00C061E0" w:rsidRDefault="008F15F9" w:rsidP="0019493A">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 xml:space="preserve">Общественное питание 4.6; </w:t>
            </w:r>
          </w:p>
          <w:p w:rsidR="008F15F9" w:rsidRPr="00C061E0" w:rsidRDefault="008F15F9" w:rsidP="0019493A">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Выставочно-ярмарочная деятельность 4.10;</w:t>
            </w:r>
          </w:p>
          <w:p w:rsidR="008F15F9" w:rsidRPr="00C061E0" w:rsidRDefault="008F15F9" w:rsidP="0019493A">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 xml:space="preserve">Площадки для занятий спортом 5.1.3; </w:t>
            </w:r>
          </w:p>
          <w:p w:rsidR="008F15F9" w:rsidRPr="00C061E0" w:rsidRDefault="008F15F9" w:rsidP="0019493A">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Связь 6.8</w:t>
            </w:r>
          </w:p>
          <w:p w:rsidR="008F15F9" w:rsidRPr="00C061E0" w:rsidRDefault="008F15F9" w:rsidP="0019493A">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Склад 6.9</w:t>
            </w:r>
          </w:p>
          <w:p w:rsidR="008F15F9" w:rsidRPr="00C061E0" w:rsidRDefault="008F15F9" w:rsidP="0019493A">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Складские площадки 6.9.1</w:t>
            </w:r>
          </w:p>
          <w:p w:rsidR="008F15F9" w:rsidRPr="00C061E0" w:rsidRDefault="008F15F9" w:rsidP="0019493A">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Же</w:t>
            </w:r>
            <w:r w:rsidR="0019493A" w:rsidRPr="00C061E0">
              <w:rPr>
                <w:rFonts w:ascii="Times New Roman" w:hAnsi="Times New Roman" w:cs="Times New Roman"/>
                <w:sz w:val="12"/>
                <w:szCs w:val="12"/>
              </w:rPr>
              <w:t>лезнодорожные пути  7.1.1</w:t>
            </w:r>
          </w:p>
        </w:tc>
      </w:tr>
      <w:tr w:rsidR="0019493A" w:rsidRPr="00C061E0" w:rsidTr="0019493A">
        <w:trPr>
          <w:cantSplit/>
          <w:trHeight w:val="1134"/>
        </w:trPr>
        <w:tc>
          <w:tcPr>
            <w:tcW w:w="345" w:type="pct"/>
            <w:shd w:val="clear" w:color="auto" w:fill="auto"/>
          </w:tcPr>
          <w:p w:rsidR="008F15F9" w:rsidRPr="00C061E0" w:rsidRDefault="008F15F9" w:rsidP="00EE5D05">
            <w:pPr>
              <w:pStyle w:val="s1"/>
              <w:numPr>
                <w:ilvl w:val="0"/>
                <w:numId w:val="50"/>
              </w:numPr>
              <w:spacing w:before="0" w:beforeAutospacing="0" w:after="0" w:afterAutospacing="0"/>
              <w:ind w:right="74"/>
              <w:rPr>
                <w:sz w:val="12"/>
                <w:szCs w:val="12"/>
              </w:rPr>
            </w:pPr>
          </w:p>
        </w:tc>
        <w:tc>
          <w:tcPr>
            <w:tcW w:w="917" w:type="pct"/>
            <w:shd w:val="clear" w:color="auto" w:fill="auto"/>
          </w:tcPr>
          <w:p w:rsidR="008F15F9" w:rsidRPr="00C061E0" w:rsidRDefault="008F15F9" w:rsidP="008F15F9">
            <w:pPr>
              <w:pStyle w:val="s1"/>
              <w:spacing w:before="0" w:beforeAutospacing="0" w:after="0" w:afterAutospacing="0"/>
              <w:ind w:left="74" w:right="74"/>
              <w:rPr>
                <w:sz w:val="12"/>
                <w:szCs w:val="12"/>
              </w:rPr>
            </w:pPr>
            <w:r w:rsidRPr="00C061E0">
              <w:rPr>
                <w:sz w:val="12"/>
                <w:szCs w:val="12"/>
              </w:rPr>
              <w:t>Легкая промышленность</w:t>
            </w:r>
          </w:p>
        </w:tc>
        <w:tc>
          <w:tcPr>
            <w:tcW w:w="2017" w:type="pct"/>
            <w:shd w:val="clear" w:color="auto" w:fill="auto"/>
          </w:tcPr>
          <w:p w:rsidR="008F15F9" w:rsidRPr="00C061E0" w:rsidRDefault="008F15F9" w:rsidP="0019493A">
            <w:pPr>
              <w:pStyle w:val="s1"/>
              <w:spacing w:before="0" w:beforeAutospacing="0" w:after="0" w:afterAutospacing="0"/>
              <w:ind w:right="74"/>
              <w:rPr>
                <w:sz w:val="12"/>
                <w:szCs w:val="12"/>
              </w:rPr>
            </w:pPr>
            <w:r w:rsidRPr="00C061E0">
              <w:rPr>
                <w:sz w:val="12"/>
                <w:szCs w:val="12"/>
              </w:rPr>
              <w:t xml:space="preserve">Размещение объектов капитального строительства, предназначенных для текстильной, </w:t>
            </w:r>
            <w:proofErr w:type="gramStart"/>
            <w:r w:rsidRPr="00C061E0">
              <w:rPr>
                <w:sz w:val="12"/>
                <w:szCs w:val="12"/>
              </w:rPr>
              <w:t>фарфоро-фаянсовой</w:t>
            </w:r>
            <w:proofErr w:type="gramEnd"/>
            <w:r w:rsidRPr="00C061E0">
              <w:rPr>
                <w:sz w:val="12"/>
                <w:szCs w:val="12"/>
              </w:rPr>
              <w:t>, электронной промышленности</w:t>
            </w:r>
          </w:p>
        </w:tc>
        <w:tc>
          <w:tcPr>
            <w:tcW w:w="168" w:type="pct"/>
            <w:shd w:val="clear" w:color="auto" w:fill="auto"/>
            <w:textDirection w:val="btLr"/>
            <w:vAlign w:val="center"/>
          </w:tcPr>
          <w:p w:rsidR="008F15F9" w:rsidRPr="00C061E0" w:rsidRDefault="008F15F9" w:rsidP="0019493A">
            <w:pPr>
              <w:pStyle w:val="s1"/>
              <w:spacing w:before="0" w:beforeAutospacing="0" w:after="0" w:afterAutospacing="0"/>
              <w:ind w:left="74" w:right="74"/>
              <w:jc w:val="center"/>
              <w:rPr>
                <w:sz w:val="12"/>
                <w:szCs w:val="12"/>
              </w:rPr>
            </w:pPr>
            <w:r w:rsidRPr="00C061E0">
              <w:rPr>
                <w:sz w:val="12"/>
                <w:szCs w:val="12"/>
              </w:rPr>
              <w:t>6.3</w:t>
            </w:r>
          </w:p>
        </w:tc>
        <w:tc>
          <w:tcPr>
            <w:tcW w:w="153"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ОВ</w:t>
            </w:r>
          </w:p>
        </w:tc>
        <w:tc>
          <w:tcPr>
            <w:tcW w:w="153" w:type="pct"/>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ОВ</w:t>
            </w:r>
          </w:p>
        </w:tc>
        <w:tc>
          <w:tcPr>
            <w:tcW w:w="168"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w:t>
            </w:r>
          </w:p>
        </w:tc>
        <w:tc>
          <w:tcPr>
            <w:tcW w:w="1078" w:type="pct"/>
            <w:shd w:val="clear" w:color="auto" w:fill="auto"/>
          </w:tcPr>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 xml:space="preserve">Общежития 3.2.4; </w:t>
            </w:r>
          </w:p>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 xml:space="preserve">Служебные гаражи 4.9; </w:t>
            </w:r>
          </w:p>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 xml:space="preserve">Общественное питание 4.6; </w:t>
            </w:r>
          </w:p>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Выставочно-ярмарочная деятельность 4.10;</w:t>
            </w:r>
          </w:p>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 xml:space="preserve">Площадки для занятий спортом 5.1.3; </w:t>
            </w:r>
          </w:p>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Связь 6.8</w:t>
            </w:r>
          </w:p>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Склад 6.9</w:t>
            </w:r>
          </w:p>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Складские площадки 6.9.1</w:t>
            </w:r>
          </w:p>
          <w:p w:rsidR="008F15F9" w:rsidRPr="00C061E0" w:rsidRDefault="008F15F9" w:rsidP="0019493A">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Желе</w:t>
            </w:r>
            <w:r w:rsidR="0019493A" w:rsidRPr="00C061E0">
              <w:rPr>
                <w:rFonts w:ascii="Times New Roman" w:hAnsi="Times New Roman" w:cs="Times New Roman"/>
                <w:sz w:val="12"/>
                <w:szCs w:val="12"/>
              </w:rPr>
              <w:t>знодорожные пути  7.1.1</w:t>
            </w:r>
          </w:p>
        </w:tc>
      </w:tr>
      <w:tr w:rsidR="0019493A" w:rsidRPr="00C061E0" w:rsidTr="0019493A">
        <w:trPr>
          <w:cantSplit/>
          <w:trHeight w:val="70"/>
        </w:trPr>
        <w:tc>
          <w:tcPr>
            <w:tcW w:w="345" w:type="pct"/>
            <w:shd w:val="clear" w:color="auto" w:fill="auto"/>
          </w:tcPr>
          <w:p w:rsidR="008F15F9" w:rsidRPr="00C061E0" w:rsidRDefault="008F15F9" w:rsidP="00EE5D05">
            <w:pPr>
              <w:pStyle w:val="s1"/>
              <w:numPr>
                <w:ilvl w:val="0"/>
                <w:numId w:val="50"/>
              </w:numPr>
              <w:spacing w:before="0" w:beforeAutospacing="0" w:after="0" w:afterAutospacing="0"/>
              <w:ind w:right="74"/>
              <w:rPr>
                <w:sz w:val="12"/>
                <w:szCs w:val="12"/>
              </w:rPr>
            </w:pPr>
          </w:p>
        </w:tc>
        <w:tc>
          <w:tcPr>
            <w:tcW w:w="917" w:type="pct"/>
            <w:shd w:val="clear" w:color="auto" w:fill="auto"/>
          </w:tcPr>
          <w:p w:rsidR="008F15F9" w:rsidRPr="00C061E0" w:rsidRDefault="008F15F9" w:rsidP="008F15F9">
            <w:pPr>
              <w:pStyle w:val="s1"/>
              <w:spacing w:before="0" w:beforeAutospacing="0" w:after="0" w:afterAutospacing="0"/>
              <w:ind w:left="74" w:right="74"/>
              <w:rPr>
                <w:sz w:val="12"/>
                <w:szCs w:val="12"/>
              </w:rPr>
            </w:pPr>
            <w:r w:rsidRPr="00C061E0">
              <w:rPr>
                <w:sz w:val="12"/>
                <w:szCs w:val="12"/>
              </w:rPr>
              <w:t>Фармацевтическая промышленность</w:t>
            </w:r>
          </w:p>
        </w:tc>
        <w:tc>
          <w:tcPr>
            <w:tcW w:w="2017" w:type="pct"/>
            <w:shd w:val="clear" w:color="auto" w:fill="auto"/>
          </w:tcPr>
          <w:p w:rsidR="008F15F9" w:rsidRPr="00C061E0" w:rsidRDefault="008F15F9" w:rsidP="0019493A">
            <w:pPr>
              <w:pStyle w:val="s1"/>
              <w:spacing w:before="0" w:beforeAutospacing="0" w:after="0" w:afterAutospacing="0"/>
              <w:ind w:right="74"/>
              <w:rPr>
                <w:sz w:val="12"/>
                <w:szCs w:val="12"/>
              </w:rPr>
            </w:pPr>
            <w:r w:rsidRPr="00C061E0">
              <w:rPr>
                <w:sz w:val="12"/>
                <w:szCs w:val="12"/>
              </w:rPr>
              <w:t>Размещение объектов капитального строительства, предназначенных для фармацевтического производства, в том числе объектов, в отношении которых предусматривается установление охранных или санитарно-защитных зон</w:t>
            </w:r>
          </w:p>
        </w:tc>
        <w:tc>
          <w:tcPr>
            <w:tcW w:w="168" w:type="pct"/>
            <w:shd w:val="clear" w:color="auto" w:fill="auto"/>
            <w:textDirection w:val="btLr"/>
            <w:vAlign w:val="center"/>
          </w:tcPr>
          <w:p w:rsidR="008F15F9" w:rsidRPr="00C061E0" w:rsidRDefault="008F15F9" w:rsidP="0019493A">
            <w:pPr>
              <w:pStyle w:val="s1"/>
              <w:spacing w:before="0" w:beforeAutospacing="0" w:after="0" w:afterAutospacing="0"/>
              <w:ind w:left="74" w:right="74"/>
              <w:jc w:val="center"/>
              <w:rPr>
                <w:sz w:val="12"/>
                <w:szCs w:val="12"/>
              </w:rPr>
            </w:pPr>
            <w:r w:rsidRPr="00C061E0">
              <w:rPr>
                <w:sz w:val="12"/>
                <w:szCs w:val="12"/>
              </w:rPr>
              <w:t>6.3.1</w:t>
            </w:r>
          </w:p>
        </w:tc>
        <w:tc>
          <w:tcPr>
            <w:tcW w:w="153"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УВ</w:t>
            </w:r>
          </w:p>
        </w:tc>
        <w:tc>
          <w:tcPr>
            <w:tcW w:w="153" w:type="pct"/>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ОВ</w:t>
            </w:r>
          </w:p>
        </w:tc>
        <w:tc>
          <w:tcPr>
            <w:tcW w:w="168"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w:t>
            </w:r>
          </w:p>
        </w:tc>
        <w:tc>
          <w:tcPr>
            <w:tcW w:w="1078" w:type="pct"/>
            <w:shd w:val="clear" w:color="auto" w:fill="auto"/>
          </w:tcPr>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 xml:space="preserve">Общежития 3.2.4; </w:t>
            </w:r>
          </w:p>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 xml:space="preserve">Служебные гаражи 4.9; </w:t>
            </w:r>
          </w:p>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 xml:space="preserve">Общественное питание 4.6; </w:t>
            </w:r>
          </w:p>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Выставочно-ярмарочная деятельность 4.10;</w:t>
            </w:r>
          </w:p>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 xml:space="preserve">Площадки для занятий спортом 5.1.3; </w:t>
            </w:r>
          </w:p>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Связь 6.8</w:t>
            </w:r>
          </w:p>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Склад 6.9</w:t>
            </w:r>
          </w:p>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Складские площадки 6.9.1</w:t>
            </w:r>
          </w:p>
          <w:p w:rsidR="008F15F9" w:rsidRPr="00C061E0" w:rsidRDefault="008F15F9" w:rsidP="0019493A">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Железнодорожные</w:t>
            </w:r>
            <w:r w:rsidR="0019493A" w:rsidRPr="00C061E0">
              <w:rPr>
                <w:rFonts w:ascii="Times New Roman" w:hAnsi="Times New Roman" w:cs="Times New Roman"/>
                <w:sz w:val="12"/>
                <w:szCs w:val="12"/>
              </w:rPr>
              <w:t xml:space="preserve"> пути  7.1.1</w:t>
            </w:r>
          </w:p>
        </w:tc>
      </w:tr>
      <w:tr w:rsidR="0019493A" w:rsidRPr="00C061E0" w:rsidTr="0019493A">
        <w:trPr>
          <w:cantSplit/>
          <w:trHeight w:val="1134"/>
        </w:trPr>
        <w:tc>
          <w:tcPr>
            <w:tcW w:w="345" w:type="pct"/>
            <w:shd w:val="clear" w:color="auto" w:fill="auto"/>
          </w:tcPr>
          <w:p w:rsidR="008F15F9" w:rsidRPr="00C061E0" w:rsidRDefault="008F15F9" w:rsidP="00EE5D05">
            <w:pPr>
              <w:pStyle w:val="s1"/>
              <w:numPr>
                <w:ilvl w:val="0"/>
                <w:numId w:val="50"/>
              </w:numPr>
              <w:spacing w:before="0" w:beforeAutospacing="0" w:after="0" w:afterAutospacing="0"/>
              <w:ind w:right="74"/>
              <w:rPr>
                <w:sz w:val="12"/>
                <w:szCs w:val="12"/>
              </w:rPr>
            </w:pPr>
          </w:p>
        </w:tc>
        <w:tc>
          <w:tcPr>
            <w:tcW w:w="917" w:type="pct"/>
            <w:shd w:val="clear" w:color="auto" w:fill="auto"/>
          </w:tcPr>
          <w:p w:rsidR="008F15F9" w:rsidRPr="00C061E0" w:rsidRDefault="008F15F9" w:rsidP="008F15F9">
            <w:pPr>
              <w:pStyle w:val="s1"/>
              <w:spacing w:before="0" w:beforeAutospacing="0" w:after="0" w:afterAutospacing="0"/>
              <w:ind w:left="74" w:right="74"/>
              <w:rPr>
                <w:sz w:val="12"/>
                <w:szCs w:val="12"/>
              </w:rPr>
            </w:pPr>
            <w:r w:rsidRPr="00C061E0">
              <w:rPr>
                <w:sz w:val="12"/>
                <w:szCs w:val="12"/>
              </w:rPr>
              <w:t>Пищевая промышленность</w:t>
            </w:r>
          </w:p>
        </w:tc>
        <w:tc>
          <w:tcPr>
            <w:tcW w:w="2017" w:type="pct"/>
            <w:shd w:val="clear" w:color="auto" w:fill="auto"/>
          </w:tcPr>
          <w:p w:rsidR="008F15F9" w:rsidRPr="00C061E0" w:rsidRDefault="008F15F9" w:rsidP="0019493A">
            <w:pPr>
              <w:pStyle w:val="s1"/>
              <w:spacing w:before="0" w:beforeAutospacing="0" w:after="0" w:afterAutospacing="0"/>
              <w:ind w:right="74"/>
              <w:rPr>
                <w:sz w:val="12"/>
                <w:szCs w:val="12"/>
              </w:rPr>
            </w:pPr>
            <w:r w:rsidRPr="00C061E0">
              <w:rPr>
                <w:sz w:val="12"/>
                <w:szCs w:val="12"/>
              </w:rPr>
              <w:t>Размещение объектов пищевой промышленности, по переработке сельскохозяйственной продукции способом, приводящим к их переработке в иную продукцию (консервирование, копчение, хлебопечение), в том числе для производства напитков, алкогольных напитков и табачных изделий</w:t>
            </w:r>
          </w:p>
        </w:tc>
        <w:tc>
          <w:tcPr>
            <w:tcW w:w="168" w:type="pct"/>
            <w:shd w:val="clear" w:color="auto" w:fill="auto"/>
            <w:textDirection w:val="btLr"/>
            <w:vAlign w:val="center"/>
          </w:tcPr>
          <w:p w:rsidR="008F15F9" w:rsidRPr="00C061E0" w:rsidRDefault="008F15F9" w:rsidP="0019493A">
            <w:pPr>
              <w:pStyle w:val="s1"/>
              <w:spacing w:before="0" w:beforeAutospacing="0" w:after="0" w:afterAutospacing="0"/>
              <w:ind w:left="74" w:right="74"/>
              <w:jc w:val="center"/>
              <w:rPr>
                <w:sz w:val="12"/>
                <w:szCs w:val="12"/>
              </w:rPr>
            </w:pPr>
            <w:r w:rsidRPr="00C061E0">
              <w:rPr>
                <w:sz w:val="12"/>
                <w:szCs w:val="12"/>
              </w:rPr>
              <w:t>6.4</w:t>
            </w:r>
          </w:p>
        </w:tc>
        <w:tc>
          <w:tcPr>
            <w:tcW w:w="153"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ОВ</w:t>
            </w:r>
          </w:p>
        </w:tc>
        <w:tc>
          <w:tcPr>
            <w:tcW w:w="153" w:type="pct"/>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ОВ</w:t>
            </w:r>
          </w:p>
        </w:tc>
        <w:tc>
          <w:tcPr>
            <w:tcW w:w="168"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w:t>
            </w:r>
          </w:p>
        </w:tc>
        <w:tc>
          <w:tcPr>
            <w:tcW w:w="1078" w:type="pct"/>
            <w:shd w:val="clear" w:color="auto" w:fill="auto"/>
          </w:tcPr>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 xml:space="preserve">Общежития 3.2.4; </w:t>
            </w:r>
          </w:p>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 xml:space="preserve">Служебные гаражи 4.9; </w:t>
            </w:r>
          </w:p>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 xml:space="preserve">Общественное питание 4.6; </w:t>
            </w:r>
          </w:p>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Выставочно-ярмарочная деятельность 4.10;</w:t>
            </w:r>
          </w:p>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 xml:space="preserve">Площадки для занятий спортом 5.1.3; </w:t>
            </w:r>
          </w:p>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Связь 6.8</w:t>
            </w:r>
          </w:p>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Склад 6.9</w:t>
            </w:r>
          </w:p>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Складские площадки 6.9.1</w:t>
            </w:r>
          </w:p>
          <w:p w:rsidR="008F15F9" w:rsidRPr="00C061E0" w:rsidRDefault="008F15F9" w:rsidP="0019493A">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Железнодорожные пути  7.1</w:t>
            </w:r>
            <w:r w:rsidR="0019493A" w:rsidRPr="00C061E0">
              <w:rPr>
                <w:rFonts w:ascii="Times New Roman" w:hAnsi="Times New Roman" w:cs="Times New Roman"/>
                <w:sz w:val="12"/>
                <w:szCs w:val="12"/>
              </w:rPr>
              <w:t>.1</w:t>
            </w:r>
          </w:p>
        </w:tc>
      </w:tr>
      <w:tr w:rsidR="0019493A" w:rsidRPr="00C061E0" w:rsidTr="0019493A">
        <w:trPr>
          <w:cantSplit/>
          <w:trHeight w:val="1134"/>
        </w:trPr>
        <w:tc>
          <w:tcPr>
            <w:tcW w:w="345" w:type="pct"/>
            <w:shd w:val="clear" w:color="auto" w:fill="auto"/>
          </w:tcPr>
          <w:p w:rsidR="008F15F9" w:rsidRPr="00C061E0" w:rsidRDefault="008F15F9" w:rsidP="00EE5D05">
            <w:pPr>
              <w:pStyle w:val="s1"/>
              <w:numPr>
                <w:ilvl w:val="0"/>
                <w:numId w:val="50"/>
              </w:numPr>
              <w:spacing w:before="0" w:beforeAutospacing="0" w:after="0" w:afterAutospacing="0"/>
              <w:ind w:right="74"/>
              <w:rPr>
                <w:sz w:val="12"/>
                <w:szCs w:val="12"/>
              </w:rPr>
            </w:pPr>
          </w:p>
        </w:tc>
        <w:tc>
          <w:tcPr>
            <w:tcW w:w="917" w:type="pct"/>
            <w:shd w:val="clear" w:color="auto" w:fill="auto"/>
          </w:tcPr>
          <w:p w:rsidR="008F15F9" w:rsidRPr="00C061E0" w:rsidRDefault="008F15F9" w:rsidP="008F15F9">
            <w:pPr>
              <w:pStyle w:val="s1"/>
              <w:spacing w:before="0" w:beforeAutospacing="0" w:after="0" w:afterAutospacing="0"/>
              <w:ind w:left="74" w:right="74"/>
              <w:rPr>
                <w:sz w:val="12"/>
                <w:szCs w:val="12"/>
              </w:rPr>
            </w:pPr>
            <w:r w:rsidRPr="00C061E0">
              <w:rPr>
                <w:sz w:val="12"/>
                <w:szCs w:val="12"/>
              </w:rPr>
              <w:t>Нефтехимическая промышленность</w:t>
            </w:r>
          </w:p>
        </w:tc>
        <w:tc>
          <w:tcPr>
            <w:tcW w:w="2017" w:type="pct"/>
            <w:shd w:val="clear" w:color="auto" w:fill="auto"/>
          </w:tcPr>
          <w:p w:rsidR="008F15F9" w:rsidRPr="00C061E0" w:rsidRDefault="008F15F9" w:rsidP="0019493A">
            <w:pPr>
              <w:pStyle w:val="s1"/>
              <w:spacing w:before="0" w:beforeAutospacing="0" w:after="0" w:afterAutospacing="0"/>
              <w:ind w:right="74"/>
              <w:rPr>
                <w:sz w:val="12"/>
                <w:szCs w:val="12"/>
              </w:rPr>
            </w:pPr>
            <w:r w:rsidRPr="00C061E0">
              <w:rPr>
                <w:sz w:val="12"/>
                <w:szCs w:val="12"/>
              </w:rPr>
              <w:t>Размещение объектов капитального строительства, предназначенных для переработки углеводородного сырья, изготовления удобрений, полимеров, химической продукции бытового назначения и подобной продукции, а также другие подобные промышленные предприятия</w:t>
            </w:r>
          </w:p>
        </w:tc>
        <w:tc>
          <w:tcPr>
            <w:tcW w:w="168" w:type="pct"/>
            <w:shd w:val="clear" w:color="auto" w:fill="auto"/>
            <w:textDirection w:val="btLr"/>
            <w:vAlign w:val="center"/>
          </w:tcPr>
          <w:p w:rsidR="008F15F9" w:rsidRPr="00C061E0" w:rsidRDefault="008F15F9" w:rsidP="0019493A">
            <w:pPr>
              <w:pStyle w:val="s1"/>
              <w:spacing w:before="0" w:beforeAutospacing="0" w:after="0" w:afterAutospacing="0"/>
              <w:ind w:left="74" w:right="74"/>
              <w:jc w:val="center"/>
              <w:rPr>
                <w:sz w:val="12"/>
                <w:szCs w:val="12"/>
              </w:rPr>
            </w:pPr>
            <w:r w:rsidRPr="00C061E0">
              <w:rPr>
                <w:sz w:val="12"/>
                <w:szCs w:val="12"/>
              </w:rPr>
              <w:t>6.5</w:t>
            </w:r>
          </w:p>
        </w:tc>
        <w:tc>
          <w:tcPr>
            <w:tcW w:w="153"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УВ</w:t>
            </w:r>
          </w:p>
        </w:tc>
        <w:tc>
          <w:tcPr>
            <w:tcW w:w="153" w:type="pct"/>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ОВ</w:t>
            </w:r>
          </w:p>
        </w:tc>
        <w:tc>
          <w:tcPr>
            <w:tcW w:w="168"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w:t>
            </w:r>
          </w:p>
        </w:tc>
        <w:tc>
          <w:tcPr>
            <w:tcW w:w="1078" w:type="pct"/>
            <w:shd w:val="clear" w:color="auto" w:fill="auto"/>
          </w:tcPr>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 xml:space="preserve">Общежития 3.2.4; </w:t>
            </w:r>
          </w:p>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 xml:space="preserve">Служебные гаражи 4.9; </w:t>
            </w:r>
          </w:p>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 xml:space="preserve">Общественное питание 4.6; </w:t>
            </w:r>
          </w:p>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Выставочно-ярмарочная деятельность 4.10;</w:t>
            </w:r>
          </w:p>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 xml:space="preserve">Площадки для занятий спортом 5.1.3; </w:t>
            </w:r>
          </w:p>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Связь 6.8</w:t>
            </w:r>
          </w:p>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Склад 6.9</w:t>
            </w:r>
          </w:p>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Складские площадки 6.9.1</w:t>
            </w:r>
          </w:p>
          <w:p w:rsidR="008F15F9" w:rsidRPr="00C061E0" w:rsidRDefault="008F15F9" w:rsidP="0019493A">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 xml:space="preserve">Железнодорожные пути  </w:t>
            </w:r>
            <w:r w:rsidR="0019493A" w:rsidRPr="00C061E0">
              <w:rPr>
                <w:rFonts w:ascii="Times New Roman" w:hAnsi="Times New Roman" w:cs="Times New Roman"/>
                <w:sz w:val="12"/>
                <w:szCs w:val="12"/>
              </w:rPr>
              <w:t>7.1.1</w:t>
            </w:r>
          </w:p>
        </w:tc>
      </w:tr>
      <w:tr w:rsidR="0019493A" w:rsidRPr="00C061E0" w:rsidTr="0019493A">
        <w:trPr>
          <w:cantSplit/>
          <w:trHeight w:val="1134"/>
        </w:trPr>
        <w:tc>
          <w:tcPr>
            <w:tcW w:w="345" w:type="pct"/>
            <w:shd w:val="clear" w:color="auto" w:fill="auto"/>
          </w:tcPr>
          <w:p w:rsidR="008F15F9" w:rsidRPr="00C061E0" w:rsidRDefault="008F15F9" w:rsidP="00EE5D05">
            <w:pPr>
              <w:pStyle w:val="s1"/>
              <w:numPr>
                <w:ilvl w:val="0"/>
                <w:numId w:val="50"/>
              </w:numPr>
              <w:spacing w:before="0" w:beforeAutospacing="0" w:after="0" w:afterAutospacing="0"/>
              <w:ind w:right="74"/>
              <w:rPr>
                <w:sz w:val="12"/>
                <w:szCs w:val="12"/>
              </w:rPr>
            </w:pPr>
          </w:p>
        </w:tc>
        <w:tc>
          <w:tcPr>
            <w:tcW w:w="917" w:type="pct"/>
            <w:shd w:val="clear" w:color="auto" w:fill="auto"/>
          </w:tcPr>
          <w:p w:rsidR="008F15F9" w:rsidRPr="00C061E0" w:rsidRDefault="008F15F9" w:rsidP="008F15F9">
            <w:pPr>
              <w:pStyle w:val="s1"/>
              <w:spacing w:before="0" w:beforeAutospacing="0" w:after="0" w:afterAutospacing="0"/>
              <w:ind w:left="74" w:right="74"/>
              <w:rPr>
                <w:sz w:val="12"/>
                <w:szCs w:val="12"/>
              </w:rPr>
            </w:pPr>
            <w:r w:rsidRPr="00C061E0">
              <w:rPr>
                <w:sz w:val="12"/>
                <w:szCs w:val="12"/>
              </w:rPr>
              <w:t>Строительная промышленность</w:t>
            </w:r>
          </w:p>
        </w:tc>
        <w:tc>
          <w:tcPr>
            <w:tcW w:w="2017" w:type="pct"/>
            <w:shd w:val="clear" w:color="auto" w:fill="auto"/>
          </w:tcPr>
          <w:p w:rsidR="008F15F9" w:rsidRPr="00C061E0" w:rsidRDefault="008F15F9" w:rsidP="0019493A">
            <w:pPr>
              <w:pStyle w:val="s1"/>
              <w:spacing w:before="0" w:beforeAutospacing="0" w:after="0" w:afterAutospacing="0"/>
              <w:ind w:right="74"/>
              <w:rPr>
                <w:sz w:val="12"/>
                <w:szCs w:val="12"/>
              </w:rPr>
            </w:pPr>
            <w:r w:rsidRPr="00C061E0">
              <w:rPr>
                <w:sz w:val="12"/>
                <w:szCs w:val="12"/>
              </w:rPr>
              <w:t>Размещение объектов капитального строительства, предназначенных для производства: строительных материалов (кирпичей, пиломатериалов, цемента, крепежных материалов), бытового и строительного газового и сантехнического оборудования, лифтов и подъемников, столярной продукции, сборных домов или их частей и тому подобной продукции</w:t>
            </w:r>
          </w:p>
        </w:tc>
        <w:tc>
          <w:tcPr>
            <w:tcW w:w="168" w:type="pct"/>
            <w:shd w:val="clear" w:color="auto" w:fill="auto"/>
            <w:textDirection w:val="btLr"/>
            <w:vAlign w:val="center"/>
          </w:tcPr>
          <w:p w:rsidR="008F15F9" w:rsidRPr="00C061E0" w:rsidRDefault="008F15F9" w:rsidP="0019493A">
            <w:pPr>
              <w:pStyle w:val="s1"/>
              <w:spacing w:before="0" w:beforeAutospacing="0" w:after="0" w:afterAutospacing="0"/>
              <w:ind w:left="74" w:right="74"/>
              <w:jc w:val="center"/>
              <w:rPr>
                <w:sz w:val="12"/>
                <w:szCs w:val="12"/>
              </w:rPr>
            </w:pPr>
            <w:r w:rsidRPr="00C061E0">
              <w:rPr>
                <w:sz w:val="12"/>
                <w:szCs w:val="12"/>
              </w:rPr>
              <w:t>6.6</w:t>
            </w:r>
          </w:p>
        </w:tc>
        <w:tc>
          <w:tcPr>
            <w:tcW w:w="153"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УВ</w:t>
            </w:r>
          </w:p>
        </w:tc>
        <w:tc>
          <w:tcPr>
            <w:tcW w:w="153" w:type="pct"/>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ОВ</w:t>
            </w:r>
          </w:p>
        </w:tc>
        <w:tc>
          <w:tcPr>
            <w:tcW w:w="168"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w:t>
            </w:r>
          </w:p>
        </w:tc>
        <w:tc>
          <w:tcPr>
            <w:tcW w:w="1078" w:type="pct"/>
            <w:shd w:val="clear" w:color="auto" w:fill="auto"/>
          </w:tcPr>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 xml:space="preserve">Общежития 3.2.4; </w:t>
            </w:r>
          </w:p>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 xml:space="preserve">Служебные гаражи 4.9; </w:t>
            </w:r>
          </w:p>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 xml:space="preserve">Общественное питание 4.6; </w:t>
            </w:r>
          </w:p>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Выставочно-ярмарочная деятельность 4.10;</w:t>
            </w:r>
          </w:p>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 xml:space="preserve">Площадки для занятий спортом 5.1.3; </w:t>
            </w:r>
          </w:p>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Связь 6.8</w:t>
            </w:r>
          </w:p>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Склад 6.9</w:t>
            </w:r>
          </w:p>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Складские площадки 6.9.1</w:t>
            </w:r>
          </w:p>
          <w:p w:rsidR="008F15F9" w:rsidRPr="00C061E0" w:rsidRDefault="0019493A" w:rsidP="0019493A">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Железнодорожные пути  7.1.1</w:t>
            </w:r>
          </w:p>
        </w:tc>
      </w:tr>
      <w:tr w:rsidR="0019493A" w:rsidRPr="00C061E0" w:rsidTr="0019493A">
        <w:trPr>
          <w:cantSplit/>
          <w:trHeight w:val="1134"/>
        </w:trPr>
        <w:tc>
          <w:tcPr>
            <w:tcW w:w="345" w:type="pct"/>
            <w:shd w:val="clear" w:color="auto" w:fill="auto"/>
          </w:tcPr>
          <w:p w:rsidR="008F15F9" w:rsidRPr="00C061E0" w:rsidRDefault="008F15F9" w:rsidP="00EE5D05">
            <w:pPr>
              <w:pStyle w:val="s1"/>
              <w:numPr>
                <w:ilvl w:val="0"/>
                <w:numId w:val="50"/>
              </w:numPr>
              <w:spacing w:before="0" w:beforeAutospacing="0" w:after="0" w:afterAutospacing="0"/>
              <w:ind w:right="74"/>
              <w:rPr>
                <w:sz w:val="12"/>
                <w:szCs w:val="12"/>
              </w:rPr>
            </w:pPr>
          </w:p>
        </w:tc>
        <w:tc>
          <w:tcPr>
            <w:tcW w:w="917" w:type="pct"/>
            <w:shd w:val="clear" w:color="auto" w:fill="auto"/>
          </w:tcPr>
          <w:p w:rsidR="008F15F9" w:rsidRPr="00C061E0" w:rsidRDefault="008F15F9" w:rsidP="008F15F9">
            <w:pPr>
              <w:pStyle w:val="s1"/>
              <w:spacing w:before="0" w:beforeAutospacing="0" w:after="0" w:afterAutospacing="0"/>
              <w:ind w:left="74" w:right="74"/>
              <w:rPr>
                <w:sz w:val="12"/>
                <w:szCs w:val="12"/>
              </w:rPr>
            </w:pPr>
            <w:r w:rsidRPr="00C061E0">
              <w:rPr>
                <w:sz w:val="12"/>
                <w:szCs w:val="12"/>
              </w:rPr>
              <w:t>Энергетика</w:t>
            </w:r>
          </w:p>
        </w:tc>
        <w:tc>
          <w:tcPr>
            <w:tcW w:w="2017" w:type="pct"/>
            <w:shd w:val="clear" w:color="auto" w:fill="auto"/>
          </w:tcPr>
          <w:p w:rsidR="008F15F9" w:rsidRPr="00C061E0" w:rsidRDefault="008F15F9" w:rsidP="0019493A">
            <w:pPr>
              <w:pStyle w:val="s1"/>
              <w:spacing w:before="0" w:beforeAutospacing="0" w:after="0" w:afterAutospacing="0"/>
              <w:ind w:right="74"/>
              <w:rPr>
                <w:sz w:val="12"/>
                <w:szCs w:val="12"/>
              </w:rPr>
            </w:pPr>
            <w:r w:rsidRPr="00C061E0">
              <w:rPr>
                <w:sz w:val="12"/>
                <w:szCs w:val="12"/>
              </w:rPr>
              <w:t>Размещение объектов гидроэнергетики, тепловых станций и других электростанций, размещение обслуживающих и вспомогательных для электростанций сооружений (золоотвалов, гидротехнических сооружений); размещение объектов электросетевого хозяйства, за исключением объектов энергетики, размещение которых предусмотрено содержанием вида разрешенного использования с </w:t>
            </w:r>
            <w:hyperlink r:id="rId53" w:anchor="block_1031" w:history="1">
              <w:r w:rsidRPr="00C061E0">
                <w:rPr>
                  <w:rStyle w:val="afb"/>
                  <w:sz w:val="12"/>
                  <w:szCs w:val="12"/>
                </w:rPr>
                <w:t>кодом 3.1</w:t>
              </w:r>
            </w:hyperlink>
          </w:p>
        </w:tc>
        <w:tc>
          <w:tcPr>
            <w:tcW w:w="168" w:type="pct"/>
            <w:shd w:val="clear" w:color="auto" w:fill="auto"/>
            <w:textDirection w:val="btLr"/>
            <w:vAlign w:val="center"/>
          </w:tcPr>
          <w:p w:rsidR="008F15F9" w:rsidRPr="00C061E0" w:rsidRDefault="008F15F9" w:rsidP="0019493A">
            <w:pPr>
              <w:pStyle w:val="s1"/>
              <w:spacing w:before="0" w:beforeAutospacing="0" w:after="0" w:afterAutospacing="0"/>
              <w:ind w:left="74" w:right="74"/>
              <w:jc w:val="center"/>
              <w:rPr>
                <w:sz w:val="12"/>
                <w:szCs w:val="12"/>
              </w:rPr>
            </w:pPr>
            <w:r w:rsidRPr="00C061E0">
              <w:rPr>
                <w:sz w:val="12"/>
                <w:szCs w:val="12"/>
              </w:rPr>
              <w:t>6.7</w:t>
            </w:r>
          </w:p>
        </w:tc>
        <w:tc>
          <w:tcPr>
            <w:tcW w:w="153"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ОВ</w:t>
            </w:r>
          </w:p>
        </w:tc>
        <w:tc>
          <w:tcPr>
            <w:tcW w:w="153" w:type="pct"/>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ОВ</w:t>
            </w:r>
          </w:p>
        </w:tc>
        <w:tc>
          <w:tcPr>
            <w:tcW w:w="168"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w:t>
            </w:r>
          </w:p>
        </w:tc>
        <w:tc>
          <w:tcPr>
            <w:tcW w:w="1078" w:type="pct"/>
            <w:shd w:val="clear" w:color="auto" w:fill="auto"/>
          </w:tcPr>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 xml:space="preserve">Общежития 3.2.4; </w:t>
            </w:r>
          </w:p>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 xml:space="preserve">Служебные гаражи 4.9; </w:t>
            </w:r>
          </w:p>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 xml:space="preserve">Общественное питание 4.6; </w:t>
            </w:r>
          </w:p>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Выставочно-ярмарочная деятельность 4.10;</w:t>
            </w:r>
          </w:p>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 xml:space="preserve">Площадки для занятий спортом 5.1.3; </w:t>
            </w:r>
          </w:p>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Связь 6.8</w:t>
            </w:r>
          </w:p>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Склад 6.9</w:t>
            </w:r>
          </w:p>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Складские площадки 6.9.1</w:t>
            </w:r>
          </w:p>
          <w:p w:rsidR="008F15F9" w:rsidRPr="00C061E0" w:rsidRDefault="00C061E0" w:rsidP="00C061E0">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Железнодорожные пути  7.1.1</w:t>
            </w:r>
          </w:p>
        </w:tc>
      </w:tr>
      <w:tr w:rsidR="0019493A" w:rsidRPr="00C061E0" w:rsidTr="00C061E0">
        <w:trPr>
          <w:cantSplit/>
          <w:trHeight w:val="70"/>
        </w:trPr>
        <w:tc>
          <w:tcPr>
            <w:tcW w:w="345" w:type="pct"/>
            <w:shd w:val="clear" w:color="auto" w:fill="auto"/>
          </w:tcPr>
          <w:p w:rsidR="008F15F9" w:rsidRPr="00C061E0" w:rsidRDefault="008F15F9" w:rsidP="00EE5D05">
            <w:pPr>
              <w:pStyle w:val="s1"/>
              <w:numPr>
                <w:ilvl w:val="0"/>
                <w:numId w:val="50"/>
              </w:numPr>
              <w:spacing w:before="0" w:beforeAutospacing="0" w:after="0" w:afterAutospacing="0"/>
              <w:ind w:right="74"/>
              <w:rPr>
                <w:sz w:val="12"/>
                <w:szCs w:val="12"/>
              </w:rPr>
            </w:pPr>
          </w:p>
        </w:tc>
        <w:tc>
          <w:tcPr>
            <w:tcW w:w="917" w:type="pct"/>
            <w:shd w:val="clear" w:color="auto" w:fill="auto"/>
          </w:tcPr>
          <w:p w:rsidR="008F15F9" w:rsidRPr="00C061E0" w:rsidRDefault="008F15F9" w:rsidP="008F15F9">
            <w:pPr>
              <w:pStyle w:val="s1"/>
              <w:spacing w:before="0" w:beforeAutospacing="0" w:after="0" w:afterAutospacing="0"/>
              <w:ind w:left="74" w:right="74"/>
              <w:rPr>
                <w:sz w:val="12"/>
                <w:szCs w:val="12"/>
              </w:rPr>
            </w:pPr>
            <w:r w:rsidRPr="00C061E0">
              <w:rPr>
                <w:sz w:val="12"/>
                <w:szCs w:val="12"/>
              </w:rPr>
              <w:t>Связь</w:t>
            </w:r>
          </w:p>
        </w:tc>
        <w:tc>
          <w:tcPr>
            <w:tcW w:w="2017" w:type="pct"/>
            <w:shd w:val="clear" w:color="auto" w:fill="auto"/>
          </w:tcPr>
          <w:p w:rsidR="008F15F9" w:rsidRPr="00C061E0" w:rsidRDefault="008F15F9" w:rsidP="0019493A">
            <w:pPr>
              <w:pStyle w:val="s1"/>
              <w:spacing w:before="0" w:beforeAutospacing="0" w:after="0" w:afterAutospacing="0"/>
              <w:ind w:right="74"/>
              <w:rPr>
                <w:sz w:val="12"/>
                <w:szCs w:val="12"/>
              </w:rPr>
            </w:pPr>
            <w:r w:rsidRPr="00C061E0">
              <w:rPr>
                <w:sz w:val="12"/>
                <w:szCs w:val="12"/>
              </w:rPr>
              <w:t>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видов разрешенного использования с </w:t>
            </w:r>
            <w:hyperlink r:id="rId54" w:anchor="block_1311" w:history="1">
              <w:r w:rsidRPr="00C061E0">
                <w:rPr>
                  <w:rStyle w:val="afb"/>
                  <w:sz w:val="12"/>
                  <w:szCs w:val="12"/>
                </w:rPr>
                <w:t>кодами 3.1.1</w:t>
              </w:r>
            </w:hyperlink>
            <w:r w:rsidRPr="00C061E0">
              <w:rPr>
                <w:sz w:val="12"/>
                <w:szCs w:val="12"/>
              </w:rPr>
              <w:t>, </w:t>
            </w:r>
            <w:hyperlink r:id="rId55" w:anchor="block_1323" w:history="1">
              <w:r w:rsidRPr="00C061E0">
                <w:rPr>
                  <w:rStyle w:val="afb"/>
                  <w:sz w:val="12"/>
                  <w:szCs w:val="12"/>
                </w:rPr>
                <w:t>3.2.3</w:t>
              </w:r>
            </w:hyperlink>
          </w:p>
        </w:tc>
        <w:tc>
          <w:tcPr>
            <w:tcW w:w="168" w:type="pct"/>
            <w:shd w:val="clear" w:color="auto" w:fill="auto"/>
            <w:textDirection w:val="btLr"/>
            <w:vAlign w:val="center"/>
          </w:tcPr>
          <w:p w:rsidR="008F15F9" w:rsidRPr="00C061E0" w:rsidRDefault="008F15F9" w:rsidP="0019493A">
            <w:pPr>
              <w:pStyle w:val="s1"/>
              <w:spacing w:before="0" w:beforeAutospacing="0" w:after="0" w:afterAutospacing="0"/>
              <w:ind w:left="74" w:right="74"/>
              <w:jc w:val="center"/>
              <w:rPr>
                <w:sz w:val="12"/>
                <w:szCs w:val="12"/>
              </w:rPr>
            </w:pPr>
            <w:r w:rsidRPr="00C061E0">
              <w:rPr>
                <w:sz w:val="12"/>
                <w:szCs w:val="12"/>
              </w:rPr>
              <w:t>6.8</w:t>
            </w:r>
          </w:p>
        </w:tc>
        <w:tc>
          <w:tcPr>
            <w:tcW w:w="153"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ОВ</w:t>
            </w:r>
          </w:p>
        </w:tc>
        <w:tc>
          <w:tcPr>
            <w:tcW w:w="153" w:type="pct"/>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ОВ</w:t>
            </w:r>
          </w:p>
        </w:tc>
        <w:tc>
          <w:tcPr>
            <w:tcW w:w="168"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w:t>
            </w:r>
          </w:p>
        </w:tc>
        <w:tc>
          <w:tcPr>
            <w:tcW w:w="1078" w:type="pct"/>
            <w:shd w:val="clear" w:color="auto" w:fill="auto"/>
          </w:tcPr>
          <w:p w:rsidR="008F15F9" w:rsidRPr="00C061E0" w:rsidRDefault="008F15F9" w:rsidP="008F15F9">
            <w:pPr>
              <w:spacing w:after="0" w:line="240" w:lineRule="auto"/>
              <w:jc w:val="center"/>
              <w:rPr>
                <w:rFonts w:ascii="Times New Roman" w:hAnsi="Times New Roman" w:cs="Times New Roman"/>
                <w:sz w:val="12"/>
                <w:szCs w:val="12"/>
              </w:rPr>
            </w:pPr>
            <w:r w:rsidRPr="00C061E0">
              <w:rPr>
                <w:rFonts w:ascii="Times New Roman" w:hAnsi="Times New Roman" w:cs="Times New Roman"/>
                <w:sz w:val="12"/>
                <w:szCs w:val="12"/>
              </w:rPr>
              <w:t>-</w:t>
            </w:r>
          </w:p>
        </w:tc>
      </w:tr>
      <w:tr w:rsidR="0019493A" w:rsidRPr="00C061E0" w:rsidTr="0019493A">
        <w:trPr>
          <w:cantSplit/>
          <w:trHeight w:val="1134"/>
        </w:trPr>
        <w:tc>
          <w:tcPr>
            <w:tcW w:w="345" w:type="pct"/>
            <w:shd w:val="clear" w:color="auto" w:fill="auto"/>
          </w:tcPr>
          <w:p w:rsidR="008F15F9" w:rsidRPr="00C061E0" w:rsidRDefault="008F15F9" w:rsidP="00EE5D05">
            <w:pPr>
              <w:pStyle w:val="s1"/>
              <w:numPr>
                <w:ilvl w:val="0"/>
                <w:numId w:val="50"/>
              </w:numPr>
              <w:spacing w:before="0" w:beforeAutospacing="0" w:after="0" w:afterAutospacing="0"/>
              <w:ind w:right="74"/>
              <w:rPr>
                <w:sz w:val="12"/>
                <w:szCs w:val="12"/>
              </w:rPr>
            </w:pPr>
          </w:p>
        </w:tc>
        <w:tc>
          <w:tcPr>
            <w:tcW w:w="917" w:type="pct"/>
            <w:shd w:val="clear" w:color="auto" w:fill="auto"/>
          </w:tcPr>
          <w:p w:rsidR="008F15F9" w:rsidRPr="00C061E0" w:rsidRDefault="008F15F9" w:rsidP="008F15F9">
            <w:pPr>
              <w:pStyle w:val="s1"/>
              <w:spacing w:before="0" w:beforeAutospacing="0" w:after="0" w:afterAutospacing="0"/>
              <w:ind w:left="74" w:right="74"/>
              <w:rPr>
                <w:sz w:val="12"/>
                <w:szCs w:val="12"/>
              </w:rPr>
            </w:pPr>
            <w:r w:rsidRPr="00C061E0">
              <w:rPr>
                <w:sz w:val="12"/>
                <w:szCs w:val="12"/>
              </w:rPr>
              <w:t>Склад</w:t>
            </w:r>
          </w:p>
        </w:tc>
        <w:tc>
          <w:tcPr>
            <w:tcW w:w="2017" w:type="pct"/>
            <w:shd w:val="clear" w:color="auto" w:fill="auto"/>
          </w:tcPr>
          <w:p w:rsidR="008F15F9" w:rsidRPr="00C061E0" w:rsidRDefault="008F15F9" w:rsidP="0019493A">
            <w:pPr>
              <w:pStyle w:val="s1"/>
              <w:spacing w:before="0" w:beforeAutospacing="0" w:after="0" w:afterAutospacing="0"/>
              <w:ind w:right="74"/>
              <w:rPr>
                <w:sz w:val="12"/>
                <w:szCs w:val="12"/>
              </w:rPr>
            </w:pPr>
            <w:proofErr w:type="gramStart"/>
            <w:r w:rsidRPr="00C061E0">
              <w:rPr>
                <w:sz w:val="12"/>
                <w:szCs w:val="12"/>
              </w:rPr>
              <w:t>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roofErr w:type="gramEnd"/>
          </w:p>
        </w:tc>
        <w:tc>
          <w:tcPr>
            <w:tcW w:w="168" w:type="pct"/>
            <w:shd w:val="clear" w:color="auto" w:fill="auto"/>
            <w:textDirection w:val="btLr"/>
            <w:vAlign w:val="center"/>
          </w:tcPr>
          <w:p w:rsidR="008F15F9" w:rsidRPr="00C061E0" w:rsidRDefault="008F15F9" w:rsidP="0019493A">
            <w:pPr>
              <w:pStyle w:val="s1"/>
              <w:spacing w:before="0" w:beforeAutospacing="0" w:after="0" w:afterAutospacing="0"/>
              <w:ind w:left="74" w:right="74"/>
              <w:jc w:val="center"/>
              <w:rPr>
                <w:sz w:val="12"/>
                <w:szCs w:val="12"/>
              </w:rPr>
            </w:pPr>
            <w:r w:rsidRPr="00C061E0">
              <w:rPr>
                <w:sz w:val="12"/>
                <w:szCs w:val="12"/>
              </w:rPr>
              <w:t>6.9</w:t>
            </w:r>
          </w:p>
        </w:tc>
        <w:tc>
          <w:tcPr>
            <w:tcW w:w="153"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ОВ</w:t>
            </w:r>
          </w:p>
        </w:tc>
        <w:tc>
          <w:tcPr>
            <w:tcW w:w="153" w:type="pct"/>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ОВ</w:t>
            </w:r>
          </w:p>
        </w:tc>
        <w:tc>
          <w:tcPr>
            <w:tcW w:w="168"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w:t>
            </w:r>
          </w:p>
        </w:tc>
        <w:tc>
          <w:tcPr>
            <w:tcW w:w="1078" w:type="pct"/>
            <w:shd w:val="clear" w:color="auto" w:fill="auto"/>
          </w:tcPr>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w:t>
            </w:r>
          </w:p>
        </w:tc>
      </w:tr>
      <w:tr w:rsidR="0019493A" w:rsidRPr="00C061E0" w:rsidTr="00C061E0">
        <w:trPr>
          <w:cantSplit/>
          <w:trHeight w:val="70"/>
        </w:trPr>
        <w:tc>
          <w:tcPr>
            <w:tcW w:w="345" w:type="pct"/>
            <w:shd w:val="clear" w:color="auto" w:fill="auto"/>
          </w:tcPr>
          <w:p w:rsidR="008F15F9" w:rsidRPr="00C061E0" w:rsidRDefault="008F15F9" w:rsidP="00EE5D05">
            <w:pPr>
              <w:pStyle w:val="s16"/>
              <w:numPr>
                <w:ilvl w:val="0"/>
                <w:numId w:val="50"/>
              </w:numPr>
              <w:spacing w:before="0" w:beforeAutospacing="0" w:after="0" w:afterAutospacing="0"/>
              <w:ind w:right="74"/>
              <w:rPr>
                <w:sz w:val="12"/>
                <w:szCs w:val="12"/>
              </w:rPr>
            </w:pPr>
          </w:p>
        </w:tc>
        <w:tc>
          <w:tcPr>
            <w:tcW w:w="917" w:type="pct"/>
            <w:shd w:val="clear" w:color="auto" w:fill="auto"/>
          </w:tcPr>
          <w:p w:rsidR="008F15F9" w:rsidRPr="00C061E0" w:rsidRDefault="008F15F9" w:rsidP="008F15F9">
            <w:pPr>
              <w:pStyle w:val="s16"/>
              <w:spacing w:before="0" w:beforeAutospacing="0" w:after="0" w:afterAutospacing="0"/>
              <w:ind w:left="74" w:right="74"/>
              <w:rPr>
                <w:sz w:val="12"/>
                <w:szCs w:val="12"/>
              </w:rPr>
            </w:pPr>
            <w:r w:rsidRPr="00C061E0">
              <w:rPr>
                <w:sz w:val="12"/>
                <w:szCs w:val="12"/>
              </w:rPr>
              <w:t>Складские площадки</w:t>
            </w:r>
          </w:p>
        </w:tc>
        <w:tc>
          <w:tcPr>
            <w:tcW w:w="2017" w:type="pct"/>
            <w:shd w:val="clear" w:color="auto" w:fill="auto"/>
          </w:tcPr>
          <w:p w:rsidR="008F15F9" w:rsidRPr="00C061E0" w:rsidRDefault="008F15F9" w:rsidP="0019493A">
            <w:pPr>
              <w:pStyle w:val="s1"/>
              <w:spacing w:before="0" w:beforeAutospacing="0" w:after="0" w:afterAutospacing="0"/>
              <w:ind w:right="74"/>
              <w:rPr>
                <w:sz w:val="12"/>
                <w:szCs w:val="12"/>
              </w:rPr>
            </w:pPr>
            <w:r w:rsidRPr="00C061E0">
              <w:rPr>
                <w:sz w:val="12"/>
                <w:szCs w:val="12"/>
              </w:rPr>
              <w:t>Временное хран</w:t>
            </w:r>
            <w:r w:rsidR="0019493A" w:rsidRPr="00C061E0">
              <w:rPr>
                <w:sz w:val="12"/>
                <w:szCs w:val="12"/>
              </w:rPr>
              <w:t xml:space="preserve">ение, распределение и перевалка </w:t>
            </w:r>
            <w:r w:rsidRPr="00C061E0">
              <w:rPr>
                <w:sz w:val="12"/>
                <w:szCs w:val="12"/>
              </w:rPr>
              <w:t>грузов (за исключением хранения стратегических запасов) на открытом воздухе</w:t>
            </w:r>
          </w:p>
        </w:tc>
        <w:tc>
          <w:tcPr>
            <w:tcW w:w="168" w:type="pct"/>
            <w:shd w:val="clear" w:color="auto" w:fill="auto"/>
            <w:textDirection w:val="btLr"/>
            <w:vAlign w:val="center"/>
          </w:tcPr>
          <w:p w:rsidR="008F15F9" w:rsidRPr="00C061E0" w:rsidRDefault="008F15F9" w:rsidP="0019493A">
            <w:pPr>
              <w:pStyle w:val="s1"/>
              <w:spacing w:before="0" w:beforeAutospacing="0" w:after="0" w:afterAutospacing="0"/>
              <w:ind w:left="74" w:right="74"/>
              <w:jc w:val="center"/>
              <w:rPr>
                <w:sz w:val="12"/>
                <w:szCs w:val="12"/>
              </w:rPr>
            </w:pPr>
            <w:r w:rsidRPr="00C061E0">
              <w:rPr>
                <w:sz w:val="12"/>
                <w:szCs w:val="12"/>
              </w:rPr>
              <w:t>6.9.1</w:t>
            </w:r>
          </w:p>
        </w:tc>
        <w:tc>
          <w:tcPr>
            <w:tcW w:w="153"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ОВ</w:t>
            </w:r>
          </w:p>
        </w:tc>
        <w:tc>
          <w:tcPr>
            <w:tcW w:w="153" w:type="pct"/>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ОВ</w:t>
            </w:r>
          </w:p>
        </w:tc>
        <w:tc>
          <w:tcPr>
            <w:tcW w:w="168"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w:t>
            </w:r>
          </w:p>
        </w:tc>
        <w:tc>
          <w:tcPr>
            <w:tcW w:w="1078" w:type="pct"/>
            <w:shd w:val="clear" w:color="auto" w:fill="auto"/>
          </w:tcPr>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w:t>
            </w:r>
          </w:p>
        </w:tc>
      </w:tr>
      <w:tr w:rsidR="0019493A" w:rsidRPr="00C061E0" w:rsidTr="0019493A">
        <w:trPr>
          <w:cantSplit/>
          <w:trHeight w:val="1134"/>
        </w:trPr>
        <w:tc>
          <w:tcPr>
            <w:tcW w:w="345" w:type="pct"/>
            <w:shd w:val="clear" w:color="auto" w:fill="auto"/>
          </w:tcPr>
          <w:p w:rsidR="008F15F9" w:rsidRPr="00C061E0" w:rsidRDefault="008F15F9" w:rsidP="00EE5D05">
            <w:pPr>
              <w:pStyle w:val="s1"/>
              <w:numPr>
                <w:ilvl w:val="0"/>
                <w:numId w:val="50"/>
              </w:numPr>
              <w:spacing w:before="0" w:beforeAutospacing="0" w:after="0" w:afterAutospacing="0"/>
              <w:ind w:right="74"/>
              <w:rPr>
                <w:sz w:val="12"/>
                <w:szCs w:val="12"/>
              </w:rPr>
            </w:pPr>
          </w:p>
        </w:tc>
        <w:tc>
          <w:tcPr>
            <w:tcW w:w="917" w:type="pct"/>
            <w:shd w:val="clear" w:color="auto" w:fill="auto"/>
          </w:tcPr>
          <w:p w:rsidR="008F15F9" w:rsidRPr="00C061E0" w:rsidRDefault="008F15F9" w:rsidP="008F15F9">
            <w:pPr>
              <w:pStyle w:val="s1"/>
              <w:spacing w:before="0" w:beforeAutospacing="0" w:after="0" w:afterAutospacing="0"/>
              <w:ind w:left="74" w:right="74"/>
              <w:rPr>
                <w:sz w:val="12"/>
                <w:szCs w:val="12"/>
              </w:rPr>
            </w:pPr>
            <w:r w:rsidRPr="00C061E0">
              <w:rPr>
                <w:sz w:val="12"/>
                <w:szCs w:val="12"/>
              </w:rPr>
              <w:t>Целлюлозно-бумажная промышленность</w:t>
            </w:r>
          </w:p>
        </w:tc>
        <w:tc>
          <w:tcPr>
            <w:tcW w:w="2017" w:type="pct"/>
            <w:shd w:val="clear" w:color="auto" w:fill="auto"/>
          </w:tcPr>
          <w:p w:rsidR="008F15F9" w:rsidRPr="00C061E0" w:rsidRDefault="008F15F9" w:rsidP="0019493A">
            <w:pPr>
              <w:pStyle w:val="s1"/>
              <w:spacing w:before="0" w:beforeAutospacing="0" w:after="0" w:afterAutospacing="0"/>
              <w:ind w:right="74"/>
              <w:rPr>
                <w:sz w:val="12"/>
                <w:szCs w:val="12"/>
              </w:rPr>
            </w:pPr>
            <w:r w:rsidRPr="00C061E0">
              <w:rPr>
                <w:sz w:val="12"/>
                <w:szCs w:val="12"/>
              </w:rPr>
              <w:t>Размещение объектов капитального строительства, предназначенных для целлюлозно-бумажного производства, производства целлюлозы, древесной массы, бумаги, картона и изделий из них, издательской и полиграфической деятельности, тиражирования записанных носителей информации</w:t>
            </w:r>
          </w:p>
        </w:tc>
        <w:tc>
          <w:tcPr>
            <w:tcW w:w="168" w:type="pct"/>
            <w:shd w:val="clear" w:color="auto" w:fill="auto"/>
            <w:textDirection w:val="btLr"/>
            <w:vAlign w:val="center"/>
          </w:tcPr>
          <w:p w:rsidR="008F15F9" w:rsidRPr="00C061E0" w:rsidRDefault="008F15F9" w:rsidP="0019493A">
            <w:pPr>
              <w:pStyle w:val="s1"/>
              <w:spacing w:before="0" w:beforeAutospacing="0" w:after="0" w:afterAutospacing="0"/>
              <w:ind w:left="74" w:right="74"/>
              <w:jc w:val="center"/>
              <w:rPr>
                <w:sz w:val="12"/>
                <w:szCs w:val="12"/>
              </w:rPr>
            </w:pPr>
            <w:r w:rsidRPr="00C061E0">
              <w:rPr>
                <w:sz w:val="12"/>
                <w:szCs w:val="12"/>
              </w:rPr>
              <w:t>6.11</w:t>
            </w:r>
          </w:p>
        </w:tc>
        <w:tc>
          <w:tcPr>
            <w:tcW w:w="153"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УВ</w:t>
            </w:r>
          </w:p>
        </w:tc>
        <w:tc>
          <w:tcPr>
            <w:tcW w:w="153" w:type="pct"/>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ОВ</w:t>
            </w:r>
          </w:p>
        </w:tc>
        <w:tc>
          <w:tcPr>
            <w:tcW w:w="168"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w:t>
            </w:r>
          </w:p>
        </w:tc>
        <w:tc>
          <w:tcPr>
            <w:tcW w:w="1078" w:type="pct"/>
            <w:shd w:val="clear" w:color="auto" w:fill="auto"/>
          </w:tcPr>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 xml:space="preserve">Общежития 3.2.4; </w:t>
            </w:r>
          </w:p>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 xml:space="preserve">Служебные гаражи 4.9; </w:t>
            </w:r>
          </w:p>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 xml:space="preserve">Общественное питание 4.6; </w:t>
            </w:r>
          </w:p>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Выставочно-ярмарочная деятельность 4.10;</w:t>
            </w:r>
          </w:p>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 xml:space="preserve">Площадки для занятий спортом 5.1.3; </w:t>
            </w:r>
          </w:p>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Связь 6.8</w:t>
            </w:r>
          </w:p>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Склад 6.9</w:t>
            </w:r>
          </w:p>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Складские площадки 6.9.1</w:t>
            </w:r>
          </w:p>
          <w:p w:rsidR="008F15F9" w:rsidRPr="00C061E0" w:rsidRDefault="00C061E0" w:rsidP="00C061E0">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Железнодорожные пути  7.1.1</w:t>
            </w:r>
          </w:p>
        </w:tc>
      </w:tr>
      <w:tr w:rsidR="0019493A" w:rsidRPr="00C061E0" w:rsidTr="0019493A">
        <w:trPr>
          <w:cantSplit/>
          <w:trHeight w:val="1134"/>
        </w:trPr>
        <w:tc>
          <w:tcPr>
            <w:tcW w:w="345" w:type="pct"/>
            <w:shd w:val="clear" w:color="auto" w:fill="auto"/>
          </w:tcPr>
          <w:p w:rsidR="008F15F9" w:rsidRPr="00C061E0" w:rsidRDefault="008F15F9" w:rsidP="00EE5D05">
            <w:pPr>
              <w:pStyle w:val="s16"/>
              <w:numPr>
                <w:ilvl w:val="0"/>
                <w:numId w:val="50"/>
              </w:numPr>
              <w:spacing w:before="0" w:beforeAutospacing="0" w:after="0" w:afterAutospacing="0"/>
              <w:ind w:right="74"/>
              <w:rPr>
                <w:sz w:val="12"/>
                <w:szCs w:val="12"/>
              </w:rPr>
            </w:pPr>
          </w:p>
        </w:tc>
        <w:tc>
          <w:tcPr>
            <w:tcW w:w="917" w:type="pct"/>
            <w:shd w:val="clear" w:color="auto" w:fill="auto"/>
          </w:tcPr>
          <w:p w:rsidR="008F15F9" w:rsidRPr="00C061E0" w:rsidRDefault="008F15F9" w:rsidP="008F15F9">
            <w:pPr>
              <w:pStyle w:val="s16"/>
              <w:spacing w:before="0" w:beforeAutospacing="0" w:after="0" w:afterAutospacing="0"/>
              <w:ind w:left="74" w:right="74"/>
              <w:rPr>
                <w:sz w:val="12"/>
                <w:szCs w:val="12"/>
              </w:rPr>
            </w:pPr>
            <w:r w:rsidRPr="00C061E0">
              <w:rPr>
                <w:sz w:val="12"/>
                <w:szCs w:val="12"/>
              </w:rPr>
              <w:t>Научно-производственная деятельность</w:t>
            </w:r>
          </w:p>
        </w:tc>
        <w:tc>
          <w:tcPr>
            <w:tcW w:w="2017" w:type="pct"/>
            <w:shd w:val="clear" w:color="auto" w:fill="auto"/>
          </w:tcPr>
          <w:p w:rsidR="008F15F9" w:rsidRPr="00C061E0" w:rsidRDefault="008F15F9" w:rsidP="0019493A">
            <w:pPr>
              <w:pStyle w:val="s1"/>
              <w:spacing w:before="0" w:beforeAutospacing="0" w:after="0" w:afterAutospacing="0"/>
              <w:ind w:right="74"/>
              <w:rPr>
                <w:sz w:val="12"/>
                <w:szCs w:val="12"/>
              </w:rPr>
            </w:pPr>
            <w:r w:rsidRPr="00C061E0">
              <w:rPr>
                <w:sz w:val="12"/>
                <w:szCs w:val="12"/>
              </w:rPr>
              <w:t xml:space="preserve">Размещение технологических, промышленных, агропромышленных парков, </w:t>
            </w:r>
            <w:proofErr w:type="gramStart"/>
            <w:r w:rsidRPr="00C061E0">
              <w:rPr>
                <w:sz w:val="12"/>
                <w:szCs w:val="12"/>
              </w:rPr>
              <w:t>бизнес-инкубаторов</w:t>
            </w:r>
            <w:proofErr w:type="gramEnd"/>
          </w:p>
        </w:tc>
        <w:tc>
          <w:tcPr>
            <w:tcW w:w="168" w:type="pct"/>
            <w:shd w:val="clear" w:color="auto" w:fill="auto"/>
            <w:textDirection w:val="btLr"/>
            <w:vAlign w:val="center"/>
          </w:tcPr>
          <w:p w:rsidR="008F15F9" w:rsidRPr="00C061E0" w:rsidRDefault="008F15F9" w:rsidP="0019493A">
            <w:pPr>
              <w:pStyle w:val="s1"/>
              <w:spacing w:before="0" w:beforeAutospacing="0" w:after="0" w:afterAutospacing="0"/>
              <w:ind w:left="74" w:right="74"/>
              <w:jc w:val="center"/>
              <w:rPr>
                <w:sz w:val="12"/>
                <w:szCs w:val="12"/>
              </w:rPr>
            </w:pPr>
            <w:r w:rsidRPr="00C061E0">
              <w:rPr>
                <w:sz w:val="12"/>
                <w:szCs w:val="12"/>
              </w:rPr>
              <w:t>6.12</w:t>
            </w:r>
          </w:p>
        </w:tc>
        <w:tc>
          <w:tcPr>
            <w:tcW w:w="153"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ОВ</w:t>
            </w:r>
          </w:p>
        </w:tc>
        <w:tc>
          <w:tcPr>
            <w:tcW w:w="153" w:type="pct"/>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ОВ</w:t>
            </w:r>
          </w:p>
        </w:tc>
        <w:tc>
          <w:tcPr>
            <w:tcW w:w="168"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w:t>
            </w:r>
          </w:p>
        </w:tc>
        <w:tc>
          <w:tcPr>
            <w:tcW w:w="1078" w:type="pct"/>
            <w:shd w:val="clear" w:color="auto" w:fill="auto"/>
          </w:tcPr>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 xml:space="preserve">Общежития 3.2.4; </w:t>
            </w:r>
          </w:p>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 xml:space="preserve">Служебные гаражи 4.9; </w:t>
            </w:r>
          </w:p>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 xml:space="preserve">Общественное питание 4.6; </w:t>
            </w:r>
          </w:p>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Выставочно-ярмарочная деятельность 4.10;</w:t>
            </w:r>
          </w:p>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 xml:space="preserve">Площадки для занятий спортом 5.1.3; </w:t>
            </w:r>
          </w:p>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Связь 6.8</w:t>
            </w:r>
          </w:p>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Склад 6.9</w:t>
            </w:r>
          </w:p>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Складские площадки 6.9.1</w:t>
            </w:r>
          </w:p>
          <w:p w:rsidR="008F15F9" w:rsidRPr="00C061E0" w:rsidRDefault="00C061E0" w:rsidP="00C061E0">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Железнодорожные пути  7.1.1</w:t>
            </w:r>
          </w:p>
        </w:tc>
      </w:tr>
      <w:tr w:rsidR="0019493A" w:rsidRPr="00C061E0" w:rsidTr="00C061E0">
        <w:trPr>
          <w:cantSplit/>
          <w:trHeight w:val="70"/>
        </w:trPr>
        <w:tc>
          <w:tcPr>
            <w:tcW w:w="345" w:type="pct"/>
            <w:shd w:val="clear" w:color="auto" w:fill="auto"/>
          </w:tcPr>
          <w:p w:rsidR="008F15F9" w:rsidRPr="00C061E0" w:rsidRDefault="008F15F9" w:rsidP="00EE5D05">
            <w:pPr>
              <w:pStyle w:val="s1"/>
              <w:numPr>
                <w:ilvl w:val="0"/>
                <w:numId w:val="50"/>
              </w:numPr>
              <w:spacing w:before="75" w:beforeAutospacing="0" w:after="0" w:afterAutospacing="0"/>
              <w:ind w:right="75"/>
              <w:rPr>
                <w:sz w:val="12"/>
                <w:szCs w:val="12"/>
              </w:rPr>
            </w:pPr>
          </w:p>
        </w:tc>
        <w:tc>
          <w:tcPr>
            <w:tcW w:w="917" w:type="pct"/>
            <w:shd w:val="clear" w:color="auto" w:fill="auto"/>
          </w:tcPr>
          <w:p w:rsidR="008F15F9" w:rsidRPr="00C061E0" w:rsidRDefault="008F15F9" w:rsidP="008F15F9">
            <w:pPr>
              <w:pStyle w:val="s1"/>
              <w:spacing w:before="75" w:beforeAutospacing="0" w:after="0" w:afterAutospacing="0"/>
              <w:ind w:left="75" w:right="75"/>
              <w:rPr>
                <w:sz w:val="12"/>
                <w:szCs w:val="12"/>
              </w:rPr>
            </w:pPr>
            <w:r w:rsidRPr="00C061E0">
              <w:rPr>
                <w:sz w:val="12"/>
                <w:szCs w:val="12"/>
              </w:rPr>
              <w:t>Транспорт</w:t>
            </w:r>
          </w:p>
        </w:tc>
        <w:tc>
          <w:tcPr>
            <w:tcW w:w="2017" w:type="pct"/>
            <w:shd w:val="clear" w:color="auto" w:fill="auto"/>
          </w:tcPr>
          <w:p w:rsidR="008F15F9" w:rsidRPr="00C061E0" w:rsidRDefault="008F15F9" w:rsidP="0019493A">
            <w:pPr>
              <w:pStyle w:val="s1"/>
              <w:spacing w:before="0" w:beforeAutospacing="0" w:after="0" w:afterAutospacing="0"/>
              <w:ind w:right="75"/>
              <w:rPr>
                <w:sz w:val="12"/>
                <w:szCs w:val="12"/>
              </w:rPr>
            </w:pPr>
            <w:r w:rsidRPr="00C061E0">
              <w:rPr>
                <w:sz w:val="12"/>
                <w:szCs w:val="12"/>
              </w:rPr>
              <w:t>Размещение различного рода путей сообщения</w:t>
            </w:r>
            <w:r w:rsidR="0019493A" w:rsidRPr="00C061E0">
              <w:rPr>
                <w:sz w:val="12"/>
                <w:szCs w:val="12"/>
              </w:rPr>
              <w:t xml:space="preserve"> и </w:t>
            </w:r>
            <w:r w:rsidRPr="00C061E0">
              <w:rPr>
                <w:sz w:val="12"/>
                <w:szCs w:val="12"/>
              </w:rPr>
              <w:t>сооружений, используемых для перевозки людей или грузов, либо передачи веществ.</w:t>
            </w:r>
          </w:p>
          <w:p w:rsidR="008F15F9" w:rsidRPr="00C061E0" w:rsidRDefault="008F15F9" w:rsidP="0019493A">
            <w:pPr>
              <w:pStyle w:val="s1"/>
              <w:spacing w:before="0" w:beforeAutospacing="0" w:after="0" w:afterAutospacing="0"/>
              <w:ind w:right="75"/>
              <w:rPr>
                <w:sz w:val="12"/>
                <w:szCs w:val="12"/>
              </w:rPr>
            </w:pPr>
            <w:r w:rsidRPr="00C061E0">
              <w:rPr>
                <w:sz w:val="12"/>
                <w:szCs w:val="12"/>
              </w:rPr>
              <w:t>Содержание данного вида разрешенного использования включает в себя содержание видов разрешенного использования с </w:t>
            </w:r>
            <w:hyperlink r:id="rId56" w:anchor="block_1071" w:history="1">
              <w:r w:rsidRPr="00C061E0">
                <w:rPr>
                  <w:rStyle w:val="afb"/>
                  <w:sz w:val="12"/>
                  <w:szCs w:val="12"/>
                </w:rPr>
                <w:t>кодами 7.1 -7.5</w:t>
              </w:r>
            </w:hyperlink>
          </w:p>
        </w:tc>
        <w:tc>
          <w:tcPr>
            <w:tcW w:w="168" w:type="pct"/>
            <w:shd w:val="clear" w:color="auto" w:fill="auto"/>
            <w:textDirection w:val="btLr"/>
            <w:vAlign w:val="center"/>
          </w:tcPr>
          <w:p w:rsidR="008F15F9" w:rsidRPr="00C061E0" w:rsidRDefault="008F15F9" w:rsidP="0019493A">
            <w:pPr>
              <w:pStyle w:val="s1"/>
              <w:spacing w:before="0" w:beforeAutospacing="0" w:after="0" w:afterAutospacing="0"/>
              <w:ind w:left="75" w:right="75"/>
              <w:jc w:val="center"/>
              <w:rPr>
                <w:sz w:val="12"/>
                <w:szCs w:val="12"/>
              </w:rPr>
            </w:pPr>
            <w:r w:rsidRPr="00C061E0">
              <w:rPr>
                <w:sz w:val="12"/>
                <w:szCs w:val="12"/>
              </w:rPr>
              <w:t>7.0</w:t>
            </w:r>
          </w:p>
        </w:tc>
        <w:tc>
          <w:tcPr>
            <w:tcW w:w="153"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ОВ</w:t>
            </w:r>
          </w:p>
        </w:tc>
        <w:tc>
          <w:tcPr>
            <w:tcW w:w="153" w:type="pct"/>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ОВ</w:t>
            </w:r>
          </w:p>
        </w:tc>
        <w:tc>
          <w:tcPr>
            <w:tcW w:w="168"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w:t>
            </w:r>
          </w:p>
        </w:tc>
        <w:tc>
          <w:tcPr>
            <w:tcW w:w="1078" w:type="pct"/>
            <w:shd w:val="clear" w:color="auto" w:fill="auto"/>
          </w:tcPr>
          <w:p w:rsidR="008F15F9" w:rsidRPr="00C061E0" w:rsidRDefault="008F15F9" w:rsidP="008F15F9">
            <w:pPr>
              <w:spacing w:after="0" w:line="240" w:lineRule="auto"/>
              <w:jc w:val="center"/>
              <w:rPr>
                <w:rFonts w:ascii="Times New Roman" w:hAnsi="Times New Roman" w:cs="Times New Roman"/>
                <w:sz w:val="12"/>
                <w:szCs w:val="12"/>
              </w:rPr>
            </w:pPr>
            <w:r w:rsidRPr="00C061E0">
              <w:rPr>
                <w:rFonts w:ascii="Times New Roman" w:hAnsi="Times New Roman" w:cs="Times New Roman"/>
                <w:sz w:val="12"/>
                <w:szCs w:val="12"/>
              </w:rPr>
              <w:t>-</w:t>
            </w:r>
          </w:p>
        </w:tc>
      </w:tr>
      <w:tr w:rsidR="0019493A" w:rsidRPr="00C061E0" w:rsidTr="00C061E0">
        <w:trPr>
          <w:cantSplit/>
          <w:trHeight w:val="70"/>
        </w:trPr>
        <w:tc>
          <w:tcPr>
            <w:tcW w:w="345" w:type="pct"/>
            <w:shd w:val="clear" w:color="auto" w:fill="auto"/>
          </w:tcPr>
          <w:p w:rsidR="008F15F9" w:rsidRPr="00C061E0" w:rsidRDefault="008F15F9" w:rsidP="00EE5D05">
            <w:pPr>
              <w:pStyle w:val="s1"/>
              <w:numPr>
                <w:ilvl w:val="0"/>
                <w:numId w:val="50"/>
              </w:numPr>
              <w:spacing w:before="0" w:beforeAutospacing="0" w:after="0" w:afterAutospacing="0"/>
              <w:ind w:right="75"/>
              <w:rPr>
                <w:sz w:val="12"/>
                <w:szCs w:val="12"/>
              </w:rPr>
            </w:pPr>
          </w:p>
        </w:tc>
        <w:tc>
          <w:tcPr>
            <w:tcW w:w="917" w:type="pct"/>
            <w:shd w:val="clear" w:color="auto" w:fill="auto"/>
          </w:tcPr>
          <w:p w:rsidR="008F15F9" w:rsidRPr="00C061E0" w:rsidRDefault="008F15F9" w:rsidP="0019493A">
            <w:pPr>
              <w:pStyle w:val="s1"/>
              <w:spacing w:before="0" w:beforeAutospacing="0" w:after="0" w:afterAutospacing="0"/>
              <w:ind w:left="75" w:right="75"/>
              <w:rPr>
                <w:sz w:val="12"/>
                <w:szCs w:val="12"/>
              </w:rPr>
            </w:pPr>
            <w:r w:rsidRPr="00C061E0">
              <w:rPr>
                <w:sz w:val="12"/>
                <w:szCs w:val="12"/>
              </w:rPr>
              <w:t>Железнодорожный транспорт</w:t>
            </w:r>
          </w:p>
        </w:tc>
        <w:tc>
          <w:tcPr>
            <w:tcW w:w="2017" w:type="pct"/>
            <w:shd w:val="clear" w:color="auto" w:fill="auto"/>
          </w:tcPr>
          <w:p w:rsidR="008F15F9" w:rsidRPr="00C061E0" w:rsidRDefault="008F15F9" w:rsidP="0019493A">
            <w:pPr>
              <w:pStyle w:val="s1"/>
              <w:spacing w:before="0" w:beforeAutospacing="0" w:after="0" w:afterAutospacing="0"/>
              <w:ind w:right="75"/>
              <w:rPr>
                <w:sz w:val="12"/>
                <w:szCs w:val="12"/>
              </w:rPr>
            </w:pPr>
            <w:r w:rsidRPr="00C061E0">
              <w:rPr>
                <w:sz w:val="12"/>
                <w:szCs w:val="12"/>
              </w:rPr>
              <w:t>Размещение объектов капитального строительства железнодорожного транспорта. Содержание данного вида разрешенного использования включает в себя содержание видов разрешенного использования с </w:t>
            </w:r>
            <w:hyperlink r:id="rId57" w:anchor="block_1711" w:history="1">
              <w:r w:rsidRPr="00C061E0">
                <w:rPr>
                  <w:rStyle w:val="afb"/>
                  <w:sz w:val="12"/>
                  <w:szCs w:val="12"/>
                </w:rPr>
                <w:t>кодами 7.1.1 - 7.1.2</w:t>
              </w:r>
            </w:hyperlink>
          </w:p>
        </w:tc>
        <w:tc>
          <w:tcPr>
            <w:tcW w:w="168" w:type="pct"/>
            <w:shd w:val="clear" w:color="auto" w:fill="auto"/>
            <w:textDirection w:val="btLr"/>
            <w:vAlign w:val="center"/>
          </w:tcPr>
          <w:p w:rsidR="008F15F9" w:rsidRPr="00C061E0" w:rsidRDefault="008F15F9" w:rsidP="0019493A">
            <w:pPr>
              <w:pStyle w:val="s1"/>
              <w:spacing w:before="0" w:beforeAutospacing="0" w:after="0" w:afterAutospacing="0"/>
              <w:ind w:left="75" w:right="75"/>
              <w:jc w:val="center"/>
              <w:rPr>
                <w:sz w:val="12"/>
                <w:szCs w:val="12"/>
              </w:rPr>
            </w:pPr>
            <w:r w:rsidRPr="00C061E0">
              <w:rPr>
                <w:sz w:val="12"/>
                <w:szCs w:val="12"/>
              </w:rPr>
              <w:t>7.1</w:t>
            </w:r>
          </w:p>
        </w:tc>
        <w:tc>
          <w:tcPr>
            <w:tcW w:w="153"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ОВ</w:t>
            </w:r>
          </w:p>
        </w:tc>
        <w:tc>
          <w:tcPr>
            <w:tcW w:w="153" w:type="pct"/>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ОВ</w:t>
            </w:r>
          </w:p>
        </w:tc>
        <w:tc>
          <w:tcPr>
            <w:tcW w:w="168"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w:t>
            </w:r>
          </w:p>
        </w:tc>
        <w:tc>
          <w:tcPr>
            <w:tcW w:w="1078" w:type="pct"/>
            <w:shd w:val="clear" w:color="auto" w:fill="auto"/>
          </w:tcPr>
          <w:p w:rsidR="008F15F9" w:rsidRPr="00C061E0" w:rsidRDefault="008F15F9" w:rsidP="0019493A">
            <w:pPr>
              <w:spacing w:after="0" w:line="240" w:lineRule="auto"/>
              <w:jc w:val="center"/>
              <w:rPr>
                <w:rFonts w:ascii="Times New Roman" w:hAnsi="Times New Roman" w:cs="Times New Roman"/>
                <w:sz w:val="12"/>
                <w:szCs w:val="12"/>
              </w:rPr>
            </w:pPr>
            <w:r w:rsidRPr="00C061E0">
              <w:rPr>
                <w:rFonts w:ascii="Times New Roman" w:hAnsi="Times New Roman" w:cs="Times New Roman"/>
                <w:sz w:val="12"/>
                <w:szCs w:val="12"/>
              </w:rPr>
              <w:t>-</w:t>
            </w:r>
          </w:p>
        </w:tc>
      </w:tr>
      <w:tr w:rsidR="0019493A" w:rsidRPr="00C061E0" w:rsidTr="00C061E0">
        <w:trPr>
          <w:cantSplit/>
          <w:trHeight w:val="521"/>
        </w:trPr>
        <w:tc>
          <w:tcPr>
            <w:tcW w:w="345" w:type="pct"/>
            <w:shd w:val="clear" w:color="auto" w:fill="auto"/>
          </w:tcPr>
          <w:p w:rsidR="008F15F9" w:rsidRPr="00C061E0" w:rsidRDefault="008F15F9" w:rsidP="00EE5D05">
            <w:pPr>
              <w:pStyle w:val="s16"/>
              <w:numPr>
                <w:ilvl w:val="0"/>
                <w:numId w:val="50"/>
              </w:numPr>
              <w:spacing w:before="0" w:beforeAutospacing="0" w:after="0" w:afterAutospacing="0"/>
              <w:ind w:right="75"/>
              <w:rPr>
                <w:sz w:val="12"/>
                <w:szCs w:val="12"/>
              </w:rPr>
            </w:pPr>
          </w:p>
        </w:tc>
        <w:tc>
          <w:tcPr>
            <w:tcW w:w="917" w:type="pct"/>
            <w:shd w:val="clear" w:color="auto" w:fill="auto"/>
          </w:tcPr>
          <w:p w:rsidR="008F15F9" w:rsidRPr="00C061E0" w:rsidRDefault="008F15F9" w:rsidP="0019493A">
            <w:pPr>
              <w:pStyle w:val="s16"/>
              <w:spacing w:before="0" w:beforeAutospacing="0" w:after="0" w:afterAutospacing="0"/>
              <w:ind w:left="75" w:right="75"/>
              <w:rPr>
                <w:sz w:val="12"/>
                <w:szCs w:val="12"/>
              </w:rPr>
            </w:pPr>
            <w:r w:rsidRPr="00C061E0">
              <w:rPr>
                <w:sz w:val="12"/>
                <w:szCs w:val="12"/>
              </w:rPr>
              <w:t>Железнодорожные пути</w:t>
            </w:r>
          </w:p>
        </w:tc>
        <w:tc>
          <w:tcPr>
            <w:tcW w:w="2017" w:type="pct"/>
            <w:shd w:val="clear" w:color="auto" w:fill="auto"/>
          </w:tcPr>
          <w:p w:rsidR="008F15F9" w:rsidRPr="00C061E0" w:rsidRDefault="008F15F9" w:rsidP="0019493A">
            <w:pPr>
              <w:pStyle w:val="s1"/>
              <w:spacing w:before="0" w:beforeAutospacing="0" w:after="0" w:afterAutospacing="0"/>
              <w:ind w:right="75"/>
              <w:rPr>
                <w:sz w:val="12"/>
                <w:szCs w:val="12"/>
              </w:rPr>
            </w:pPr>
            <w:r w:rsidRPr="00C061E0">
              <w:rPr>
                <w:sz w:val="12"/>
                <w:szCs w:val="12"/>
              </w:rPr>
              <w:t>Размещение железнодорожных путей</w:t>
            </w:r>
          </w:p>
        </w:tc>
        <w:tc>
          <w:tcPr>
            <w:tcW w:w="168" w:type="pct"/>
            <w:shd w:val="clear" w:color="auto" w:fill="auto"/>
            <w:textDirection w:val="btLr"/>
            <w:vAlign w:val="center"/>
          </w:tcPr>
          <w:p w:rsidR="008F15F9" w:rsidRPr="00C061E0" w:rsidRDefault="008F15F9" w:rsidP="0019493A">
            <w:pPr>
              <w:pStyle w:val="s1"/>
              <w:spacing w:before="0" w:beforeAutospacing="0" w:after="0" w:afterAutospacing="0"/>
              <w:ind w:left="75" w:right="75"/>
              <w:jc w:val="center"/>
              <w:rPr>
                <w:sz w:val="12"/>
                <w:szCs w:val="12"/>
              </w:rPr>
            </w:pPr>
            <w:r w:rsidRPr="00C061E0">
              <w:rPr>
                <w:sz w:val="12"/>
                <w:szCs w:val="12"/>
              </w:rPr>
              <w:t>7.1.1</w:t>
            </w:r>
          </w:p>
        </w:tc>
        <w:tc>
          <w:tcPr>
            <w:tcW w:w="153"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ОВ</w:t>
            </w:r>
          </w:p>
        </w:tc>
        <w:tc>
          <w:tcPr>
            <w:tcW w:w="153" w:type="pct"/>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ОВ</w:t>
            </w:r>
          </w:p>
        </w:tc>
        <w:tc>
          <w:tcPr>
            <w:tcW w:w="168"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w:t>
            </w:r>
          </w:p>
        </w:tc>
        <w:tc>
          <w:tcPr>
            <w:tcW w:w="1078" w:type="pct"/>
            <w:shd w:val="clear" w:color="auto" w:fill="auto"/>
          </w:tcPr>
          <w:p w:rsidR="008F15F9" w:rsidRPr="00C061E0" w:rsidRDefault="008F15F9" w:rsidP="0019493A">
            <w:pPr>
              <w:spacing w:after="0" w:line="240" w:lineRule="auto"/>
              <w:jc w:val="center"/>
              <w:rPr>
                <w:rFonts w:ascii="Times New Roman" w:hAnsi="Times New Roman" w:cs="Times New Roman"/>
                <w:sz w:val="12"/>
                <w:szCs w:val="12"/>
              </w:rPr>
            </w:pPr>
            <w:r w:rsidRPr="00C061E0">
              <w:rPr>
                <w:rFonts w:ascii="Times New Roman" w:hAnsi="Times New Roman" w:cs="Times New Roman"/>
                <w:sz w:val="12"/>
                <w:szCs w:val="12"/>
              </w:rPr>
              <w:t>-</w:t>
            </w:r>
          </w:p>
        </w:tc>
      </w:tr>
      <w:tr w:rsidR="0019493A" w:rsidRPr="00C061E0" w:rsidTr="00C061E0">
        <w:trPr>
          <w:cantSplit/>
          <w:trHeight w:val="70"/>
        </w:trPr>
        <w:tc>
          <w:tcPr>
            <w:tcW w:w="345" w:type="pct"/>
            <w:shd w:val="clear" w:color="auto" w:fill="auto"/>
          </w:tcPr>
          <w:p w:rsidR="008F15F9" w:rsidRPr="00C061E0" w:rsidRDefault="008F15F9" w:rsidP="00EE5D05">
            <w:pPr>
              <w:pStyle w:val="s16"/>
              <w:numPr>
                <w:ilvl w:val="0"/>
                <w:numId w:val="50"/>
              </w:numPr>
              <w:spacing w:before="0" w:beforeAutospacing="0" w:after="0" w:afterAutospacing="0"/>
              <w:ind w:right="75"/>
              <w:rPr>
                <w:sz w:val="12"/>
                <w:szCs w:val="12"/>
              </w:rPr>
            </w:pPr>
          </w:p>
        </w:tc>
        <w:tc>
          <w:tcPr>
            <w:tcW w:w="917" w:type="pct"/>
            <w:shd w:val="clear" w:color="auto" w:fill="auto"/>
          </w:tcPr>
          <w:p w:rsidR="008F15F9" w:rsidRPr="00C061E0" w:rsidRDefault="008F15F9" w:rsidP="0019493A">
            <w:pPr>
              <w:pStyle w:val="s16"/>
              <w:spacing w:before="0" w:beforeAutospacing="0" w:after="0" w:afterAutospacing="0"/>
              <w:ind w:left="75" w:right="75"/>
              <w:rPr>
                <w:sz w:val="12"/>
                <w:szCs w:val="12"/>
              </w:rPr>
            </w:pPr>
            <w:r w:rsidRPr="00C061E0">
              <w:rPr>
                <w:sz w:val="12"/>
                <w:szCs w:val="12"/>
              </w:rPr>
              <w:t>Обслуживание железнодорожных перевозок</w:t>
            </w:r>
          </w:p>
        </w:tc>
        <w:tc>
          <w:tcPr>
            <w:tcW w:w="2017" w:type="pct"/>
            <w:shd w:val="clear" w:color="auto" w:fill="auto"/>
          </w:tcPr>
          <w:p w:rsidR="008F15F9" w:rsidRPr="00C061E0" w:rsidRDefault="008F15F9" w:rsidP="0019493A">
            <w:pPr>
              <w:pStyle w:val="s1"/>
              <w:spacing w:before="0" w:beforeAutospacing="0" w:after="0" w:afterAutospacing="0"/>
              <w:ind w:right="75"/>
              <w:rPr>
                <w:sz w:val="12"/>
                <w:szCs w:val="12"/>
              </w:rPr>
            </w:pPr>
            <w:r w:rsidRPr="00C061E0">
              <w:rPr>
                <w:sz w:val="12"/>
                <w:szCs w:val="12"/>
              </w:rPr>
              <w:t>Размещение зданий и сооружений, в том числе железнодорожных вокзалов и станций, а также устройств и объектов, необходимых для эксплуатации, содержания, строительства, реконструкции, ремонта наземных и подземных зданий, сооружений, устройств и других объектов железнодорожного транспорта; размещение погрузочно-разгрузочных площадок, прирельсовых складов (за исключением складов горюче-смазочных материалов и автозаправочных станций любых типов, а также складов, предназначенных для хранения опасных веществ и материалов, не предназначенных непосредственно для обеспечения железнодорожных перевозок) и иных объектов при условии соблюдения требований безопасности движения, установленных федеральными законами</w:t>
            </w:r>
          </w:p>
        </w:tc>
        <w:tc>
          <w:tcPr>
            <w:tcW w:w="168" w:type="pct"/>
            <w:shd w:val="clear" w:color="auto" w:fill="auto"/>
            <w:textDirection w:val="btLr"/>
            <w:vAlign w:val="center"/>
          </w:tcPr>
          <w:p w:rsidR="008F15F9" w:rsidRPr="00C061E0" w:rsidRDefault="008F15F9" w:rsidP="0019493A">
            <w:pPr>
              <w:pStyle w:val="s1"/>
              <w:spacing w:before="0" w:beforeAutospacing="0" w:after="0" w:afterAutospacing="0"/>
              <w:ind w:left="75" w:right="75"/>
              <w:jc w:val="center"/>
              <w:rPr>
                <w:sz w:val="12"/>
                <w:szCs w:val="12"/>
              </w:rPr>
            </w:pPr>
            <w:r w:rsidRPr="00C061E0">
              <w:rPr>
                <w:sz w:val="12"/>
                <w:szCs w:val="12"/>
              </w:rPr>
              <w:t>7.1.2</w:t>
            </w:r>
          </w:p>
        </w:tc>
        <w:tc>
          <w:tcPr>
            <w:tcW w:w="153"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ОВ</w:t>
            </w:r>
          </w:p>
        </w:tc>
        <w:tc>
          <w:tcPr>
            <w:tcW w:w="153" w:type="pct"/>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ОВ</w:t>
            </w:r>
          </w:p>
        </w:tc>
        <w:tc>
          <w:tcPr>
            <w:tcW w:w="168"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w:t>
            </w:r>
          </w:p>
        </w:tc>
        <w:tc>
          <w:tcPr>
            <w:tcW w:w="1078" w:type="pct"/>
            <w:shd w:val="clear" w:color="auto" w:fill="auto"/>
          </w:tcPr>
          <w:p w:rsidR="008F15F9" w:rsidRPr="00C061E0" w:rsidRDefault="008F15F9" w:rsidP="0019493A">
            <w:pPr>
              <w:spacing w:after="0" w:line="240" w:lineRule="auto"/>
              <w:jc w:val="center"/>
              <w:rPr>
                <w:rFonts w:ascii="Times New Roman" w:hAnsi="Times New Roman" w:cs="Times New Roman"/>
                <w:sz w:val="12"/>
                <w:szCs w:val="12"/>
              </w:rPr>
            </w:pPr>
            <w:r w:rsidRPr="00C061E0">
              <w:rPr>
                <w:rFonts w:ascii="Times New Roman" w:hAnsi="Times New Roman" w:cs="Times New Roman"/>
                <w:sz w:val="12"/>
                <w:szCs w:val="12"/>
              </w:rPr>
              <w:t xml:space="preserve">- </w:t>
            </w:r>
          </w:p>
        </w:tc>
      </w:tr>
      <w:tr w:rsidR="0019493A" w:rsidRPr="00C061E0" w:rsidTr="00C061E0">
        <w:trPr>
          <w:cantSplit/>
          <w:trHeight w:val="70"/>
        </w:trPr>
        <w:tc>
          <w:tcPr>
            <w:tcW w:w="345" w:type="pct"/>
            <w:shd w:val="clear" w:color="auto" w:fill="auto"/>
          </w:tcPr>
          <w:p w:rsidR="008F15F9" w:rsidRPr="00C061E0" w:rsidRDefault="008F15F9" w:rsidP="00EE5D05">
            <w:pPr>
              <w:pStyle w:val="s1"/>
              <w:numPr>
                <w:ilvl w:val="0"/>
                <w:numId w:val="50"/>
              </w:numPr>
              <w:spacing w:before="0" w:beforeAutospacing="0" w:after="0" w:afterAutospacing="0"/>
              <w:ind w:right="75"/>
              <w:rPr>
                <w:sz w:val="12"/>
                <w:szCs w:val="12"/>
              </w:rPr>
            </w:pPr>
          </w:p>
        </w:tc>
        <w:tc>
          <w:tcPr>
            <w:tcW w:w="917" w:type="pct"/>
            <w:shd w:val="clear" w:color="auto" w:fill="auto"/>
          </w:tcPr>
          <w:p w:rsidR="008F15F9" w:rsidRPr="00C061E0" w:rsidRDefault="008F15F9" w:rsidP="0019493A">
            <w:pPr>
              <w:pStyle w:val="s1"/>
              <w:spacing w:before="0" w:beforeAutospacing="0" w:after="0" w:afterAutospacing="0"/>
              <w:ind w:left="75" w:right="75"/>
              <w:rPr>
                <w:sz w:val="12"/>
                <w:szCs w:val="12"/>
              </w:rPr>
            </w:pPr>
            <w:r w:rsidRPr="00C061E0">
              <w:rPr>
                <w:sz w:val="12"/>
                <w:szCs w:val="12"/>
              </w:rPr>
              <w:t>Автомобильный транспорт</w:t>
            </w:r>
          </w:p>
        </w:tc>
        <w:tc>
          <w:tcPr>
            <w:tcW w:w="2017" w:type="pct"/>
            <w:shd w:val="clear" w:color="auto" w:fill="auto"/>
          </w:tcPr>
          <w:p w:rsidR="008F15F9" w:rsidRPr="00C061E0" w:rsidRDefault="008F15F9" w:rsidP="00C061E0">
            <w:pPr>
              <w:pStyle w:val="s1"/>
              <w:spacing w:before="0" w:beforeAutospacing="0" w:after="0" w:afterAutospacing="0"/>
              <w:ind w:right="75"/>
              <w:rPr>
                <w:sz w:val="12"/>
                <w:szCs w:val="12"/>
              </w:rPr>
            </w:pPr>
            <w:r w:rsidRPr="00C061E0">
              <w:rPr>
                <w:sz w:val="12"/>
                <w:szCs w:val="12"/>
              </w:rPr>
              <w:t>Размещение зданий и сооружений автомобильного транспорта.</w:t>
            </w:r>
          </w:p>
          <w:p w:rsidR="008F15F9" w:rsidRPr="00C061E0" w:rsidRDefault="008F15F9" w:rsidP="00C061E0">
            <w:pPr>
              <w:pStyle w:val="s1"/>
              <w:spacing w:before="0" w:beforeAutospacing="0" w:after="0" w:afterAutospacing="0"/>
              <w:ind w:right="75"/>
              <w:rPr>
                <w:sz w:val="12"/>
                <w:szCs w:val="12"/>
              </w:rPr>
            </w:pPr>
            <w:r w:rsidRPr="00C061E0">
              <w:rPr>
                <w:sz w:val="12"/>
                <w:szCs w:val="12"/>
              </w:rPr>
              <w:t>Содержание данного вида разрешенного использования включает в себя содержание видов разрешенного использования с </w:t>
            </w:r>
            <w:hyperlink r:id="rId58" w:anchor="block_1721" w:history="1">
              <w:r w:rsidRPr="00C061E0">
                <w:rPr>
                  <w:rStyle w:val="afb"/>
                  <w:sz w:val="12"/>
                  <w:szCs w:val="12"/>
                </w:rPr>
                <w:t>кодами 7.2.1 - 7.2.3</w:t>
              </w:r>
            </w:hyperlink>
          </w:p>
        </w:tc>
        <w:tc>
          <w:tcPr>
            <w:tcW w:w="168" w:type="pct"/>
            <w:shd w:val="clear" w:color="auto" w:fill="auto"/>
            <w:textDirection w:val="btLr"/>
            <w:vAlign w:val="center"/>
          </w:tcPr>
          <w:p w:rsidR="008F15F9" w:rsidRPr="00C061E0" w:rsidRDefault="008F15F9" w:rsidP="0019493A">
            <w:pPr>
              <w:pStyle w:val="s1"/>
              <w:spacing w:before="0" w:beforeAutospacing="0" w:after="0" w:afterAutospacing="0"/>
              <w:ind w:left="75" w:right="75"/>
              <w:jc w:val="center"/>
              <w:rPr>
                <w:sz w:val="12"/>
                <w:szCs w:val="12"/>
              </w:rPr>
            </w:pPr>
            <w:r w:rsidRPr="00C061E0">
              <w:rPr>
                <w:sz w:val="12"/>
                <w:szCs w:val="12"/>
              </w:rPr>
              <w:t>7.2</w:t>
            </w:r>
          </w:p>
        </w:tc>
        <w:tc>
          <w:tcPr>
            <w:tcW w:w="153"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ОВ</w:t>
            </w:r>
          </w:p>
        </w:tc>
        <w:tc>
          <w:tcPr>
            <w:tcW w:w="153" w:type="pct"/>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ОВ</w:t>
            </w:r>
          </w:p>
        </w:tc>
        <w:tc>
          <w:tcPr>
            <w:tcW w:w="168"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w:t>
            </w:r>
          </w:p>
        </w:tc>
        <w:tc>
          <w:tcPr>
            <w:tcW w:w="1078" w:type="pct"/>
            <w:shd w:val="clear" w:color="auto" w:fill="auto"/>
          </w:tcPr>
          <w:p w:rsidR="008F15F9" w:rsidRPr="00C061E0" w:rsidRDefault="008F15F9" w:rsidP="0019493A">
            <w:pPr>
              <w:spacing w:after="0" w:line="240" w:lineRule="auto"/>
              <w:jc w:val="center"/>
              <w:rPr>
                <w:rFonts w:ascii="Times New Roman" w:hAnsi="Times New Roman" w:cs="Times New Roman"/>
                <w:sz w:val="12"/>
                <w:szCs w:val="12"/>
              </w:rPr>
            </w:pPr>
            <w:r w:rsidRPr="00C061E0">
              <w:rPr>
                <w:rFonts w:ascii="Times New Roman" w:hAnsi="Times New Roman" w:cs="Times New Roman"/>
                <w:sz w:val="12"/>
                <w:szCs w:val="12"/>
              </w:rPr>
              <w:t xml:space="preserve">- </w:t>
            </w:r>
          </w:p>
        </w:tc>
      </w:tr>
      <w:tr w:rsidR="0019493A" w:rsidRPr="00C061E0" w:rsidTr="0019493A">
        <w:trPr>
          <w:cantSplit/>
          <w:trHeight w:val="1134"/>
        </w:trPr>
        <w:tc>
          <w:tcPr>
            <w:tcW w:w="345" w:type="pct"/>
            <w:shd w:val="clear" w:color="auto" w:fill="auto"/>
          </w:tcPr>
          <w:p w:rsidR="008F15F9" w:rsidRPr="00C061E0" w:rsidRDefault="008F15F9" w:rsidP="00EE5D05">
            <w:pPr>
              <w:pStyle w:val="s16"/>
              <w:numPr>
                <w:ilvl w:val="0"/>
                <w:numId w:val="50"/>
              </w:numPr>
              <w:spacing w:before="0" w:beforeAutospacing="0" w:after="0" w:afterAutospacing="0"/>
              <w:ind w:right="75"/>
              <w:rPr>
                <w:sz w:val="12"/>
                <w:szCs w:val="12"/>
              </w:rPr>
            </w:pPr>
          </w:p>
        </w:tc>
        <w:tc>
          <w:tcPr>
            <w:tcW w:w="917" w:type="pct"/>
            <w:shd w:val="clear" w:color="auto" w:fill="auto"/>
          </w:tcPr>
          <w:p w:rsidR="008F15F9" w:rsidRPr="00C061E0" w:rsidRDefault="008F15F9" w:rsidP="0019493A">
            <w:pPr>
              <w:pStyle w:val="s16"/>
              <w:spacing w:before="0" w:beforeAutospacing="0" w:after="0" w:afterAutospacing="0"/>
              <w:ind w:left="75" w:right="75"/>
              <w:rPr>
                <w:sz w:val="12"/>
                <w:szCs w:val="12"/>
              </w:rPr>
            </w:pPr>
            <w:r w:rsidRPr="00C061E0">
              <w:rPr>
                <w:sz w:val="12"/>
                <w:szCs w:val="12"/>
              </w:rPr>
              <w:t>Размещение автомобильных дорог</w:t>
            </w:r>
          </w:p>
        </w:tc>
        <w:tc>
          <w:tcPr>
            <w:tcW w:w="2017" w:type="pct"/>
            <w:shd w:val="clear" w:color="auto" w:fill="auto"/>
          </w:tcPr>
          <w:p w:rsidR="008F15F9" w:rsidRPr="00C061E0" w:rsidRDefault="008F15F9" w:rsidP="00C061E0">
            <w:pPr>
              <w:pStyle w:val="s1"/>
              <w:spacing w:before="0" w:beforeAutospacing="0" w:after="0" w:afterAutospacing="0"/>
              <w:ind w:right="75"/>
              <w:rPr>
                <w:sz w:val="12"/>
                <w:szCs w:val="12"/>
              </w:rPr>
            </w:pPr>
            <w:r w:rsidRPr="00C061E0">
              <w:rPr>
                <w:sz w:val="12"/>
                <w:szCs w:val="12"/>
              </w:rPr>
              <w:t>Размещение автомобильных дорог за пределами населенных пунктов и технически связанных с ними сооружений, придорожных стоянок (парковок) транспортных сре</w:t>
            </w:r>
            <w:proofErr w:type="gramStart"/>
            <w:r w:rsidRPr="00C061E0">
              <w:rPr>
                <w:sz w:val="12"/>
                <w:szCs w:val="12"/>
              </w:rPr>
              <w:t>дств в гр</w:t>
            </w:r>
            <w:proofErr w:type="gramEnd"/>
            <w:r w:rsidRPr="00C061E0">
              <w:rPr>
                <w:sz w:val="12"/>
                <w:szCs w:val="12"/>
              </w:rPr>
              <w:t>аницах городских улиц и дорог, за исключением предусмотренных видами разрешенного использования с </w:t>
            </w:r>
            <w:hyperlink r:id="rId59" w:anchor="block_10271" w:history="1">
              <w:r w:rsidRPr="00C061E0">
                <w:rPr>
                  <w:rStyle w:val="afb"/>
                  <w:sz w:val="12"/>
                  <w:szCs w:val="12"/>
                </w:rPr>
                <w:t>кодами 2.7.1</w:t>
              </w:r>
            </w:hyperlink>
            <w:r w:rsidRPr="00C061E0">
              <w:rPr>
                <w:sz w:val="12"/>
                <w:szCs w:val="12"/>
              </w:rPr>
              <w:t>, </w:t>
            </w:r>
            <w:hyperlink r:id="rId60" w:anchor="block_1049" w:history="1">
              <w:r w:rsidRPr="00C061E0">
                <w:rPr>
                  <w:rStyle w:val="afb"/>
                  <w:sz w:val="12"/>
                  <w:szCs w:val="12"/>
                </w:rPr>
                <w:t>4.9</w:t>
              </w:r>
            </w:hyperlink>
            <w:r w:rsidRPr="00C061E0">
              <w:rPr>
                <w:sz w:val="12"/>
                <w:szCs w:val="12"/>
              </w:rPr>
              <w:t>, </w:t>
            </w:r>
            <w:hyperlink r:id="rId61" w:anchor="block_1723" w:history="1">
              <w:r w:rsidRPr="00C061E0">
                <w:rPr>
                  <w:rStyle w:val="afb"/>
                  <w:sz w:val="12"/>
                  <w:szCs w:val="12"/>
                </w:rPr>
                <w:t>7.2.3</w:t>
              </w:r>
            </w:hyperlink>
            <w:r w:rsidRPr="00C061E0">
              <w:rPr>
                <w:sz w:val="12"/>
                <w:szCs w:val="12"/>
              </w:rPr>
              <w:t>, а также некапитальных сооружений, предназначенных для охраны транспортных средств;</w:t>
            </w:r>
          </w:p>
          <w:p w:rsidR="008F15F9" w:rsidRPr="00C061E0" w:rsidRDefault="008F15F9" w:rsidP="00C061E0">
            <w:pPr>
              <w:pStyle w:val="s1"/>
              <w:spacing w:before="0" w:beforeAutospacing="0" w:after="0" w:afterAutospacing="0"/>
              <w:ind w:right="75"/>
              <w:rPr>
                <w:sz w:val="12"/>
                <w:szCs w:val="12"/>
              </w:rPr>
            </w:pPr>
            <w:r w:rsidRPr="00C061E0">
              <w:rPr>
                <w:sz w:val="12"/>
                <w:szCs w:val="12"/>
              </w:rPr>
              <w:t>размещение объектов, предназначенных для размещения постов органов внутренних дел, ответственных за безопасность дорожного движения</w:t>
            </w:r>
          </w:p>
        </w:tc>
        <w:tc>
          <w:tcPr>
            <w:tcW w:w="168" w:type="pct"/>
            <w:shd w:val="clear" w:color="auto" w:fill="auto"/>
            <w:textDirection w:val="btLr"/>
            <w:vAlign w:val="center"/>
          </w:tcPr>
          <w:p w:rsidR="008F15F9" w:rsidRPr="00C061E0" w:rsidRDefault="008F15F9" w:rsidP="0019493A">
            <w:pPr>
              <w:pStyle w:val="s1"/>
              <w:spacing w:before="0" w:beforeAutospacing="0" w:after="0" w:afterAutospacing="0"/>
              <w:ind w:left="75" w:right="75"/>
              <w:jc w:val="center"/>
              <w:rPr>
                <w:sz w:val="12"/>
                <w:szCs w:val="12"/>
              </w:rPr>
            </w:pPr>
            <w:r w:rsidRPr="00C061E0">
              <w:rPr>
                <w:sz w:val="12"/>
                <w:szCs w:val="12"/>
              </w:rPr>
              <w:t>7.2.1</w:t>
            </w:r>
          </w:p>
        </w:tc>
        <w:tc>
          <w:tcPr>
            <w:tcW w:w="153"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ОВ</w:t>
            </w:r>
          </w:p>
        </w:tc>
        <w:tc>
          <w:tcPr>
            <w:tcW w:w="153" w:type="pct"/>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ОВ</w:t>
            </w:r>
          </w:p>
        </w:tc>
        <w:tc>
          <w:tcPr>
            <w:tcW w:w="168"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w:t>
            </w:r>
          </w:p>
        </w:tc>
        <w:tc>
          <w:tcPr>
            <w:tcW w:w="1078" w:type="pct"/>
            <w:shd w:val="clear" w:color="auto" w:fill="auto"/>
          </w:tcPr>
          <w:p w:rsidR="008F15F9" w:rsidRPr="00C061E0" w:rsidRDefault="008F15F9" w:rsidP="0019493A">
            <w:pPr>
              <w:spacing w:after="0" w:line="240" w:lineRule="auto"/>
              <w:jc w:val="center"/>
              <w:rPr>
                <w:rFonts w:ascii="Times New Roman" w:hAnsi="Times New Roman" w:cs="Times New Roman"/>
                <w:sz w:val="12"/>
                <w:szCs w:val="12"/>
              </w:rPr>
            </w:pPr>
            <w:r w:rsidRPr="00C061E0">
              <w:rPr>
                <w:rFonts w:ascii="Times New Roman" w:hAnsi="Times New Roman" w:cs="Times New Roman"/>
                <w:sz w:val="12"/>
                <w:szCs w:val="12"/>
              </w:rPr>
              <w:t xml:space="preserve">- </w:t>
            </w:r>
          </w:p>
        </w:tc>
      </w:tr>
      <w:tr w:rsidR="0019493A" w:rsidRPr="00C061E0" w:rsidTr="00C061E0">
        <w:trPr>
          <w:cantSplit/>
          <w:trHeight w:val="70"/>
        </w:trPr>
        <w:tc>
          <w:tcPr>
            <w:tcW w:w="345" w:type="pct"/>
            <w:shd w:val="clear" w:color="auto" w:fill="auto"/>
          </w:tcPr>
          <w:p w:rsidR="008F15F9" w:rsidRPr="00C061E0" w:rsidRDefault="008F15F9" w:rsidP="00EE5D05">
            <w:pPr>
              <w:pStyle w:val="s16"/>
              <w:numPr>
                <w:ilvl w:val="0"/>
                <w:numId w:val="50"/>
              </w:numPr>
              <w:spacing w:before="0" w:beforeAutospacing="0" w:after="0" w:afterAutospacing="0"/>
              <w:ind w:right="75"/>
              <w:rPr>
                <w:sz w:val="12"/>
                <w:szCs w:val="12"/>
              </w:rPr>
            </w:pPr>
          </w:p>
        </w:tc>
        <w:tc>
          <w:tcPr>
            <w:tcW w:w="917" w:type="pct"/>
            <w:shd w:val="clear" w:color="auto" w:fill="auto"/>
          </w:tcPr>
          <w:p w:rsidR="008F15F9" w:rsidRPr="00C061E0" w:rsidRDefault="008F15F9" w:rsidP="0019493A">
            <w:pPr>
              <w:pStyle w:val="s16"/>
              <w:spacing w:before="0" w:beforeAutospacing="0" w:after="0" w:afterAutospacing="0"/>
              <w:ind w:left="75" w:right="75"/>
              <w:rPr>
                <w:sz w:val="12"/>
                <w:szCs w:val="12"/>
              </w:rPr>
            </w:pPr>
            <w:r w:rsidRPr="00C061E0">
              <w:rPr>
                <w:sz w:val="12"/>
                <w:szCs w:val="12"/>
              </w:rPr>
              <w:t>Обслуживание перевозок пассажиров</w:t>
            </w:r>
          </w:p>
        </w:tc>
        <w:tc>
          <w:tcPr>
            <w:tcW w:w="2017" w:type="pct"/>
            <w:shd w:val="clear" w:color="auto" w:fill="auto"/>
          </w:tcPr>
          <w:p w:rsidR="008F15F9" w:rsidRPr="00C061E0" w:rsidRDefault="008F15F9" w:rsidP="00C061E0">
            <w:pPr>
              <w:pStyle w:val="s1"/>
              <w:spacing w:before="0" w:beforeAutospacing="0" w:after="0" w:afterAutospacing="0"/>
              <w:ind w:right="75"/>
              <w:rPr>
                <w:sz w:val="12"/>
                <w:szCs w:val="12"/>
              </w:rPr>
            </w:pPr>
            <w:r w:rsidRPr="00C061E0">
              <w:rPr>
                <w:sz w:val="12"/>
                <w:szCs w:val="12"/>
              </w:rPr>
              <w:t>Размещение зданий и сооружений, предназначенных для обслуживания пассажиров, за исключением объектов капитального строительства, размещение которых предусмотрено содержанием вида разрешенного использования с </w:t>
            </w:r>
            <w:hyperlink r:id="rId62" w:anchor="block_1076" w:history="1">
              <w:r w:rsidRPr="00C061E0">
                <w:rPr>
                  <w:rStyle w:val="afb"/>
                  <w:sz w:val="12"/>
                  <w:szCs w:val="12"/>
                </w:rPr>
                <w:t>кодом 7.6</w:t>
              </w:r>
            </w:hyperlink>
          </w:p>
        </w:tc>
        <w:tc>
          <w:tcPr>
            <w:tcW w:w="168" w:type="pct"/>
            <w:shd w:val="clear" w:color="auto" w:fill="auto"/>
            <w:textDirection w:val="btLr"/>
            <w:vAlign w:val="center"/>
          </w:tcPr>
          <w:p w:rsidR="008F15F9" w:rsidRPr="00C061E0" w:rsidRDefault="008F15F9" w:rsidP="0019493A">
            <w:pPr>
              <w:pStyle w:val="s1"/>
              <w:spacing w:before="0" w:beforeAutospacing="0" w:after="0" w:afterAutospacing="0"/>
              <w:ind w:left="75" w:right="75"/>
              <w:jc w:val="center"/>
              <w:rPr>
                <w:sz w:val="12"/>
                <w:szCs w:val="12"/>
              </w:rPr>
            </w:pPr>
            <w:r w:rsidRPr="00C061E0">
              <w:rPr>
                <w:sz w:val="12"/>
                <w:szCs w:val="12"/>
              </w:rPr>
              <w:t>7.2.2</w:t>
            </w:r>
          </w:p>
        </w:tc>
        <w:tc>
          <w:tcPr>
            <w:tcW w:w="153"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ОВ</w:t>
            </w:r>
          </w:p>
        </w:tc>
        <w:tc>
          <w:tcPr>
            <w:tcW w:w="153" w:type="pct"/>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ОВ</w:t>
            </w:r>
          </w:p>
        </w:tc>
        <w:tc>
          <w:tcPr>
            <w:tcW w:w="168"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w:t>
            </w:r>
          </w:p>
        </w:tc>
        <w:tc>
          <w:tcPr>
            <w:tcW w:w="1078" w:type="pct"/>
            <w:shd w:val="clear" w:color="auto" w:fill="auto"/>
          </w:tcPr>
          <w:p w:rsidR="008F15F9" w:rsidRPr="00C061E0" w:rsidRDefault="008F15F9" w:rsidP="0019493A">
            <w:pPr>
              <w:spacing w:after="0" w:line="240" w:lineRule="auto"/>
              <w:jc w:val="center"/>
              <w:rPr>
                <w:rFonts w:ascii="Times New Roman" w:hAnsi="Times New Roman" w:cs="Times New Roman"/>
                <w:sz w:val="12"/>
                <w:szCs w:val="12"/>
              </w:rPr>
            </w:pPr>
            <w:r w:rsidRPr="00C061E0">
              <w:rPr>
                <w:rFonts w:ascii="Times New Roman" w:hAnsi="Times New Roman" w:cs="Times New Roman"/>
                <w:sz w:val="12"/>
                <w:szCs w:val="12"/>
              </w:rPr>
              <w:t>-</w:t>
            </w:r>
          </w:p>
        </w:tc>
      </w:tr>
      <w:tr w:rsidR="0019493A" w:rsidRPr="00C061E0" w:rsidTr="00C061E0">
        <w:trPr>
          <w:cantSplit/>
          <w:trHeight w:val="70"/>
        </w:trPr>
        <w:tc>
          <w:tcPr>
            <w:tcW w:w="345" w:type="pct"/>
            <w:shd w:val="clear" w:color="auto" w:fill="auto"/>
          </w:tcPr>
          <w:p w:rsidR="008F15F9" w:rsidRPr="00C061E0" w:rsidRDefault="008F15F9" w:rsidP="00EE5D05">
            <w:pPr>
              <w:pStyle w:val="s16"/>
              <w:numPr>
                <w:ilvl w:val="0"/>
                <w:numId w:val="50"/>
              </w:numPr>
              <w:spacing w:before="0" w:beforeAutospacing="0" w:after="0" w:afterAutospacing="0"/>
              <w:ind w:right="75"/>
              <w:rPr>
                <w:sz w:val="12"/>
                <w:szCs w:val="12"/>
              </w:rPr>
            </w:pPr>
          </w:p>
        </w:tc>
        <w:tc>
          <w:tcPr>
            <w:tcW w:w="917" w:type="pct"/>
            <w:shd w:val="clear" w:color="auto" w:fill="auto"/>
          </w:tcPr>
          <w:p w:rsidR="008F15F9" w:rsidRPr="00C061E0" w:rsidRDefault="008F15F9" w:rsidP="0019493A">
            <w:pPr>
              <w:pStyle w:val="s16"/>
              <w:spacing w:before="0" w:beforeAutospacing="0" w:after="0" w:afterAutospacing="0"/>
              <w:ind w:left="75" w:right="75"/>
              <w:rPr>
                <w:sz w:val="12"/>
                <w:szCs w:val="12"/>
              </w:rPr>
            </w:pPr>
            <w:r w:rsidRPr="00C061E0">
              <w:rPr>
                <w:sz w:val="12"/>
                <w:szCs w:val="12"/>
              </w:rPr>
              <w:t>Стоянки</w:t>
            </w:r>
          </w:p>
          <w:p w:rsidR="008F15F9" w:rsidRPr="00C061E0" w:rsidRDefault="008F15F9" w:rsidP="0019493A">
            <w:pPr>
              <w:pStyle w:val="s16"/>
              <w:spacing w:before="0" w:beforeAutospacing="0" w:after="0" w:afterAutospacing="0"/>
              <w:ind w:left="75" w:right="75"/>
              <w:rPr>
                <w:sz w:val="12"/>
                <w:szCs w:val="12"/>
              </w:rPr>
            </w:pPr>
            <w:r w:rsidRPr="00C061E0">
              <w:rPr>
                <w:sz w:val="12"/>
                <w:szCs w:val="12"/>
              </w:rPr>
              <w:t>транспорта общего пользования</w:t>
            </w:r>
          </w:p>
        </w:tc>
        <w:tc>
          <w:tcPr>
            <w:tcW w:w="2017" w:type="pct"/>
            <w:shd w:val="clear" w:color="auto" w:fill="auto"/>
          </w:tcPr>
          <w:p w:rsidR="008F15F9" w:rsidRPr="00C061E0" w:rsidRDefault="008F15F9" w:rsidP="00C061E0">
            <w:pPr>
              <w:pStyle w:val="s1"/>
              <w:spacing w:before="0" w:beforeAutospacing="0" w:after="0" w:afterAutospacing="0"/>
              <w:ind w:right="75"/>
              <w:rPr>
                <w:sz w:val="12"/>
                <w:szCs w:val="12"/>
              </w:rPr>
            </w:pPr>
            <w:r w:rsidRPr="00C061E0">
              <w:rPr>
                <w:sz w:val="12"/>
                <w:szCs w:val="12"/>
              </w:rPr>
              <w:t>Размещение стоянок транспортных средств, осуществляющих перевозки людей по установленному маршруту</w:t>
            </w:r>
          </w:p>
        </w:tc>
        <w:tc>
          <w:tcPr>
            <w:tcW w:w="168" w:type="pct"/>
            <w:shd w:val="clear" w:color="auto" w:fill="auto"/>
            <w:textDirection w:val="btLr"/>
            <w:vAlign w:val="center"/>
          </w:tcPr>
          <w:p w:rsidR="008F15F9" w:rsidRPr="00C061E0" w:rsidRDefault="008F15F9" w:rsidP="0019493A">
            <w:pPr>
              <w:pStyle w:val="s1"/>
              <w:spacing w:before="0" w:beforeAutospacing="0" w:after="0" w:afterAutospacing="0"/>
              <w:ind w:left="75" w:right="75"/>
              <w:jc w:val="center"/>
              <w:rPr>
                <w:sz w:val="12"/>
                <w:szCs w:val="12"/>
              </w:rPr>
            </w:pPr>
            <w:r w:rsidRPr="00C061E0">
              <w:rPr>
                <w:sz w:val="12"/>
                <w:szCs w:val="12"/>
              </w:rPr>
              <w:t>7.2.3</w:t>
            </w:r>
          </w:p>
        </w:tc>
        <w:tc>
          <w:tcPr>
            <w:tcW w:w="153"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ОВ</w:t>
            </w:r>
          </w:p>
        </w:tc>
        <w:tc>
          <w:tcPr>
            <w:tcW w:w="153" w:type="pct"/>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ОВ</w:t>
            </w:r>
          </w:p>
        </w:tc>
        <w:tc>
          <w:tcPr>
            <w:tcW w:w="168"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УВ</w:t>
            </w:r>
          </w:p>
        </w:tc>
        <w:tc>
          <w:tcPr>
            <w:tcW w:w="1078" w:type="pct"/>
            <w:shd w:val="clear" w:color="auto" w:fill="auto"/>
          </w:tcPr>
          <w:p w:rsidR="008F15F9" w:rsidRPr="00C061E0" w:rsidRDefault="008F15F9" w:rsidP="0019493A">
            <w:pPr>
              <w:spacing w:after="0" w:line="240" w:lineRule="auto"/>
              <w:jc w:val="center"/>
              <w:rPr>
                <w:rFonts w:ascii="Times New Roman" w:hAnsi="Times New Roman" w:cs="Times New Roman"/>
                <w:sz w:val="12"/>
                <w:szCs w:val="12"/>
              </w:rPr>
            </w:pPr>
            <w:r w:rsidRPr="00C061E0">
              <w:rPr>
                <w:rFonts w:ascii="Times New Roman" w:hAnsi="Times New Roman" w:cs="Times New Roman"/>
                <w:sz w:val="12"/>
                <w:szCs w:val="12"/>
              </w:rPr>
              <w:t xml:space="preserve">- </w:t>
            </w:r>
          </w:p>
        </w:tc>
      </w:tr>
      <w:tr w:rsidR="0019493A" w:rsidRPr="00C061E0" w:rsidTr="0019493A">
        <w:trPr>
          <w:cantSplit/>
          <w:trHeight w:val="1134"/>
        </w:trPr>
        <w:tc>
          <w:tcPr>
            <w:tcW w:w="345" w:type="pct"/>
            <w:shd w:val="clear" w:color="auto" w:fill="auto"/>
          </w:tcPr>
          <w:p w:rsidR="008F15F9" w:rsidRPr="00C061E0" w:rsidRDefault="008F15F9" w:rsidP="00EE5D05">
            <w:pPr>
              <w:pStyle w:val="s16"/>
              <w:numPr>
                <w:ilvl w:val="0"/>
                <w:numId w:val="50"/>
              </w:numPr>
              <w:spacing w:before="0" w:beforeAutospacing="0" w:after="0" w:afterAutospacing="0"/>
              <w:ind w:right="75"/>
              <w:rPr>
                <w:sz w:val="12"/>
                <w:szCs w:val="12"/>
              </w:rPr>
            </w:pPr>
          </w:p>
        </w:tc>
        <w:tc>
          <w:tcPr>
            <w:tcW w:w="917" w:type="pct"/>
            <w:shd w:val="clear" w:color="auto" w:fill="auto"/>
          </w:tcPr>
          <w:p w:rsidR="008F15F9" w:rsidRPr="00C061E0" w:rsidRDefault="008F15F9" w:rsidP="0019493A">
            <w:pPr>
              <w:pStyle w:val="s16"/>
              <w:spacing w:before="0" w:beforeAutospacing="0" w:after="0" w:afterAutospacing="0"/>
              <w:ind w:left="75" w:right="75"/>
              <w:rPr>
                <w:sz w:val="12"/>
                <w:szCs w:val="12"/>
              </w:rPr>
            </w:pPr>
            <w:r w:rsidRPr="00C061E0">
              <w:rPr>
                <w:sz w:val="12"/>
                <w:szCs w:val="12"/>
              </w:rPr>
              <w:t>Водный транспорт</w:t>
            </w:r>
          </w:p>
        </w:tc>
        <w:tc>
          <w:tcPr>
            <w:tcW w:w="2017" w:type="pct"/>
            <w:shd w:val="clear" w:color="auto" w:fill="auto"/>
          </w:tcPr>
          <w:p w:rsidR="008F15F9" w:rsidRPr="00C061E0" w:rsidRDefault="008F15F9" w:rsidP="00C061E0">
            <w:pPr>
              <w:pStyle w:val="s1"/>
              <w:spacing w:before="0" w:beforeAutospacing="0" w:after="0" w:afterAutospacing="0"/>
              <w:ind w:right="75"/>
              <w:rPr>
                <w:sz w:val="12"/>
                <w:szCs w:val="12"/>
              </w:rPr>
            </w:pPr>
            <w:proofErr w:type="gramStart"/>
            <w:r w:rsidRPr="00C061E0">
              <w:rPr>
                <w:sz w:val="12"/>
                <w:szCs w:val="12"/>
              </w:rPr>
              <w:t>Размещение искусственно созданных для судоходства внутренних водных путей, размещение объектов капитального строительства внутренних водных путей, размещение объектов капитального строительства морских портов, размещение объектов капитального строительства, в том числе морских и речных портов, причалов, пристаней, гидротехнических сооружений, навигационного оборудования и других объектов, необходимых для обеспечения судоходства и водных перевозок, заправки водного транспорта</w:t>
            </w:r>
            <w:proofErr w:type="gramEnd"/>
          </w:p>
        </w:tc>
        <w:tc>
          <w:tcPr>
            <w:tcW w:w="168" w:type="pct"/>
            <w:shd w:val="clear" w:color="auto" w:fill="auto"/>
            <w:textDirection w:val="btLr"/>
            <w:vAlign w:val="center"/>
          </w:tcPr>
          <w:p w:rsidR="008F15F9" w:rsidRPr="00C061E0" w:rsidRDefault="008F15F9" w:rsidP="0019493A">
            <w:pPr>
              <w:pStyle w:val="s1"/>
              <w:spacing w:before="0" w:beforeAutospacing="0" w:after="0" w:afterAutospacing="0"/>
              <w:ind w:left="75" w:right="75"/>
              <w:jc w:val="center"/>
              <w:rPr>
                <w:sz w:val="12"/>
                <w:szCs w:val="12"/>
              </w:rPr>
            </w:pPr>
            <w:r w:rsidRPr="00C061E0">
              <w:rPr>
                <w:sz w:val="12"/>
                <w:szCs w:val="12"/>
              </w:rPr>
              <w:t>7.3</w:t>
            </w:r>
          </w:p>
        </w:tc>
        <w:tc>
          <w:tcPr>
            <w:tcW w:w="153"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ОВ</w:t>
            </w:r>
          </w:p>
        </w:tc>
        <w:tc>
          <w:tcPr>
            <w:tcW w:w="153" w:type="pct"/>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ОВ</w:t>
            </w:r>
          </w:p>
        </w:tc>
        <w:tc>
          <w:tcPr>
            <w:tcW w:w="168"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w:t>
            </w:r>
          </w:p>
        </w:tc>
        <w:tc>
          <w:tcPr>
            <w:tcW w:w="1078" w:type="pct"/>
            <w:shd w:val="clear" w:color="auto" w:fill="auto"/>
          </w:tcPr>
          <w:p w:rsidR="008F15F9" w:rsidRPr="00C061E0" w:rsidRDefault="008F15F9" w:rsidP="0019493A">
            <w:pPr>
              <w:spacing w:after="0" w:line="240" w:lineRule="auto"/>
              <w:jc w:val="center"/>
              <w:rPr>
                <w:rFonts w:ascii="Times New Roman" w:hAnsi="Times New Roman" w:cs="Times New Roman"/>
                <w:sz w:val="12"/>
                <w:szCs w:val="12"/>
              </w:rPr>
            </w:pPr>
          </w:p>
        </w:tc>
      </w:tr>
      <w:tr w:rsidR="0019493A" w:rsidRPr="00C061E0" w:rsidTr="0019493A">
        <w:trPr>
          <w:cantSplit/>
          <w:trHeight w:val="1134"/>
        </w:trPr>
        <w:tc>
          <w:tcPr>
            <w:tcW w:w="345" w:type="pct"/>
            <w:shd w:val="clear" w:color="auto" w:fill="auto"/>
          </w:tcPr>
          <w:p w:rsidR="008F15F9" w:rsidRPr="00C061E0" w:rsidRDefault="008F15F9" w:rsidP="00EE5D05">
            <w:pPr>
              <w:pStyle w:val="s16"/>
              <w:numPr>
                <w:ilvl w:val="0"/>
                <w:numId w:val="50"/>
              </w:numPr>
              <w:spacing w:before="0" w:beforeAutospacing="0" w:after="0" w:afterAutospacing="0"/>
              <w:ind w:right="75"/>
              <w:rPr>
                <w:sz w:val="12"/>
                <w:szCs w:val="12"/>
              </w:rPr>
            </w:pPr>
          </w:p>
        </w:tc>
        <w:tc>
          <w:tcPr>
            <w:tcW w:w="917" w:type="pct"/>
            <w:shd w:val="clear" w:color="auto" w:fill="auto"/>
          </w:tcPr>
          <w:p w:rsidR="008F15F9" w:rsidRPr="00C061E0" w:rsidRDefault="008F15F9" w:rsidP="0019493A">
            <w:pPr>
              <w:pStyle w:val="s16"/>
              <w:spacing w:before="0" w:beforeAutospacing="0" w:after="0" w:afterAutospacing="0"/>
              <w:ind w:left="75" w:right="75"/>
              <w:rPr>
                <w:sz w:val="12"/>
                <w:szCs w:val="12"/>
              </w:rPr>
            </w:pPr>
            <w:r w:rsidRPr="00C061E0">
              <w:rPr>
                <w:sz w:val="12"/>
                <w:szCs w:val="12"/>
              </w:rPr>
              <w:t>Воздушный транспорт</w:t>
            </w:r>
          </w:p>
        </w:tc>
        <w:tc>
          <w:tcPr>
            <w:tcW w:w="2017" w:type="pct"/>
            <w:shd w:val="clear" w:color="auto" w:fill="auto"/>
          </w:tcPr>
          <w:p w:rsidR="008F15F9" w:rsidRPr="00C061E0" w:rsidRDefault="008F15F9" w:rsidP="00C061E0">
            <w:pPr>
              <w:pStyle w:val="s1"/>
              <w:spacing w:before="0" w:beforeAutospacing="0" w:after="0" w:afterAutospacing="0"/>
              <w:ind w:right="75"/>
              <w:rPr>
                <w:sz w:val="12"/>
                <w:szCs w:val="12"/>
              </w:rPr>
            </w:pPr>
            <w:proofErr w:type="gramStart"/>
            <w:r w:rsidRPr="00C061E0">
              <w:rPr>
                <w:sz w:val="12"/>
                <w:szCs w:val="12"/>
              </w:rPr>
              <w:t>Размещение аэродромов, вертолетных площадок (вертодромов), обустройство мест для приводнения и причаливания гидросамолетов, размещение радиотехнического обеспечения полетов и прочих объектов, необходимых для взлета и приземления (приводнения) воздушных судов, размещение аэропортов (аэровокзалов) и иных объектов, необходимых для посадки и высадки пассажиров и их сопутствующего обслуживания и обеспечения их безопасности, а также размещение объектов, необходимых для погрузки, разгрузки и хранения грузов, перемещаемых воздушным</w:t>
            </w:r>
            <w:proofErr w:type="gramEnd"/>
            <w:r w:rsidRPr="00C061E0">
              <w:rPr>
                <w:sz w:val="12"/>
                <w:szCs w:val="12"/>
              </w:rPr>
              <w:t xml:space="preserve"> путем; размещение объектов, предназначенных для технического обслуживания и ремонта воздушных судов</w:t>
            </w:r>
          </w:p>
        </w:tc>
        <w:tc>
          <w:tcPr>
            <w:tcW w:w="168" w:type="pct"/>
            <w:shd w:val="clear" w:color="auto" w:fill="auto"/>
            <w:textDirection w:val="btLr"/>
            <w:vAlign w:val="center"/>
          </w:tcPr>
          <w:p w:rsidR="008F15F9" w:rsidRPr="00C061E0" w:rsidRDefault="008F15F9" w:rsidP="0019493A">
            <w:pPr>
              <w:pStyle w:val="s1"/>
              <w:spacing w:before="0" w:beforeAutospacing="0" w:after="0" w:afterAutospacing="0"/>
              <w:ind w:left="75" w:right="75"/>
              <w:jc w:val="center"/>
              <w:rPr>
                <w:sz w:val="12"/>
                <w:szCs w:val="12"/>
              </w:rPr>
            </w:pPr>
            <w:r w:rsidRPr="00C061E0">
              <w:rPr>
                <w:sz w:val="12"/>
                <w:szCs w:val="12"/>
              </w:rPr>
              <w:t>7.4</w:t>
            </w:r>
          </w:p>
        </w:tc>
        <w:tc>
          <w:tcPr>
            <w:tcW w:w="153"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УВ</w:t>
            </w:r>
          </w:p>
        </w:tc>
        <w:tc>
          <w:tcPr>
            <w:tcW w:w="153" w:type="pct"/>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ОВ</w:t>
            </w:r>
          </w:p>
        </w:tc>
        <w:tc>
          <w:tcPr>
            <w:tcW w:w="168"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w:t>
            </w:r>
          </w:p>
        </w:tc>
        <w:tc>
          <w:tcPr>
            <w:tcW w:w="1078" w:type="pct"/>
            <w:shd w:val="clear" w:color="auto" w:fill="auto"/>
          </w:tcPr>
          <w:p w:rsidR="008F15F9" w:rsidRPr="00C061E0" w:rsidRDefault="008F15F9" w:rsidP="0019493A">
            <w:pPr>
              <w:spacing w:after="0" w:line="240" w:lineRule="auto"/>
              <w:jc w:val="center"/>
              <w:rPr>
                <w:rFonts w:ascii="Times New Roman" w:hAnsi="Times New Roman" w:cs="Times New Roman"/>
                <w:sz w:val="12"/>
                <w:szCs w:val="12"/>
              </w:rPr>
            </w:pPr>
          </w:p>
        </w:tc>
      </w:tr>
      <w:tr w:rsidR="0019493A" w:rsidRPr="00C061E0" w:rsidTr="00C061E0">
        <w:trPr>
          <w:cantSplit/>
          <w:trHeight w:val="70"/>
        </w:trPr>
        <w:tc>
          <w:tcPr>
            <w:tcW w:w="345" w:type="pct"/>
            <w:shd w:val="clear" w:color="auto" w:fill="auto"/>
          </w:tcPr>
          <w:p w:rsidR="008F15F9" w:rsidRPr="00C061E0" w:rsidRDefault="008F15F9" w:rsidP="00EE5D05">
            <w:pPr>
              <w:pStyle w:val="s1"/>
              <w:numPr>
                <w:ilvl w:val="0"/>
                <w:numId w:val="50"/>
              </w:numPr>
              <w:spacing w:before="0" w:beforeAutospacing="0" w:after="0" w:afterAutospacing="0"/>
              <w:ind w:right="75"/>
              <w:rPr>
                <w:sz w:val="12"/>
                <w:szCs w:val="12"/>
              </w:rPr>
            </w:pPr>
          </w:p>
        </w:tc>
        <w:tc>
          <w:tcPr>
            <w:tcW w:w="917" w:type="pct"/>
            <w:shd w:val="clear" w:color="auto" w:fill="auto"/>
          </w:tcPr>
          <w:p w:rsidR="008F15F9" w:rsidRPr="00C061E0" w:rsidRDefault="008F15F9" w:rsidP="0019493A">
            <w:pPr>
              <w:pStyle w:val="s1"/>
              <w:spacing w:before="0" w:beforeAutospacing="0" w:after="0" w:afterAutospacing="0"/>
              <w:ind w:left="75" w:right="75"/>
              <w:rPr>
                <w:sz w:val="12"/>
                <w:szCs w:val="12"/>
              </w:rPr>
            </w:pPr>
            <w:r w:rsidRPr="00C061E0">
              <w:rPr>
                <w:sz w:val="12"/>
                <w:szCs w:val="12"/>
              </w:rPr>
              <w:t>Трубопроводный транспорт</w:t>
            </w:r>
          </w:p>
        </w:tc>
        <w:tc>
          <w:tcPr>
            <w:tcW w:w="2017" w:type="pct"/>
            <w:shd w:val="clear" w:color="auto" w:fill="auto"/>
          </w:tcPr>
          <w:p w:rsidR="008F15F9" w:rsidRPr="00C061E0" w:rsidRDefault="008F15F9" w:rsidP="00C061E0">
            <w:pPr>
              <w:pStyle w:val="s1"/>
              <w:spacing w:before="0" w:beforeAutospacing="0" w:after="0" w:afterAutospacing="0"/>
              <w:ind w:right="75"/>
              <w:rPr>
                <w:sz w:val="12"/>
                <w:szCs w:val="12"/>
              </w:rPr>
            </w:pPr>
            <w:r w:rsidRPr="00C061E0">
              <w:rPr>
                <w:sz w:val="12"/>
                <w:szCs w:val="12"/>
              </w:rPr>
              <w:t>Размещение нефтепроводов, водопроводов, газопроводов и иных трубопроводов, а также иных зданий и сооружений, необходимых для эксплуатации названных трубопроводов</w:t>
            </w:r>
          </w:p>
        </w:tc>
        <w:tc>
          <w:tcPr>
            <w:tcW w:w="168" w:type="pct"/>
            <w:shd w:val="clear" w:color="auto" w:fill="auto"/>
            <w:textDirection w:val="btLr"/>
            <w:vAlign w:val="center"/>
          </w:tcPr>
          <w:p w:rsidR="008F15F9" w:rsidRPr="00C061E0" w:rsidRDefault="008F15F9" w:rsidP="0019493A">
            <w:pPr>
              <w:pStyle w:val="s1"/>
              <w:spacing w:before="0" w:beforeAutospacing="0" w:after="0" w:afterAutospacing="0"/>
              <w:ind w:left="75" w:right="75"/>
              <w:jc w:val="center"/>
              <w:rPr>
                <w:sz w:val="12"/>
                <w:szCs w:val="12"/>
              </w:rPr>
            </w:pPr>
            <w:r w:rsidRPr="00C061E0">
              <w:rPr>
                <w:sz w:val="12"/>
                <w:szCs w:val="12"/>
              </w:rPr>
              <w:t>7.5</w:t>
            </w:r>
          </w:p>
        </w:tc>
        <w:tc>
          <w:tcPr>
            <w:tcW w:w="153"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ОВ</w:t>
            </w:r>
          </w:p>
        </w:tc>
        <w:tc>
          <w:tcPr>
            <w:tcW w:w="153" w:type="pct"/>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ОВ</w:t>
            </w:r>
          </w:p>
        </w:tc>
        <w:tc>
          <w:tcPr>
            <w:tcW w:w="168"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w:t>
            </w:r>
          </w:p>
        </w:tc>
        <w:tc>
          <w:tcPr>
            <w:tcW w:w="1078" w:type="pct"/>
            <w:shd w:val="clear" w:color="auto" w:fill="auto"/>
          </w:tcPr>
          <w:p w:rsidR="008F15F9" w:rsidRPr="00C061E0" w:rsidRDefault="008F15F9" w:rsidP="0019493A">
            <w:pPr>
              <w:spacing w:after="0" w:line="240" w:lineRule="auto"/>
              <w:jc w:val="center"/>
              <w:rPr>
                <w:rFonts w:ascii="Times New Roman" w:hAnsi="Times New Roman" w:cs="Times New Roman"/>
                <w:sz w:val="12"/>
                <w:szCs w:val="12"/>
              </w:rPr>
            </w:pPr>
            <w:r w:rsidRPr="00C061E0">
              <w:rPr>
                <w:rFonts w:ascii="Times New Roman" w:hAnsi="Times New Roman" w:cs="Times New Roman"/>
                <w:sz w:val="12"/>
                <w:szCs w:val="12"/>
              </w:rPr>
              <w:t>-</w:t>
            </w:r>
          </w:p>
        </w:tc>
      </w:tr>
      <w:tr w:rsidR="0019493A" w:rsidRPr="00C061E0" w:rsidTr="0019493A">
        <w:trPr>
          <w:cantSplit/>
          <w:trHeight w:val="1134"/>
        </w:trPr>
        <w:tc>
          <w:tcPr>
            <w:tcW w:w="345" w:type="pct"/>
            <w:shd w:val="clear" w:color="auto" w:fill="auto"/>
          </w:tcPr>
          <w:p w:rsidR="008F15F9" w:rsidRPr="00C061E0" w:rsidRDefault="008F15F9" w:rsidP="00EE5D05">
            <w:pPr>
              <w:pStyle w:val="s1"/>
              <w:numPr>
                <w:ilvl w:val="0"/>
                <w:numId w:val="50"/>
              </w:numPr>
              <w:spacing w:before="0" w:beforeAutospacing="0" w:after="0" w:afterAutospacing="0"/>
              <w:ind w:right="74"/>
              <w:rPr>
                <w:sz w:val="12"/>
                <w:szCs w:val="12"/>
              </w:rPr>
            </w:pPr>
          </w:p>
        </w:tc>
        <w:tc>
          <w:tcPr>
            <w:tcW w:w="917" w:type="pct"/>
            <w:shd w:val="clear" w:color="auto" w:fill="auto"/>
          </w:tcPr>
          <w:p w:rsidR="008F15F9" w:rsidRPr="00C061E0" w:rsidRDefault="008F15F9" w:rsidP="008F15F9">
            <w:pPr>
              <w:pStyle w:val="s1"/>
              <w:spacing w:before="0" w:beforeAutospacing="0" w:after="0" w:afterAutospacing="0"/>
              <w:ind w:left="74" w:right="74"/>
              <w:rPr>
                <w:sz w:val="12"/>
                <w:szCs w:val="12"/>
              </w:rPr>
            </w:pPr>
            <w:r w:rsidRPr="00C061E0">
              <w:rPr>
                <w:sz w:val="12"/>
                <w:szCs w:val="12"/>
              </w:rPr>
              <w:t>Обеспечение обороны и безопасности</w:t>
            </w:r>
          </w:p>
        </w:tc>
        <w:tc>
          <w:tcPr>
            <w:tcW w:w="2017" w:type="pct"/>
            <w:shd w:val="clear" w:color="auto" w:fill="auto"/>
          </w:tcPr>
          <w:p w:rsidR="008F15F9" w:rsidRPr="00C061E0" w:rsidRDefault="008F15F9" w:rsidP="00C061E0">
            <w:pPr>
              <w:pStyle w:val="s1"/>
              <w:spacing w:before="0" w:beforeAutospacing="0" w:after="0" w:afterAutospacing="0"/>
              <w:ind w:right="74"/>
              <w:rPr>
                <w:sz w:val="12"/>
                <w:szCs w:val="12"/>
              </w:rPr>
            </w:pPr>
            <w:proofErr w:type="gramStart"/>
            <w:r w:rsidRPr="00C061E0">
              <w:rPr>
                <w:sz w:val="12"/>
                <w:szCs w:val="12"/>
              </w:rPr>
              <w:t>Размещение объектов капитального строительства, необходимых для подготовки и поддержания в боевой готовности Вооруженных Сил Российской Федерации, других войск, воинских формирований и органов управлений ими (размещение военных организаций, внутренних войск, учреждений и других объектов, дислокация войск и сил флота), проведение воинских учений и других мероприятий, направленных на обеспечение боевой готовности воинских частей;</w:t>
            </w:r>
            <w:proofErr w:type="gramEnd"/>
            <w:r w:rsidRPr="00C061E0">
              <w:rPr>
                <w:sz w:val="12"/>
                <w:szCs w:val="12"/>
              </w:rPr>
              <w:t xml:space="preserve"> размещение зданий военных училищ, военных институтов, военных университетов, военных академий;</w:t>
            </w:r>
          </w:p>
          <w:p w:rsidR="008F15F9" w:rsidRPr="00C061E0" w:rsidRDefault="008F15F9" w:rsidP="00C061E0">
            <w:pPr>
              <w:pStyle w:val="s1"/>
              <w:spacing w:before="0" w:beforeAutospacing="0" w:after="0" w:afterAutospacing="0"/>
              <w:ind w:right="74"/>
              <w:rPr>
                <w:sz w:val="12"/>
                <w:szCs w:val="12"/>
              </w:rPr>
            </w:pPr>
            <w:r w:rsidRPr="00C061E0">
              <w:rPr>
                <w:sz w:val="12"/>
                <w:szCs w:val="12"/>
              </w:rPr>
              <w:t>размещение объектов, обеспечивающих осуществление таможенной деятельности</w:t>
            </w:r>
          </w:p>
        </w:tc>
        <w:tc>
          <w:tcPr>
            <w:tcW w:w="168" w:type="pct"/>
            <w:shd w:val="clear" w:color="auto" w:fill="auto"/>
            <w:textDirection w:val="btLr"/>
            <w:vAlign w:val="center"/>
          </w:tcPr>
          <w:p w:rsidR="008F15F9" w:rsidRPr="00C061E0" w:rsidRDefault="008F15F9" w:rsidP="0019493A">
            <w:pPr>
              <w:pStyle w:val="s1"/>
              <w:spacing w:before="0" w:beforeAutospacing="0" w:after="0" w:afterAutospacing="0"/>
              <w:ind w:left="74" w:right="74"/>
              <w:jc w:val="center"/>
              <w:rPr>
                <w:sz w:val="12"/>
                <w:szCs w:val="12"/>
              </w:rPr>
            </w:pPr>
            <w:r w:rsidRPr="00C061E0">
              <w:rPr>
                <w:sz w:val="12"/>
                <w:szCs w:val="12"/>
              </w:rPr>
              <w:t>8.0</w:t>
            </w:r>
          </w:p>
        </w:tc>
        <w:tc>
          <w:tcPr>
            <w:tcW w:w="153"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ОВ</w:t>
            </w:r>
          </w:p>
        </w:tc>
        <w:tc>
          <w:tcPr>
            <w:tcW w:w="153" w:type="pct"/>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ОВ</w:t>
            </w:r>
          </w:p>
        </w:tc>
        <w:tc>
          <w:tcPr>
            <w:tcW w:w="168"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w:t>
            </w:r>
          </w:p>
        </w:tc>
        <w:tc>
          <w:tcPr>
            <w:tcW w:w="1078" w:type="pct"/>
            <w:shd w:val="clear" w:color="auto" w:fill="auto"/>
          </w:tcPr>
          <w:p w:rsidR="008F15F9" w:rsidRPr="00C061E0" w:rsidRDefault="008F15F9" w:rsidP="008F15F9">
            <w:pPr>
              <w:spacing w:after="0" w:line="240" w:lineRule="auto"/>
              <w:jc w:val="center"/>
              <w:rPr>
                <w:rFonts w:ascii="Times New Roman" w:hAnsi="Times New Roman" w:cs="Times New Roman"/>
                <w:sz w:val="12"/>
                <w:szCs w:val="12"/>
              </w:rPr>
            </w:pPr>
            <w:r w:rsidRPr="00C061E0">
              <w:rPr>
                <w:rFonts w:ascii="Times New Roman" w:hAnsi="Times New Roman" w:cs="Times New Roman"/>
                <w:sz w:val="12"/>
                <w:szCs w:val="12"/>
              </w:rPr>
              <w:t>-</w:t>
            </w:r>
          </w:p>
        </w:tc>
      </w:tr>
      <w:tr w:rsidR="0019493A" w:rsidRPr="00C061E0" w:rsidTr="0019493A">
        <w:trPr>
          <w:cantSplit/>
          <w:trHeight w:val="1134"/>
        </w:trPr>
        <w:tc>
          <w:tcPr>
            <w:tcW w:w="345" w:type="pct"/>
            <w:shd w:val="clear" w:color="auto" w:fill="auto"/>
          </w:tcPr>
          <w:p w:rsidR="008F15F9" w:rsidRPr="00C061E0" w:rsidRDefault="008F15F9" w:rsidP="00EE5D05">
            <w:pPr>
              <w:pStyle w:val="s1"/>
              <w:numPr>
                <w:ilvl w:val="0"/>
                <w:numId w:val="50"/>
              </w:numPr>
              <w:spacing w:before="0" w:beforeAutospacing="0" w:after="0" w:afterAutospacing="0"/>
              <w:ind w:right="74"/>
              <w:rPr>
                <w:sz w:val="12"/>
                <w:szCs w:val="12"/>
              </w:rPr>
            </w:pPr>
          </w:p>
        </w:tc>
        <w:tc>
          <w:tcPr>
            <w:tcW w:w="917" w:type="pct"/>
            <w:shd w:val="clear" w:color="auto" w:fill="auto"/>
          </w:tcPr>
          <w:p w:rsidR="008F15F9" w:rsidRPr="00C061E0" w:rsidRDefault="008F15F9" w:rsidP="008F15F9">
            <w:pPr>
              <w:pStyle w:val="s1"/>
              <w:spacing w:before="0" w:beforeAutospacing="0" w:after="0" w:afterAutospacing="0"/>
              <w:ind w:left="74" w:right="74"/>
              <w:rPr>
                <w:sz w:val="12"/>
                <w:szCs w:val="12"/>
              </w:rPr>
            </w:pPr>
            <w:r w:rsidRPr="00C061E0">
              <w:rPr>
                <w:sz w:val="12"/>
                <w:szCs w:val="12"/>
              </w:rPr>
              <w:t>Обеспечение вооруженных сил</w:t>
            </w:r>
          </w:p>
        </w:tc>
        <w:tc>
          <w:tcPr>
            <w:tcW w:w="2017" w:type="pct"/>
            <w:shd w:val="clear" w:color="auto" w:fill="auto"/>
          </w:tcPr>
          <w:p w:rsidR="008F15F9" w:rsidRPr="00C061E0" w:rsidRDefault="008F15F9" w:rsidP="00C061E0">
            <w:pPr>
              <w:pStyle w:val="s1"/>
              <w:spacing w:before="0" w:beforeAutospacing="0" w:after="0" w:afterAutospacing="0"/>
              <w:ind w:right="74"/>
              <w:rPr>
                <w:sz w:val="12"/>
                <w:szCs w:val="12"/>
              </w:rPr>
            </w:pPr>
            <w:r w:rsidRPr="00C061E0">
              <w:rPr>
                <w:sz w:val="12"/>
                <w:szCs w:val="12"/>
              </w:rPr>
              <w:t>Размещение объектов капитального строительства, предназначенных для разработки, испытания, производства ремонта или уничтожения вооружения, техники военного назначения и боеприпасов;</w:t>
            </w:r>
          </w:p>
          <w:p w:rsidR="008F15F9" w:rsidRPr="00C061E0" w:rsidRDefault="008F15F9" w:rsidP="00C061E0">
            <w:pPr>
              <w:pStyle w:val="s1"/>
              <w:spacing w:before="0" w:beforeAutospacing="0" w:after="0" w:afterAutospacing="0"/>
              <w:ind w:right="74"/>
              <w:rPr>
                <w:sz w:val="12"/>
                <w:szCs w:val="12"/>
              </w:rPr>
            </w:pPr>
            <w:r w:rsidRPr="00C061E0">
              <w:rPr>
                <w:sz w:val="12"/>
                <w:szCs w:val="12"/>
              </w:rPr>
              <w:t>обустройство земельных участков в качестве испытательных полигонов, мест уничтожения вооружения и захоронения отходов, возникающих в связи с использованием, производством, ремонтом или уничтожением вооружений или боеприпасов;</w:t>
            </w:r>
          </w:p>
          <w:p w:rsidR="008F15F9" w:rsidRPr="00C061E0" w:rsidRDefault="008F15F9" w:rsidP="00C061E0">
            <w:pPr>
              <w:pStyle w:val="s1"/>
              <w:spacing w:before="0" w:beforeAutospacing="0" w:after="0" w:afterAutospacing="0"/>
              <w:ind w:right="74"/>
              <w:rPr>
                <w:sz w:val="12"/>
                <w:szCs w:val="12"/>
              </w:rPr>
            </w:pPr>
            <w:r w:rsidRPr="00C061E0">
              <w:rPr>
                <w:sz w:val="12"/>
                <w:szCs w:val="12"/>
              </w:rPr>
              <w:t>размещение объектов капитального строительства, необходимых для создания и хранения запасов материальных ценностей в государственном и мобилизационном резервах (хранилища, склады и другие объекты);</w:t>
            </w:r>
          </w:p>
          <w:p w:rsidR="008F15F9" w:rsidRPr="00C061E0" w:rsidRDefault="008F15F9" w:rsidP="00C061E0">
            <w:pPr>
              <w:pStyle w:val="s1"/>
              <w:spacing w:before="0" w:beforeAutospacing="0" w:after="0" w:afterAutospacing="0"/>
              <w:ind w:right="74"/>
              <w:rPr>
                <w:sz w:val="12"/>
                <w:szCs w:val="12"/>
              </w:rPr>
            </w:pPr>
            <w:r w:rsidRPr="00C061E0">
              <w:rPr>
                <w:sz w:val="12"/>
                <w:szCs w:val="12"/>
              </w:rPr>
              <w:t xml:space="preserve">размещение объектов, для </w:t>
            </w:r>
            <w:r w:rsidR="00C061E0" w:rsidRPr="00C061E0">
              <w:rPr>
                <w:sz w:val="12"/>
                <w:szCs w:val="12"/>
              </w:rPr>
              <w:t>обеспечения,</w:t>
            </w:r>
            <w:r w:rsidRPr="00C061E0">
              <w:rPr>
                <w:sz w:val="12"/>
                <w:szCs w:val="12"/>
              </w:rPr>
              <w:t xml:space="preserve"> безопасности которых были созданы закрытые административно-территориальные образования</w:t>
            </w:r>
          </w:p>
        </w:tc>
        <w:tc>
          <w:tcPr>
            <w:tcW w:w="168" w:type="pct"/>
            <w:shd w:val="clear" w:color="auto" w:fill="auto"/>
            <w:textDirection w:val="btLr"/>
            <w:vAlign w:val="center"/>
          </w:tcPr>
          <w:p w:rsidR="008F15F9" w:rsidRPr="00C061E0" w:rsidRDefault="008F15F9" w:rsidP="0019493A">
            <w:pPr>
              <w:pStyle w:val="s1"/>
              <w:spacing w:before="0" w:beforeAutospacing="0" w:after="0" w:afterAutospacing="0"/>
              <w:ind w:left="74" w:right="74"/>
              <w:jc w:val="center"/>
              <w:rPr>
                <w:sz w:val="12"/>
                <w:szCs w:val="12"/>
              </w:rPr>
            </w:pPr>
            <w:r w:rsidRPr="00C061E0">
              <w:rPr>
                <w:sz w:val="12"/>
                <w:szCs w:val="12"/>
              </w:rPr>
              <w:t>8.1</w:t>
            </w:r>
          </w:p>
        </w:tc>
        <w:tc>
          <w:tcPr>
            <w:tcW w:w="153"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УВ</w:t>
            </w:r>
          </w:p>
        </w:tc>
        <w:tc>
          <w:tcPr>
            <w:tcW w:w="153" w:type="pct"/>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УВ</w:t>
            </w:r>
          </w:p>
        </w:tc>
        <w:tc>
          <w:tcPr>
            <w:tcW w:w="168"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w:t>
            </w:r>
          </w:p>
        </w:tc>
        <w:tc>
          <w:tcPr>
            <w:tcW w:w="1078" w:type="pct"/>
            <w:shd w:val="clear" w:color="auto" w:fill="auto"/>
          </w:tcPr>
          <w:p w:rsidR="008F15F9" w:rsidRPr="00C061E0" w:rsidRDefault="008F15F9" w:rsidP="008F15F9">
            <w:pPr>
              <w:spacing w:after="0" w:line="240" w:lineRule="auto"/>
              <w:jc w:val="center"/>
              <w:rPr>
                <w:rFonts w:ascii="Times New Roman" w:hAnsi="Times New Roman" w:cs="Times New Roman"/>
                <w:sz w:val="12"/>
                <w:szCs w:val="12"/>
              </w:rPr>
            </w:pPr>
            <w:r w:rsidRPr="00C061E0">
              <w:rPr>
                <w:rFonts w:ascii="Times New Roman" w:hAnsi="Times New Roman" w:cs="Times New Roman"/>
                <w:sz w:val="12"/>
                <w:szCs w:val="12"/>
              </w:rPr>
              <w:t>-</w:t>
            </w:r>
          </w:p>
        </w:tc>
      </w:tr>
      <w:tr w:rsidR="0019493A" w:rsidRPr="00C061E0" w:rsidTr="0019493A">
        <w:trPr>
          <w:cantSplit/>
          <w:trHeight w:val="1134"/>
        </w:trPr>
        <w:tc>
          <w:tcPr>
            <w:tcW w:w="345" w:type="pct"/>
            <w:shd w:val="clear" w:color="auto" w:fill="auto"/>
          </w:tcPr>
          <w:p w:rsidR="008F15F9" w:rsidRPr="00C061E0" w:rsidRDefault="008F15F9" w:rsidP="00EE5D05">
            <w:pPr>
              <w:pStyle w:val="s1"/>
              <w:numPr>
                <w:ilvl w:val="0"/>
                <w:numId w:val="50"/>
              </w:numPr>
              <w:spacing w:before="0" w:beforeAutospacing="0" w:after="0" w:afterAutospacing="0"/>
              <w:ind w:right="74"/>
              <w:rPr>
                <w:sz w:val="12"/>
                <w:szCs w:val="12"/>
              </w:rPr>
            </w:pPr>
          </w:p>
        </w:tc>
        <w:tc>
          <w:tcPr>
            <w:tcW w:w="917" w:type="pct"/>
            <w:shd w:val="clear" w:color="auto" w:fill="auto"/>
          </w:tcPr>
          <w:p w:rsidR="008F15F9" w:rsidRPr="00C061E0" w:rsidRDefault="008F15F9" w:rsidP="008F15F9">
            <w:pPr>
              <w:pStyle w:val="s1"/>
              <w:spacing w:before="0" w:beforeAutospacing="0" w:after="0" w:afterAutospacing="0"/>
              <w:ind w:left="74" w:right="74"/>
              <w:rPr>
                <w:sz w:val="12"/>
                <w:szCs w:val="12"/>
              </w:rPr>
            </w:pPr>
            <w:r w:rsidRPr="00C061E0">
              <w:rPr>
                <w:sz w:val="12"/>
                <w:szCs w:val="12"/>
              </w:rPr>
              <w:t>Обеспечение внутреннего правопорядка</w:t>
            </w:r>
          </w:p>
        </w:tc>
        <w:tc>
          <w:tcPr>
            <w:tcW w:w="2017" w:type="pct"/>
            <w:shd w:val="clear" w:color="auto" w:fill="auto"/>
          </w:tcPr>
          <w:p w:rsidR="008F15F9" w:rsidRPr="00C061E0" w:rsidRDefault="008F15F9" w:rsidP="00C061E0">
            <w:pPr>
              <w:pStyle w:val="s1"/>
              <w:spacing w:before="0" w:beforeAutospacing="0" w:after="0" w:afterAutospacing="0"/>
              <w:ind w:right="74"/>
              <w:rPr>
                <w:sz w:val="12"/>
                <w:szCs w:val="12"/>
              </w:rPr>
            </w:pPr>
            <w:r w:rsidRPr="00C061E0">
              <w:rPr>
                <w:sz w:val="12"/>
                <w:szCs w:val="12"/>
              </w:rPr>
              <w:t>Размещение объектов капитального строительства, необходимых для подготовки и поддержания в готовности органов внутренних дел, Росгвардии и спасательных служб, в которых существует военизированная служба; размещение объектов гражданской обороны, за исключением объектов гражданской обороны, являющихся частями производственных зданий</w:t>
            </w:r>
          </w:p>
        </w:tc>
        <w:tc>
          <w:tcPr>
            <w:tcW w:w="168" w:type="pct"/>
            <w:shd w:val="clear" w:color="auto" w:fill="auto"/>
            <w:textDirection w:val="btLr"/>
            <w:vAlign w:val="center"/>
          </w:tcPr>
          <w:p w:rsidR="008F15F9" w:rsidRPr="00C061E0" w:rsidRDefault="008F15F9" w:rsidP="0019493A">
            <w:pPr>
              <w:pStyle w:val="s1"/>
              <w:spacing w:before="0" w:beforeAutospacing="0" w:after="0" w:afterAutospacing="0"/>
              <w:ind w:left="74" w:right="74"/>
              <w:jc w:val="center"/>
              <w:rPr>
                <w:sz w:val="12"/>
                <w:szCs w:val="12"/>
              </w:rPr>
            </w:pPr>
            <w:r w:rsidRPr="00C061E0">
              <w:rPr>
                <w:sz w:val="12"/>
                <w:szCs w:val="12"/>
              </w:rPr>
              <w:t>8.3</w:t>
            </w:r>
          </w:p>
        </w:tc>
        <w:tc>
          <w:tcPr>
            <w:tcW w:w="153"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ОВ</w:t>
            </w:r>
          </w:p>
        </w:tc>
        <w:tc>
          <w:tcPr>
            <w:tcW w:w="153" w:type="pct"/>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ОВ</w:t>
            </w:r>
          </w:p>
        </w:tc>
        <w:tc>
          <w:tcPr>
            <w:tcW w:w="168"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w:t>
            </w:r>
          </w:p>
        </w:tc>
        <w:tc>
          <w:tcPr>
            <w:tcW w:w="1078" w:type="pct"/>
            <w:shd w:val="clear" w:color="auto" w:fill="auto"/>
          </w:tcPr>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Коммунальное обслуживание 3.1;</w:t>
            </w:r>
          </w:p>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 xml:space="preserve">Общежития 3.2.4; </w:t>
            </w:r>
          </w:p>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 xml:space="preserve">Служебные гаражи 4.9; </w:t>
            </w:r>
          </w:p>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 xml:space="preserve">Общественное питание 4.6; </w:t>
            </w:r>
          </w:p>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 xml:space="preserve">Площадки для занятий спортом 5.1.3; </w:t>
            </w:r>
          </w:p>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Связь 6.8</w:t>
            </w:r>
          </w:p>
        </w:tc>
      </w:tr>
      <w:tr w:rsidR="0019493A" w:rsidRPr="00C061E0" w:rsidTr="00C061E0">
        <w:trPr>
          <w:cantSplit/>
          <w:trHeight w:val="70"/>
        </w:trPr>
        <w:tc>
          <w:tcPr>
            <w:tcW w:w="345" w:type="pct"/>
            <w:shd w:val="clear" w:color="auto" w:fill="auto"/>
          </w:tcPr>
          <w:p w:rsidR="008F15F9" w:rsidRPr="00C061E0" w:rsidRDefault="008F15F9" w:rsidP="00EE5D05">
            <w:pPr>
              <w:pStyle w:val="s1"/>
              <w:numPr>
                <w:ilvl w:val="0"/>
                <w:numId w:val="50"/>
              </w:numPr>
              <w:spacing w:before="0" w:beforeAutospacing="0" w:after="0" w:afterAutospacing="0"/>
              <w:ind w:right="74"/>
              <w:rPr>
                <w:sz w:val="12"/>
                <w:szCs w:val="12"/>
              </w:rPr>
            </w:pPr>
          </w:p>
        </w:tc>
        <w:tc>
          <w:tcPr>
            <w:tcW w:w="917" w:type="pct"/>
            <w:shd w:val="clear" w:color="auto" w:fill="auto"/>
          </w:tcPr>
          <w:p w:rsidR="008F15F9" w:rsidRPr="00C061E0" w:rsidRDefault="008F15F9" w:rsidP="008F15F9">
            <w:pPr>
              <w:pStyle w:val="s1"/>
              <w:spacing w:before="0" w:beforeAutospacing="0" w:after="0" w:afterAutospacing="0"/>
              <w:ind w:left="74" w:right="74"/>
              <w:rPr>
                <w:sz w:val="12"/>
                <w:szCs w:val="12"/>
              </w:rPr>
            </w:pPr>
            <w:r w:rsidRPr="00C061E0">
              <w:rPr>
                <w:sz w:val="12"/>
                <w:szCs w:val="12"/>
              </w:rPr>
              <w:t>Обеспечение деятельности по исполнению наказаний</w:t>
            </w:r>
          </w:p>
        </w:tc>
        <w:tc>
          <w:tcPr>
            <w:tcW w:w="2017" w:type="pct"/>
            <w:shd w:val="clear" w:color="auto" w:fill="auto"/>
          </w:tcPr>
          <w:p w:rsidR="008F15F9" w:rsidRPr="00C061E0" w:rsidRDefault="008F15F9" w:rsidP="00C061E0">
            <w:pPr>
              <w:pStyle w:val="s1"/>
              <w:spacing w:before="0" w:beforeAutospacing="0" w:after="0" w:afterAutospacing="0"/>
              <w:ind w:right="74"/>
              <w:rPr>
                <w:sz w:val="12"/>
                <w:szCs w:val="12"/>
              </w:rPr>
            </w:pPr>
            <w:r w:rsidRPr="00C061E0">
              <w:rPr>
                <w:sz w:val="12"/>
                <w:szCs w:val="12"/>
              </w:rPr>
              <w:t>Размещение объектов капитального строительства для создания мест лишения свободы (следственные изоляторы, тюрьмы, поселения)</w:t>
            </w:r>
          </w:p>
        </w:tc>
        <w:tc>
          <w:tcPr>
            <w:tcW w:w="168" w:type="pct"/>
            <w:shd w:val="clear" w:color="auto" w:fill="auto"/>
            <w:textDirection w:val="btLr"/>
            <w:vAlign w:val="center"/>
          </w:tcPr>
          <w:p w:rsidR="008F15F9" w:rsidRPr="00C061E0" w:rsidRDefault="008F15F9" w:rsidP="0019493A">
            <w:pPr>
              <w:pStyle w:val="s1"/>
              <w:spacing w:before="0" w:beforeAutospacing="0" w:after="0" w:afterAutospacing="0"/>
              <w:ind w:left="74" w:right="74"/>
              <w:jc w:val="center"/>
              <w:rPr>
                <w:sz w:val="12"/>
                <w:szCs w:val="12"/>
              </w:rPr>
            </w:pPr>
            <w:r w:rsidRPr="00C061E0">
              <w:rPr>
                <w:sz w:val="12"/>
                <w:szCs w:val="12"/>
              </w:rPr>
              <w:t>8.4</w:t>
            </w:r>
          </w:p>
        </w:tc>
        <w:tc>
          <w:tcPr>
            <w:tcW w:w="153"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УВ</w:t>
            </w:r>
          </w:p>
        </w:tc>
        <w:tc>
          <w:tcPr>
            <w:tcW w:w="153" w:type="pct"/>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УВ</w:t>
            </w:r>
          </w:p>
        </w:tc>
        <w:tc>
          <w:tcPr>
            <w:tcW w:w="168"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w:t>
            </w:r>
          </w:p>
        </w:tc>
        <w:tc>
          <w:tcPr>
            <w:tcW w:w="1078" w:type="pct"/>
            <w:shd w:val="clear" w:color="auto" w:fill="auto"/>
          </w:tcPr>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Коммунальное обслуживание 3.1;</w:t>
            </w:r>
          </w:p>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Служебные гаражи 4.9</w:t>
            </w:r>
          </w:p>
          <w:p w:rsidR="008F15F9" w:rsidRPr="00C061E0" w:rsidRDefault="008F15F9" w:rsidP="008F15F9">
            <w:pPr>
              <w:spacing w:after="0" w:line="240" w:lineRule="auto"/>
              <w:rPr>
                <w:rFonts w:ascii="Times New Roman" w:hAnsi="Times New Roman" w:cs="Times New Roman"/>
                <w:sz w:val="12"/>
                <w:szCs w:val="12"/>
              </w:rPr>
            </w:pPr>
          </w:p>
        </w:tc>
      </w:tr>
      <w:tr w:rsidR="0019493A" w:rsidRPr="00C061E0" w:rsidTr="0019493A">
        <w:trPr>
          <w:cantSplit/>
          <w:trHeight w:val="1134"/>
        </w:trPr>
        <w:tc>
          <w:tcPr>
            <w:tcW w:w="345" w:type="pct"/>
            <w:shd w:val="clear" w:color="auto" w:fill="auto"/>
          </w:tcPr>
          <w:p w:rsidR="008F15F9" w:rsidRPr="00C061E0" w:rsidRDefault="008F15F9" w:rsidP="00EE5D05">
            <w:pPr>
              <w:pStyle w:val="s1"/>
              <w:numPr>
                <w:ilvl w:val="0"/>
                <w:numId w:val="50"/>
              </w:numPr>
              <w:spacing w:before="0" w:beforeAutospacing="0" w:after="0" w:afterAutospacing="0"/>
              <w:ind w:right="74"/>
              <w:rPr>
                <w:sz w:val="12"/>
                <w:szCs w:val="12"/>
              </w:rPr>
            </w:pPr>
          </w:p>
        </w:tc>
        <w:tc>
          <w:tcPr>
            <w:tcW w:w="917" w:type="pct"/>
            <w:shd w:val="clear" w:color="auto" w:fill="auto"/>
          </w:tcPr>
          <w:p w:rsidR="008F15F9" w:rsidRPr="00C061E0" w:rsidRDefault="008F15F9" w:rsidP="008F15F9">
            <w:pPr>
              <w:pStyle w:val="s1"/>
              <w:spacing w:before="0" w:beforeAutospacing="0" w:after="0" w:afterAutospacing="0"/>
              <w:ind w:left="74" w:right="74"/>
              <w:rPr>
                <w:sz w:val="12"/>
                <w:szCs w:val="12"/>
              </w:rPr>
            </w:pPr>
            <w:r w:rsidRPr="00C061E0">
              <w:rPr>
                <w:sz w:val="12"/>
                <w:szCs w:val="12"/>
              </w:rPr>
              <w:t>Историко-культурная деятельность</w:t>
            </w:r>
          </w:p>
        </w:tc>
        <w:tc>
          <w:tcPr>
            <w:tcW w:w="2017" w:type="pct"/>
            <w:shd w:val="clear" w:color="auto" w:fill="auto"/>
          </w:tcPr>
          <w:p w:rsidR="008F15F9" w:rsidRPr="00C061E0" w:rsidRDefault="008F15F9" w:rsidP="00C061E0">
            <w:pPr>
              <w:pStyle w:val="s1"/>
              <w:spacing w:before="0" w:beforeAutospacing="0" w:after="0" w:afterAutospacing="0"/>
              <w:ind w:right="74"/>
              <w:rPr>
                <w:sz w:val="12"/>
                <w:szCs w:val="12"/>
              </w:rPr>
            </w:pPr>
            <w:proofErr w:type="gramStart"/>
            <w:r w:rsidRPr="00C061E0">
              <w:rPr>
                <w:sz w:val="12"/>
                <w:szCs w:val="12"/>
              </w:rPr>
              <w:t>Сохранение и изучение объектов культурного наследия народов Российской Федерации (памятников истории и культуры), в том числе: 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roofErr w:type="gramEnd"/>
          </w:p>
        </w:tc>
        <w:tc>
          <w:tcPr>
            <w:tcW w:w="168" w:type="pct"/>
            <w:shd w:val="clear" w:color="auto" w:fill="auto"/>
            <w:textDirection w:val="btLr"/>
            <w:vAlign w:val="center"/>
          </w:tcPr>
          <w:p w:rsidR="008F15F9" w:rsidRPr="00C061E0" w:rsidRDefault="008F15F9" w:rsidP="0019493A">
            <w:pPr>
              <w:pStyle w:val="s1"/>
              <w:spacing w:before="0" w:beforeAutospacing="0" w:after="0" w:afterAutospacing="0"/>
              <w:ind w:left="74" w:right="74"/>
              <w:jc w:val="center"/>
              <w:rPr>
                <w:sz w:val="12"/>
                <w:szCs w:val="12"/>
              </w:rPr>
            </w:pPr>
            <w:r w:rsidRPr="00C061E0">
              <w:rPr>
                <w:sz w:val="12"/>
                <w:szCs w:val="12"/>
              </w:rPr>
              <w:t>9.3</w:t>
            </w:r>
          </w:p>
        </w:tc>
        <w:tc>
          <w:tcPr>
            <w:tcW w:w="153"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ОВ</w:t>
            </w:r>
          </w:p>
        </w:tc>
        <w:tc>
          <w:tcPr>
            <w:tcW w:w="153" w:type="pct"/>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ОВ</w:t>
            </w:r>
          </w:p>
        </w:tc>
        <w:tc>
          <w:tcPr>
            <w:tcW w:w="168"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w:t>
            </w:r>
          </w:p>
        </w:tc>
        <w:tc>
          <w:tcPr>
            <w:tcW w:w="1078" w:type="pct"/>
            <w:shd w:val="clear" w:color="auto" w:fill="auto"/>
          </w:tcPr>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w:t>
            </w:r>
          </w:p>
        </w:tc>
      </w:tr>
      <w:tr w:rsidR="0019493A" w:rsidRPr="00C061E0" w:rsidTr="0019493A">
        <w:trPr>
          <w:cantSplit/>
          <w:trHeight w:val="1134"/>
        </w:trPr>
        <w:tc>
          <w:tcPr>
            <w:tcW w:w="345" w:type="pct"/>
            <w:shd w:val="clear" w:color="auto" w:fill="auto"/>
          </w:tcPr>
          <w:p w:rsidR="008F15F9" w:rsidRPr="00C061E0" w:rsidRDefault="008F15F9" w:rsidP="00EE5D05">
            <w:pPr>
              <w:pStyle w:val="s1"/>
              <w:numPr>
                <w:ilvl w:val="0"/>
                <w:numId w:val="50"/>
              </w:numPr>
              <w:spacing w:before="0" w:beforeAutospacing="0" w:after="0" w:afterAutospacing="0"/>
              <w:ind w:right="74"/>
              <w:rPr>
                <w:sz w:val="12"/>
                <w:szCs w:val="12"/>
              </w:rPr>
            </w:pPr>
          </w:p>
        </w:tc>
        <w:tc>
          <w:tcPr>
            <w:tcW w:w="917" w:type="pct"/>
            <w:shd w:val="clear" w:color="auto" w:fill="auto"/>
          </w:tcPr>
          <w:p w:rsidR="008F15F9" w:rsidRPr="00C061E0" w:rsidRDefault="008F15F9" w:rsidP="008F15F9">
            <w:pPr>
              <w:pStyle w:val="s1"/>
              <w:spacing w:before="0" w:beforeAutospacing="0" w:after="0" w:afterAutospacing="0"/>
              <w:ind w:left="74" w:right="74"/>
              <w:rPr>
                <w:sz w:val="12"/>
                <w:szCs w:val="12"/>
              </w:rPr>
            </w:pPr>
            <w:r w:rsidRPr="00C061E0">
              <w:rPr>
                <w:sz w:val="12"/>
                <w:szCs w:val="12"/>
              </w:rPr>
              <w:t>Общее пользование водными объектами</w:t>
            </w:r>
          </w:p>
        </w:tc>
        <w:tc>
          <w:tcPr>
            <w:tcW w:w="2017" w:type="pct"/>
            <w:shd w:val="clear" w:color="auto" w:fill="auto"/>
          </w:tcPr>
          <w:p w:rsidR="008F15F9" w:rsidRPr="00C061E0" w:rsidRDefault="008F15F9" w:rsidP="00C061E0">
            <w:pPr>
              <w:pStyle w:val="s1"/>
              <w:spacing w:before="0" w:beforeAutospacing="0" w:after="0" w:afterAutospacing="0"/>
              <w:ind w:right="74"/>
              <w:rPr>
                <w:sz w:val="12"/>
                <w:szCs w:val="12"/>
              </w:rPr>
            </w:pPr>
            <w:proofErr w:type="gramStart"/>
            <w:r w:rsidRPr="00C061E0">
              <w:rPr>
                <w:sz w:val="12"/>
                <w:szCs w:val="12"/>
              </w:rPr>
              <w:t>Использование земельных участков, примыкающих к водным объектам способами, необходимыми для осуществления общего водопользования (водопользования, осуществляемого гражданами для личных нужд, а также забор (изъятие) водных ресурсов для целей питьевого и хозяйственно-бытового водоснабжения, купание, использование маломерных судов, водных мотоциклов и других технических средств, предназначенных для отдыха на водных объектах, водопой, если соответствующие запреты не установлены законодательством)</w:t>
            </w:r>
            <w:proofErr w:type="gramEnd"/>
          </w:p>
        </w:tc>
        <w:tc>
          <w:tcPr>
            <w:tcW w:w="168" w:type="pct"/>
            <w:shd w:val="clear" w:color="auto" w:fill="auto"/>
            <w:textDirection w:val="btLr"/>
            <w:vAlign w:val="center"/>
          </w:tcPr>
          <w:p w:rsidR="008F15F9" w:rsidRPr="00C061E0" w:rsidRDefault="008F15F9" w:rsidP="0019493A">
            <w:pPr>
              <w:pStyle w:val="s1"/>
              <w:spacing w:before="0" w:beforeAutospacing="0" w:after="0" w:afterAutospacing="0"/>
              <w:ind w:left="74" w:right="74"/>
              <w:jc w:val="center"/>
              <w:rPr>
                <w:sz w:val="12"/>
                <w:szCs w:val="12"/>
              </w:rPr>
            </w:pPr>
            <w:r w:rsidRPr="00C061E0">
              <w:rPr>
                <w:sz w:val="12"/>
                <w:szCs w:val="12"/>
              </w:rPr>
              <w:t>11.1</w:t>
            </w:r>
          </w:p>
        </w:tc>
        <w:tc>
          <w:tcPr>
            <w:tcW w:w="153"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УВ</w:t>
            </w:r>
          </w:p>
        </w:tc>
        <w:tc>
          <w:tcPr>
            <w:tcW w:w="153" w:type="pct"/>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ОВ</w:t>
            </w:r>
          </w:p>
        </w:tc>
        <w:tc>
          <w:tcPr>
            <w:tcW w:w="168"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w:t>
            </w:r>
          </w:p>
        </w:tc>
        <w:tc>
          <w:tcPr>
            <w:tcW w:w="1078" w:type="pct"/>
            <w:shd w:val="clear" w:color="auto" w:fill="auto"/>
          </w:tcPr>
          <w:p w:rsidR="008F15F9" w:rsidRPr="00C061E0" w:rsidRDefault="008F15F9" w:rsidP="008F15F9">
            <w:pPr>
              <w:spacing w:after="0" w:line="240" w:lineRule="auto"/>
              <w:jc w:val="center"/>
              <w:rPr>
                <w:rFonts w:ascii="Times New Roman" w:hAnsi="Times New Roman" w:cs="Times New Roman"/>
                <w:sz w:val="12"/>
                <w:szCs w:val="12"/>
              </w:rPr>
            </w:pPr>
            <w:r w:rsidRPr="00C061E0">
              <w:rPr>
                <w:rFonts w:ascii="Times New Roman" w:hAnsi="Times New Roman" w:cs="Times New Roman"/>
                <w:sz w:val="12"/>
                <w:szCs w:val="12"/>
              </w:rPr>
              <w:t xml:space="preserve">- </w:t>
            </w:r>
          </w:p>
        </w:tc>
      </w:tr>
      <w:tr w:rsidR="0019493A" w:rsidRPr="00C061E0" w:rsidTr="0019493A">
        <w:trPr>
          <w:cantSplit/>
          <w:trHeight w:val="1134"/>
        </w:trPr>
        <w:tc>
          <w:tcPr>
            <w:tcW w:w="345" w:type="pct"/>
            <w:shd w:val="clear" w:color="auto" w:fill="auto"/>
          </w:tcPr>
          <w:p w:rsidR="008F15F9" w:rsidRPr="00C061E0" w:rsidRDefault="008F15F9" w:rsidP="00EE5D05">
            <w:pPr>
              <w:pStyle w:val="s1"/>
              <w:numPr>
                <w:ilvl w:val="0"/>
                <w:numId w:val="50"/>
              </w:numPr>
              <w:spacing w:before="0" w:beforeAutospacing="0" w:after="0" w:afterAutospacing="0"/>
              <w:ind w:right="74"/>
              <w:rPr>
                <w:sz w:val="12"/>
                <w:szCs w:val="12"/>
              </w:rPr>
            </w:pPr>
          </w:p>
        </w:tc>
        <w:tc>
          <w:tcPr>
            <w:tcW w:w="917" w:type="pct"/>
            <w:shd w:val="clear" w:color="auto" w:fill="auto"/>
          </w:tcPr>
          <w:p w:rsidR="008F15F9" w:rsidRPr="00C061E0" w:rsidRDefault="008F15F9" w:rsidP="008F15F9">
            <w:pPr>
              <w:pStyle w:val="s1"/>
              <w:spacing w:before="0" w:beforeAutospacing="0" w:after="0" w:afterAutospacing="0"/>
              <w:ind w:left="74" w:right="74"/>
              <w:rPr>
                <w:sz w:val="12"/>
                <w:szCs w:val="12"/>
              </w:rPr>
            </w:pPr>
            <w:r w:rsidRPr="00C061E0">
              <w:rPr>
                <w:sz w:val="12"/>
                <w:szCs w:val="12"/>
              </w:rPr>
              <w:t>Специальное пользование водными объектами</w:t>
            </w:r>
          </w:p>
        </w:tc>
        <w:tc>
          <w:tcPr>
            <w:tcW w:w="2017" w:type="pct"/>
            <w:shd w:val="clear" w:color="auto" w:fill="auto"/>
          </w:tcPr>
          <w:p w:rsidR="008F15F9" w:rsidRPr="00C061E0" w:rsidRDefault="008F15F9" w:rsidP="00C061E0">
            <w:pPr>
              <w:pStyle w:val="s1"/>
              <w:spacing w:before="0" w:beforeAutospacing="0" w:after="0" w:afterAutospacing="0"/>
              <w:ind w:right="74"/>
              <w:rPr>
                <w:sz w:val="12"/>
                <w:szCs w:val="12"/>
              </w:rPr>
            </w:pPr>
            <w:r w:rsidRPr="00C061E0">
              <w:rPr>
                <w:sz w:val="12"/>
                <w:szCs w:val="12"/>
              </w:rPr>
              <w:t>Использование земельных участков, примыкающих к водным объектам способами, необходимыми для специального водопользования (забор водных ресурсов из поверхностных водных объектов, сброс сточных вод и (или) дренажных вод, проведение дноуглубительных, взрывных, буровых и других работ, связанных с изменением дна и берегов водных объектов)</w:t>
            </w:r>
          </w:p>
        </w:tc>
        <w:tc>
          <w:tcPr>
            <w:tcW w:w="168" w:type="pct"/>
            <w:shd w:val="clear" w:color="auto" w:fill="auto"/>
            <w:textDirection w:val="btLr"/>
            <w:vAlign w:val="center"/>
          </w:tcPr>
          <w:p w:rsidR="008F15F9" w:rsidRPr="00C061E0" w:rsidRDefault="008F15F9" w:rsidP="0019493A">
            <w:pPr>
              <w:pStyle w:val="s1"/>
              <w:spacing w:before="0" w:beforeAutospacing="0" w:after="0" w:afterAutospacing="0"/>
              <w:ind w:left="74" w:right="74"/>
              <w:jc w:val="center"/>
              <w:rPr>
                <w:sz w:val="12"/>
                <w:szCs w:val="12"/>
              </w:rPr>
            </w:pPr>
            <w:r w:rsidRPr="00C061E0">
              <w:rPr>
                <w:sz w:val="12"/>
                <w:szCs w:val="12"/>
              </w:rPr>
              <w:t>11.2</w:t>
            </w:r>
          </w:p>
        </w:tc>
        <w:tc>
          <w:tcPr>
            <w:tcW w:w="153"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УВ</w:t>
            </w:r>
          </w:p>
        </w:tc>
        <w:tc>
          <w:tcPr>
            <w:tcW w:w="153" w:type="pct"/>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ОВ</w:t>
            </w:r>
          </w:p>
        </w:tc>
        <w:tc>
          <w:tcPr>
            <w:tcW w:w="168"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w:t>
            </w:r>
          </w:p>
        </w:tc>
        <w:tc>
          <w:tcPr>
            <w:tcW w:w="1078" w:type="pct"/>
            <w:shd w:val="clear" w:color="auto" w:fill="auto"/>
          </w:tcPr>
          <w:p w:rsidR="008F15F9" w:rsidRPr="00C061E0" w:rsidRDefault="008F15F9" w:rsidP="008F15F9">
            <w:pPr>
              <w:spacing w:after="0" w:line="240" w:lineRule="auto"/>
              <w:jc w:val="center"/>
              <w:rPr>
                <w:rFonts w:ascii="Times New Roman" w:hAnsi="Times New Roman" w:cs="Times New Roman"/>
                <w:sz w:val="12"/>
                <w:szCs w:val="12"/>
              </w:rPr>
            </w:pPr>
            <w:r w:rsidRPr="00C061E0">
              <w:rPr>
                <w:rFonts w:ascii="Times New Roman" w:hAnsi="Times New Roman" w:cs="Times New Roman"/>
                <w:sz w:val="12"/>
                <w:szCs w:val="12"/>
              </w:rPr>
              <w:t xml:space="preserve">- </w:t>
            </w:r>
          </w:p>
        </w:tc>
      </w:tr>
      <w:tr w:rsidR="0019493A" w:rsidRPr="00C061E0" w:rsidTr="00C061E0">
        <w:trPr>
          <w:cantSplit/>
          <w:trHeight w:val="266"/>
        </w:trPr>
        <w:tc>
          <w:tcPr>
            <w:tcW w:w="345" w:type="pct"/>
            <w:shd w:val="clear" w:color="auto" w:fill="auto"/>
          </w:tcPr>
          <w:p w:rsidR="008F15F9" w:rsidRPr="00C061E0" w:rsidRDefault="008F15F9" w:rsidP="00EE5D05">
            <w:pPr>
              <w:pStyle w:val="s1"/>
              <w:numPr>
                <w:ilvl w:val="0"/>
                <w:numId w:val="50"/>
              </w:numPr>
              <w:spacing w:before="0" w:beforeAutospacing="0" w:after="0" w:afterAutospacing="0"/>
              <w:ind w:right="74"/>
              <w:rPr>
                <w:sz w:val="12"/>
                <w:szCs w:val="12"/>
              </w:rPr>
            </w:pPr>
          </w:p>
        </w:tc>
        <w:tc>
          <w:tcPr>
            <w:tcW w:w="917" w:type="pct"/>
            <w:shd w:val="clear" w:color="auto" w:fill="auto"/>
          </w:tcPr>
          <w:p w:rsidR="008F15F9" w:rsidRPr="00C061E0" w:rsidRDefault="008F15F9" w:rsidP="008F15F9">
            <w:pPr>
              <w:pStyle w:val="s1"/>
              <w:spacing w:before="0" w:beforeAutospacing="0" w:after="0" w:afterAutospacing="0"/>
              <w:ind w:left="74" w:right="74"/>
              <w:rPr>
                <w:sz w:val="12"/>
                <w:szCs w:val="12"/>
              </w:rPr>
            </w:pPr>
            <w:r w:rsidRPr="00C061E0">
              <w:rPr>
                <w:sz w:val="12"/>
                <w:szCs w:val="12"/>
              </w:rPr>
              <w:t>Гидротехнические сооружения</w:t>
            </w:r>
          </w:p>
        </w:tc>
        <w:tc>
          <w:tcPr>
            <w:tcW w:w="2017" w:type="pct"/>
            <w:shd w:val="clear" w:color="auto" w:fill="auto"/>
          </w:tcPr>
          <w:p w:rsidR="008F15F9" w:rsidRPr="00C061E0" w:rsidRDefault="008F15F9" w:rsidP="00C061E0">
            <w:pPr>
              <w:pStyle w:val="s1"/>
              <w:spacing w:before="0" w:beforeAutospacing="0" w:after="0" w:afterAutospacing="0"/>
              <w:ind w:right="74"/>
              <w:rPr>
                <w:sz w:val="12"/>
                <w:szCs w:val="12"/>
              </w:rPr>
            </w:pPr>
            <w:r w:rsidRPr="00C061E0">
              <w:rPr>
                <w:sz w:val="12"/>
                <w:szCs w:val="12"/>
              </w:rPr>
              <w:t>Размещение гидротехнических сооружений, необходимых для эксплуатации водохранилищ (плотин, водосбросов, водозаборных, водовыпускных и других гидротехнических сооружений, судопропускных сооружений, рыбозащитных и рыбопропускных сооружений, берегозащитных сооружений)</w:t>
            </w:r>
          </w:p>
        </w:tc>
        <w:tc>
          <w:tcPr>
            <w:tcW w:w="168" w:type="pct"/>
            <w:shd w:val="clear" w:color="auto" w:fill="auto"/>
            <w:textDirection w:val="btLr"/>
            <w:vAlign w:val="center"/>
          </w:tcPr>
          <w:p w:rsidR="008F15F9" w:rsidRPr="00C061E0" w:rsidRDefault="008F15F9" w:rsidP="0019493A">
            <w:pPr>
              <w:pStyle w:val="s1"/>
              <w:spacing w:before="0" w:beforeAutospacing="0" w:after="0" w:afterAutospacing="0"/>
              <w:ind w:left="74" w:right="74"/>
              <w:jc w:val="center"/>
              <w:rPr>
                <w:sz w:val="12"/>
                <w:szCs w:val="12"/>
              </w:rPr>
            </w:pPr>
            <w:r w:rsidRPr="00C061E0">
              <w:rPr>
                <w:sz w:val="12"/>
                <w:szCs w:val="12"/>
              </w:rPr>
              <w:t>11.3</w:t>
            </w:r>
          </w:p>
        </w:tc>
        <w:tc>
          <w:tcPr>
            <w:tcW w:w="153"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ОВ</w:t>
            </w:r>
          </w:p>
        </w:tc>
        <w:tc>
          <w:tcPr>
            <w:tcW w:w="153" w:type="pct"/>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ОВ</w:t>
            </w:r>
          </w:p>
        </w:tc>
        <w:tc>
          <w:tcPr>
            <w:tcW w:w="168"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w:t>
            </w:r>
          </w:p>
        </w:tc>
        <w:tc>
          <w:tcPr>
            <w:tcW w:w="1078" w:type="pct"/>
            <w:shd w:val="clear" w:color="auto" w:fill="auto"/>
          </w:tcPr>
          <w:p w:rsidR="008F15F9" w:rsidRPr="00C061E0" w:rsidRDefault="008F15F9" w:rsidP="008F15F9">
            <w:pPr>
              <w:spacing w:after="0" w:line="240" w:lineRule="auto"/>
              <w:jc w:val="center"/>
              <w:rPr>
                <w:rFonts w:ascii="Times New Roman" w:hAnsi="Times New Roman" w:cs="Times New Roman"/>
                <w:sz w:val="12"/>
                <w:szCs w:val="12"/>
              </w:rPr>
            </w:pPr>
            <w:r w:rsidRPr="00C061E0">
              <w:rPr>
                <w:rFonts w:ascii="Times New Roman" w:hAnsi="Times New Roman" w:cs="Times New Roman"/>
                <w:sz w:val="12"/>
                <w:szCs w:val="12"/>
              </w:rPr>
              <w:t xml:space="preserve">- </w:t>
            </w:r>
          </w:p>
        </w:tc>
      </w:tr>
      <w:tr w:rsidR="0019493A" w:rsidRPr="00C061E0" w:rsidTr="00C061E0">
        <w:trPr>
          <w:cantSplit/>
          <w:trHeight w:val="151"/>
        </w:trPr>
        <w:tc>
          <w:tcPr>
            <w:tcW w:w="345" w:type="pct"/>
            <w:shd w:val="clear" w:color="auto" w:fill="auto"/>
          </w:tcPr>
          <w:p w:rsidR="008F15F9" w:rsidRPr="00C061E0" w:rsidRDefault="008F15F9" w:rsidP="00EE5D05">
            <w:pPr>
              <w:pStyle w:val="s1"/>
              <w:numPr>
                <w:ilvl w:val="0"/>
                <w:numId w:val="50"/>
              </w:numPr>
              <w:spacing w:before="0" w:beforeAutospacing="0" w:after="0" w:afterAutospacing="0"/>
              <w:ind w:right="74"/>
              <w:rPr>
                <w:sz w:val="12"/>
                <w:szCs w:val="12"/>
              </w:rPr>
            </w:pPr>
          </w:p>
        </w:tc>
        <w:tc>
          <w:tcPr>
            <w:tcW w:w="917" w:type="pct"/>
            <w:shd w:val="clear" w:color="auto" w:fill="auto"/>
          </w:tcPr>
          <w:p w:rsidR="008F15F9" w:rsidRPr="00C061E0" w:rsidRDefault="008F15F9" w:rsidP="008F15F9">
            <w:pPr>
              <w:pStyle w:val="s1"/>
              <w:spacing w:before="0" w:beforeAutospacing="0" w:after="0" w:afterAutospacing="0"/>
              <w:ind w:left="74" w:right="74"/>
              <w:rPr>
                <w:sz w:val="12"/>
                <w:szCs w:val="12"/>
              </w:rPr>
            </w:pPr>
            <w:r w:rsidRPr="00C061E0">
              <w:rPr>
                <w:sz w:val="12"/>
                <w:szCs w:val="12"/>
              </w:rPr>
              <w:t>Земельные участки (территории) общего пользования</w:t>
            </w:r>
          </w:p>
        </w:tc>
        <w:tc>
          <w:tcPr>
            <w:tcW w:w="2017" w:type="pct"/>
            <w:shd w:val="clear" w:color="auto" w:fill="auto"/>
          </w:tcPr>
          <w:p w:rsidR="008F15F9" w:rsidRPr="00C061E0" w:rsidRDefault="008F15F9" w:rsidP="00C061E0">
            <w:pPr>
              <w:pStyle w:val="s1"/>
              <w:spacing w:before="0" w:beforeAutospacing="0" w:after="0" w:afterAutospacing="0"/>
              <w:ind w:right="74"/>
              <w:rPr>
                <w:sz w:val="12"/>
                <w:szCs w:val="12"/>
              </w:rPr>
            </w:pPr>
            <w:r w:rsidRPr="00C061E0">
              <w:rPr>
                <w:sz w:val="12"/>
                <w:szCs w:val="12"/>
              </w:rPr>
              <w:t>Земельные участки общего пользования.</w:t>
            </w:r>
          </w:p>
          <w:p w:rsidR="008F15F9" w:rsidRPr="00C061E0" w:rsidRDefault="008F15F9" w:rsidP="00C061E0">
            <w:pPr>
              <w:pStyle w:val="s1"/>
              <w:spacing w:before="0" w:beforeAutospacing="0" w:after="0" w:afterAutospacing="0"/>
              <w:ind w:right="74"/>
              <w:rPr>
                <w:sz w:val="12"/>
                <w:szCs w:val="12"/>
              </w:rPr>
            </w:pPr>
            <w:r w:rsidRPr="00C061E0">
              <w:rPr>
                <w:sz w:val="12"/>
                <w:szCs w:val="12"/>
              </w:rPr>
              <w:t>Содержание данного вида разрешенного использования включает в себя содержание видов разрешенного использования с </w:t>
            </w:r>
            <w:hyperlink r:id="rId63" w:anchor="block_11201" w:history="1">
              <w:r w:rsidRPr="00C061E0">
                <w:rPr>
                  <w:rStyle w:val="afb"/>
                  <w:sz w:val="12"/>
                  <w:szCs w:val="12"/>
                </w:rPr>
                <w:t>кодами 12.0.1 - 12.0.2</w:t>
              </w:r>
            </w:hyperlink>
          </w:p>
        </w:tc>
        <w:tc>
          <w:tcPr>
            <w:tcW w:w="168" w:type="pct"/>
            <w:shd w:val="clear" w:color="auto" w:fill="auto"/>
            <w:textDirection w:val="btLr"/>
            <w:vAlign w:val="center"/>
          </w:tcPr>
          <w:p w:rsidR="008F15F9" w:rsidRPr="00C061E0" w:rsidRDefault="008F15F9" w:rsidP="0019493A">
            <w:pPr>
              <w:pStyle w:val="s1"/>
              <w:spacing w:before="0" w:beforeAutospacing="0" w:after="0" w:afterAutospacing="0"/>
              <w:ind w:left="74" w:right="74"/>
              <w:jc w:val="center"/>
              <w:rPr>
                <w:sz w:val="12"/>
                <w:szCs w:val="12"/>
              </w:rPr>
            </w:pPr>
            <w:r w:rsidRPr="00C061E0">
              <w:rPr>
                <w:sz w:val="12"/>
                <w:szCs w:val="12"/>
              </w:rPr>
              <w:t>12.0</w:t>
            </w:r>
          </w:p>
        </w:tc>
        <w:tc>
          <w:tcPr>
            <w:tcW w:w="153"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ОВ</w:t>
            </w:r>
          </w:p>
        </w:tc>
        <w:tc>
          <w:tcPr>
            <w:tcW w:w="153" w:type="pct"/>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ОВ</w:t>
            </w:r>
          </w:p>
        </w:tc>
        <w:tc>
          <w:tcPr>
            <w:tcW w:w="168"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ОВ</w:t>
            </w:r>
          </w:p>
        </w:tc>
        <w:tc>
          <w:tcPr>
            <w:tcW w:w="1078" w:type="pct"/>
            <w:shd w:val="clear" w:color="auto" w:fill="auto"/>
          </w:tcPr>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 xml:space="preserve">- </w:t>
            </w:r>
          </w:p>
        </w:tc>
      </w:tr>
      <w:tr w:rsidR="0019493A" w:rsidRPr="00C061E0" w:rsidTr="00C061E0">
        <w:trPr>
          <w:cantSplit/>
          <w:trHeight w:val="70"/>
        </w:trPr>
        <w:tc>
          <w:tcPr>
            <w:tcW w:w="345" w:type="pct"/>
            <w:shd w:val="clear" w:color="auto" w:fill="auto"/>
          </w:tcPr>
          <w:p w:rsidR="008F15F9" w:rsidRPr="00C061E0" w:rsidRDefault="008F15F9" w:rsidP="00EE5D05">
            <w:pPr>
              <w:pStyle w:val="s16"/>
              <w:numPr>
                <w:ilvl w:val="0"/>
                <w:numId w:val="50"/>
              </w:numPr>
              <w:spacing w:before="0" w:beforeAutospacing="0" w:after="0" w:afterAutospacing="0"/>
              <w:ind w:right="74"/>
              <w:rPr>
                <w:sz w:val="12"/>
                <w:szCs w:val="12"/>
              </w:rPr>
            </w:pPr>
          </w:p>
        </w:tc>
        <w:tc>
          <w:tcPr>
            <w:tcW w:w="917" w:type="pct"/>
            <w:shd w:val="clear" w:color="auto" w:fill="auto"/>
          </w:tcPr>
          <w:p w:rsidR="008F15F9" w:rsidRPr="00C061E0" w:rsidRDefault="008F15F9" w:rsidP="008F15F9">
            <w:pPr>
              <w:pStyle w:val="s16"/>
              <w:spacing w:before="0" w:beforeAutospacing="0" w:after="0" w:afterAutospacing="0"/>
              <w:ind w:left="74" w:right="74"/>
              <w:rPr>
                <w:sz w:val="12"/>
                <w:szCs w:val="12"/>
              </w:rPr>
            </w:pPr>
            <w:r w:rsidRPr="00C061E0">
              <w:rPr>
                <w:sz w:val="12"/>
                <w:szCs w:val="12"/>
              </w:rPr>
              <w:t>Улично-дорожная сеть</w:t>
            </w:r>
          </w:p>
        </w:tc>
        <w:tc>
          <w:tcPr>
            <w:tcW w:w="2017" w:type="pct"/>
            <w:shd w:val="clear" w:color="auto" w:fill="auto"/>
          </w:tcPr>
          <w:p w:rsidR="008F15F9" w:rsidRPr="00C061E0" w:rsidRDefault="008F15F9" w:rsidP="00C061E0">
            <w:pPr>
              <w:pStyle w:val="s1"/>
              <w:spacing w:before="0" w:beforeAutospacing="0" w:after="0" w:afterAutospacing="0"/>
              <w:ind w:right="74"/>
              <w:rPr>
                <w:sz w:val="12"/>
                <w:szCs w:val="12"/>
              </w:rPr>
            </w:pPr>
            <w:r w:rsidRPr="00C061E0">
              <w:rPr>
                <w:sz w:val="12"/>
                <w:szCs w:val="12"/>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w:t>
            </w:r>
          </w:p>
          <w:p w:rsidR="008F15F9" w:rsidRPr="00C061E0" w:rsidRDefault="008F15F9" w:rsidP="00C061E0">
            <w:pPr>
              <w:pStyle w:val="s1"/>
              <w:spacing w:before="0" w:beforeAutospacing="0" w:after="0" w:afterAutospacing="0"/>
              <w:ind w:right="74"/>
              <w:rPr>
                <w:sz w:val="12"/>
                <w:szCs w:val="12"/>
              </w:rPr>
            </w:pPr>
            <w:r w:rsidRPr="00C061E0">
              <w:rPr>
                <w:sz w:val="12"/>
                <w:szCs w:val="12"/>
              </w:rPr>
              <w:t>размещение придорожных стоянок (парковок) транспортных сре</w:t>
            </w:r>
            <w:proofErr w:type="gramStart"/>
            <w:r w:rsidRPr="00C061E0">
              <w:rPr>
                <w:sz w:val="12"/>
                <w:szCs w:val="12"/>
              </w:rPr>
              <w:t>дств в гр</w:t>
            </w:r>
            <w:proofErr w:type="gramEnd"/>
            <w:r w:rsidRPr="00C061E0">
              <w:rPr>
                <w:sz w:val="12"/>
                <w:szCs w:val="12"/>
              </w:rPr>
              <w:t>аницах городских улиц и дорог, за исключением предусмотренных видами разрешенного использования с </w:t>
            </w:r>
            <w:hyperlink r:id="rId64" w:anchor="block_10271" w:history="1">
              <w:r w:rsidRPr="00C061E0">
                <w:rPr>
                  <w:rStyle w:val="afb"/>
                  <w:sz w:val="12"/>
                  <w:szCs w:val="12"/>
                </w:rPr>
                <w:t>кодами 2.7.1</w:t>
              </w:r>
            </w:hyperlink>
            <w:r w:rsidRPr="00C061E0">
              <w:rPr>
                <w:sz w:val="12"/>
                <w:szCs w:val="12"/>
              </w:rPr>
              <w:t>, </w:t>
            </w:r>
            <w:hyperlink r:id="rId65" w:anchor="block_1049" w:history="1">
              <w:r w:rsidRPr="00C061E0">
                <w:rPr>
                  <w:rStyle w:val="afb"/>
                  <w:sz w:val="12"/>
                  <w:szCs w:val="12"/>
                </w:rPr>
                <w:t>4.9</w:t>
              </w:r>
            </w:hyperlink>
            <w:r w:rsidRPr="00C061E0">
              <w:rPr>
                <w:sz w:val="12"/>
                <w:szCs w:val="12"/>
              </w:rPr>
              <w:t>, </w:t>
            </w:r>
            <w:hyperlink r:id="rId66" w:anchor="block_1723" w:history="1">
              <w:r w:rsidRPr="00C061E0">
                <w:rPr>
                  <w:rStyle w:val="afb"/>
                  <w:sz w:val="12"/>
                  <w:szCs w:val="12"/>
                </w:rPr>
                <w:t>7.2.3</w:t>
              </w:r>
            </w:hyperlink>
            <w:r w:rsidRPr="00C061E0">
              <w:rPr>
                <w:sz w:val="12"/>
                <w:szCs w:val="12"/>
              </w:rPr>
              <w:t>, а также некапитальных сооружений, предназначенных для охраны транспортных средств</w:t>
            </w:r>
          </w:p>
        </w:tc>
        <w:tc>
          <w:tcPr>
            <w:tcW w:w="168" w:type="pct"/>
            <w:shd w:val="clear" w:color="auto" w:fill="auto"/>
            <w:textDirection w:val="btLr"/>
            <w:vAlign w:val="center"/>
          </w:tcPr>
          <w:p w:rsidR="008F15F9" w:rsidRPr="00C061E0" w:rsidRDefault="008F15F9" w:rsidP="0019493A">
            <w:pPr>
              <w:pStyle w:val="s1"/>
              <w:spacing w:before="0" w:beforeAutospacing="0" w:after="0" w:afterAutospacing="0"/>
              <w:ind w:left="74" w:right="74"/>
              <w:jc w:val="center"/>
              <w:rPr>
                <w:sz w:val="12"/>
                <w:szCs w:val="12"/>
              </w:rPr>
            </w:pPr>
            <w:r w:rsidRPr="00C061E0">
              <w:rPr>
                <w:sz w:val="12"/>
                <w:szCs w:val="12"/>
              </w:rPr>
              <w:t>12.0.1</w:t>
            </w:r>
          </w:p>
        </w:tc>
        <w:tc>
          <w:tcPr>
            <w:tcW w:w="153"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ОВ</w:t>
            </w:r>
          </w:p>
        </w:tc>
        <w:tc>
          <w:tcPr>
            <w:tcW w:w="153" w:type="pct"/>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w:t>
            </w:r>
          </w:p>
        </w:tc>
        <w:tc>
          <w:tcPr>
            <w:tcW w:w="168"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w:t>
            </w:r>
          </w:p>
        </w:tc>
        <w:tc>
          <w:tcPr>
            <w:tcW w:w="1078" w:type="pct"/>
            <w:shd w:val="clear" w:color="auto" w:fill="auto"/>
          </w:tcPr>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 xml:space="preserve">- </w:t>
            </w:r>
          </w:p>
        </w:tc>
      </w:tr>
      <w:tr w:rsidR="0019493A" w:rsidRPr="00C061E0" w:rsidTr="00C061E0">
        <w:trPr>
          <w:cantSplit/>
          <w:trHeight w:val="70"/>
        </w:trPr>
        <w:tc>
          <w:tcPr>
            <w:tcW w:w="345" w:type="pct"/>
            <w:shd w:val="clear" w:color="auto" w:fill="auto"/>
          </w:tcPr>
          <w:p w:rsidR="008F15F9" w:rsidRPr="00C061E0" w:rsidRDefault="008F15F9" w:rsidP="00EE5D05">
            <w:pPr>
              <w:pStyle w:val="s16"/>
              <w:numPr>
                <w:ilvl w:val="0"/>
                <w:numId w:val="50"/>
              </w:numPr>
              <w:spacing w:before="0" w:beforeAutospacing="0" w:after="0" w:afterAutospacing="0"/>
              <w:ind w:right="74"/>
              <w:rPr>
                <w:sz w:val="12"/>
                <w:szCs w:val="12"/>
              </w:rPr>
            </w:pPr>
          </w:p>
        </w:tc>
        <w:tc>
          <w:tcPr>
            <w:tcW w:w="917" w:type="pct"/>
            <w:shd w:val="clear" w:color="auto" w:fill="auto"/>
          </w:tcPr>
          <w:p w:rsidR="008F15F9" w:rsidRPr="00C061E0" w:rsidRDefault="008F15F9" w:rsidP="008F15F9">
            <w:pPr>
              <w:pStyle w:val="s16"/>
              <w:spacing w:before="0" w:beforeAutospacing="0" w:after="0" w:afterAutospacing="0"/>
              <w:ind w:left="74" w:right="74"/>
              <w:rPr>
                <w:sz w:val="12"/>
                <w:szCs w:val="12"/>
              </w:rPr>
            </w:pPr>
            <w:r w:rsidRPr="00C061E0">
              <w:rPr>
                <w:sz w:val="12"/>
                <w:szCs w:val="12"/>
              </w:rPr>
              <w:t>Благоустройство территории</w:t>
            </w:r>
          </w:p>
        </w:tc>
        <w:tc>
          <w:tcPr>
            <w:tcW w:w="2017" w:type="pct"/>
            <w:shd w:val="clear" w:color="auto" w:fill="auto"/>
          </w:tcPr>
          <w:p w:rsidR="008F15F9" w:rsidRPr="00C061E0" w:rsidRDefault="008F15F9" w:rsidP="00C061E0">
            <w:pPr>
              <w:pStyle w:val="s1"/>
              <w:spacing w:before="0" w:beforeAutospacing="0" w:after="0" w:afterAutospacing="0"/>
              <w:ind w:right="74"/>
              <w:rPr>
                <w:sz w:val="12"/>
                <w:szCs w:val="12"/>
              </w:rPr>
            </w:pPr>
            <w:r w:rsidRPr="00C061E0">
              <w:rPr>
                <w:sz w:val="12"/>
                <w:szCs w:val="12"/>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168" w:type="pct"/>
            <w:shd w:val="clear" w:color="auto" w:fill="auto"/>
            <w:textDirection w:val="btLr"/>
            <w:vAlign w:val="center"/>
          </w:tcPr>
          <w:p w:rsidR="008F15F9" w:rsidRPr="00C061E0" w:rsidRDefault="008F15F9" w:rsidP="0019493A">
            <w:pPr>
              <w:pStyle w:val="s1"/>
              <w:spacing w:before="0" w:beforeAutospacing="0" w:after="0" w:afterAutospacing="0"/>
              <w:ind w:left="74" w:right="74"/>
              <w:jc w:val="center"/>
              <w:rPr>
                <w:sz w:val="12"/>
                <w:szCs w:val="12"/>
              </w:rPr>
            </w:pPr>
            <w:r w:rsidRPr="00C061E0">
              <w:rPr>
                <w:sz w:val="12"/>
                <w:szCs w:val="12"/>
              </w:rPr>
              <w:t>12.0.2</w:t>
            </w:r>
          </w:p>
        </w:tc>
        <w:tc>
          <w:tcPr>
            <w:tcW w:w="153"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ОВ</w:t>
            </w:r>
          </w:p>
        </w:tc>
        <w:tc>
          <w:tcPr>
            <w:tcW w:w="153" w:type="pct"/>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ОВ</w:t>
            </w:r>
          </w:p>
        </w:tc>
        <w:tc>
          <w:tcPr>
            <w:tcW w:w="168"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ОВ</w:t>
            </w:r>
          </w:p>
        </w:tc>
        <w:tc>
          <w:tcPr>
            <w:tcW w:w="1078" w:type="pct"/>
            <w:shd w:val="clear" w:color="auto" w:fill="auto"/>
          </w:tcPr>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 xml:space="preserve">- </w:t>
            </w:r>
          </w:p>
        </w:tc>
      </w:tr>
      <w:tr w:rsidR="0019493A" w:rsidRPr="00C061E0" w:rsidTr="00C061E0">
        <w:trPr>
          <w:cantSplit/>
          <w:trHeight w:val="509"/>
        </w:trPr>
        <w:tc>
          <w:tcPr>
            <w:tcW w:w="345" w:type="pct"/>
            <w:shd w:val="clear" w:color="auto" w:fill="auto"/>
          </w:tcPr>
          <w:p w:rsidR="008F15F9" w:rsidRPr="00C061E0" w:rsidRDefault="008F15F9" w:rsidP="00EE5D05">
            <w:pPr>
              <w:pStyle w:val="s1"/>
              <w:numPr>
                <w:ilvl w:val="0"/>
                <w:numId w:val="50"/>
              </w:numPr>
              <w:spacing w:before="0" w:beforeAutospacing="0" w:after="0" w:afterAutospacing="0"/>
              <w:ind w:right="74"/>
              <w:rPr>
                <w:sz w:val="12"/>
                <w:szCs w:val="12"/>
              </w:rPr>
            </w:pPr>
          </w:p>
        </w:tc>
        <w:tc>
          <w:tcPr>
            <w:tcW w:w="917" w:type="pct"/>
            <w:shd w:val="clear" w:color="auto" w:fill="auto"/>
          </w:tcPr>
          <w:p w:rsidR="008F15F9" w:rsidRPr="00C061E0" w:rsidRDefault="008F15F9" w:rsidP="008F15F9">
            <w:pPr>
              <w:pStyle w:val="s1"/>
              <w:spacing w:before="0" w:beforeAutospacing="0" w:after="0" w:afterAutospacing="0"/>
              <w:ind w:left="74" w:right="74"/>
              <w:rPr>
                <w:sz w:val="12"/>
                <w:szCs w:val="12"/>
              </w:rPr>
            </w:pPr>
            <w:r w:rsidRPr="00C061E0">
              <w:rPr>
                <w:sz w:val="12"/>
                <w:szCs w:val="12"/>
              </w:rPr>
              <w:t>Запас</w:t>
            </w:r>
          </w:p>
        </w:tc>
        <w:tc>
          <w:tcPr>
            <w:tcW w:w="2017" w:type="pct"/>
            <w:shd w:val="clear" w:color="auto" w:fill="auto"/>
          </w:tcPr>
          <w:p w:rsidR="008F15F9" w:rsidRPr="00C061E0" w:rsidRDefault="008F15F9" w:rsidP="00C061E0">
            <w:pPr>
              <w:pStyle w:val="s1"/>
              <w:spacing w:before="0" w:beforeAutospacing="0" w:after="0" w:afterAutospacing="0"/>
              <w:ind w:right="74"/>
              <w:rPr>
                <w:sz w:val="12"/>
                <w:szCs w:val="12"/>
              </w:rPr>
            </w:pPr>
            <w:r w:rsidRPr="00C061E0">
              <w:rPr>
                <w:sz w:val="12"/>
                <w:szCs w:val="12"/>
              </w:rPr>
              <w:t>Отсутствие хозяйственной деятельности</w:t>
            </w:r>
          </w:p>
        </w:tc>
        <w:tc>
          <w:tcPr>
            <w:tcW w:w="168" w:type="pct"/>
            <w:shd w:val="clear" w:color="auto" w:fill="auto"/>
            <w:textDirection w:val="btLr"/>
            <w:vAlign w:val="center"/>
          </w:tcPr>
          <w:p w:rsidR="008F15F9" w:rsidRPr="00C061E0" w:rsidRDefault="008F15F9" w:rsidP="0019493A">
            <w:pPr>
              <w:pStyle w:val="s1"/>
              <w:spacing w:before="0" w:beforeAutospacing="0" w:after="0" w:afterAutospacing="0"/>
              <w:ind w:left="74" w:right="74"/>
              <w:jc w:val="center"/>
              <w:rPr>
                <w:sz w:val="12"/>
                <w:szCs w:val="12"/>
              </w:rPr>
            </w:pPr>
            <w:r w:rsidRPr="00C061E0">
              <w:rPr>
                <w:sz w:val="12"/>
                <w:szCs w:val="12"/>
              </w:rPr>
              <w:t>12.3</w:t>
            </w:r>
          </w:p>
        </w:tc>
        <w:tc>
          <w:tcPr>
            <w:tcW w:w="153"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ОВ</w:t>
            </w:r>
          </w:p>
        </w:tc>
        <w:tc>
          <w:tcPr>
            <w:tcW w:w="153" w:type="pct"/>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ОВ</w:t>
            </w:r>
          </w:p>
        </w:tc>
        <w:tc>
          <w:tcPr>
            <w:tcW w:w="168"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w:t>
            </w:r>
          </w:p>
        </w:tc>
        <w:tc>
          <w:tcPr>
            <w:tcW w:w="1078" w:type="pct"/>
            <w:shd w:val="clear" w:color="auto" w:fill="auto"/>
          </w:tcPr>
          <w:p w:rsidR="008F15F9" w:rsidRPr="00C061E0"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 xml:space="preserve">- </w:t>
            </w:r>
          </w:p>
        </w:tc>
      </w:tr>
      <w:tr w:rsidR="0019493A" w:rsidRPr="008F15F9" w:rsidTr="00C061E0">
        <w:trPr>
          <w:cantSplit/>
          <w:trHeight w:val="70"/>
        </w:trPr>
        <w:tc>
          <w:tcPr>
            <w:tcW w:w="345" w:type="pct"/>
            <w:shd w:val="clear" w:color="auto" w:fill="auto"/>
          </w:tcPr>
          <w:p w:rsidR="008F15F9" w:rsidRPr="00C061E0" w:rsidRDefault="008F15F9" w:rsidP="00EE5D05">
            <w:pPr>
              <w:pStyle w:val="s1"/>
              <w:numPr>
                <w:ilvl w:val="0"/>
                <w:numId w:val="50"/>
              </w:numPr>
              <w:spacing w:before="0" w:beforeAutospacing="0" w:after="0" w:afterAutospacing="0"/>
              <w:ind w:right="74"/>
              <w:rPr>
                <w:sz w:val="12"/>
                <w:szCs w:val="12"/>
              </w:rPr>
            </w:pPr>
          </w:p>
        </w:tc>
        <w:tc>
          <w:tcPr>
            <w:tcW w:w="917" w:type="pct"/>
            <w:shd w:val="clear" w:color="auto" w:fill="auto"/>
          </w:tcPr>
          <w:p w:rsidR="008F15F9" w:rsidRPr="00C061E0" w:rsidRDefault="008F15F9" w:rsidP="008F15F9">
            <w:pPr>
              <w:pStyle w:val="s1"/>
              <w:spacing w:before="0" w:beforeAutospacing="0" w:after="0" w:afterAutospacing="0"/>
              <w:ind w:left="74" w:right="74"/>
              <w:rPr>
                <w:sz w:val="12"/>
                <w:szCs w:val="12"/>
              </w:rPr>
            </w:pPr>
            <w:r w:rsidRPr="00C061E0">
              <w:rPr>
                <w:sz w:val="12"/>
                <w:szCs w:val="12"/>
              </w:rPr>
              <w:t>Ритуальная деятельность</w:t>
            </w:r>
          </w:p>
        </w:tc>
        <w:tc>
          <w:tcPr>
            <w:tcW w:w="2017" w:type="pct"/>
            <w:shd w:val="clear" w:color="auto" w:fill="auto"/>
          </w:tcPr>
          <w:p w:rsidR="008F15F9" w:rsidRPr="00C061E0" w:rsidRDefault="008F15F9" w:rsidP="008F15F9">
            <w:pPr>
              <w:spacing w:after="0" w:line="240" w:lineRule="auto"/>
              <w:jc w:val="both"/>
              <w:rPr>
                <w:rFonts w:ascii="Times New Roman" w:hAnsi="Times New Roman" w:cs="Times New Roman"/>
                <w:sz w:val="12"/>
                <w:szCs w:val="12"/>
              </w:rPr>
            </w:pPr>
            <w:r w:rsidRPr="00C061E0">
              <w:rPr>
                <w:rFonts w:ascii="Times New Roman" w:hAnsi="Times New Roman" w:cs="Times New Roman"/>
                <w:sz w:val="12"/>
                <w:szCs w:val="12"/>
              </w:rPr>
              <w:t>Размещение кладбищ, крематориев и мест захоронения;</w:t>
            </w:r>
          </w:p>
          <w:p w:rsidR="008F15F9" w:rsidRPr="00C061E0" w:rsidRDefault="008F15F9" w:rsidP="008F15F9">
            <w:pPr>
              <w:spacing w:after="0" w:line="240" w:lineRule="auto"/>
              <w:jc w:val="both"/>
              <w:rPr>
                <w:rFonts w:ascii="Times New Roman" w:hAnsi="Times New Roman" w:cs="Times New Roman"/>
                <w:sz w:val="12"/>
                <w:szCs w:val="12"/>
              </w:rPr>
            </w:pPr>
            <w:r w:rsidRPr="00C061E0">
              <w:rPr>
                <w:rFonts w:ascii="Times New Roman" w:hAnsi="Times New Roman" w:cs="Times New Roman"/>
                <w:sz w:val="12"/>
                <w:szCs w:val="12"/>
              </w:rPr>
              <w:t>размещение соответствующих культовых сооружений;</w:t>
            </w:r>
          </w:p>
          <w:p w:rsidR="008F15F9" w:rsidRPr="00C061E0" w:rsidRDefault="008F15F9" w:rsidP="008F15F9">
            <w:pPr>
              <w:spacing w:after="0" w:line="240" w:lineRule="auto"/>
              <w:jc w:val="both"/>
              <w:rPr>
                <w:rFonts w:ascii="Times New Roman" w:hAnsi="Times New Roman" w:cs="Times New Roman"/>
                <w:sz w:val="12"/>
                <w:szCs w:val="12"/>
              </w:rPr>
            </w:pPr>
            <w:r w:rsidRPr="00C061E0">
              <w:rPr>
                <w:rFonts w:ascii="Times New Roman" w:hAnsi="Times New Roman" w:cs="Times New Roman"/>
                <w:sz w:val="12"/>
                <w:szCs w:val="12"/>
              </w:rPr>
              <w:t>осуществление деятельности по производству продукции ритуально-обрядового назначения</w:t>
            </w:r>
          </w:p>
        </w:tc>
        <w:tc>
          <w:tcPr>
            <w:tcW w:w="168" w:type="pct"/>
            <w:shd w:val="clear" w:color="auto" w:fill="auto"/>
            <w:textDirection w:val="btLr"/>
            <w:vAlign w:val="center"/>
          </w:tcPr>
          <w:p w:rsidR="008F15F9" w:rsidRPr="00C061E0" w:rsidRDefault="008F15F9" w:rsidP="0019493A">
            <w:pPr>
              <w:pStyle w:val="s1"/>
              <w:spacing w:before="0" w:beforeAutospacing="0" w:after="0" w:afterAutospacing="0"/>
              <w:ind w:left="74" w:right="74"/>
              <w:jc w:val="center"/>
              <w:rPr>
                <w:sz w:val="12"/>
                <w:szCs w:val="12"/>
              </w:rPr>
            </w:pPr>
            <w:r w:rsidRPr="00C061E0">
              <w:rPr>
                <w:sz w:val="12"/>
                <w:szCs w:val="12"/>
              </w:rPr>
              <w:t>12.1</w:t>
            </w:r>
          </w:p>
        </w:tc>
        <w:tc>
          <w:tcPr>
            <w:tcW w:w="153"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w:t>
            </w:r>
          </w:p>
        </w:tc>
        <w:tc>
          <w:tcPr>
            <w:tcW w:w="153" w:type="pct"/>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w:t>
            </w:r>
          </w:p>
        </w:tc>
        <w:tc>
          <w:tcPr>
            <w:tcW w:w="168" w:type="pct"/>
            <w:shd w:val="clear" w:color="auto" w:fill="auto"/>
            <w:textDirection w:val="btLr"/>
            <w:vAlign w:val="center"/>
          </w:tcPr>
          <w:p w:rsidR="008F15F9" w:rsidRPr="00C061E0" w:rsidRDefault="008F15F9" w:rsidP="0019493A">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ОВ</w:t>
            </w:r>
          </w:p>
        </w:tc>
        <w:tc>
          <w:tcPr>
            <w:tcW w:w="1078" w:type="pct"/>
            <w:shd w:val="clear" w:color="auto" w:fill="auto"/>
          </w:tcPr>
          <w:p w:rsidR="008F15F9" w:rsidRPr="008F15F9" w:rsidRDefault="008F15F9" w:rsidP="008F15F9">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w:t>
            </w:r>
          </w:p>
        </w:tc>
      </w:tr>
    </w:tbl>
    <w:p w:rsidR="008F15F9" w:rsidRDefault="008F15F9" w:rsidP="006767F2">
      <w:pPr>
        <w:tabs>
          <w:tab w:val="left" w:pos="0"/>
        </w:tabs>
        <w:spacing w:after="0" w:line="240" w:lineRule="auto"/>
        <w:ind w:firstLine="284"/>
        <w:jc w:val="both"/>
        <w:rPr>
          <w:rFonts w:ascii="Times New Roman" w:hAnsi="Times New Roman" w:cs="Times New Roman"/>
          <w:sz w:val="12"/>
          <w:szCs w:val="12"/>
        </w:rPr>
      </w:pPr>
    </w:p>
    <w:p w:rsidR="00C061E0" w:rsidRDefault="00C061E0" w:rsidP="006767F2">
      <w:pPr>
        <w:tabs>
          <w:tab w:val="left" w:pos="0"/>
        </w:tabs>
        <w:spacing w:after="0" w:line="240" w:lineRule="auto"/>
        <w:ind w:firstLine="284"/>
        <w:jc w:val="both"/>
        <w:rPr>
          <w:rFonts w:ascii="Times New Roman" w:hAnsi="Times New Roman" w:cs="Times New Roman"/>
          <w:sz w:val="12"/>
          <w:szCs w:val="12"/>
        </w:rPr>
      </w:pPr>
      <w:r w:rsidRPr="00C061E0">
        <w:rPr>
          <w:rFonts w:ascii="Times New Roman" w:hAnsi="Times New Roman" w:cs="Times New Roman"/>
          <w:sz w:val="12"/>
          <w:szCs w:val="12"/>
        </w:rPr>
        <w:t>Статья 22. Виды разрешенного использования в зонах сельскохозяйственного использования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95"/>
        <w:gridCol w:w="1560"/>
        <w:gridCol w:w="3540"/>
        <w:gridCol w:w="274"/>
        <w:gridCol w:w="295"/>
        <w:gridCol w:w="1665"/>
      </w:tblGrid>
      <w:tr w:rsidR="00C061E0" w:rsidRPr="00C061E0" w:rsidTr="00C061E0">
        <w:trPr>
          <w:cantSplit/>
          <w:trHeight w:val="70"/>
          <w:tblHeader/>
        </w:trPr>
        <w:tc>
          <w:tcPr>
            <w:tcW w:w="256" w:type="pct"/>
            <w:shd w:val="clear" w:color="auto" w:fill="auto"/>
          </w:tcPr>
          <w:p w:rsidR="00C061E0" w:rsidRPr="00C061E0" w:rsidRDefault="00C061E0" w:rsidP="00C061E0">
            <w:pPr>
              <w:spacing w:after="0" w:line="240" w:lineRule="auto"/>
              <w:rPr>
                <w:rFonts w:ascii="Times New Roman" w:hAnsi="Times New Roman" w:cs="Times New Roman"/>
                <w:b/>
                <w:sz w:val="12"/>
                <w:szCs w:val="12"/>
              </w:rPr>
            </w:pPr>
            <w:r w:rsidRPr="00C061E0">
              <w:rPr>
                <w:rFonts w:ascii="Times New Roman" w:hAnsi="Times New Roman" w:cs="Times New Roman"/>
                <w:b/>
                <w:sz w:val="12"/>
                <w:szCs w:val="12"/>
              </w:rPr>
              <w:t xml:space="preserve">№ </w:t>
            </w:r>
            <w:proofErr w:type="gramStart"/>
            <w:r w:rsidRPr="00C061E0">
              <w:rPr>
                <w:rFonts w:ascii="Times New Roman" w:hAnsi="Times New Roman" w:cs="Times New Roman"/>
                <w:b/>
                <w:sz w:val="12"/>
                <w:szCs w:val="12"/>
              </w:rPr>
              <w:t>п</w:t>
            </w:r>
            <w:proofErr w:type="gramEnd"/>
            <w:r w:rsidRPr="00C061E0">
              <w:rPr>
                <w:rFonts w:ascii="Times New Roman" w:hAnsi="Times New Roman" w:cs="Times New Roman"/>
                <w:b/>
                <w:sz w:val="12"/>
                <w:szCs w:val="12"/>
              </w:rPr>
              <w:t>/п</w:t>
            </w:r>
          </w:p>
        </w:tc>
        <w:tc>
          <w:tcPr>
            <w:tcW w:w="1009" w:type="pct"/>
            <w:shd w:val="clear" w:color="auto" w:fill="auto"/>
          </w:tcPr>
          <w:p w:rsidR="00C061E0" w:rsidRPr="00C061E0" w:rsidRDefault="00C061E0" w:rsidP="00C061E0">
            <w:pPr>
              <w:spacing w:after="0" w:line="240" w:lineRule="auto"/>
              <w:jc w:val="center"/>
              <w:rPr>
                <w:rFonts w:ascii="Times New Roman" w:hAnsi="Times New Roman" w:cs="Times New Roman"/>
                <w:b/>
                <w:sz w:val="12"/>
                <w:szCs w:val="12"/>
              </w:rPr>
            </w:pPr>
            <w:r w:rsidRPr="00C061E0">
              <w:rPr>
                <w:rFonts w:ascii="Times New Roman" w:hAnsi="Times New Roman" w:cs="Times New Roman"/>
                <w:b/>
                <w:sz w:val="12"/>
                <w:szCs w:val="12"/>
              </w:rPr>
              <w:t>Наименование ВРИ</w:t>
            </w:r>
          </w:p>
        </w:tc>
        <w:tc>
          <w:tcPr>
            <w:tcW w:w="2290" w:type="pct"/>
            <w:shd w:val="clear" w:color="auto" w:fill="auto"/>
          </w:tcPr>
          <w:p w:rsidR="00C061E0" w:rsidRPr="00C061E0" w:rsidRDefault="00C061E0" w:rsidP="00C061E0">
            <w:pPr>
              <w:spacing w:after="0" w:line="240" w:lineRule="auto"/>
              <w:jc w:val="center"/>
              <w:rPr>
                <w:rFonts w:ascii="Times New Roman" w:hAnsi="Times New Roman" w:cs="Times New Roman"/>
                <w:b/>
                <w:sz w:val="12"/>
                <w:szCs w:val="12"/>
              </w:rPr>
            </w:pPr>
            <w:r w:rsidRPr="00C061E0">
              <w:rPr>
                <w:rFonts w:ascii="Times New Roman" w:hAnsi="Times New Roman" w:cs="Times New Roman"/>
                <w:b/>
                <w:sz w:val="12"/>
                <w:szCs w:val="12"/>
              </w:rPr>
              <w:t>Содержание ВРИ</w:t>
            </w:r>
          </w:p>
        </w:tc>
        <w:tc>
          <w:tcPr>
            <w:tcW w:w="177" w:type="pct"/>
            <w:shd w:val="clear" w:color="auto" w:fill="auto"/>
            <w:textDirection w:val="btLr"/>
            <w:vAlign w:val="center"/>
          </w:tcPr>
          <w:p w:rsidR="00C061E0" w:rsidRPr="00C061E0" w:rsidRDefault="00C061E0" w:rsidP="00C061E0">
            <w:pPr>
              <w:spacing w:after="0" w:line="240" w:lineRule="auto"/>
              <w:ind w:left="113" w:right="113"/>
              <w:jc w:val="center"/>
              <w:rPr>
                <w:rFonts w:ascii="Times New Roman" w:hAnsi="Times New Roman" w:cs="Times New Roman"/>
                <w:b/>
                <w:sz w:val="12"/>
                <w:szCs w:val="12"/>
              </w:rPr>
            </w:pPr>
            <w:r w:rsidRPr="00C061E0">
              <w:rPr>
                <w:rFonts w:ascii="Times New Roman" w:hAnsi="Times New Roman" w:cs="Times New Roman"/>
                <w:b/>
                <w:sz w:val="12"/>
                <w:szCs w:val="12"/>
              </w:rPr>
              <w:t>Код ВРИ</w:t>
            </w:r>
          </w:p>
        </w:tc>
        <w:tc>
          <w:tcPr>
            <w:tcW w:w="191" w:type="pct"/>
            <w:shd w:val="clear" w:color="auto" w:fill="auto"/>
            <w:textDirection w:val="btLr"/>
            <w:vAlign w:val="center"/>
          </w:tcPr>
          <w:p w:rsidR="00C061E0" w:rsidRPr="00C061E0" w:rsidRDefault="00C061E0" w:rsidP="00C061E0">
            <w:pPr>
              <w:pStyle w:val="affffffb"/>
              <w:spacing w:after="0"/>
              <w:ind w:left="113" w:right="113" w:firstLine="0"/>
              <w:jc w:val="center"/>
              <w:rPr>
                <w:rFonts w:ascii="Times New Roman" w:hAnsi="Times New Roman"/>
                <w:i w:val="0"/>
                <w:sz w:val="12"/>
                <w:szCs w:val="12"/>
              </w:rPr>
            </w:pPr>
            <w:r>
              <w:rPr>
                <w:rFonts w:ascii="Times New Roman" w:hAnsi="Times New Roman"/>
                <w:i w:val="0"/>
                <w:sz w:val="12"/>
                <w:szCs w:val="12"/>
              </w:rPr>
              <w:t>Сх</w:t>
            </w:r>
            <w:proofErr w:type="gramStart"/>
            <w:r>
              <w:rPr>
                <w:rFonts w:ascii="Times New Roman" w:hAnsi="Times New Roman"/>
                <w:i w:val="0"/>
                <w:sz w:val="12"/>
                <w:szCs w:val="12"/>
              </w:rPr>
              <w:t>1</w:t>
            </w:r>
            <w:proofErr w:type="gramEnd"/>
          </w:p>
        </w:tc>
        <w:tc>
          <w:tcPr>
            <w:tcW w:w="1078" w:type="pct"/>
            <w:shd w:val="clear" w:color="auto" w:fill="auto"/>
          </w:tcPr>
          <w:p w:rsidR="00C061E0" w:rsidRPr="00C061E0" w:rsidRDefault="00C061E0" w:rsidP="00C061E0">
            <w:pPr>
              <w:pStyle w:val="affffffb"/>
              <w:spacing w:after="0"/>
              <w:ind w:firstLine="0"/>
              <w:rPr>
                <w:rFonts w:ascii="Times New Roman" w:hAnsi="Times New Roman"/>
                <w:bCs/>
                <w:i w:val="0"/>
                <w:iCs/>
                <w:sz w:val="12"/>
                <w:szCs w:val="12"/>
              </w:rPr>
            </w:pPr>
            <w:proofErr w:type="gramStart"/>
            <w:r w:rsidRPr="00C061E0">
              <w:rPr>
                <w:rFonts w:ascii="Times New Roman" w:hAnsi="Times New Roman"/>
                <w:bCs/>
                <w:i w:val="0"/>
                <w:iCs/>
                <w:sz w:val="12"/>
                <w:szCs w:val="12"/>
              </w:rPr>
              <w:t>Вспомогательные</w:t>
            </w:r>
            <w:proofErr w:type="gramEnd"/>
            <w:r w:rsidRPr="00C061E0">
              <w:rPr>
                <w:rFonts w:ascii="Times New Roman" w:hAnsi="Times New Roman"/>
                <w:bCs/>
                <w:i w:val="0"/>
                <w:iCs/>
                <w:sz w:val="12"/>
                <w:szCs w:val="12"/>
              </w:rPr>
              <w:t xml:space="preserve"> ВРИ, применяемых к соответствующему основному/условному ВРИ,  код ВРИ</w:t>
            </w:r>
          </w:p>
        </w:tc>
      </w:tr>
      <w:tr w:rsidR="00C061E0" w:rsidRPr="00C061E0" w:rsidTr="00C061E0">
        <w:trPr>
          <w:cantSplit/>
          <w:trHeight w:val="70"/>
        </w:trPr>
        <w:tc>
          <w:tcPr>
            <w:tcW w:w="256" w:type="pct"/>
            <w:shd w:val="clear" w:color="auto" w:fill="auto"/>
          </w:tcPr>
          <w:p w:rsidR="00C061E0" w:rsidRPr="00C061E0" w:rsidRDefault="00C061E0" w:rsidP="00EE5D05">
            <w:pPr>
              <w:pStyle w:val="s1"/>
              <w:numPr>
                <w:ilvl w:val="0"/>
                <w:numId w:val="46"/>
              </w:numPr>
              <w:spacing w:before="0" w:beforeAutospacing="0" w:after="0" w:afterAutospacing="0"/>
              <w:ind w:right="74"/>
              <w:rPr>
                <w:sz w:val="12"/>
                <w:szCs w:val="12"/>
              </w:rPr>
            </w:pPr>
          </w:p>
        </w:tc>
        <w:tc>
          <w:tcPr>
            <w:tcW w:w="1009" w:type="pct"/>
            <w:shd w:val="clear" w:color="auto" w:fill="auto"/>
          </w:tcPr>
          <w:p w:rsidR="00C061E0" w:rsidRPr="00C061E0" w:rsidRDefault="00C061E0" w:rsidP="00C061E0">
            <w:pPr>
              <w:pStyle w:val="s1"/>
              <w:spacing w:before="0" w:beforeAutospacing="0" w:after="0" w:afterAutospacing="0"/>
              <w:ind w:left="74" w:right="74"/>
              <w:rPr>
                <w:sz w:val="12"/>
                <w:szCs w:val="12"/>
              </w:rPr>
            </w:pPr>
            <w:r w:rsidRPr="00C061E0">
              <w:rPr>
                <w:sz w:val="12"/>
                <w:szCs w:val="12"/>
              </w:rPr>
              <w:t>Сельскохозяйственное использование</w:t>
            </w:r>
          </w:p>
        </w:tc>
        <w:tc>
          <w:tcPr>
            <w:tcW w:w="2290" w:type="pct"/>
            <w:shd w:val="clear" w:color="auto" w:fill="auto"/>
          </w:tcPr>
          <w:p w:rsidR="00C061E0" w:rsidRPr="00C061E0" w:rsidRDefault="00C061E0" w:rsidP="00C061E0">
            <w:pPr>
              <w:pStyle w:val="s1"/>
              <w:spacing w:before="0" w:beforeAutospacing="0" w:after="0" w:afterAutospacing="0"/>
              <w:ind w:right="74"/>
              <w:rPr>
                <w:sz w:val="12"/>
                <w:szCs w:val="12"/>
              </w:rPr>
            </w:pPr>
            <w:r w:rsidRPr="00C061E0">
              <w:rPr>
                <w:sz w:val="12"/>
                <w:szCs w:val="12"/>
              </w:rPr>
              <w:t>Ведение сельского хозяйства.</w:t>
            </w:r>
          </w:p>
          <w:p w:rsidR="00C061E0" w:rsidRPr="00C061E0" w:rsidRDefault="00C061E0" w:rsidP="00C061E0">
            <w:pPr>
              <w:pStyle w:val="s1"/>
              <w:spacing w:before="0" w:beforeAutospacing="0" w:after="0" w:afterAutospacing="0"/>
              <w:ind w:right="74"/>
              <w:rPr>
                <w:sz w:val="12"/>
                <w:szCs w:val="12"/>
              </w:rPr>
            </w:pPr>
            <w:r w:rsidRPr="00C061E0">
              <w:rPr>
                <w:sz w:val="12"/>
                <w:szCs w:val="12"/>
              </w:rPr>
              <w:t>Содержание данного вида разрешенного использования включает в себя содержание видов разрешенного использования с </w:t>
            </w:r>
            <w:hyperlink r:id="rId67" w:anchor="block_1011" w:history="1">
              <w:r w:rsidRPr="00C061E0">
                <w:rPr>
                  <w:rStyle w:val="afb"/>
                  <w:sz w:val="12"/>
                  <w:szCs w:val="12"/>
                </w:rPr>
                <w:t>кодами 1.1 - 1.20</w:t>
              </w:r>
            </w:hyperlink>
            <w:r w:rsidRPr="00C061E0">
              <w:rPr>
                <w:sz w:val="12"/>
                <w:szCs w:val="12"/>
              </w:rPr>
              <w:t>, в том числе размещение зданий и сооружений, используемых для хранения и переработки сельскохозяйственной продукции</w:t>
            </w:r>
          </w:p>
        </w:tc>
        <w:tc>
          <w:tcPr>
            <w:tcW w:w="177" w:type="pct"/>
            <w:shd w:val="clear" w:color="auto" w:fill="auto"/>
            <w:textDirection w:val="btLr"/>
            <w:vAlign w:val="center"/>
          </w:tcPr>
          <w:p w:rsidR="00C061E0" w:rsidRPr="00C061E0" w:rsidRDefault="00C061E0" w:rsidP="00C061E0">
            <w:pPr>
              <w:pStyle w:val="s1"/>
              <w:spacing w:before="0" w:beforeAutospacing="0" w:after="0" w:afterAutospacing="0"/>
              <w:ind w:left="74" w:right="74"/>
              <w:jc w:val="center"/>
              <w:rPr>
                <w:sz w:val="12"/>
                <w:szCs w:val="12"/>
              </w:rPr>
            </w:pPr>
            <w:r w:rsidRPr="00C061E0">
              <w:rPr>
                <w:sz w:val="12"/>
                <w:szCs w:val="12"/>
              </w:rPr>
              <w:t>1.0</w:t>
            </w:r>
          </w:p>
        </w:tc>
        <w:tc>
          <w:tcPr>
            <w:tcW w:w="191" w:type="pct"/>
            <w:shd w:val="clear" w:color="auto" w:fill="auto"/>
            <w:textDirection w:val="btLr"/>
            <w:vAlign w:val="center"/>
          </w:tcPr>
          <w:p w:rsidR="00C061E0" w:rsidRPr="00C061E0" w:rsidRDefault="00C061E0" w:rsidP="00C061E0">
            <w:pPr>
              <w:pStyle w:val="affffffb"/>
              <w:spacing w:after="0"/>
              <w:ind w:left="113" w:right="113" w:firstLine="0"/>
              <w:jc w:val="center"/>
              <w:rPr>
                <w:rFonts w:ascii="Times New Roman" w:hAnsi="Times New Roman"/>
                <w:b w:val="0"/>
                <w:i w:val="0"/>
                <w:sz w:val="12"/>
                <w:szCs w:val="12"/>
              </w:rPr>
            </w:pPr>
            <w:r w:rsidRPr="00C061E0">
              <w:rPr>
                <w:rFonts w:ascii="Times New Roman" w:hAnsi="Times New Roman"/>
                <w:b w:val="0"/>
                <w:i w:val="0"/>
                <w:sz w:val="12"/>
                <w:szCs w:val="12"/>
              </w:rPr>
              <w:t>УВ</w:t>
            </w:r>
          </w:p>
        </w:tc>
        <w:tc>
          <w:tcPr>
            <w:tcW w:w="1078" w:type="pct"/>
            <w:shd w:val="clear" w:color="auto" w:fill="auto"/>
          </w:tcPr>
          <w:p w:rsidR="00C061E0" w:rsidRPr="00C061E0" w:rsidRDefault="00C061E0" w:rsidP="00C061E0">
            <w:pPr>
              <w:pStyle w:val="affffffb"/>
              <w:spacing w:after="0"/>
              <w:ind w:firstLine="0"/>
              <w:jc w:val="center"/>
              <w:rPr>
                <w:rFonts w:ascii="Times New Roman" w:hAnsi="Times New Roman"/>
                <w:b w:val="0"/>
                <w:i w:val="0"/>
                <w:sz w:val="12"/>
                <w:szCs w:val="12"/>
              </w:rPr>
            </w:pPr>
            <w:r w:rsidRPr="00C061E0">
              <w:rPr>
                <w:rFonts w:ascii="Times New Roman" w:hAnsi="Times New Roman"/>
                <w:b w:val="0"/>
                <w:i w:val="0"/>
                <w:sz w:val="12"/>
                <w:szCs w:val="12"/>
              </w:rPr>
              <w:t>-</w:t>
            </w:r>
          </w:p>
        </w:tc>
      </w:tr>
      <w:tr w:rsidR="00C061E0" w:rsidRPr="00C061E0" w:rsidTr="001757BE">
        <w:trPr>
          <w:cantSplit/>
          <w:trHeight w:val="70"/>
        </w:trPr>
        <w:tc>
          <w:tcPr>
            <w:tcW w:w="256" w:type="pct"/>
            <w:shd w:val="clear" w:color="auto" w:fill="auto"/>
          </w:tcPr>
          <w:p w:rsidR="00C061E0" w:rsidRPr="00C061E0" w:rsidRDefault="00C061E0" w:rsidP="00EE5D05">
            <w:pPr>
              <w:pStyle w:val="s1"/>
              <w:numPr>
                <w:ilvl w:val="0"/>
                <w:numId w:val="46"/>
              </w:numPr>
              <w:spacing w:before="0" w:beforeAutospacing="0" w:after="0" w:afterAutospacing="0"/>
              <w:ind w:right="74"/>
              <w:rPr>
                <w:sz w:val="12"/>
                <w:szCs w:val="12"/>
              </w:rPr>
            </w:pPr>
          </w:p>
        </w:tc>
        <w:tc>
          <w:tcPr>
            <w:tcW w:w="1009" w:type="pct"/>
            <w:shd w:val="clear" w:color="auto" w:fill="auto"/>
          </w:tcPr>
          <w:p w:rsidR="00C061E0" w:rsidRPr="00C061E0" w:rsidRDefault="00C061E0" w:rsidP="00C061E0">
            <w:pPr>
              <w:pStyle w:val="s1"/>
              <w:spacing w:before="0" w:beforeAutospacing="0" w:after="0" w:afterAutospacing="0"/>
              <w:ind w:left="74" w:right="74"/>
              <w:rPr>
                <w:sz w:val="12"/>
                <w:szCs w:val="12"/>
              </w:rPr>
            </w:pPr>
            <w:r w:rsidRPr="00C061E0">
              <w:rPr>
                <w:sz w:val="12"/>
                <w:szCs w:val="12"/>
              </w:rPr>
              <w:t>Растениеводство</w:t>
            </w:r>
          </w:p>
        </w:tc>
        <w:tc>
          <w:tcPr>
            <w:tcW w:w="2290" w:type="pct"/>
            <w:shd w:val="clear" w:color="auto" w:fill="auto"/>
          </w:tcPr>
          <w:p w:rsidR="00C061E0" w:rsidRPr="00C061E0" w:rsidRDefault="00C061E0" w:rsidP="00C061E0">
            <w:pPr>
              <w:pStyle w:val="s1"/>
              <w:spacing w:before="0" w:beforeAutospacing="0" w:after="0" w:afterAutospacing="0"/>
              <w:ind w:right="74"/>
              <w:rPr>
                <w:sz w:val="12"/>
                <w:szCs w:val="12"/>
              </w:rPr>
            </w:pPr>
            <w:r w:rsidRPr="00C061E0">
              <w:rPr>
                <w:sz w:val="12"/>
                <w:szCs w:val="12"/>
              </w:rPr>
              <w:t>Осуществление хозяйственной деятельности, связанной с выращиванием сельскохозяйственных культур.</w:t>
            </w:r>
          </w:p>
          <w:p w:rsidR="00C061E0" w:rsidRPr="00C061E0" w:rsidRDefault="00C061E0" w:rsidP="00C061E0">
            <w:pPr>
              <w:pStyle w:val="s1"/>
              <w:spacing w:before="0" w:beforeAutospacing="0" w:after="0" w:afterAutospacing="0"/>
              <w:ind w:right="74"/>
              <w:rPr>
                <w:sz w:val="12"/>
                <w:szCs w:val="12"/>
              </w:rPr>
            </w:pPr>
            <w:r w:rsidRPr="00C061E0">
              <w:rPr>
                <w:sz w:val="12"/>
                <w:szCs w:val="12"/>
              </w:rPr>
              <w:t>Содержание данного вида разрешенного использования включает в себя содержание видов разрешенного использования с </w:t>
            </w:r>
            <w:hyperlink r:id="rId68" w:anchor="block_1012" w:history="1">
              <w:r w:rsidRPr="00C061E0">
                <w:rPr>
                  <w:rStyle w:val="afb"/>
                  <w:sz w:val="12"/>
                  <w:szCs w:val="12"/>
                </w:rPr>
                <w:t>кодами 1.2-1.6</w:t>
              </w:r>
            </w:hyperlink>
          </w:p>
        </w:tc>
        <w:tc>
          <w:tcPr>
            <w:tcW w:w="177" w:type="pct"/>
            <w:shd w:val="clear" w:color="auto" w:fill="auto"/>
            <w:textDirection w:val="btLr"/>
            <w:vAlign w:val="center"/>
          </w:tcPr>
          <w:p w:rsidR="00C061E0" w:rsidRPr="00C061E0" w:rsidRDefault="00C061E0" w:rsidP="00C061E0">
            <w:pPr>
              <w:pStyle w:val="s1"/>
              <w:spacing w:before="0" w:beforeAutospacing="0" w:after="0" w:afterAutospacing="0"/>
              <w:ind w:left="74" w:right="74"/>
              <w:jc w:val="center"/>
              <w:rPr>
                <w:sz w:val="12"/>
                <w:szCs w:val="12"/>
              </w:rPr>
            </w:pPr>
            <w:r w:rsidRPr="00C061E0">
              <w:rPr>
                <w:sz w:val="12"/>
                <w:szCs w:val="12"/>
              </w:rPr>
              <w:t>1.1</w:t>
            </w:r>
          </w:p>
        </w:tc>
        <w:tc>
          <w:tcPr>
            <w:tcW w:w="191" w:type="pct"/>
            <w:shd w:val="clear" w:color="auto" w:fill="auto"/>
            <w:textDirection w:val="btLr"/>
            <w:vAlign w:val="center"/>
          </w:tcPr>
          <w:p w:rsidR="00C061E0" w:rsidRPr="00C061E0" w:rsidRDefault="00C061E0" w:rsidP="00C061E0">
            <w:pPr>
              <w:pStyle w:val="affffffb"/>
              <w:spacing w:after="0"/>
              <w:ind w:left="113" w:right="113" w:firstLine="0"/>
              <w:jc w:val="center"/>
              <w:rPr>
                <w:rFonts w:ascii="Times New Roman" w:hAnsi="Times New Roman"/>
                <w:b w:val="0"/>
                <w:i w:val="0"/>
                <w:sz w:val="12"/>
                <w:szCs w:val="12"/>
              </w:rPr>
            </w:pPr>
            <w:r w:rsidRPr="00C061E0">
              <w:rPr>
                <w:rFonts w:ascii="Times New Roman" w:hAnsi="Times New Roman"/>
                <w:b w:val="0"/>
                <w:i w:val="0"/>
                <w:sz w:val="12"/>
                <w:szCs w:val="12"/>
              </w:rPr>
              <w:t>ОВ</w:t>
            </w:r>
          </w:p>
        </w:tc>
        <w:tc>
          <w:tcPr>
            <w:tcW w:w="1078" w:type="pct"/>
            <w:shd w:val="clear" w:color="auto" w:fill="auto"/>
          </w:tcPr>
          <w:p w:rsidR="00C061E0" w:rsidRPr="00C061E0" w:rsidRDefault="00C061E0" w:rsidP="00C061E0">
            <w:pPr>
              <w:pStyle w:val="affffffb"/>
              <w:spacing w:after="0"/>
              <w:ind w:firstLine="0"/>
              <w:jc w:val="center"/>
              <w:rPr>
                <w:rFonts w:ascii="Times New Roman" w:hAnsi="Times New Roman"/>
                <w:b w:val="0"/>
                <w:i w:val="0"/>
                <w:sz w:val="12"/>
                <w:szCs w:val="12"/>
              </w:rPr>
            </w:pPr>
            <w:r w:rsidRPr="00C061E0">
              <w:rPr>
                <w:rFonts w:ascii="Times New Roman" w:hAnsi="Times New Roman"/>
                <w:b w:val="0"/>
                <w:i w:val="0"/>
                <w:sz w:val="12"/>
                <w:szCs w:val="12"/>
              </w:rPr>
              <w:t>-</w:t>
            </w:r>
          </w:p>
        </w:tc>
      </w:tr>
      <w:tr w:rsidR="00C061E0" w:rsidRPr="00C061E0" w:rsidTr="001757BE">
        <w:trPr>
          <w:cantSplit/>
          <w:trHeight w:val="70"/>
        </w:trPr>
        <w:tc>
          <w:tcPr>
            <w:tcW w:w="256" w:type="pct"/>
            <w:shd w:val="clear" w:color="auto" w:fill="auto"/>
          </w:tcPr>
          <w:p w:rsidR="00C061E0" w:rsidRPr="00C061E0" w:rsidRDefault="00C061E0" w:rsidP="00EE5D05">
            <w:pPr>
              <w:pStyle w:val="s1"/>
              <w:numPr>
                <w:ilvl w:val="0"/>
                <w:numId w:val="46"/>
              </w:numPr>
              <w:spacing w:before="0" w:beforeAutospacing="0" w:after="0" w:afterAutospacing="0"/>
              <w:ind w:right="74"/>
              <w:rPr>
                <w:sz w:val="12"/>
                <w:szCs w:val="12"/>
              </w:rPr>
            </w:pPr>
          </w:p>
        </w:tc>
        <w:tc>
          <w:tcPr>
            <w:tcW w:w="1009" w:type="pct"/>
            <w:shd w:val="clear" w:color="auto" w:fill="auto"/>
          </w:tcPr>
          <w:p w:rsidR="00C061E0" w:rsidRPr="00C061E0" w:rsidRDefault="00C061E0" w:rsidP="00C061E0">
            <w:pPr>
              <w:pStyle w:val="s1"/>
              <w:spacing w:before="0" w:beforeAutospacing="0" w:after="0" w:afterAutospacing="0"/>
              <w:ind w:left="74" w:right="74"/>
              <w:rPr>
                <w:sz w:val="12"/>
                <w:szCs w:val="12"/>
              </w:rPr>
            </w:pPr>
            <w:r w:rsidRPr="00C061E0">
              <w:rPr>
                <w:sz w:val="12"/>
                <w:szCs w:val="12"/>
              </w:rPr>
              <w:t>Выращивание зерновых и иных сельскохозяйственных культур</w:t>
            </w:r>
          </w:p>
        </w:tc>
        <w:tc>
          <w:tcPr>
            <w:tcW w:w="2290" w:type="pct"/>
            <w:shd w:val="clear" w:color="auto" w:fill="auto"/>
          </w:tcPr>
          <w:p w:rsidR="00C061E0" w:rsidRPr="00C061E0" w:rsidRDefault="00C061E0" w:rsidP="00C061E0">
            <w:pPr>
              <w:pStyle w:val="s1"/>
              <w:spacing w:before="0" w:beforeAutospacing="0" w:after="0" w:afterAutospacing="0"/>
              <w:ind w:right="74"/>
              <w:rPr>
                <w:sz w:val="12"/>
                <w:szCs w:val="12"/>
              </w:rPr>
            </w:pPr>
            <w:r w:rsidRPr="00C061E0">
              <w:rPr>
                <w:sz w:val="12"/>
                <w:szCs w:val="12"/>
              </w:rPr>
              <w:t>Осуществление хозяйственной деятельности на сельскохозяйственных угодьях, связанной с производством зерновых, бобовых, кормовых, технических, масличных, эфиромасличных, и иных сельскохозяйственных культур</w:t>
            </w:r>
          </w:p>
        </w:tc>
        <w:tc>
          <w:tcPr>
            <w:tcW w:w="177" w:type="pct"/>
            <w:shd w:val="clear" w:color="auto" w:fill="auto"/>
            <w:textDirection w:val="btLr"/>
            <w:vAlign w:val="center"/>
          </w:tcPr>
          <w:p w:rsidR="00C061E0" w:rsidRPr="00C061E0" w:rsidRDefault="00C061E0" w:rsidP="00C061E0">
            <w:pPr>
              <w:pStyle w:val="s1"/>
              <w:spacing w:before="0" w:beforeAutospacing="0" w:after="0" w:afterAutospacing="0"/>
              <w:ind w:left="74" w:right="74"/>
              <w:jc w:val="center"/>
              <w:rPr>
                <w:sz w:val="12"/>
                <w:szCs w:val="12"/>
              </w:rPr>
            </w:pPr>
            <w:r w:rsidRPr="00C061E0">
              <w:rPr>
                <w:sz w:val="12"/>
                <w:szCs w:val="12"/>
              </w:rPr>
              <w:t>1.2</w:t>
            </w:r>
          </w:p>
        </w:tc>
        <w:tc>
          <w:tcPr>
            <w:tcW w:w="191" w:type="pct"/>
            <w:shd w:val="clear" w:color="auto" w:fill="auto"/>
            <w:textDirection w:val="btLr"/>
            <w:vAlign w:val="center"/>
          </w:tcPr>
          <w:p w:rsidR="00C061E0" w:rsidRPr="00C061E0" w:rsidRDefault="00C061E0" w:rsidP="00C061E0">
            <w:pPr>
              <w:pStyle w:val="affffffb"/>
              <w:spacing w:after="0"/>
              <w:ind w:left="113" w:right="113" w:firstLine="0"/>
              <w:jc w:val="center"/>
              <w:rPr>
                <w:rFonts w:ascii="Times New Roman" w:hAnsi="Times New Roman"/>
                <w:b w:val="0"/>
                <w:i w:val="0"/>
                <w:sz w:val="12"/>
                <w:szCs w:val="12"/>
              </w:rPr>
            </w:pPr>
            <w:r w:rsidRPr="00C061E0">
              <w:rPr>
                <w:rFonts w:ascii="Times New Roman" w:hAnsi="Times New Roman"/>
                <w:b w:val="0"/>
                <w:i w:val="0"/>
                <w:sz w:val="12"/>
                <w:szCs w:val="12"/>
              </w:rPr>
              <w:t>ОВ</w:t>
            </w:r>
          </w:p>
        </w:tc>
        <w:tc>
          <w:tcPr>
            <w:tcW w:w="1078" w:type="pct"/>
            <w:shd w:val="clear" w:color="auto" w:fill="auto"/>
          </w:tcPr>
          <w:p w:rsidR="00C061E0" w:rsidRPr="00C061E0" w:rsidRDefault="00C061E0" w:rsidP="00C061E0">
            <w:pPr>
              <w:pStyle w:val="affffffb"/>
              <w:spacing w:after="0"/>
              <w:ind w:firstLine="0"/>
              <w:jc w:val="center"/>
              <w:rPr>
                <w:rFonts w:ascii="Times New Roman" w:hAnsi="Times New Roman"/>
                <w:b w:val="0"/>
                <w:i w:val="0"/>
                <w:sz w:val="12"/>
                <w:szCs w:val="12"/>
              </w:rPr>
            </w:pPr>
            <w:r w:rsidRPr="00C061E0">
              <w:rPr>
                <w:rFonts w:ascii="Times New Roman" w:hAnsi="Times New Roman"/>
                <w:b w:val="0"/>
                <w:i w:val="0"/>
                <w:sz w:val="12"/>
                <w:szCs w:val="12"/>
              </w:rPr>
              <w:t>-</w:t>
            </w:r>
          </w:p>
        </w:tc>
      </w:tr>
      <w:tr w:rsidR="00C061E0" w:rsidRPr="00C061E0" w:rsidTr="001757BE">
        <w:trPr>
          <w:cantSplit/>
          <w:trHeight w:val="70"/>
        </w:trPr>
        <w:tc>
          <w:tcPr>
            <w:tcW w:w="256" w:type="pct"/>
            <w:shd w:val="clear" w:color="auto" w:fill="auto"/>
          </w:tcPr>
          <w:p w:rsidR="00C061E0" w:rsidRPr="00C061E0" w:rsidRDefault="00C061E0" w:rsidP="00EE5D05">
            <w:pPr>
              <w:pStyle w:val="s1"/>
              <w:numPr>
                <w:ilvl w:val="0"/>
                <w:numId w:val="46"/>
              </w:numPr>
              <w:spacing w:before="0" w:beforeAutospacing="0" w:after="0" w:afterAutospacing="0"/>
              <w:ind w:right="74"/>
              <w:rPr>
                <w:sz w:val="12"/>
                <w:szCs w:val="12"/>
              </w:rPr>
            </w:pPr>
          </w:p>
        </w:tc>
        <w:tc>
          <w:tcPr>
            <w:tcW w:w="1009" w:type="pct"/>
            <w:shd w:val="clear" w:color="auto" w:fill="auto"/>
          </w:tcPr>
          <w:p w:rsidR="00C061E0" w:rsidRPr="00C061E0" w:rsidRDefault="00C061E0" w:rsidP="00C061E0">
            <w:pPr>
              <w:pStyle w:val="s1"/>
              <w:spacing w:before="0" w:beforeAutospacing="0" w:after="0" w:afterAutospacing="0"/>
              <w:ind w:left="74" w:right="74"/>
              <w:rPr>
                <w:sz w:val="12"/>
                <w:szCs w:val="12"/>
              </w:rPr>
            </w:pPr>
            <w:r w:rsidRPr="00C061E0">
              <w:rPr>
                <w:sz w:val="12"/>
                <w:szCs w:val="12"/>
              </w:rPr>
              <w:t>Овощеводство</w:t>
            </w:r>
          </w:p>
        </w:tc>
        <w:tc>
          <w:tcPr>
            <w:tcW w:w="2290" w:type="pct"/>
            <w:shd w:val="clear" w:color="auto" w:fill="auto"/>
          </w:tcPr>
          <w:p w:rsidR="00C061E0" w:rsidRPr="00C061E0" w:rsidRDefault="00C061E0" w:rsidP="00C061E0">
            <w:pPr>
              <w:pStyle w:val="s1"/>
              <w:spacing w:before="0" w:beforeAutospacing="0" w:after="0" w:afterAutospacing="0"/>
              <w:ind w:right="74"/>
              <w:rPr>
                <w:sz w:val="12"/>
                <w:szCs w:val="12"/>
              </w:rPr>
            </w:pPr>
            <w:r w:rsidRPr="00C061E0">
              <w:rPr>
                <w:sz w:val="12"/>
                <w:szCs w:val="12"/>
              </w:rPr>
              <w:t>Осуществление хозяйственной деятельности на сельскохозяйственных угодьях, связанной с производством картофеля, листовых, плодовых, луковичных и бахчевых сельскохозяйственных культур, в том числе с использованием теплиц</w:t>
            </w:r>
          </w:p>
        </w:tc>
        <w:tc>
          <w:tcPr>
            <w:tcW w:w="177" w:type="pct"/>
            <w:shd w:val="clear" w:color="auto" w:fill="auto"/>
            <w:textDirection w:val="btLr"/>
            <w:vAlign w:val="center"/>
          </w:tcPr>
          <w:p w:rsidR="00C061E0" w:rsidRPr="00C061E0" w:rsidRDefault="00C061E0" w:rsidP="00C061E0">
            <w:pPr>
              <w:pStyle w:val="s1"/>
              <w:spacing w:before="0" w:beforeAutospacing="0" w:after="0" w:afterAutospacing="0"/>
              <w:ind w:left="74" w:right="74"/>
              <w:jc w:val="center"/>
              <w:rPr>
                <w:sz w:val="12"/>
                <w:szCs w:val="12"/>
              </w:rPr>
            </w:pPr>
            <w:r w:rsidRPr="00C061E0">
              <w:rPr>
                <w:sz w:val="12"/>
                <w:szCs w:val="12"/>
              </w:rPr>
              <w:t>1.3</w:t>
            </w:r>
          </w:p>
        </w:tc>
        <w:tc>
          <w:tcPr>
            <w:tcW w:w="191" w:type="pct"/>
            <w:shd w:val="clear" w:color="auto" w:fill="auto"/>
            <w:textDirection w:val="btLr"/>
            <w:vAlign w:val="center"/>
          </w:tcPr>
          <w:p w:rsidR="00C061E0" w:rsidRPr="00C061E0" w:rsidRDefault="00C061E0" w:rsidP="00C061E0">
            <w:pPr>
              <w:pStyle w:val="affffffb"/>
              <w:spacing w:after="0"/>
              <w:ind w:left="113" w:right="113" w:firstLine="0"/>
              <w:jc w:val="center"/>
              <w:rPr>
                <w:rFonts w:ascii="Times New Roman" w:hAnsi="Times New Roman"/>
                <w:b w:val="0"/>
                <w:i w:val="0"/>
                <w:sz w:val="12"/>
                <w:szCs w:val="12"/>
              </w:rPr>
            </w:pPr>
            <w:r w:rsidRPr="00C061E0">
              <w:rPr>
                <w:rFonts w:ascii="Times New Roman" w:hAnsi="Times New Roman"/>
                <w:b w:val="0"/>
                <w:i w:val="0"/>
                <w:sz w:val="12"/>
                <w:szCs w:val="12"/>
              </w:rPr>
              <w:t>ОВ</w:t>
            </w:r>
          </w:p>
        </w:tc>
        <w:tc>
          <w:tcPr>
            <w:tcW w:w="1078" w:type="pct"/>
            <w:shd w:val="clear" w:color="auto" w:fill="auto"/>
          </w:tcPr>
          <w:p w:rsidR="00C061E0" w:rsidRPr="00C061E0" w:rsidRDefault="00C061E0" w:rsidP="00C061E0">
            <w:pPr>
              <w:pStyle w:val="affffffb"/>
              <w:spacing w:after="0"/>
              <w:ind w:firstLine="0"/>
              <w:jc w:val="center"/>
              <w:rPr>
                <w:rFonts w:ascii="Times New Roman" w:hAnsi="Times New Roman"/>
                <w:b w:val="0"/>
                <w:i w:val="0"/>
                <w:sz w:val="12"/>
                <w:szCs w:val="12"/>
              </w:rPr>
            </w:pPr>
            <w:r w:rsidRPr="00C061E0">
              <w:rPr>
                <w:rFonts w:ascii="Times New Roman" w:hAnsi="Times New Roman"/>
                <w:b w:val="0"/>
                <w:i w:val="0"/>
                <w:sz w:val="12"/>
                <w:szCs w:val="12"/>
              </w:rPr>
              <w:t>-</w:t>
            </w:r>
          </w:p>
        </w:tc>
      </w:tr>
      <w:tr w:rsidR="00C061E0" w:rsidRPr="00C061E0" w:rsidTr="001757BE">
        <w:trPr>
          <w:cantSplit/>
          <w:trHeight w:val="70"/>
        </w:trPr>
        <w:tc>
          <w:tcPr>
            <w:tcW w:w="256" w:type="pct"/>
            <w:shd w:val="clear" w:color="auto" w:fill="auto"/>
          </w:tcPr>
          <w:p w:rsidR="00C061E0" w:rsidRPr="00C061E0" w:rsidRDefault="00C061E0" w:rsidP="00EE5D05">
            <w:pPr>
              <w:pStyle w:val="s1"/>
              <w:numPr>
                <w:ilvl w:val="0"/>
                <w:numId w:val="46"/>
              </w:numPr>
              <w:spacing w:before="0" w:beforeAutospacing="0" w:after="0" w:afterAutospacing="0"/>
              <w:ind w:right="74"/>
              <w:rPr>
                <w:sz w:val="12"/>
                <w:szCs w:val="12"/>
              </w:rPr>
            </w:pPr>
          </w:p>
        </w:tc>
        <w:tc>
          <w:tcPr>
            <w:tcW w:w="1009" w:type="pct"/>
            <w:shd w:val="clear" w:color="auto" w:fill="auto"/>
          </w:tcPr>
          <w:p w:rsidR="00C061E0" w:rsidRPr="00C061E0" w:rsidRDefault="00C061E0" w:rsidP="00C061E0">
            <w:pPr>
              <w:pStyle w:val="s1"/>
              <w:spacing w:before="0" w:beforeAutospacing="0" w:after="0" w:afterAutospacing="0"/>
              <w:ind w:right="74"/>
              <w:rPr>
                <w:sz w:val="12"/>
                <w:szCs w:val="12"/>
              </w:rPr>
            </w:pPr>
            <w:r w:rsidRPr="00C061E0">
              <w:rPr>
                <w:sz w:val="12"/>
                <w:szCs w:val="12"/>
              </w:rPr>
              <w:t>Выращивание тонизирующих, лекарственных, цветочных культур</w:t>
            </w:r>
          </w:p>
        </w:tc>
        <w:tc>
          <w:tcPr>
            <w:tcW w:w="2290" w:type="pct"/>
            <w:shd w:val="clear" w:color="auto" w:fill="auto"/>
          </w:tcPr>
          <w:p w:rsidR="00C061E0" w:rsidRPr="00C061E0" w:rsidRDefault="00C061E0" w:rsidP="00C061E0">
            <w:pPr>
              <w:pStyle w:val="s1"/>
              <w:spacing w:before="0" w:beforeAutospacing="0" w:after="0" w:afterAutospacing="0"/>
              <w:ind w:right="74"/>
              <w:rPr>
                <w:sz w:val="12"/>
                <w:szCs w:val="12"/>
              </w:rPr>
            </w:pPr>
            <w:r w:rsidRPr="00C061E0">
              <w:rPr>
                <w:sz w:val="12"/>
                <w:szCs w:val="12"/>
              </w:rPr>
              <w:t>Осуществление хозяйственной деятельности, в том числе на сельскохозяйственных угодьях, связанной с производством чая, лекарственных и цветочных культур</w:t>
            </w:r>
          </w:p>
        </w:tc>
        <w:tc>
          <w:tcPr>
            <w:tcW w:w="177" w:type="pct"/>
            <w:shd w:val="clear" w:color="auto" w:fill="auto"/>
            <w:textDirection w:val="btLr"/>
            <w:vAlign w:val="center"/>
          </w:tcPr>
          <w:p w:rsidR="00C061E0" w:rsidRPr="00C061E0" w:rsidRDefault="00C061E0" w:rsidP="00C061E0">
            <w:pPr>
              <w:pStyle w:val="s1"/>
              <w:spacing w:before="0" w:beforeAutospacing="0" w:after="0" w:afterAutospacing="0"/>
              <w:ind w:left="74" w:right="74"/>
              <w:jc w:val="center"/>
              <w:rPr>
                <w:sz w:val="12"/>
                <w:szCs w:val="12"/>
              </w:rPr>
            </w:pPr>
            <w:r w:rsidRPr="00C061E0">
              <w:rPr>
                <w:sz w:val="12"/>
                <w:szCs w:val="12"/>
              </w:rPr>
              <w:t>1.4</w:t>
            </w:r>
          </w:p>
        </w:tc>
        <w:tc>
          <w:tcPr>
            <w:tcW w:w="191" w:type="pct"/>
            <w:shd w:val="clear" w:color="auto" w:fill="auto"/>
            <w:textDirection w:val="btLr"/>
            <w:vAlign w:val="center"/>
          </w:tcPr>
          <w:p w:rsidR="00C061E0" w:rsidRPr="00C061E0" w:rsidRDefault="00C061E0" w:rsidP="00C061E0">
            <w:pPr>
              <w:pStyle w:val="affffffb"/>
              <w:spacing w:after="0"/>
              <w:ind w:left="113" w:right="113" w:firstLine="0"/>
              <w:jc w:val="center"/>
              <w:rPr>
                <w:rFonts w:ascii="Times New Roman" w:hAnsi="Times New Roman"/>
                <w:b w:val="0"/>
                <w:i w:val="0"/>
                <w:sz w:val="12"/>
                <w:szCs w:val="12"/>
              </w:rPr>
            </w:pPr>
            <w:r w:rsidRPr="00C061E0">
              <w:rPr>
                <w:rFonts w:ascii="Times New Roman" w:hAnsi="Times New Roman"/>
                <w:b w:val="0"/>
                <w:i w:val="0"/>
                <w:sz w:val="12"/>
                <w:szCs w:val="12"/>
              </w:rPr>
              <w:t>ОВ</w:t>
            </w:r>
          </w:p>
        </w:tc>
        <w:tc>
          <w:tcPr>
            <w:tcW w:w="1078" w:type="pct"/>
            <w:shd w:val="clear" w:color="auto" w:fill="auto"/>
          </w:tcPr>
          <w:p w:rsidR="00C061E0" w:rsidRPr="00C061E0" w:rsidRDefault="00C061E0" w:rsidP="00C061E0">
            <w:pPr>
              <w:pStyle w:val="affffffb"/>
              <w:spacing w:after="0"/>
              <w:ind w:firstLine="0"/>
              <w:jc w:val="center"/>
              <w:rPr>
                <w:rFonts w:ascii="Times New Roman" w:hAnsi="Times New Roman"/>
                <w:b w:val="0"/>
                <w:i w:val="0"/>
                <w:sz w:val="12"/>
                <w:szCs w:val="12"/>
              </w:rPr>
            </w:pPr>
            <w:r w:rsidRPr="00C061E0">
              <w:rPr>
                <w:rFonts w:ascii="Times New Roman" w:hAnsi="Times New Roman"/>
                <w:b w:val="0"/>
                <w:i w:val="0"/>
                <w:sz w:val="12"/>
                <w:szCs w:val="12"/>
              </w:rPr>
              <w:t>-</w:t>
            </w:r>
          </w:p>
        </w:tc>
      </w:tr>
      <w:tr w:rsidR="00C061E0" w:rsidRPr="00C061E0" w:rsidTr="001757BE">
        <w:trPr>
          <w:cantSplit/>
          <w:trHeight w:val="70"/>
        </w:trPr>
        <w:tc>
          <w:tcPr>
            <w:tcW w:w="256" w:type="pct"/>
            <w:shd w:val="clear" w:color="auto" w:fill="auto"/>
          </w:tcPr>
          <w:p w:rsidR="00C061E0" w:rsidRPr="00C061E0" w:rsidRDefault="00C061E0" w:rsidP="00EE5D05">
            <w:pPr>
              <w:pStyle w:val="s1"/>
              <w:numPr>
                <w:ilvl w:val="0"/>
                <w:numId w:val="46"/>
              </w:numPr>
              <w:spacing w:before="0" w:beforeAutospacing="0" w:after="0" w:afterAutospacing="0"/>
              <w:ind w:right="74"/>
              <w:rPr>
                <w:sz w:val="12"/>
                <w:szCs w:val="12"/>
              </w:rPr>
            </w:pPr>
          </w:p>
        </w:tc>
        <w:tc>
          <w:tcPr>
            <w:tcW w:w="1009" w:type="pct"/>
            <w:shd w:val="clear" w:color="auto" w:fill="auto"/>
          </w:tcPr>
          <w:p w:rsidR="00C061E0" w:rsidRPr="00C061E0" w:rsidRDefault="00C061E0" w:rsidP="00C061E0">
            <w:pPr>
              <w:pStyle w:val="s1"/>
              <w:spacing w:before="0" w:beforeAutospacing="0" w:after="0" w:afterAutospacing="0"/>
              <w:ind w:left="74" w:right="74"/>
              <w:rPr>
                <w:sz w:val="12"/>
                <w:szCs w:val="12"/>
              </w:rPr>
            </w:pPr>
            <w:r w:rsidRPr="00C061E0">
              <w:rPr>
                <w:sz w:val="12"/>
                <w:szCs w:val="12"/>
              </w:rPr>
              <w:t>Садоводство</w:t>
            </w:r>
          </w:p>
        </w:tc>
        <w:tc>
          <w:tcPr>
            <w:tcW w:w="2290" w:type="pct"/>
            <w:shd w:val="clear" w:color="auto" w:fill="auto"/>
          </w:tcPr>
          <w:p w:rsidR="00C061E0" w:rsidRPr="00C061E0" w:rsidRDefault="00C061E0" w:rsidP="00C061E0">
            <w:pPr>
              <w:pStyle w:val="s1"/>
              <w:spacing w:before="0" w:beforeAutospacing="0" w:after="0" w:afterAutospacing="0"/>
              <w:ind w:right="74"/>
              <w:rPr>
                <w:sz w:val="12"/>
                <w:szCs w:val="12"/>
              </w:rPr>
            </w:pPr>
            <w:r w:rsidRPr="00C061E0">
              <w:rPr>
                <w:sz w:val="12"/>
                <w:szCs w:val="12"/>
              </w:rPr>
              <w:t>Осуществление хозяйственной деятельности, в том числе на сельскохозяйственных угодьях, связанной с выращиванием многолетних плодовых и ягодных культур, винограда, и иных многолетних культур</w:t>
            </w:r>
          </w:p>
        </w:tc>
        <w:tc>
          <w:tcPr>
            <w:tcW w:w="177" w:type="pct"/>
            <w:shd w:val="clear" w:color="auto" w:fill="auto"/>
            <w:textDirection w:val="btLr"/>
            <w:vAlign w:val="center"/>
          </w:tcPr>
          <w:p w:rsidR="00C061E0" w:rsidRPr="00C061E0" w:rsidRDefault="00C061E0" w:rsidP="00C061E0">
            <w:pPr>
              <w:pStyle w:val="s1"/>
              <w:spacing w:before="0" w:beforeAutospacing="0" w:after="0" w:afterAutospacing="0"/>
              <w:ind w:left="74" w:right="74"/>
              <w:jc w:val="center"/>
              <w:rPr>
                <w:sz w:val="12"/>
                <w:szCs w:val="12"/>
              </w:rPr>
            </w:pPr>
            <w:r w:rsidRPr="00C061E0">
              <w:rPr>
                <w:sz w:val="12"/>
                <w:szCs w:val="12"/>
              </w:rPr>
              <w:t>1.5</w:t>
            </w:r>
          </w:p>
        </w:tc>
        <w:tc>
          <w:tcPr>
            <w:tcW w:w="191" w:type="pct"/>
            <w:shd w:val="clear" w:color="auto" w:fill="auto"/>
            <w:textDirection w:val="btLr"/>
            <w:vAlign w:val="center"/>
          </w:tcPr>
          <w:p w:rsidR="00C061E0" w:rsidRPr="00C061E0" w:rsidRDefault="00C061E0" w:rsidP="00C061E0">
            <w:pPr>
              <w:pStyle w:val="affffffb"/>
              <w:spacing w:after="0"/>
              <w:ind w:left="113" w:right="113" w:firstLine="0"/>
              <w:jc w:val="center"/>
              <w:rPr>
                <w:rFonts w:ascii="Times New Roman" w:hAnsi="Times New Roman"/>
                <w:b w:val="0"/>
                <w:i w:val="0"/>
                <w:sz w:val="12"/>
                <w:szCs w:val="12"/>
              </w:rPr>
            </w:pPr>
            <w:r w:rsidRPr="00C061E0">
              <w:rPr>
                <w:rFonts w:ascii="Times New Roman" w:hAnsi="Times New Roman"/>
                <w:b w:val="0"/>
                <w:i w:val="0"/>
                <w:sz w:val="12"/>
                <w:szCs w:val="12"/>
              </w:rPr>
              <w:t>ОВ</w:t>
            </w:r>
          </w:p>
        </w:tc>
        <w:tc>
          <w:tcPr>
            <w:tcW w:w="1078" w:type="pct"/>
            <w:shd w:val="clear" w:color="auto" w:fill="auto"/>
          </w:tcPr>
          <w:p w:rsidR="00C061E0" w:rsidRPr="00C061E0" w:rsidRDefault="00C061E0" w:rsidP="00C061E0">
            <w:pPr>
              <w:pStyle w:val="affffffb"/>
              <w:spacing w:after="0"/>
              <w:ind w:firstLine="0"/>
              <w:jc w:val="center"/>
              <w:rPr>
                <w:rFonts w:ascii="Times New Roman" w:hAnsi="Times New Roman"/>
                <w:b w:val="0"/>
                <w:i w:val="0"/>
                <w:sz w:val="12"/>
                <w:szCs w:val="12"/>
              </w:rPr>
            </w:pPr>
            <w:r w:rsidRPr="00C061E0">
              <w:rPr>
                <w:rFonts w:ascii="Times New Roman" w:hAnsi="Times New Roman"/>
                <w:b w:val="0"/>
                <w:i w:val="0"/>
                <w:sz w:val="12"/>
                <w:szCs w:val="12"/>
              </w:rPr>
              <w:t>-</w:t>
            </w:r>
          </w:p>
        </w:tc>
      </w:tr>
      <w:tr w:rsidR="00C061E0" w:rsidRPr="00C061E0" w:rsidTr="001757BE">
        <w:trPr>
          <w:cantSplit/>
          <w:trHeight w:val="70"/>
        </w:trPr>
        <w:tc>
          <w:tcPr>
            <w:tcW w:w="256" w:type="pct"/>
            <w:shd w:val="clear" w:color="auto" w:fill="auto"/>
          </w:tcPr>
          <w:p w:rsidR="00C061E0" w:rsidRPr="00C061E0" w:rsidRDefault="00C061E0" w:rsidP="00EE5D05">
            <w:pPr>
              <w:pStyle w:val="s1"/>
              <w:numPr>
                <w:ilvl w:val="0"/>
                <w:numId w:val="46"/>
              </w:numPr>
              <w:spacing w:before="0" w:beforeAutospacing="0" w:after="0" w:afterAutospacing="0"/>
              <w:ind w:right="74"/>
              <w:rPr>
                <w:sz w:val="12"/>
                <w:szCs w:val="12"/>
              </w:rPr>
            </w:pPr>
          </w:p>
        </w:tc>
        <w:tc>
          <w:tcPr>
            <w:tcW w:w="1009" w:type="pct"/>
            <w:shd w:val="clear" w:color="auto" w:fill="auto"/>
          </w:tcPr>
          <w:p w:rsidR="00C061E0" w:rsidRPr="00C061E0" w:rsidRDefault="00C061E0" w:rsidP="00C061E0">
            <w:pPr>
              <w:pStyle w:val="s1"/>
              <w:spacing w:before="0" w:beforeAutospacing="0" w:after="0" w:afterAutospacing="0"/>
              <w:ind w:left="74" w:right="74"/>
              <w:rPr>
                <w:sz w:val="12"/>
                <w:szCs w:val="12"/>
              </w:rPr>
            </w:pPr>
            <w:r w:rsidRPr="00C061E0">
              <w:rPr>
                <w:sz w:val="12"/>
                <w:szCs w:val="12"/>
              </w:rPr>
              <w:t>Выращивание льна и конопли</w:t>
            </w:r>
          </w:p>
        </w:tc>
        <w:tc>
          <w:tcPr>
            <w:tcW w:w="2290" w:type="pct"/>
            <w:shd w:val="clear" w:color="auto" w:fill="auto"/>
          </w:tcPr>
          <w:p w:rsidR="00C061E0" w:rsidRPr="00C061E0" w:rsidRDefault="00C061E0" w:rsidP="00C061E0">
            <w:pPr>
              <w:pStyle w:val="s1"/>
              <w:spacing w:before="0" w:beforeAutospacing="0" w:after="0" w:afterAutospacing="0"/>
              <w:ind w:right="74"/>
              <w:rPr>
                <w:sz w:val="12"/>
                <w:szCs w:val="12"/>
              </w:rPr>
            </w:pPr>
            <w:r w:rsidRPr="00C061E0">
              <w:rPr>
                <w:sz w:val="12"/>
                <w:szCs w:val="12"/>
              </w:rPr>
              <w:t>Осуществление хозяйственной деятельности, в том числе на сельскохозяйственных угодьях, связанной с выращиванием льна, конопли</w:t>
            </w:r>
          </w:p>
        </w:tc>
        <w:tc>
          <w:tcPr>
            <w:tcW w:w="177" w:type="pct"/>
            <w:shd w:val="clear" w:color="auto" w:fill="auto"/>
            <w:textDirection w:val="btLr"/>
            <w:vAlign w:val="center"/>
          </w:tcPr>
          <w:p w:rsidR="00C061E0" w:rsidRPr="00C061E0" w:rsidRDefault="00C061E0" w:rsidP="00C061E0">
            <w:pPr>
              <w:pStyle w:val="s1"/>
              <w:spacing w:before="0" w:beforeAutospacing="0" w:after="0" w:afterAutospacing="0"/>
              <w:ind w:left="74" w:right="74"/>
              <w:jc w:val="center"/>
              <w:rPr>
                <w:sz w:val="12"/>
                <w:szCs w:val="12"/>
              </w:rPr>
            </w:pPr>
            <w:r w:rsidRPr="00C061E0">
              <w:rPr>
                <w:sz w:val="12"/>
                <w:szCs w:val="12"/>
              </w:rPr>
              <w:t>1.6</w:t>
            </w:r>
          </w:p>
        </w:tc>
        <w:tc>
          <w:tcPr>
            <w:tcW w:w="191" w:type="pct"/>
            <w:shd w:val="clear" w:color="auto" w:fill="auto"/>
            <w:textDirection w:val="btLr"/>
            <w:vAlign w:val="center"/>
          </w:tcPr>
          <w:p w:rsidR="00C061E0" w:rsidRPr="00C061E0" w:rsidRDefault="00C061E0" w:rsidP="00C061E0">
            <w:pPr>
              <w:pStyle w:val="affffffb"/>
              <w:spacing w:after="0"/>
              <w:ind w:left="113" w:right="113" w:firstLine="0"/>
              <w:jc w:val="center"/>
              <w:rPr>
                <w:rFonts w:ascii="Times New Roman" w:hAnsi="Times New Roman"/>
                <w:b w:val="0"/>
                <w:i w:val="0"/>
                <w:sz w:val="12"/>
                <w:szCs w:val="12"/>
              </w:rPr>
            </w:pPr>
            <w:r w:rsidRPr="00C061E0">
              <w:rPr>
                <w:rFonts w:ascii="Times New Roman" w:hAnsi="Times New Roman"/>
                <w:b w:val="0"/>
                <w:i w:val="0"/>
                <w:sz w:val="12"/>
                <w:szCs w:val="12"/>
              </w:rPr>
              <w:t>-</w:t>
            </w:r>
          </w:p>
        </w:tc>
        <w:tc>
          <w:tcPr>
            <w:tcW w:w="1078" w:type="pct"/>
            <w:shd w:val="clear" w:color="auto" w:fill="auto"/>
          </w:tcPr>
          <w:p w:rsidR="00C061E0" w:rsidRPr="00C061E0" w:rsidRDefault="00C061E0" w:rsidP="00C061E0">
            <w:pPr>
              <w:pStyle w:val="affffffb"/>
              <w:spacing w:after="0"/>
              <w:ind w:firstLine="0"/>
              <w:jc w:val="center"/>
              <w:rPr>
                <w:rFonts w:ascii="Times New Roman" w:hAnsi="Times New Roman"/>
                <w:b w:val="0"/>
                <w:i w:val="0"/>
                <w:sz w:val="12"/>
                <w:szCs w:val="12"/>
              </w:rPr>
            </w:pPr>
            <w:r w:rsidRPr="00C061E0">
              <w:rPr>
                <w:rFonts w:ascii="Times New Roman" w:hAnsi="Times New Roman"/>
                <w:b w:val="0"/>
                <w:i w:val="0"/>
                <w:sz w:val="12"/>
                <w:szCs w:val="12"/>
              </w:rPr>
              <w:t>-</w:t>
            </w:r>
          </w:p>
        </w:tc>
      </w:tr>
      <w:tr w:rsidR="00C061E0" w:rsidRPr="00C061E0" w:rsidTr="00C061E0">
        <w:trPr>
          <w:cantSplit/>
          <w:trHeight w:val="1134"/>
        </w:trPr>
        <w:tc>
          <w:tcPr>
            <w:tcW w:w="256" w:type="pct"/>
            <w:shd w:val="clear" w:color="auto" w:fill="auto"/>
          </w:tcPr>
          <w:p w:rsidR="00C061E0" w:rsidRPr="00C061E0" w:rsidRDefault="00C061E0" w:rsidP="00EE5D05">
            <w:pPr>
              <w:pStyle w:val="s1"/>
              <w:numPr>
                <w:ilvl w:val="0"/>
                <w:numId w:val="46"/>
              </w:numPr>
              <w:spacing w:before="0" w:beforeAutospacing="0" w:after="0" w:afterAutospacing="0"/>
              <w:ind w:right="74"/>
              <w:rPr>
                <w:sz w:val="12"/>
                <w:szCs w:val="12"/>
              </w:rPr>
            </w:pPr>
          </w:p>
        </w:tc>
        <w:tc>
          <w:tcPr>
            <w:tcW w:w="1009" w:type="pct"/>
            <w:shd w:val="clear" w:color="auto" w:fill="auto"/>
          </w:tcPr>
          <w:p w:rsidR="00C061E0" w:rsidRPr="00C061E0" w:rsidRDefault="00C061E0" w:rsidP="00C061E0">
            <w:pPr>
              <w:pStyle w:val="s1"/>
              <w:spacing w:before="0" w:beforeAutospacing="0" w:after="0" w:afterAutospacing="0"/>
              <w:ind w:left="74" w:right="74"/>
              <w:rPr>
                <w:sz w:val="12"/>
                <w:szCs w:val="12"/>
              </w:rPr>
            </w:pPr>
            <w:r w:rsidRPr="00C061E0">
              <w:rPr>
                <w:sz w:val="12"/>
                <w:szCs w:val="12"/>
              </w:rPr>
              <w:t>Животноводство</w:t>
            </w:r>
          </w:p>
        </w:tc>
        <w:tc>
          <w:tcPr>
            <w:tcW w:w="2290" w:type="pct"/>
            <w:shd w:val="clear" w:color="auto" w:fill="auto"/>
          </w:tcPr>
          <w:p w:rsidR="00C061E0" w:rsidRPr="00C061E0" w:rsidRDefault="00C061E0" w:rsidP="00C061E0">
            <w:pPr>
              <w:pStyle w:val="s1"/>
              <w:spacing w:before="0" w:beforeAutospacing="0" w:after="0" w:afterAutospacing="0"/>
              <w:ind w:right="74"/>
              <w:rPr>
                <w:sz w:val="12"/>
                <w:szCs w:val="12"/>
              </w:rPr>
            </w:pPr>
            <w:r w:rsidRPr="00C061E0">
              <w:rPr>
                <w:sz w:val="12"/>
                <w:szCs w:val="12"/>
              </w:rPr>
              <w:t>Осуществление хозяйственной деятельности, связанной с производством продукции животноводства, в том числе сенокошение, выпас сельскохозяйственных животных, разведение племенных животных, производство и использование племенной продукции (материала), размещение зданий, сооружений, используемых для содержания и разведения сельскохозяйственных животных, производства, хранения и первичной переработки сельскохозяйственной продукции.</w:t>
            </w:r>
          </w:p>
          <w:p w:rsidR="00C061E0" w:rsidRPr="00C061E0" w:rsidRDefault="00C061E0" w:rsidP="00C061E0">
            <w:pPr>
              <w:pStyle w:val="s1"/>
              <w:spacing w:before="0" w:beforeAutospacing="0" w:after="0" w:afterAutospacing="0"/>
              <w:ind w:right="74"/>
              <w:rPr>
                <w:sz w:val="12"/>
                <w:szCs w:val="12"/>
              </w:rPr>
            </w:pPr>
            <w:r w:rsidRPr="00C061E0">
              <w:rPr>
                <w:sz w:val="12"/>
                <w:szCs w:val="12"/>
              </w:rPr>
              <w:t>Содержание данного вида разрешенного использования включает в себя содержание видов разрешенного использования с </w:t>
            </w:r>
            <w:hyperlink r:id="rId69" w:anchor="block_1018" w:history="1">
              <w:r w:rsidRPr="00C061E0">
                <w:rPr>
                  <w:rStyle w:val="afb"/>
                  <w:sz w:val="12"/>
                  <w:szCs w:val="12"/>
                </w:rPr>
                <w:t>кодами 1.8-1.11</w:t>
              </w:r>
            </w:hyperlink>
            <w:r w:rsidRPr="00C061E0">
              <w:rPr>
                <w:sz w:val="12"/>
                <w:szCs w:val="12"/>
              </w:rPr>
              <w:t>, </w:t>
            </w:r>
            <w:hyperlink r:id="rId70" w:anchor="block_10115" w:history="1">
              <w:r w:rsidRPr="00C061E0">
                <w:rPr>
                  <w:rStyle w:val="afb"/>
                  <w:sz w:val="12"/>
                  <w:szCs w:val="12"/>
                </w:rPr>
                <w:t>1.15</w:t>
              </w:r>
            </w:hyperlink>
            <w:r w:rsidRPr="00C061E0">
              <w:rPr>
                <w:sz w:val="12"/>
                <w:szCs w:val="12"/>
              </w:rPr>
              <w:t>, </w:t>
            </w:r>
            <w:hyperlink r:id="rId71" w:anchor="block_1119" w:history="1">
              <w:r w:rsidRPr="00C061E0">
                <w:rPr>
                  <w:rStyle w:val="afb"/>
                  <w:sz w:val="12"/>
                  <w:szCs w:val="12"/>
                </w:rPr>
                <w:t>1.19</w:t>
              </w:r>
            </w:hyperlink>
            <w:r w:rsidRPr="00C061E0">
              <w:rPr>
                <w:sz w:val="12"/>
                <w:szCs w:val="12"/>
              </w:rPr>
              <w:t>, </w:t>
            </w:r>
            <w:hyperlink r:id="rId72" w:anchor="block_1120" w:history="1">
              <w:r w:rsidRPr="00C061E0">
                <w:rPr>
                  <w:rStyle w:val="afb"/>
                  <w:sz w:val="12"/>
                  <w:szCs w:val="12"/>
                </w:rPr>
                <w:t>1.20</w:t>
              </w:r>
            </w:hyperlink>
          </w:p>
        </w:tc>
        <w:tc>
          <w:tcPr>
            <w:tcW w:w="177" w:type="pct"/>
            <w:shd w:val="clear" w:color="auto" w:fill="auto"/>
            <w:textDirection w:val="btLr"/>
            <w:vAlign w:val="center"/>
          </w:tcPr>
          <w:p w:rsidR="00C061E0" w:rsidRPr="00C061E0" w:rsidRDefault="00C061E0" w:rsidP="00C061E0">
            <w:pPr>
              <w:pStyle w:val="s1"/>
              <w:spacing w:before="0" w:beforeAutospacing="0" w:after="0" w:afterAutospacing="0"/>
              <w:ind w:left="74" w:right="74"/>
              <w:jc w:val="center"/>
              <w:rPr>
                <w:sz w:val="12"/>
                <w:szCs w:val="12"/>
              </w:rPr>
            </w:pPr>
            <w:r w:rsidRPr="00C061E0">
              <w:rPr>
                <w:sz w:val="12"/>
                <w:szCs w:val="12"/>
              </w:rPr>
              <w:t>1.7</w:t>
            </w:r>
          </w:p>
        </w:tc>
        <w:tc>
          <w:tcPr>
            <w:tcW w:w="191" w:type="pct"/>
            <w:shd w:val="clear" w:color="auto" w:fill="auto"/>
            <w:textDirection w:val="btLr"/>
            <w:vAlign w:val="center"/>
          </w:tcPr>
          <w:p w:rsidR="00C061E0" w:rsidRPr="00C061E0" w:rsidRDefault="00C061E0" w:rsidP="00C061E0">
            <w:pPr>
              <w:pStyle w:val="affffffb"/>
              <w:spacing w:after="0"/>
              <w:ind w:left="113" w:right="113" w:firstLine="0"/>
              <w:jc w:val="center"/>
              <w:rPr>
                <w:rFonts w:ascii="Times New Roman" w:hAnsi="Times New Roman"/>
                <w:b w:val="0"/>
                <w:i w:val="0"/>
                <w:sz w:val="12"/>
                <w:szCs w:val="12"/>
              </w:rPr>
            </w:pPr>
            <w:r w:rsidRPr="00C061E0">
              <w:rPr>
                <w:rFonts w:ascii="Times New Roman" w:hAnsi="Times New Roman"/>
                <w:b w:val="0"/>
                <w:i w:val="0"/>
                <w:sz w:val="12"/>
                <w:szCs w:val="12"/>
              </w:rPr>
              <w:t>УВ</w:t>
            </w:r>
          </w:p>
        </w:tc>
        <w:tc>
          <w:tcPr>
            <w:tcW w:w="1078" w:type="pct"/>
            <w:shd w:val="clear" w:color="auto" w:fill="auto"/>
          </w:tcPr>
          <w:p w:rsidR="00C061E0" w:rsidRPr="00C061E0" w:rsidRDefault="00C061E0" w:rsidP="00C061E0">
            <w:pPr>
              <w:pStyle w:val="s1"/>
              <w:spacing w:before="0" w:beforeAutospacing="0" w:after="0" w:afterAutospacing="0"/>
              <w:ind w:right="74"/>
              <w:jc w:val="both"/>
              <w:rPr>
                <w:sz w:val="12"/>
                <w:szCs w:val="12"/>
              </w:rPr>
            </w:pPr>
            <w:r w:rsidRPr="00C061E0">
              <w:rPr>
                <w:sz w:val="12"/>
                <w:szCs w:val="12"/>
              </w:rPr>
              <w:t xml:space="preserve">Хранение и переработка сельскохозяйственной продукции 1.15; </w:t>
            </w:r>
          </w:p>
          <w:p w:rsidR="00C061E0" w:rsidRPr="00C061E0" w:rsidRDefault="00C061E0" w:rsidP="00C061E0">
            <w:pPr>
              <w:pStyle w:val="affffffb"/>
              <w:spacing w:after="0"/>
              <w:ind w:firstLine="0"/>
              <w:rPr>
                <w:rFonts w:ascii="Times New Roman" w:hAnsi="Times New Roman"/>
                <w:b w:val="0"/>
                <w:i w:val="0"/>
                <w:sz w:val="12"/>
                <w:szCs w:val="12"/>
              </w:rPr>
            </w:pPr>
            <w:r w:rsidRPr="00C061E0">
              <w:rPr>
                <w:rFonts w:ascii="Times New Roman" w:hAnsi="Times New Roman"/>
                <w:b w:val="0"/>
                <w:i w:val="0"/>
                <w:sz w:val="12"/>
                <w:szCs w:val="12"/>
              </w:rPr>
              <w:t>Обеспечение сельскохозяйственного производства 1.18</w:t>
            </w:r>
          </w:p>
        </w:tc>
      </w:tr>
      <w:tr w:rsidR="00C061E0" w:rsidRPr="00C061E0" w:rsidTr="00C061E0">
        <w:trPr>
          <w:cantSplit/>
          <w:trHeight w:val="1134"/>
        </w:trPr>
        <w:tc>
          <w:tcPr>
            <w:tcW w:w="256" w:type="pct"/>
            <w:shd w:val="clear" w:color="auto" w:fill="auto"/>
          </w:tcPr>
          <w:p w:rsidR="00C061E0" w:rsidRPr="00C061E0" w:rsidRDefault="00C061E0" w:rsidP="00EE5D05">
            <w:pPr>
              <w:pStyle w:val="s1"/>
              <w:numPr>
                <w:ilvl w:val="0"/>
                <w:numId w:val="46"/>
              </w:numPr>
              <w:spacing w:before="0" w:beforeAutospacing="0" w:after="0" w:afterAutospacing="0"/>
              <w:ind w:right="74"/>
              <w:rPr>
                <w:sz w:val="12"/>
                <w:szCs w:val="12"/>
              </w:rPr>
            </w:pPr>
          </w:p>
        </w:tc>
        <w:tc>
          <w:tcPr>
            <w:tcW w:w="1009" w:type="pct"/>
            <w:shd w:val="clear" w:color="auto" w:fill="auto"/>
          </w:tcPr>
          <w:p w:rsidR="00C061E0" w:rsidRPr="00C061E0" w:rsidRDefault="00C061E0" w:rsidP="00C061E0">
            <w:pPr>
              <w:pStyle w:val="s1"/>
              <w:spacing w:before="0" w:beforeAutospacing="0" w:after="0" w:afterAutospacing="0"/>
              <w:ind w:left="74" w:right="74"/>
              <w:rPr>
                <w:sz w:val="12"/>
                <w:szCs w:val="12"/>
              </w:rPr>
            </w:pPr>
            <w:r w:rsidRPr="00C061E0">
              <w:rPr>
                <w:sz w:val="12"/>
                <w:szCs w:val="12"/>
              </w:rPr>
              <w:t>Скотоводство</w:t>
            </w:r>
          </w:p>
        </w:tc>
        <w:tc>
          <w:tcPr>
            <w:tcW w:w="2290" w:type="pct"/>
            <w:shd w:val="clear" w:color="auto" w:fill="auto"/>
          </w:tcPr>
          <w:p w:rsidR="00C061E0" w:rsidRPr="00C061E0" w:rsidRDefault="00C061E0" w:rsidP="00C061E0">
            <w:pPr>
              <w:pStyle w:val="s1"/>
              <w:spacing w:before="0" w:beforeAutospacing="0" w:after="0" w:afterAutospacing="0"/>
              <w:ind w:right="74"/>
              <w:rPr>
                <w:sz w:val="12"/>
                <w:szCs w:val="12"/>
              </w:rPr>
            </w:pPr>
            <w:r w:rsidRPr="00C061E0">
              <w:rPr>
                <w:sz w:val="12"/>
                <w:szCs w:val="12"/>
              </w:rPr>
              <w:t>Осуществление хозяйственной деятельности, в том числе на сельскохозяйственных угодьях, связанной с разведением сельскохозяйственных животных (крупного рогатого скота, овец, коз, лошадей, верблюдов, оленей);</w:t>
            </w:r>
          </w:p>
          <w:p w:rsidR="00C061E0" w:rsidRPr="00C061E0" w:rsidRDefault="00C061E0" w:rsidP="00C061E0">
            <w:pPr>
              <w:pStyle w:val="s1"/>
              <w:spacing w:before="0" w:beforeAutospacing="0" w:after="0" w:afterAutospacing="0"/>
              <w:ind w:right="74"/>
              <w:rPr>
                <w:sz w:val="12"/>
                <w:szCs w:val="12"/>
              </w:rPr>
            </w:pPr>
            <w:r w:rsidRPr="00C061E0">
              <w:rPr>
                <w:sz w:val="12"/>
                <w:szCs w:val="12"/>
              </w:rPr>
              <w:t>сенокошение, выпас сельскохозяйственных животных, производство кормов, размещение зданий, сооружений, используемых для содержания и разведения сельскохозяйственных животных; разведение племенных животных, производство и использование племенной продукции (материала)</w:t>
            </w:r>
          </w:p>
        </w:tc>
        <w:tc>
          <w:tcPr>
            <w:tcW w:w="177" w:type="pct"/>
            <w:shd w:val="clear" w:color="auto" w:fill="auto"/>
            <w:textDirection w:val="btLr"/>
            <w:vAlign w:val="center"/>
          </w:tcPr>
          <w:p w:rsidR="00C061E0" w:rsidRPr="00C061E0" w:rsidRDefault="00C061E0" w:rsidP="00C061E0">
            <w:pPr>
              <w:pStyle w:val="s1"/>
              <w:spacing w:before="0" w:beforeAutospacing="0" w:after="0" w:afterAutospacing="0"/>
              <w:ind w:left="74" w:right="74"/>
              <w:jc w:val="center"/>
              <w:rPr>
                <w:sz w:val="12"/>
                <w:szCs w:val="12"/>
              </w:rPr>
            </w:pPr>
            <w:r w:rsidRPr="00C061E0">
              <w:rPr>
                <w:sz w:val="12"/>
                <w:szCs w:val="12"/>
              </w:rPr>
              <w:t>1.8</w:t>
            </w:r>
          </w:p>
        </w:tc>
        <w:tc>
          <w:tcPr>
            <w:tcW w:w="191" w:type="pct"/>
            <w:shd w:val="clear" w:color="auto" w:fill="auto"/>
            <w:textDirection w:val="btLr"/>
            <w:vAlign w:val="center"/>
          </w:tcPr>
          <w:p w:rsidR="00C061E0" w:rsidRPr="00C061E0" w:rsidRDefault="00C061E0" w:rsidP="00C061E0">
            <w:pPr>
              <w:pStyle w:val="affffffb"/>
              <w:spacing w:after="0"/>
              <w:ind w:left="113" w:right="113" w:firstLine="0"/>
              <w:jc w:val="center"/>
              <w:rPr>
                <w:rFonts w:ascii="Times New Roman" w:hAnsi="Times New Roman"/>
                <w:b w:val="0"/>
                <w:i w:val="0"/>
                <w:sz w:val="12"/>
                <w:szCs w:val="12"/>
              </w:rPr>
            </w:pPr>
            <w:r w:rsidRPr="00C061E0">
              <w:rPr>
                <w:rFonts w:ascii="Times New Roman" w:hAnsi="Times New Roman"/>
                <w:b w:val="0"/>
                <w:i w:val="0"/>
                <w:sz w:val="12"/>
                <w:szCs w:val="12"/>
              </w:rPr>
              <w:t>УВ</w:t>
            </w:r>
          </w:p>
        </w:tc>
        <w:tc>
          <w:tcPr>
            <w:tcW w:w="1078" w:type="pct"/>
            <w:shd w:val="clear" w:color="auto" w:fill="auto"/>
          </w:tcPr>
          <w:p w:rsidR="00C061E0" w:rsidRPr="00C061E0" w:rsidRDefault="00C061E0" w:rsidP="00C061E0">
            <w:pPr>
              <w:pStyle w:val="s1"/>
              <w:spacing w:before="0" w:beforeAutospacing="0" w:after="0" w:afterAutospacing="0"/>
              <w:ind w:right="74"/>
              <w:jc w:val="both"/>
              <w:rPr>
                <w:sz w:val="12"/>
                <w:szCs w:val="12"/>
              </w:rPr>
            </w:pPr>
            <w:r w:rsidRPr="00C061E0">
              <w:rPr>
                <w:sz w:val="12"/>
                <w:szCs w:val="12"/>
              </w:rPr>
              <w:t xml:space="preserve">Хранение и переработка сельскохозяйственной продукции 1.15; </w:t>
            </w:r>
          </w:p>
          <w:p w:rsidR="00C061E0" w:rsidRPr="00C061E0" w:rsidRDefault="00C061E0" w:rsidP="00C061E0">
            <w:pPr>
              <w:pStyle w:val="s16"/>
              <w:spacing w:before="0" w:beforeAutospacing="0" w:after="0" w:afterAutospacing="0"/>
              <w:ind w:right="75"/>
              <w:rPr>
                <w:b/>
                <w:i/>
                <w:sz w:val="12"/>
                <w:szCs w:val="12"/>
              </w:rPr>
            </w:pPr>
            <w:r w:rsidRPr="00C061E0">
              <w:rPr>
                <w:sz w:val="12"/>
                <w:szCs w:val="12"/>
              </w:rPr>
              <w:t>Обеспечение сельскохозяйственного производства 1.18</w:t>
            </w:r>
          </w:p>
        </w:tc>
      </w:tr>
      <w:tr w:rsidR="00C061E0" w:rsidRPr="00C061E0" w:rsidTr="001757BE">
        <w:trPr>
          <w:cantSplit/>
          <w:trHeight w:val="70"/>
        </w:trPr>
        <w:tc>
          <w:tcPr>
            <w:tcW w:w="256" w:type="pct"/>
            <w:shd w:val="clear" w:color="auto" w:fill="auto"/>
          </w:tcPr>
          <w:p w:rsidR="00C061E0" w:rsidRPr="00C061E0" w:rsidRDefault="00C061E0" w:rsidP="00EE5D05">
            <w:pPr>
              <w:pStyle w:val="s1"/>
              <w:numPr>
                <w:ilvl w:val="0"/>
                <w:numId w:val="46"/>
              </w:numPr>
              <w:spacing w:before="0" w:beforeAutospacing="0" w:after="0" w:afterAutospacing="0"/>
              <w:ind w:right="74"/>
              <w:rPr>
                <w:sz w:val="12"/>
                <w:szCs w:val="12"/>
              </w:rPr>
            </w:pPr>
          </w:p>
        </w:tc>
        <w:tc>
          <w:tcPr>
            <w:tcW w:w="1009" w:type="pct"/>
            <w:shd w:val="clear" w:color="auto" w:fill="auto"/>
          </w:tcPr>
          <w:p w:rsidR="00C061E0" w:rsidRPr="00C061E0" w:rsidRDefault="00C061E0" w:rsidP="00C061E0">
            <w:pPr>
              <w:pStyle w:val="s1"/>
              <w:spacing w:before="0" w:beforeAutospacing="0" w:after="0" w:afterAutospacing="0"/>
              <w:ind w:left="74" w:right="74"/>
              <w:rPr>
                <w:sz w:val="12"/>
                <w:szCs w:val="12"/>
              </w:rPr>
            </w:pPr>
            <w:r w:rsidRPr="00C061E0">
              <w:rPr>
                <w:sz w:val="12"/>
                <w:szCs w:val="12"/>
              </w:rPr>
              <w:t>Звероводство</w:t>
            </w:r>
          </w:p>
        </w:tc>
        <w:tc>
          <w:tcPr>
            <w:tcW w:w="2290" w:type="pct"/>
            <w:shd w:val="clear" w:color="auto" w:fill="auto"/>
          </w:tcPr>
          <w:p w:rsidR="00C061E0" w:rsidRPr="00C061E0" w:rsidRDefault="00C061E0" w:rsidP="00C061E0">
            <w:pPr>
              <w:pStyle w:val="s1"/>
              <w:spacing w:before="0" w:beforeAutospacing="0" w:after="0" w:afterAutospacing="0"/>
              <w:ind w:right="74"/>
              <w:rPr>
                <w:sz w:val="12"/>
                <w:szCs w:val="12"/>
              </w:rPr>
            </w:pPr>
            <w:r w:rsidRPr="00C061E0">
              <w:rPr>
                <w:sz w:val="12"/>
                <w:szCs w:val="12"/>
              </w:rPr>
              <w:t>Осуществление хозяйственной деятельности, связанной с разведением в неволе ценных пушных зверей;</w:t>
            </w:r>
          </w:p>
          <w:p w:rsidR="00C061E0" w:rsidRPr="00C061E0" w:rsidRDefault="00C061E0" w:rsidP="00C061E0">
            <w:pPr>
              <w:pStyle w:val="s1"/>
              <w:spacing w:before="0" w:beforeAutospacing="0" w:after="0" w:afterAutospacing="0"/>
              <w:ind w:right="74"/>
              <w:rPr>
                <w:sz w:val="12"/>
                <w:szCs w:val="12"/>
              </w:rPr>
            </w:pPr>
            <w:r w:rsidRPr="00C061E0">
              <w:rPr>
                <w:sz w:val="12"/>
                <w:szCs w:val="12"/>
              </w:rPr>
              <w:t>размещение зданий, сооружений, используемых для содержания и разведения животных, производства, хранения и первичной переработки продукции;</w:t>
            </w:r>
          </w:p>
          <w:p w:rsidR="00C061E0" w:rsidRPr="00C061E0" w:rsidRDefault="00C061E0" w:rsidP="00C061E0">
            <w:pPr>
              <w:pStyle w:val="s1"/>
              <w:spacing w:before="0" w:beforeAutospacing="0" w:after="0" w:afterAutospacing="0"/>
              <w:ind w:right="74"/>
              <w:rPr>
                <w:sz w:val="12"/>
                <w:szCs w:val="12"/>
              </w:rPr>
            </w:pPr>
            <w:r w:rsidRPr="00C061E0">
              <w:rPr>
                <w:sz w:val="12"/>
                <w:szCs w:val="12"/>
              </w:rPr>
              <w:t>разведение племенных животных, производство и использование племенной продукции (материала)</w:t>
            </w:r>
          </w:p>
        </w:tc>
        <w:tc>
          <w:tcPr>
            <w:tcW w:w="177" w:type="pct"/>
            <w:shd w:val="clear" w:color="auto" w:fill="auto"/>
            <w:textDirection w:val="btLr"/>
            <w:vAlign w:val="center"/>
          </w:tcPr>
          <w:p w:rsidR="00C061E0" w:rsidRPr="00C061E0" w:rsidRDefault="00C061E0" w:rsidP="00C061E0">
            <w:pPr>
              <w:pStyle w:val="s1"/>
              <w:spacing w:before="0" w:beforeAutospacing="0" w:after="0" w:afterAutospacing="0"/>
              <w:ind w:left="74" w:right="74"/>
              <w:jc w:val="center"/>
              <w:rPr>
                <w:sz w:val="12"/>
                <w:szCs w:val="12"/>
              </w:rPr>
            </w:pPr>
            <w:r w:rsidRPr="00C061E0">
              <w:rPr>
                <w:sz w:val="12"/>
                <w:szCs w:val="12"/>
              </w:rPr>
              <w:t>1.9</w:t>
            </w:r>
          </w:p>
        </w:tc>
        <w:tc>
          <w:tcPr>
            <w:tcW w:w="191" w:type="pct"/>
            <w:shd w:val="clear" w:color="auto" w:fill="auto"/>
            <w:textDirection w:val="btLr"/>
            <w:vAlign w:val="center"/>
          </w:tcPr>
          <w:p w:rsidR="00C061E0" w:rsidRPr="00C061E0" w:rsidRDefault="00C061E0" w:rsidP="00C061E0">
            <w:pPr>
              <w:pStyle w:val="affffffb"/>
              <w:spacing w:after="0"/>
              <w:ind w:left="113" w:right="113" w:firstLine="0"/>
              <w:jc w:val="center"/>
              <w:rPr>
                <w:rFonts w:ascii="Times New Roman" w:hAnsi="Times New Roman"/>
                <w:b w:val="0"/>
                <w:i w:val="0"/>
                <w:sz w:val="12"/>
                <w:szCs w:val="12"/>
              </w:rPr>
            </w:pPr>
            <w:r w:rsidRPr="00C061E0">
              <w:rPr>
                <w:rFonts w:ascii="Times New Roman" w:hAnsi="Times New Roman"/>
                <w:b w:val="0"/>
                <w:i w:val="0"/>
                <w:sz w:val="12"/>
                <w:szCs w:val="12"/>
              </w:rPr>
              <w:t>УВ</w:t>
            </w:r>
          </w:p>
        </w:tc>
        <w:tc>
          <w:tcPr>
            <w:tcW w:w="1078" w:type="pct"/>
            <w:shd w:val="clear" w:color="auto" w:fill="auto"/>
          </w:tcPr>
          <w:p w:rsidR="00C061E0" w:rsidRPr="00C061E0" w:rsidRDefault="00C061E0" w:rsidP="00C061E0">
            <w:pPr>
              <w:pStyle w:val="s1"/>
              <w:spacing w:before="0" w:beforeAutospacing="0" w:after="0" w:afterAutospacing="0"/>
              <w:ind w:right="74"/>
              <w:jc w:val="both"/>
              <w:rPr>
                <w:sz w:val="12"/>
                <w:szCs w:val="12"/>
              </w:rPr>
            </w:pPr>
            <w:r w:rsidRPr="00C061E0">
              <w:rPr>
                <w:sz w:val="12"/>
                <w:szCs w:val="12"/>
              </w:rPr>
              <w:t xml:space="preserve">Хранение и переработка сельскохозяйственной продукции 1.15; </w:t>
            </w:r>
          </w:p>
          <w:p w:rsidR="00C061E0" w:rsidRPr="00C061E0" w:rsidRDefault="00C061E0" w:rsidP="00C061E0">
            <w:pPr>
              <w:pStyle w:val="s16"/>
              <w:spacing w:before="0" w:beforeAutospacing="0" w:after="0" w:afterAutospacing="0"/>
              <w:ind w:right="75"/>
              <w:rPr>
                <w:b/>
                <w:i/>
                <w:sz w:val="12"/>
                <w:szCs w:val="12"/>
              </w:rPr>
            </w:pPr>
            <w:r w:rsidRPr="00C061E0">
              <w:rPr>
                <w:sz w:val="12"/>
                <w:szCs w:val="12"/>
              </w:rPr>
              <w:t>Обеспечение сельскохозяйственного производства 1.18</w:t>
            </w:r>
          </w:p>
        </w:tc>
      </w:tr>
      <w:tr w:rsidR="00C061E0" w:rsidRPr="00C061E0" w:rsidTr="001757BE">
        <w:trPr>
          <w:cantSplit/>
          <w:trHeight w:val="70"/>
        </w:trPr>
        <w:tc>
          <w:tcPr>
            <w:tcW w:w="256" w:type="pct"/>
            <w:shd w:val="clear" w:color="auto" w:fill="auto"/>
          </w:tcPr>
          <w:p w:rsidR="00C061E0" w:rsidRPr="00C061E0" w:rsidRDefault="00C061E0" w:rsidP="00EE5D05">
            <w:pPr>
              <w:pStyle w:val="s1"/>
              <w:numPr>
                <w:ilvl w:val="0"/>
                <w:numId w:val="46"/>
              </w:numPr>
              <w:spacing w:before="0" w:beforeAutospacing="0" w:after="0" w:afterAutospacing="0"/>
              <w:ind w:right="74"/>
              <w:rPr>
                <w:sz w:val="12"/>
                <w:szCs w:val="12"/>
              </w:rPr>
            </w:pPr>
          </w:p>
        </w:tc>
        <w:tc>
          <w:tcPr>
            <w:tcW w:w="1009" w:type="pct"/>
            <w:shd w:val="clear" w:color="auto" w:fill="auto"/>
          </w:tcPr>
          <w:p w:rsidR="00C061E0" w:rsidRPr="00C061E0" w:rsidRDefault="00C061E0" w:rsidP="00C061E0">
            <w:pPr>
              <w:pStyle w:val="s1"/>
              <w:spacing w:before="0" w:beforeAutospacing="0" w:after="0" w:afterAutospacing="0"/>
              <w:ind w:left="74" w:right="74"/>
              <w:rPr>
                <w:sz w:val="12"/>
                <w:szCs w:val="12"/>
              </w:rPr>
            </w:pPr>
            <w:r w:rsidRPr="00C061E0">
              <w:rPr>
                <w:sz w:val="12"/>
                <w:szCs w:val="12"/>
              </w:rPr>
              <w:t>Птицеводство</w:t>
            </w:r>
          </w:p>
        </w:tc>
        <w:tc>
          <w:tcPr>
            <w:tcW w:w="2290" w:type="pct"/>
            <w:shd w:val="clear" w:color="auto" w:fill="auto"/>
          </w:tcPr>
          <w:p w:rsidR="00C061E0" w:rsidRPr="00C061E0" w:rsidRDefault="00C061E0" w:rsidP="00C061E0">
            <w:pPr>
              <w:pStyle w:val="s1"/>
              <w:spacing w:before="0" w:beforeAutospacing="0" w:after="0" w:afterAutospacing="0"/>
              <w:ind w:right="74"/>
              <w:rPr>
                <w:sz w:val="12"/>
                <w:szCs w:val="12"/>
              </w:rPr>
            </w:pPr>
            <w:r w:rsidRPr="00C061E0">
              <w:rPr>
                <w:sz w:val="12"/>
                <w:szCs w:val="12"/>
              </w:rPr>
              <w:t>Осуществление хозяйственной деятельности, связанной с разведением домашних пород птиц, в том числе водоплавающих;</w:t>
            </w:r>
          </w:p>
          <w:p w:rsidR="00C061E0" w:rsidRPr="00C061E0" w:rsidRDefault="00C061E0" w:rsidP="00C061E0">
            <w:pPr>
              <w:pStyle w:val="s1"/>
              <w:spacing w:before="0" w:beforeAutospacing="0" w:after="0" w:afterAutospacing="0"/>
              <w:ind w:right="74"/>
              <w:rPr>
                <w:sz w:val="12"/>
                <w:szCs w:val="12"/>
              </w:rPr>
            </w:pPr>
            <w:r w:rsidRPr="00C061E0">
              <w:rPr>
                <w:sz w:val="12"/>
                <w:szCs w:val="12"/>
              </w:rPr>
              <w:t>размещение зданий, сооружений, используемых для содержания и разведения животных, производства, хранения и первичной переработки продукции птицеводства;</w:t>
            </w:r>
          </w:p>
          <w:p w:rsidR="00C061E0" w:rsidRPr="00C061E0" w:rsidRDefault="00C061E0" w:rsidP="00C061E0">
            <w:pPr>
              <w:pStyle w:val="s1"/>
              <w:spacing w:before="0" w:beforeAutospacing="0" w:after="0" w:afterAutospacing="0"/>
              <w:ind w:right="74"/>
              <w:rPr>
                <w:sz w:val="12"/>
                <w:szCs w:val="12"/>
              </w:rPr>
            </w:pPr>
            <w:r w:rsidRPr="00C061E0">
              <w:rPr>
                <w:sz w:val="12"/>
                <w:szCs w:val="12"/>
              </w:rPr>
              <w:t>разведение племенных животных, производство и использование племенной продукции (материала)</w:t>
            </w:r>
          </w:p>
        </w:tc>
        <w:tc>
          <w:tcPr>
            <w:tcW w:w="177" w:type="pct"/>
            <w:shd w:val="clear" w:color="auto" w:fill="auto"/>
            <w:textDirection w:val="btLr"/>
            <w:vAlign w:val="center"/>
          </w:tcPr>
          <w:p w:rsidR="00C061E0" w:rsidRPr="00C061E0" w:rsidRDefault="00C061E0" w:rsidP="00C061E0">
            <w:pPr>
              <w:pStyle w:val="s1"/>
              <w:spacing w:before="0" w:beforeAutospacing="0" w:after="0" w:afterAutospacing="0"/>
              <w:ind w:left="74" w:right="74"/>
              <w:jc w:val="center"/>
              <w:rPr>
                <w:sz w:val="12"/>
                <w:szCs w:val="12"/>
              </w:rPr>
            </w:pPr>
            <w:r w:rsidRPr="00C061E0">
              <w:rPr>
                <w:sz w:val="12"/>
                <w:szCs w:val="12"/>
              </w:rPr>
              <w:t>1.10</w:t>
            </w:r>
          </w:p>
        </w:tc>
        <w:tc>
          <w:tcPr>
            <w:tcW w:w="191" w:type="pct"/>
            <w:shd w:val="clear" w:color="auto" w:fill="auto"/>
            <w:textDirection w:val="btLr"/>
            <w:vAlign w:val="center"/>
          </w:tcPr>
          <w:p w:rsidR="00C061E0" w:rsidRPr="00C061E0" w:rsidRDefault="00C061E0" w:rsidP="00C061E0">
            <w:pPr>
              <w:pStyle w:val="affffffb"/>
              <w:spacing w:after="0"/>
              <w:ind w:left="113" w:right="113" w:firstLine="0"/>
              <w:jc w:val="center"/>
              <w:rPr>
                <w:rFonts w:ascii="Times New Roman" w:hAnsi="Times New Roman"/>
                <w:b w:val="0"/>
                <w:i w:val="0"/>
                <w:sz w:val="12"/>
                <w:szCs w:val="12"/>
              </w:rPr>
            </w:pPr>
            <w:r w:rsidRPr="00C061E0">
              <w:rPr>
                <w:rFonts w:ascii="Times New Roman" w:hAnsi="Times New Roman"/>
                <w:b w:val="0"/>
                <w:i w:val="0"/>
                <w:sz w:val="12"/>
                <w:szCs w:val="12"/>
              </w:rPr>
              <w:t>УВ</w:t>
            </w:r>
          </w:p>
        </w:tc>
        <w:tc>
          <w:tcPr>
            <w:tcW w:w="1078" w:type="pct"/>
            <w:shd w:val="clear" w:color="auto" w:fill="auto"/>
          </w:tcPr>
          <w:p w:rsidR="00C061E0" w:rsidRPr="00C061E0" w:rsidRDefault="00C061E0" w:rsidP="00C061E0">
            <w:pPr>
              <w:pStyle w:val="s1"/>
              <w:spacing w:before="0" w:beforeAutospacing="0" w:after="0" w:afterAutospacing="0"/>
              <w:ind w:right="74"/>
              <w:jc w:val="both"/>
              <w:rPr>
                <w:sz w:val="12"/>
                <w:szCs w:val="12"/>
              </w:rPr>
            </w:pPr>
            <w:r w:rsidRPr="00C061E0">
              <w:rPr>
                <w:sz w:val="12"/>
                <w:szCs w:val="12"/>
              </w:rPr>
              <w:t xml:space="preserve">Хранение и переработка сельскохозяйственной продукции 1.15; </w:t>
            </w:r>
          </w:p>
          <w:p w:rsidR="00C061E0" w:rsidRPr="00C061E0" w:rsidRDefault="00C061E0" w:rsidP="00C061E0">
            <w:pPr>
              <w:pStyle w:val="s16"/>
              <w:spacing w:before="0" w:beforeAutospacing="0" w:after="0" w:afterAutospacing="0"/>
              <w:ind w:right="75"/>
              <w:rPr>
                <w:b/>
                <w:i/>
                <w:sz w:val="12"/>
                <w:szCs w:val="12"/>
              </w:rPr>
            </w:pPr>
            <w:r w:rsidRPr="00C061E0">
              <w:rPr>
                <w:sz w:val="12"/>
                <w:szCs w:val="12"/>
              </w:rPr>
              <w:t>Обеспечение сельскохозяйственного производства 1.18</w:t>
            </w:r>
          </w:p>
        </w:tc>
      </w:tr>
      <w:tr w:rsidR="00C061E0" w:rsidRPr="00C061E0" w:rsidTr="001757BE">
        <w:trPr>
          <w:cantSplit/>
          <w:trHeight w:val="70"/>
        </w:trPr>
        <w:tc>
          <w:tcPr>
            <w:tcW w:w="256" w:type="pct"/>
            <w:shd w:val="clear" w:color="auto" w:fill="auto"/>
          </w:tcPr>
          <w:p w:rsidR="00C061E0" w:rsidRPr="00C061E0" w:rsidRDefault="00C061E0" w:rsidP="00EE5D05">
            <w:pPr>
              <w:pStyle w:val="s1"/>
              <w:numPr>
                <w:ilvl w:val="0"/>
                <w:numId w:val="46"/>
              </w:numPr>
              <w:spacing w:before="0" w:beforeAutospacing="0" w:after="0" w:afterAutospacing="0"/>
              <w:ind w:right="74"/>
              <w:rPr>
                <w:sz w:val="12"/>
                <w:szCs w:val="12"/>
              </w:rPr>
            </w:pPr>
          </w:p>
        </w:tc>
        <w:tc>
          <w:tcPr>
            <w:tcW w:w="1009" w:type="pct"/>
            <w:shd w:val="clear" w:color="auto" w:fill="auto"/>
          </w:tcPr>
          <w:p w:rsidR="00C061E0" w:rsidRPr="00C061E0" w:rsidRDefault="00C061E0" w:rsidP="00C061E0">
            <w:pPr>
              <w:pStyle w:val="s1"/>
              <w:spacing w:before="0" w:beforeAutospacing="0" w:after="0" w:afterAutospacing="0"/>
              <w:ind w:left="74" w:right="74"/>
              <w:rPr>
                <w:sz w:val="12"/>
                <w:szCs w:val="12"/>
              </w:rPr>
            </w:pPr>
            <w:r w:rsidRPr="00C061E0">
              <w:rPr>
                <w:sz w:val="12"/>
                <w:szCs w:val="12"/>
              </w:rPr>
              <w:t>Свиноводство</w:t>
            </w:r>
          </w:p>
        </w:tc>
        <w:tc>
          <w:tcPr>
            <w:tcW w:w="2290" w:type="pct"/>
            <w:shd w:val="clear" w:color="auto" w:fill="auto"/>
          </w:tcPr>
          <w:p w:rsidR="00C061E0" w:rsidRPr="00C061E0" w:rsidRDefault="00C061E0" w:rsidP="00C061E0">
            <w:pPr>
              <w:pStyle w:val="s1"/>
              <w:spacing w:before="0" w:beforeAutospacing="0" w:after="0" w:afterAutospacing="0"/>
              <w:ind w:right="74"/>
              <w:rPr>
                <w:sz w:val="12"/>
                <w:szCs w:val="12"/>
              </w:rPr>
            </w:pPr>
            <w:r w:rsidRPr="00C061E0">
              <w:rPr>
                <w:sz w:val="12"/>
                <w:szCs w:val="12"/>
              </w:rPr>
              <w:t>Осуществление хозяйственной деятельности, связанной с разведением свиней;</w:t>
            </w:r>
          </w:p>
          <w:p w:rsidR="00C061E0" w:rsidRPr="00C061E0" w:rsidRDefault="00C061E0" w:rsidP="00C061E0">
            <w:pPr>
              <w:pStyle w:val="s1"/>
              <w:spacing w:before="0" w:beforeAutospacing="0" w:after="0" w:afterAutospacing="0"/>
              <w:ind w:right="74"/>
              <w:rPr>
                <w:sz w:val="12"/>
                <w:szCs w:val="12"/>
              </w:rPr>
            </w:pPr>
            <w:r w:rsidRPr="00C061E0">
              <w:rPr>
                <w:sz w:val="12"/>
                <w:szCs w:val="12"/>
              </w:rPr>
              <w:t>размещение зданий, сооружений, используемых для содержания и разведения животных, производства, хранения и первичной переработки продукции;</w:t>
            </w:r>
          </w:p>
          <w:p w:rsidR="00C061E0" w:rsidRPr="00C061E0" w:rsidRDefault="00C061E0" w:rsidP="00C061E0">
            <w:pPr>
              <w:pStyle w:val="s1"/>
              <w:spacing w:before="0" w:beforeAutospacing="0" w:after="0" w:afterAutospacing="0"/>
              <w:ind w:right="74"/>
              <w:rPr>
                <w:sz w:val="12"/>
                <w:szCs w:val="12"/>
              </w:rPr>
            </w:pPr>
            <w:r w:rsidRPr="00C061E0">
              <w:rPr>
                <w:sz w:val="12"/>
                <w:szCs w:val="12"/>
              </w:rPr>
              <w:t>разведение племенных животных, производство и использование племенной продукции (материала)</w:t>
            </w:r>
          </w:p>
        </w:tc>
        <w:tc>
          <w:tcPr>
            <w:tcW w:w="177" w:type="pct"/>
            <w:shd w:val="clear" w:color="auto" w:fill="auto"/>
            <w:textDirection w:val="btLr"/>
            <w:vAlign w:val="center"/>
          </w:tcPr>
          <w:p w:rsidR="00C061E0" w:rsidRPr="00C061E0" w:rsidRDefault="00C061E0" w:rsidP="00C061E0">
            <w:pPr>
              <w:pStyle w:val="s1"/>
              <w:spacing w:before="0" w:beforeAutospacing="0" w:after="0" w:afterAutospacing="0"/>
              <w:ind w:left="74" w:right="74"/>
              <w:jc w:val="center"/>
              <w:rPr>
                <w:sz w:val="12"/>
                <w:szCs w:val="12"/>
              </w:rPr>
            </w:pPr>
            <w:r w:rsidRPr="00C061E0">
              <w:rPr>
                <w:sz w:val="12"/>
                <w:szCs w:val="12"/>
              </w:rPr>
              <w:t>1.11</w:t>
            </w:r>
          </w:p>
        </w:tc>
        <w:tc>
          <w:tcPr>
            <w:tcW w:w="191" w:type="pct"/>
            <w:shd w:val="clear" w:color="auto" w:fill="auto"/>
            <w:textDirection w:val="btLr"/>
            <w:vAlign w:val="center"/>
          </w:tcPr>
          <w:p w:rsidR="00C061E0" w:rsidRPr="00C061E0" w:rsidRDefault="00C061E0" w:rsidP="00C061E0">
            <w:pPr>
              <w:pStyle w:val="affffffb"/>
              <w:spacing w:after="0"/>
              <w:ind w:left="113" w:right="113" w:firstLine="0"/>
              <w:jc w:val="center"/>
              <w:rPr>
                <w:rFonts w:ascii="Times New Roman" w:hAnsi="Times New Roman"/>
                <w:b w:val="0"/>
                <w:i w:val="0"/>
                <w:sz w:val="12"/>
                <w:szCs w:val="12"/>
              </w:rPr>
            </w:pPr>
            <w:r w:rsidRPr="00C061E0">
              <w:rPr>
                <w:rFonts w:ascii="Times New Roman" w:hAnsi="Times New Roman"/>
                <w:b w:val="0"/>
                <w:i w:val="0"/>
                <w:sz w:val="12"/>
                <w:szCs w:val="12"/>
              </w:rPr>
              <w:t>УВ</w:t>
            </w:r>
          </w:p>
        </w:tc>
        <w:tc>
          <w:tcPr>
            <w:tcW w:w="1078" w:type="pct"/>
            <w:shd w:val="clear" w:color="auto" w:fill="auto"/>
          </w:tcPr>
          <w:p w:rsidR="00C061E0" w:rsidRPr="00C061E0" w:rsidRDefault="00C061E0" w:rsidP="00C061E0">
            <w:pPr>
              <w:pStyle w:val="s1"/>
              <w:spacing w:before="0" w:beforeAutospacing="0" w:after="0" w:afterAutospacing="0"/>
              <w:ind w:right="74"/>
              <w:jc w:val="both"/>
              <w:rPr>
                <w:sz w:val="12"/>
                <w:szCs w:val="12"/>
              </w:rPr>
            </w:pPr>
            <w:r w:rsidRPr="00C061E0">
              <w:rPr>
                <w:sz w:val="12"/>
                <w:szCs w:val="12"/>
              </w:rPr>
              <w:t xml:space="preserve">Хранение и переработка сельскохозяйственной продукции 1.15; </w:t>
            </w:r>
          </w:p>
          <w:p w:rsidR="00C061E0" w:rsidRPr="00C061E0" w:rsidRDefault="00C061E0" w:rsidP="00C061E0">
            <w:pPr>
              <w:pStyle w:val="s16"/>
              <w:spacing w:before="0" w:beforeAutospacing="0" w:after="0" w:afterAutospacing="0"/>
              <w:ind w:right="75"/>
              <w:rPr>
                <w:b/>
                <w:i/>
                <w:sz w:val="12"/>
                <w:szCs w:val="12"/>
              </w:rPr>
            </w:pPr>
            <w:r w:rsidRPr="00C061E0">
              <w:rPr>
                <w:sz w:val="12"/>
                <w:szCs w:val="12"/>
              </w:rPr>
              <w:t>Обеспечение сельскохозяйственного производства 1.18</w:t>
            </w:r>
          </w:p>
        </w:tc>
      </w:tr>
      <w:tr w:rsidR="00C061E0" w:rsidRPr="00C061E0" w:rsidTr="001757BE">
        <w:trPr>
          <w:cantSplit/>
          <w:trHeight w:val="70"/>
        </w:trPr>
        <w:tc>
          <w:tcPr>
            <w:tcW w:w="256" w:type="pct"/>
            <w:shd w:val="clear" w:color="auto" w:fill="auto"/>
          </w:tcPr>
          <w:p w:rsidR="00C061E0" w:rsidRPr="00C061E0" w:rsidRDefault="00C061E0" w:rsidP="00EE5D05">
            <w:pPr>
              <w:pStyle w:val="s1"/>
              <w:numPr>
                <w:ilvl w:val="0"/>
                <w:numId w:val="46"/>
              </w:numPr>
              <w:spacing w:before="0" w:beforeAutospacing="0" w:after="0" w:afterAutospacing="0"/>
              <w:ind w:right="74"/>
              <w:rPr>
                <w:sz w:val="12"/>
                <w:szCs w:val="12"/>
              </w:rPr>
            </w:pPr>
          </w:p>
        </w:tc>
        <w:tc>
          <w:tcPr>
            <w:tcW w:w="1009" w:type="pct"/>
            <w:shd w:val="clear" w:color="auto" w:fill="auto"/>
          </w:tcPr>
          <w:p w:rsidR="00C061E0" w:rsidRPr="00C061E0" w:rsidRDefault="00C061E0" w:rsidP="00C061E0">
            <w:pPr>
              <w:pStyle w:val="s1"/>
              <w:spacing w:before="0" w:beforeAutospacing="0" w:after="0" w:afterAutospacing="0"/>
              <w:ind w:left="74" w:right="74"/>
              <w:rPr>
                <w:sz w:val="12"/>
                <w:szCs w:val="12"/>
              </w:rPr>
            </w:pPr>
            <w:r w:rsidRPr="00C061E0">
              <w:rPr>
                <w:sz w:val="12"/>
                <w:szCs w:val="12"/>
              </w:rPr>
              <w:t>Пчеловодство</w:t>
            </w:r>
          </w:p>
        </w:tc>
        <w:tc>
          <w:tcPr>
            <w:tcW w:w="2290" w:type="pct"/>
            <w:shd w:val="clear" w:color="auto" w:fill="auto"/>
          </w:tcPr>
          <w:p w:rsidR="00C061E0" w:rsidRPr="00C061E0" w:rsidRDefault="00C061E0" w:rsidP="00C061E0">
            <w:pPr>
              <w:pStyle w:val="s1"/>
              <w:spacing w:before="0" w:beforeAutospacing="0" w:after="0" w:afterAutospacing="0"/>
              <w:ind w:right="74"/>
              <w:rPr>
                <w:sz w:val="12"/>
                <w:szCs w:val="12"/>
              </w:rPr>
            </w:pPr>
            <w:r w:rsidRPr="00C061E0">
              <w:rPr>
                <w:sz w:val="12"/>
                <w:szCs w:val="12"/>
              </w:rPr>
              <w:t>Осуществление хозяйственной деятельности, в том числе на сельскохозяйственных угодьях, по разведению, содержанию и использованию пчел и иных полезных насекомых;</w:t>
            </w:r>
          </w:p>
          <w:p w:rsidR="00C061E0" w:rsidRPr="00C061E0" w:rsidRDefault="00C061E0" w:rsidP="00C061E0">
            <w:pPr>
              <w:pStyle w:val="s1"/>
              <w:spacing w:before="0" w:beforeAutospacing="0" w:after="0" w:afterAutospacing="0"/>
              <w:ind w:right="74"/>
              <w:rPr>
                <w:sz w:val="12"/>
                <w:szCs w:val="12"/>
              </w:rPr>
            </w:pPr>
            <w:r w:rsidRPr="00C061E0">
              <w:rPr>
                <w:sz w:val="12"/>
                <w:szCs w:val="12"/>
              </w:rPr>
              <w:t>размещение ульев, иных объектов и оборудования, необходимого для пчеловодства и разведениях иных полезных насекомых;</w:t>
            </w:r>
          </w:p>
          <w:p w:rsidR="00C061E0" w:rsidRPr="00C061E0" w:rsidRDefault="00C061E0" w:rsidP="00C061E0">
            <w:pPr>
              <w:pStyle w:val="s1"/>
              <w:spacing w:before="0" w:beforeAutospacing="0" w:after="0" w:afterAutospacing="0"/>
              <w:ind w:right="74"/>
              <w:rPr>
                <w:sz w:val="12"/>
                <w:szCs w:val="12"/>
              </w:rPr>
            </w:pPr>
            <w:r w:rsidRPr="00C061E0">
              <w:rPr>
                <w:sz w:val="12"/>
                <w:szCs w:val="12"/>
              </w:rPr>
              <w:t>размещение сооружений используемых для хранения и первичной переработки продукции пчеловодства</w:t>
            </w:r>
          </w:p>
        </w:tc>
        <w:tc>
          <w:tcPr>
            <w:tcW w:w="177" w:type="pct"/>
            <w:shd w:val="clear" w:color="auto" w:fill="auto"/>
            <w:textDirection w:val="btLr"/>
            <w:vAlign w:val="center"/>
          </w:tcPr>
          <w:p w:rsidR="00C061E0" w:rsidRPr="00C061E0" w:rsidRDefault="00C061E0" w:rsidP="00C061E0">
            <w:pPr>
              <w:pStyle w:val="s1"/>
              <w:spacing w:before="0" w:beforeAutospacing="0" w:after="0" w:afterAutospacing="0"/>
              <w:ind w:left="74" w:right="74"/>
              <w:jc w:val="center"/>
              <w:rPr>
                <w:sz w:val="12"/>
                <w:szCs w:val="12"/>
              </w:rPr>
            </w:pPr>
            <w:r w:rsidRPr="00C061E0">
              <w:rPr>
                <w:sz w:val="12"/>
                <w:szCs w:val="12"/>
              </w:rPr>
              <w:t>1.12</w:t>
            </w:r>
          </w:p>
        </w:tc>
        <w:tc>
          <w:tcPr>
            <w:tcW w:w="191" w:type="pct"/>
            <w:shd w:val="clear" w:color="auto" w:fill="auto"/>
            <w:textDirection w:val="btLr"/>
            <w:vAlign w:val="center"/>
          </w:tcPr>
          <w:p w:rsidR="00C061E0" w:rsidRPr="00C061E0" w:rsidRDefault="00C061E0" w:rsidP="00C061E0">
            <w:pPr>
              <w:pStyle w:val="affffffb"/>
              <w:spacing w:after="0"/>
              <w:ind w:left="113" w:right="113" w:firstLine="0"/>
              <w:jc w:val="center"/>
              <w:rPr>
                <w:rFonts w:ascii="Times New Roman" w:hAnsi="Times New Roman"/>
                <w:b w:val="0"/>
                <w:i w:val="0"/>
                <w:sz w:val="12"/>
                <w:szCs w:val="12"/>
              </w:rPr>
            </w:pPr>
            <w:r w:rsidRPr="00C061E0">
              <w:rPr>
                <w:rFonts w:ascii="Times New Roman" w:hAnsi="Times New Roman"/>
                <w:b w:val="0"/>
                <w:i w:val="0"/>
                <w:sz w:val="12"/>
                <w:szCs w:val="12"/>
              </w:rPr>
              <w:t>УВ</w:t>
            </w:r>
          </w:p>
        </w:tc>
        <w:tc>
          <w:tcPr>
            <w:tcW w:w="1078" w:type="pct"/>
            <w:shd w:val="clear" w:color="auto" w:fill="auto"/>
          </w:tcPr>
          <w:p w:rsidR="00C061E0" w:rsidRPr="00C061E0" w:rsidRDefault="00C061E0" w:rsidP="00C061E0">
            <w:pPr>
              <w:pStyle w:val="s1"/>
              <w:spacing w:before="0" w:beforeAutospacing="0" w:after="0" w:afterAutospacing="0"/>
              <w:ind w:right="74"/>
              <w:jc w:val="both"/>
              <w:rPr>
                <w:sz w:val="12"/>
                <w:szCs w:val="12"/>
              </w:rPr>
            </w:pPr>
            <w:r w:rsidRPr="00C061E0">
              <w:rPr>
                <w:sz w:val="12"/>
                <w:szCs w:val="12"/>
              </w:rPr>
              <w:t xml:space="preserve">Хранение и переработка сельскохозяйственной продукции 1.15; </w:t>
            </w:r>
          </w:p>
          <w:p w:rsidR="00C061E0" w:rsidRPr="00C061E0" w:rsidRDefault="00C061E0" w:rsidP="00C061E0">
            <w:pPr>
              <w:pStyle w:val="s16"/>
              <w:spacing w:before="0" w:beforeAutospacing="0" w:after="0" w:afterAutospacing="0"/>
              <w:ind w:right="75"/>
              <w:rPr>
                <w:b/>
                <w:i/>
                <w:sz w:val="12"/>
                <w:szCs w:val="12"/>
              </w:rPr>
            </w:pPr>
            <w:r w:rsidRPr="00C061E0">
              <w:rPr>
                <w:sz w:val="12"/>
                <w:szCs w:val="12"/>
              </w:rPr>
              <w:t>Обеспечение сельскохозяйственного производства 1.18</w:t>
            </w:r>
          </w:p>
        </w:tc>
      </w:tr>
      <w:tr w:rsidR="00C061E0" w:rsidRPr="00C061E0" w:rsidTr="001757BE">
        <w:trPr>
          <w:cantSplit/>
          <w:trHeight w:val="70"/>
        </w:trPr>
        <w:tc>
          <w:tcPr>
            <w:tcW w:w="256" w:type="pct"/>
            <w:shd w:val="clear" w:color="auto" w:fill="auto"/>
          </w:tcPr>
          <w:p w:rsidR="00C061E0" w:rsidRPr="00C061E0" w:rsidRDefault="00C061E0" w:rsidP="00EE5D05">
            <w:pPr>
              <w:pStyle w:val="s1"/>
              <w:numPr>
                <w:ilvl w:val="0"/>
                <w:numId w:val="46"/>
              </w:numPr>
              <w:spacing w:before="0" w:beforeAutospacing="0" w:after="0" w:afterAutospacing="0"/>
              <w:ind w:right="74"/>
              <w:rPr>
                <w:sz w:val="12"/>
                <w:szCs w:val="12"/>
              </w:rPr>
            </w:pPr>
          </w:p>
        </w:tc>
        <w:tc>
          <w:tcPr>
            <w:tcW w:w="1009" w:type="pct"/>
            <w:shd w:val="clear" w:color="auto" w:fill="auto"/>
          </w:tcPr>
          <w:p w:rsidR="00C061E0" w:rsidRPr="00C061E0" w:rsidRDefault="00C061E0" w:rsidP="00C061E0">
            <w:pPr>
              <w:pStyle w:val="s1"/>
              <w:spacing w:before="0" w:beforeAutospacing="0" w:after="0" w:afterAutospacing="0"/>
              <w:ind w:left="74" w:right="74"/>
              <w:rPr>
                <w:sz w:val="12"/>
                <w:szCs w:val="12"/>
              </w:rPr>
            </w:pPr>
            <w:r w:rsidRPr="00C061E0">
              <w:rPr>
                <w:sz w:val="12"/>
                <w:szCs w:val="12"/>
              </w:rPr>
              <w:t>Рыбоводство</w:t>
            </w:r>
          </w:p>
        </w:tc>
        <w:tc>
          <w:tcPr>
            <w:tcW w:w="2290" w:type="pct"/>
            <w:shd w:val="clear" w:color="auto" w:fill="auto"/>
          </w:tcPr>
          <w:p w:rsidR="00C061E0" w:rsidRPr="00C061E0" w:rsidRDefault="00C061E0" w:rsidP="00C061E0">
            <w:pPr>
              <w:pStyle w:val="s1"/>
              <w:spacing w:before="0" w:beforeAutospacing="0" w:after="0" w:afterAutospacing="0"/>
              <w:ind w:right="74"/>
              <w:rPr>
                <w:sz w:val="12"/>
                <w:szCs w:val="12"/>
              </w:rPr>
            </w:pPr>
            <w:r w:rsidRPr="00C061E0">
              <w:rPr>
                <w:sz w:val="12"/>
                <w:szCs w:val="12"/>
              </w:rPr>
              <w:t>Осуществление хозяйственной деятельности, связанной с разведением и (или) содержанием, выращиванием объектов рыбоводства (аквакультуры); размещение зданий, сооружений, оборудования, необходимых для осуществления рыбоводства (аквакультуры)</w:t>
            </w:r>
          </w:p>
        </w:tc>
        <w:tc>
          <w:tcPr>
            <w:tcW w:w="177" w:type="pct"/>
            <w:shd w:val="clear" w:color="auto" w:fill="auto"/>
            <w:textDirection w:val="btLr"/>
            <w:vAlign w:val="center"/>
          </w:tcPr>
          <w:p w:rsidR="00C061E0" w:rsidRPr="00C061E0" w:rsidRDefault="00C061E0" w:rsidP="00C061E0">
            <w:pPr>
              <w:pStyle w:val="s1"/>
              <w:spacing w:before="0" w:beforeAutospacing="0" w:after="0" w:afterAutospacing="0"/>
              <w:ind w:left="74" w:right="74"/>
              <w:jc w:val="center"/>
              <w:rPr>
                <w:sz w:val="12"/>
                <w:szCs w:val="12"/>
              </w:rPr>
            </w:pPr>
            <w:r w:rsidRPr="00C061E0">
              <w:rPr>
                <w:sz w:val="12"/>
                <w:szCs w:val="12"/>
              </w:rPr>
              <w:t>1.13</w:t>
            </w:r>
          </w:p>
        </w:tc>
        <w:tc>
          <w:tcPr>
            <w:tcW w:w="191" w:type="pct"/>
            <w:shd w:val="clear" w:color="auto" w:fill="auto"/>
            <w:textDirection w:val="btLr"/>
            <w:vAlign w:val="center"/>
          </w:tcPr>
          <w:p w:rsidR="00C061E0" w:rsidRPr="00C061E0" w:rsidRDefault="00C061E0" w:rsidP="00C061E0">
            <w:pPr>
              <w:pStyle w:val="affffffb"/>
              <w:spacing w:after="0"/>
              <w:ind w:left="113" w:right="113" w:firstLine="0"/>
              <w:jc w:val="center"/>
              <w:rPr>
                <w:rFonts w:ascii="Times New Roman" w:hAnsi="Times New Roman"/>
                <w:b w:val="0"/>
                <w:i w:val="0"/>
                <w:sz w:val="12"/>
                <w:szCs w:val="12"/>
              </w:rPr>
            </w:pPr>
            <w:r w:rsidRPr="00C061E0">
              <w:rPr>
                <w:rFonts w:ascii="Times New Roman" w:hAnsi="Times New Roman"/>
                <w:b w:val="0"/>
                <w:i w:val="0"/>
                <w:sz w:val="12"/>
                <w:szCs w:val="12"/>
              </w:rPr>
              <w:t>УВ</w:t>
            </w:r>
          </w:p>
        </w:tc>
        <w:tc>
          <w:tcPr>
            <w:tcW w:w="1078" w:type="pct"/>
            <w:shd w:val="clear" w:color="auto" w:fill="auto"/>
          </w:tcPr>
          <w:p w:rsidR="00C061E0" w:rsidRPr="00C061E0" w:rsidRDefault="00C061E0" w:rsidP="00C061E0">
            <w:pPr>
              <w:pStyle w:val="s1"/>
              <w:spacing w:before="0" w:beforeAutospacing="0" w:after="0" w:afterAutospacing="0"/>
              <w:ind w:right="74"/>
              <w:jc w:val="both"/>
              <w:rPr>
                <w:sz w:val="12"/>
                <w:szCs w:val="12"/>
              </w:rPr>
            </w:pPr>
            <w:r w:rsidRPr="00C061E0">
              <w:rPr>
                <w:sz w:val="12"/>
                <w:szCs w:val="12"/>
              </w:rPr>
              <w:t xml:space="preserve">Хранение и переработка сельскохозяйственной продукции 1.15; </w:t>
            </w:r>
          </w:p>
          <w:p w:rsidR="00C061E0" w:rsidRPr="00C061E0" w:rsidRDefault="00C061E0" w:rsidP="00C061E0">
            <w:pPr>
              <w:pStyle w:val="s16"/>
              <w:spacing w:before="0" w:beforeAutospacing="0" w:after="0" w:afterAutospacing="0"/>
              <w:ind w:right="75"/>
              <w:rPr>
                <w:b/>
                <w:i/>
                <w:sz w:val="12"/>
                <w:szCs w:val="12"/>
              </w:rPr>
            </w:pPr>
            <w:r w:rsidRPr="00C061E0">
              <w:rPr>
                <w:sz w:val="12"/>
                <w:szCs w:val="12"/>
              </w:rPr>
              <w:t>Обеспечение сельскохозяйственного производства 1.18</w:t>
            </w:r>
          </w:p>
        </w:tc>
      </w:tr>
      <w:tr w:rsidR="00C061E0" w:rsidRPr="00C061E0" w:rsidTr="001757BE">
        <w:trPr>
          <w:cantSplit/>
          <w:trHeight w:val="70"/>
        </w:trPr>
        <w:tc>
          <w:tcPr>
            <w:tcW w:w="256" w:type="pct"/>
            <w:shd w:val="clear" w:color="auto" w:fill="auto"/>
          </w:tcPr>
          <w:p w:rsidR="00C061E0" w:rsidRPr="00C061E0" w:rsidRDefault="00C061E0" w:rsidP="00EE5D05">
            <w:pPr>
              <w:pStyle w:val="s1"/>
              <w:numPr>
                <w:ilvl w:val="0"/>
                <w:numId w:val="46"/>
              </w:numPr>
              <w:spacing w:before="0" w:beforeAutospacing="0" w:after="0" w:afterAutospacing="0"/>
              <w:ind w:right="74"/>
              <w:rPr>
                <w:sz w:val="12"/>
                <w:szCs w:val="12"/>
              </w:rPr>
            </w:pPr>
          </w:p>
        </w:tc>
        <w:tc>
          <w:tcPr>
            <w:tcW w:w="1009" w:type="pct"/>
            <w:shd w:val="clear" w:color="auto" w:fill="auto"/>
          </w:tcPr>
          <w:p w:rsidR="00C061E0" w:rsidRPr="00C061E0" w:rsidRDefault="00C061E0" w:rsidP="00C061E0">
            <w:pPr>
              <w:pStyle w:val="s1"/>
              <w:spacing w:before="0" w:beforeAutospacing="0" w:after="0" w:afterAutospacing="0"/>
              <w:ind w:left="74" w:right="74"/>
              <w:rPr>
                <w:sz w:val="12"/>
                <w:szCs w:val="12"/>
              </w:rPr>
            </w:pPr>
            <w:r w:rsidRPr="00C061E0">
              <w:rPr>
                <w:sz w:val="12"/>
                <w:szCs w:val="12"/>
              </w:rPr>
              <w:t>Научное обеспечение сельского хозяйства</w:t>
            </w:r>
          </w:p>
        </w:tc>
        <w:tc>
          <w:tcPr>
            <w:tcW w:w="2290" w:type="pct"/>
            <w:shd w:val="clear" w:color="auto" w:fill="auto"/>
          </w:tcPr>
          <w:p w:rsidR="00C061E0" w:rsidRPr="00C061E0" w:rsidRDefault="00C061E0" w:rsidP="001757BE">
            <w:pPr>
              <w:pStyle w:val="s1"/>
              <w:spacing w:before="0" w:beforeAutospacing="0" w:after="0" w:afterAutospacing="0"/>
              <w:ind w:right="74"/>
              <w:rPr>
                <w:sz w:val="12"/>
                <w:szCs w:val="12"/>
              </w:rPr>
            </w:pPr>
            <w:r w:rsidRPr="00C061E0">
              <w:rPr>
                <w:sz w:val="12"/>
                <w:szCs w:val="12"/>
              </w:rPr>
              <w:t>Осуществление научной и селекционной работы, ведения сельского хозяйства для получения ценных с научной точки зрения образцов растительного и животного мира; размещение коллекций генетических ресурсов растений</w:t>
            </w:r>
          </w:p>
        </w:tc>
        <w:tc>
          <w:tcPr>
            <w:tcW w:w="177" w:type="pct"/>
            <w:shd w:val="clear" w:color="auto" w:fill="auto"/>
            <w:textDirection w:val="btLr"/>
            <w:vAlign w:val="center"/>
          </w:tcPr>
          <w:p w:rsidR="00C061E0" w:rsidRPr="00C061E0" w:rsidRDefault="00C061E0" w:rsidP="00C061E0">
            <w:pPr>
              <w:pStyle w:val="s1"/>
              <w:spacing w:before="0" w:beforeAutospacing="0" w:after="0" w:afterAutospacing="0"/>
              <w:ind w:left="74" w:right="74"/>
              <w:jc w:val="center"/>
              <w:rPr>
                <w:sz w:val="12"/>
                <w:szCs w:val="12"/>
              </w:rPr>
            </w:pPr>
            <w:r w:rsidRPr="00C061E0">
              <w:rPr>
                <w:sz w:val="12"/>
                <w:szCs w:val="12"/>
              </w:rPr>
              <w:t>1.14</w:t>
            </w:r>
          </w:p>
        </w:tc>
        <w:tc>
          <w:tcPr>
            <w:tcW w:w="191" w:type="pct"/>
            <w:shd w:val="clear" w:color="auto" w:fill="auto"/>
            <w:textDirection w:val="btLr"/>
            <w:vAlign w:val="center"/>
          </w:tcPr>
          <w:p w:rsidR="00C061E0" w:rsidRPr="00C061E0" w:rsidRDefault="00C061E0" w:rsidP="00C061E0">
            <w:pPr>
              <w:pStyle w:val="affffffb"/>
              <w:spacing w:after="0"/>
              <w:ind w:left="113" w:right="113" w:firstLine="0"/>
              <w:jc w:val="center"/>
              <w:rPr>
                <w:rFonts w:ascii="Times New Roman" w:hAnsi="Times New Roman"/>
                <w:b w:val="0"/>
                <w:i w:val="0"/>
                <w:sz w:val="12"/>
                <w:szCs w:val="12"/>
              </w:rPr>
            </w:pPr>
            <w:r w:rsidRPr="00C061E0">
              <w:rPr>
                <w:rFonts w:ascii="Times New Roman" w:hAnsi="Times New Roman"/>
                <w:b w:val="0"/>
                <w:i w:val="0"/>
                <w:sz w:val="12"/>
                <w:szCs w:val="12"/>
              </w:rPr>
              <w:t>УВ</w:t>
            </w:r>
          </w:p>
        </w:tc>
        <w:tc>
          <w:tcPr>
            <w:tcW w:w="1078" w:type="pct"/>
            <w:shd w:val="clear" w:color="auto" w:fill="auto"/>
          </w:tcPr>
          <w:p w:rsidR="00C061E0" w:rsidRPr="00C061E0" w:rsidRDefault="00C061E0" w:rsidP="00C061E0">
            <w:pPr>
              <w:pStyle w:val="s16"/>
              <w:spacing w:before="0" w:beforeAutospacing="0" w:after="0" w:afterAutospacing="0"/>
              <w:ind w:right="75"/>
              <w:jc w:val="center"/>
              <w:rPr>
                <w:b/>
                <w:i/>
                <w:sz w:val="12"/>
                <w:szCs w:val="12"/>
              </w:rPr>
            </w:pPr>
            <w:r w:rsidRPr="00C061E0">
              <w:rPr>
                <w:sz w:val="12"/>
                <w:szCs w:val="12"/>
              </w:rPr>
              <w:t>-</w:t>
            </w:r>
          </w:p>
        </w:tc>
      </w:tr>
      <w:tr w:rsidR="00C061E0" w:rsidRPr="00C061E0" w:rsidTr="001757BE">
        <w:trPr>
          <w:cantSplit/>
          <w:trHeight w:val="70"/>
        </w:trPr>
        <w:tc>
          <w:tcPr>
            <w:tcW w:w="256" w:type="pct"/>
            <w:shd w:val="clear" w:color="auto" w:fill="auto"/>
          </w:tcPr>
          <w:p w:rsidR="00C061E0" w:rsidRPr="00C061E0" w:rsidRDefault="00C061E0" w:rsidP="00EE5D05">
            <w:pPr>
              <w:pStyle w:val="s1"/>
              <w:numPr>
                <w:ilvl w:val="0"/>
                <w:numId w:val="46"/>
              </w:numPr>
              <w:spacing w:before="0" w:beforeAutospacing="0" w:after="0" w:afterAutospacing="0"/>
              <w:ind w:right="74"/>
              <w:rPr>
                <w:sz w:val="12"/>
                <w:szCs w:val="12"/>
              </w:rPr>
            </w:pPr>
          </w:p>
        </w:tc>
        <w:tc>
          <w:tcPr>
            <w:tcW w:w="1009" w:type="pct"/>
            <w:shd w:val="clear" w:color="auto" w:fill="auto"/>
          </w:tcPr>
          <w:p w:rsidR="00C061E0" w:rsidRPr="00C061E0" w:rsidRDefault="00C061E0" w:rsidP="00C061E0">
            <w:pPr>
              <w:pStyle w:val="s1"/>
              <w:spacing w:before="0" w:beforeAutospacing="0" w:after="0" w:afterAutospacing="0"/>
              <w:ind w:left="74" w:right="74"/>
              <w:rPr>
                <w:sz w:val="12"/>
                <w:szCs w:val="12"/>
              </w:rPr>
            </w:pPr>
            <w:r w:rsidRPr="00C061E0">
              <w:rPr>
                <w:sz w:val="12"/>
                <w:szCs w:val="12"/>
              </w:rPr>
              <w:t>Хранение и переработка</w:t>
            </w:r>
          </w:p>
          <w:p w:rsidR="00C061E0" w:rsidRPr="00C061E0" w:rsidRDefault="00C061E0" w:rsidP="00C061E0">
            <w:pPr>
              <w:pStyle w:val="s1"/>
              <w:spacing w:before="0" w:beforeAutospacing="0" w:after="0" w:afterAutospacing="0"/>
              <w:ind w:left="74" w:right="74"/>
              <w:rPr>
                <w:sz w:val="12"/>
                <w:szCs w:val="12"/>
              </w:rPr>
            </w:pPr>
            <w:r w:rsidRPr="00C061E0">
              <w:rPr>
                <w:sz w:val="12"/>
                <w:szCs w:val="12"/>
              </w:rPr>
              <w:t>сельскохозяйственной</w:t>
            </w:r>
          </w:p>
          <w:p w:rsidR="00C061E0" w:rsidRPr="00C061E0" w:rsidRDefault="00C061E0" w:rsidP="00C061E0">
            <w:pPr>
              <w:pStyle w:val="s1"/>
              <w:spacing w:before="0" w:beforeAutospacing="0" w:after="0" w:afterAutospacing="0"/>
              <w:ind w:left="74" w:right="74"/>
              <w:rPr>
                <w:sz w:val="12"/>
                <w:szCs w:val="12"/>
              </w:rPr>
            </w:pPr>
            <w:r w:rsidRPr="00C061E0">
              <w:rPr>
                <w:sz w:val="12"/>
                <w:szCs w:val="12"/>
              </w:rPr>
              <w:t>продукции</w:t>
            </w:r>
          </w:p>
        </w:tc>
        <w:tc>
          <w:tcPr>
            <w:tcW w:w="2290" w:type="pct"/>
            <w:shd w:val="clear" w:color="auto" w:fill="auto"/>
          </w:tcPr>
          <w:p w:rsidR="00C061E0" w:rsidRPr="00C061E0" w:rsidRDefault="00C061E0" w:rsidP="001757BE">
            <w:pPr>
              <w:pStyle w:val="s1"/>
              <w:spacing w:before="0" w:beforeAutospacing="0" w:after="0" w:afterAutospacing="0"/>
              <w:ind w:right="74"/>
              <w:rPr>
                <w:sz w:val="12"/>
                <w:szCs w:val="12"/>
              </w:rPr>
            </w:pPr>
            <w:r w:rsidRPr="00C061E0">
              <w:rPr>
                <w:sz w:val="12"/>
                <w:szCs w:val="12"/>
              </w:rPr>
              <w:t>Размещение зданий, сооружений, используемых для производства, хранения, первичной и глубокой переработки сельскохозяйственной продукции</w:t>
            </w:r>
          </w:p>
        </w:tc>
        <w:tc>
          <w:tcPr>
            <w:tcW w:w="177" w:type="pct"/>
            <w:shd w:val="clear" w:color="auto" w:fill="auto"/>
            <w:textDirection w:val="btLr"/>
            <w:vAlign w:val="center"/>
          </w:tcPr>
          <w:p w:rsidR="00C061E0" w:rsidRPr="00C061E0" w:rsidRDefault="00C061E0" w:rsidP="00C061E0">
            <w:pPr>
              <w:pStyle w:val="s1"/>
              <w:spacing w:before="0" w:beforeAutospacing="0" w:after="0" w:afterAutospacing="0"/>
              <w:ind w:left="74" w:right="74"/>
              <w:jc w:val="center"/>
              <w:rPr>
                <w:sz w:val="12"/>
                <w:szCs w:val="12"/>
              </w:rPr>
            </w:pPr>
            <w:r w:rsidRPr="00C061E0">
              <w:rPr>
                <w:sz w:val="12"/>
                <w:szCs w:val="12"/>
              </w:rPr>
              <w:t>1.15</w:t>
            </w:r>
          </w:p>
        </w:tc>
        <w:tc>
          <w:tcPr>
            <w:tcW w:w="191" w:type="pct"/>
            <w:shd w:val="clear" w:color="auto" w:fill="auto"/>
            <w:textDirection w:val="btLr"/>
            <w:vAlign w:val="center"/>
          </w:tcPr>
          <w:p w:rsidR="00C061E0" w:rsidRPr="00C061E0" w:rsidRDefault="00C061E0" w:rsidP="00C061E0">
            <w:pPr>
              <w:pStyle w:val="affffffb"/>
              <w:spacing w:after="0"/>
              <w:ind w:left="113" w:right="113" w:firstLine="0"/>
              <w:jc w:val="center"/>
              <w:rPr>
                <w:rFonts w:ascii="Times New Roman" w:hAnsi="Times New Roman"/>
                <w:b w:val="0"/>
                <w:i w:val="0"/>
                <w:sz w:val="12"/>
                <w:szCs w:val="12"/>
              </w:rPr>
            </w:pPr>
            <w:r w:rsidRPr="00C061E0">
              <w:rPr>
                <w:rFonts w:ascii="Times New Roman" w:hAnsi="Times New Roman"/>
                <w:b w:val="0"/>
                <w:i w:val="0"/>
                <w:sz w:val="12"/>
                <w:szCs w:val="12"/>
              </w:rPr>
              <w:t>ОВ</w:t>
            </w:r>
          </w:p>
        </w:tc>
        <w:tc>
          <w:tcPr>
            <w:tcW w:w="1078" w:type="pct"/>
            <w:shd w:val="clear" w:color="auto" w:fill="auto"/>
          </w:tcPr>
          <w:p w:rsidR="00C061E0" w:rsidRPr="00C061E0" w:rsidRDefault="00C061E0" w:rsidP="00C061E0">
            <w:pPr>
              <w:pStyle w:val="s16"/>
              <w:spacing w:before="0" w:beforeAutospacing="0" w:after="0" w:afterAutospacing="0"/>
              <w:ind w:right="75"/>
              <w:jc w:val="center"/>
              <w:rPr>
                <w:b/>
                <w:i/>
                <w:sz w:val="12"/>
                <w:szCs w:val="12"/>
              </w:rPr>
            </w:pPr>
            <w:r w:rsidRPr="00C061E0">
              <w:rPr>
                <w:sz w:val="12"/>
                <w:szCs w:val="12"/>
              </w:rPr>
              <w:t>-</w:t>
            </w:r>
          </w:p>
        </w:tc>
      </w:tr>
      <w:tr w:rsidR="00C061E0" w:rsidRPr="00C061E0" w:rsidTr="001757BE">
        <w:trPr>
          <w:cantSplit/>
          <w:trHeight w:val="70"/>
        </w:trPr>
        <w:tc>
          <w:tcPr>
            <w:tcW w:w="256" w:type="pct"/>
            <w:shd w:val="clear" w:color="auto" w:fill="auto"/>
          </w:tcPr>
          <w:p w:rsidR="00C061E0" w:rsidRPr="00C061E0" w:rsidRDefault="00C061E0" w:rsidP="00EE5D05">
            <w:pPr>
              <w:pStyle w:val="s1"/>
              <w:numPr>
                <w:ilvl w:val="0"/>
                <w:numId w:val="46"/>
              </w:numPr>
              <w:spacing w:before="0" w:beforeAutospacing="0" w:after="0" w:afterAutospacing="0"/>
              <w:ind w:right="75"/>
              <w:rPr>
                <w:sz w:val="12"/>
                <w:szCs w:val="12"/>
              </w:rPr>
            </w:pPr>
          </w:p>
        </w:tc>
        <w:tc>
          <w:tcPr>
            <w:tcW w:w="1009" w:type="pct"/>
            <w:shd w:val="clear" w:color="auto" w:fill="auto"/>
          </w:tcPr>
          <w:p w:rsidR="00C061E0" w:rsidRPr="00C061E0" w:rsidRDefault="00C061E0" w:rsidP="00C061E0">
            <w:pPr>
              <w:pStyle w:val="s1"/>
              <w:spacing w:before="0" w:beforeAutospacing="0" w:after="0" w:afterAutospacing="0"/>
              <w:ind w:left="75" w:right="75"/>
              <w:rPr>
                <w:sz w:val="12"/>
                <w:szCs w:val="12"/>
              </w:rPr>
            </w:pPr>
            <w:r w:rsidRPr="00C061E0">
              <w:rPr>
                <w:sz w:val="12"/>
                <w:szCs w:val="12"/>
              </w:rPr>
              <w:t>Питомники</w:t>
            </w:r>
          </w:p>
        </w:tc>
        <w:tc>
          <w:tcPr>
            <w:tcW w:w="2290" w:type="pct"/>
            <w:shd w:val="clear" w:color="auto" w:fill="auto"/>
          </w:tcPr>
          <w:p w:rsidR="00C061E0" w:rsidRPr="00C061E0" w:rsidRDefault="00C061E0" w:rsidP="001757BE">
            <w:pPr>
              <w:pStyle w:val="s1"/>
              <w:spacing w:before="0" w:beforeAutospacing="0" w:after="0" w:afterAutospacing="0"/>
              <w:ind w:right="75"/>
              <w:rPr>
                <w:sz w:val="12"/>
                <w:szCs w:val="12"/>
              </w:rPr>
            </w:pPr>
            <w:r w:rsidRPr="00C061E0">
              <w:rPr>
                <w:sz w:val="12"/>
                <w:szCs w:val="12"/>
              </w:rPr>
              <w:t>Выращивание и реализация подроста деревьев и кустарников, используемых в сельском хозяйстве, а также иных сельскохозяйственных культур для получения рассады и семян;</w:t>
            </w:r>
          </w:p>
          <w:p w:rsidR="00C061E0" w:rsidRPr="00C061E0" w:rsidRDefault="00C061E0" w:rsidP="001757BE">
            <w:pPr>
              <w:pStyle w:val="s1"/>
              <w:spacing w:before="0" w:beforeAutospacing="0" w:after="0" w:afterAutospacing="0"/>
              <w:ind w:right="75"/>
              <w:rPr>
                <w:sz w:val="12"/>
                <w:szCs w:val="12"/>
              </w:rPr>
            </w:pPr>
            <w:r w:rsidRPr="00C061E0">
              <w:rPr>
                <w:sz w:val="12"/>
                <w:szCs w:val="12"/>
              </w:rPr>
              <w:t>размещение сооружений, необходимых для указанных видов сельскохозяйственного производства</w:t>
            </w:r>
          </w:p>
        </w:tc>
        <w:tc>
          <w:tcPr>
            <w:tcW w:w="177" w:type="pct"/>
            <w:shd w:val="clear" w:color="auto" w:fill="auto"/>
            <w:textDirection w:val="btLr"/>
            <w:vAlign w:val="center"/>
          </w:tcPr>
          <w:p w:rsidR="00C061E0" w:rsidRPr="00C061E0" w:rsidRDefault="00C061E0" w:rsidP="00C061E0">
            <w:pPr>
              <w:pStyle w:val="s1"/>
              <w:spacing w:before="0" w:beforeAutospacing="0" w:after="0" w:afterAutospacing="0"/>
              <w:ind w:left="75" w:right="75"/>
              <w:jc w:val="center"/>
              <w:rPr>
                <w:sz w:val="12"/>
                <w:szCs w:val="12"/>
              </w:rPr>
            </w:pPr>
            <w:r w:rsidRPr="00C061E0">
              <w:rPr>
                <w:sz w:val="12"/>
                <w:szCs w:val="12"/>
              </w:rPr>
              <w:t>1.17</w:t>
            </w:r>
          </w:p>
        </w:tc>
        <w:tc>
          <w:tcPr>
            <w:tcW w:w="191" w:type="pct"/>
            <w:shd w:val="clear" w:color="auto" w:fill="auto"/>
            <w:textDirection w:val="btLr"/>
            <w:vAlign w:val="center"/>
          </w:tcPr>
          <w:p w:rsidR="00C061E0" w:rsidRPr="00C061E0" w:rsidRDefault="00C061E0" w:rsidP="00C061E0">
            <w:pPr>
              <w:pStyle w:val="affffffb"/>
              <w:spacing w:after="0"/>
              <w:ind w:left="113" w:right="113" w:firstLine="0"/>
              <w:jc w:val="center"/>
              <w:rPr>
                <w:rFonts w:ascii="Times New Roman" w:hAnsi="Times New Roman"/>
                <w:b w:val="0"/>
                <w:i w:val="0"/>
                <w:sz w:val="12"/>
                <w:szCs w:val="12"/>
              </w:rPr>
            </w:pPr>
            <w:r w:rsidRPr="00C061E0">
              <w:rPr>
                <w:rFonts w:ascii="Times New Roman" w:hAnsi="Times New Roman"/>
                <w:b w:val="0"/>
                <w:i w:val="0"/>
                <w:sz w:val="12"/>
                <w:szCs w:val="12"/>
              </w:rPr>
              <w:t>ОВ</w:t>
            </w:r>
          </w:p>
        </w:tc>
        <w:tc>
          <w:tcPr>
            <w:tcW w:w="1078" w:type="pct"/>
            <w:shd w:val="clear" w:color="auto" w:fill="auto"/>
          </w:tcPr>
          <w:p w:rsidR="00C061E0" w:rsidRPr="00C061E0" w:rsidRDefault="00C061E0" w:rsidP="00C061E0">
            <w:pPr>
              <w:pStyle w:val="affffffb"/>
              <w:spacing w:after="0"/>
              <w:ind w:firstLine="0"/>
              <w:jc w:val="center"/>
              <w:rPr>
                <w:rFonts w:ascii="Times New Roman" w:hAnsi="Times New Roman"/>
                <w:b w:val="0"/>
                <w:i w:val="0"/>
                <w:sz w:val="12"/>
                <w:szCs w:val="12"/>
              </w:rPr>
            </w:pPr>
            <w:r w:rsidRPr="00C061E0">
              <w:rPr>
                <w:rFonts w:ascii="Times New Roman" w:hAnsi="Times New Roman"/>
                <w:b w:val="0"/>
                <w:i w:val="0"/>
                <w:sz w:val="12"/>
                <w:szCs w:val="12"/>
              </w:rPr>
              <w:t>-</w:t>
            </w:r>
          </w:p>
        </w:tc>
      </w:tr>
      <w:tr w:rsidR="00C061E0" w:rsidRPr="00C061E0" w:rsidTr="001757BE">
        <w:trPr>
          <w:cantSplit/>
          <w:trHeight w:val="134"/>
        </w:trPr>
        <w:tc>
          <w:tcPr>
            <w:tcW w:w="256" w:type="pct"/>
            <w:shd w:val="clear" w:color="auto" w:fill="auto"/>
          </w:tcPr>
          <w:p w:rsidR="00C061E0" w:rsidRPr="00C061E0" w:rsidRDefault="00C061E0" w:rsidP="00EE5D05">
            <w:pPr>
              <w:pStyle w:val="s1"/>
              <w:numPr>
                <w:ilvl w:val="0"/>
                <w:numId w:val="46"/>
              </w:numPr>
              <w:spacing w:before="0" w:beforeAutospacing="0" w:after="0" w:afterAutospacing="0"/>
              <w:ind w:right="75"/>
              <w:rPr>
                <w:sz w:val="12"/>
                <w:szCs w:val="12"/>
              </w:rPr>
            </w:pPr>
          </w:p>
        </w:tc>
        <w:tc>
          <w:tcPr>
            <w:tcW w:w="1009" w:type="pct"/>
            <w:shd w:val="clear" w:color="auto" w:fill="auto"/>
          </w:tcPr>
          <w:p w:rsidR="00C061E0" w:rsidRPr="00C061E0" w:rsidRDefault="00C061E0" w:rsidP="00C061E0">
            <w:pPr>
              <w:pStyle w:val="s1"/>
              <w:spacing w:before="0" w:beforeAutospacing="0" w:after="0" w:afterAutospacing="0"/>
              <w:ind w:left="75" w:right="75"/>
              <w:rPr>
                <w:sz w:val="12"/>
                <w:szCs w:val="12"/>
              </w:rPr>
            </w:pPr>
            <w:r w:rsidRPr="00C061E0">
              <w:rPr>
                <w:sz w:val="12"/>
                <w:szCs w:val="12"/>
              </w:rPr>
              <w:t>Обеспечение</w:t>
            </w:r>
          </w:p>
          <w:p w:rsidR="00C061E0" w:rsidRPr="00C061E0" w:rsidRDefault="00C061E0" w:rsidP="00C061E0">
            <w:pPr>
              <w:pStyle w:val="s1"/>
              <w:spacing w:before="0" w:beforeAutospacing="0" w:after="0" w:afterAutospacing="0"/>
              <w:ind w:left="75" w:right="75"/>
              <w:rPr>
                <w:sz w:val="12"/>
                <w:szCs w:val="12"/>
              </w:rPr>
            </w:pPr>
            <w:r w:rsidRPr="00C061E0">
              <w:rPr>
                <w:sz w:val="12"/>
                <w:szCs w:val="12"/>
              </w:rPr>
              <w:t>сельскохозяйственного</w:t>
            </w:r>
          </w:p>
          <w:p w:rsidR="00C061E0" w:rsidRPr="00C061E0" w:rsidRDefault="00C061E0" w:rsidP="00C061E0">
            <w:pPr>
              <w:pStyle w:val="s1"/>
              <w:spacing w:before="0" w:beforeAutospacing="0" w:after="0" w:afterAutospacing="0"/>
              <w:ind w:left="75" w:right="75"/>
              <w:rPr>
                <w:sz w:val="12"/>
                <w:szCs w:val="12"/>
              </w:rPr>
            </w:pPr>
            <w:r w:rsidRPr="00C061E0">
              <w:rPr>
                <w:sz w:val="12"/>
                <w:szCs w:val="12"/>
              </w:rPr>
              <w:t>производства</w:t>
            </w:r>
          </w:p>
        </w:tc>
        <w:tc>
          <w:tcPr>
            <w:tcW w:w="2290" w:type="pct"/>
            <w:shd w:val="clear" w:color="auto" w:fill="auto"/>
          </w:tcPr>
          <w:p w:rsidR="00C061E0" w:rsidRPr="00C061E0" w:rsidRDefault="00C061E0" w:rsidP="001757BE">
            <w:pPr>
              <w:pStyle w:val="s1"/>
              <w:spacing w:before="0" w:beforeAutospacing="0" w:after="0" w:afterAutospacing="0"/>
              <w:ind w:right="75"/>
              <w:rPr>
                <w:sz w:val="12"/>
                <w:szCs w:val="12"/>
              </w:rPr>
            </w:pPr>
            <w:r w:rsidRPr="00C061E0">
              <w:rPr>
                <w:sz w:val="12"/>
                <w:szCs w:val="12"/>
              </w:rPr>
              <w:t>Размещение машинно-транспортных и ремонтных станций, ангаров и гаражей для сельскохозяйственной техники, амбаров, водонапорных башен, трансформаторных станций и иного технического оборудования, используемого для ведения сельского хозяйства</w:t>
            </w:r>
          </w:p>
        </w:tc>
        <w:tc>
          <w:tcPr>
            <w:tcW w:w="177" w:type="pct"/>
            <w:shd w:val="clear" w:color="auto" w:fill="auto"/>
            <w:textDirection w:val="btLr"/>
            <w:vAlign w:val="center"/>
          </w:tcPr>
          <w:p w:rsidR="00C061E0" w:rsidRPr="00C061E0" w:rsidRDefault="00C061E0" w:rsidP="00C061E0">
            <w:pPr>
              <w:pStyle w:val="s1"/>
              <w:spacing w:before="0" w:beforeAutospacing="0" w:after="0" w:afterAutospacing="0"/>
              <w:ind w:left="75" w:right="75"/>
              <w:jc w:val="center"/>
              <w:rPr>
                <w:sz w:val="12"/>
                <w:szCs w:val="12"/>
              </w:rPr>
            </w:pPr>
            <w:r w:rsidRPr="00C061E0">
              <w:rPr>
                <w:sz w:val="12"/>
                <w:szCs w:val="12"/>
              </w:rPr>
              <w:t>1.18</w:t>
            </w:r>
          </w:p>
        </w:tc>
        <w:tc>
          <w:tcPr>
            <w:tcW w:w="191" w:type="pct"/>
            <w:shd w:val="clear" w:color="auto" w:fill="auto"/>
            <w:textDirection w:val="btLr"/>
            <w:vAlign w:val="center"/>
          </w:tcPr>
          <w:p w:rsidR="00C061E0" w:rsidRPr="00C061E0" w:rsidRDefault="00C061E0" w:rsidP="00C061E0">
            <w:pPr>
              <w:pStyle w:val="affffffb"/>
              <w:spacing w:after="0"/>
              <w:ind w:left="113" w:right="113" w:firstLine="0"/>
              <w:jc w:val="center"/>
              <w:rPr>
                <w:rFonts w:ascii="Times New Roman" w:hAnsi="Times New Roman"/>
                <w:b w:val="0"/>
                <w:i w:val="0"/>
                <w:sz w:val="12"/>
                <w:szCs w:val="12"/>
              </w:rPr>
            </w:pPr>
            <w:r w:rsidRPr="00C061E0">
              <w:rPr>
                <w:rFonts w:ascii="Times New Roman" w:hAnsi="Times New Roman"/>
                <w:b w:val="0"/>
                <w:i w:val="0"/>
                <w:sz w:val="12"/>
                <w:szCs w:val="12"/>
              </w:rPr>
              <w:t>УВ</w:t>
            </w:r>
          </w:p>
        </w:tc>
        <w:tc>
          <w:tcPr>
            <w:tcW w:w="1078" w:type="pct"/>
            <w:shd w:val="clear" w:color="auto" w:fill="auto"/>
          </w:tcPr>
          <w:p w:rsidR="00C061E0" w:rsidRPr="00C061E0" w:rsidRDefault="00C061E0" w:rsidP="00C061E0">
            <w:pPr>
              <w:pStyle w:val="affffffb"/>
              <w:spacing w:after="0"/>
              <w:ind w:firstLine="0"/>
              <w:jc w:val="center"/>
              <w:rPr>
                <w:rFonts w:ascii="Times New Roman" w:hAnsi="Times New Roman"/>
                <w:b w:val="0"/>
                <w:i w:val="0"/>
                <w:sz w:val="12"/>
                <w:szCs w:val="12"/>
              </w:rPr>
            </w:pPr>
            <w:r w:rsidRPr="00C061E0">
              <w:rPr>
                <w:rFonts w:ascii="Times New Roman" w:hAnsi="Times New Roman"/>
                <w:b w:val="0"/>
                <w:i w:val="0"/>
                <w:sz w:val="12"/>
                <w:szCs w:val="12"/>
              </w:rPr>
              <w:t>-</w:t>
            </w:r>
          </w:p>
        </w:tc>
      </w:tr>
      <w:tr w:rsidR="00C061E0" w:rsidRPr="00C061E0" w:rsidTr="001757BE">
        <w:trPr>
          <w:cantSplit/>
          <w:trHeight w:val="406"/>
        </w:trPr>
        <w:tc>
          <w:tcPr>
            <w:tcW w:w="256" w:type="pct"/>
            <w:shd w:val="clear" w:color="auto" w:fill="auto"/>
          </w:tcPr>
          <w:p w:rsidR="00C061E0" w:rsidRPr="00C061E0" w:rsidRDefault="00C061E0" w:rsidP="00EE5D05">
            <w:pPr>
              <w:pStyle w:val="s16"/>
              <w:numPr>
                <w:ilvl w:val="0"/>
                <w:numId w:val="46"/>
              </w:numPr>
              <w:spacing w:before="0" w:beforeAutospacing="0" w:after="0" w:afterAutospacing="0"/>
              <w:ind w:right="75"/>
              <w:rPr>
                <w:sz w:val="12"/>
                <w:szCs w:val="12"/>
              </w:rPr>
            </w:pPr>
          </w:p>
        </w:tc>
        <w:tc>
          <w:tcPr>
            <w:tcW w:w="1009" w:type="pct"/>
            <w:shd w:val="clear" w:color="auto" w:fill="auto"/>
          </w:tcPr>
          <w:p w:rsidR="00C061E0" w:rsidRPr="00C061E0" w:rsidRDefault="00C061E0" w:rsidP="00C061E0">
            <w:pPr>
              <w:pStyle w:val="s16"/>
              <w:spacing w:before="0" w:beforeAutospacing="0" w:after="0" w:afterAutospacing="0"/>
              <w:ind w:left="75" w:right="75"/>
              <w:rPr>
                <w:sz w:val="12"/>
                <w:szCs w:val="12"/>
              </w:rPr>
            </w:pPr>
            <w:r w:rsidRPr="00C061E0">
              <w:rPr>
                <w:sz w:val="12"/>
                <w:szCs w:val="12"/>
              </w:rPr>
              <w:t>Сенокошение</w:t>
            </w:r>
          </w:p>
        </w:tc>
        <w:tc>
          <w:tcPr>
            <w:tcW w:w="2290" w:type="pct"/>
            <w:shd w:val="clear" w:color="auto" w:fill="auto"/>
          </w:tcPr>
          <w:p w:rsidR="00C061E0" w:rsidRPr="00C061E0" w:rsidRDefault="00C061E0" w:rsidP="001757BE">
            <w:pPr>
              <w:pStyle w:val="s16"/>
              <w:spacing w:before="0" w:beforeAutospacing="0" w:after="0" w:afterAutospacing="0"/>
              <w:ind w:right="75"/>
              <w:rPr>
                <w:sz w:val="12"/>
                <w:szCs w:val="12"/>
              </w:rPr>
            </w:pPr>
            <w:r w:rsidRPr="00C061E0">
              <w:rPr>
                <w:sz w:val="12"/>
                <w:szCs w:val="12"/>
              </w:rPr>
              <w:t>Кошение трав, сбор и заготовка сена</w:t>
            </w:r>
          </w:p>
        </w:tc>
        <w:tc>
          <w:tcPr>
            <w:tcW w:w="177" w:type="pct"/>
            <w:shd w:val="clear" w:color="auto" w:fill="auto"/>
            <w:textDirection w:val="btLr"/>
            <w:vAlign w:val="center"/>
          </w:tcPr>
          <w:p w:rsidR="00C061E0" w:rsidRPr="00C061E0" w:rsidRDefault="00C061E0" w:rsidP="00C061E0">
            <w:pPr>
              <w:pStyle w:val="s1"/>
              <w:spacing w:before="0" w:beforeAutospacing="0" w:after="0" w:afterAutospacing="0"/>
              <w:ind w:left="75" w:right="75"/>
              <w:jc w:val="center"/>
              <w:rPr>
                <w:sz w:val="12"/>
                <w:szCs w:val="12"/>
              </w:rPr>
            </w:pPr>
            <w:r w:rsidRPr="00C061E0">
              <w:rPr>
                <w:sz w:val="12"/>
                <w:szCs w:val="12"/>
              </w:rPr>
              <w:t>1.19</w:t>
            </w:r>
          </w:p>
        </w:tc>
        <w:tc>
          <w:tcPr>
            <w:tcW w:w="191" w:type="pct"/>
            <w:shd w:val="clear" w:color="auto" w:fill="auto"/>
            <w:textDirection w:val="btLr"/>
            <w:vAlign w:val="center"/>
          </w:tcPr>
          <w:p w:rsidR="00C061E0" w:rsidRPr="00C061E0" w:rsidRDefault="00C061E0" w:rsidP="00C061E0">
            <w:pPr>
              <w:pStyle w:val="affffffb"/>
              <w:spacing w:after="0"/>
              <w:ind w:left="113" w:right="113" w:firstLine="0"/>
              <w:jc w:val="center"/>
              <w:rPr>
                <w:rFonts w:ascii="Times New Roman" w:hAnsi="Times New Roman"/>
                <w:b w:val="0"/>
                <w:i w:val="0"/>
                <w:sz w:val="12"/>
                <w:szCs w:val="12"/>
              </w:rPr>
            </w:pPr>
            <w:r w:rsidRPr="00C061E0">
              <w:rPr>
                <w:rFonts w:ascii="Times New Roman" w:hAnsi="Times New Roman"/>
                <w:b w:val="0"/>
                <w:i w:val="0"/>
                <w:sz w:val="12"/>
                <w:szCs w:val="12"/>
              </w:rPr>
              <w:t>ОВ</w:t>
            </w:r>
          </w:p>
        </w:tc>
        <w:tc>
          <w:tcPr>
            <w:tcW w:w="1078" w:type="pct"/>
            <w:shd w:val="clear" w:color="auto" w:fill="auto"/>
          </w:tcPr>
          <w:p w:rsidR="00C061E0" w:rsidRPr="00C061E0" w:rsidRDefault="00C061E0" w:rsidP="00C061E0">
            <w:pPr>
              <w:pStyle w:val="affffffb"/>
              <w:spacing w:after="0"/>
              <w:ind w:firstLine="0"/>
              <w:jc w:val="center"/>
              <w:rPr>
                <w:rFonts w:ascii="Times New Roman" w:hAnsi="Times New Roman"/>
                <w:b w:val="0"/>
                <w:i w:val="0"/>
                <w:sz w:val="12"/>
                <w:szCs w:val="12"/>
              </w:rPr>
            </w:pPr>
            <w:r w:rsidRPr="00C061E0">
              <w:rPr>
                <w:rFonts w:ascii="Times New Roman" w:hAnsi="Times New Roman"/>
                <w:b w:val="0"/>
                <w:i w:val="0"/>
                <w:sz w:val="12"/>
                <w:szCs w:val="12"/>
              </w:rPr>
              <w:t>-</w:t>
            </w:r>
          </w:p>
        </w:tc>
      </w:tr>
      <w:tr w:rsidR="00C061E0" w:rsidRPr="00C061E0" w:rsidTr="001757BE">
        <w:trPr>
          <w:cantSplit/>
          <w:trHeight w:val="380"/>
        </w:trPr>
        <w:tc>
          <w:tcPr>
            <w:tcW w:w="256" w:type="pct"/>
            <w:shd w:val="clear" w:color="auto" w:fill="auto"/>
          </w:tcPr>
          <w:p w:rsidR="00C061E0" w:rsidRPr="00C061E0" w:rsidRDefault="00C061E0" w:rsidP="00EE5D05">
            <w:pPr>
              <w:pStyle w:val="s16"/>
              <w:numPr>
                <w:ilvl w:val="0"/>
                <w:numId w:val="46"/>
              </w:numPr>
              <w:spacing w:before="0" w:beforeAutospacing="0" w:after="0" w:afterAutospacing="0"/>
              <w:ind w:right="75"/>
              <w:rPr>
                <w:sz w:val="12"/>
                <w:szCs w:val="12"/>
              </w:rPr>
            </w:pPr>
          </w:p>
        </w:tc>
        <w:tc>
          <w:tcPr>
            <w:tcW w:w="1009" w:type="pct"/>
            <w:shd w:val="clear" w:color="auto" w:fill="auto"/>
          </w:tcPr>
          <w:p w:rsidR="00C061E0" w:rsidRPr="00C061E0" w:rsidRDefault="00C061E0" w:rsidP="00C061E0">
            <w:pPr>
              <w:pStyle w:val="s16"/>
              <w:spacing w:before="0" w:beforeAutospacing="0" w:after="0" w:afterAutospacing="0"/>
              <w:ind w:left="75" w:right="75"/>
              <w:rPr>
                <w:sz w:val="12"/>
                <w:szCs w:val="12"/>
              </w:rPr>
            </w:pPr>
            <w:r w:rsidRPr="00C061E0">
              <w:rPr>
                <w:sz w:val="12"/>
                <w:szCs w:val="12"/>
              </w:rPr>
              <w:t>Выпас</w:t>
            </w:r>
          </w:p>
          <w:p w:rsidR="00C061E0" w:rsidRPr="00C061E0" w:rsidRDefault="00C061E0" w:rsidP="00C061E0">
            <w:pPr>
              <w:pStyle w:val="s16"/>
              <w:spacing w:before="0" w:beforeAutospacing="0" w:after="0" w:afterAutospacing="0"/>
              <w:ind w:left="75" w:right="75"/>
              <w:rPr>
                <w:sz w:val="12"/>
                <w:szCs w:val="12"/>
              </w:rPr>
            </w:pPr>
            <w:r w:rsidRPr="00C061E0">
              <w:rPr>
                <w:sz w:val="12"/>
                <w:szCs w:val="12"/>
              </w:rPr>
              <w:t>сельскохозяйственных</w:t>
            </w:r>
          </w:p>
          <w:p w:rsidR="00C061E0" w:rsidRPr="00C061E0" w:rsidRDefault="00C061E0" w:rsidP="00C061E0">
            <w:pPr>
              <w:pStyle w:val="s16"/>
              <w:spacing w:before="0" w:beforeAutospacing="0" w:after="0" w:afterAutospacing="0"/>
              <w:ind w:left="75" w:right="75"/>
              <w:rPr>
                <w:sz w:val="12"/>
                <w:szCs w:val="12"/>
              </w:rPr>
            </w:pPr>
            <w:r w:rsidRPr="00C061E0">
              <w:rPr>
                <w:sz w:val="12"/>
                <w:szCs w:val="12"/>
              </w:rPr>
              <w:t>животных</w:t>
            </w:r>
          </w:p>
        </w:tc>
        <w:tc>
          <w:tcPr>
            <w:tcW w:w="2290" w:type="pct"/>
            <w:shd w:val="clear" w:color="auto" w:fill="auto"/>
          </w:tcPr>
          <w:p w:rsidR="00C061E0" w:rsidRPr="00C061E0" w:rsidRDefault="00C061E0" w:rsidP="001757BE">
            <w:pPr>
              <w:pStyle w:val="s16"/>
              <w:spacing w:before="0" w:beforeAutospacing="0" w:after="0" w:afterAutospacing="0"/>
              <w:ind w:right="75"/>
              <w:rPr>
                <w:sz w:val="12"/>
                <w:szCs w:val="12"/>
              </w:rPr>
            </w:pPr>
            <w:r w:rsidRPr="00C061E0">
              <w:rPr>
                <w:sz w:val="12"/>
                <w:szCs w:val="12"/>
              </w:rPr>
              <w:t>Выпас сельскохозяйственных животных</w:t>
            </w:r>
          </w:p>
        </w:tc>
        <w:tc>
          <w:tcPr>
            <w:tcW w:w="177" w:type="pct"/>
            <w:shd w:val="clear" w:color="auto" w:fill="auto"/>
            <w:textDirection w:val="btLr"/>
            <w:vAlign w:val="center"/>
          </w:tcPr>
          <w:p w:rsidR="00C061E0" w:rsidRPr="00C061E0" w:rsidRDefault="00C061E0" w:rsidP="00C061E0">
            <w:pPr>
              <w:pStyle w:val="s1"/>
              <w:spacing w:before="0" w:beforeAutospacing="0" w:after="0" w:afterAutospacing="0"/>
              <w:ind w:left="75" w:right="75"/>
              <w:jc w:val="center"/>
              <w:rPr>
                <w:sz w:val="12"/>
                <w:szCs w:val="12"/>
              </w:rPr>
            </w:pPr>
            <w:r w:rsidRPr="00C061E0">
              <w:rPr>
                <w:sz w:val="12"/>
                <w:szCs w:val="12"/>
              </w:rPr>
              <w:t>1.20</w:t>
            </w:r>
          </w:p>
        </w:tc>
        <w:tc>
          <w:tcPr>
            <w:tcW w:w="191" w:type="pct"/>
            <w:shd w:val="clear" w:color="auto" w:fill="auto"/>
            <w:textDirection w:val="btLr"/>
            <w:vAlign w:val="center"/>
          </w:tcPr>
          <w:p w:rsidR="00C061E0" w:rsidRPr="00C061E0" w:rsidRDefault="00C061E0" w:rsidP="00C061E0">
            <w:pPr>
              <w:pStyle w:val="affffffb"/>
              <w:spacing w:after="0"/>
              <w:ind w:left="113" w:right="113" w:firstLine="0"/>
              <w:jc w:val="center"/>
              <w:rPr>
                <w:rFonts w:ascii="Times New Roman" w:hAnsi="Times New Roman"/>
                <w:b w:val="0"/>
                <w:i w:val="0"/>
                <w:sz w:val="12"/>
                <w:szCs w:val="12"/>
              </w:rPr>
            </w:pPr>
            <w:r w:rsidRPr="00C061E0">
              <w:rPr>
                <w:rFonts w:ascii="Times New Roman" w:hAnsi="Times New Roman"/>
                <w:b w:val="0"/>
                <w:i w:val="0"/>
                <w:sz w:val="12"/>
                <w:szCs w:val="12"/>
              </w:rPr>
              <w:t>УВ</w:t>
            </w:r>
          </w:p>
        </w:tc>
        <w:tc>
          <w:tcPr>
            <w:tcW w:w="1078" w:type="pct"/>
            <w:shd w:val="clear" w:color="auto" w:fill="auto"/>
          </w:tcPr>
          <w:p w:rsidR="00C061E0" w:rsidRPr="00C061E0" w:rsidRDefault="00C061E0" w:rsidP="00C061E0">
            <w:pPr>
              <w:pStyle w:val="affffffb"/>
              <w:spacing w:after="0"/>
              <w:ind w:firstLine="0"/>
              <w:jc w:val="center"/>
              <w:rPr>
                <w:rFonts w:ascii="Times New Roman" w:hAnsi="Times New Roman"/>
                <w:b w:val="0"/>
                <w:i w:val="0"/>
                <w:sz w:val="12"/>
                <w:szCs w:val="12"/>
              </w:rPr>
            </w:pPr>
            <w:r w:rsidRPr="00C061E0">
              <w:rPr>
                <w:rFonts w:ascii="Times New Roman" w:hAnsi="Times New Roman"/>
                <w:b w:val="0"/>
                <w:i w:val="0"/>
                <w:sz w:val="12"/>
                <w:szCs w:val="12"/>
              </w:rPr>
              <w:t>-</w:t>
            </w:r>
          </w:p>
        </w:tc>
      </w:tr>
      <w:tr w:rsidR="00C061E0" w:rsidRPr="00C061E0" w:rsidTr="001757BE">
        <w:trPr>
          <w:cantSplit/>
          <w:trHeight w:val="70"/>
        </w:trPr>
        <w:tc>
          <w:tcPr>
            <w:tcW w:w="256" w:type="pct"/>
            <w:shd w:val="clear" w:color="auto" w:fill="auto"/>
          </w:tcPr>
          <w:p w:rsidR="00C061E0" w:rsidRPr="00C061E0" w:rsidRDefault="00C061E0" w:rsidP="00EE5D05">
            <w:pPr>
              <w:pStyle w:val="s1"/>
              <w:numPr>
                <w:ilvl w:val="0"/>
                <w:numId w:val="46"/>
              </w:numPr>
              <w:spacing w:before="0" w:beforeAutospacing="0" w:after="0" w:afterAutospacing="0"/>
              <w:ind w:right="74"/>
              <w:rPr>
                <w:sz w:val="12"/>
                <w:szCs w:val="12"/>
              </w:rPr>
            </w:pPr>
          </w:p>
        </w:tc>
        <w:tc>
          <w:tcPr>
            <w:tcW w:w="1009" w:type="pct"/>
            <w:shd w:val="clear" w:color="auto" w:fill="auto"/>
          </w:tcPr>
          <w:p w:rsidR="00C061E0" w:rsidRPr="00C061E0" w:rsidRDefault="00C061E0" w:rsidP="00C061E0">
            <w:pPr>
              <w:pStyle w:val="s1"/>
              <w:spacing w:before="0" w:beforeAutospacing="0" w:after="0" w:afterAutospacing="0"/>
              <w:ind w:left="74" w:right="74"/>
              <w:rPr>
                <w:sz w:val="12"/>
                <w:szCs w:val="12"/>
              </w:rPr>
            </w:pPr>
            <w:r w:rsidRPr="00C061E0">
              <w:rPr>
                <w:sz w:val="12"/>
                <w:szCs w:val="12"/>
              </w:rPr>
              <w:t>Для ведения личного подсобного хозяйства (приусадебный земельный участок)</w:t>
            </w:r>
          </w:p>
        </w:tc>
        <w:tc>
          <w:tcPr>
            <w:tcW w:w="2290" w:type="pct"/>
            <w:shd w:val="clear" w:color="auto" w:fill="auto"/>
          </w:tcPr>
          <w:p w:rsidR="00C061E0" w:rsidRPr="00C061E0" w:rsidRDefault="00C061E0" w:rsidP="001757BE">
            <w:pPr>
              <w:pStyle w:val="s1"/>
              <w:spacing w:before="0" w:beforeAutospacing="0" w:after="0" w:afterAutospacing="0"/>
              <w:ind w:right="74"/>
              <w:rPr>
                <w:sz w:val="12"/>
                <w:szCs w:val="12"/>
              </w:rPr>
            </w:pPr>
            <w:r w:rsidRPr="00C061E0">
              <w:rPr>
                <w:sz w:val="12"/>
                <w:szCs w:val="12"/>
              </w:rPr>
              <w:t>Размещение жилого дома, указанного в описании вида разрешенного использования с </w:t>
            </w:r>
            <w:hyperlink r:id="rId73" w:anchor="block_1021" w:history="1">
              <w:r w:rsidRPr="00C061E0">
                <w:rPr>
                  <w:rStyle w:val="afb"/>
                  <w:sz w:val="12"/>
                  <w:szCs w:val="12"/>
                </w:rPr>
                <w:t>кодом 2.1</w:t>
              </w:r>
            </w:hyperlink>
            <w:r w:rsidRPr="00C061E0">
              <w:rPr>
                <w:sz w:val="12"/>
                <w:szCs w:val="12"/>
              </w:rPr>
              <w:t>;</w:t>
            </w:r>
          </w:p>
          <w:p w:rsidR="00C061E0" w:rsidRPr="00C061E0" w:rsidRDefault="00C061E0" w:rsidP="001757BE">
            <w:pPr>
              <w:pStyle w:val="s1"/>
              <w:spacing w:before="0" w:beforeAutospacing="0" w:after="0" w:afterAutospacing="0"/>
              <w:ind w:right="74"/>
              <w:rPr>
                <w:sz w:val="12"/>
                <w:szCs w:val="12"/>
              </w:rPr>
            </w:pPr>
            <w:r w:rsidRPr="00C061E0">
              <w:rPr>
                <w:sz w:val="12"/>
                <w:szCs w:val="12"/>
              </w:rPr>
              <w:t>производство сельскохозяйственной продукции;</w:t>
            </w:r>
          </w:p>
          <w:p w:rsidR="00C061E0" w:rsidRPr="00C061E0" w:rsidRDefault="00C061E0" w:rsidP="001757BE">
            <w:pPr>
              <w:pStyle w:val="s1"/>
              <w:spacing w:before="0" w:beforeAutospacing="0" w:after="0" w:afterAutospacing="0"/>
              <w:ind w:right="74"/>
              <w:rPr>
                <w:sz w:val="12"/>
                <w:szCs w:val="12"/>
              </w:rPr>
            </w:pPr>
            <w:r w:rsidRPr="00C061E0">
              <w:rPr>
                <w:sz w:val="12"/>
                <w:szCs w:val="12"/>
              </w:rPr>
              <w:t>размещение гаража и иных вспомогательных сооружений;</w:t>
            </w:r>
          </w:p>
          <w:p w:rsidR="00C061E0" w:rsidRPr="00C061E0" w:rsidRDefault="00C061E0" w:rsidP="001757BE">
            <w:pPr>
              <w:pStyle w:val="s1"/>
              <w:spacing w:before="0" w:beforeAutospacing="0" w:after="0" w:afterAutospacing="0"/>
              <w:ind w:right="74"/>
              <w:rPr>
                <w:sz w:val="12"/>
                <w:szCs w:val="12"/>
              </w:rPr>
            </w:pPr>
            <w:r w:rsidRPr="00C061E0">
              <w:rPr>
                <w:sz w:val="12"/>
                <w:szCs w:val="12"/>
              </w:rPr>
              <w:t>содержание сельскохозяйственных животных</w:t>
            </w:r>
          </w:p>
        </w:tc>
        <w:tc>
          <w:tcPr>
            <w:tcW w:w="177" w:type="pct"/>
            <w:shd w:val="clear" w:color="auto" w:fill="auto"/>
            <w:textDirection w:val="btLr"/>
            <w:vAlign w:val="center"/>
          </w:tcPr>
          <w:p w:rsidR="00C061E0" w:rsidRPr="00C061E0" w:rsidRDefault="00C061E0" w:rsidP="00C061E0">
            <w:pPr>
              <w:pStyle w:val="s1"/>
              <w:spacing w:before="0" w:beforeAutospacing="0" w:after="0" w:afterAutospacing="0"/>
              <w:ind w:left="74" w:right="74"/>
              <w:jc w:val="center"/>
              <w:rPr>
                <w:sz w:val="12"/>
                <w:szCs w:val="12"/>
              </w:rPr>
            </w:pPr>
            <w:r w:rsidRPr="00C061E0">
              <w:rPr>
                <w:sz w:val="12"/>
                <w:szCs w:val="12"/>
              </w:rPr>
              <w:t>2.2</w:t>
            </w:r>
          </w:p>
        </w:tc>
        <w:tc>
          <w:tcPr>
            <w:tcW w:w="191" w:type="pct"/>
            <w:shd w:val="clear" w:color="auto" w:fill="auto"/>
            <w:textDirection w:val="btLr"/>
            <w:vAlign w:val="center"/>
          </w:tcPr>
          <w:p w:rsidR="00C061E0" w:rsidRPr="00C061E0" w:rsidRDefault="00C061E0" w:rsidP="00C061E0">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УВ</w:t>
            </w:r>
          </w:p>
        </w:tc>
        <w:tc>
          <w:tcPr>
            <w:tcW w:w="1078" w:type="pct"/>
            <w:shd w:val="clear" w:color="auto" w:fill="auto"/>
          </w:tcPr>
          <w:p w:rsidR="00C061E0" w:rsidRPr="00C061E0" w:rsidRDefault="00C061E0" w:rsidP="00C061E0">
            <w:pPr>
              <w:pStyle w:val="affffffb"/>
              <w:spacing w:after="0"/>
              <w:ind w:firstLine="0"/>
              <w:rPr>
                <w:rFonts w:ascii="Times New Roman" w:hAnsi="Times New Roman"/>
                <w:b w:val="0"/>
                <w:bCs/>
                <w:i w:val="0"/>
                <w:iCs/>
                <w:sz w:val="12"/>
                <w:szCs w:val="12"/>
              </w:rPr>
            </w:pPr>
            <w:r w:rsidRPr="00C061E0">
              <w:rPr>
                <w:rFonts w:ascii="Times New Roman" w:hAnsi="Times New Roman"/>
                <w:b w:val="0"/>
                <w:bCs/>
                <w:i w:val="0"/>
                <w:iCs/>
                <w:sz w:val="12"/>
                <w:szCs w:val="12"/>
              </w:rPr>
              <w:t>Хранение автотранспорта 2.7.1</w:t>
            </w:r>
          </w:p>
        </w:tc>
      </w:tr>
      <w:tr w:rsidR="00C061E0" w:rsidRPr="00C061E0" w:rsidTr="001757BE">
        <w:trPr>
          <w:cantSplit/>
          <w:trHeight w:val="70"/>
        </w:trPr>
        <w:tc>
          <w:tcPr>
            <w:tcW w:w="256" w:type="pct"/>
            <w:shd w:val="clear" w:color="auto" w:fill="auto"/>
          </w:tcPr>
          <w:p w:rsidR="00C061E0" w:rsidRPr="00C061E0" w:rsidRDefault="00C061E0" w:rsidP="00EE5D05">
            <w:pPr>
              <w:pStyle w:val="s16"/>
              <w:numPr>
                <w:ilvl w:val="0"/>
                <w:numId w:val="46"/>
              </w:numPr>
              <w:spacing w:before="0" w:beforeAutospacing="0" w:after="0" w:afterAutospacing="0"/>
              <w:ind w:right="74"/>
              <w:rPr>
                <w:sz w:val="12"/>
                <w:szCs w:val="12"/>
              </w:rPr>
            </w:pPr>
          </w:p>
        </w:tc>
        <w:tc>
          <w:tcPr>
            <w:tcW w:w="1009" w:type="pct"/>
            <w:shd w:val="clear" w:color="auto" w:fill="auto"/>
          </w:tcPr>
          <w:p w:rsidR="00C061E0" w:rsidRPr="00C061E0" w:rsidRDefault="00C061E0" w:rsidP="00C061E0">
            <w:pPr>
              <w:pStyle w:val="s16"/>
              <w:spacing w:before="0" w:beforeAutospacing="0" w:after="0" w:afterAutospacing="0"/>
              <w:ind w:left="74" w:right="74"/>
              <w:rPr>
                <w:sz w:val="12"/>
                <w:szCs w:val="12"/>
              </w:rPr>
            </w:pPr>
            <w:r w:rsidRPr="00C061E0">
              <w:rPr>
                <w:sz w:val="12"/>
                <w:szCs w:val="12"/>
              </w:rPr>
              <w:t>Хранение автотранспорта</w:t>
            </w:r>
          </w:p>
        </w:tc>
        <w:tc>
          <w:tcPr>
            <w:tcW w:w="2290" w:type="pct"/>
            <w:shd w:val="clear" w:color="auto" w:fill="auto"/>
          </w:tcPr>
          <w:p w:rsidR="00C061E0" w:rsidRPr="00C061E0" w:rsidRDefault="00C061E0" w:rsidP="001757BE">
            <w:pPr>
              <w:pStyle w:val="s1"/>
              <w:spacing w:before="0" w:beforeAutospacing="0" w:after="0" w:afterAutospacing="0"/>
              <w:ind w:right="74"/>
              <w:rPr>
                <w:sz w:val="12"/>
                <w:szCs w:val="12"/>
              </w:rPr>
            </w:pPr>
            <w:r w:rsidRPr="00C061E0">
              <w:rPr>
                <w:sz w:val="12"/>
                <w:szCs w:val="12"/>
              </w:rPr>
              <w:t>Размещение отдельно стоящих и пристроенных гаражей, в том числе подземных, предназначенных для хранения автотранспорта, в том числе с разделением на машино-места, за исключением гаражей, размещение которых предусмотрено содержанием вида разрешенного использования с </w:t>
            </w:r>
            <w:hyperlink r:id="rId74" w:anchor="block_1049" w:history="1">
              <w:r w:rsidRPr="00C061E0">
                <w:rPr>
                  <w:rStyle w:val="afb"/>
                  <w:sz w:val="12"/>
                  <w:szCs w:val="12"/>
                </w:rPr>
                <w:t>кодом 4.9</w:t>
              </w:r>
            </w:hyperlink>
          </w:p>
        </w:tc>
        <w:tc>
          <w:tcPr>
            <w:tcW w:w="177" w:type="pct"/>
            <w:shd w:val="clear" w:color="auto" w:fill="auto"/>
            <w:textDirection w:val="btLr"/>
            <w:vAlign w:val="center"/>
          </w:tcPr>
          <w:p w:rsidR="00C061E0" w:rsidRPr="00C061E0" w:rsidRDefault="00C061E0" w:rsidP="00C061E0">
            <w:pPr>
              <w:pStyle w:val="s1"/>
              <w:spacing w:before="0" w:beforeAutospacing="0" w:after="0" w:afterAutospacing="0"/>
              <w:ind w:left="74" w:right="74"/>
              <w:jc w:val="center"/>
              <w:rPr>
                <w:sz w:val="12"/>
                <w:szCs w:val="12"/>
              </w:rPr>
            </w:pPr>
            <w:r w:rsidRPr="00C061E0">
              <w:rPr>
                <w:sz w:val="12"/>
                <w:szCs w:val="12"/>
              </w:rPr>
              <w:t>2.7.1</w:t>
            </w:r>
          </w:p>
        </w:tc>
        <w:tc>
          <w:tcPr>
            <w:tcW w:w="191" w:type="pct"/>
            <w:shd w:val="clear" w:color="auto" w:fill="auto"/>
            <w:textDirection w:val="btLr"/>
            <w:vAlign w:val="center"/>
          </w:tcPr>
          <w:p w:rsidR="00C061E0" w:rsidRPr="00C061E0" w:rsidRDefault="00C061E0" w:rsidP="00C061E0">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УВ</w:t>
            </w:r>
          </w:p>
        </w:tc>
        <w:tc>
          <w:tcPr>
            <w:tcW w:w="1078" w:type="pct"/>
            <w:shd w:val="clear" w:color="auto" w:fill="auto"/>
          </w:tcPr>
          <w:p w:rsidR="00C061E0" w:rsidRPr="00C061E0" w:rsidRDefault="00C061E0" w:rsidP="00C061E0">
            <w:pPr>
              <w:pStyle w:val="affffffb"/>
              <w:spacing w:after="0"/>
              <w:ind w:firstLine="0"/>
              <w:rPr>
                <w:rFonts w:ascii="Times New Roman" w:hAnsi="Times New Roman"/>
                <w:b w:val="0"/>
                <w:i w:val="0"/>
                <w:sz w:val="12"/>
                <w:szCs w:val="12"/>
              </w:rPr>
            </w:pPr>
            <w:r w:rsidRPr="00C061E0">
              <w:rPr>
                <w:rFonts w:ascii="Times New Roman" w:hAnsi="Times New Roman"/>
                <w:b w:val="0"/>
                <w:i w:val="0"/>
                <w:sz w:val="12"/>
                <w:szCs w:val="12"/>
              </w:rPr>
              <w:t>-</w:t>
            </w:r>
          </w:p>
        </w:tc>
      </w:tr>
      <w:tr w:rsidR="00C061E0" w:rsidRPr="00C061E0" w:rsidTr="001757BE">
        <w:trPr>
          <w:cantSplit/>
          <w:trHeight w:val="70"/>
        </w:trPr>
        <w:tc>
          <w:tcPr>
            <w:tcW w:w="256" w:type="pct"/>
            <w:shd w:val="clear" w:color="auto" w:fill="auto"/>
          </w:tcPr>
          <w:p w:rsidR="00C061E0" w:rsidRPr="00C061E0" w:rsidRDefault="00C061E0" w:rsidP="00EE5D05">
            <w:pPr>
              <w:pStyle w:val="s1"/>
              <w:numPr>
                <w:ilvl w:val="0"/>
                <w:numId w:val="46"/>
              </w:numPr>
              <w:spacing w:before="0" w:beforeAutospacing="0" w:after="0" w:afterAutospacing="0"/>
              <w:ind w:right="75"/>
              <w:rPr>
                <w:sz w:val="12"/>
                <w:szCs w:val="12"/>
              </w:rPr>
            </w:pPr>
          </w:p>
        </w:tc>
        <w:tc>
          <w:tcPr>
            <w:tcW w:w="1009" w:type="pct"/>
            <w:shd w:val="clear" w:color="auto" w:fill="auto"/>
          </w:tcPr>
          <w:p w:rsidR="00C061E0" w:rsidRPr="00C061E0" w:rsidRDefault="00C061E0" w:rsidP="00C061E0">
            <w:pPr>
              <w:pStyle w:val="s1"/>
              <w:spacing w:before="0" w:beforeAutospacing="0" w:after="0" w:afterAutospacing="0"/>
              <w:ind w:left="75" w:right="75"/>
              <w:rPr>
                <w:sz w:val="12"/>
                <w:szCs w:val="12"/>
              </w:rPr>
            </w:pPr>
            <w:r w:rsidRPr="00C061E0">
              <w:rPr>
                <w:sz w:val="12"/>
                <w:szCs w:val="12"/>
              </w:rPr>
              <w:t>Коммунальное обслуживание</w:t>
            </w:r>
          </w:p>
        </w:tc>
        <w:tc>
          <w:tcPr>
            <w:tcW w:w="2290" w:type="pct"/>
            <w:shd w:val="clear" w:color="auto" w:fill="auto"/>
          </w:tcPr>
          <w:p w:rsidR="00C061E0" w:rsidRPr="00C061E0" w:rsidRDefault="00C061E0" w:rsidP="001757BE">
            <w:pPr>
              <w:pStyle w:val="s1"/>
              <w:spacing w:before="0" w:beforeAutospacing="0" w:after="0" w:afterAutospacing="0"/>
              <w:ind w:right="75"/>
              <w:rPr>
                <w:sz w:val="12"/>
                <w:szCs w:val="12"/>
              </w:rPr>
            </w:pPr>
            <w:r w:rsidRPr="00C061E0">
              <w:rPr>
                <w:sz w:val="12"/>
                <w:szCs w:val="12"/>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w:t>
            </w:r>
            <w:hyperlink r:id="rId75" w:anchor="block_1311" w:history="1">
              <w:r w:rsidRPr="00C061E0">
                <w:rPr>
                  <w:rStyle w:val="afb"/>
                  <w:sz w:val="12"/>
                  <w:szCs w:val="12"/>
                </w:rPr>
                <w:t>кодами 3.1.1-3.1.2</w:t>
              </w:r>
            </w:hyperlink>
          </w:p>
        </w:tc>
        <w:tc>
          <w:tcPr>
            <w:tcW w:w="177" w:type="pct"/>
            <w:shd w:val="clear" w:color="auto" w:fill="auto"/>
            <w:textDirection w:val="btLr"/>
            <w:vAlign w:val="center"/>
          </w:tcPr>
          <w:p w:rsidR="00C061E0" w:rsidRPr="00C061E0" w:rsidRDefault="00C061E0" w:rsidP="00C061E0">
            <w:pPr>
              <w:pStyle w:val="s1"/>
              <w:spacing w:before="0" w:beforeAutospacing="0" w:after="0" w:afterAutospacing="0"/>
              <w:ind w:left="75" w:right="75"/>
              <w:jc w:val="center"/>
              <w:rPr>
                <w:sz w:val="12"/>
                <w:szCs w:val="12"/>
              </w:rPr>
            </w:pPr>
            <w:r w:rsidRPr="00C061E0">
              <w:rPr>
                <w:sz w:val="12"/>
                <w:szCs w:val="12"/>
              </w:rPr>
              <w:t>3.1</w:t>
            </w:r>
          </w:p>
        </w:tc>
        <w:tc>
          <w:tcPr>
            <w:tcW w:w="191" w:type="pct"/>
            <w:shd w:val="clear" w:color="auto" w:fill="auto"/>
            <w:textDirection w:val="btLr"/>
            <w:vAlign w:val="center"/>
          </w:tcPr>
          <w:p w:rsidR="00C061E0" w:rsidRPr="00C061E0" w:rsidRDefault="00C061E0" w:rsidP="00C061E0">
            <w:pPr>
              <w:pStyle w:val="affffffb"/>
              <w:spacing w:after="0"/>
              <w:ind w:left="113" w:right="113" w:firstLine="0"/>
              <w:jc w:val="center"/>
              <w:rPr>
                <w:rFonts w:ascii="Times New Roman" w:hAnsi="Times New Roman"/>
                <w:b w:val="0"/>
                <w:i w:val="0"/>
                <w:sz w:val="12"/>
                <w:szCs w:val="12"/>
              </w:rPr>
            </w:pPr>
            <w:r w:rsidRPr="00C061E0">
              <w:rPr>
                <w:rFonts w:ascii="Times New Roman" w:hAnsi="Times New Roman"/>
                <w:b w:val="0"/>
                <w:i w:val="0"/>
                <w:sz w:val="12"/>
                <w:szCs w:val="12"/>
              </w:rPr>
              <w:t>УВ</w:t>
            </w:r>
          </w:p>
        </w:tc>
        <w:tc>
          <w:tcPr>
            <w:tcW w:w="1078" w:type="pct"/>
            <w:shd w:val="clear" w:color="auto" w:fill="auto"/>
          </w:tcPr>
          <w:p w:rsidR="00C061E0" w:rsidRPr="00C061E0" w:rsidRDefault="00C061E0" w:rsidP="00C061E0">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w:t>
            </w:r>
          </w:p>
        </w:tc>
      </w:tr>
      <w:tr w:rsidR="00C061E0" w:rsidRPr="00C061E0" w:rsidTr="00C061E0">
        <w:trPr>
          <w:cantSplit/>
          <w:trHeight w:val="1134"/>
        </w:trPr>
        <w:tc>
          <w:tcPr>
            <w:tcW w:w="256" w:type="pct"/>
            <w:shd w:val="clear" w:color="auto" w:fill="auto"/>
          </w:tcPr>
          <w:p w:rsidR="00C061E0" w:rsidRPr="00C061E0" w:rsidRDefault="00C061E0" w:rsidP="00EE5D05">
            <w:pPr>
              <w:pStyle w:val="s16"/>
              <w:numPr>
                <w:ilvl w:val="0"/>
                <w:numId w:val="46"/>
              </w:numPr>
              <w:spacing w:before="0" w:beforeAutospacing="0" w:after="0" w:afterAutospacing="0"/>
              <w:ind w:right="75"/>
              <w:rPr>
                <w:sz w:val="12"/>
                <w:szCs w:val="12"/>
              </w:rPr>
            </w:pPr>
          </w:p>
        </w:tc>
        <w:tc>
          <w:tcPr>
            <w:tcW w:w="1009" w:type="pct"/>
            <w:shd w:val="clear" w:color="auto" w:fill="auto"/>
          </w:tcPr>
          <w:p w:rsidR="00C061E0" w:rsidRPr="00C061E0" w:rsidRDefault="00C061E0" w:rsidP="00C061E0">
            <w:pPr>
              <w:pStyle w:val="s16"/>
              <w:spacing w:before="0" w:beforeAutospacing="0" w:after="0" w:afterAutospacing="0"/>
              <w:ind w:left="75" w:right="75"/>
              <w:rPr>
                <w:sz w:val="12"/>
                <w:szCs w:val="12"/>
              </w:rPr>
            </w:pPr>
            <w:r w:rsidRPr="00C061E0">
              <w:rPr>
                <w:sz w:val="12"/>
                <w:szCs w:val="12"/>
              </w:rPr>
              <w:t>Предоставление коммунальных услуг</w:t>
            </w:r>
          </w:p>
        </w:tc>
        <w:tc>
          <w:tcPr>
            <w:tcW w:w="2290" w:type="pct"/>
            <w:shd w:val="clear" w:color="auto" w:fill="auto"/>
          </w:tcPr>
          <w:p w:rsidR="00C061E0" w:rsidRPr="00C061E0" w:rsidRDefault="00C061E0" w:rsidP="001757BE">
            <w:pPr>
              <w:pStyle w:val="s1"/>
              <w:spacing w:before="0" w:beforeAutospacing="0" w:after="0" w:afterAutospacing="0"/>
              <w:ind w:right="75"/>
              <w:rPr>
                <w:sz w:val="12"/>
                <w:szCs w:val="12"/>
              </w:rPr>
            </w:pPr>
            <w:proofErr w:type="gramStart"/>
            <w:r w:rsidRPr="00C061E0">
              <w:rPr>
                <w:sz w:val="12"/>
                <w:szCs w:val="12"/>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c>
          <w:tcPr>
            <w:tcW w:w="177" w:type="pct"/>
            <w:shd w:val="clear" w:color="auto" w:fill="auto"/>
            <w:textDirection w:val="btLr"/>
            <w:vAlign w:val="center"/>
          </w:tcPr>
          <w:p w:rsidR="00C061E0" w:rsidRPr="00C061E0" w:rsidRDefault="00C061E0" w:rsidP="00C061E0">
            <w:pPr>
              <w:pStyle w:val="s1"/>
              <w:spacing w:before="0" w:beforeAutospacing="0" w:after="0" w:afterAutospacing="0"/>
              <w:ind w:left="75" w:right="75"/>
              <w:jc w:val="center"/>
              <w:rPr>
                <w:sz w:val="12"/>
                <w:szCs w:val="12"/>
              </w:rPr>
            </w:pPr>
            <w:r w:rsidRPr="00C061E0">
              <w:rPr>
                <w:sz w:val="12"/>
                <w:szCs w:val="12"/>
              </w:rPr>
              <w:t>3.1.1</w:t>
            </w:r>
          </w:p>
        </w:tc>
        <w:tc>
          <w:tcPr>
            <w:tcW w:w="191" w:type="pct"/>
            <w:shd w:val="clear" w:color="auto" w:fill="auto"/>
            <w:textDirection w:val="btLr"/>
            <w:vAlign w:val="center"/>
          </w:tcPr>
          <w:p w:rsidR="00C061E0" w:rsidRPr="00C061E0" w:rsidRDefault="00C061E0" w:rsidP="00C061E0">
            <w:pPr>
              <w:pStyle w:val="affffffb"/>
              <w:spacing w:after="0"/>
              <w:ind w:left="113" w:right="113" w:firstLine="0"/>
              <w:jc w:val="center"/>
              <w:rPr>
                <w:rFonts w:ascii="Times New Roman" w:hAnsi="Times New Roman"/>
                <w:b w:val="0"/>
                <w:i w:val="0"/>
                <w:sz w:val="12"/>
                <w:szCs w:val="12"/>
              </w:rPr>
            </w:pPr>
            <w:r w:rsidRPr="00C061E0">
              <w:rPr>
                <w:rFonts w:ascii="Times New Roman" w:hAnsi="Times New Roman"/>
                <w:b w:val="0"/>
                <w:i w:val="0"/>
                <w:sz w:val="12"/>
                <w:szCs w:val="12"/>
              </w:rPr>
              <w:t>УВ</w:t>
            </w:r>
          </w:p>
        </w:tc>
        <w:tc>
          <w:tcPr>
            <w:tcW w:w="1078" w:type="pct"/>
            <w:shd w:val="clear" w:color="auto" w:fill="auto"/>
          </w:tcPr>
          <w:p w:rsidR="00C061E0" w:rsidRPr="00C061E0" w:rsidRDefault="00C061E0" w:rsidP="00C061E0">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w:t>
            </w:r>
          </w:p>
        </w:tc>
      </w:tr>
      <w:tr w:rsidR="00C061E0" w:rsidRPr="00C061E0" w:rsidTr="001757BE">
        <w:trPr>
          <w:cantSplit/>
          <w:trHeight w:val="70"/>
        </w:trPr>
        <w:tc>
          <w:tcPr>
            <w:tcW w:w="256" w:type="pct"/>
            <w:shd w:val="clear" w:color="auto" w:fill="auto"/>
          </w:tcPr>
          <w:p w:rsidR="00C061E0" w:rsidRPr="00C061E0" w:rsidRDefault="00C061E0" w:rsidP="00EE5D05">
            <w:pPr>
              <w:pStyle w:val="s16"/>
              <w:numPr>
                <w:ilvl w:val="0"/>
                <w:numId w:val="46"/>
              </w:numPr>
              <w:spacing w:before="0" w:beforeAutospacing="0" w:after="0" w:afterAutospacing="0"/>
              <w:ind w:right="75"/>
              <w:rPr>
                <w:sz w:val="12"/>
                <w:szCs w:val="12"/>
              </w:rPr>
            </w:pPr>
          </w:p>
        </w:tc>
        <w:tc>
          <w:tcPr>
            <w:tcW w:w="1009" w:type="pct"/>
            <w:shd w:val="clear" w:color="auto" w:fill="auto"/>
          </w:tcPr>
          <w:p w:rsidR="00C061E0" w:rsidRPr="00C061E0" w:rsidRDefault="00C061E0" w:rsidP="00C061E0">
            <w:pPr>
              <w:pStyle w:val="s16"/>
              <w:spacing w:before="0" w:beforeAutospacing="0" w:after="0" w:afterAutospacing="0"/>
              <w:ind w:left="75" w:right="75"/>
              <w:rPr>
                <w:sz w:val="12"/>
                <w:szCs w:val="12"/>
              </w:rPr>
            </w:pPr>
            <w:r w:rsidRPr="00C061E0">
              <w:rPr>
                <w:sz w:val="12"/>
                <w:szCs w:val="12"/>
              </w:rPr>
              <w:t>Административные здания организаций, обеспечивающих предоставление коммунальных услуг</w:t>
            </w:r>
          </w:p>
        </w:tc>
        <w:tc>
          <w:tcPr>
            <w:tcW w:w="2290" w:type="pct"/>
            <w:shd w:val="clear" w:color="auto" w:fill="auto"/>
          </w:tcPr>
          <w:p w:rsidR="00C061E0" w:rsidRPr="00C061E0" w:rsidRDefault="00C061E0" w:rsidP="001757BE">
            <w:pPr>
              <w:pStyle w:val="s1"/>
              <w:spacing w:before="0" w:beforeAutospacing="0" w:after="0" w:afterAutospacing="0"/>
              <w:ind w:right="75"/>
              <w:rPr>
                <w:sz w:val="12"/>
                <w:szCs w:val="12"/>
              </w:rPr>
            </w:pPr>
            <w:r w:rsidRPr="00C061E0">
              <w:rPr>
                <w:sz w:val="12"/>
                <w:szCs w:val="12"/>
              </w:rPr>
              <w:t>Размещение зданий, предназначенных для приема физических и юридических лиц в связи с предоставлением им коммунальных услуг</w:t>
            </w:r>
          </w:p>
        </w:tc>
        <w:tc>
          <w:tcPr>
            <w:tcW w:w="177" w:type="pct"/>
            <w:shd w:val="clear" w:color="auto" w:fill="auto"/>
            <w:textDirection w:val="btLr"/>
            <w:vAlign w:val="center"/>
          </w:tcPr>
          <w:p w:rsidR="00C061E0" w:rsidRPr="00C061E0" w:rsidRDefault="00C061E0" w:rsidP="00C061E0">
            <w:pPr>
              <w:pStyle w:val="s1"/>
              <w:spacing w:before="0" w:beforeAutospacing="0" w:after="0" w:afterAutospacing="0"/>
              <w:ind w:left="75" w:right="75"/>
              <w:jc w:val="center"/>
              <w:rPr>
                <w:sz w:val="12"/>
                <w:szCs w:val="12"/>
              </w:rPr>
            </w:pPr>
            <w:r w:rsidRPr="00C061E0">
              <w:rPr>
                <w:sz w:val="12"/>
                <w:szCs w:val="12"/>
              </w:rPr>
              <w:t>3.1.2</w:t>
            </w:r>
          </w:p>
        </w:tc>
        <w:tc>
          <w:tcPr>
            <w:tcW w:w="191" w:type="pct"/>
            <w:shd w:val="clear" w:color="auto" w:fill="auto"/>
            <w:textDirection w:val="btLr"/>
            <w:vAlign w:val="center"/>
          </w:tcPr>
          <w:p w:rsidR="00C061E0" w:rsidRPr="00C061E0" w:rsidRDefault="00C061E0" w:rsidP="00C061E0">
            <w:pPr>
              <w:pStyle w:val="affffffb"/>
              <w:spacing w:after="0"/>
              <w:ind w:left="113" w:right="113" w:firstLine="0"/>
              <w:jc w:val="center"/>
              <w:rPr>
                <w:rFonts w:ascii="Times New Roman" w:hAnsi="Times New Roman"/>
                <w:b w:val="0"/>
                <w:i w:val="0"/>
                <w:sz w:val="12"/>
                <w:szCs w:val="12"/>
              </w:rPr>
            </w:pPr>
            <w:r w:rsidRPr="00C061E0">
              <w:rPr>
                <w:rFonts w:ascii="Times New Roman" w:hAnsi="Times New Roman"/>
                <w:b w:val="0"/>
                <w:i w:val="0"/>
                <w:sz w:val="12"/>
                <w:szCs w:val="12"/>
              </w:rPr>
              <w:t>УВ</w:t>
            </w:r>
          </w:p>
        </w:tc>
        <w:tc>
          <w:tcPr>
            <w:tcW w:w="1078" w:type="pct"/>
            <w:shd w:val="clear" w:color="auto" w:fill="auto"/>
          </w:tcPr>
          <w:p w:rsidR="00C061E0" w:rsidRPr="00C061E0" w:rsidRDefault="00C061E0" w:rsidP="00C061E0">
            <w:pPr>
              <w:spacing w:after="0" w:line="240" w:lineRule="auto"/>
              <w:jc w:val="both"/>
              <w:rPr>
                <w:rFonts w:ascii="Times New Roman" w:hAnsi="Times New Roman" w:cs="Times New Roman"/>
                <w:sz w:val="12"/>
                <w:szCs w:val="12"/>
              </w:rPr>
            </w:pPr>
            <w:r w:rsidRPr="00C061E0">
              <w:rPr>
                <w:rFonts w:ascii="Times New Roman" w:hAnsi="Times New Roman" w:cs="Times New Roman"/>
                <w:sz w:val="12"/>
                <w:szCs w:val="12"/>
              </w:rPr>
              <w:t>Предоставление коммунальных услуг, 3.1.1</w:t>
            </w:r>
          </w:p>
          <w:p w:rsidR="00C061E0" w:rsidRPr="00C061E0" w:rsidRDefault="00C061E0" w:rsidP="00C061E0">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Служебные гаражи 4.9</w:t>
            </w:r>
          </w:p>
        </w:tc>
      </w:tr>
      <w:tr w:rsidR="00C061E0" w:rsidRPr="00C061E0" w:rsidTr="00C061E0">
        <w:trPr>
          <w:cantSplit/>
          <w:trHeight w:val="1134"/>
        </w:trPr>
        <w:tc>
          <w:tcPr>
            <w:tcW w:w="256" w:type="pct"/>
            <w:shd w:val="clear" w:color="auto" w:fill="auto"/>
          </w:tcPr>
          <w:p w:rsidR="00C061E0" w:rsidRPr="00C061E0" w:rsidRDefault="00C061E0" w:rsidP="00EE5D05">
            <w:pPr>
              <w:pStyle w:val="s1"/>
              <w:numPr>
                <w:ilvl w:val="0"/>
                <w:numId w:val="46"/>
              </w:numPr>
              <w:spacing w:before="0" w:beforeAutospacing="0" w:after="0" w:afterAutospacing="0"/>
              <w:ind w:right="74"/>
              <w:rPr>
                <w:sz w:val="12"/>
                <w:szCs w:val="12"/>
              </w:rPr>
            </w:pPr>
          </w:p>
        </w:tc>
        <w:tc>
          <w:tcPr>
            <w:tcW w:w="1009" w:type="pct"/>
            <w:shd w:val="clear" w:color="auto" w:fill="auto"/>
          </w:tcPr>
          <w:p w:rsidR="00C061E0" w:rsidRPr="00C061E0" w:rsidRDefault="00C061E0" w:rsidP="00C061E0">
            <w:pPr>
              <w:pStyle w:val="s1"/>
              <w:spacing w:before="0" w:beforeAutospacing="0" w:after="0" w:afterAutospacing="0"/>
              <w:ind w:left="74" w:right="74"/>
              <w:rPr>
                <w:sz w:val="12"/>
                <w:szCs w:val="12"/>
              </w:rPr>
            </w:pPr>
            <w:r w:rsidRPr="00C061E0">
              <w:rPr>
                <w:sz w:val="12"/>
                <w:szCs w:val="12"/>
              </w:rPr>
              <w:t>Обеспечение деятельности в области гидрометеорологии и смежных с ней областях</w:t>
            </w:r>
          </w:p>
        </w:tc>
        <w:tc>
          <w:tcPr>
            <w:tcW w:w="2290" w:type="pct"/>
            <w:shd w:val="clear" w:color="auto" w:fill="auto"/>
          </w:tcPr>
          <w:p w:rsidR="00C061E0" w:rsidRPr="00C061E0" w:rsidRDefault="00C061E0" w:rsidP="001757BE">
            <w:pPr>
              <w:pStyle w:val="s1"/>
              <w:spacing w:before="0" w:beforeAutospacing="0" w:after="0" w:afterAutospacing="0"/>
              <w:ind w:right="74"/>
              <w:rPr>
                <w:sz w:val="12"/>
                <w:szCs w:val="12"/>
              </w:rPr>
            </w:pPr>
            <w:proofErr w:type="gramStart"/>
            <w:r w:rsidRPr="00C061E0">
              <w:rPr>
                <w:sz w:val="12"/>
                <w:szCs w:val="12"/>
              </w:rPr>
              <w:t>Размещение объектов капитального строительства, предназначенных для наблюдений за физическими и химическими процессами, происходящими в окружающей среде, определения ее гидрометеорологических, агрометеорологических и гелиогеофизических характеристик, уровня загрязнения атмосферного воздуха, почв, водных объектов, в том числе по гидробиологическим показателям, и околоземного - космического пространства, зданий и сооружений, используемых в области гидрометеорологии и смежных с ней областях (доплеровские метеорологические радиолокаторы, гидрологические посты и другие)</w:t>
            </w:r>
            <w:proofErr w:type="gramEnd"/>
          </w:p>
        </w:tc>
        <w:tc>
          <w:tcPr>
            <w:tcW w:w="177" w:type="pct"/>
            <w:shd w:val="clear" w:color="auto" w:fill="auto"/>
            <w:textDirection w:val="btLr"/>
            <w:vAlign w:val="center"/>
          </w:tcPr>
          <w:p w:rsidR="00C061E0" w:rsidRPr="00C061E0" w:rsidRDefault="00C061E0" w:rsidP="00C061E0">
            <w:pPr>
              <w:pStyle w:val="s1"/>
              <w:spacing w:before="0" w:beforeAutospacing="0" w:after="0" w:afterAutospacing="0"/>
              <w:ind w:left="74" w:right="74"/>
              <w:jc w:val="center"/>
              <w:rPr>
                <w:sz w:val="12"/>
                <w:szCs w:val="12"/>
              </w:rPr>
            </w:pPr>
            <w:r w:rsidRPr="00C061E0">
              <w:rPr>
                <w:sz w:val="12"/>
                <w:szCs w:val="12"/>
              </w:rPr>
              <w:t>3.9.1</w:t>
            </w:r>
          </w:p>
        </w:tc>
        <w:tc>
          <w:tcPr>
            <w:tcW w:w="191" w:type="pct"/>
            <w:shd w:val="clear" w:color="auto" w:fill="auto"/>
            <w:textDirection w:val="btLr"/>
            <w:vAlign w:val="center"/>
          </w:tcPr>
          <w:p w:rsidR="00C061E0" w:rsidRPr="00C061E0" w:rsidRDefault="00C061E0" w:rsidP="00C061E0">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УВ</w:t>
            </w:r>
          </w:p>
        </w:tc>
        <w:tc>
          <w:tcPr>
            <w:tcW w:w="1078" w:type="pct"/>
            <w:shd w:val="clear" w:color="auto" w:fill="auto"/>
          </w:tcPr>
          <w:p w:rsidR="00C061E0" w:rsidRPr="00C061E0" w:rsidRDefault="00C061E0" w:rsidP="00C061E0">
            <w:pPr>
              <w:spacing w:after="0" w:line="240" w:lineRule="auto"/>
              <w:jc w:val="both"/>
              <w:rPr>
                <w:rFonts w:ascii="Times New Roman" w:hAnsi="Times New Roman" w:cs="Times New Roman"/>
                <w:sz w:val="12"/>
                <w:szCs w:val="12"/>
              </w:rPr>
            </w:pPr>
            <w:r w:rsidRPr="00C061E0">
              <w:rPr>
                <w:rFonts w:ascii="Times New Roman" w:hAnsi="Times New Roman" w:cs="Times New Roman"/>
                <w:sz w:val="12"/>
                <w:szCs w:val="12"/>
              </w:rPr>
              <w:t>Предоставление коммунальных услуг, 3.1.1</w:t>
            </w:r>
          </w:p>
          <w:p w:rsidR="00C061E0" w:rsidRPr="00C061E0" w:rsidRDefault="00C061E0" w:rsidP="00C061E0">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Служебные гаражи 4.9</w:t>
            </w:r>
          </w:p>
        </w:tc>
      </w:tr>
      <w:tr w:rsidR="00C061E0" w:rsidRPr="00C061E0" w:rsidTr="001757BE">
        <w:trPr>
          <w:cantSplit/>
          <w:trHeight w:val="70"/>
        </w:trPr>
        <w:tc>
          <w:tcPr>
            <w:tcW w:w="256" w:type="pct"/>
            <w:shd w:val="clear" w:color="auto" w:fill="auto"/>
          </w:tcPr>
          <w:p w:rsidR="00C061E0" w:rsidRPr="00C061E0" w:rsidRDefault="00C061E0" w:rsidP="00EE5D05">
            <w:pPr>
              <w:pStyle w:val="s16"/>
              <w:numPr>
                <w:ilvl w:val="0"/>
                <w:numId w:val="46"/>
              </w:numPr>
              <w:spacing w:before="0" w:beforeAutospacing="0" w:after="0" w:afterAutospacing="0"/>
              <w:ind w:right="74"/>
              <w:rPr>
                <w:sz w:val="12"/>
                <w:szCs w:val="12"/>
              </w:rPr>
            </w:pPr>
          </w:p>
        </w:tc>
        <w:tc>
          <w:tcPr>
            <w:tcW w:w="1009" w:type="pct"/>
            <w:shd w:val="clear" w:color="auto" w:fill="auto"/>
          </w:tcPr>
          <w:p w:rsidR="00C061E0" w:rsidRPr="00C061E0" w:rsidRDefault="00C061E0" w:rsidP="00C061E0">
            <w:pPr>
              <w:pStyle w:val="s16"/>
              <w:spacing w:before="0" w:beforeAutospacing="0" w:after="0" w:afterAutospacing="0"/>
              <w:ind w:left="74" w:right="74"/>
              <w:rPr>
                <w:sz w:val="12"/>
                <w:szCs w:val="12"/>
              </w:rPr>
            </w:pPr>
            <w:r w:rsidRPr="00C061E0">
              <w:rPr>
                <w:sz w:val="12"/>
                <w:szCs w:val="12"/>
              </w:rPr>
              <w:t>Проведение научных испытаний</w:t>
            </w:r>
          </w:p>
        </w:tc>
        <w:tc>
          <w:tcPr>
            <w:tcW w:w="2290" w:type="pct"/>
            <w:shd w:val="clear" w:color="auto" w:fill="auto"/>
          </w:tcPr>
          <w:p w:rsidR="00C061E0" w:rsidRPr="00C061E0" w:rsidRDefault="00C061E0" w:rsidP="001757BE">
            <w:pPr>
              <w:pStyle w:val="s1"/>
              <w:spacing w:before="0" w:beforeAutospacing="0" w:after="0" w:afterAutospacing="0"/>
              <w:ind w:right="74"/>
              <w:rPr>
                <w:sz w:val="12"/>
                <w:szCs w:val="12"/>
              </w:rPr>
            </w:pPr>
            <w:r w:rsidRPr="00C061E0">
              <w:rPr>
                <w:sz w:val="12"/>
                <w:szCs w:val="12"/>
              </w:rPr>
              <w:t>Размещение зданий и сооружений для проведения изысканий, испытаний опытных промышленных образцов, для размещения организаций, осуществляющих научные изыскания, исследования и разработки, научные и селекционные работы, ведение сельского и лесного хозяйства для получения ценных с научной точки зрения образцов растительного и животного мира</w:t>
            </w:r>
          </w:p>
        </w:tc>
        <w:tc>
          <w:tcPr>
            <w:tcW w:w="177" w:type="pct"/>
            <w:shd w:val="clear" w:color="auto" w:fill="auto"/>
            <w:textDirection w:val="btLr"/>
            <w:vAlign w:val="center"/>
          </w:tcPr>
          <w:p w:rsidR="00C061E0" w:rsidRPr="00C061E0" w:rsidRDefault="00C061E0" w:rsidP="00C061E0">
            <w:pPr>
              <w:pStyle w:val="s1"/>
              <w:spacing w:before="0" w:beforeAutospacing="0" w:after="0" w:afterAutospacing="0"/>
              <w:ind w:left="74" w:right="74"/>
              <w:jc w:val="center"/>
              <w:rPr>
                <w:sz w:val="12"/>
                <w:szCs w:val="12"/>
              </w:rPr>
            </w:pPr>
            <w:r w:rsidRPr="00C061E0">
              <w:rPr>
                <w:sz w:val="12"/>
                <w:szCs w:val="12"/>
              </w:rPr>
              <w:t>3.9.3</w:t>
            </w:r>
          </w:p>
        </w:tc>
        <w:tc>
          <w:tcPr>
            <w:tcW w:w="191" w:type="pct"/>
            <w:shd w:val="clear" w:color="auto" w:fill="auto"/>
            <w:textDirection w:val="btLr"/>
            <w:vAlign w:val="center"/>
          </w:tcPr>
          <w:p w:rsidR="00C061E0" w:rsidRPr="00C061E0" w:rsidRDefault="00C061E0" w:rsidP="00C061E0">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УВ</w:t>
            </w:r>
          </w:p>
        </w:tc>
        <w:tc>
          <w:tcPr>
            <w:tcW w:w="1078" w:type="pct"/>
            <w:shd w:val="clear" w:color="auto" w:fill="auto"/>
          </w:tcPr>
          <w:p w:rsidR="00C061E0" w:rsidRPr="00C061E0" w:rsidRDefault="00C061E0" w:rsidP="00C061E0">
            <w:pPr>
              <w:spacing w:after="0" w:line="240" w:lineRule="auto"/>
              <w:jc w:val="center"/>
              <w:rPr>
                <w:rFonts w:ascii="Times New Roman" w:hAnsi="Times New Roman" w:cs="Times New Roman"/>
                <w:sz w:val="12"/>
                <w:szCs w:val="12"/>
              </w:rPr>
            </w:pPr>
            <w:r w:rsidRPr="00C061E0">
              <w:rPr>
                <w:rFonts w:ascii="Times New Roman" w:hAnsi="Times New Roman" w:cs="Times New Roman"/>
                <w:sz w:val="12"/>
                <w:szCs w:val="12"/>
              </w:rPr>
              <w:t>-</w:t>
            </w:r>
          </w:p>
        </w:tc>
      </w:tr>
      <w:tr w:rsidR="00C061E0" w:rsidRPr="00C061E0" w:rsidTr="001757BE">
        <w:trPr>
          <w:cantSplit/>
          <w:trHeight w:val="70"/>
        </w:trPr>
        <w:tc>
          <w:tcPr>
            <w:tcW w:w="256" w:type="pct"/>
            <w:shd w:val="clear" w:color="auto" w:fill="auto"/>
          </w:tcPr>
          <w:p w:rsidR="00C061E0" w:rsidRPr="00C061E0" w:rsidRDefault="00C061E0" w:rsidP="00EE5D05">
            <w:pPr>
              <w:pStyle w:val="s1"/>
              <w:numPr>
                <w:ilvl w:val="0"/>
                <w:numId w:val="46"/>
              </w:numPr>
              <w:spacing w:before="0" w:beforeAutospacing="0" w:after="0" w:afterAutospacing="0"/>
              <w:ind w:right="74"/>
              <w:rPr>
                <w:sz w:val="12"/>
                <w:szCs w:val="12"/>
              </w:rPr>
            </w:pPr>
          </w:p>
        </w:tc>
        <w:tc>
          <w:tcPr>
            <w:tcW w:w="1009" w:type="pct"/>
            <w:shd w:val="clear" w:color="auto" w:fill="auto"/>
          </w:tcPr>
          <w:p w:rsidR="00C061E0" w:rsidRPr="00C061E0" w:rsidRDefault="00C061E0" w:rsidP="00C061E0">
            <w:pPr>
              <w:pStyle w:val="s1"/>
              <w:spacing w:before="0" w:beforeAutospacing="0" w:after="0" w:afterAutospacing="0"/>
              <w:ind w:left="74" w:right="74"/>
              <w:rPr>
                <w:sz w:val="12"/>
                <w:szCs w:val="12"/>
              </w:rPr>
            </w:pPr>
            <w:r w:rsidRPr="00C061E0">
              <w:rPr>
                <w:sz w:val="12"/>
                <w:szCs w:val="12"/>
              </w:rPr>
              <w:t>Ветеринарное обслуживание</w:t>
            </w:r>
          </w:p>
        </w:tc>
        <w:tc>
          <w:tcPr>
            <w:tcW w:w="2290" w:type="pct"/>
            <w:shd w:val="clear" w:color="auto" w:fill="auto"/>
          </w:tcPr>
          <w:p w:rsidR="00C061E0" w:rsidRPr="00C061E0" w:rsidRDefault="00C061E0" w:rsidP="001757BE">
            <w:pPr>
              <w:pStyle w:val="s1"/>
              <w:spacing w:before="0" w:beforeAutospacing="0" w:after="0" w:afterAutospacing="0"/>
              <w:ind w:right="74"/>
              <w:rPr>
                <w:sz w:val="12"/>
                <w:szCs w:val="12"/>
              </w:rPr>
            </w:pPr>
            <w:r w:rsidRPr="00C061E0">
              <w:rPr>
                <w:sz w:val="12"/>
                <w:szCs w:val="12"/>
              </w:rPr>
              <w:t>Размещение объектов капитального строительства, предназначенных для оказания ветеринарных услуг, содержания или разведения животных, не являющихся сельскохозяйственными, под надзором человека. Содержание данного вида разрешенного использования включает в себя содержание видов разрешенного использования с </w:t>
            </w:r>
            <w:hyperlink r:id="rId76" w:anchor="block_103101" w:history="1">
              <w:r w:rsidRPr="00C061E0">
                <w:rPr>
                  <w:rStyle w:val="afb"/>
                  <w:sz w:val="12"/>
                  <w:szCs w:val="12"/>
                </w:rPr>
                <w:t>кодами 3.10.1 - 3.10.2</w:t>
              </w:r>
            </w:hyperlink>
          </w:p>
        </w:tc>
        <w:tc>
          <w:tcPr>
            <w:tcW w:w="177" w:type="pct"/>
            <w:shd w:val="clear" w:color="auto" w:fill="auto"/>
            <w:textDirection w:val="btLr"/>
            <w:vAlign w:val="center"/>
          </w:tcPr>
          <w:p w:rsidR="00C061E0" w:rsidRPr="00C061E0" w:rsidRDefault="00C061E0" w:rsidP="00C061E0">
            <w:pPr>
              <w:pStyle w:val="s1"/>
              <w:spacing w:before="0" w:beforeAutospacing="0" w:after="0" w:afterAutospacing="0"/>
              <w:ind w:left="74" w:right="74"/>
              <w:jc w:val="center"/>
              <w:rPr>
                <w:sz w:val="12"/>
                <w:szCs w:val="12"/>
              </w:rPr>
            </w:pPr>
            <w:r w:rsidRPr="00C061E0">
              <w:rPr>
                <w:sz w:val="12"/>
                <w:szCs w:val="12"/>
              </w:rPr>
              <w:t>3.10</w:t>
            </w:r>
          </w:p>
        </w:tc>
        <w:tc>
          <w:tcPr>
            <w:tcW w:w="191" w:type="pct"/>
            <w:shd w:val="clear" w:color="auto" w:fill="auto"/>
            <w:textDirection w:val="btLr"/>
            <w:vAlign w:val="center"/>
          </w:tcPr>
          <w:p w:rsidR="00C061E0" w:rsidRPr="00C061E0" w:rsidRDefault="00C061E0" w:rsidP="00C061E0">
            <w:pPr>
              <w:pStyle w:val="affffffb"/>
              <w:spacing w:after="0"/>
              <w:ind w:left="113" w:right="113" w:firstLine="0"/>
              <w:jc w:val="center"/>
              <w:rPr>
                <w:rFonts w:ascii="Times New Roman" w:hAnsi="Times New Roman"/>
                <w:b w:val="0"/>
                <w:i w:val="0"/>
                <w:sz w:val="12"/>
                <w:szCs w:val="12"/>
              </w:rPr>
            </w:pPr>
            <w:r w:rsidRPr="00C061E0">
              <w:rPr>
                <w:rFonts w:ascii="Times New Roman" w:hAnsi="Times New Roman"/>
                <w:b w:val="0"/>
                <w:i w:val="0"/>
                <w:sz w:val="12"/>
                <w:szCs w:val="12"/>
              </w:rPr>
              <w:t>УВ</w:t>
            </w:r>
          </w:p>
        </w:tc>
        <w:tc>
          <w:tcPr>
            <w:tcW w:w="1078" w:type="pct"/>
            <w:shd w:val="clear" w:color="auto" w:fill="auto"/>
          </w:tcPr>
          <w:p w:rsidR="00C061E0" w:rsidRPr="00C061E0" w:rsidRDefault="00C061E0" w:rsidP="00C061E0">
            <w:pPr>
              <w:spacing w:after="0" w:line="240" w:lineRule="auto"/>
              <w:jc w:val="both"/>
              <w:rPr>
                <w:rFonts w:ascii="Times New Roman" w:hAnsi="Times New Roman" w:cs="Times New Roman"/>
                <w:sz w:val="12"/>
                <w:szCs w:val="12"/>
              </w:rPr>
            </w:pPr>
            <w:r w:rsidRPr="00C061E0">
              <w:rPr>
                <w:rFonts w:ascii="Times New Roman" w:hAnsi="Times New Roman" w:cs="Times New Roman"/>
                <w:sz w:val="12"/>
                <w:szCs w:val="12"/>
              </w:rPr>
              <w:t>Предоставление коммунальных услуг, 3.1.1;</w:t>
            </w:r>
          </w:p>
          <w:p w:rsidR="00C061E0" w:rsidRPr="00C061E0" w:rsidRDefault="00C061E0" w:rsidP="00C061E0">
            <w:pPr>
              <w:pStyle w:val="affffffb"/>
              <w:spacing w:after="0"/>
              <w:ind w:firstLine="0"/>
              <w:rPr>
                <w:rFonts w:ascii="Times New Roman" w:eastAsia="Calibri" w:hAnsi="Times New Roman"/>
                <w:b w:val="0"/>
                <w:i w:val="0"/>
                <w:sz w:val="12"/>
                <w:szCs w:val="12"/>
                <w:lang w:eastAsia="en-US"/>
              </w:rPr>
            </w:pPr>
            <w:r w:rsidRPr="00C061E0">
              <w:rPr>
                <w:rFonts w:ascii="Times New Roman" w:eastAsia="Calibri" w:hAnsi="Times New Roman"/>
                <w:b w:val="0"/>
                <w:i w:val="0"/>
                <w:sz w:val="12"/>
                <w:szCs w:val="12"/>
                <w:lang w:eastAsia="en-US"/>
              </w:rPr>
              <w:t>Служебные гаражи 4.9</w:t>
            </w:r>
          </w:p>
        </w:tc>
      </w:tr>
      <w:tr w:rsidR="00C061E0" w:rsidRPr="00C061E0" w:rsidTr="001757BE">
        <w:trPr>
          <w:cantSplit/>
          <w:trHeight w:val="70"/>
        </w:trPr>
        <w:tc>
          <w:tcPr>
            <w:tcW w:w="256" w:type="pct"/>
            <w:shd w:val="clear" w:color="auto" w:fill="auto"/>
          </w:tcPr>
          <w:p w:rsidR="00C061E0" w:rsidRPr="00C061E0" w:rsidRDefault="00C061E0" w:rsidP="00EE5D05">
            <w:pPr>
              <w:pStyle w:val="s1"/>
              <w:numPr>
                <w:ilvl w:val="0"/>
                <w:numId w:val="46"/>
              </w:numPr>
              <w:spacing w:before="0" w:beforeAutospacing="0" w:after="0" w:afterAutospacing="0"/>
              <w:ind w:right="74"/>
              <w:rPr>
                <w:sz w:val="12"/>
                <w:szCs w:val="12"/>
              </w:rPr>
            </w:pPr>
          </w:p>
        </w:tc>
        <w:tc>
          <w:tcPr>
            <w:tcW w:w="1009" w:type="pct"/>
            <w:shd w:val="clear" w:color="auto" w:fill="auto"/>
          </w:tcPr>
          <w:p w:rsidR="00C061E0" w:rsidRPr="00C061E0" w:rsidRDefault="00C061E0" w:rsidP="00C061E0">
            <w:pPr>
              <w:pStyle w:val="s1"/>
              <w:spacing w:before="0" w:beforeAutospacing="0" w:after="0" w:afterAutospacing="0"/>
              <w:ind w:left="74" w:right="74"/>
              <w:rPr>
                <w:sz w:val="12"/>
                <w:szCs w:val="12"/>
              </w:rPr>
            </w:pPr>
            <w:r w:rsidRPr="00C061E0">
              <w:rPr>
                <w:sz w:val="12"/>
                <w:szCs w:val="12"/>
              </w:rPr>
              <w:t>Амбулаторное ветеринарное обслуживание</w:t>
            </w:r>
          </w:p>
        </w:tc>
        <w:tc>
          <w:tcPr>
            <w:tcW w:w="2290" w:type="pct"/>
            <w:shd w:val="clear" w:color="auto" w:fill="auto"/>
          </w:tcPr>
          <w:p w:rsidR="00C061E0" w:rsidRPr="00C061E0" w:rsidRDefault="00C061E0" w:rsidP="001757BE">
            <w:pPr>
              <w:pStyle w:val="s1"/>
              <w:spacing w:before="0" w:beforeAutospacing="0" w:after="0" w:afterAutospacing="0"/>
              <w:ind w:right="74"/>
              <w:rPr>
                <w:sz w:val="12"/>
                <w:szCs w:val="12"/>
              </w:rPr>
            </w:pPr>
            <w:r w:rsidRPr="00C061E0">
              <w:rPr>
                <w:sz w:val="12"/>
                <w:szCs w:val="12"/>
              </w:rPr>
              <w:t>Размещение объектов капитального строительства, предназначенных для оказания ветеринарных услуг без содержания животных</w:t>
            </w:r>
          </w:p>
        </w:tc>
        <w:tc>
          <w:tcPr>
            <w:tcW w:w="177" w:type="pct"/>
            <w:shd w:val="clear" w:color="auto" w:fill="auto"/>
            <w:textDirection w:val="btLr"/>
            <w:vAlign w:val="center"/>
          </w:tcPr>
          <w:p w:rsidR="00C061E0" w:rsidRPr="00C061E0" w:rsidRDefault="00C061E0" w:rsidP="00C061E0">
            <w:pPr>
              <w:pStyle w:val="s1"/>
              <w:spacing w:before="0" w:beforeAutospacing="0" w:after="0" w:afterAutospacing="0"/>
              <w:ind w:left="74" w:right="74"/>
              <w:jc w:val="center"/>
              <w:rPr>
                <w:sz w:val="12"/>
                <w:szCs w:val="12"/>
              </w:rPr>
            </w:pPr>
            <w:r w:rsidRPr="00C061E0">
              <w:rPr>
                <w:sz w:val="12"/>
                <w:szCs w:val="12"/>
              </w:rPr>
              <w:t>3.10.1</w:t>
            </w:r>
          </w:p>
        </w:tc>
        <w:tc>
          <w:tcPr>
            <w:tcW w:w="191" w:type="pct"/>
            <w:shd w:val="clear" w:color="auto" w:fill="auto"/>
            <w:textDirection w:val="btLr"/>
            <w:vAlign w:val="center"/>
          </w:tcPr>
          <w:p w:rsidR="00C061E0" w:rsidRPr="00C061E0" w:rsidRDefault="00C061E0" w:rsidP="00C061E0">
            <w:pPr>
              <w:pStyle w:val="affffffb"/>
              <w:spacing w:after="0"/>
              <w:ind w:left="113" w:right="113" w:firstLine="0"/>
              <w:jc w:val="center"/>
              <w:rPr>
                <w:rFonts w:ascii="Times New Roman" w:hAnsi="Times New Roman"/>
                <w:b w:val="0"/>
                <w:i w:val="0"/>
                <w:sz w:val="12"/>
                <w:szCs w:val="12"/>
              </w:rPr>
            </w:pPr>
            <w:r w:rsidRPr="00C061E0">
              <w:rPr>
                <w:rFonts w:ascii="Times New Roman" w:hAnsi="Times New Roman"/>
                <w:b w:val="0"/>
                <w:i w:val="0"/>
                <w:sz w:val="12"/>
                <w:szCs w:val="12"/>
              </w:rPr>
              <w:t>УВ</w:t>
            </w:r>
          </w:p>
        </w:tc>
        <w:tc>
          <w:tcPr>
            <w:tcW w:w="1078" w:type="pct"/>
            <w:shd w:val="clear" w:color="auto" w:fill="auto"/>
          </w:tcPr>
          <w:p w:rsidR="00C061E0" w:rsidRPr="00C061E0" w:rsidRDefault="00C061E0" w:rsidP="00C061E0">
            <w:pPr>
              <w:spacing w:after="0" w:line="240" w:lineRule="auto"/>
              <w:jc w:val="both"/>
              <w:rPr>
                <w:rFonts w:ascii="Times New Roman" w:hAnsi="Times New Roman" w:cs="Times New Roman"/>
                <w:sz w:val="12"/>
                <w:szCs w:val="12"/>
              </w:rPr>
            </w:pPr>
            <w:r w:rsidRPr="00C061E0">
              <w:rPr>
                <w:rFonts w:ascii="Times New Roman" w:hAnsi="Times New Roman" w:cs="Times New Roman"/>
                <w:sz w:val="12"/>
                <w:szCs w:val="12"/>
              </w:rPr>
              <w:t>Предоставление коммунальных услуг, 3.1.1;</w:t>
            </w:r>
          </w:p>
          <w:p w:rsidR="00C061E0" w:rsidRPr="00C061E0" w:rsidRDefault="00C061E0" w:rsidP="00C061E0">
            <w:pPr>
              <w:pStyle w:val="affffffb"/>
              <w:spacing w:after="0"/>
              <w:ind w:firstLine="0"/>
              <w:rPr>
                <w:rFonts w:ascii="Times New Roman" w:eastAsia="Calibri" w:hAnsi="Times New Roman"/>
                <w:b w:val="0"/>
                <w:i w:val="0"/>
                <w:sz w:val="12"/>
                <w:szCs w:val="12"/>
                <w:lang w:eastAsia="en-US"/>
              </w:rPr>
            </w:pPr>
            <w:r w:rsidRPr="00C061E0">
              <w:rPr>
                <w:rFonts w:ascii="Times New Roman" w:eastAsia="Calibri" w:hAnsi="Times New Roman"/>
                <w:b w:val="0"/>
                <w:i w:val="0"/>
                <w:sz w:val="12"/>
                <w:szCs w:val="12"/>
                <w:lang w:eastAsia="en-US"/>
              </w:rPr>
              <w:t>Служебные гаражи 4.9</w:t>
            </w:r>
          </w:p>
        </w:tc>
      </w:tr>
      <w:tr w:rsidR="00C061E0" w:rsidRPr="00C061E0" w:rsidTr="00C061E0">
        <w:trPr>
          <w:cantSplit/>
          <w:trHeight w:val="1134"/>
        </w:trPr>
        <w:tc>
          <w:tcPr>
            <w:tcW w:w="256" w:type="pct"/>
            <w:shd w:val="clear" w:color="auto" w:fill="auto"/>
          </w:tcPr>
          <w:p w:rsidR="00C061E0" w:rsidRPr="00C061E0" w:rsidRDefault="00C061E0" w:rsidP="00EE5D05">
            <w:pPr>
              <w:pStyle w:val="s1"/>
              <w:numPr>
                <w:ilvl w:val="0"/>
                <w:numId w:val="46"/>
              </w:numPr>
              <w:spacing w:before="0" w:beforeAutospacing="0" w:after="0" w:afterAutospacing="0"/>
              <w:ind w:right="74"/>
              <w:rPr>
                <w:sz w:val="12"/>
                <w:szCs w:val="12"/>
              </w:rPr>
            </w:pPr>
          </w:p>
        </w:tc>
        <w:tc>
          <w:tcPr>
            <w:tcW w:w="1009" w:type="pct"/>
            <w:shd w:val="clear" w:color="auto" w:fill="auto"/>
          </w:tcPr>
          <w:p w:rsidR="00C061E0" w:rsidRPr="00C061E0" w:rsidRDefault="00C061E0" w:rsidP="00C061E0">
            <w:pPr>
              <w:pStyle w:val="s1"/>
              <w:spacing w:before="0" w:beforeAutospacing="0" w:after="0" w:afterAutospacing="0"/>
              <w:ind w:left="74" w:right="74"/>
              <w:rPr>
                <w:sz w:val="12"/>
                <w:szCs w:val="12"/>
              </w:rPr>
            </w:pPr>
            <w:r w:rsidRPr="00C061E0">
              <w:rPr>
                <w:sz w:val="12"/>
                <w:szCs w:val="12"/>
              </w:rPr>
              <w:t>Приюты для животных</w:t>
            </w:r>
          </w:p>
        </w:tc>
        <w:tc>
          <w:tcPr>
            <w:tcW w:w="2290" w:type="pct"/>
            <w:shd w:val="clear" w:color="auto" w:fill="auto"/>
          </w:tcPr>
          <w:p w:rsidR="00C061E0" w:rsidRPr="00C061E0" w:rsidRDefault="00C061E0" w:rsidP="001757BE">
            <w:pPr>
              <w:pStyle w:val="s1"/>
              <w:spacing w:before="0" w:beforeAutospacing="0" w:after="0" w:afterAutospacing="0"/>
              <w:ind w:right="74"/>
              <w:rPr>
                <w:sz w:val="12"/>
                <w:szCs w:val="12"/>
              </w:rPr>
            </w:pPr>
            <w:r w:rsidRPr="00C061E0">
              <w:rPr>
                <w:sz w:val="12"/>
                <w:szCs w:val="12"/>
              </w:rPr>
              <w:t>Размещение объектов капитального строительства, предназначенных для оказания ветеринарных услуг в стационаре;</w:t>
            </w:r>
          </w:p>
          <w:p w:rsidR="00C061E0" w:rsidRPr="00C061E0" w:rsidRDefault="00C061E0" w:rsidP="001757BE">
            <w:pPr>
              <w:pStyle w:val="s1"/>
              <w:spacing w:before="0" w:beforeAutospacing="0" w:after="0" w:afterAutospacing="0"/>
              <w:ind w:right="74"/>
              <w:rPr>
                <w:sz w:val="12"/>
                <w:szCs w:val="12"/>
              </w:rPr>
            </w:pPr>
            <w:r w:rsidRPr="00C061E0">
              <w:rPr>
                <w:sz w:val="12"/>
                <w:szCs w:val="12"/>
              </w:rPr>
              <w:t>размещение объектов капитального строительства, предназначенных для содержания, разведения животных, не являющихся сельскохозяйственными, под надзором человека, оказания услуг по содержанию и лечению бездомных животных;</w:t>
            </w:r>
          </w:p>
          <w:p w:rsidR="00C061E0" w:rsidRPr="00C061E0" w:rsidRDefault="00C061E0" w:rsidP="001757BE">
            <w:pPr>
              <w:pStyle w:val="s1"/>
              <w:spacing w:before="0" w:beforeAutospacing="0" w:after="0" w:afterAutospacing="0"/>
              <w:ind w:right="74"/>
              <w:rPr>
                <w:sz w:val="12"/>
                <w:szCs w:val="12"/>
              </w:rPr>
            </w:pPr>
            <w:r w:rsidRPr="00C061E0">
              <w:rPr>
                <w:sz w:val="12"/>
                <w:szCs w:val="12"/>
              </w:rPr>
              <w:t>размещение объектов капитального строительства, предназначенных для организации гостиниц для животных</w:t>
            </w:r>
          </w:p>
        </w:tc>
        <w:tc>
          <w:tcPr>
            <w:tcW w:w="177" w:type="pct"/>
            <w:shd w:val="clear" w:color="auto" w:fill="auto"/>
            <w:textDirection w:val="btLr"/>
            <w:vAlign w:val="center"/>
          </w:tcPr>
          <w:p w:rsidR="00C061E0" w:rsidRPr="00C061E0" w:rsidRDefault="00C061E0" w:rsidP="00C061E0">
            <w:pPr>
              <w:pStyle w:val="s1"/>
              <w:spacing w:before="0" w:beforeAutospacing="0" w:after="0" w:afterAutospacing="0"/>
              <w:ind w:left="74" w:right="74"/>
              <w:jc w:val="center"/>
              <w:rPr>
                <w:sz w:val="12"/>
                <w:szCs w:val="12"/>
              </w:rPr>
            </w:pPr>
            <w:r w:rsidRPr="00C061E0">
              <w:rPr>
                <w:sz w:val="12"/>
                <w:szCs w:val="12"/>
              </w:rPr>
              <w:t>3.10.2</w:t>
            </w:r>
          </w:p>
        </w:tc>
        <w:tc>
          <w:tcPr>
            <w:tcW w:w="191" w:type="pct"/>
            <w:shd w:val="clear" w:color="auto" w:fill="auto"/>
            <w:textDirection w:val="btLr"/>
            <w:vAlign w:val="center"/>
          </w:tcPr>
          <w:p w:rsidR="00C061E0" w:rsidRPr="00C061E0" w:rsidRDefault="00C061E0" w:rsidP="00C061E0">
            <w:pPr>
              <w:pStyle w:val="affffffb"/>
              <w:spacing w:after="0"/>
              <w:ind w:left="113" w:right="113" w:firstLine="0"/>
              <w:jc w:val="center"/>
              <w:rPr>
                <w:rFonts w:ascii="Times New Roman" w:hAnsi="Times New Roman"/>
                <w:b w:val="0"/>
                <w:i w:val="0"/>
                <w:sz w:val="12"/>
                <w:szCs w:val="12"/>
              </w:rPr>
            </w:pPr>
            <w:r w:rsidRPr="00C061E0">
              <w:rPr>
                <w:rFonts w:ascii="Times New Roman" w:hAnsi="Times New Roman"/>
                <w:b w:val="0"/>
                <w:i w:val="0"/>
                <w:sz w:val="12"/>
                <w:szCs w:val="12"/>
              </w:rPr>
              <w:t>УВ</w:t>
            </w:r>
          </w:p>
        </w:tc>
        <w:tc>
          <w:tcPr>
            <w:tcW w:w="1078" w:type="pct"/>
            <w:shd w:val="clear" w:color="auto" w:fill="auto"/>
          </w:tcPr>
          <w:p w:rsidR="00C061E0" w:rsidRPr="00C061E0" w:rsidRDefault="00C061E0" w:rsidP="00C061E0">
            <w:pPr>
              <w:spacing w:after="0" w:line="240" w:lineRule="auto"/>
              <w:jc w:val="both"/>
              <w:rPr>
                <w:rFonts w:ascii="Times New Roman" w:hAnsi="Times New Roman" w:cs="Times New Roman"/>
                <w:sz w:val="12"/>
                <w:szCs w:val="12"/>
              </w:rPr>
            </w:pPr>
            <w:r w:rsidRPr="00C061E0">
              <w:rPr>
                <w:rFonts w:ascii="Times New Roman" w:hAnsi="Times New Roman" w:cs="Times New Roman"/>
                <w:sz w:val="12"/>
                <w:szCs w:val="12"/>
              </w:rPr>
              <w:t>Предоставление коммунальных услуг, 3.1.1;</w:t>
            </w:r>
          </w:p>
          <w:p w:rsidR="00C061E0" w:rsidRPr="00C061E0" w:rsidRDefault="00C061E0" w:rsidP="00C061E0">
            <w:pPr>
              <w:pStyle w:val="affffffb"/>
              <w:spacing w:after="0"/>
              <w:ind w:firstLine="0"/>
              <w:rPr>
                <w:rFonts w:ascii="Times New Roman" w:hAnsi="Times New Roman"/>
                <w:b w:val="0"/>
                <w:i w:val="0"/>
                <w:sz w:val="12"/>
                <w:szCs w:val="12"/>
              </w:rPr>
            </w:pPr>
            <w:r w:rsidRPr="00C061E0">
              <w:rPr>
                <w:rFonts w:ascii="Times New Roman" w:eastAsia="Calibri" w:hAnsi="Times New Roman"/>
                <w:b w:val="0"/>
                <w:i w:val="0"/>
                <w:sz w:val="12"/>
                <w:szCs w:val="12"/>
                <w:lang w:eastAsia="en-US"/>
              </w:rPr>
              <w:t>Служебные гаражи 4.9</w:t>
            </w:r>
          </w:p>
        </w:tc>
      </w:tr>
      <w:tr w:rsidR="00C061E0" w:rsidRPr="00C061E0" w:rsidTr="00C061E0">
        <w:trPr>
          <w:cantSplit/>
          <w:trHeight w:val="1134"/>
        </w:trPr>
        <w:tc>
          <w:tcPr>
            <w:tcW w:w="256" w:type="pct"/>
            <w:shd w:val="clear" w:color="auto" w:fill="auto"/>
          </w:tcPr>
          <w:p w:rsidR="00C061E0" w:rsidRPr="00C061E0" w:rsidRDefault="00C061E0" w:rsidP="00EE5D05">
            <w:pPr>
              <w:pStyle w:val="s1"/>
              <w:numPr>
                <w:ilvl w:val="0"/>
                <w:numId w:val="46"/>
              </w:numPr>
              <w:spacing w:before="0" w:beforeAutospacing="0" w:after="0" w:afterAutospacing="0"/>
              <w:ind w:right="74"/>
              <w:rPr>
                <w:sz w:val="12"/>
                <w:szCs w:val="12"/>
              </w:rPr>
            </w:pPr>
          </w:p>
        </w:tc>
        <w:tc>
          <w:tcPr>
            <w:tcW w:w="1009" w:type="pct"/>
            <w:shd w:val="clear" w:color="auto" w:fill="auto"/>
          </w:tcPr>
          <w:p w:rsidR="00C061E0" w:rsidRPr="00C061E0" w:rsidRDefault="00C061E0" w:rsidP="00C061E0">
            <w:pPr>
              <w:pStyle w:val="s1"/>
              <w:spacing w:before="0" w:beforeAutospacing="0" w:after="0" w:afterAutospacing="0"/>
              <w:ind w:left="74" w:right="74"/>
              <w:rPr>
                <w:sz w:val="12"/>
                <w:szCs w:val="12"/>
              </w:rPr>
            </w:pPr>
            <w:r w:rsidRPr="00C061E0">
              <w:rPr>
                <w:sz w:val="12"/>
                <w:szCs w:val="12"/>
              </w:rPr>
              <w:t>Деловое управление</w:t>
            </w:r>
          </w:p>
        </w:tc>
        <w:tc>
          <w:tcPr>
            <w:tcW w:w="2290" w:type="pct"/>
            <w:shd w:val="clear" w:color="auto" w:fill="auto"/>
          </w:tcPr>
          <w:p w:rsidR="00C061E0" w:rsidRPr="00C061E0" w:rsidRDefault="00C061E0" w:rsidP="001757BE">
            <w:pPr>
              <w:pStyle w:val="s1"/>
              <w:spacing w:before="0" w:beforeAutospacing="0" w:after="0" w:afterAutospacing="0"/>
              <w:ind w:right="74"/>
              <w:rPr>
                <w:sz w:val="12"/>
                <w:szCs w:val="12"/>
              </w:rPr>
            </w:pPr>
            <w:r w:rsidRPr="00C061E0">
              <w:rPr>
                <w:sz w:val="12"/>
                <w:szCs w:val="12"/>
              </w:rPr>
              <w:t>Размещение объектов капитального строительства с целью: размещения объектов управленческой деятельности, не связанной с 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c>
          <w:tcPr>
            <w:tcW w:w="177" w:type="pct"/>
            <w:shd w:val="clear" w:color="auto" w:fill="auto"/>
            <w:textDirection w:val="btLr"/>
            <w:vAlign w:val="center"/>
          </w:tcPr>
          <w:p w:rsidR="00C061E0" w:rsidRPr="00C061E0" w:rsidRDefault="00C061E0" w:rsidP="00C061E0">
            <w:pPr>
              <w:pStyle w:val="s1"/>
              <w:spacing w:before="0" w:beforeAutospacing="0" w:after="0" w:afterAutospacing="0"/>
              <w:ind w:left="74" w:right="74"/>
              <w:jc w:val="center"/>
              <w:rPr>
                <w:sz w:val="12"/>
                <w:szCs w:val="12"/>
              </w:rPr>
            </w:pPr>
            <w:r w:rsidRPr="00C061E0">
              <w:rPr>
                <w:sz w:val="12"/>
                <w:szCs w:val="12"/>
              </w:rPr>
              <w:t>4.1</w:t>
            </w:r>
          </w:p>
        </w:tc>
        <w:tc>
          <w:tcPr>
            <w:tcW w:w="191" w:type="pct"/>
            <w:shd w:val="clear" w:color="auto" w:fill="auto"/>
            <w:textDirection w:val="btLr"/>
            <w:vAlign w:val="center"/>
          </w:tcPr>
          <w:p w:rsidR="00C061E0" w:rsidRPr="00C061E0" w:rsidRDefault="00C061E0" w:rsidP="00C061E0">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УВ</w:t>
            </w:r>
          </w:p>
        </w:tc>
        <w:tc>
          <w:tcPr>
            <w:tcW w:w="1078" w:type="pct"/>
            <w:shd w:val="clear" w:color="auto" w:fill="auto"/>
          </w:tcPr>
          <w:p w:rsidR="00C061E0" w:rsidRPr="00C061E0" w:rsidRDefault="00C061E0" w:rsidP="00C061E0">
            <w:pPr>
              <w:spacing w:after="0" w:line="240" w:lineRule="auto"/>
              <w:jc w:val="both"/>
              <w:rPr>
                <w:rFonts w:ascii="Times New Roman" w:hAnsi="Times New Roman" w:cs="Times New Roman"/>
                <w:sz w:val="12"/>
                <w:szCs w:val="12"/>
              </w:rPr>
            </w:pPr>
            <w:r w:rsidRPr="00C061E0">
              <w:rPr>
                <w:rFonts w:ascii="Times New Roman" w:hAnsi="Times New Roman" w:cs="Times New Roman"/>
                <w:sz w:val="12"/>
                <w:szCs w:val="12"/>
              </w:rPr>
              <w:t>Предоставление коммунальных услуг, 3.1.1;</w:t>
            </w:r>
          </w:p>
          <w:p w:rsidR="00C061E0" w:rsidRPr="00C061E0" w:rsidRDefault="00C061E0" w:rsidP="00C061E0">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Служебные гаражи 4.9</w:t>
            </w:r>
          </w:p>
        </w:tc>
      </w:tr>
      <w:tr w:rsidR="00C061E0" w:rsidRPr="00C061E0" w:rsidTr="001757BE">
        <w:trPr>
          <w:cantSplit/>
          <w:trHeight w:val="70"/>
        </w:trPr>
        <w:tc>
          <w:tcPr>
            <w:tcW w:w="256" w:type="pct"/>
            <w:shd w:val="clear" w:color="auto" w:fill="auto"/>
          </w:tcPr>
          <w:p w:rsidR="00C061E0" w:rsidRPr="00C061E0" w:rsidRDefault="00C061E0" w:rsidP="00EE5D05">
            <w:pPr>
              <w:pStyle w:val="s1"/>
              <w:numPr>
                <w:ilvl w:val="0"/>
                <w:numId w:val="46"/>
              </w:numPr>
              <w:spacing w:before="0" w:beforeAutospacing="0" w:after="0" w:afterAutospacing="0"/>
              <w:ind w:right="74"/>
              <w:rPr>
                <w:sz w:val="12"/>
                <w:szCs w:val="12"/>
              </w:rPr>
            </w:pPr>
          </w:p>
        </w:tc>
        <w:tc>
          <w:tcPr>
            <w:tcW w:w="1009" w:type="pct"/>
            <w:shd w:val="clear" w:color="auto" w:fill="auto"/>
          </w:tcPr>
          <w:p w:rsidR="00C061E0" w:rsidRPr="00C061E0" w:rsidRDefault="00C061E0" w:rsidP="00C061E0">
            <w:pPr>
              <w:pStyle w:val="s1"/>
              <w:spacing w:before="0" w:beforeAutospacing="0" w:after="0" w:afterAutospacing="0"/>
              <w:ind w:left="74" w:right="74"/>
              <w:rPr>
                <w:sz w:val="12"/>
                <w:szCs w:val="12"/>
              </w:rPr>
            </w:pPr>
            <w:r w:rsidRPr="00C061E0">
              <w:rPr>
                <w:sz w:val="12"/>
                <w:szCs w:val="12"/>
              </w:rPr>
              <w:t>Магазины</w:t>
            </w:r>
          </w:p>
        </w:tc>
        <w:tc>
          <w:tcPr>
            <w:tcW w:w="2290" w:type="pct"/>
            <w:shd w:val="clear" w:color="auto" w:fill="auto"/>
          </w:tcPr>
          <w:p w:rsidR="00C061E0" w:rsidRPr="00C061E0" w:rsidRDefault="00C061E0" w:rsidP="001757BE">
            <w:pPr>
              <w:pStyle w:val="s1"/>
              <w:spacing w:before="0" w:beforeAutospacing="0" w:after="0" w:afterAutospacing="0"/>
              <w:ind w:right="74"/>
              <w:rPr>
                <w:sz w:val="12"/>
                <w:szCs w:val="12"/>
              </w:rPr>
            </w:pPr>
            <w:r w:rsidRPr="00C061E0">
              <w:rPr>
                <w:sz w:val="12"/>
                <w:szCs w:val="12"/>
              </w:rPr>
              <w:t>Размещение объектов капитального строительства, предназначенных для продажи товаров, торговая площадь которых составляет до 5000 кв. м</w:t>
            </w:r>
          </w:p>
        </w:tc>
        <w:tc>
          <w:tcPr>
            <w:tcW w:w="177" w:type="pct"/>
            <w:shd w:val="clear" w:color="auto" w:fill="auto"/>
            <w:textDirection w:val="btLr"/>
            <w:vAlign w:val="center"/>
          </w:tcPr>
          <w:p w:rsidR="00C061E0" w:rsidRPr="00C061E0" w:rsidRDefault="00C061E0" w:rsidP="00C061E0">
            <w:pPr>
              <w:pStyle w:val="s1"/>
              <w:spacing w:before="0" w:beforeAutospacing="0" w:after="0" w:afterAutospacing="0"/>
              <w:ind w:left="74" w:right="74"/>
              <w:jc w:val="center"/>
              <w:rPr>
                <w:sz w:val="12"/>
                <w:szCs w:val="12"/>
              </w:rPr>
            </w:pPr>
            <w:r w:rsidRPr="00C061E0">
              <w:rPr>
                <w:sz w:val="12"/>
                <w:szCs w:val="12"/>
              </w:rPr>
              <w:t>4.4</w:t>
            </w:r>
          </w:p>
        </w:tc>
        <w:tc>
          <w:tcPr>
            <w:tcW w:w="191" w:type="pct"/>
            <w:shd w:val="clear" w:color="auto" w:fill="auto"/>
            <w:textDirection w:val="btLr"/>
            <w:vAlign w:val="center"/>
          </w:tcPr>
          <w:p w:rsidR="00C061E0" w:rsidRPr="00C061E0" w:rsidRDefault="00C061E0" w:rsidP="00C061E0">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УВ</w:t>
            </w:r>
          </w:p>
        </w:tc>
        <w:tc>
          <w:tcPr>
            <w:tcW w:w="1078" w:type="pct"/>
            <w:shd w:val="clear" w:color="auto" w:fill="auto"/>
          </w:tcPr>
          <w:p w:rsidR="00C061E0" w:rsidRPr="00C061E0" w:rsidRDefault="00C061E0" w:rsidP="00C061E0">
            <w:pPr>
              <w:spacing w:after="0" w:line="240" w:lineRule="auto"/>
              <w:jc w:val="both"/>
              <w:rPr>
                <w:rFonts w:ascii="Times New Roman" w:hAnsi="Times New Roman" w:cs="Times New Roman"/>
                <w:sz w:val="12"/>
                <w:szCs w:val="12"/>
              </w:rPr>
            </w:pPr>
            <w:r w:rsidRPr="00C061E0">
              <w:rPr>
                <w:rFonts w:ascii="Times New Roman" w:hAnsi="Times New Roman" w:cs="Times New Roman"/>
                <w:sz w:val="12"/>
                <w:szCs w:val="12"/>
              </w:rPr>
              <w:t>Предоставление коммунальных услуг, 3.1.1;</w:t>
            </w:r>
          </w:p>
          <w:p w:rsidR="00C061E0" w:rsidRPr="00C061E0" w:rsidRDefault="00C061E0" w:rsidP="00C061E0">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Служебные гаражи 4.9</w:t>
            </w:r>
          </w:p>
        </w:tc>
      </w:tr>
      <w:tr w:rsidR="00C061E0" w:rsidRPr="00C061E0" w:rsidTr="001757BE">
        <w:trPr>
          <w:cantSplit/>
          <w:trHeight w:val="70"/>
        </w:trPr>
        <w:tc>
          <w:tcPr>
            <w:tcW w:w="256" w:type="pct"/>
            <w:shd w:val="clear" w:color="auto" w:fill="auto"/>
          </w:tcPr>
          <w:p w:rsidR="00C061E0" w:rsidRPr="00C061E0" w:rsidRDefault="00C061E0" w:rsidP="00EE5D05">
            <w:pPr>
              <w:pStyle w:val="s1"/>
              <w:numPr>
                <w:ilvl w:val="0"/>
                <w:numId w:val="46"/>
              </w:numPr>
              <w:spacing w:before="0" w:beforeAutospacing="0" w:after="0" w:afterAutospacing="0"/>
              <w:ind w:right="74"/>
              <w:rPr>
                <w:sz w:val="12"/>
                <w:szCs w:val="12"/>
              </w:rPr>
            </w:pPr>
          </w:p>
        </w:tc>
        <w:tc>
          <w:tcPr>
            <w:tcW w:w="1009" w:type="pct"/>
            <w:shd w:val="clear" w:color="auto" w:fill="auto"/>
          </w:tcPr>
          <w:p w:rsidR="00C061E0" w:rsidRPr="00C061E0" w:rsidRDefault="00C061E0" w:rsidP="00C061E0">
            <w:pPr>
              <w:pStyle w:val="s1"/>
              <w:spacing w:before="0" w:beforeAutospacing="0" w:after="0" w:afterAutospacing="0"/>
              <w:ind w:left="74" w:right="74"/>
              <w:rPr>
                <w:sz w:val="12"/>
                <w:szCs w:val="12"/>
              </w:rPr>
            </w:pPr>
            <w:r w:rsidRPr="00C061E0">
              <w:rPr>
                <w:sz w:val="12"/>
                <w:szCs w:val="12"/>
              </w:rPr>
              <w:t>Общественное питание</w:t>
            </w:r>
          </w:p>
        </w:tc>
        <w:tc>
          <w:tcPr>
            <w:tcW w:w="2290" w:type="pct"/>
            <w:shd w:val="clear" w:color="auto" w:fill="auto"/>
          </w:tcPr>
          <w:p w:rsidR="00C061E0" w:rsidRPr="00C061E0" w:rsidRDefault="00C061E0" w:rsidP="001757BE">
            <w:pPr>
              <w:pStyle w:val="s1"/>
              <w:spacing w:before="0" w:beforeAutospacing="0" w:after="0" w:afterAutospacing="0"/>
              <w:ind w:right="74"/>
              <w:rPr>
                <w:sz w:val="12"/>
                <w:szCs w:val="12"/>
              </w:rPr>
            </w:pPr>
            <w:r w:rsidRPr="00C061E0">
              <w:rPr>
                <w:sz w:val="12"/>
                <w:szCs w:val="12"/>
              </w:rPr>
              <w:t>Размещение объектов капитального строительства в целях устройства мест общественного питания (рестораны, кафе, столовые, закусочные, бары)</w:t>
            </w:r>
          </w:p>
        </w:tc>
        <w:tc>
          <w:tcPr>
            <w:tcW w:w="177" w:type="pct"/>
            <w:shd w:val="clear" w:color="auto" w:fill="auto"/>
            <w:textDirection w:val="btLr"/>
            <w:vAlign w:val="center"/>
          </w:tcPr>
          <w:p w:rsidR="00C061E0" w:rsidRPr="00C061E0" w:rsidRDefault="00C061E0" w:rsidP="00C061E0">
            <w:pPr>
              <w:pStyle w:val="s1"/>
              <w:spacing w:before="0" w:beforeAutospacing="0" w:after="0" w:afterAutospacing="0"/>
              <w:ind w:left="74" w:right="74"/>
              <w:jc w:val="center"/>
              <w:rPr>
                <w:sz w:val="12"/>
                <w:szCs w:val="12"/>
              </w:rPr>
            </w:pPr>
            <w:r w:rsidRPr="00C061E0">
              <w:rPr>
                <w:sz w:val="12"/>
                <w:szCs w:val="12"/>
              </w:rPr>
              <w:t>4.6</w:t>
            </w:r>
          </w:p>
        </w:tc>
        <w:tc>
          <w:tcPr>
            <w:tcW w:w="191" w:type="pct"/>
            <w:shd w:val="clear" w:color="auto" w:fill="auto"/>
            <w:textDirection w:val="btLr"/>
            <w:vAlign w:val="center"/>
          </w:tcPr>
          <w:p w:rsidR="00C061E0" w:rsidRPr="00C061E0" w:rsidRDefault="00C061E0" w:rsidP="00C061E0">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УВ</w:t>
            </w:r>
          </w:p>
        </w:tc>
        <w:tc>
          <w:tcPr>
            <w:tcW w:w="1078" w:type="pct"/>
            <w:shd w:val="clear" w:color="auto" w:fill="auto"/>
          </w:tcPr>
          <w:p w:rsidR="00C061E0" w:rsidRPr="00C061E0" w:rsidRDefault="00C061E0" w:rsidP="00C061E0">
            <w:pPr>
              <w:spacing w:after="0" w:line="240" w:lineRule="auto"/>
              <w:jc w:val="both"/>
              <w:rPr>
                <w:rFonts w:ascii="Times New Roman" w:hAnsi="Times New Roman" w:cs="Times New Roman"/>
                <w:sz w:val="12"/>
                <w:szCs w:val="12"/>
              </w:rPr>
            </w:pPr>
            <w:r w:rsidRPr="00C061E0">
              <w:rPr>
                <w:rFonts w:ascii="Times New Roman" w:hAnsi="Times New Roman" w:cs="Times New Roman"/>
                <w:sz w:val="12"/>
                <w:szCs w:val="12"/>
              </w:rPr>
              <w:t>Предоставление коммунальных услуг, 3.1.1;</w:t>
            </w:r>
          </w:p>
          <w:p w:rsidR="00C061E0" w:rsidRPr="00C061E0" w:rsidRDefault="00C061E0" w:rsidP="00C061E0">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Служебные гаражи 4.9</w:t>
            </w:r>
          </w:p>
        </w:tc>
      </w:tr>
      <w:tr w:rsidR="00C061E0" w:rsidRPr="00C061E0" w:rsidTr="001757BE">
        <w:trPr>
          <w:cantSplit/>
          <w:trHeight w:val="70"/>
        </w:trPr>
        <w:tc>
          <w:tcPr>
            <w:tcW w:w="256" w:type="pct"/>
            <w:shd w:val="clear" w:color="auto" w:fill="auto"/>
          </w:tcPr>
          <w:p w:rsidR="00C061E0" w:rsidRPr="00C061E0" w:rsidRDefault="00C061E0" w:rsidP="00EE5D05">
            <w:pPr>
              <w:pStyle w:val="s16"/>
              <w:numPr>
                <w:ilvl w:val="0"/>
                <w:numId w:val="46"/>
              </w:numPr>
              <w:spacing w:before="0" w:beforeAutospacing="0" w:after="0" w:afterAutospacing="0"/>
              <w:ind w:right="74"/>
              <w:rPr>
                <w:sz w:val="12"/>
                <w:szCs w:val="12"/>
              </w:rPr>
            </w:pPr>
          </w:p>
        </w:tc>
        <w:tc>
          <w:tcPr>
            <w:tcW w:w="1009" w:type="pct"/>
            <w:shd w:val="clear" w:color="auto" w:fill="auto"/>
          </w:tcPr>
          <w:p w:rsidR="00C061E0" w:rsidRPr="00C061E0" w:rsidRDefault="00C061E0" w:rsidP="00C061E0">
            <w:pPr>
              <w:pStyle w:val="s16"/>
              <w:spacing w:before="0" w:beforeAutospacing="0" w:after="0" w:afterAutospacing="0"/>
              <w:ind w:left="74" w:right="74"/>
              <w:rPr>
                <w:sz w:val="12"/>
                <w:szCs w:val="12"/>
              </w:rPr>
            </w:pPr>
            <w:r w:rsidRPr="00C061E0">
              <w:rPr>
                <w:sz w:val="12"/>
                <w:szCs w:val="12"/>
              </w:rPr>
              <w:t>Объекты дорожного сервиса</w:t>
            </w:r>
          </w:p>
        </w:tc>
        <w:tc>
          <w:tcPr>
            <w:tcW w:w="2290" w:type="pct"/>
            <w:shd w:val="clear" w:color="auto" w:fill="auto"/>
          </w:tcPr>
          <w:p w:rsidR="00C061E0" w:rsidRPr="00C061E0" w:rsidRDefault="00C061E0" w:rsidP="001757BE">
            <w:pPr>
              <w:pStyle w:val="s1"/>
              <w:spacing w:before="0" w:beforeAutospacing="0" w:after="0" w:afterAutospacing="0"/>
              <w:ind w:right="74"/>
              <w:rPr>
                <w:sz w:val="12"/>
                <w:szCs w:val="12"/>
              </w:rPr>
            </w:pPr>
            <w:r w:rsidRPr="00C061E0">
              <w:rPr>
                <w:sz w:val="12"/>
                <w:szCs w:val="12"/>
              </w:rPr>
              <w:t>Размещение зданий и сооружений дорожного сервиса. Содержание данного вида разрешенного использования включает в себя содержание видов разрешенного использования с </w:t>
            </w:r>
            <w:hyperlink r:id="rId77" w:anchor="block_14911" w:history="1">
              <w:r w:rsidRPr="00C061E0">
                <w:rPr>
                  <w:rStyle w:val="afb"/>
                  <w:sz w:val="12"/>
                  <w:szCs w:val="12"/>
                </w:rPr>
                <w:t>кодами 4.9.1.1 - 4.9.1.4</w:t>
              </w:r>
            </w:hyperlink>
          </w:p>
        </w:tc>
        <w:tc>
          <w:tcPr>
            <w:tcW w:w="177" w:type="pct"/>
            <w:shd w:val="clear" w:color="auto" w:fill="auto"/>
            <w:textDirection w:val="btLr"/>
            <w:vAlign w:val="center"/>
          </w:tcPr>
          <w:p w:rsidR="00C061E0" w:rsidRPr="00C061E0" w:rsidRDefault="00C061E0" w:rsidP="00C061E0">
            <w:pPr>
              <w:pStyle w:val="s1"/>
              <w:spacing w:before="0" w:beforeAutospacing="0" w:after="0" w:afterAutospacing="0"/>
              <w:ind w:left="74" w:right="74"/>
              <w:jc w:val="center"/>
              <w:rPr>
                <w:sz w:val="12"/>
                <w:szCs w:val="12"/>
              </w:rPr>
            </w:pPr>
            <w:r w:rsidRPr="00C061E0">
              <w:rPr>
                <w:sz w:val="12"/>
                <w:szCs w:val="12"/>
              </w:rPr>
              <w:t>4.9.1</w:t>
            </w:r>
          </w:p>
        </w:tc>
        <w:tc>
          <w:tcPr>
            <w:tcW w:w="191" w:type="pct"/>
            <w:shd w:val="clear" w:color="auto" w:fill="auto"/>
            <w:textDirection w:val="btLr"/>
            <w:vAlign w:val="center"/>
          </w:tcPr>
          <w:p w:rsidR="00C061E0" w:rsidRPr="00C061E0" w:rsidRDefault="00C061E0" w:rsidP="00C061E0">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УВ</w:t>
            </w:r>
          </w:p>
        </w:tc>
        <w:tc>
          <w:tcPr>
            <w:tcW w:w="1078" w:type="pct"/>
            <w:shd w:val="clear" w:color="auto" w:fill="auto"/>
          </w:tcPr>
          <w:p w:rsidR="00C061E0" w:rsidRPr="00C061E0" w:rsidRDefault="00C061E0" w:rsidP="00C061E0">
            <w:pPr>
              <w:spacing w:after="0" w:line="240" w:lineRule="auto"/>
              <w:jc w:val="both"/>
              <w:rPr>
                <w:rFonts w:ascii="Times New Roman" w:hAnsi="Times New Roman" w:cs="Times New Roman"/>
                <w:sz w:val="12"/>
                <w:szCs w:val="12"/>
              </w:rPr>
            </w:pPr>
            <w:r w:rsidRPr="00C061E0">
              <w:rPr>
                <w:rFonts w:ascii="Times New Roman" w:hAnsi="Times New Roman" w:cs="Times New Roman"/>
                <w:sz w:val="12"/>
                <w:szCs w:val="12"/>
              </w:rPr>
              <w:t>Предоставление коммунальных услуг, 3.1.1;</w:t>
            </w:r>
          </w:p>
          <w:p w:rsidR="00C061E0" w:rsidRPr="00C061E0" w:rsidRDefault="00C061E0" w:rsidP="00C061E0">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Служебные гаражи 4.9</w:t>
            </w:r>
          </w:p>
        </w:tc>
      </w:tr>
      <w:tr w:rsidR="00C061E0" w:rsidRPr="00C061E0" w:rsidTr="001757BE">
        <w:trPr>
          <w:cantSplit/>
          <w:trHeight w:val="70"/>
        </w:trPr>
        <w:tc>
          <w:tcPr>
            <w:tcW w:w="256" w:type="pct"/>
            <w:shd w:val="clear" w:color="auto" w:fill="auto"/>
          </w:tcPr>
          <w:p w:rsidR="00C061E0" w:rsidRPr="00C061E0" w:rsidRDefault="00C061E0" w:rsidP="00EE5D05">
            <w:pPr>
              <w:pStyle w:val="s16"/>
              <w:numPr>
                <w:ilvl w:val="0"/>
                <w:numId w:val="46"/>
              </w:numPr>
              <w:spacing w:before="0" w:beforeAutospacing="0" w:after="0" w:afterAutospacing="0"/>
              <w:ind w:right="74"/>
              <w:rPr>
                <w:sz w:val="12"/>
                <w:szCs w:val="12"/>
              </w:rPr>
            </w:pPr>
          </w:p>
        </w:tc>
        <w:tc>
          <w:tcPr>
            <w:tcW w:w="1009" w:type="pct"/>
            <w:shd w:val="clear" w:color="auto" w:fill="auto"/>
          </w:tcPr>
          <w:p w:rsidR="00C061E0" w:rsidRPr="00C061E0" w:rsidRDefault="00C061E0" w:rsidP="00C061E0">
            <w:pPr>
              <w:pStyle w:val="s16"/>
              <w:spacing w:before="0" w:beforeAutospacing="0" w:after="0" w:afterAutospacing="0"/>
              <w:ind w:left="74" w:right="74"/>
              <w:rPr>
                <w:sz w:val="12"/>
                <w:szCs w:val="12"/>
              </w:rPr>
            </w:pPr>
            <w:r w:rsidRPr="00C061E0">
              <w:rPr>
                <w:sz w:val="12"/>
                <w:szCs w:val="12"/>
              </w:rPr>
              <w:t>Заправка транспортных средств</w:t>
            </w:r>
          </w:p>
        </w:tc>
        <w:tc>
          <w:tcPr>
            <w:tcW w:w="2290" w:type="pct"/>
            <w:shd w:val="clear" w:color="auto" w:fill="auto"/>
          </w:tcPr>
          <w:p w:rsidR="00C061E0" w:rsidRPr="00C061E0" w:rsidRDefault="00C061E0" w:rsidP="001757BE">
            <w:pPr>
              <w:pStyle w:val="s1"/>
              <w:spacing w:before="0" w:beforeAutospacing="0" w:after="0" w:afterAutospacing="0"/>
              <w:ind w:right="74"/>
              <w:rPr>
                <w:sz w:val="12"/>
                <w:szCs w:val="12"/>
              </w:rPr>
            </w:pPr>
            <w:r w:rsidRPr="00C061E0">
              <w:rPr>
                <w:sz w:val="12"/>
                <w:szCs w:val="12"/>
              </w:rPr>
              <w:t>Размещение автозаправочных станций; размещение магазинов сопутствующей торговли, зданий для организации общественного питания в качестве объектов дорожного сервиса</w:t>
            </w:r>
          </w:p>
        </w:tc>
        <w:tc>
          <w:tcPr>
            <w:tcW w:w="177" w:type="pct"/>
            <w:shd w:val="clear" w:color="auto" w:fill="auto"/>
            <w:textDirection w:val="btLr"/>
            <w:vAlign w:val="center"/>
          </w:tcPr>
          <w:p w:rsidR="00C061E0" w:rsidRPr="00C061E0" w:rsidRDefault="00C061E0" w:rsidP="00C061E0">
            <w:pPr>
              <w:pStyle w:val="s1"/>
              <w:spacing w:before="0" w:beforeAutospacing="0" w:after="0" w:afterAutospacing="0"/>
              <w:ind w:left="74" w:right="74"/>
              <w:jc w:val="center"/>
              <w:rPr>
                <w:sz w:val="12"/>
                <w:szCs w:val="12"/>
              </w:rPr>
            </w:pPr>
            <w:r w:rsidRPr="00C061E0">
              <w:rPr>
                <w:sz w:val="12"/>
                <w:szCs w:val="12"/>
              </w:rPr>
              <w:t>4.9.1.1</w:t>
            </w:r>
          </w:p>
        </w:tc>
        <w:tc>
          <w:tcPr>
            <w:tcW w:w="191" w:type="pct"/>
            <w:shd w:val="clear" w:color="auto" w:fill="auto"/>
            <w:textDirection w:val="btLr"/>
            <w:vAlign w:val="center"/>
          </w:tcPr>
          <w:p w:rsidR="00C061E0" w:rsidRPr="00C061E0" w:rsidRDefault="00C061E0" w:rsidP="00C061E0">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УВ</w:t>
            </w:r>
          </w:p>
        </w:tc>
        <w:tc>
          <w:tcPr>
            <w:tcW w:w="1078" w:type="pct"/>
            <w:shd w:val="clear" w:color="auto" w:fill="auto"/>
          </w:tcPr>
          <w:p w:rsidR="00C061E0" w:rsidRPr="00C061E0" w:rsidRDefault="00C061E0" w:rsidP="00C061E0">
            <w:pPr>
              <w:spacing w:after="0" w:line="240" w:lineRule="auto"/>
              <w:jc w:val="both"/>
              <w:rPr>
                <w:rFonts w:ascii="Times New Roman" w:hAnsi="Times New Roman" w:cs="Times New Roman"/>
                <w:sz w:val="12"/>
                <w:szCs w:val="12"/>
              </w:rPr>
            </w:pPr>
            <w:r w:rsidRPr="00C061E0">
              <w:rPr>
                <w:rFonts w:ascii="Times New Roman" w:hAnsi="Times New Roman" w:cs="Times New Roman"/>
                <w:sz w:val="12"/>
                <w:szCs w:val="12"/>
              </w:rPr>
              <w:t>Предоставление коммунальных услуг, 3.1.1;</w:t>
            </w:r>
          </w:p>
          <w:p w:rsidR="00C061E0" w:rsidRPr="00C061E0" w:rsidRDefault="00C061E0" w:rsidP="00C061E0">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Служебные гаражи 4.9</w:t>
            </w:r>
          </w:p>
        </w:tc>
      </w:tr>
      <w:tr w:rsidR="00C061E0" w:rsidRPr="00C061E0" w:rsidTr="001757BE">
        <w:trPr>
          <w:cantSplit/>
          <w:trHeight w:val="70"/>
        </w:trPr>
        <w:tc>
          <w:tcPr>
            <w:tcW w:w="256" w:type="pct"/>
            <w:shd w:val="clear" w:color="auto" w:fill="auto"/>
          </w:tcPr>
          <w:p w:rsidR="00C061E0" w:rsidRPr="00C061E0" w:rsidRDefault="00C061E0" w:rsidP="00EE5D05">
            <w:pPr>
              <w:pStyle w:val="s16"/>
              <w:numPr>
                <w:ilvl w:val="0"/>
                <w:numId w:val="46"/>
              </w:numPr>
              <w:spacing w:before="0" w:beforeAutospacing="0" w:after="0" w:afterAutospacing="0"/>
              <w:ind w:right="74"/>
              <w:rPr>
                <w:sz w:val="12"/>
                <w:szCs w:val="12"/>
              </w:rPr>
            </w:pPr>
          </w:p>
        </w:tc>
        <w:tc>
          <w:tcPr>
            <w:tcW w:w="1009" w:type="pct"/>
            <w:shd w:val="clear" w:color="auto" w:fill="auto"/>
          </w:tcPr>
          <w:p w:rsidR="00C061E0" w:rsidRPr="00C061E0" w:rsidRDefault="00C061E0" w:rsidP="00C061E0">
            <w:pPr>
              <w:pStyle w:val="s16"/>
              <w:spacing w:before="0" w:beforeAutospacing="0" w:after="0" w:afterAutospacing="0"/>
              <w:ind w:left="74" w:right="74"/>
              <w:rPr>
                <w:sz w:val="12"/>
                <w:szCs w:val="12"/>
              </w:rPr>
            </w:pPr>
            <w:r w:rsidRPr="00C061E0">
              <w:rPr>
                <w:sz w:val="12"/>
                <w:szCs w:val="12"/>
              </w:rPr>
              <w:t>Обеспечение дорожного отдыха</w:t>
            </w:r>
          </w:p>
        </w:tc>
        <w:tc>
          <w:tcPr>
            <w:tcW w:w="2290" w:type="pct"/>
            <w:shd w:val="clear" w:color="auto" w:fill="auto"/>
          </w:tcPr>
          <w:p w:rsidR="00C061E0" w:rsidRPr="00C061E0" w:rsidRDefault="00C061E0" w:rsidP="001757BE">
            <w:pPr>
              <w:pStyle w:val="s1"/>
              <w:spacing w:before="0" w:beforeAutospacing="0" w:after="0" w:afterAutospacing="0"/>
              <w:ind w:right="74"/>
              <w:rPr>
                <w:sz w:val="12"/>
                <w:szCs w:val="12"/>
              </w:rPr>
            </w:pPr>
            <w:r w:rsidRPr="00C061E0">
              <w:rPr>
                <w:sz w:val="12"/>
                <w:szCs w:val="12"/>
              </w:rPr>
              <w:t>Размещение зданий для предоставления гостиничных услуг в качестве дорожного сервиса (мотелей), а также размещение магазинов сопутствующей торговли, зданий для организации общественного питания в качестве объектов дорожного сервиса</w:t>
            </w:r>
          </w:p>
        </w:tc>
        <w:tc>
          <w:tcPr>
            <w:tcW w:w="177" w:type="pct"/>
            <w:shd w:val="clear" w:color="auto" w:fill="auto"/>
            <w:textDirection w:val="btLr"/>
            <w:vAlign w:val="center"/>
          </w:tcPr>
          <w:p w:rsidR="00C061E0" w:rsidRPr="00C061E0" w:rsidRDefault="00C061E0" w:rsidP="00C061E0">
            <w:pPr>
              <w:pStyle w:val="s1"/>
              <w:spacing w:before="0" w:beforeAutospacing="0" w:after="0" w:afterAutospacing="0"/>
              <w:ind w:left="74" w:right="74"/>
              <w:jc w:val="center"/>
              <w:rPr>
                <w:sz w:val="12"/>
                <w:szCs w:val="12"/>
              </w:rPr>
            </w:pPr>
            <w:r w:rsidRPr="00C061E0">
              <w:rPr>
                <w:sz w:val="12"/>
                <w:szCs w:val="12"/>
              </w:rPr>
              <w:t>4.9.1.2</w:t>
            </w:r>
          </w:p>
        </w:tc>
        <w:tc>
          <w:tcPr>
            <w:tcW w:w="191" w:type="pct"/>
            <w:shd w:val="clear" w:color="auto" w:fill="auto"/>
            <w:textDirection w:val="btLr"/>
            <w:vAlign w:val="center"/>
          </w:tcPr>
          <w:p w:rsidR="00C061E0" w:rsidRPr="00C061E0" w:rsidRDefault="00C061E0" w:rsidP="00C061E0">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УВ</w:t>
            </w:r>
          </w:p>
        </w:tc>
        <w:tc>
          <w:tcPr>
            <w:tcW w:w="1078" w:type="pct"/>
            <w:shd w:val="clear" w:color="auto" w:fill="auto"/>
          </w:tcPr>
          <w:p w:rsidR="00C061E0" w:rsidRPr="00C061E0" w:rsidRDefault="00C061E0" w:rsidP="00C061E0">
            <w:pPr>
              <w:spacing w:after="0" w:line="240" w:lineRule="auto"/>
              <w:jc w:val="both"/>
              <w:rPr>
                <w:rFonts w:ascii="Times New Roman" w:hAnsi="Times New Roman" w:cs="Times New Roman"/>
                <w:sz w:val="12"/>
                <w:szCs w:val="12"/>
              </w:rPr>
            </w:pPr>
            <w:r w:rsidRPr="00C061E0">
              <w:rPr>
                <w:rFonts w:ascii="Times New Roman" w:hAnsi="Times New Roman" w:cs="Times New Roman"/>
                <w:sz w:val="12"/>
                <w:szCs w:val="12"/>
              </w:rPr>
              <w:t>Предоставление коммунальных услуг, 3.1.1;</w:t>
            </w:r>
          </w:p>
          <w:p w:rsidR="00C061E0" w:rsidRPr="00C061E0" w:rsidRDefault="00C061E0" w:rsidP="00C061E0">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Служебные гаражи 4.9</w:t>
            </w:r>
          </w:p>
        </w:tc>
      </w:tr>
      <w:tr w:rsidR="00C061E0" w:rsidRPr="00C061E0" w:rsidTr="001757BE">
        <w:trPr>
          <w:cantSplit/>
          <w:trHeight w:val="605"/>
        </w:trPr>
        <w:tc>
          <w:tcPr>
            <w:tcW w:w="256" w:type="pct"/>
            <w:shd w:val="clear" w:color="auto" w:fill="auto"/>
          </w:tcPr>
          <w:p w:rsidR="00C061E0" w:rsidRPr="00C061E0" w:rsidRDefault="00C061E0" w:rsidP="00EE5D05">
            <w:pPr>
              <w:pStyle w:val="s16"/>
              <w:numPr>
                <w:ilvl w:val="0"/>
                <w:numId w:val="46"/>
              </w:numPr>
              <w:spacing w:before="0" w:beforeAutospacing="0" w:after="0" w:afterAutospacing="0"/>
              <w:ind w:right="74"/>
              <w:rPr>
                <w:sz w:val="12"/>
                <w:szCs w:val="12"/>
              </w:rPr>
            </w:pPr>
          </w:p>
        </w:tc>
        <w:tc>
          <w:tcPr>
            <w:tcW w:w="1009" w:type="pct"/>
            <w:shd w:val="clear" w:color="auto" w:fill="auto"/>
          </w:tcPr>
          <w:p w:rsidR="00C061E0" w:rsidRPr="00C061E0" w:rsidRDefault="00C061E0" w:rsidP="00C061E0">
            <w:pPr>
              <w:pStyle w:val="s16"/>
              <w:spacing w:before="0" w:beforeAutospacing="0" w:after="0" w:afterAutospacing="0"/>
              <w:ind w:left="74" w:right="74"/>
              <w:rPr>
                <w:sz w:val="12"/>
                <w:szCs w:val="12"/>
              </w:rPr>
            </w:pPr>
            <w:r w:rsidRPr="00C061E0">
              <w:rPr>
                <w:sz w:val="12"/>
                <w:szCs w:val="12"/>
              </w:rPr>
              <w:t>Автомобильные мойки</w:t>
            </w:r>
          </w:p>
        </w:tc>
        <w:tc>
          <w:tcPr>
            <w:tcW w:w="2290" w:type="pct"/>
            <w:shd w:val="clear" w:color="auto" w:fill="auto"/>
          </w:tcPr>
          <w:p w:rsidR="00C061E0" w:rsidRPr="00C061E0" w:rsidRDefault="00C061E0" w:rsidP="001757BE">
            <w:pPr>
              <w:pStyle w:val="s1"/>
              <w:spacing w:before="0" w:beforeAutospacing="0" w:after="0" w:afterAutospacing="0"/>
              <w:ind w:right="74"/>
              <w:rPr>
                <w:sz w:val="12"/>
                <w:szCs w:val="12"/>
              </w:rPr>
            </w:pPr>
            <w:r w:rsidRPr="00C061E0">
              <w:rPr>
                <w:sz w:val="12"/>
                <w:szCs w:val="12"/>
              </w:rPr>
              <w:t>Размещение автомобильных моек, а также размещение магазинов сопутствующей торговли</w:t>
            </w:r>
          </w:p>
        </w:tc>
        <w:tc>
          <w:tcPr>
            <w:tcW w:w="177" w:type="pct"/>
            <w:shd w:val="clear" w:color="auto" w:fill="auto"/>
            <w:textDirection w:val="btLr"/>
            <w:vAlign w:val="center"/>
          </w:tcPr>
          <w:p w:rsidR="00C061E0" w:rsidRPr="00C061E0" w:rsidRDefault="00C061E0" w:rsidP="00C061E0">
            <w:pPr>
              <w:pStyle w:val="s1"/>
              <w:spacing w:before="0" w:beforeAutospacing="0" w:after="0" w:afterAutospacing="0"/>
              <w:ind w:left="74" w:right="74"/>
              <w:jc w:val="center"/>
              <w:rPr>
                <w:sz w:val="12"/>
                <w:szCs w:val="12"/>
              </w:rPr>
            </w:pPr>
            <w:r w:rsidRPr="00C061E0">
              <w:rPr>
                <w:sz w:val="12"/>
                <w:szCs w:val="12"/>
              </w:rPr>
              <w:t>4.9.1.3</w:t>
            </w:r>
          </w:p>
        </w:tc>
        <w:tc>
          <w:tcPr>
            <w:tcW w:w="191" w:type="pct"/>
            <w:shd w:val="clear" w:color="auto" w:fill="auto"/>
            <w:textDirection w:val="btLr"/>
            <w:vAlign w:val="center"/>
          </w:tcPr>
          <w:p w:rsidR="00C061E0" w:rsidRPr="00C061E0" w:rsidRDefault="00C061E0" w:rsidP="00C061E0">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УВ</w:t>
            </w:r>
          </w:p>
        </w:tc>
        <w:tc>
          <w:tcPr>
            <w:tcW w:w="1078" w:type="pct"/>
            <w:shd w:val="clear" w:color="auto" w:fill="auto"/>
          </w:tcPr>
          <w:p w:rsidR="00C061E0" w:rsidRPr="00C061E0" w:rsidRDefault="00C061E0" w:rsidP="00C061E0">
            <w:pPr>
              <w:spacing w:after="0" w:line="240" w:lineRule="auto"/>
              <w:jc w:val="both"/>
              <w:rPr>
                <w:rFonts w:ascii="Times New Roman" w:hAnsi="Times New Roman" w:cs="Times New Roman"/>
                <w:sz w:val="12"/>
                <w:szCs w:val="12"/>
              </w:rPr>
            </w:pPr>
            <w:r w:rsidRPr="00C061E0">
              <w:rPr>
                <w:rFonts w:ascii="Times New Roman" w:hAnsi="Times New Roman" w:cs="Times New Roman"/>
                <w:sz w:val="12"/>
                <w:szCs w:val="12"/>
              </w:rPr>
              <w:t>Предоставление коммунальных услуг, 3.1.1;</w:t>
            </w:r>
          </w:p>
          <w:p w:rsidR="00C061E0" w:rsidRPr="00C061E0" w:rsidRDefault="00C061E0" w:rsidP="00C061E0">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Служебные гаражи 4.9</w:t>
            </w:r>
          </w:p>
        </w:tc>
      </w:tr>
      <w:tr w:rsidR="00C061E0" w:rsidRPr="00C061E0" w:rsidTr="001757BE">
        <w:trPr>
          <w:cantSplit/>
          <w:trHeight w:val="70"/>
        </w:trPr>
        <w:tc>
          <w:tcPr>
            <w:tcW w:w="256" w:type="pct"/>
            <w:shd w:val="clear" w:color="auto" w:fill="auto"/>
          </w:tcPr>
          <w:p w:rsidR="00C061E0" w:rsidRPr="00C061E0" w:rsidRDefault="00C061E0" w:rsidP="00EE5D05">
            <w:pPr>
              <w:pStyle w:val="s16"/>
              <w:numPr>
                <w:ilvl w:val="0"/>
                <w:numId w:val="46"/>
              </w:numPr>
              <w:spacing w:before="0" w:beforeAutospacing="0" w:after="0" w:afterAutospacing="0"/>
              <w:ind w:right="74"/>
              <w:rPr>
                <w:sz w:val="12"/>
                <w:szCs w:val="12"/>
              </w:rPr>
            </w:pPr>
          </w:p>
        </w:tc>
        <w:tc>
          <w:tcPr>
            <w:tcW w:w="1009" w:type="pct"/>
            <w:shd w:val="clear" w:color="auto" w:fill="auto"/>
          </w:tcPr>
          <w:p w:rsidR="00C061E0" w:rsidRPr="00C061E0" w:rsidRDefault="00C061E0" w:rsidP="00C061E0">
            <w:pPr>
              <w:pStyle w:val="s16"/>
              <w:spacing w:before="0" w:beforeAutospacing="0" w:after="0" w:afterAutospacing="0"/>
              <w:ind w:left="74" w:right="74"/>
              <w:rPr>
                <w:sz w:val="12"/>
                <w:szCs w:val="12"/>
              </w:rPr>
            </w:pPr>
            <w:r w:rsidRPr="00C061E0">
              <w:rPr>
                <w:sz w:val="12"/>
                <w:szCs w:val="12"/>
              </w:rPr>
              <w:t>Ремонт автомобилей</w:t>
            </w:r>
          </w:p>
        </w:tc>
        <w:tc>
          <w:tcPr>
            <w:tcW w:w="2290" w:type="pct"/>
            <w:shd w:val="clear" w:color="auto" w:fill="auto"/>
          </w:tcPr>
          <w:p w:rsidR="00C061E0" w:rsidRPr="00C061E0" w:rsidRDefault="00C061E0" w:rsidP="001757BE">
            <w:pPr>
              <w:pStyle w:val="s1"/>
              <w:spacing w:before="0" w:beforeAutospacing="0" w:after="0" w:afterAutospacing="0"/>
              <w:ind w:right="74"/>
              <w:rPr>
                <w:sz w:val="12"/>
                <w:szCs w:val="12"/>
              </w:rPr>
            </w:pPr>
            <w:r w:rsidRPr="00C061E0">
              <w:rPr>
                <w:sz w:val="12"/>
                <w:szCs w:val="12"/>
              </w:rPr>
              <w:t>Размещение мастерских, предназначенных для ремонта и обслуживания автомобилей, и прочих объектов дорожного сервиса, а также размещение магазинов сопутствующей торговли</w:t>
            </w:r>
          </w:p>
        </w:tc>
        <w:tc>
          <w:tcPr>
            <w:tcW w:w="177" w:type="pct"/>
            <w:shd w:val="clear" w:color="auto" w:fill="auto"/>
            <w:textDirection w:val="btLr"/>
            <w:vAlign w:val="center"/>
          </w:tcPr>
          <w:p w:rsidR="00C061E0" w:rsidRPr="00C061E0" w:rsidRDefault="00C061E0" w:rsidP="00C061E0">
            <w:pPr>
              <w:pStyle w:val="s1"/>
              <w:spacing w:before="0" w:beforeAutospacing="0" w:after="0" w:afterAutospacing="0"/>
              <w:ind w:left="74" w:right="74"/>
              <w:jc w:val="center"/>
              <w:rPr>
                <w:sz w:val="12"/>
                <w:szCs w:val="12"/>
              </w:rPr>
            </w:pPr>
            <w:r w:rsidRPr="00C061E0">
              <w:rPr>
                <w:sz w:val="12"/>
                <w:szCs w:val="12"/>
              </w:rPr>
              <w:t>4.9.1.4</w:t>
            </w:r>
          </w:p>
        </w:tc>
        <w:tc>
          <w:tcPr>
            <w:tcW w:w="191" w:type="pct"/>
            <w:shd w:val="clear" w:color="auto" w:fill="auto"/>
            <w:textDirection w:val="btLr"/>
            <w:vAlign w:val="center"/>
          </w:tcPr>
          <w:p w:rsidR="00C061E0" w:rsidRPr="00C061E0" w:rsidRDefault="00C061E0" w:rsidP="00C061E0">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УВ</w:t>
            </w:r>
          </w:p>
        </w:tc>
        <w:tc>
          <w:tcPr>
            <w:tcW w:w="1078" w:type="pct"/>
            <w:shd w:val="clear" w:color="auto" w:fill="auto"/>
          </w:tcPr>
          <w:p w:rsidR="00C061E0" w:rsidRPr="00C061E0" w:rsidRDefault="00C061E0" w:rsidP="00C061E0">
            <w:pPr>
              <w:spacing w:after="0" w:line="240" w:lineRule="auto"/>
              <w:jc w:val="both"/>
              <w:rPr>
                <w:rFonts w:ascii="Times New Roman" w:hAnsi="Times New Roman" w:cs="Times New Roman"/>
                <w:sz w:val="12"/>
                <w:szCs w:val="12"/>
              </w:rPr>
            </w:pPr>
            <w:r w:rsidRPr="00C061E0">
              <w:rPr>
                <w:rFonts w:ascii="Times New Roman" w:hAnsi="Times New Roman" w:cs="Times New Roman"/>
                <w:sz w:val="12"/>
                <w:szCs w:val="12"/>
              </w:rPr>
              <w:t>Предоставление коммунальных услуг, 3.1.1;</w:t>
            </w:r>
          </w:p>
          <w:p w:rsidR="00C061E0" w:rsidRPr="00C061E0" w:rsidRDefault="00C061E0" w:rsidP="00C061E0">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Служебные гаражи 4.9</w:t>
            </w:r>
          </w:p>
        </w:tc>
      </w:tr>
      <w:tr w:rsidR="00C061E0" w:rsidRPr="00C061E0" w:rsidTr="001757BE">
        <w:trPr>
          <w:cantSplit/>
          <w:trHeight w:val="70"/>
        </w:trPr>
        <w:tc>
          <w:tcPr>
            <w:tcW w:w="256" w:type="pct"/>
            <w:shd w:val="clear" w:color="auto" w:fill="auto"/>
          </w:tcPr>
          <w:p w:rsidR="00C061E0" w:rsidRPr="00C061E0" w:rsidRDefault="00C061E0" w:rsidP="00EE5D05">
            <w:pPr>
              <w:pStyle w:val="s1"/>
              <w:numPr>
                <w:ilvl w:val="0"/>
                <w:numId w:val="46"/>
              </w:numPr>
              <w:spacing w:before="75" w:beforeAutospacing="0" w:after="0" w:afterAutospacing="0"/>
              <w:ind w:right="75"/>
              <w:rPr>
                <w:sz w:val="12"/>
                <w:szCs w:val="12"/>
              </w:rPr>
            </w:pPr>
          </w:p>
        </w:tc>
        <w:tc>
          <w:tcPr>
            <w:tcW w:w="1009" w:type="pct"/>
            <w:shd w:val="clear" w:color="auto" w:fill="auto"/>
          </w:tcPr>
          <w:p w:rsidR="00C061E0" w:rsidRPr="00C061E0" w:rsidRDefault="00C061E0" w:rsidP="00C061E0">
            <w:pPr>
              <w:pStyle w:val="s1"/>
              <w:spacing w:before="75" w:beforeAutospacing="0" w:after="0" w:afterAutospacing="0"/>
              <w:ind w:left="75" w:right="75"/>
              <w:rPr>
                <w:sz w:val="12"/>
                <w:szCs w:val="12"/>
              </w:rPr>
            </w:pPr>
            <w:r w:rsidRPr="00C061E0">
              <w:rPr>
                <w:sz w:val="12"/>
                <w:szCs w:val="12"/>
              </w:rPr>
              <w:t>Природно-познавательный туризм</w:t>
            </w:r>
          </w:p>
        </w:tc>
        <w:tc>
          <w:tcPr>
            <w:tcW w:w="2290" w:type="pct"/>
            <w:shd w:val="clear" w:color="auto" w:fill="auto"/>
          </w:tcPr>
          <w:p w:rsidR="00C061E0" w:rsidRPr="00C061E0" w:rsidRDefault="00C061E0" w:rsidP="001757BE">
            <w:pPr>
              <w:pStyle w:val="s1"/>
              <w:spacing w:before="0" w:beforeAutospacing="0" w:after="0" w:afterAutospacing="0"/>
              <w:ind w:right="74"/>
              <w:rPr>
                <w:sz w:val="12"/>
                <w:szCs w:val="12"/>
              </w:rPr>
            </w:pPr>
            <w:r w:rsidRPr="00C061E0">
              <w:rPr>
                <w:sz w:val="12"/>
                <w:szCs w:val="12"/>
              </w:rPr>
              <w:t>Размещение баз и палаточных лагерей дл</w:t>
            </w:r>
            <w:r w:rsidR="001757BE">
              <w:rPr>
                <w:sz w:val="12"/>
                <w:szCs w:val="12"/>
              </w:rPr>
              <w:t xml:space="preserve">я проведения </w:t>
            </w:r>
            <w:r w:rsidRPr="00C061E0">
              <w:rPr>
                <w:sz w:val="12"/>
                <w:szCs w:val="12"/>
              </w:rPr>
              <w:t>походов и экскурсий по ознакомлению с природой, пеших и конных прогулок, устройство троп и дорожек, размещение щитов с познавательными сведениями об окружающей природной среде;</w:t>
            </w:r>
          </w:p>
          <w:p w:rsidR="00C061E0" w:rsidRPr="00C061E0" w:rsidRDefault="00C061E0" w:rsidP="001757BE">
            <w:pPr>
              <w:pStyle w:val="s1"/>
              <w:spacing w:before="0" w:beforeAutospacing="0" w:after="0" w:afterAutospacing="0"/>
              <w:ind w:right="74"/>
              <w:rPr>
                <w:sz w:val="12"/>
                <w:szCs w:val="12"/>
              </w:rPr>
            </w:pPr>
            <w:r w:rsidRPr="00C061E0">
              <w:rPr>
                <w:sz w:val="12"/>
                <w:szCs w:val="12"/>
              </w:rPr>
              <w:t>осуществление необходимых природоохранных и природовосстановительных мероприятий</w:t>
            </w:r>
          </w:p>
        </w:tc>
        <w:tc>
          <w:tcPr>
            <w:tcW w:w="177" w:type="pct"/>
            <w:shd w:val="clear" w:color="auto" w:fill="auto"/>
            <w:textDirection w:val="btLr"/>
            <w:vAlign w:val="center"/>
          </w:tcPr>
          <w:p w:rsidR="00C061E0" w:rsidRPr="00C061E0" w:rsidRDefault="00C061E0" w:rsidP="00C061E0">
            <w:pPr>
              <w:pStyle w:val="s1"/>
              <w:spacing w:before="0" w:beforeAutospacing="0" w:after="0" w:afterAutospacing="0"/>
              <w:ind w:left="74" w:right="74"/>
              <w:jc w:val="center"/>
              <w:rPr>
                <w:sz w:val="12"/>
                <w:szCs w:val="12"/>
              </w:rPr>
            </w:pPr>
            <w:r w:rsidRPr="00C061E0">
              <w:rPr>
                <w:sz w:val="12"/>
                <w:szCs w:val="12"/>
              </w:rPr>
              <w:t>5.2</w:t>
            </w:r>
          </w:p>
        </w:tc>
        <w:tc>
          <w:tcPr>
            <w:tcW w:w="191" w:type="pct"/>
            <w:shd w:val="clear" w:color="auto" w:fill="auto"/>
            <w:textDirection w:val="btLr"/>
            <w:vAlign w:val="center"/>
          </w:tcPr>
          <w:p w:rsidR="00C061E0" w:rsidRPr="00C061E0" w:rsidRDefault="00C061E0" w:rsidP="00C061E0">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УВ</w:t>
            </w:r>
          </w:p>
        </w:tc>
        <w:tc>
          <w:tcPr>
            <w:tcW w:w="1078" w:type="pct"/>
            <w:shd w:val="clear" w:color="auto" w:fill="auto"/>
          </w:tcPr>
          <w:p w:rsidR="00C061E0" w:rsidRPr="00C061E0" w:rsidRDefault="00C061E0" w:rsidP="00C061E0">
            <w:pPr>
              <w:spacing w:after="0" w:line="240" w:lineRule="auto"/>
              <w:jc w:val="center"/>
              <w:rPr>
                <w:rFonts w:ascii="Times New Roman" w:hAnsi="Times New Roman" w:cs="Times New Roman"/>
                <w:sz w:val="12"/>
                <w:szCs w:val="12"/>
              </w:rPr>
            </w:pPr>
            <w:r w:rsidRPr="00C061E0">
              <w:rPr>
                <w:rFonts w:ascii="Times New Roman" w:hAnsi="Times New Roman" w:cs="Times New Roman"/>
                <w:sz w:val="12"/>
                <w:szCs w:val="12"/>
              </w:rPr>
              <w:t>-</w:t>
            </w:r>
          </w:p>
        </w:tc>
      </w:tr>
      <w:tr w:rsidR="00C061E0" w:rsidRPr="00C061E0" w:rsidTr="00C061E0">
        <w:trPr>
          <w:cantSplit/>
          <w:trHeight w:val="1134"/>
        </w:trPr>
        <w:tc>
          <w:tcPr>
            <w:tcW w:w="256" w:type="pct"/>
            <w:shd w:val="clear" w:color="auto" w:fill="auto"/>
          </w:tcPr>
          <w:p w:rsidR="00C061E0" w:rsidRPr="00C061E0" w:rsidRDefault="00C061E0" w:rsidP="00EE5D05">
            <w:pPr>
              <w:pStyle w:val="s1"/>
              <w:numPr>
                <w:ilvl w:val="0"/>
                <w:numId w:val="46"/>
              </w:numPr>
              <w:spacing w:before="0" w:beforeAutospacing="0" w:after="0" w:afterAutospacing="0"/>
              <w:ind w:right="74"/>
              <w:rPr>
                <w:sz w:val="12"/>
                <w:szCs w:val="12"/>
              </w:rPr>
            </w:pPr>
          </w:p>
        </w:tc>
        <w:tc>
          <w:tcPr>
            <w:tcW w:w="1009" w:type="pct"/>
            <w:shd w:val="clear" w:color="auto" w:fill="auto"/>
          </w:tcPr>
          <w:p w:rsidR="00C061E0" w:rsidRPr="00C061E0" w:rsidRDefault="00C061E0" w:rsidP="00C061E0">
            <w:pPr>
              <w:pStyle w:val="s1"/>
              <w:spacing w:before="75" w:beforeAutospacing="0" w:after="0" w:afterAutospacing="0"/>
              <w:ind w:left="75" w:right="75"/>
              <w:rPr>
                <w:sz w:val="12"/>
                <w:szCs w:val="12"/>
              </w:rPr>
            </w:pPr>
            <w:r w:rsidRPr="00C061E0">
              <w:rPr>
                <w:sz w:val="12"/>
                <w:szCs w:val="12"/>
              </w:rPr>
              <w:t>Связь</w:t>
            </w:r>
          </w:p>
        </w:tc>
        <w:tc>
          <w:tcPr>
            <w:tcW w:w="2290" w:type="pct"/>
            <w:shd w:val="clear" w:color="auto" w:fill="auto"/>
          </w:tcPr>
          <w:p w:rsidR="00C061E0" w:rsidRPr="00C061E0" w:rsidRDefault="00C061E0" w:rsidP="001757BE">
            <w:pPr>
              <w:pStyle w:val="s1"/>
              <w:spacing w:before="0" w:beforeAutospacing="0" w:after="0" w:afterAutospacing="0"/>
              <w:ind w:right="74"/>
              <w:rPr>
                <w:sz w:val="12"/>
                <w:szCs w:val="12"/>
              </w:rPr>
            </w:pPr>
            <w:r w:rsidRPr="00C061E0">
              <w:rPr>
                <w:sz w:val="12"/>
                <w:szCs w:val="12"/>
              </w:rPr>
              <w:t>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видов разрешенного использования с </w:t>
            </w:r>
            <w:hyperlink r:id="rId78" w:anchor="block_1311" w:history="1">
              <w:r w:rsidRPr="00C061E0">
                <w:rPr>
                  <w:rStyle w:val="afb"/>
                  <w:sz w:val="12"/>
                  <w:szCs w:val="12"/>
                </w:rPr>
                <w:t>кодами 3.1.1</w:t>
              </w:r>
            </w:hyperlink>
            <w:r w:rsidRPr="00C061E0">
              <w:rPr>
                <w:sz w:val="12"/>
                <w:szCs w:val="12"/>
              </w:rPr>
              <w:t>, </w:t>
            </w:r>
            <w:hyperlink r:id="rId79" w:anchor="block_1323" w:history="1">
              <w:r w:rsidRPr="00C061E0">
                <w:rPr>
                  <w:rStyle w:val="afb"/>
                  <w:sz w:val="12"/>
                  <w:szCs w:val="12"/>
                </w:rPr>
                <w:t>3.2.3</w:t>
              </w:r>
            </w:hyperlink>
          </w:p>
        </w:tc>
        <w:tc>
          <w:tcPr>
            <w:tcW w:w="177" w:type="pct"/>
            <w:shd w:val="clear" w:color="auto" w:fill="auto"/>
            <w:textDirection w:val="btLr"/>
            <w:vAlign w:val="center"/>
          </w:tcPr>
          <w:p w:rsidR="00C061E0" w:rsidRPr="00C061E0" w:rsidRDefault="00C061E0" w:rsidP="00C061E0">
            <w:pPr>
              <w:pStyle w:val="s1"/>
              <w:spacing w:before="0" w:beforeAutospacing="0" w:after="0" w:afterAutospacing="0"/>
              <w:ind w:left="74" w:right="74"/>
              <w:jc w:val="center"/>
              <w:rPr>
                <w:sz w:val="12"/>
                <w:szCs w:val="12"/>
              </w:rPr>
            </w:pPr>
            <w:r w:rsidRPr="00C061E0">
              <w:rPr>
                <w:sz w:val="12"/>
                <w:szCs w:val="12"/>
              </w:rPr>
              <w:t>6.8</w:t>
            </w:r>
          </w:p>
        </w:tc>
        <w:tc>
          <w:tcPr>
            <w:tcW w:w="191" w:type="pct"/>
            <w:shd w:val="clear" w:color="auto" w:fill="auto"/>
            <w:textDirection w:val="btLr"/>
            <w:vAlign w:val="center"/>
          </w:tcPr>
          <w:p w:rsidR="00C061E0" w:rsidRPr="00C061E0" w:rsidRDefault="00C061E0" w:rsidP="00C061E0">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ОВ</w:t>
            </w:r>
          </w:p>
        </w:tc>
        <w:tc>
          <w:tcPr>
            <w:tcW w:w="1078" w:type="pct"/>
            <w:shd w:val="clear" w:color="auto" w:fill="auto"/>
          </w:tcPr>
          <w:p w:rsidR="00C061E0" w:rsidRPr="00C061E0" w:rsidRDefault="00C061E0" w:rsidP="00C061E0">
            <w:pPr>
              <w:pStyle w:val="affffffb"/>
              <w:spacing w:after="0"/>
              <w:ind w:firstLine="0"/>
              <w:jc w:val="center"/>
              <w:rPr>
                <w:rFonts w:ascii="Times New Roman" w:hAnsi="Times New Roman"/>
                <w:b w:val="0"/>
                <w:i w:val="0"/>
                <w:sz w:val="12"/>
                <w:szCs w:val="12"/>
              </w:rPr>
            </w:pPr>
            <w:r w:rsidRPr="00C061E0">
              <w:rPr>
                <w:rFonts w:ascii="Times New Roman" w:hAnsi="Times New Roman"/>
                <w:b w:val="0"/>
                <w:i w:val="0"/>
                <w:sz w:val="12"/>
                <w:szCs w:val="12"/>
              </w:rPr>
              <w:t>-</w:t>
            </w:r>
          </w:p>
        </w:tc>
      </w:tr>
      <w:tr w:rsidR="00C061E0" w:rsidRPr="00C061E0" w:rsidTr="001757BE">
        <w:trPr>
          <w:cantSplit/>
          <w:trHeight w:val="70"/>
        </w:trPr>
        <w:tc>
          <w:tcPr>
            <w:tcW w:w="256" w:type="pct"/>
            <w:shd w:val="clear" w:color="auto" w:fill="auto"/>
          </w:tcPr>
          <w:p w:rsidR="00C061E0" w:rsidRPr="00C061E0" w:rsidRDefault="00C061E0" w:rsidP="00EE5D05">
            <w:pPr>
              <w:pStyle w:val="s1"/>
              <w:numPr>
                <w:ilvl w:val="0"/>
                <w:numId w:val="46"/>
              </w:numPr>
              <w:spacing w:before="0" w:beforeAutospacing="0" w:after="0" w:afterAutospacing="0"/>
              <w:ind w:right="74"/>
              <w:rPr>
                <w:sz w:val="12"/>
                <w:szCs w:val="12"/>
              </w:rPr>
            </w:pPr>
          </w:p>
        </w:tc>
        <w:tc>
          <w:tcPr>
            <w:tcW w:w="1009" w:type="pct"/>
            <w:shd w:val="clear" w:color="auto" w:fill="auto"/>
          </w:tcPr>
          <w:p w:rsidR="00C061E0" w:rsidRPr="00C061E0" w:rsidRDefault="00C061E0" w:rsidP="00C061E0">
            <w:pPr>
              <w:pStyle w:val="s1"/>
              <w:spacing w:before="0" w:beforeAutospacing="0" w:after="0" w:afterAutospacing="0"/>
              <w:ind w:left="74" w:right="74"/>
              <w:rPr>
                <w:sz w:val="12"/>
                <w:szCs w:val="12"/>
              </w:rPr>
            </w:pPr>
            <w:r w:rsidRPr="00C061E0">
              <w:rPr>
                <w:sz w:val="12"/>
                <w:szCs w:val="12"/>
              </w:rPr>
              <w:t>Склад</w:t>
            </w:r>
          </w:p>
        </w:tc>
        <w:tc>
          <w:tcPr>
            <w:tcW w:w="2290" w:type="pct"/>
            <w:shd w:val="clear" w:color="auto" w:fill="auto"/>
          </w:tcPr>
          <w:p w:rsidR="00C061E0" w:rsidRPr="00C061E0" w:rsidRDefault="00C061E0" w:rsidP="001757BE">
            <w:pPr>
              <w:pStyle w:val="s1"/>
              <w:spacing w:before="0" w:beforeAutospacing="0" w:after="0" w:afterAutospacing="0"/>
              <w:ind w:right="74"/>
              <w:rPr>
                <w:sz w:val="12"/>
                <w:szCs w:val="12"/>
              </w:rPr>
            </w:pPr>
            <w:proofErr w:type="gramStart"/>
            <w:r w:rsidRPr="00C061E0">
              <w:rPr>
                <w:sz w:val="12"/>
                <w:szCs w:val="12"/>
              </w:rPr>
              <w:t>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roofErr w:type="gramEnd"/>
          </w:p>
        </w:tc>
        <w:tc>
          <w:tcPr>
            <w:tcW w:w="177" w:type="pct"/>
            <w:shd w:val="clear" w:color="auto" w:fill="auto"/>
            <w:textDirection w:val="btLr"/>
            <w:vAlign w:val="center"/>
          </w:tcPr>
          <w:p w:rsidR="00C061E0" w:rsidRPr="00C061E0" w:rsidRDefault="00C061E0" w:rsidP="00C061E0">
            <w:pPr>
              <w:pStyle w:val="s1"/>
              <w:spacing w:before="0" w:beforeAutospacing="0" w:after="0" w:afterAutospacing="0"/>
              <w:ind w:left="74" w:right="74"/>
              <w:jc w:val="center"/>
              <w:rPr>
                <w:sz w:val="12"/>
                <w:szCs w:val="12"/>
              </w:rPr>
            </w:pPr>
            <w:r w:rsidRPr="00C061E0">
              <w:rPr>
                <w:sz w:val="12"/>
                <w:szCs w:val="12"/>
              </w:rPr>
              <w:t>6.9</w:t>
            </w:r>
          </w:p>
        </w:tc>
        <w:tc>
          <w:tcPr>
            <w:tcW w:w="191" w:type="pct"/>
            <w:shd w:val="clear" w:color="auto" w:fill="auto"/>
            <w:textDirection w:val="btLr"/>
            <w:vAlign w:val="center"/>
          </w:tcPr>
          <w:p w:rsidR="00C061E0" w:rsidRPr="00C061E0" w:rsidRDefault="00C061E0" w:rsidP="00C061E0">
            <w:pPr>
              <w:pStyle w:val="affffffb"/>
              <w:spacing w:after="0"/>
              <w:ind w:left="113" w:right="113" w:firstLine="0"/>
              <w:jc w:val="center"/>
              <w:rPr>
                <w:rFonts w:ascii="Times New Roman" w:hAnsi="Times New Roman"/>
                <w:b w:val="0"/>
                <w:i w:val="0"/>
                <w:sz w:val="12"/>
                <w:szCs w:val="12"/>
              </w:rPr>
            </w:pPr>
            <w:r w:rsidRPr="00C061E0">
              <w:rPr>
                <w:rFonts w:ascii="Times New Roman" w:hAnsi="Times New Roman"/>
                <w:b w:val="0"/>
                <w:i w:val="0"/>
                <w:sz w:val="12"/>
                <w:szCs w:val="12"/>
              </w:rPr>
              <w:t>ОВ</w:t>
            </w:r>
          </w:p>
        </w:tc>
        <w:tc>
          <w:tcPr>
            <w:tcW w:w="1078" w:type="pct"/>
            <w:shd w:val="clear" w:color="auto" w:fill="auto"/>
          </w:tcPr>
          <w:p w:rsidR="00C061E0" w:rsidRPr="00C061E0" w:rsidRDefault="00C061E0" w:rsidP="00C061E0">
            <w:pPr>
              <w:pStyle w:val="affffffb"/>
              <w:spacing w:after="0"/>
              <w:ind w:firstLine="0"/>
              <w:jc w:val="center"/>
              <w:rPr>
                <w:rFonts w:ascii="Times New Roman" w:hAnsi="Times New Roman"/>
                <w:b w:val="0"/>
                <w:i w:val="0"/>
                <w:sz w:val="12"/>
                <w:szCs w:val="12"/>
              </w:rPr>
            </w:pPr>
            <w:r w:rsidRPr="00C061E0">
              <w:rPr>
                <w:rFonts w:ascii="Times New Roman" w:hAnsi="Times New Roman"/>
                <w:b w:val="0"/>
                <w:i w:val="0"/>
                <w:sz w:val="12"/>
                <w:szCs w:val="12"/>
              </w:rPr>
              <w:t>-</w:t>
            </w:r>
          </w:p>
        </w:tc>
      </w:tr>
      <w:tr w:rsidR="00C061E0" w:rsidRPr="00C061E0" w:rsidTr="001757BE">
        <w:trPr>
          <w:cantSplit/>
          <w:trHeight w:val="70"/>
        </w:trPr>
        <w:tc>
          <w:tcPr>
            <w:tcW w:w="256" w:type="pct"/>
            <w:shd w:val="clear" w:color="auto" w:fill="auto"/>
          </w:tcPr>
          <w:p w:rsidR="00C061E0" w:rsidRPr="00C061E0" w:rsidRDefault="00C061E0" w:rsidP="00EE5D05">
            <w:pPr>
              <w:pStyle w:val="s16"/>
              <w:numPr>
                <w:ilvl w:val="0"/>
                <w:numId w:val="46"/>
              </w:numPr>
              <w:spacing w:before="0" w:beforeAutospacing="0" w:after="0" w:afterAutospacing="0"/>
              <w:ind w:right="74"/>
              <w:rPr>
                <w:sz w:val="12"/>
                <w:szCs w:val="12"/>
              </w:rPr>
            </w:pPr>
          </w:p>
        </w:tc>
        <w:tc>
          <w:tcPr>
            <w:tcW w:w="1009" w:type="pct"/>
            <w:shd w:val="clear" w:color="auto" w:fill="auto"/>
          </w:tcPr>
          <w:p w:rsidR="00C061E0" w:rsidRPr="00C061E0" w:rsidRDefault="00C061E0" w:rsidP="00C061E0">
            <w:pPr>
              <w:pStyle w:val="s16"/>
              <w:spacing w:before="0" w:beforeAutospacing="0" w:after="0" w:afterAutospacing="0"/>
              <w:ind w:left="74" w:right="74"/>
              <w:rPr>
                <w:sz w:val="12"/>
                <w:szCs w:val="12"/>
              </w:rPr>
            </w:pPr>
            <w:r w:rsidRPr="00C061E0">
              <w:rPr>
                <w:sz w:val="12"/>
                <w:szCs w:val="12"/>
              </w:rPr>
              <w:t>Складские площадки</w:t>
            </w:r>
          </w:p>
        </w:tc>
        <w:tc>
          <w:tcPr>
            <w:tcW w:w="2290" w:type="pct"/>
            <w:shd w:val="clear" w:color="auto" w:fill="auto"/>
          </w:tcPr>
          <w:p w:rsidR="00C061E0" w:rsidRPr="00C061E0" w:rsidRDefault="00C061E0" w:rsidP="001757BE">
            <w:pPr>
              <w:pStyle w:val="s1"/>
              <w:spacing w:before="0" w:beforeAutospacing="0" w:after="0" w:afterAutospacing="0"/>
              <w:ind w:right="74"/>
              <w:rPr>
                <w:sz w:val="12"/>
                <w:szCs w:val="12"/>
              </w:rPr>
            </w:pPr>
            <w:r w:rsidRPr="00C061E0">
              <w:rPr>
                <w:sz w:val="12"/>
                <w:szCs w:val="12"/>
              </w:rPr>
              <w:t>Временное хранение, распределение и перевалка грузов (за исключением хранения стратегических запасов) на открытом воздухе</w:t>
            </w:r>
          </w:p>
        </w:tc>
        <w:tc>
          <w:tcPr>
            <w:tcW w:w="177" w:type="pct"/>
            <w:shd w:val="clear" w:color="auto" w:fill="auto"/>
            <w:textDirection w:val="btLr"/>
            <w:vAlign w:val="center"/>
          </w:tcPr>
          <w:p w:rsidR="00C061E0" w:rsidRPr="00C061E0" w:rsidRDefault="00C061E0" w:rsidP="00C061E0">
            <w:pPr>
              <w:pStyle w:val="s1"/>
              <w:spacing w:before="0" w:beforeAutospacing="0" w:after="0" w:afterAutospacing="0"/>
              <w:ind w:left="74" w:right="74"/>
              <w:jc w:val="center"/>
              <w:rPr>
                <w:sz w:val="12"/>
                <w:szCs w:val="12"/>
              </w:rPr>
            </w:pPr>
            <w:r w:rsidRPr="00C061E0">
              <w:rPr>
                <w:sz w:val="12"/>
                <w:szCs w:val="12"/>
              </w:rPr>
              <w:t>6.9.1</w:t>
            </w:r>
          </w:p>
        </w:tc>
        <w:tc>
          <w:tcPr>
            <w:tcW w:w="191" w:type="pct"/>
            <w:shd w:val="clear" w:color="auto" w:fill="auto"/>
            <w:textDirection w:val="btLr"/>
            <w:vAlign w:val="center"/>
          </w:tcPr>
          <w:p w:rsidR="00C061E0" w:rsidRPr="00C061E0" w:rsidRDefault="00C061E0" w:rsidP="00C061E0">
            <w:pPr>
              <w:pStyle w:val="affffffb"/>
              <w:spacing w:after="0"/>
              <w:ind w:left="113" w:right="113" w:firstLine="0"/>
              <w:jc w:val="center"/>
              <w:rPr>
                <w:rFonts w:ascii="Times New Roman" w:hAnsi="Times New Roman"/>
                <w:b w:val="0"/>
                <w:i w:val="0"/>
                <w:sz w:val="12"/>
                <w:szCs w:val="12"/>
              </w:rPr>
            </w:pPr>
            <w:r w:rsidRPr="00C061E0">
              <w:rPr>
                <w:rFonts w:ascii="Times New Roman" w:hAnsi="Times New Roman"/>
                <w:b w:val="0"/>
                <w:i w:val="0"/>
                <w:sz w:val="12"/>
                <w:szCs w:val="12"/>
              </w:rPr>
              <w:t>УВ</w:t>
            </w:r>
          </w:p>
        </w:tc>
        <w:tc>
          <w:tcPr>
            <w:tcW w:w="1078" w:type="pct"/>
            <w:shd w:val="clear" w:color="auto" w:fill="auto"/>
          </w:tcPr>
          <w:p w:rsidR="00C061E0" w:rsidRPr="00C061E0" w:rsidRDefault="00C061E0" w:rsidP="00C061E0">
            <w:pPr>
              <w:pStyle w:val="affffffb"/>
              <w:spacing w:after="0"/>
              <w:ind w:firstLine="0"/>
              <w:jc w:val="center"/>
              <w:rPr>
                <w:rFonts w:ascii="Times New Roman" w:hAnsi="Times New Roman"/>
                <w:b w:val="0"/>
                <w:i w:val="0"/>
                <w:sz w:val="12"/>
                <w:szCs w:val="12"/>
              </w:rPr>
            </w:pPr>
            <w:r w:rsidRPr="00C061E0">
              <w:rPr>
                <w:rFonts w:ascii="Times New Roman" w:hAnsi="Times New Roman"/>
                <w:b w:val="0"/>
                <w:i w:val="0"/>
                <w:sz w:val="12"/>
                <w:szCs w:val="12"/>
              </w:rPr>
              <w:t>-</w:t>
            </w:r>
          </w:p>
        </w:tc>
      </w:tr>
      <w:tr w:rsidR="00C061E0" w:rsidRPr="00C061E0" w:rsidTr="001757BE">
        <w:trPr>
          <w:cantSplit/>
          <w:trHeight w:val="70"/>
        </w:trPr>
        <w:tc>
          <w:tcPr>
            <w:tcW w:w="256" w:type="pct"/>
            <w:shd w:val="clear" w:color="auto" w:fill="auto"/>
          </w:tcPr>
          <w:p w:rsidR="00C061E0" w:rsidRPr="00C061E0" w:rsidRDefault="00C061E0" w:rsidP="00EE5D05">
            <w:pPr>
              <w:pStyle w:val="s16"/>
              <w:numPr>
                <w:ilvl w:val="0"/>
                <w:numId w:val="46"/>
              </w:numPr>
              <w:spacing w:before="0" w:beforeAutospacing="0" w:after="0" w:afterAutospacing="0"/>
              <w:ind w:right="74"/>
              <w:rPr>
                <w:sz w:val="12"/>
                <w:szCs w:val="12"/>
              </w:rPr>
            </w:pPr>
          </w:p>
        </w:tc>
        <w:tc>
          <w:tcPr>
            <w:tcW w:w="1009" w:type="pct"/>
            <w:shd w:val="clear" w:color="auto" w:fill="auto"/>
          </w:tcPr>
          <w:p w:rsidR="00C061E0" w:rsidRPr="00C061E0" w:rsidRDefault="00C061E0" w:rsidP="00C061E0">
            <w:pPr>
              <w:pStyle w:val="s16"/>
              <w:spacing w:before="0" w:beforeAutospacing="0" w:after="0" w:afterAutospacing="0"/>
              <w:ind w:left="74" w:right="74"/>
              <w:rPr>
                <w:sz w:val="12"/>
                <w:szCs w:val="12"/>
              </w:rPr>
            </w:pPr>
            <w:r w:rsidRPr="00C061E0">
              <w:rPr>
                <w:sz w:val="12"/>
                <w:szCs w:val="12"/>
              </w:rPr>
              <w:t>Научно-производственная деятельность</w:t>
            </w:r>
          </w:p>
        </w:tc>
        <w:tc>
          <w:tcPr>
            <w:tcW w:w="2290" w:type="pct"/>
            <w:shd w:val="clear" w:color="auto" w:fill="auto"/>
          </w:tcPr>
          <w:p w:rsidR="00C061E0" w:rsidRPr="00C061E0" w:rsidRDefault="00C061E0" w:rsidP="001757BE">
            <w:pPr>
              <w:pStyle w:val="s1"/>
              <w:spacing w:before="0" w:beforeAutospacing="0" w:after="0" w:afterAutospacing="0"/>
              <w:ind w:right="74"/>
              <w:rPr>
                <w:sz w:val="12"/>
                <w:szCs w:val="12"/>
              </w:rPr>
            </w:pPr>
            <w:r w:rsidRPr="00C061E0">
              <w:rPr>
                <w:sz w:val="12"/>
                <w:szCs w:val="12"/>
              </w:rPr>
              <w:t xml:space="preserve">Размещение технологических, промышленных, агропромышленных парков, </w:t>
            </w:r>
            <w:proofErr w:type="gramStart"/>
            <w:r w:rsidRPr="00C061E0">
              <w:rPr>
                <w:sz w:val="12"/>
                <w:szCs w:val="12"/>
              </w:rPr>
              <w:t>бизнес-инкубаторов</w:t>
            </w:r>
            <w:proofErr w:type="gramEnd"/>
          </w:p>
        </w:tc>
        <w:tc>
          <w:tcPr>
            <w:tcW w:w="177" w:type="pct"/>
            <w:shd w:val="clear" w:color="auto" w:fill="auto"/>
            <w:textDirection w:val="btLr"/>
            <w:vAlign w:val="center"/>
          </w:tcPr>
          <w:p w:rsidR="00C061E0" w:rsidRPr="00C061E0" w:rsidRDefault="00C061E0" w:rsidP="00C061E0">
            <w:pPr>
              <w:pStyle w:val="s1"/>
              <w:spacing w:before="0" w:beforeAutospacing="0" w:after="0" w:afterAutospacing="0"/>
              <w:ind w:left="74" w:right="74"/>
              <w:jc w:val="center"/>
              <w:rPr>
                <w:sz w:val="12"/>
                <w:szCs w:val="12"/>
              </w:rPr>
            </w:pPr>
            <w:r w:rsidRPr="00C061E0">
              <w:rPr>
                <w:sz w:val="12"/>
                <w:szCs w:val="12"/>
              </w:rPr>
              <w:t>6.12</w:t>
            </w:r>
          </w:p>
        </w:tc>
        <w:tc>
          <w:tcPr>
            <w:tcW w:w="191" w:type="pct"/>
            <w:shd w:val="clear" w:color="auto" w:fill="auto"/>
            <w:textDirection w:val="btLr"/>
            <w:vAlign w:val="center"/>
          </w:tcPr>
          <w:p w:rsidR="00C061E0" w:rsidRPr="00C061E0" w:rsidRDefault="00C061E0" w:rsidP="00C061E0">
            <w:pPr>
              <w:pStyle w:val="affffffb"/>
              <w:spacing w:after="0"/>
              <w:ind w:left="113" w:right="113" w:firstLine="0"/>
              <w:jc w:val="center"/>
              <w:rPr>
                <w:rFonts w:ascii="Times New Roman" w:hAnsi="Times New Roman"/>
                <w:b w:val="0"/>
                <w:i w:val="0"/>
                <w:sz w:val="12"/>
                <w:szCs w:val="12"/>
              </w:rPr>
            </w:pPr>
            <w:r w:rsidRPr="00C061E0">
              <w:rPr>
                <w:rFonts w:ascii="Times New Roman" w:hAnsi="Times New Roman"/>
                <w:b w:val="0"/>
                <w:i w:val="0"/>
                <w:sz w:val="12"/>
                <w:szCs w:val="12"/>
              </w:rPr>
              <w:t>УВ</w:t>
            </w:r>
          </w:p>
        </w:tc>
        <w:tc>
          <w:tcPr>
            <w:tcW w:w="1078" w:type="pct"/>
            <w:shd w:val="clear" w:color="auto" w:fill="auto"/>
          </w:tcPr>
          <w:p w:rsidR="00C061E0" w:rsidRPr="00C061E0" w:rsidRDefault="00C061E0" w:rsidP="00C061E0">
            <w:pPr>
              <w:pStyle w:val="affffffb"/>
              <w:spacing w:after="0"/>
              <w:rPr>
                <w:rFonts w:ascii="Times New Roman" w:hAnsi="Times New Roman"/>
                <w:b w:val="0"/>
                <w:i w:val="0"/>
                <w:sz w:val="12"/>
                <w:szCs w:val="12"/>
              </w:rPr>
            </w:pPr>
            <w:r w:rsidRPr="00C061E0">
              <w:rPr>
                <w:rFonts w:ascii="Times New Roman" w:hAnsi="Times New Roman"/>
                <w:b w:val="0"/>
                <w:i w:val="0"/>
                <w:sz w:val="12"/>
                <w:szCs w:val="12"/>
              </w:rPr>
              <w:t>-</w:t>
            </w:r>
          </w:p>
        </w:tc>
      </w:tr>
      <w:tr w:rsidR="00C061E0" w:rsidRPr="00C061E0" w:rsidTr="001757BE">
        <w:trPr>
          <w:cantSplit/>
          <w:trHeight w:val="70"/>
        </w:trPr>
        <w:tc>
          <w:tcPr>
            <w:tcW w:w="256" w:type="pct"/>
            <w:shd w:val="clear" w:color="auto" w:fill="auto"/>
          </w:tcPr>
          <w:p w:rsidR="00C061E0" w:rsidRPr="00C061E0" w:rsidRDefault="00C061E0" w:rsidP="00EE5D05">
            <w:pPr>
              <w:pStyle w:val="s1"/>
              <w:numPr>
                <w:ilvl w:val="0"/>
                <w:numId w:val="46"/>
              </w:numPr>
              <w:spacing w:before="0" w:beforeAutospacing="0" w:after="0" w:afterAutospacing="0"/>
              <w:ind w:right="74"/>
              <w:rPr>
                <w:sz w:val="12"/>
                <w:szCs w:val="12"/>
              </w:rPr>
            </w:pPr>
          </w:p>
        </w:tc>
        <w:tc>
          <w:tcPr>
            <w:tcW w:w="1009" w:type="pct"/>
            <w:shd w:val="clear" w:color="auto" w:fill="auto"/>
          </w:tcPr>
          <w:p w:rsidR="00C061E0" w:rsidRPr="00C061E0" w:rsidRDefault="00C061E0" w:rsidP="00C061E0">
            <w:pPr>
              <w:pStyle w:val="s1"/>
              <w:spacing w:before="0" w:beforeAutospacing="0" w:after="0" w:afterAutospacing="0"/>
              <w:ind w:left="74" w:right="74"/>
              <w:rPr>
                <w:sz w:val="12"/>
                <w:szCs w:val="12"/>
              </w:rPr>
            </w:pPr>
            <w:r w:rsidRPr="00C061E0">
              <w:rPr>
                <w:sz w:val="12"/>
                <w:szCs w:val="12"/>
              </w:rPr>
              <w:t>Обеспечение внутреннего правопорядка</w:t>
            </w:r>
          </w:p>
        </w:tc>
        <w:tc>
          <w:tcPr>
            <w:tcW w:w="2290" w:type="pct"/>
            <w:shd w:val="clear" w:color="auto" w:fill="auto"/>
          </w:tcPr>
          <w:p w:rsidR="00C061E0" w:rsidRPr="00C061E0" w:rsidRDefault="00C061E0" w:rsidP="001757BE">
            <w:pPr>
              <w:pStyle w:val="s1"/>
              <w:spacing w:before="0" w:beforeAutospacing="0" w:after="0" w:afterAutospacing="0"/>
              <w:ind w:right="74"/>
              <w:rPr>
                <w:sz w:val="12"/>
                <w:szCs w:val="12"/>
              </w:rPr>
            </w:pPr>
            <w:r w:rsidRPr="00C061E0">
              <w:rPr>
                <w:sz w:val="12"/>
                <w:szCs w:val="12"/>
              </w:rPr>
              <w:t>Размещение объектов капитального строительства, необходимых для подготовки и поддержания в готовности органов внутренних дел, Росгвардии и спасательных служб, в которых существует военизированная служба; размещение объектов гражданской обороны, за исключением объектов гражданской обороны, являющихся частями производственных зданий</w:t>
            </w:r>
          </w:p>
        </w:tc>
        <w:tc>
          <w:tcPr>
            <w:tcW w:w="177" w:type="pct"/>
            <w:shd w:val="clear" w:color="auto" w:fill="auto"/>
            <w:textDirection w:val="btLr"/>
            <w:vAlign w:val="center"/>
          </w:tcPr>
          <w:p w:rsidR="00C061E0" w:rsidRPr="00C061E0" w:rsidRDefault="00C061E0" w:rsidP="00C061E0">
            <w:pPr>
              <w:pStyle w:val="s1"/>
              <w:spacing w:before="0" w:beforeAutospacing="0" w:after="0" w:afterAutospacing="0"/>
              <w:ind w:left="74" w:right="74"/>
              <w:jc w:val="center"/>
              <w:rPr>
                <w:sz w:val="12"/>
                <w:szCs w:val="12"/>
              </w:rPr>
            </w:pPr>
            <w:r w:rsidRPr="00C061E0">
              <w:rPr>
                <w:sz w:val="12"/>
                <w:szCs w:val="12"/>
              </w:rPr>
              <w:t>8.3</w:t>
            </w:r>
          </w:p>
        </w:tc>
        <w:tc>
          <w:tcPr>
            <w:tcW w:w="191" w:type="pct"/>
            <w:shd w:val="clear" w:color="auto" w:fill="auto"/>
            <w:textDirection w:val="btLr"/>
            <w:vAlign w:val="center"/>
          </w:tcPr>
          <w:p w:rsidR="00C061E0" w:rsidRPr="00C061E0" w:rsidRDefault="00C061E0" w:rsidP="00C061E0">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ОВ</w:t>
            </w:r>
          </w:p>
        </w:tc>
        <w:tc>
          <w:tcPr>
            <w:tcW w:w="1078" w:type="pct"/>
            <w:shd w:val="clear" w:color="auto" w:fill="auto"/>
          </w:tcPr>
          <w:p w:rsidR="00C061E0" w:rsidRPr="00C061E0" w:rsidRDefault="00C061E0" w:rsidP="00C061E0">
            <w:pPr>
              <w:spacing w:after="0" w:line="240" w:lineRule="auto"/>
              <w:jc w:val="both"/>
              <w:rPr>
                <w:rFonts w:ascii="Times New Roman" w:hAnsi="Times New Roman" w:cs="Times New Roman"/>
                <w:sz w:val="12"/>
                <w:szCs w:val="12"/>
              </w:rPr>
            </w:pPr>
            <w:r w:rsidRPr="00C061E0">
              <w:rPr>
                <w:rFonts w:ascii="Times New Roman" w:hAnsi="Times New Roman" w:cs="Times New Roman"/>
                <w:sz w:val="12"/>
                <w:szCs w:val="12"/>
              </w:rPr>
              <w:t>Предоставление коммунальных услуг, 3.1.1;</w:t>
            </w:r>
          </w:p>
          <w:p w:rsidR="00C061E0" w:rsidRPr="00C061E0" w:rsidRDefault="00C061E0" w:rsidP="00C061E0">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Служебные гаражи 4.9</w:t>
            </w:r>
          </w:p>
        </w:tc>
      </w:tr>
      <w:tr w:rsidR="00C061E0" w:rsidRPr="00C061E0" w:rsidTr="001757BE">
        <w:trPr>
          <w:cantSplit/>
          <w:trHeight w:val="70"/>
        </w:trPr>
        <w:tc>
          <w:tcPr>
            <w:tcW w:w="256" w:type="pct"/>
            <w:shd w:val="clear" w:color="auto" w:fill="auto"/>
          </w:tcPr>
          <w:p w:rsidR="00C061E0" w:rsidRPr="00C061E0" w:rsidRDefault="00C061E0" w:rsidP="00EE5D05">
            <w:pPr>
              <w:pStyle w:val="s1"/>
              <w:numPr>
                <w:ilvl w:val="0"/>
                <w:numId w:val="46"/>
              </w:numPr>
              <w:spacing w:before="0" w:beforeAutospacing="0" w:after="0" w:afterAutospacing="0"/>
              <w:ind w:right="74"/>
              <w:rPr>
                <w:sz w:val="12"/>
                <w:szCs w:val="12"/>
              </w:rPr>
            </w:pPr>
          </w:p>
        </w:tc>
        <w:tc>
          <w:tcPr>
            <w:tcW w:w="1009" w:type="pct"/>
            <w:shd w:val="clear" w:color="auto" w:fill="auto"/>
          </w:tcPr>
          <w:p w:rsidR="00C061E0" w:rsidRPr="00C061E0" w:rsidRDefault="00C061E0" w:rsidP="00C061E0">
            <w:pPr>
              <w:pStyle w:val="s1"/>
              <w:spacing w:before="0" w:beforeAutospacing="0" w:after="0" w:afterAutospacing="0"/>
              <w:ind w:left="74" w:right="74"/>
              <w:rPr>
                <w:sz w:val="12"/>
                <w:szCs w:val="12"/>
              </w:rPr>
            </w:pPr>
            <w:r w:rsidRPr="00C061E0">
              <w:rPr>
                <w:sz w:val="12"/>
                <w:szCs w:val="12"/>
              </w:rPr>
              <w:t>Охрана природных территорий</w:t>
            </w:r>
          </w:p>
        </w:tc>
        <w:tc>
          <w:tcPr>
            <w:tcW w:w="2290" w:type="pct"/>
            <w:shd w:val="clear" w:color="auto" w:fill="auto"/>
          </w:tcPr>
          <w:p w:rsidR="00C061E0" w:rsidRPr="00C061E0" w:rsidRDefault="00C061E0" w:rsidP="001757BE">
            <w:pPr>
              <w:pStyle w:val="s1"/>
              <w:spacing w:before="0" w:beforeAutospacing="0" w:after="0" w:afterAutospacing="0"/>
              <w:ind w:right="74"/>
              <w:rPr>
                <w:sz w:val="12"/>
                <w:szCs w:val="12"/>
              </w:rPr>
            </w:pPr>
            <w:proofErr w:type="gramStart"/>
            <w:r w:rsidRPr="00C061E0">
              <w:rPr>
                <w:sz w:val="12"/>
                <w:szCs w:val="12"/>
              </w:rPr>
              <w:t>Сохранение отдельных естественных качеств окружающей природной среды путем ограничения хозяйственной деятельности в данной зоне, в частности: создание и уход за запретными полосами, создание и уход за защитными лесами, в том числе городскими лесами, лесами в лесопарках, и иная хозяйственная деятельность, разрешенная в защитных лесах, соблюдение режима использования природных ресурсов в заказниках, сохранение свойств земель, являющихся особо ценными</w:t>
            </w:r>
            <w:proofErr w:type="gramEnd"/>
          </w:p>
        </w:tc>
        <w:tc>
          <w:tcPr>
            <w:tcW w:w="177" w:type="pct"/>
            <w:shd w:val="clear" w:color="auto" w:fill="auto"/>
            <w:textDirection w:val="btLr"/>
            <w:vAlign w:val="center"/>
          </w:tcPr>
          <w:p w:rsidR="00C061E0" w:rsidRPr="00C061E0" w:rsidRDefault="00C061E0" w:rsidP="00C061E0">
            <w:pPr>
              <w:pStyle w:val="s1"/>
              <w:spacing w:before="0" w:beforeAutospacing="0" w:after="0" w:afterAutospacing="0"/>
              <w:ind w:left="74" w:right="74"/>
              <w:jc w:val="center"/>
              <w:rPr>
                <w:sz w:val="12"/>
                <w:szCs w:val="12"/>
              </w:rPr>
            </w:pPr>
            <w:r w:rsidRPr="00C061E0">
              <w:rPr>
                <w:sz w:val="12"/>
                <w:szCs w:val="12"/>
              </w:rPr>
              <w:t>9.1</w:t>
            </w:r>
          </w:p>
        </w:tc>
        <w:tc>
          <w:tcPr>
            <w:tcW w:w="191" w:type="pct"/>
            <w:shd w:val="clear" w:color="auto" w:fill="auto"/>
            <w:textDirection w:val="btLr"/>
            <w:vAlign w:val="center"/>
          </w:tcPr>
          <w:p w:rsidR="00C061E0" w:rsidRPr="00C061E0" w:rsidRDefault="00C061E0" w:rsidP="00C061E0">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УВ</w:t>
            </w:r>
          </w:p>
        </w:tc>
        <w:tc>
          <w:tcPr>
            <w:tcW w:w="1078" w:type="pct"/>
            <w:shd w:val="clear" w:color="auto" w:fill="auto"/>
          </w:tcPr>
          <w:p w:rsidR="00C061E0" w:rsidRPr="00C061E0" w:rsidRDefault="00C061E0" w:rsidP="00C061E0">
            <w:pPr>
              <w:spacing w:after="0" w:line="240" w:lineRule="auto"/>
              <w:jc w:val="center"/>
              <w:rPr>
                <w:rFonts w:ascii="Times New Roman" w:hAnsi="Times New Roman" w:cs="Times New Roman"/>
                <w:sz w:val="12"/>
                <w:szCs w:val="12"/>
              </w:rPr>
            </w:pPr>
            <w:r w:rsidRPr="00C061E0">
              <w:rPr>
                <w:rFonts w:ascii="Times New Roman" w:hAnsi="Times New Roman" w:cs="Times New Roman"/>
                <w:sz w:val="12"/>
                <w:szCs w:val="12"/>
              </w:rPr>
              <w:t>-</w:t>
            </w:r>
          </w:p>
        </w:tc>
      </w:tr>
      <w:tr w:rsidR="00C061E0" w:rsidRPr="00C061E0" w:rsidTr="001757BE">
        <w:trPr>
          <w:cantSplit/>
          <w:trHeight w:val="70"/>
        </w:trPr>
        <w:tc>
          <w:tcPr>
            <w:tcW w:w="256" w:type="pct"/>
            <w:shd w:val="clear" w:color="auto" w:fill="auto"/>
          </w:tcPr>
          <w:p w:rsidR="00C061E0" w:rsidRPr="00C061E0" w:rsidRDefault="00C061E0" w:rsidP="00EE5D05">
            <w:pPr>
              <w:pStyle w:val="s1"/>
              <w:numPr>
                <w:ilvl w:val="0"/>
                <w:numId w:val="46"/>
              </w:numPr>
              <w:spacing w:before="0" w:beforeAutospacing="0" w:after="0" w:afterAutospacing="0"/>
              <w:ind w:right="74"/>
              <w:rPr>
                <w:sz w:val="12"/>
                <w:szCs w:val="12"/>
              </w:rPr>
            </w:pPr>
          </w:p>
        </w:tc>
        <w:tc>
          <w:tcPr>
            <w:tcW w:w="1009" w:type="pct"/>
            <w:shd w:val="clear" w:color="auto" w:fill="auto"/>
          </w:tcPr>
          <w:p w:rsidR="00C061E0" w:rsidRPr="00C061E0" w:rsidRDefault="00C061E0" w:rsidP="00C061E0">
            <w:pPr>
              <w:pStyle w:val="s1"/>
              <w:spacing w:before="0" w:beforeAutospacing="0" w:after="0" w:afterAutospacing="0"/>
              <w:ind w:left="74" w:right="74"/>
              <w:rPr>
                <w:sz w:val="12"/>
                <w:szCs w:val="12"/>
              </w:rPr>
            </w:pPr>
            <w:r w:rsidRPr="00C061E0">
              <w:rPr>
                <w:sz w:val="12"/>
                <w:szCs w:val="12"/>
              </w:rPr>
              <w:t>Историко-культурная деятельность</w:t>
            </w:r>
          </w:p>
        </w:tc>
        <w:tc>
          <w:tcPr>
            <w:tcW w:w="2290" w:type="pct"/>
            <w:shd w:val="clear" w:color="auto" w:fill="auto"/>
          </w:tcPr>
          <w:p w:rsidR="00C061E0" w:rsidRPr="00C061E0" w:rsidRDefault="00C061E0" w:rsidP="001757BE">
            <w:pPr>
              <w:pStyle w:val="s1"/>
              <w:spacing w:before="0" w:beforeAutospacing="0" w:after="0" w:afterAutospacing="0"/>
              <w:ind w:right="74"/>
              <w:rPr>
                <w:sz w:val="12"/>
                <w:szCs w:val="12"/>
              </w:rPr>
            </w:pPr>
            <w:proofErr w:type="gramStart"/>
            <w:r w:rsidRPr="00C061E0">
              <w:rPr>
                <w:sz w:val="12"/>
                <w:szCs w:val="12"/>
              </w:rPr>
              <w:t>Сохранение и изучение объектов культурного наследия народов Российской Федерации (памятников истории и культуры), в том числе: 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roofErr w:type="gramEnd"/>
          </w:p>
        </w:tc>
        <w:tc>
          <w:tcPr>
            <w:tcW w:w="177" w:type="pct"/>
            <w:shd w:val="clear" w:color="auto" w:fill="auto"/>
            <w:textDirection w:val="btLr"/>
            <w:vAlign w:val="center"/>
          </w:tcPr>
          <w:p w:rsidR="00C061E0" w:rsidRPr="00C061E0" w:rsidRDefault="00C061E0" w:rsidP="00C061E0">
            <w:pPr>
              <w:pStyle w:val="s1"/>
              <w:spacing w:before="0" w:beforeAutospacing="0" w:after="0" w:afterAutospacing="0"/>
              <w:ind w:left="74" w:right="74"/>
              <w:jc w:val="center"/>
              <w:rPr>
                <w:sz w:val="12"/>
                <w:szCs w:val="12"/>
              </w:rPr>
            </w:pPr>
            <w:r w:rsidRPr="00C061E0">
              <w:rPr>
                <w:sz w:val="12"/>
                <w:szCs w:val="12"/>
              </w:rPr>
              <w:t>9.3</w:t>
            </w:r>
          </w:p>
        </w:tc>
        <w:tc>
          <w:tcPr>
            <w:tcW w:w="191" w:type="pct"/>
            <w:shd w:val="clear" w:color="auto" w:fill="auto"/>
            <w:textDirection w:val="btLr"/>
            <w:vAlign w:val="center"/>
          </w:tcPr>
          <w:p w:rsidR="00C061E0" w:rsidRPr="00C061E0" w:rsidRDefault="00C061E0" w:rsidP="00C061E0">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ОВ</w:t>
            </w:r>
          </w:p>
        </w:tc>
        <w:tc>
          <w:tcPr>
            <w:tcW w:w="1078" w:type="pct"/>
            <w:shd w:val="clear" w:color="auto" w:fill="auto"/>
          </w:tcPr>
          <w:p w:rsidR="00C061E0" w:rsidRPr="00C061E0" w:rsidRDefault="00C061E0" w:rsidP="00C061E0">
            <w:pPr>
              <w:spacing w:after="0" w:line="240" w:lineRule="auto"/>
              <w:jc w:val="center"/>
              <w:rPr>
                <w:rFonts w:ascii="Times New Roman" w:hAnsi="Times New Roman" w:cs="Times New Roman"/>
                <w:sz w:val="12"/>
                <w:szCs w:val="12"/>
              </w:rPr>
            </w:pPr>
            <w:r w:rsidRPr="00C061E0">
              <w:rPr>
                <w:rFonts w:ascii="Times New Roman" w:hAnsi="Times New Roman" w:cs="Times New Roman"/>
                <w:sz w:val="12"/>
                <w:szCs w:val="12"/>
              </w:rPr>
              <w:t>-</w:t>
            </w:r>
          </w:p>
        </w:tc>
      </w:tr>
      <w:tr w:rsidR="00C061E0" w:rsidRPr="00C061E0" w:rsidTr="001757BE">
        <w:trPr>
          <w:cantSplit/>
          <w:trHeight w:val="70"/>
        </w:trPr>
        <w:tc>
          <w:tcPr>
            <w:tcW w:w="256" w:type="pct"/>
            <w:shd w:val="clear" w:color="auto" w:fill="auto"/>
          </w:tcPr>
          <w:p w:rsidR="00C061E0" w:rsidRPr="00C061E0" w:rsidRDefault="00C061E0" w:rsidP="00EE5D05">
            <w:pPr>
              <w:pStyle w:val="s1"/>
              <w:numPr>
                <w:ilvl w:val="0"/>
                <w:numId w:val="46"/>
              </w:numPr>
              <w:spacing w:before="0" w:beforeAutospacing="0" w:after="0" w:afterAutospacing="0"/>
              <w:ind w:right="74"/>
              <w:rPr>
                <w:sz w:val="12"/>
                <w:szCs w:val="12"/>
              </w:rPr>
            </w:pPr>
          </w:p>
        </w:tc>
        <w:tc>
          <w:tcPr>
            <w:tcW w:w="1009" w:type="pct"/>
            <w:shd w:val="clear" w:color="auto" w:fill="auto"/>
          </w:tcPr>
          <w:p w:rsidR="00C061E0" w:rsidRPr="00C061E0" w:rsidRDefault="00C061E0" w:rsidP="00C061E0">
            <w:pPr>
              <w:pStyle w:val="s1"/>
              <w:spacing w:before="0" w:beforeAutospacing="0" w:after="0" w:afterAutospacing="0"/>
              <w:ind w:left="74" w:right="74"/>
              <w:rPr>
                <w:sz w:val="12"/>
                <w:szCs w:val="12"/>
              </w:rPr>
            </w:pPr>
            <w:r w:rsidRPr="00C061E0">
              <w:rPr>
                <w:sz w:val="12"/>
                <w:szCs w:val="12"/>
              </w:rPr>
              <w:t>Водные объекты</w:t>
            </w:r>
          </w:p>
        </w:tc>
        <w:tc>
          <w:tcPr>
            <w:tcW w:w="2290" w:type="pct"/>
            <w:shd w:val="clear" w:color="auto" w:fill="auto"/>
          </w:tcPr>
          <w:p w:rsidR="00C061E0" w:rsidRPr="00C061E0" w:rsidRDefault="00C061E0" w:rsidP="001757BE">
            <w:pPr>
              <w:pStyle w:val="s1"/>
              <w:spacing w:before="0" w:beforeAutospacing="0" w:after="0" w:afterAutospacing="0"/>
              <w:ind w:right="74"/>
              <w:rPr>
                <w:sz w:val="12"/>
                <w:szCs w:val="12"/>
              </w:rPr>
            </w:pPr>
            <w:r w:rsidRPr="00C061E0">
              <w:rPr>
                <w:sz w:val="12"/>
                <w:szCs w:val="12"/>
              </w:rPr>
              <w:t>Ледники, снежники, ручьи, реки, озера, болота, территориальные моря и другие поверхностные водные объекты</w:t>
            </w:r>
          </w:p>
        </w:tc>
        <w:tc>
          <w:tcPr>
            <w:tcW w:w="177" w:type="pct"/>
            <w:shd w:val="clear" w:color="auto" w:fill="auto"/>
            <w:textDirection w:val="btLr"/>
            <w:vAlign w:val="center"/>
          </w:tcPr>
          <w:p w:rsidR="00C061E0" w:rsidRPr="00C061E0" w:rsidRDefault="00C061E0" w:rsidP="00C061E0">
            <w:pPr>
              <w:pStyle w:val="s1"/>
              <w:spacing w:before="0" w:beforeAutospacing="0" w:after="0" w:afterAutospacing="0"/>
              <w:ind w:left="74" w:right="74"/>
              <w:jc w:val="center"/>
              <w:rPr>
                <w:sz w:val="12"/>
                <w:szCs w:val="12"/>
              </w:rPr>
            </w:pPr>
            <w:r w:rsidRPr="00C061E0">
              <w:rPr>
                <w:sz w:val="12"/>
                <w:szCs w:val="12"/>
              </w:rPr>
              <w:t>11.0</w:t>
            </w:r>
          </w:p>
        </w:tc>
        <w:tc>
          <w:tcPr>
            <w:tcW w:w="191" w:type="pct"/>
            <w:shd w:val="clear" w:color="auto" w:fill="auto"/>
            <w:textDirection w:val="btLr"/>
            <w:vAlign w:val="center"/>
          </w:tcPr>
          <w:p w:rsidR="00C061E0" w:rsidRPr="00C061E0" w:rsidRDefault="00C061E0" w:rsidP="00C061E0">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ОВ</w:t>
            </w:r>
          </w:p>
        </w:tc>
        <w:tc>
          <w:tcPr>
            <w:tcW w:w="1078" w:type="pct"/>
            <w:shd w:val="clear" w:color="auto" w:fill="auto"/>
          </w:tcPr>
          <w:p w:rsidR="00C061E0" w:rsidRPr="00C061E0" w:rsidRDefault="00C061E0" w:rsidP="00C061E0">
            <w:pPr>
              <w:spacing w:after="0" w:line="240" w:lineRule="auto"/>
              <w:jc w:val="center"/>
              <w:rPr>
                <w:rFonts w:ascii="Times New Roman" w:hAnsi="Times New Roman" w:cs="Times New Roman"/>
                <w:sz w:val="12"/>
                <w:szCs w:val="12"/>
              </w:rPr>
            </w:pPr>
            <w:r w:rsidRPr="00C061E0">
              <w:rPr>
                <w:rFonts w:ascii="Times New Roman" w:hAnsi="Times New Roman" w:cs="Times New Roman"/>
                <w:sz w:val="12"/>
                <w:szCs w:val="12"/>
              </w:rPr>
              <w:t>-</w:t>
            </w:r>
          </w:p>
        </w:tc>
      </w:tr>
      <w:tr w:rsidR="00C061E0" w:rsidRPr="00C061E0" w:rsidTr="00C061E0">
        <w:trPr>
          <w:cantSplit/>
          <w:trHeight w:val="1134"/>
        </w:trPr>
        <w:tc>
          <w:tcPr>
            <w:tcW w:w="256" w:type="pct"/>
            <w:shd w:val="clear" w:color="auto" w:fill="auto"/>
          </w:tcPr>
          <w:p w:rsidR="00C061E0" w:rsidRPr="00C061E0" w:rsidRDefault="00C061E0" w:rsidP="00EE5D05">
            <w:pPr>
              <w:pStyle w:val="s1"/>
              <w:numPr>
                <w:ilvl w:val="0"/>
                <w:numId w:val="46"/>
              </w:numPr>
              <w:spacing w:before="0" w:beforeAutospacing="0" w:after="0" w:afterAutospacing="0"/>
              <w:ind w:right="74"/>
              <w:rPr>
                <w:sz w:val="12"/>
                <w:szCs w:val="12"/>
              </w:rPr>
            </w:pPr>
          </w:p>
        </w:tc>
        <w:tc>
          <w:tcPr>
            <w:tcW w:w="1009" w:type="pct"/>
            <w:shd w:val="clear" w:color="auto" w:fill="auto"/>
          </w:tcPr>
          <w:p w:rsidR="00C061E0" w:rsidRPr="00C061E0" w:rsidRDefault="00C061E0" w:rsidP="00C061E0">
            <w:pPr>
              <w:pStyle w:val="s1"/>
              <w:spacing w:before="0" w:beforeAutospacing="0" w:after="0" w:afterAutospacing="0"/>
              <w:ind w:left="74" w:right="74"/>
              <w:rPr>
                <w:sz w:val="12"/>
                <w:szCs w:val="12"/>
              </w:rPr>
            </w:pPr>
            <w:r w:rsidRPr="00C061E0">
              <w:rPr>
                <w:sz w:val="12"/>
                <w:szCs w:val="12"/>
              </w:rPr>
              <w:t>Общее пользование водными объектами</w:t>
            </w:r>
          </w:p>
        </w:tc>
        <w:tc>
          <w:tcPr>
            <w:tcW w:w="2290" w:type="pct"/>
            <w:shd w:val="clear" w:color="auto" w:fill="auto"/>
          </w:tcPr>
          <w:p w:rsidR="00C061E0" w:rsidRPr="00C061E0" w:rsidRDefault="00C061E0" w:rsidP="001757BE">
            <w:pPr>
              <w:pStyle w:val="s1"/>
              <w:spacing w:before="0" w:beforeAutospacing="0" w:after="0" w:afterAutospacing="0"/>
              <w:ind w:right="74"/>
              <w:rPr>
                <w:sz w:val="12"/>
                <w:szCs w:val="12"/>
              </w:rPr>
            </w:pPr>
            <w:proofErr w:type="gramStart"/>
            <w:r w:rsidRPr="00C061E0">
              <w:rPr>
                <w:sz w:val="12"/>
                <w:szCs w:val="12"/>
              </w:rPr>
              <w:t>Использование земельных участков, примыкающих к водным объектам способами, необходимыми для осуществления общего водопользования (водопользования, осуществляемого гражданами для личных нужд, а также забор (изъятие) водных ресурсов для целей питьевого и хозяйственно-бытового водоснабжения, купание, использование маломерных судов, водных мотоциклов и других технических средств, предназначенных для отдыха на водных объектах, водопой, если соответствующие запреты не установлены законодательством)</w:t>
            </w:r>
            <w:proofErr w:type="gramEnd"/>
          </w:p>
        </w:tc>
        <w:tc>
          <w:tcPr>
            <w:tcW w:w="177" w:type="pct"/>
            <w:shd w:val="clear" w:color="auto" w:fill="auto"/>
            <w:textDirection w:val="btLr"/>
            <w:vAlign w:val="center"/>
          </w:tcPr>
          <w:p w:rsidR="00C061E0" w:rsidRPr="00C061E0" w:rsidRDefault="00C061E0" w:rsidP="00C061E0">
            <w:pPr>
              <w:pStyle w:val="s1"/>
              <w:spacing w:before="0" w:beforeAutospacing="0" w:after="0" w:afterAutospacing="0"/>
              <w:ind w:left="74" w:right="74"/>
              <w:jc w:val="center"/>
              <w:rPr>
                <w:sz w:val="12"/>
                <w:szCs w:val="12"/>
              </w:rPr>
            </w:pPr>
            <w:r w:rsidRPr="00C061E0">
              <w:rPr>
                <w:sz w:val="12"/>
                <w:szCs w:val="12"/>
              </w:rPr>
              <w:t>11.1</w:t>
            </w:r>
          </w:p>
        </w:tc>
        <w:tc>
          <w:tcPr>
            <w:tcW w:w="191" w:type="pct"/>
            <w:shd w:val="clear" w:color="auto" w:fill="auto"/>
            <w:textDirection w:val="btLr"/>
            <w:vAlign w:val="center"/>
          </w:tcPr>
          <w:p w:rsidR="00C061E0" w:rsidRPr="00C061E0" w:rsidRDefault="00C061E0" w:rsidP="00C061E0">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УВ</w:t>
            </w:r>
          </w:p>
        </w:tc>
        <w:tc>
          <w:tcPr>
            <w:tcW w:w="1078" w:type="pct"/>
            <w:shd w:val="clear" w:color="auto" w:fill="auto"/>
          </w:tcPr>
          <w:p w:rsidR="00C061E0" w:rsidRPr="00C061E0" w:rsidRDefault="00C061E0" w:rsidP="00C061E0">
            <w:pPr>
              <w:spacing w:after="0" w:line="240" w:lineRule="auto"/>
              <w:jc w:val="center"/>
              <w:rPr>
                <w:rFonts w:ascii="Times New Roman" w:hAnsi="Times New Roman" w:cs="Times New Roman"/>
                <w:sz w:val="12"/>
                <w:szCs w:val="12"/>
              </w:rPr>
            </w:pPr>
            <w:r w:rsidRPr="00C061E0">
              <w:rPr>
                <w:rFonts w:ascii="Times New Roman" w:hAnsi="Times New Roman" w:cs="Times New Roman"/>
                <w:sz w:val="12"/>
                <w:szCs w:val="12"/>
              </w:rPr>
              <w:t>-</w:t>
            </w:r>
          </w:p>
        </w:tc>
      </w:tr>
      <w:tr w:rsidR="00C061E0" w:rsidRPr="00C061E0" w:rsidTr="001757BE">
        <w:trPr>
          <w:cantSplit/>
          <w:trHeight w:val="70"/>
        </w:trPr>
        <w:tc>
          <w:tcPr>
            <w:tcW w:w="256" w:type="pct"/>
            <w:shd w:val="clear" w:color="auto" w:fill="auto"/>
          </w:tcPr>
          <w:p w:rsidR="00C061E0" w:rsidRPr="00C061E0" w:rsidRDefault="00C061E0" w:rsidP="00EE5D05">
            <w:pPr>
              <w:pStyle w:val="s1"/>
              <w:numPr>
                <w:ilvl w:val="0"/>
                <w:numId w:val="46"/>
              </w:numPr>
              <w:spacing w:before="0" w:beforeAutospacing="0" w:after="0" w:afterAutospacing="0"/>
              <w:ind w:right="74"/>
              <w:rPr>
                <w:sz w:val="12"/>
                <w:szCs w:val="12"/>
              </w:rPr>
            </w:pPr>
          </w:p>
        </w:tc>
        <w:tc>
          <w:tcPr>
            <w:tcW w:w="1009" w:type="pct"/>
            <w:shd w:val="clear" w:color="auto" w:fill="auto"/>
          </w:tcPr>
          <w:p w:rsidR="00C061E0" w:rsidRPr="00C061E0" w:rsidRDefault="00C061E0" w:rsidP="00C061E0">
            <w:pPr>
              <w:pStyle w:val="s1"/>
              <w:spacing w:before="0" w:beforeAutospacing="0" w:after="0" w:afterAutospacing="0"/>
              <w:ind w:left="74" w:right="74"/>
              <w:rPr>
                <w:sz w:val="12"/>
                <w:szCs w:val="12"/>
              </w:rPr>
            </w:pPr>
            <w:r w:rsidRPr="00C061E0">
              <w:rPr>
                <w:sz w:val="12"/>
                <w:szCs w:val="12"/>
              </w:rPr>
              <w:t>Специальное пользование водными объектами</w:t>
            </w:r>
          </w:p>
        </w:tc>
        <w:tc>
          <w:tcPr>
            <w:tcW w:w="2290" w:type="pct"/>
            <w:shd w:val="clear" w:color="auto" w:fill="auto"/>
          </w:tcPr>
          <w:p w:rsidR="00C061E0" w:rsidRPr="00C061E0" w:rsidRDefault="00C061E0" w:rsidP="001757BE">
            <w:pPr>
              <w:pStyle w:val="s1"/>
              <w:spacing w:before="0" w:beforeAutospacing="0" w:after="0" w:afterAutospacing="0"/>
              <w:ind w:right="74"/>
              <w:rPr>
                <w:sz w:val="12"/>
                <w:szCs w:val="12"/>
              </w:rPr>
            </w:pPr>
            <w:r w:rsidRPr="00C061E0">
              <w:rPr>
                <w:sz w:val="12"/>
                <w:szCs w:val="12"/>
              </w:rPr>
              <w:t>Использование земельных участков, примыкающих к водным объектам способами, необходимыми для специального водопользования (забор водных ресурсов из поверхностных водных объектов, сброс сточных вод и (или) дренажных вод, проведение дноуглубительных, взрывных, буровых и других работ, связанных с изменением дна и берегов водных объектов)</w:t>
            </w:r>
          </w:p>
        </w:tc>
        <w:tc>
          <w:tcPr>
            <w:tcW w:w="177" w:type="pct"/>
            <w:shd w:val="clear" w:color="auto" w:fill="auto"/>
            <w:textDirection w:val="btLr"/>
            <w:vAlign w:val="center"/>
          </w:tcPr>
          <w:p w:rsidR="00C061E0" w:rsidRPr="00C061E0" w:rsidRDefault="00C061E0" w:rsidP="00C061E0">
            <w:pPr>
              <w:pStyle w:val="s1"/>
              <w:spacing w:before="0" w:beforeAutospacing="0" w:after="0" w:afterAutospacing="0"/>
              <w:ind w:left="74" w:right="74"/>
              <w:jc w:val="center"/>
              <w:rPr>
                <w:sz w:val="12"/>
                <w:szCs w:val="12"/>
              </w:rPr>
            </w:pPr>
            <w:r w:rsidRPr="00C061E0">
              <w:rPr>
                <w:sz w:val="12"/>
                <w:szCs w:val="12"/>
              </w:rPr>
              <w:t>11.2</w:t>
            </w:r>
          </w:p>
        </w:tc>
        <w:tc>
          <w:tcPr>
            <w:tcW w:w="191" w:type="pct"/>
            <w:shd w:val="clear" w:color="auto" w:fill="auto"/>
            <w:textDirection w:val="btLr"/>
            <w:vAlign w:val="center"/>
          </w:tcPr>
          <w:p w:rsidR="00C061E0" w:rsidRPr="00C061E0" w:rsidRDefault="00C061E0" w:rsidP="00C061E0">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УВ</w:t>
            </w:r>
          </w:p>
        </w:tc>
        <w:tc>
          <w:tcPr>
            <w:tcW w:w="1078" w:type="pct"/>
            <w:shd w:val="clear" w:color="auto" w:fill="auto"/>
          </w:tcPr>
          <w:p w:rsidR="00C061E0" w:rsidRPr="00C061E0" w:rsidRDefault="00C061E0" w:rsidP="00C061E0">
            <w:pPr>
              <w:spacing w:after="0" w:line="240" w:lineRule="auto"/>
              <w:jc w:val="center"/>
              <w:rPr>
                <w:rFonts w:ascii="Times New Roman" w:hAnsi="Times New Roman" w:cs="Times New Roman"/>
                <w:sz w:val="12"/>
                <w:szCs w:val="12"/>
              </w:rPr>
            </w:pPr>
            <w:r w:rsidRPr="00C061E0">
              <w:rPr>
                <w:rFonts w:ascii="Times New Roman" w:hAnsi="Times New Roman" w:cs="Times New Roman"/>
                <w:sz w:val="12"/>
                <w:szCs w:val="12"/>
              </w:rPr>
              <w:t>-</w:t>
            </w:r>
          </w:p>
        </w:tc>
      </w:tr>
      <w:tr w:rsidR="00C061E0" w:rsidRPr="00C061E0" w:rsidTr="001757BE">
        <w:trPr>
          <w:cantSplit/>
          <w:trHeight w:val="70"/>
        </w:trPr>
        <w:tc>
          <w:tcPr>
            <w:tcW w:w="256" w:type="pct"/>
            <w:shd w:val="clear" w:color="auto" w:fill="auto"/>
          </w:tcPr>
          <w:p w:rsidR="00C061E0" w:rsidRPr="00C061E0" w:rsidRDefault="00C061E0" w:rsidP="00EE5D05">
            <w:pPr>
              <w:pStyle w:val="s1"/>
              <w:numPr>
                <w:ilvl w:val="0"/>
                <w:numId w:val="46"/>
              </w:numPr>
              <w:spacing w:before="0" w:beforeAutospacing="0" w:after="0" w:afterAutospacing="0"/>
              <w:ind w:right="74"/>
              <w:rPr>
                <w:sz w:val="12"/>
                <w:szCs w:val="12"/>
              </w:rPr>
            </w:pPr>
          </w:p>
        </w:tc>
        <w:tc>
          <w:tcPr>
            <w:tcW w:w="1009" w:type="pct"/>
            <w:shd w:val="clear" w:color="auto" w:fill="auto"/>
          </w:tcPr>
          <w:p w:rsidR="00C061E0" w:rsidRPr="00C061E0" w:rsidRDefault="00C061E0" w:rsidP="00C061E0">
            <w:pPr>
              <w:pStyle w:val="s1"/>
              <w:spacing w:before="0" w:beforeAutospacing="0" w:after="0" w:afterAutospacing="0"/>
              <w:ind w:left="74" w:right="74"/>
              <w:rPr>
                <w:sz w:val="12"/>
                <w:szCs w:val="12"/>
              </w:rPr>
            </w:pPr>
            <w:r w:rsidRPr="00C061E0">
              <w:rPr>
                <w:sz w:val="12"/>
                <w:szCs w:val="12"/>
              </w:rPr>
              <w:t>Гидротехнические сооружения</w:t>
            </w:r>
          </w:p>
        </w:tc>
        <w:tc>
          <w:tcPr>
            <w:tcW w:w="2290" w:type="pct"/>
            <w:shd w:val="clear" w:color="auto" w:fill="auto"/>
          </w:tcPr>
          <w:p w:rsidR="00C061E0" w:rsidRPr="00C061E0" w:rsidRDefault="00C061E0" w:rsidP="001757BE">
            <w:pPr>
              <w:pStyle w:val="s1"/>
              <w:spacing w:before="0" w:beforeAutospacing="0" w:after="0" w:afterAutospacing="0"/>
              <w:ind w:right="74"/>
              <w:rPr>
                <w:sz w:val="12"/>
                <w:szCs w:val="12"/>
              </w:rPr>
            </w:pPr>
            <w:r w:rsidRPr="00C061E0">
              <w:rPr>
                <w:sz w:val="12"/>
                <w:szCs w:val="12"/>
              </w:rPr>
              <w:t>Размещение гидротехнических сооружений, необходимых для эксплуатации водохранилищ (плотин, водосбросов, водозаборных, водовыпускных и других гидротехнических сооружений, судопропускных сооружений, рыбозащитных и рыбопропускных сооружений, берегозащитных сооружений)</w:t>
            </w:r>
          </w:p>
        </w:tc>
        <w:tc>
          <w:tcPr>
            <w:tcW w:w="177" w:type="pct"/>
            <w:shd w:val="clear" w:color="auto" w:fill="auto"/>
            <w:textDirection w:val="btLr"/>
            <w:vAlign w:val="center"/>
          </w:tcPr>
          <w:p w:rsidR="00C061E0" w:rsidRPr="00C061E0" w:rsidRDefault="00C061E0" w:rsidP="00C061E0">
            <w:pPr>
              <w:pStyle w:val="s1"/>
              <w:spacing w:before="0" w:beforeAutospacing="0" w:after="0" w:afterAutospacing="0"/>
              <w:ind w:left="74" w:right="74"/>
              <w:jc w:val="center"/>
              <w:rPr>
                <w:sz w:val="12"/>
                <w:szCs w:val="12"/>
              </w:rPr>
            </w:pPr>
            <w:r w:rsidRPr="00C061E0">
              <w:rPr>
                <w:sz w:val="12"/>
                <w:szCs w:val="12"/>
              </w:rPr>
              <w:t>11.3</w:t>
            </w:r>
          </w:p>
        </w:tc>
        <w:tc>
          <w:tcPr>
            <w:tcW w:w="191" w:type="pct"/>
            <w:shd w:val="clear" w:color="auto" w:fill="auto"/>
            <w:textDirection w:val="btLr"/>
            <w:vAlign w:val="center"/>
          </w:tcPr>
          <w:p w:rsidR="00C061E0" w:rsidRPr="00C061E0" w:rsidRDefault="00C061E0" w:rsidP="00C061E0">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УВ</w:t>
            </w:r>
          </w:p>
        </w:tc>
        <w:tc>
          <w:tcPr>
            <w:tcW w:w="1078" w:type="pct"/>
            <w:shd w:val="clear" w:color="auto" w:fill="auto"/>
          </w:tcPr>
          <w:p w:rsidR="00C061E0" w:rsidRPr="00C061E0" w:rsidRDefault="00C061E0" w:rsidP="00C061E0">
            <w:pPr>
              <w:spacing w:after="0" w:line="240" w:lineRule="auto"/>
              <w:jc w:val="center"/>
              <w:rPr>
                <w:rFonts w:ascii="Times New Roman" w:hAnsi="Times New Roman" w:cs="Times New Roman"/>
                <w:sz w:val="12"/>
                <w:szCs w:val="12"/>
              </w:rPr>
            </w:pPr>
            <w:r w:rsidRPr="00C061E0">
              <w:rPr>
                <w:rFonts w:ascii="Times New Roman" w:hAnsi="Times New Roman" w:cs="Times New Roman"/>
                <w:sz w:val="12"/>
                <w:szCs w:val="12"/>
              </w:rPr>
              <w:t>-</w:t>
            </w:r>
          </w:p>
        </w:tc>
      </w:tr>
      <w:tr w:rsidR="00C061E0" w:rsidRPr="00C061E0" w:rsidTr="001757BE">
        <w:trPr>
          <w:cantSplit/>
          <w:trHeight w:val="70"/>
        </w:trPr>
        <w:tc>
          <w:tcPr>
            <w:tcW w:w="256" w:type="pct"/>
            <w:shd w:val="clear" w:color="auto" w:fill="auto"/>
          </w:tcPr>
          <w:p w:rsidR="00C061E0" w:rsidRPr="00C061E0" w:rsidRDefault="00C061E0" w:rsidP="00EE5D05">
            <w:pPr>
              <w:pStyle w:val="s1"/>
              <w:numPr>
                <w:ilvl w:val="0"/>
                <w:numId w:val="46"/>
              </w:numPr>
              <w:spacing w:before="0" w:beforeAutospacing="0" w:after="0" w:afterAutospacing="0"/>
              <w:ind w:right="74"/>
              <w:rPr>
                <w:sz w:val="12"/>
                <w:szCs w:val="12"/>
              </w:rPr>
            </w:pPr>
          </w:p>
        </w:tc>
        <w:tc>
          <w:tcPr>
            <w:tcW w:w="1009" w:type="pct"/>
            <w:shd w:val="clear" w:color="auto" w:fill="auto"/>
          </w:tcPr>
          <w:p w:rsidR="00C061E0" w:rsidRPr="00C061E0" w:rsidRDefault="00C061E0" w:rsidP="00C061E0">
            <w:pPr>
              <w:pStyle w:val="s1"/>
              <w:spacing w:before="0" w:beforeAutospacing="0" w:after="0" w:afterAutospacing="0"/>
              <w:ind w:left="74" w:right="74"/>
              <w:rPr>
                <w:sz w:val="12"/>
                <w:szCs w:val="12"/>
              </w:rPr>
            </w:pPr>
            <w:r w:rsidRPr="00C061E0">
              <w:rPr>
                <w:sz w:val="12"/>
                <w:szCs w:val="12"/>
              </w:rPr>
              <w:t>Земельные участки (территории) общего пользования</w:t>
            </w:r>
          </w:p>
        </w:tc>
        <w:tc>
          <w:tcPr>
            <w:tcW w:w="2290" w:type="pct"/>
            <w:shd w:val="clear" w:color="auto" w:fill="auto"/>
          </w:tcPr>
          <w:p w:rsidR="00C061E0" w:rsidRPr="00C061E0" w:rsidRDefault="00C061E0" w:rsidP="001757BE">
            <w:pPr>
              <w:pStyle w:val="s1"/>
              <w:spacing w:before="0" w:beforeAutospacing="0" w:after="0" w:afterAutospacing="0"/>
              <w:ind w:right="74"/>
              <w:rPr>
                <w:sz w:val="12"/>
                <w:szCs w:val="12"/>
              </w:rPr>
            </w:pPr>
            <w:r w:rsidRPr="00C061E0">
              <w:rPr>
                <w:sz w:val="12"/>
                <w:szCs w:val="12"/>
              </w:rPr>
              <w:t>Земельные участки общего пользования.</w:t>
            </w:r>
          </w:p>
          <w:p w:rsidR="00C061E0" w:rsidRPr="00C061E0" w:rsidRDefault="00C061E0" w:rsidP="001757BE">
            <w:pPr>
              <w:pStyle w:val="s1"/>
              <w:spacing w:before="0" w:beforeAutospacing="0" w:after="0" w:afterAutospacing="0"/>
              <w:ind w:right="74"/>
              <w:rPr>
                <w:sz w:val="12"/>
                <w:szCs w:val="12"/>
              </w:rPr>
            </w:pPr>
            <w:r w:rsidRPr="00C061E0">
              <w:rPr>
                <w:sz w:val="12"/>
                <w:szCs w:val="12"/>
              </w:rPr>
              <w:t>Содержание данного вида разрешенного использования включает в себя содержание видов разрешенного использования с </w:t>
            </w:r>
            <w:hyperlink r:id="rId80" w:anchor="block_11201" w:history="1">
              <w:r w:rsidRPr="00C061E0">
                <w:rPr>
                  <w:rStyle w:val="afb"/>
                  <w:sz w:val="12"/>
                  <w:szCs w:val="12"/>
                </w:rPr>
                <w:t>кодами 12.0.1 - 12.0.2</w:t>
              </w:r>
            </w:hyperlink>
          </w:p>
        </w:tc>
        <w:tc>
          <w:tcPr>
            <w:tcW w:w="177" w:type="pct"/>
            <w:shd w:val="clear" w:color="auto" w:fill="auto"/>
            <w:textDirection w:val="btLr"/>
            <w:vAlign w:val="center"/>
          </w:tcPr>
          <w:p w:rsidR="00C061E0" w:rsidRPr="00C061E0" w:rsidRDefault="00C061E0" w:rsidP="00C061E0">
            <w:pPr>
              <w:pStyle w:val="s1"/>
              <w:spacing w:before="0" w:beforeAutospacing="0" w:after="0" w:afterAutospacing="0"/>
              <w:ind w:left="74" w:right="74"/>
              <w:jc w:val="center"/>
              <w:rPr>
                <w:sz w:val="12"/>
                <w:szCs w:val="12"/>
              </w:rPr>
            </w:pPr>
            <w:r w:rsidRPr="00C061E0">
              <w:rPr>
                <w:sz w:val="12"/>
                <w:szCs w:val="12"/>
              </w:rPr>
              <w:t>12.0</w:t>
            </w:r>
          </w:p>
        </w:tc>
        <w:tc>
          <w:tcPr>
            <w:tcW w:w="191" w:type="pct"/>
            <w:shd w:val="clear" w:color="auto" w:fill="auto"/>
            <w:textDirection w:val="btLr"/>
            <w:vAlign w:val="center"/>
          </w:tcPr>
          <w:p w:rsidR="00C061E0" w:rsidRPr="00C061E0" w:rsidRDefault="00C061E0" w:rsidP="00C061E0">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ОВ</w:t>
            </w:r>
          </w:p>
        </w:tc>
        <w:tc>
          <w:tcPr>
            <w:tcW w:w="1078" w:type="pct"/>
            <w:shd w:val="clear" w:color="auto" w:fill="auto"/>
          </w:tcPr>
          <w:p w:rsidR="00C061E0" w:rsidRPr="00C061E0" w:rsidRDefault="00C061E0" w:rsidP="00C061E0">
            <w:pPr>
              <w:spacing w:after="0" w:line="240" w:lineRule="auto"/>
              <w:jc w:val="center"/>
              <w:rPr>
                <w:rFonts w:ascii="Times New Roman" w:hAnsi="Times New Roman" w:cs="Times New Roman"/>
                <w:sz w:val="12"/>
                <w:szCs w:val="12"/>
              </w:rPr>
            </w:pPr>
            <w:r w:rsidRPr="00C061E0">
              <w:rPr>
                <w:rFonts w:ascii="Times New Roman" w:hAnsi="Times New Roman" w:cs="Times New Roman"/>
                <w:sz w:val="12"/>
                <w:szCs w:val="12"/>
              </w:rPr>
              <w:t>-</w:t>
            </w:r>
          </w:p>
        </w:tc>
      </w:tr>
      <w:tr w:rsidR="00C061E0" w:rsidRPr="00C061E0" w:rsidTr="00C061E0">
        <w:trPr>
          <w:cantSplit/>
          <w:trHeight w:val="1134"/>
        </w:trPr>
        <w:tc>
          <w:tcPr>
            <w:tcW w:w="256" w:type="pct"/>
            <w:shd w:val="clear" w:color="auto" w:fill="auto"/>
          </w:tcPr>
          <w:p w:rsidR="00C061E0" w:rsidRPr="00C061E0" w:rsidRDefault="00C061E0" w:rsidP="00EE5D05">
            <w:pPr>
              <w:pStyle w:val="s16"/>
              <w:numPr>
                <w:ilvl w:val="0"/>
                <w:numId w:val="46"/>
              </w:numPr>
              <w:spacing w:before="0" w:beforeAutospacing="0" w:after="0" w:afterAutospacing="0"/>
              <w:ind w:right="74"/>
              <w:rPr>
                <w:sz w:val="12"/>
                <w:szCs w:val="12"/>
              </w:rPr>
            </w:pPr>
          </w:p>
        </w:tc>
        <w:tc>
          <w:tcPr>
            <w:tcW w:w="1009" w:type="pct"/>
            <w:shd w:val="clear" w:color="auto" w:fill="auto"/>
          </w:tcPr>
          <w:p w:rsidR="00C061E0" w:rsidRPr="00C061E0" w:rsidRDefault="00C061E0" w:rsidP="00C061E0">
            <w:pPr>
              <w:pStyle w:val="s16"/>
              <w:spacing w:before="0" w:beforeAutospacing="0" w:after="0" w:afterAutospacing="0"/>
              <w:ind w:left="74" w:right="74"/>
              <w:rPr>
                <w:sz w:val="12"/>
                <w:szCs w:val="12"/>
              </w:rPr>
            </w:pPr>
            <w:r w:rsidRPr="00C061E0">
              <w:rPr>
                <w:sz w:val="12"/>
                <w:szCs w:val="12"/>
              </w:rPr>
              <w:t>Улично-дорожная сеть</w:t>
            </w:r>
          </w:p>
        </w:tc>
        <w:tc>
          <w:tcPr>
            <w:tcW w:w="2290" w:type="pct"/>
            <w:shd w:val="clear" w:color="auto" w:fill="auto"/>
          </w:tcPr>
          <w:p w:rsidR="00C061E0" w:rsidRPr="00C061E0" w:rsidRDefault="00C061E0" w:rsidP="001757BE">
            <w:pPr>
              <w:pStyle w:val="s1"/>
              <w:spacing w:before="0" w:beforeAutospacing="0" w:after="0" w:afterAutospacing="0"/>
              <w:ind w:right="74"/>
              <w:rPr>
                <w:sz w:val="12"/>
                <w:szCs w:val="12"/>
              </w:rPr>
            </w:pPr>
            <w:r w:rsidRPr="00C061E0">
              <w:rPr>
                <w:sz w:val="12"/>
                <w:szCs w:val="12"/>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w:t>
            </w:r>
          </w:p>
          <w:p w:rsidR="00C061E0" w:rsidRPr="00C061E0" w:rsidRDefault="00C061E0" w:rsidP="001757BE">
            <w:pPr>
              <w:pStyle w:val="s1"/>
              <w:spacing w:before="0" w:beforeAutospacing="0" w:after="0" w:afterAutospacing="0"/>
              <w:ind w:right="74"/>
              <w:rPr>
                <w:sz w:val="12"/>
                <w:szCs w:val="12"/>
              </w:rPr>
            </w:pPr>
            <w:r w:rsidRPr="00C061E0">
              <w:rPr>
                <w:sz w:val="12"/>
                <w:szCs w:val="12"/>
              </w:rPr>
              <w:t>размещение придорожных стоянок (парковок) транспортных сре</w:t>
            </w:r>
            <w:proofErr w:type="gramStart"/>
            <w:r w:rsidRPr="00C061E0">
              <w:rPr>
                <w:sz w:val="12"/>
                <w:szCs w:val="12"/>
              </w:rPr>
              <w:t>дств в гр</w:t>
            </w:r>
            <w:proofErr w:type="gramEnd"/>
            <w:r w:rsidRPr="00C061E0">
              <w:rPr>
                <w:sz w:val="12"/>
                <w:szCs w:val="12"/>
              </w:rPr>
              <w:t>аницах городских улиц и дорог, за исключением предусмотренных видами разрешенного использования с </w:t>
            </w:r>
            <w:hyperlink r:id="rId81" w:anchor="block_10271" w:history="1">
              <w:r w:rsidRPr="00C061E0">
                <w:rPr>
                  <w:rStyle w:val="afb"/>
                  <w:sz w:val="12"/>
                  <w:szCs w:val="12"/>
                </w:rPr>
                <w:t>кодами 2.7.1</w:t>
              </w:r>
            </w:hyperlink>
            <w:r w:rsidRPr="00C061E0">
              <w:rPr>
                <w:sz w:val="12"/>
                <w:szCs w:val="12"/>
              </w:rPr>
              <w:t>, </w:t>
            </w:r>
            <w:hyperlink r:id="rId82" w:anchor="block_1049" w:history="1">
              <w:r w:rsidRPr="00C061E0">
                <w:rPr>
                  <w:rStyle w:val="afb"/>
                  <w:sz w:val="12"/>
                  <w:szCs w:val="12"/>
                </w:rPr>
                <w:t>4.9</w:t>
              </w:r>
            </w:hyperlink>
            <w:r w:rsidRPr="00C061E0">
              <w:rPr>
                <w:sz w:val="12"/>
                <w:szCs w:val="12"/>
              </w:rPr>
              <w:t>, </w:t>
            </w:r>
            <w:hyperlink r:id="rId83" w:anchor="block_1723" w:history="1">
              <w:r w:rsidRPr="00C061E0">
                <w:rPr>
                  <w:rStyle w:val="afb"/>
                  <w:sz w:val="12"/>
                  <w:szCs w:val="12"/>
                </w:rPr>
                <w:t>7.2.3</w:t>
              </w:r>
            </w:hyperlink>
            <w:r w:rsidRPr="00C061E0">
              <w:rPr>
                <w:sz w:val="12"/>
                <w:szCs w:val="12"/>
              </w:rPr>
              <w:t>, а также некапитальных сооружений, предназначенных для охраны транспортных средств</w:t>
            </w:r>
          </w:p>
        </w:tc>
        <w:tc>
          <w:tcPr>
            <w:tcW w:w="177" w:type="pct"/>
            <w:shd w:val="clear" w:color="auto" w:fill="auto"/>
            <w:textDirection w:val="btLr"/>
            <w:vAlign w:val="center"/>
          </w:tcPr>
          <w:p w:rsidR="00C061E0" w:rsidRPr="00C061E0" w:rsidRDefault="00C061E0" w:rsidP="00C061E0">
            <w:pPr>
              <w:pStyle w:val="s1"/>
              <w:spacing w:before="0" w:beforeAutospacing="0" w:after="0" w:afterAutospacing="0"/>
              <w:ind w:left="74" w:right="74"/>
              <w:jc w:val="center"/>
              <w:rPr>
                <w:sz w:val="12"/>
                <w:szCs w:val="12"/>
              </w:rPr>
            </w:pPr>
            <w:r w:rsidRPr="00C061E0">
              <w:rPr>
                <w:sz w:val="12"/>
                <w:szCs w:val="12"/>
              </w:rPr>
              <w:t>12.0.1</w:t>
            </w:r>
          </w:p>
        </w:tc>
        <w:tc>
          <w:tcPr>
            <w:tcW w:w="191" w:type="pct"/>
            <w:shd w:val="clear" w:color="auto" w:fill="auto"/>
            <w:textDirection w:val="btLr"/>
            <w:vAlign w:val="center"/>
          </w:tcPr>
          <w:p w:rsidR="00C061E0" w:rsidRPr="00C061E0" w:rsidRDefault="00C061E0" w:rsidP="00C061E0">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ОВ</w:t>
            </w:r>
          </w:p>
        </w:tc>
        <w:tc>
          <w:tcPr>
            <w:tcW w:w="1078" w:type="pct"/>
            <w:shd w:val="clear" w:color="auto" w:fill="auto"/>
          </w:tcPr>
          <w:p w:rsidR="00C061E0" w:rsidRPr="00C061E0" w:rsidRDefault="00C061E0" w:rsidP="00C061E0">
            <w:pPr>
              <w:spacing w:after="0" w:line="240" w:lineRule="auto"/>
              <w:jc w:val="center"/>
              <w:rPr>
                <w:rFonts w:ascii="Times New Roman" w:hAnsi="Times New Roman" w:cs="Times New Roman"/>
                <w:sz w:val="12"/>
                <w:szCs w:val="12"/>
              </w:rPr>
            </w:pPr>
            <w:r w:rsidRPr="00C061E0">
              <w:rPr>
                <w:rFonts w:ascii="Times New Roman" w:hAnsi="Times New Roman" w:cs="Times New Roman"/>
                <w:sz w:val="12"/>
                <w:szCs w:val="12"/>
              </w:rPr>
              <w:t>-</w:t>
            </w:r>
          </w:p>
        </w:tc>
      </w:tr>
      <w:tr w:rsidR="00C061E0" w:rsidRPr="00C061E0" w:rsidTr="001757BE">
        <w:trPr>
          <w:cantSplit/>
          <w:trHeight w:val="70"/>
        </w:trPr>
        <w:tc>
          <w:tcPr>
            <w:tcW w:w="256" w:type="pct"/>
            <w:shd w:val="clear" w:color="auto" w:fill="auto"/>
          </w:tcPr>
          <w:p w:rsidR="00C061E0" w:rsidRPr="00C061E0" w:rsidRDefault="00C061E0" w:rsidP="00EE5D05">
            <w:pPr>
              <w:pStyle w:val="s16"/>
              <w:numPr>
                <w:ilvl w:val="0"/>
                <w:numId w:val="46"/>
              </w:numPr>
              <w:spacing w:before="0" w:beforeAutospacing="0" w:after="0" w:afterAutospacing="0"/>
              <w:ind w:right="74"/>
              <w:rPr>
                <w:sz w:val="12"/>
                <w:szCs w:val="12"/>
              </w:rPr>
            </w:pPr>
          </w:p>
        </w:tc>
        <w:tc>
          <w:tcPr>
            <w:tcW w:w="1009" w:type="pct"/>
            <w:shd w:val="clear" w:color="auto" w:fill="auto"/>
          </w:tcPr>
          <w:p w:rsidR="00C061E0" w:rsidRPr="00C061E0" w:rsidRDefault="00C061E0" w:rsidP="00C061E0">
            <w:pPr>
              <w:pStyle w:val="s16"/>
              <w:spacing w:before="0" w:beforeAutospacing="0" w:after="0" w:afterAutospacing="0"/>
              <w:ind w:left="74" w:right="74"/>
              <w:rPr>
                <w:sz w:val="12"/>
                <w:szCs w:val="12"/>
              </w:rPr>
            </w:pPr>
            <w:r w:rsidRPr="00C061E0">
              <w:rPr>
                <w:sz w:val="12"/>
                <w:szCs w:val="12"/>
              </w:rPr>
              <w:t>Благоустройство территории</w:t>
            </w:r>
          </w:p>
        </w:tc>
        <w:tc>
          <w:tcPr>
            <w:tcW w:w="2290" w:type="pct"/>
            <w:shd w:val="clear" w:color="auto" w:fill="auto"/>
          </w:tcPr>
          <w:p w:rsidR="00C061E0" w:rsidRPr="00C061E0" w:rsidRDefault="00C061E0" w:rsidP="001757BE">
            <w:pPr>
              <w:pStyle w:val="s1"/>
              <w:spacing w:before="0" w:beforeAutospacing="0" w:after="0" w:afterAutospacing="0"/>
              <w:ind w:right="74"/>
              <w:rPr>
                <w:sz w:val="12"/>
                <w:szCs w:val="12"/>
              </w:rPr>
            </w:pPr>
            <w:r w:rsidRPr="00C061E0">
              <w:rPr>
                <w:sz w:val="12"/>
                <w:szCs w:val="12"/>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177" w:type="pct"/>
            <w:shd w:val="clear" w:color="auto" w:fill="auto"/>
            <w:textDirection w:val="btLr"/>
            <w:vAlign w:val="center"/>
          </w:tcPr>
          <w:p w:rsidR="00C061E0" w:rsidRPr="00C061E0" w:rsidRDefault="00C061E0" w:rsidP="00C061E0">
            <w:pPr>
              <w:pStyle w:val="s1"/>
              <w:spacing w:before="0" w:beforeAutospacing="0" w:after="0" w:afterAutospacing="0"/>
              <w:ind w:left="74" w:right="74"/>
              <w:jc w:val="center"/>
              <w:rPr>
                <w:sz w:val="12"/>
                <w:szCs w:val="12"/>
              </w:rPr>
            </w:pPr>
            <w:r w:rsidRPr="00C061E0">
              <w:rPr>
                <w:sz w:val="12"/>
                <w:szCs w:val="12"/>
              </w:rPr>
              <w:t>12.0.2</w:t>
            </w:r>
          </w:p>
        </w:tc>
        <w:tc>
          <w:tcPr>
            <w:tcW w:w="191" w:type="pct"/>
            <w:shd w:val="clear" w:color="auto" w:fill="auto"/>
            <w:textDirection w:val="btLr"/>
            <w:vAlign w:val="center"/>
          </w:tcPr>
          <w:p w:rsidR="00C061E0" w:rsidRPr="00C061E0" w:rsidRDefault="00C061E0" w:rsidP="00C061E0">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ОВ</w:t>
            </w:r>
          </w:p>
        </w:tc>
        <w:tc>
          <w:tcPr>
            <w:tcW w:w="1078" w:type="pct"/>
            <w:shd w:val="clear" w:color="auto" w:fill="auto"/>
          </w:tcPr>
          <w:p w:rsidR="00C061E0" w:rsidRPr="00C061E0" w:rsidRDefault="00C061E0" w:rsidP="00C061E0">
            <w:pPr>
              <w:spacing w:after="0" w:line="240" w:lineRule="auto"/>
              <w:jc w:val="center"/>
              <w:rPr>
                <w:rFonts w:ascii="Times New Roman" w:hAnsi="Times New Roman" w:cs="Times New Roman"/>
                <w:sz w:val="12"/>
                <w:szCs w:val="12"/>
              </w:rPr>
            </w:pPr>
            <w:r w:rsidRPr="00C061E0">
              <w:rPr>
                <w:rFonts w:ascii="Times New Roman" w:hAnsi="Times New Roman" w:cs="Times New Roman"/>
                <w:sz w:val="12"/>
                <w:szCs w:val="12"/>
              </w:rPr>
              <w:t>-</w:t>
            </w:r>
          </w:p>
        </w:tc>
      </w:tr>
      <w:tr w:rsidR="00C061E0" w:rsidRPr="00C061E0" w:rsidTr="001757BE">
        <w:trPr>
          <w:cantSplit/>
          <w:trHeight w:val="70"/>
        </w:trPr>
        <w:tc>
          <w:tcPr>
            <w:tcW w:w="256" w:type="pct"/>
            <w:shd w:val="clear" w:color="auto" w:fill="auto"/>
          </w:tcPr>
          <w:p w:rsidR="00C061E0" w:rsidRPr="00C061E0" w:rsidRDefault="00C061E0" w:rsidP="00EE5D05">
            <w:pPr>
              <w:pStyle w:val="s16"/>
              <w:numPr>
                <w:ilvl w:val="0"/>
                <w:numId w:val="46"/>
              </w:numPr>
              <w:spacing w:before="0" w:beforeAutospacing="0" w:after="0" w:afterAutospacing="0"/>
              <w:ind w:right="74"/>
              <w:rPr>
                <w:sz w:val="12"/>
                <w:szCs w:val="12"/>
              </w:rPr>
            </w:pPr>
          </w:p>
        </w:tc>
        <w:tc>
          <w:tcPr>
            <w:tcW w:w="1009" w:type="pct"/>
            <w:shd w:val="clear" w:color="auto" w:fill="auto"/>
          </w:tcPr>
          <w:p w:rsidR="00C061E0" w:rsidRPr="00C061E0" w:rsidRDefault="00C061E0" w:rsidP="00C061E0">
            <w:pPr>
              <w:pStyle w:val="s16"/>
              <w:spacing w:before="0" w:beforeAutospacing="0" w:after="0" w:afterAutospacing="0"/>
              <w:ind w:left="74" w:right="74"/>
              <w:rPr>
                <w:sz w:val="12"/>
                <w:szCs w:val="12"/>
              </w:rPr>
            </w:pPr>
            <w:r w:rsidRPr="00C061E0">
              <w:rPr>
                <w:sz w:val="12"/>
                <w:szCs w:val="12"/>
              </w:rPr>
              <w:t>Земельные участки общего назначения</w:t>
            </w:r>
          </w:p>
        </w:tc>
        <w:tc>
          <w:tcPr>
            <w:tcW w:w="2290" w:type="pct"/>
            <w:shd w:val="clear" w:color="auto" w:fill="auto"/>
          </w:tcPr>
          <w:p w:rsidR="00C061E0" w:rsidRPr="00C061E0" w:rsidRDefault="00C061E0" w:rsidP="001757BE">
            <w:pPr>
              <w:pStyle w:val="s1"/>
              <w:spacing w:before="0" w:beforeAutospacing="0" w:after="0" w:afterAutospacing="0"/>
              <w:ind w:right="74"/>
              <w:rPr>
                <w:sz w:val="12"/>
                <w:szCs w:val="12"/>
              </w:rPr>
            </w:pPr>
            <w:r w:rsidRPr="00C061E0">
              <w:rPr>
                <w:sz w:val="12"/>
                <w:szCs w:val="12"/>
              </w:rPr>
              <w:t>Земельные участки, являющиеся имуществом общего пользования и предназначенные для общего использования правообладателями земельных участков, расположенных в границах территории ведения гражданами садоводства или огородничества для собственных нужд, и (или) для размещения объектов капитального строительства, относящихся к имуществу общего пользования</w:t>
            </w:r>
          </w:p>
        </w:tc>
        <w:tc>
          <w:tcPr>
            <w:tcW w:w="177" w:type="pct"/>
            <w:shd w:val="clear" w:color="auto" w:fill="auto"/>
            <w:textDirection w:val="btLr"/>
            <w:vAlign w:val="center"/>
          </w:tcPr>
          <w:p w:rsidR="00C061E0" w:rsidRPr="00C061E0" w:rsidRDefault="00C061E0" w:rsidP="00C061E0">
            <w:pPr>
              <w:pStyle w:val="s1"/>
              <w:spacing w:before="0" w:beforeAutospacing="0" w:after="0" w:afterAutospacing="0"/>
              <w:ind w:left="74" w:right="74"/>
              <w:jc w:val="center"/>
              <w:rPr>
                <w:sz w:val="12"/>
                <w:szCs w:val="12"/>
              </w:rPr>
            </w:pPr>
            <w:r w:rsidRPr="00C061E0">
              <w:rPr>
                <w:sz w:val="12"/>
                <w:szCs w:val="12"/>
              </w:rPr>
              <w:t>13.0</w:t>
            </w:r>
          </w:p>
        </w:tc>
        <w:tc>
          <w:tcPr>
            <w:tcW w:w="191" w:type="pct"/>
            <w:shd w:val="clear" w:color="auto" w:fill="auto"/>
            <w:textDirection w:val="btLr"/>
            <w:vAlign w:val="center"/>
          </w:tcPr>
          <w:p w:rsidR="00C061E0" w:rsidRPr="00C061E0" w:rsidRDefault="00C061E0" w:rsidP="00C061E0">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ОВ</w:t>
            </w:r>
          </w:p>
        </w:tc>
        <w:tc>
          <w:tcPr>
            <w:tcW w:w="1078" w:type="pct"/>
            <w:shd w:val="clear" w:color="auto" w:fill="auto"/>
          </w:tcPr>
          <w:p w:rsidR="00C061E0" w:rsidRPr="00C061E0" w:rsidRDefault="00C061E0" w:rsidP="00C061E0">
            <w:pPr>
              <w:spacing w:after="0" w:line="240" w:lineRule="auto"/>
              <w:jc w:val="center"/>
              <w:rPr>
                <w:rFonts w:ascii="Times New Roman" w:hAnsi="Times New Roman" w:cs="Times New Roman"/>
                <w:sz w:val="12"/>
                <w:szCs w:val="12"/>
              </w:rPr>
            </w:pPr>
            <w:r w:rsidRPr="00C061E0">
              <w:rPr>
                <w:rFonts w:ascii="Times New Roman" w:hAnsi="Times New Roman" w:cs="Times New Roman"/>
                <w:sz w:val="12"/>
                <w:szCs w:val="12"/>
              </w:rPr>
              <w:t>-</w:t>
            </w:r>
          </w:p>
        </w:tc>
      </w:tr>
      <w:tr w:rsidR="00C061E0" w:rsidRPr="00C061E0" w:rsidTr="001757BE">
        <w:trPr>
          <w:cantSplit/>
          <w:trHeight w:val="70"/>
        </w:trPr>
        <w:tc>
          <w:tcPr>
            <w:tcW w:w="256" w:type="pct"/>
            <w:shd w:val="clear" w:color="auto" w:fill="auto"/>
          </w:tcPr>
          <w:p w:rsidR="00C061E0" w:rsidRPr="00C061E0" w:rsidRDefault="00C061E0" w:rsidP="00EE5D05">
            <w:pPr>
              <w:pStyle w:val="s16"/>
              <w:numPr>
                <w:ilvl w:val="0"/>
                <w:numId w:val="46"/>
              </w:numPr>
              <w:spacing w:before="0" w:beforeAutospacing="0" w:after="0" w:afterAutospacing="0"/>
              <w:ind w:right="74"/>
              <w:rPr>
                <w:sz w:val="12"/>
                <w:szCs w:val="12"/>
              </w:rPr>
            </w:pPr>
          </w:p>
        </w:tc>
        <w:tc>
          <w:tcPr>
            <w:tcW w:w="1009" w:type="pct"/>
            <w:shd w:val="clear" w:color="auto" w:fill="auto"/>
          </w:tcPr>
          <w:p w:rsidR="00C061E0" w:rsidRPr="00C061E0" w:rsidRDefault="00C061E0" w:rsidP="00C061E0">
            <w:pPr>
              <w:pStyle w:val="s16"/>
              <w:spacing w:before="0" w:beforeAutospacing="0" w:after="0" w:afterAutospacing="0"/>
              <w:ind w:left="74" w:right="74"/>
              <w:rPr>
                <w:sz w:val="12"/>
                <w:szCs w:val="12"/>
              </w:rPr>
            </w:pPr>
            <w:r w:rsidRPr="00C061E0">
              <w:rPr>
                <w:sz w:val="12"/>
                <w:szCs w:val="12"/>
              </w:rPr>
              <w:t>Ведение огородничества</w:t>
            </w:r>
          </w:p>
        </w:tc>
        <w:tc>
          <w:tcPr>
            <w:tcW w:w="2290" w:type="pct"/>
            <w:shd w:val="clear" w:color="auto" w:fill="auto"/>
          </w:tcPr>
          <w:p w:rsidR="00C061E0" w:rsidRPr="00C061E0" w:rsidRDefault="00C061E0" w:rsidP="001757BE">
            <w:pPr>
              <w:pStyle w:val="s1"/>
              <w:spacing w:before="0" w:beforeAutospacing="0" w:after="0" w:afterAutospacing="0"/>
              <w:ind w:right="74"/>
              <w:rPr>
                <w:sz w:val="12"/>
                <w:szCs w:val="12"/>
              </w:rPr>
            </w:pPr>
            <w:r w:rsidRPr="00C061E0">
              <w:rPr>
                <w:sz w:val="12"/>
                <w:szCs w:val="12"/>
              </w:rPr>
              <w:t>Осуществление отдыха и (или) выращивания гражданами для собственных нужд сельскохозяйственных культур; размещение хозяйственных построек, не являющихся объектами недвижимости, предназначенных для хранения инвентаря и урожая сельскохозяйственных культур</w:t>
            </w:r>
          </w:p>
        </w:tc>
        <w:tc>
          <w:tcPr>
            <w:tcW w:w="177" w:type="pct"/>
            <w:shd w:val="clear" w:color="auto" w:fill="auto"/>
            <w:textDirection w:val="btLr"/>
            <w:vAlign w:val="center"/>
          </w:tcPr>
          <w:p w:rsidR="00C061E0" w:rsidRPr="00C061E0" w:rsidRDefault="00C061E0" w:rsidP="00C061E0">
            <w:pPr>
              <w:pStyle w:val="s1"/>
              <w:spacing w:before="0" w:beforeAutospacing="0" w:after="0" w:afterAutospacing="0"/>
              <w:ind w:left="74" w:right="74"/>
              <w:jc w:val="center"/>
              <w:rPr>
                <w:sz w:val="12"/>
                <w:szCs w:val="12"/>
              </w:rPr>
            </w:pPr>
            <w:r w:rsidRPr="00C061E0">
              <w:rPr>
                <w:sz w:val="12"/>
                <w:szCs w:val="12"/>
              </w:rPr>
              <w:t>13.1</w:t>
            </w:r>
          </w:p>
        </w:tc>
        <w:tc>
          <w:tcPr>
            <w:tcW w:w="191" w:type="pct"/>
            <w:shd w:val="clear" w:color="auto" w:fill="auto"/>
            <w:textDirection w:val="btLr"/>
            <w:vAlign w:val="center"/>
          </w:tcPr>
          <w:p w:rsidR="00C061E0" w:rsidRPr="00C061E0" w:rsidRDefault="00C061E0" w:rsidP="00C061E0">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ОВ</w:t>
            </w:r>
          </w:p>
        </w:tc>
        <w:tc>
          <w:tcPr>
            <w:tcW w:w="1078" w:type="pct"/>
            <w:shd w:val="clear" w:color="auto" w:fill="auto"/>
          </w:tcPr>
          <w:p w:rsidR="00C061E0" w:rsidRPr="00C061E0" w:rsidRDefault="00C061E0" w:rsidP="00C061E0">
            <w:pPr>
              <w:spacing w:after="0" w:line="240" w:lineRule="auto"/>
              <w:jc w:val="center"/>
              <w:rPr>
                <w:rFonts w:ascii="Times New Roman" w:hAnsi="Times New Roman" w:cs="Times New Roman"/>
                <w:sz w:val="12"/>
                <w:szCs w:val="12"/>
              </w:rPr>
            </w:pPr>
            <w:r w:rsidRPr="00C061E0">
              <w:rPr>
                <w:rFonts w:ascii="Times New Roman" w:hAnsi="Times New Roman" w:cs="Times New Roman"/>
                <w:sz w:val="12"/>
                <w:szCs w:val="12"/>
              </w:rPr>
              <w:t xml:space="preserve">- </w:t>
            </w:r>
          </w:p>
        </w:tc>
      </w:tr>
      <w:tr w:rsidR="00C061E0" w:rsidRPr="00C061E0" w:rsidTr="001757BE">
        <w:trPr>
          <w:cantSplit/>
          <w:trHeight w:val="70"/>
        </w:trPr>
        <w:tc>
          <w:tcPr>
            <w:tcW w:w="256" w:type="pct"/>
            <w:shd w:val="clear" w:color="auto" w:fill="auto"/>
          </w:tcPr>
          <w:p w:rsidR="00C061E0" w:rsidRPr="00C061E0" w:rsidRDefault="00C061E0" w:rsidP="00EE5D05">
            <w:pPr>
              <w:pStyle w:val="s16"/>
              <w:numPr>
                <w:ilvl w:val="0"/>
                <w:numId w:val="46"/>
              </w:numPr>
              <w:spacing w:before="0" w:beforeAutospacing="0" w:after="0" w:afterAutospacing="0"/>
              <w:ind w:right="74"/>
              <w:rPr>
                <w:sz w:val="12"/>
                <w:szCs w:val="12"/>
              </w:rPr>
            </w:pPr>
          </w:p>
        </w:tc>
        <w:tc>
          <w:tcPr>
            <w:tcW w:w="1009" w:type="pct"/>
            <w:shd w:val="clear" w:color="auto" w:fill="auto"/>
          </w:tcPr>
          <w:p w:rsidR="00C061E0" w:rsidRPr="00C061E0" w:rsidRDefault="00C061E0" w:rsidP="00C061E0">
            <w:pPr>
              <w:pStyle w:val="s16"/>
              <w:spacing w:before="0" w:beforeAutospacing="0" w:after="0" w:afterAutospacing="0"/>
              <w:ind w:left="74" w:right="74"/>
              <w:rPr>
                <w:sz w:val="12"/>
                <w:szCs w:val="12"/>
              </w:rPr>
            </w:pPr>
            <w:r w:rsidRPr="00C061E0">
              <w:rPr>
                <w:sz w:val="12"/>
                <w:szCs w:val="12"/>
              </w:rPr>
              <w:t>Ведение садоводства</w:t>
            </w:r>
          </w:p>
        </w:tc>
        <w:tc>
          <w:tcPr>
            <w:tcW w:w="2290" w:type="pct"/>
            <w:shd w:val="clear" w:color="auto" w:fill="auto"/>
          </w:tcPr>
          <w:p w:rsidR="00C061E0" w:rsidRPr="00C061E0" w:rsidRDefault="00C061E0" w:rsidP="001757BE">
            <w:pPr>
              <w:pStyle w:val="s1"/>
              <w:spacing w:before="0" w:beforeAutospacing="0" w:after="0" w:afterAutospacing="0"/>
              <w:ind w:right="74"/>
              <w:rPr>
                <w:sz w:val="12"/>
                <w:szCs w:val="12"/>
              </w:rPr>
            </w:pPr>
            <w:r w:rsidRPr="00C061E0">
              <w:rPr>
                <w:sz w:val="12"/>
                <w:szCs w:val="12"/>
              </w:rPr>
              <w:t>Осуществление отдыха и (или) выращивания гражданами для собственных нужд сельскохозяйственных культур; размещение для собственных нужд садового дома, жилого дома, указанного в описании вида разрешенного использования с </w:t>
            </w:r>
            <w:hyperlink r:id="rId84" w:anchor="block_1021" w:history="1">
              <w:r w:rsidRPr="00C061E0">
                <w:rPr>
                  <w:rStyle w:val="afb"/>
                  <w:sz w:val="12"/>
                  <w:szCs w:val="12"/>
                </w:rPr>
                <w:t>кодом 2.1</w:t>
              </w:r>
            </w:hyperlink>
            <w:r w:rsidRPr="00C061E0">
              <w:rPr>
                <w:sz w:val="12"/>
                <w:szCs w:val="12"/>
              </w:rPr>
              <w:t>, хозяйственных построек и гаражей</w:t>
            </w:r>
          </w:p>
        </w:tc>
        <w:tc>
          <w:tcPr>
            <w:tcW w:w="177" w:type="pct"/>
            <w:shd w:val="clear" w:color="auto" w:fill="auto"/>
            <w:textDirection w:val="btLr"/>
            <w:vAlign w:val="center"/>
          </w:tcPr>
          <w:p w:rsidR="00C061E0" w:rsidRPr="00C061E0" w:rsidRDefault="00C061E0" w:rsidP="00C061E0">
            <w:pPr>
              <w:pStyle w:val="s1"/>
              <w:spacing w:before="0" w:beforeAutospacing="0" w:after="0" w:afterAutospacing="0"/>
              <w:ind w:left="74" w:right="74"/>
              <w:jc w:val="center"/>
              <w:rPr>
                <w:sz w:val="12"/>
                <w:szCs w:val="12"/>
              </w:rPr>
            </w:pPr>
            <w:r w:rsidRPr="00C061E0">
              <w:rPr>
                <w:sz w:val="12"/>
                <w:szCs w:val="12"/>
              </w:rPr>
              <w:t>13.2</w:t>
            </w:r>
          </w:p>
        </w:tc>
        <w:tc>
          <w:tcPr>
            <w:tcW w:w="191" w:type="pct"/>
            <w:shd w:val="clear" w:color="auto" w:fill="auto"/>
            <w:textDirection w:val="btLr"/>
            <w:vAlign w:val="center"/>
          </w:tcPr>
          <w:p w:rsidR="00C061E0" w:rsidRPr="00C061E0" w:rsidRDefault="00C061E0" w:rsidP="00C061E0">
            <w:pPr>
              <w:spacing w:after="0" w:line="240" w:lineRule="auto"/>
              <w:ind w:left="113" w:right="113"/>
              <w:jc w:val="center"/>
              <w:rPr>
                <w:rFonts w:ascii="Times New Roman" w:hAnsi="Times New Roman" w:cs="Times New Roman"/>
                <w:sz w:val="12"/>
                <w:szCs w:val="12"/>
              </w:rPr>
            </w:pPr>
            <w:r w:rsidRPr="00C061E0">
              <w:rPr>
                <w:rFonts w:ascii="Times New Roman" w:hAnsi="Times New Roman" w:cs="Times New Roman"/>
                <w:sz w:val="12"/>
                <w:szCs w:val="12"/>
              </w:rPr>
              <w:t>УВ</w:t>
            </w:r>
          </w:p>
        </w:tc>
        <w:tc>
          <w:tcPr>
            <w:tcW w:w="1078" w:type="pct"/>
            <w:shd w:val="clear" w:color="auto" w:fill="auto"/>
          </w:tcPr>
          <w:p w:rsidR="00C061E0" w:rsidRPr="00C061E0" w:rsidRDefault="00C061E0" w:rsidP="00C061E0">
            <w:pPr>
              <w:spacing w:after="0" w:line="240" w:lineRule="auto"/>
              <w:rPr>
                <w:rFonts w:ascii="Times New Roman" w:hAnsi="Times New Roman" w:cs="Times New Roman"/>
                <w:sz w:val="12"/>
                <w:szCs w:val="12"/>
              </w:rPr>
            </w:pPr>
            <w:r w:rsidRPr="00C061E0">
              <w:rPr>
                <w:rFonts w:ascii="Times New Roman" w:hAnsi="Times New Roman" w:cs="Times New Roman"/>
                <w:sz w:val="12"/>
                <w:szCs w:val="12"/>
              </w:rPr>
              <w:t>Хранение автотранспорта 2.7.1</w:t>
            </w:r>
          </w:p>
          <w:p w:rsidR="00C061E0" w:rsidRPr="00C061E0" w:rsidRDefault="00C061E0" w:rsidP="00C061E0">
            <w:pPr>
              <w:spacing w:after="0" w:line="240" w:lineRule="auto"/>
              <w:rPr>
                <w:rFonts w:ascii="Times New Roman" w:hAnsi="Times New Roman" w:cs="Times New Roman"/>
                <w:sz w:val="12"/>
                <w:szCs w:val="12"/>
              </w:rPr>
            </w:pPr>
          </w:p>
        </w:tc>
      </w:tr>
    </w:tbl>
    <w:p w:rsidR="00C061E0" w:rsidRDefault="00C061E0" w:rsidP="006767F2">
      <w:pPr>
        <w:tabs>
          <w:tab w:val="left" w:pos="0"/>
        </w:tabs>
        <w:spacing w:after="0" w:line="240" w:lineRule="auto"/>
        <w:ind w:firstLine="284"/>
        <w:jc w:val="both"/>
        <w:rPr>
          <w:rFonts w:ascii="Times New Roman" w:hAnsi="Times New Roman" w:cs="Times New Roman"/>
          <w:sz w:val="12"/>
          <w:szCs w:val="12"/>
        </w:rPr>
      </w:pPr>
    </w:p>
    <w:p w:rsidR="001757BE" w:rsidRDefault="001757BE" w:rsidP="006767F2">
      <w:pPr>
        <w:tabs>
          <w:tab w:val="left" w:pos="0"/>
        </w:tabs>
        <w:spacing w:after="0" w:line="240" w:lineRule="auto"/>
        <w:ind w:firstLine="284"/>
        <w:jc w:val="both"/>
        <w:rPr>
          <w:rFonts w:ascii="Times New Roman" w:hAnsi="Times New Roman" w:cs="Times New Roman"/>
          <w:sz w:val="12"/>
          <w:szCs w:val="12"/>
        </w:rPr>
      </w:pPr>
      <w:r w:rsidRPr="001757BE">
        <w:rPr>
          <w:rFonts w:ascii="Times New Roman" w:hAnsi="Times New Roman" w:cs="Times New Roman"/>
          <w:sz w:val="12"/>
          <w:szCs w:val="12"/>
        </w:rPr>
        <w:t>Статья 23.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в жилой,  общественно-деловой и рекреационной зоне</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09"/>
        <w:gridCol w:w="5045"/>
        <w:gridCol w:w="621"/>
        <w:gridCol w:w="602"/>
        <w:gridCol w:w="456"/>
        <w:gridCol w:w="396"/>
      </w:tblGrid>
      <w:tr w:rsidR="001757BE" w:rsidRPr="009B1252" w:rsidTr="004535FE">
        <w:trPr>
          <w:trHeight w:val="80"/>
          <w:tblHeader/>
        </w:trPr>
        <w:tc>
          <w:tcPr>
            <w:tcW w:w="408" w:type="pct"/>
            <w:shd w:val="clear" w:color="auto" w:fill="auto"/>
          </w:tcPr>
          <w:p w:rsidR="001757BE" w:rsidRPr="009B1252" w:rsidRDefault="001757BE" w:rsidP="004535FE">
            <w:pPr>
              <w:spacing w:after="0" w:line="240" w:lineRule="auto"/>
              <w:ind w:left="-196" w:firstLine="196"/>
              <w:jc w:val="center"/>
              <w:rPr>
                <w:rFonts w:ascii="Times New Roman" w:hAnsi="Times New Roman" w:cs="Times New Roman"/>
                <w:b/>
                <w:bCs/>
                <w:sz w:val="12"/>
                <w:szCs w:val="12"/>
              </w:rPr>
            </w:pPr>
            <w:r w:rsidRPr="009B1252">
              <w:rPr>
                <w:rFonts w:ascii="Times New Roman" w:hAnsi="Times New Roman" w:cs="Times New Roman"/>
                <w:b/>
                <w:bCs/>
                <w:sz w:val="12"/>
                <w:szCs w:val="12"/>
              </w:rPr>
              <w:t xml:space="preserve">№ </w:t>
            </w:r>
            <w:proofErr w:type="gramStart"/>
            <w:r w:rsidRPr="009B1252">
              <w:rPr>
                <w:rFonts w:ascii="Times New Roman" w:hAnsi="Times New Roman" w:cs="Times New Roman"/>
                <w:b/>
                <w:bCs/>
                <w:sz w:val="12"/>
                <w:szCs w:val="12"/>
              </w:rPr>
              <w:t>п</w:t>
            </w:r>
            <w:proofErr w:type="gramEnd"/>
            <w:r w:rsidRPr="009B1252">
              <w:rPr>
                <w:rFonts w:ascii="Times New Roman" w:hAnsi="Times New Roman" w:cs="Times New Roman"/>
                <w:b/>
                <w:bCs/>
                <w:sz w:val="12"/>
                <w:szCs w:val="12"/>
              </w:rPr>
              <w:t>/п</w:t>
            </w:r>
          </w:p>
        </w:tc>
        <w:tc>
          <w:tcPr>
            <w:tcW w:w="3277" w:type="pct"/>
            <w:shd w:val="clear" w:color="auto" w:fill="auto"/>
          </w:tcPr>
          <w:p w:rsidR="001757BE" w:rsidRPr="009B1252" w:rsidRDefault="001757BE" w:rsidP="001757BE">
            <w:pPr>
              <w:spacing w:after="0" w:line="240" w:lineRule="auto"/>
              <w:jc w:val="center"/>
              <w:rPr>
                <w:rFonts w:ascii="Times New Roman" w:hAnsi="Times New Roman" w:cs="Times New Roman"/>
                <w:b/>
                <w:bCs/>
                <w:sz w:val="12"/>
                <w:szCs w:val="12"/>
              </w:rPr>
            </w:pPr>
            <w:r w:rsidRPr="009B1252">
              <w:rPr>
                <w:rFonts w:ascii="Times New Roman" w:hAnsi="Times New Roman" w:cs="Times New Roman"/>
                <w:b/>
                <w:bCs/>
                <w:sz w:val="12"/>
                <w:szCs w:val="12"/>
              </w:rPr>
              <w:t xml:space="preserve">Наименование предельного параметра </w:t>
            </w:r>
          </w:p>
        </w:tc>
        <w:tc>
          <w:tcPr>
            <w:tcW w:w="415" w:type="pct"/>
            <w:shd w:val="clear" w:color="auto" w:fill="auto"/>
          </w:tcPr>
          <w:p w:rsidR="001757BE" w:rsidRPr="009B1252" w:rsidRDefault="001757BE" w:rsidP="001757BE">
            <w:pPr>
              <w:spacing w:after="0" w:line="240" w:lineRule="auto"/>
              <w:jc w:val="center"/>
              <w:rPr>
                <w:rFonts w:ascii="Times New Roman" w:hAnsi="Times New Roman" w:cs="Times New Roman"/>
                <w:b/>
                <w:bCs/>
                <w:sz w:val="12"/>
                <w:szCs w:val="12"/>
              </w:rPr>
            </w:pPr>
            <w:r w:rsidRPr="009B1252">
              <w:rPr>
                <w:rFonts w:ascii="Times New Roman" w:hAnsi="Times New Roman" w:cs="Times New Roman"/>
                <w:b/>
                <w:bCs/>
                <w:sz w:val="12"/>
                <w:szCs w:val="12"/>
              </w:rPr>
              <w:t>Код ВРИ</w:t>
            </w:r>
          </w:p>
        </w:tc>
        <w:tc>
          <w:tcPr>
            <w:tcW w:w="403" w:type="pct"/>
            <w:shd w:val="clear" w:color="auto" w:fill="auto"/>
          </w:tcPr>
          <w:p w:rsidR="001757BE" w:rsidRPr="009B1252" w:rsidRDefault="001757BE" w:rsidP="001757BE">
            <w:pPr>
              <w:spacing w:after="0" w:line="240" w:lineRule="auto"/>
              <w:jc w:val="center"/>
              <w:rPr>
                <w:rFonts w:ascii="Times New Roman" w:hAnsi="Times New Roman" w:cs="Times New Roman"/>
                <w:b/>
                <w:bCs/>
                <w:sz w:val="12"/>
                <w:szCs w:val="12"/>
              </w:rPr>
            </w:pPr>
            <w:r w:rsidRPr="009B1252">
              <w:rPr>
                <w:rFonts w:ascii="Times New Roman" w:hAnsi="Times New Roman" w:cs="Times New Roman"/>
                <w:b/>
                <w:bCs/>
                <w:sz w:val="12"/>
                <w:szCs w:val="12"/>
              </w:rPr>
              <w:t>Ж</w:t>
            </w:r>
            <w:proofErr w:type="gramStart"/>
            <w:r w:rsidRPr="009B1252">
              <w:rPr>
                <w:rFonts w:ascii="Times New Roman" w:hAnsi="Times New Roman" w:cs="Times New Roman"/>
                <w:b/>
                <w:bCs/>
                <w:sz w:val="12"/>
                <w:szCs w:val="12"/>
              </w:rPr>
              <w:t>1</w:t>
            </w:r>
            <w:proofErr w:type="gramEnd"/>
          </w:p>
        </w:tc>
        <w:tc>
          <w:tcPr>
            <w:tcW w:w="238" w:type="pct"/>
            <w:shd w:val="clear" w:color="auto" w:fill="auto"/>
          </w:tcPr>
          <w:p w:rsidR="001757BE" w:rsidRPr="009B1252" w:rsidRDefault="001757BE" w:rsidP="001757BE">
            <w:pPr>
              <w:spacing w:after="0" w:line="240" w:lineRule="auto"/>
              <w:jc w:val="center"/>
              <w:rPr>
                <w:rFonts w:ascii="Times New Roman" w:hAnsi="Times New Roman" w:cs="Times New Roman"/>
                <w:b/>
                <w:bCs/>
                <w:sz w:val="12"/>
                <w:szCs w:val="12"/>
              </w:rPr>
            </w:pPr>
            <w:r w:rsidRPr="009B1252">
              <w:rPr>
                <w:rFonts w:ascii="Times New Roman" w:hAnsi="Times New Roman" w:cs="Times New Roman"/>
                <w:b/>
                <w:bCs/>
                <w:sz w:val="12"/>
                <w:szCs w:val="12"/>
              </w:rPr>
              <w:t>О</w:t>
            </w:r>
          </w:p>
        </w:tc>
        <w:tc>
          <w:tcPr>
            <w:tcW w:w="258" w:type="pct"/>
            <w:shd w:val="clear" w:color="auto" w:fill="auto"/>
          </w:tcPr>
          <w:p w:rsidR="001757BE" w:rsidRPr="009B1252" w:rsidRDefault="001757BE" w:rsidP="001757BE">
            <w:pPr>
              <w:spacing w:after="0" w:line="240" w:lineRule="auto"/>
              <w:jc w:val="center"/>
              <w:rPr>
                <w:rFonts w:ascii="Times New Roman" w:hAnsi="Times New Roman" w:cs="Times New Roman"/>
                <w:b/>
                <w:bCs/>
                <w:sz w:val="12"/>
                <w:szCs w:val="12"/>
              </w:rPr>
            </w:pPr>
            <w:r w:rsidRPr="009B1252">
              <w:rPr>
                <w:rFonts w:ascii="Times New Roman" w:hAnsi="Times New Roman" w:cs="Times New Roman"/>
                <w:b/>
                <w:bCs/>
                <w:sz w:val="12"/>
                <w:szCs w:val="12"/>
              </w:rPr>
              <w:t>Р</w:t>
            </w:r>
            <w:proofErr w:type="gramStart"/>
            <w:r w:rsidRPr="009B1252">
              <w:rPr>
                <w:rFonts w:ascii="Times New Roman" w:hAnsi="Times New Roman" w:cs="Times New Roman"/>
                <w:b/>
                <w:bCs/>
                <w:sz w:val="12"/>
                <w:szCs w:val="12"/>
              </w:rPr>
              <w:t>1</w:t>
            </w:r>
            <w:proofErr w:type="gramEnd"/>
          </w:p>
        </w:tc>
      </w:tr>
      <w:tr w:rsidR="001757BE" w:rsidRPr="009B1252" w:rsidTr="004535FE">
        <w:trPr>
          <w:trHeight w:val="70"/>
        </w:trPr>
        <w:tc>
          <w:tcPr>
            <w:tcW w:w="408" w:type="pct"/>
            <w:shd w:val="clear" w:color="auto" w:fill="auto"/>
          </w:tcPr>
          <w:p w:rsidR="001757BE" w:rsidRPr="009B1252" w:rsidRDefault="001757BE" w:rsidP="001757BE">
            <w:pPr>
              <w:keepNext/>
              <w:spacing w:after="60" w:line="240" w:lineRule="auto"/>
              <w:ind w:left="-196" w:firstLine="196"/>
              <w:jc w:val="center"/>
              <w:outlineLvl w:val="0"/>
              <w:rPr>
                <w:rFonts w:ascii="Times New Roman" w:hAnsi="Times New Roman" w:cs="Times New Roman"/>
                <w:b/>
                <w:bCs/>
                <w:sz w:val="12"/>
                <w:szCs w:val="12"/>
              </w:rPr>
            </w:pPr>
          </w:p>
        </w:tc>
        <w:tc>
          <w:tcPr>
            <w:tcW w:w="3277" w:type="pct"/>
            <w:shd w:val="clear" w:color="auto" w:fill="auto"/>
          </w:tcPr>
          <w:p w:rsidR="001757BE" w:rsidRPr="009B1252" w:rsidRDefault="001757BE" w:rsidP="001757BE">
            <w:pPr>
              <w:spacing w:after="0" w:line="240" w:lineRule="auto"/>
              <w:jc w:val="center"/>
              <w:rPr>
                <w:rFonts w:ascii="Times New Roman" w:hAnsi="Times New Roman" w:cs="Times New Roman"/>
                <w:b/>
                <w:bCs/>
                <w:sz w:val="12"/>
                <w:szCs w:val="12"/>
              </w:rPr>
            </w:pPr>
            <w:r w:rsidRPr="009B1252">
              <w:rPr>
                <w:rFonts w:ascii="Times New Roman" w:hAnsi="Times New Roman" w:cs="Times New Roman"/>
                <w:b/>
                <w:bCs/>
                <w:sz w:val="12"/>
                <w:szCs w:val="12"/>
              </w:rPr>
              <w:t>Предельные (минимальные и (или) максимальные) размеры земельных участков, в том числе их площадь</w:t>
            </w:r>
          </w:p>
        </w:tc>
        <w:tc>
          <w:tcPr>
            <w:tcW w:w="415" w:type="pct"/>
            <w:shd w:val="clear" w:color="auto" w:fill="auto"/>
          </w:tcPr>
          <w:p w:rsidR="001757BE" w:rsidRPr="009B1252" w:rsidRDefault="001757BE" w:rsidP="001757BE">
            <w:pPr>
              <w:keepNext/>
              <w:spacing w:after="60" w:line="240" w:lineRule="auto"/>
              <w:ind w:firstLine="680"/>
              <w:jc w:val="center"/>
              <w:outlineLvl w:val="0"/>
              <w:rPr>
                <w:rFonts w:ascii="Times New Roman" w:hAnsi="Times New Roman" w:cs="Times New Roman"/>
                <w:b/>
                <w:bCs/>
                <w:sz w:val="12"/>
                <w:szCs w:val="12"/>
              </w:rPr>
            </w:pPr>
          </w:p>
        </w:tc>
        <w:tc>
          <w:tcPr>
            <w:tcW w:w="403" w:type="pct"/>
            <w:shd w:val="clear" w:color="auto" w:fill="auto"/>
          </w:tcPr>
          <w:p w:rsidR="001757BE" w:rsidRPr="009B1252" w:rsidRDefault="001757BE" w:rsidP="001757BE">
            <w:pPr>
              <w:spacing w:after="0" w:line="240" w:lineRule="auto"/>
              <w:jc w:val="center"/>
              <w:rPr>
                <w:rFonts w:ascii="Times New Roman" w:hAnsi="Times New Roman" w:cs="Times New Roman"/>
                <w:b/>
                <w:bCs/>
                <w:sz w:val="12"/>
                <w:szCs w:val="12"/>
              </w:rPr>
            </w:pPr>
          </w:p>
        </w:tc>
        <w:tc>
          <w:tcPr>
            <w:tcW w:w="238" w:type="pct"/>
            <w:shd w:val="clear" w:color="auto" w:fill="auto"/>
          </w:tcPr>
          <w:p w:rsidR="001757BE" w:rsidRPr="009B1252" w:rsidRDefault="001757BE" w:rsidP="004535FE">
            <w:pPr>
              <w:spacing w:after="0" w:line="240" w:lineRule="auto"/>
              <w:jc w:val="center"/>
              <w:rPr>
                <w:rFonts w:ascii="Times New Roman" w:hAnsi="Times New Roman" w:cs="Times New Roman"/>
                <w:b/>
                <w:bCs/>
                <w:sz w:val="12"/>
                <w:szCs w:val="12"/>
              </w:rPr>
            </w:pPr>
          </w:p>
        </w:tc>
        <w:tc>
          <w:tcPr>
            <w:tcW w:w="258" w:type="pct"/>
            <w:shd w:val="clear" w:color="auto" w:fill="auto"/>
          </w:tcPr>
          <w:p w:rsidR="001757BE" w:rsidRPr="009B1252" w:rsidRDefault="001757BE" w:rsidP="004535FE">
            <w:pPr>
              <w:spacing w:after="0" w:line="240" w:lineRule="auto"/>
              <w:jc w:val="center"/>
              <w:rPr>
                <w:rFonts w:ascii="Times New Roman" w:hAnsi="Times New Roman" w:cs="Times New Roman"/>
                <w:b/>
                <w:bCs/>
                <w:sz w:val="12"/>
                <w:szCs w:val="12"/>
              </w:rPr>
            </w:pPr>
          </w:p>
        </w:tc>
      </w:tr>
      <w:tr w:rsidR="001757BE" w:rsidRPr="009B1252" w:rsidTr="004535FE">
        <w:trPr>
          <w:trHeight w:val="70"/>
        </w:trPr>
        <w:tc>
          <w:tcPr>
            <w:tcW w:w="408" w:type="pct"/>
            <w:shd w:val="clear" w:color="auto" w:fill="auto"/>
          </w:tcPr>
          <w:p w:rsidR="001757BE" w:rsidRPr="009B1252" w:rsidRDefault="001757BE" w:rsidP="00EE5D05">
            <w:pPr>
              <w:pStyle w:val="af7"/>
              <w:numPr>
                <w:ilvl w:val="0"/>
                <w:numId w:val="47"/>
              </w:numPr>
              <w:spacing w:after="0" w:line="240" w:lineRule="auto"/>
              <w:jc w:val="center"/>
              <w:rPr>
                <w:rFonts w:ascii="Times New Roman" w:hAnsi="Times New Roman" w:cs="Times New Roman"/>
                <w:sz w:val="12"/>
                <w:szCs w:val="12"/>
              </w:rPr>
            </w:pPr>
          </w:p>
        </w:tc>
        <w:tc>
          <w:tcPr>
            <w:tcW w:w="3277" w:type="pct"/>
            <w:shd w:val="clear" w:color="auto" w:fill="auto"/>
          </w:tcPr>
          <w:p w:rsidR="001757BE" w:rsidRPr="009B1252" w:rsidRDefault="001757BE" w:rsidP="001757BE">
            <w:pPr>
              <w:spacing w:after="0" w:line="240" w:lineRule="auto"/>
              <w:jc w:val="both"/>
              <w:rPr>
                <w:rFonts w:ascii="Times New Roman" w:hAnsi="Times New Roman" w:cs="Times New Roman"/>
                <w:sz w:val="12"/>
                <w:szCs w:val="12"/>
              </w:rPr>
            </w:pPr>
            <w:r w:rsidRPr="009B1252">
              <w:rPr>
                <w:rFonts w:ascii="Times New Roman" w:hAnsi="Times New Roman" w:cs="Times New Roman"/>
                <w:sz w:val="12"/>
                <w:szCs w:val="12"/>
              </w:rPr>
              <w:t>Минимальная площадь земельного участка для индивидуального жилищного строительства кв. м</w:t>
            </w:r>
          </w:p>
        </w:tc>
        <w:tc>
          <w:tcPr>
            <w:tcW w:w="415" w:type="pct"/>
            <w:shd w:val="clear" w:color="auto" w:fill="auto"/>
          </w:tcPr>
          <w:p w:rsidR="001757BE" w:rsidRPr="009B1252" w:rsidRDefault="001757BE" w:rsidP="004535FE">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2.1</w:t>
            </w:r>
          </w:p>
        </w:tc>
        <w:tc>
          <w:tcPr>
            <w:tcW w:w="403" w:type="pct"/>
            <w:shd w:val="clear" w:color="auto" w:fill="auto"/>
          </w:tcPr>
          <w:p w:rsidR="001757BE" w:rsidRPr="009B1252" w:rsidRDefault="001757BE" w:rsidP="001757BE">
            <w:pPr>
              <w:spacing w:after="0" w:line="240" w:lineRule="auto"/>
              <w:jc w:val="center"/>
              <w:rPr>
                <w:rFonts w:ascii="Times New Roman" w:eastAsia="Yu Gothic Light" w:hAnsi="Times New Roman" w:cs="Times New Roman"/>
                <w:color w:val="404040"/>
                <w:sz w:val="12"/>
                <w:szCs w:val="12"/>
              </w:rPr>
            </w:pPr>
            <w:r w:rsidRPr="009B1252">
              <w:rPr>
                <w:rFonts w:ascii="Times New Roman" w:hAnsi="Times New Roman" w:cs="Times New Roman"/>
                <w:sz w:val="12"/>
                <w:szCs w:val="12"/>
              </w:rPr>
              <w:t>600</w:t>
            </w:r>
          </w:p>
        </w:tc>
        <w:tc>
          <w:tcPr>
            <w:tcW w:w="238" w:type="pct"/>
            <w:shd w:val="clear" w:color="auto" w:fill="auto"/>
          </w:tcPr>
          <w:p w:rsidR="001757BE" w:rsidRPr="009B1252" w:rsidRDefault="001757BE" w:rsidP="004535FE">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w:t>
            </w:r>
          </w:p>
        </w:tc>
        <w:tc>
          <w:tcPr>
            <w:tcW w:w="258" w:type="pct"/>
            <w:shd w:val="clear" w:color="auto" w:fill="auto"/>
          </w:tcPr>
          <w:p w:rsidR="001757BE" w:rsidRPr="009B1252" w:rsidRDefault="001757BE" w:rsidP="004535FE">
            <w:pPr>
              <w:spacing w:after="0" w:line="240" w:lineRule="auto"/>
              <w:jc w:val="center"/>
              <w:rPr>
                <w:rFonts w:ascii="Times New Roman" w:eastAsia="Yu Gothic Light" w:hAnsi="Times New Roman" w:cs="Times New Roman"/>
                <w:color w:val="404040"/>
                <w:sz w:val="12"/>
                <w:szCs w:val="12"/>
              </w:rPr>
            </w:pPr>
            <w:r w:rsidRPr="009B1252">
              <w:rPr>
                <w:rFonts w:ascii="Times New Roman" w:hAnsi="Times New Roman" w:cs="Times New Roman"/>
                <w:sz w:val="12"/>
                <w:szCs w:val="12"/>
              </w:rPr>
              <w:t>-</w:t>
            </w:r>
          </w:p>
        </w:tc>
      </w:tr>
      <w:tr w:rsidR="001757BE" w:rsidRPr="009B1252" w:rsidTr="004535FE">
        <w:trPr>
          <w:trHeight w:val="70"/>
        </w:trPr>
        <w:tc>
          <w:tcPr>
            <w:tcW w:w="408" w:type="pct"/>
            <w:shd w:val="clear" w:color="auto" w:fill="auto"/>
          </w:tcPr>
          <w:p w:rsidR="001757BE" w:rsidRPr="009B1252" w:rsidRDefault="001757BE" w:rsidP="00EE5D05">
            <w:pPr>
              <w:pStyle w:val="af7"/>
              <w:numPr>
                <w:ilvl w:val="0"/>
                <w:numId w:val="47"/>
              </w:numPr>
              <w:spacing w:after="0" w:line="240" w:lineRule="auto"/>
              <w:jc w:val="center"/>
              <w:rPr>
                <w:rFonts w:ascii="Times New Roman" w:hAnsi="Times New Roman" w:cs="Times New Roman"/>
                <w:sz w:val="12"/>
                <w:szCs w:val="12"/>
              </w:rPr>
            </w:pPr>
          </w:p>
        </w:tc>
        <w:tc>
          <w:tcPr>
            <w:tcW w:w="3277" w:type="pct"/>
            <w:shd w:val="clear" w:color="auto" w:fill="auto"/>
          </w:tcPr>
          <w:p w:rsidR="001757BE" w:rsidRPr="009B1252" w:rsidRDefault="001757BE" w:rsidP="001757BE">
            <w:pPr>
              <w:spacing w:after="0" w:line="240" w:lineRule="auto"/>
              <w:jc w:val="both"/>
              <w:rPr>
                <w:rFonts w:ascii="Times New Roman" w:hAnsi="Times New Roman" w:cs="Times New Roman"/>
                <w:sz w:val="12"/>
                <w:szCs w:val="12"/>
              </w:rPr>
            </w:pPr>
            <w:r w:rsidRPr="009B1252">
              <w:rPr>
                <w:rFonts w:ascii="Times New Roman" w:hAnsi="Times New Roman" w:cs="Times New Roman"/>
                <w:sz w:val="12"/>
                <w:szCs w:val="12"/>
              </w:rPr>
              <w:t>Максимальная площадь земельного участка для индивидуального жилищного строительства, кв. м</w:t>
            </w:r>
          </w:p>
        </w:tc>
        <w:tc>
          <w:tcPr>
            <w:tcW w:w="415" w:type="pct"/>
            <w:shd w:val="clear" w:color="auto" w:fill="auto"/>
          </w:tcPr>
          <w:p w:rsidR="001757BE" w:rsidRPr="009B1252" w:rsidRDefault="001757BE" w:rsidP="004535FE">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2.1</w:t>
            </w:r>
          </w:p>
        </w:tc>
        <w:tc>
          <w:tcPr>
            <w:tcW w:w="403" w:type="pct"/>
            <w:shd w:val="clear" w:color="auto" w:fill="auto"/>
          </w:tcPr>
          <w:p w:rsidR="001757BE" w:rsidRPr="009B1252" w:rsidRDefault="001757BE" w:rsidP="001757BE">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1500</w:t>
            </w:r>
          </w:p>
        </w:tc>
        <w:tc>
          <w:tcPr>
            <w:tcW w:w="238" w:type="pct"/>
            <w:shd w:val="clear" w:color="auto" w:fill="auto"/>
          </w:tcPr>
          <w:p w:rsidR="001757BE" w:rsidRPr="009B1252" w:rsidRDefault="001757BE" w:rsidP="004535FE">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w:t>
            </w:r>
          </w:p>
        </w:tc>
        <w:tc>
          <w:tcPr>
            <w:tcW w:w="258" w:type="pct"/>
            <w:shd w:val="clear" w:color="auto" w:fill="auto"/>
          </w:tcPr>
          <w:p w:rsidR="001757BE" w:rsidRPr="009B1252" w:rsidRDefault="001757BE" w:rsidP="004535FE">
            <w:pPr>
              <w:spacing w:after="0" w:line="240" w:lineRule="auto"/>
              <w:jc w:val="center"/>
              <w:rPr>
                <w:rFonts w:ascii="Times New Roman" w:eastAsia="Yu Gothic Light" w:hAnsi="Times New Roman" w:cs="Times New Roman"/>
                <w:color w:val="404040"/>
                <w:sz w:val="12"/>
                <w:szCs w:val="12"/>
              </w:rPr>
            </w:pPr>
            <w:r w:rsidRPr="009B1252">
              <w:rPr>
                <w:rFonts w:ascii="Times New Roman" w:hAnsi="Times New Roman" w:cs="Times New Roman"/>
                <w:sz w:val="12"/>
                <w:szCs w:val="12"/>
              </w:rPr>
              <w:t>-</w:t>
            </w:r>
          </w:p>
        </w:tc>
      </w:tr>
      <w:tr w:rsidR="001757BE" w:rsidRPr="009B1252" w:rsidTr="001757BE">
        <w:trPr>
          <w:trHeight w:val="142"/>
        </w:trPr>
        <w:tc>
          <w:tcPr>
            <w:tcW w:w="408" w:type="pct"/>
            <w:shd w:val="clear" w:color="auto" w:fill="auto"/>
          </w:tcPr>
          <w:p w:rsidR="001757BE" w:rsidRPr="009B1252" w:rsidRDefault="001757BE" w:rsidP="00EE5D05">
            <w:pPr>
              <w:pStyle w:val="af7"/>
              <w:numPr>
                <w:ilvl w:val="0"/>
                <w:numId w:val="47"/>
              </w:numPr>
              <w:spacing w:after="0" w:line="240" w:lineRule="auto"/>
              <w:jc w:val="center"/>
              <w:rPr>
                <w:rFonts w:ascii="Times New Roman" w:hAnsi="Times New Roman" w:cs="Times New Roman"/>
                <w:sz w:val="12"/>
                <w:szCs w:val="12"/>
              </w:rPr>
            </w:pPr>
          </w:p>
        </w:tc>
        <w:tc>
          <w:tcPr>
            <w:tcW w:w="3277" w:type="pct"/>
            <w:shd w:val="clear" w:color="auto" w:fill="auto"/>
          </w:tcPr>
          <w:p w:rsidR="001757BE" w:rsidRPr="009B1252" w:rsidRDefault="001757BE" w:rsidP="001757BE">
            <w:pPr>
              <w:spacing w:after="0" w:line="240" w:lineRule="auto"/>
              <w:jc w:val="both"/>
              <w:rPr>
                <w:rFonts w:ascii="Times New Roman" w:hAnsi="Times New Roman" w:cs="Times New Roman"/>
                <w:sz w:val="12"/>
                <w:szCs w:val="12"/>
              </w:rPr>
            </w:pPr>
            <w:r w:rsidRPr="009B1252">
              <w:rPr>
                <w:rFonts w:ascii="Times New Roman" w:hAnsi="Times New Roman" w:cs="Times New Roman"/>
                <w:sz w:val="12"/>
                <w:szCs w:val="12"/>
              </w:rPr>
              <w:t>Минимальная площадь земельного участка для малоэтажной многоквартирной жилой застройки, кв. м</w:t>
            </w:r>
          </w:p>
        </w:tc>
        <w:tc>
          <w:tcPr>
            <w:tcW w:w="415" w:type="pct"/>
            <w:shd w:val="clear" w:color="auto" w:fill="auto"/>
          </w:tcPr>
          <w:p w:rsidR="001757BE" w:rsidRPr="009B1252" w:rsidRDefault="001757BE" w:rsidP="004535FE">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2.1.1</w:t>
            </w:r>
          </w:p>
        </w:tc>
        <w:tc>
          <w:tcPr>
            <w:tcW w:w="403" w:type="pct"/>
            <w:shd w:val="clear" w:color="auto" w:fill="auto"/>
          </w:tcPr>
          <w:p w:rsidR="001757BE" w:rsidRPr="009B1252" w:rsidRDefault="001757BE" w:rsidP="004535FE">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200</w:t>
            </w:r>
          </w:p>
        </w:tc>
        <w:tc>
          <w:tcPr>
            <w:tcW w:w="238" w:type="pct"/>
            <w:shd w:val="clear" w:color="auto" w:fill="auto"/>
          </w:tcPr>
          <w:p w:rsidR="001757BE" w:rsidRPr="009B1252" w:rsidRDefault="001757BE" w:rsidP="004535FE">
            <w:pPr>
              <w:spacing w:after="0" w:line="240" w:lineRule="auto"/>
              <w:jc w:val="center"/>
              <w:rPr>
                <w:rFonts w:ascii="Times New Roman" w:eastAsia="Yu Gothic Light" w:hAnsi="Times New Roman" w:cs="Times New Roman"/>
                <w:color w:val="404040"/>
                <w:sz w:val="12"/>
                <w:szCs w:val="12"/>
              </w:rPr>
            </w:pPr>
            <w:r w:rsidRPr="009B1252">
              <w:rPr>
                <w:rFonts w:ascii="Times New Roman" w:hAnsi="Times New Roman" w:cs="Times New Roman"/>
                <w:sz w:val="12"/>
                <w:szCs w:val="12"/>
              </w:rPr>
              <w:t>-</w:t>
            </w:r>
          </w:p>
        </w:tc>
        <w:tc>
          <w:tcPr>
            <w:tcW w:w="258" w:type="pct"/>
            <w:shd w:val="clear" w:color="auto" w:fill="auto"/>
          </w:tcPr>
          <w:p w:rsidR="001757BE" w:rsidRPr="009B1252" w:rsidRDefault="001757BE" w:rsidP="004535FE">
            <w:pPr>
              <w:spacing w:after="0" w:line="240" w:lineRule="auto"/>
              <w:jc w:val="center"/>
              <w:rPr>
                <w:rFonts w:ascii="Times New Roman" w:eastAsia="Yu Gothic Light" w:hAnsi="Times New Roman" w:cs="Times New Roman"/>
                <w:color w:val="404040"/>
                <w:sz w:val="12"/>
                <w:szCs w:val="12"/>
              </w:rPr>
            </w:pPr>
            <w:r w:rsidRPr="009B1252">
              <w:rPr>
                <w:rFonts w:ascii="Times New Roman" w:hAnsi="Times New Roman" w:cs="Times New Roman"/>
                <w:sz w:val="12"/>
                <w:szCs w:val="12"/>
              </w:rPr>
              <w:t>-</w:t>
            </w:r>
          </w:p>
        </w:tc>
      </w:tr>
      <w:tr w:rsidR="001757BE" w:rsidRPr="009B1252" w:rsidTr="001757BE">
        <w:trPr>
          <w:trHeight w:val="142"/>
        </w:trPr>
        <w:tc>
          <w:tcPr>
            <w:tcW w:w="408" w:type="pct"/>
            <w:shd w:val="clear" w:color="auto" w:fill="auto"/>
          </w:tcPr>
          <w:p w:rsidR="001757BE" w:rsidRPr="009B1252" w:rsidRDefault="001757BE" w:rsidP="00EE5D05">
            <w:pPr>
              <w:pStyle w:val="af7"/>
              <w:numPr>
                <w:ilvl w:val="0"/>
                <w:numId w:val="47"/>
              </w:numPr>
              <w:spacing w:after="0" w:line="240" w:lineRule="auto"/>
              <w:jc w:val="center"/>
              <w:rPr>
                <w:rFonts w:ascii="Times New Roman" w:hAnsi="Times New Roman" w:cs="Times New Roman"/>
                <w:sz w:val="12"/>
                <w:szCs w:val="12"/>
              </w:rPr>
            </w:pPr>
          </w:p>
        </w:tc>
        <w:tc>
          <w:tcPr>
            <w:tcW w:w="3277" w:type="pct"/>
            <w:shd w:val="clear" w:color="auto" w:fill="auto"/>
          </w:tcPr>
          <w:p w:rsidR="001757BE" w:rsidRPr="009B1252" w:rsidRDefault="001757BE" w:rsidP="001757BE">
            <w:pPr>
              <w:spacing w:after="0" w:line="240" w:lineRule="auto"/>
              <w:jc w:val="both"/>
              <w:rPr>
                <w:rFonts w:ascii="Times New Roman" w:hAnsi="Times New Roman" w:cs="Times New Roman"/>
                <w:sz w:val="12"/>
                <w:szCs w:val="12"/>
              </w:rPr>
            </w:pPr>
            <w:r w:rsidRPr="009B1252">
              <w:rPr>
                <w:rFonts w:ascii="Times New Roman" w:hAnsi="Times New Roman" w:cs="Times New Roman"/>
                <w:sz w:val="12"/>
                <w:szCs w:val="12"/>
              </w:rPr>
              <w:t>Максимальная площадь земельного участка для малоэтажной многоквартирной жилой застройки, кв. м</w:t>
            </w:r>
          </w:p>
        </w:tc>
        <w:tc>
          <w:tcPr>
            <w:tcW w:w="415" w:type="pct"/>
            <w:shd w:val="clear" w:color="auto" w:fill="auto"/>
          </w:tcPr>
          <w:p w:rsidR="001757BE" w:rsidRPr="009B1252" w:rsidRDefault="001757BE" w:rsidP="004535FE">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2.1.1</w:t>
            </w:r>
          </w:p>
        </w:tc>
        <w:tc>
          <w:tcPr>
            <w:tcW w:w="403" w:type="pct"/>
            <w:shd w:val="clear" w:color="auto" w:fill="auto"/>
          </w:tcPr>
          <w:p w:rsidR="001757BE" w:rsidRPr="009B1252" w:rsidRDefault="001757BE" w:rsidP="004535FE">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1500</w:t>
            </w:r>
          </w:p>
        </w:tc>
        <w:tc>
          <w:tcPr>
            <w:tcW w:w="238" w:type="pct"/>
            <w:shd w:val="clear" w:color="auto" w:fill="auto"/>
          </w:tcPr>
          <w:p w:rsidR="001757BE" w:rsidRPr="009B1252" w:rsidRDefault="001757BE" w:rsidP="004535FE">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w:t>
            </w:r>
          </w:p>
        </w:tc>
        <w:tc>
          <w:tcPr>
            <w:tcW w:w="258" w:type="pct"/>
            <w:shd w:val="clear" w:color="auto" w:fill="auto"/>
          </w:tcPr>
          <w:p w:rsidR="001757BE" w:rsidRPr="009B1252" w:rsidRDefault="001757BE" w:rsidP="004535FE">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w:t>
            </w:r>
          </w:p>
        </w:tc>
      </w:tr>
      <w:tr w:rsidR="001757BE" w:rsidRPr="009B1252" w:rsidTr="001757BE">
        <w:trPr>
          <w:trHeight w:val="142"/>
        </w:trPr>
        <w:tc>
          <w:tcPr>
            <w:tcW w:w="408" w:type="pct"/>
            <w:shd w:val="clear" w:color="auto" w:fill="auto"/>
          </w:tcPr>
          <w:p w:rsidR="001757BE" w:rsidRPr="009B1252" w:rsidRDefault="001757BE" w:rsidP="00EE5D05">
            <w:pPr>
              <w:pStyle w:val="af7"/>
              <w:numPr>
                <w:ilvl w:val="0"/>
                <w:numId w:val="47"/>
              </w:numPr>
              <w:spacing w:after="0" w:line="240" w:lineRule="auto"/>
              <w:jc w:val="center"/>
              <w:rPr>
                <w:rFonts w:ascii="Times New Roman" w:hAnsi="Times New Roman" w:cs="Times New Roman"/>
                <w:sz w:val="12"/>
                <w:szCs w:val="12"/>
              </w:rPr>
            </w:pPr>
          </w:p>
        </w:tc>
        <w:tc>
          <w:tcPr>
            <w:tcW w:w="3277" w:type="pct"/>
            <w:shd w:val="clear" w:color="auto" w:fill="auto"/>
          </w:tcPr>
          <w:p w:rsidR="001757BE" w:rsidRPr="009B1252" w:rsidRDefault="001757BE" w:rsidP="001757BE">
            <w:pPr>
              <w:spacing w:after="0" w:line="240" w:lineRule="auto"/>
              <w:jc w:val="both"/>
              <w:rPr>
                <w:rFonts w:ascii="Times New Roman" w:hAnsi="Times New Roman" w:cs="Times New Roman"/>
                <w:sz w:val="12"/>
                <w:szCs w:val="12"/>
              </w:rPr>
            </w:pPr>
            <w:r w:rsidRPr="009B1252">
              <w:rPr>
                <w:rFonts w:ascii="Times New Roman" w:hAnsi="Times New Roman" w:cs="Times New Roman"/>
                <w:sz w:val="12"/>
                <w:szCs w:val="12"/>
              </w:rPr>
              <w:t>Минимальная площадь земельного участка для ведения личного подсобного хозяйства (приусадебный земельный участок) кв</w:t>
            </w:r>
            <w:proofErr w:type="gramStart"/>
            <w:r w:rsidRPr="009B1252">
              <w:rPr>
                <w:rFonts w:ascii="Times New Roman" w:hAnsi="Times New Roman" w:cs="Times New Roman"/>
                <w:sz w:val="12"/>
                <w:szCs w:val="12"/>
              </w:rPr>
              <w:t>.м</w:t>
            </w:r>
            <w:proofErr w:type="gramEnd"/>
          </w:p>
        </w:tc>
        <w:tc>
          <w:tcPr>
            <w:tcW w:w="415" w:type="pct"/>
            <w:shd w:val="clear" w:color="auto" w:fill="auto"/>
          </w:tcPr>
          <w:p w:rsidR="001757BE" w:rsidRPr="009B1252" w:rsidRDefault="001757BE" w:rsidP="004535FE">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2.2</w:t>
            </w:r>
          </w:p>
        </w:tc>
        <w:tc>
          <w:tcPr>
            <w:tcW w:w="403" w:type="pct"/>
            <w:shd w:val="clear" w:color="auto" w:fill="auto"/>
          </w:tcPr>
          <w:p w:rsidR="001757BE" w:rsidRPr="009B1252" w:rsidRDefault="001757BE" w:rsidP="004535FE">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600</w:t>
            </w:r>
          </w:p>
        </w:tc>
        <w:tc>
          <w:tcPr>
            <w:tcW w:w="238" w:type="pct"/>
            <w:shd w:val="clear" w:color="auto" w:fill="auto"/>
          </w:tcPr>
          <w:p w:rsidR="001757BE" w:rsidRPr="009B1252" w:rsidRDefault="001757BE" w:rsidP="004535FE">
            <w:pPr>
              <w:spacing w:after="0" w:line="240" w:lineRule="auto"/>
              <w:jc w:val="center"/>
              <w:rPr>
                <w:rFonts w:ascii="Times New Roman" w:eastAsia="Yu Gothic Light" w:hAnsi="Times New Roman" w:cs="Times New Roman"/>
                <w:color w:val="404040"/>
                <w:sz w:val="12"/>
                <w:szCs w:val="12"/>
              </w:rPr>
            </w:pPr>
            <w:r w:rsidRPr="009B1252">
              <w:rPr>
                <w:rFonts w:ascii="Times New Roman" w:hAnsi="Times New Roman" w:cs="Times New Roman"/>
                <w:sz w:val="12"/>
                <w:szCs w:val="12"/>
              </w:rPr>
              <w:t>-</w:t>
            </w:r>
          </w:p>
        </w:tc>
        <w:tc>
          <w:tcPr>
            <w:tcW w:w="258" w:type="pct"/>
            <w:shd w:val="clear" w:color="auto" w:fill="auto"/>
          </w:tcPr>
          <w:p w:rsidR="001757BE" w:rsidRPr="009B1252" w:rsidRDefault="001757BE" w:rsidP="004535FE">
            <w:pPr>
              <w:spacing w:after="0" w:line="240" w:lineRule="auto"/>
              <w:jc w:val="center"/>
              <w:rPr>
                <w:rFonts w:ascii="Times New Roman" w:eastAsia="Yu Gothic Light" w:hAnsi="Times New Roman" w:cs="Times New Roman"/>
                <w:color w:val="404040"/>
                <w:sz w:val="12"/>
                <w:szCs w:val="12"/>
              </w:rPr>
            </w:pPr>
            <w:r w:rsidRPr="009B1252">
              <w:rPr>
                <w:rFonts w:ascii="Times New Roman" w:hAnsi="Times New Roman" w:cs="Times New Roman"/>
                <w:sz w:val="12"/>
                <w:szCs w:val="12"/>
              </w:rPr>
              <w:t>-</w:t>
            </w:r>
          </w:p>
        </w:tc>
      </w:tr>
      <w:tr w:rsidR="001757BE" w:rsidRPr="009B1252" w:rsidTr="001757BE">
        <w:trPr>
          <w:trHeight w:val="142"/>
        </w:trPr>
        <w:tc>
          <w:tcPr>
            <w:tcW w:w="408" w:type="pct"/>
            <w:shd w:val="clear" w:color="auto" w:fill="auto"/>
          </w:tcPr>
          <w:p w:rsidR="001757BE" w:rsidRPr="009B1252" w:rsidRDefault="001757BE" w:rsidP="00EE5D05">
            <w:pPr>
              <w:pStyle w:val="af7"/>
              <w:numPr>
                <w:ilvl w:val="0"/>
                <w:numId w:val="47"/>
              </w:numPr>
              <w:spacing w:after="0" w:line="240" w:lineRule="auto"/>
              <w:jc w:val="center"/>
              <w:rPr>
                <w:rFonts w:ascii="Times New Roman" w:hAnsi="Times New Roman" w:cs="Times New Roman"/>
                <w:sz w:val="12"/>
                <w:szCs w:val="12"/>
              </w:rPr>
            </w:pPr>
          </w:p>
        </w:tc>
        <w:tc>
          <w:tcPr>
            <w:tcW w:w="3277" w:type="pct"/>
            <w:shd w:val="clear" w:color="auto" w:fill="auto"/>
          </w:tcPr>
          <w:p w:rsidR="001757BE" w:rsidRPr="009B1252" w:rsidRDefault="001757BE" w:rsidP="001757BE">
            <w:pPr>
              <w:spacing w:after="0" w:line="240" w:lineRule="auto"/>
              <w:jc w:val="both"/>
              <w:rPr>
                <w:rFonts w:ascii="Times New Roman" w:hAnsi="Times New Roman" w:cs="Times New Roman"/>
                <w:sz w:val="12"/>
                <w:szCs w:val="12"/>
              </w:rPr>
            </w:pPr>
            <w:r w:rsidRPr="009B1252">
              <w:rPr>
                <w:rFonts w:ascii="Times New Roman" w:hAnsi="Times New Roman" w:cs="Times New Roman"/>
                <w:sz w:val="12"/>
                <w:szCs w:val="12"/>
              </w:rPr>
              <w:t>Максимальная площадь земельного участка для ведения личного подсобного хозяйства (приусадебный земельный участок) кв</w:t>
            </w:r>
            <w:proofErr w:type="gramStart"/>
            <w:r w:rsidRPr="009B1252">
              <w:rPr>
                <w:rFonts w:ascii="Times New Roman" w:hAnsi="Times New Roman" w:cs="Times New Roman"/>
                <w:sz w:val="12"/>
                <w:szCs w:val="12"/>
              </w:rPr>
              <w:t>.м</w:t>
            </w:r>
            <w:proofErr w:type="gramEnd"/>
          </w:p>
        </w:tc>
        <w:tc>
          <w:tcPr>
            <w:tcW w:w="415" w:type="pct"/>
            <w:shd w:val="clear" w:color="auto" w:fill="auto"/>
          </w:tcPr>
          <w:p w:rsidR="001757BE" w:rsidRPr="009B1252" w:rsidRDefault="001757BE" w:rsidP="004535FE">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2.2</w:t>
            </w:r>
          </w:p>
        </w:tc>
        <w:tc>
          <w:tcPr>
            <w:tcW w:w="403" w:type="pct"/>
            <w:shd w:val="clear" w:color="auto" w:fill="auto"/>
          </w:tcPr>
          <w:p w:rsidR="001757BE" w:rsidRPr="009B1252" w:rsidRDefault="001757BE" w:rsidP="004535FE">
            <w:pPr>
              <w:spacing w:after="0" w:line="240" w:lineRule="auto"/>
              <w:jc w:val="center"/>
              <w:rPr>
                <w:rFonts w:ascii="Times New Roman" w:eastAsia="Yu Gothic Light" w:hAnsi="Times New Roman" w:cs="Times New Roman"/>
                <w:color w:val="404040"/>
                <w:sz w:val="12"/>
                <w:szCs w:val="12"/>
              </w:rPr>
            </w:pPr>
            <w:r w:rsidRPr="009B1252">
              <w:rPr>
                <w:rFonts w:ascii="Times New Roman" w:hAnsi="Times New Roman" w:cs="Times New Roman"/>
                <w:sz w:val="12"/>
                <w:szCs w:val="12"/>
              </w:rPr>
              <w:t>3000</w:t>
            </w:r>
          </w:p>
        </w:tc>
        <w:tc>
          <w:tcPr>
            <w:tcW w:w="238" w:type="pct"/>
            <w:shd w:val="clear" w:color="auto" w:fill="auto"/>
          </w:tcPr>
          <w:p w:rsidR="001757BE" w:rsidRPr="009B1252" w:rsidRDefault="001757BE" w:rsidP="004535FE">
            <w:pPr>
              <w:spacing w:after="0" w:line="240" w:lineRule="auto"/>
              <w:jc w:val="center"/>
              <w:rPr>
                <w:rFonts w:ascii="Times New Roman" w:eastAsia="Yu Gothic Light" w:hAnsi="Times New Roman" w:cs="Times New Roman"/>
                <w:color w:val="404040"/>
                <w:sz w:val="12"/>
                <w:szCs w:val="12"/>
              </w:rPr>
            </w:pPr>
            <w:r w:rsidRPr="009B1252">
              <w:rPr>
                <w:rFonts w:ascii="Times New Roman" w:hAnsi="Times New Roman" w:cs="Times New Roman"/>
                <w:sz w:val="12"/>
                <w:szCs w:val="12"/>
              </w:rPr>
              <w:t>-</w:t>
            </w:r>
          </w:p>
        </w:tc>
        <w:tc>
          <w:tcPr>
            <w:tcW w:w="258" w:type="pct"/>
            <w:shd w:val="clear" w:color="auto" w:fill="auto"/>
          </w:tcPr>
          <w:p w:rsidR="001757BE" w:rsidRPr="009B1252" w:rsidRDefault="001757BE" w:rsidP="004535FE">
            <w:pPr>
              <w:spacing w:after="0" w:line="240" w:lineRule="auto"/>
              <w:jc w:val="center"/>
              <w:rPr>
                <w:rFonts w:ascii="Times New Roman" w:eastAsia="Yu Gothic Light" w:hAnsi="Times New Roman" w:cs="Times New Roman"/>
                <w:color w:val="404040"/>
                <w:sz w:val="12"/>
                <w:szCs w:val="12"/>
              </w:rPr>
            </w:pPr>
            <w:r w:rsidRPr="009B1252">
              <w:rPr>
                <w:rFonts w:ascii="Times New Roman" w:hAnsi="Times New Roman" w:cs="Times New Roman"/>
                <w:sz w:val="12"/>
                <w:szCs w:val="12"/>
              </w:rPr>
              <w:t>-</w:t>
            </w:r>
          </w:p>
        </w:tc>
      </w:tr>
      <w:tr w:rsidR="001757BE" w:rsidRPr="009B1252" w:rsidTr="001757BE">
        <w:trPr>
          <w:trHeight w:val="142"/>
        </w:trPr>
        <w:tc>
          <w:tcPr>
            <w:tcW w:w="408" w:type="pct"/>
            <w:shd w:val="clear" w:color="auto" w:fill="auto"/>
          </w:tcPr>
          <w:p w:rsidR="001757BE" w:rsidRPr="009B1252" w:rsidRDefault="001757BE" w:rsidP="00EE5D05">
            <w:pPr>
              <w:pStyle w:val="af7"/>
              <w:numPr>
                <w:ilvl w:val="0"/>
                <w:numId w:val="47"/>
              </w:numPr>
              <w:spacing w:after="0" w:line="240" w:lineRule="auto"/>
              <w:jc w:val="center"/>
              <w:rPr>
                <w:rFonts w:ascii="Times New Roman" w:hAnsi="Times New Roman" w:cs="Times New Roman"/>
                <w:sz w:val="12"/>
                <w:szCs w:val="12"/>
              </w:rPr>
            </w:pPr>
          </w:p>
        </w:tc>
        <w:tc>
          <w:tcPr>
            <w:tcW w:w="3277" w:type="pct"/>
            <w:shd w:val="clear" w:color="auto" w:fill="auto"/>
          </w:tcPr>
          <w:p w:rsidR="001757BE" w:rsidRPr="009B1252" w:rsidRDefault="001757BE" w:rsidP="001757BE">
            <w:pPr>
              <w:spacing w:after="0" w:line="240" w:lineRule="auto"/>
              <w:jc w:val="both"/>
              <w:rPr>
                <w:rFonts w:ascii="Times New Roman" w:hAnsi="Times New Roman" w:cs="Times New Roman"/>
                <w:sz w:val="12"/>
                <w:szCs w:val="12"/>
              </w:rPr>
            </w:pPr>
            <w:r w:rsidRPr="009B1252">
              <w:rPr>
                <w:rFonts w:ascii="Times New Roman" w:hAnsi="Times New Roman" w:cs="Times New Roman"/>
                <w:sz w:val="12"/>
                <w:szCs w:val="12"/>
              </w:rPr>
              <w:t>Минимальная площадь земельного участка для блокированной жилой застройки на каждый блок, кв</w:t>
            </w:r>
            <w:proofErr w:type="gramStart"/>
            <w:r w:rsidRPr="009B1252">
              <w:rPr>
                <w:rFonts w:ascii="Times New Roman" w:hAnsi="Times New Roman" w:cs="Times New Roman"/>
                <w:sz w:val="12"/>
                <w:szCs w:val="12"/>
              </w:rPr>
              <w:t>.м</w:t>
            </w:r>
            <w:proofErr w:type="gramEnd"/>
          </w:p>
        </w:tc>
        <w:tc>
          <w:tcPr>
            <w:tcW w:w="415" w:type="pct"/>
            <w:shd w:val="clear" w:color="auto" w:fill="auto"/>
          </w:tcPr>
          <w:p w:rsidR="001757BE" w:rsidRPr="009B1252" w:rsidRDefault="001757BE" w:rsidP="004535FE">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2.3</w:t>
            </w:r>
          </w:p>
        </w:tc>
        <w:tc>
          <w:tcPr>
            <w:tcW w:w="403" w:type="pct"/>
            <w:shd w:val="clear" w:color="auto" w:fill="auto"/>
          </w:tcPr>
          <w:p w:rsidR="001757BE" w:rsidRPr="009B1252" w:rsidRDefault="001757BE" w:rsidP="004535FE">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100</w:t>
            </w:r>
          </w:p>
        </w:tc>
        <w:tc>
          <w:tcPr>
            <w:tcW w:w="238" w:type="pct"/>
            <w:shd w:val="clear" w:color="auto" w:fill="auto"/>
          </w:tcPr>
          <w:p w:rsidR="001757BE" w:rsidRPr="009B1252" w:rsidRDefault="001757BE" w:rsidP="004535FE">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w:t>
            </w:r>
          </w:p>
        </w:tc>
        <w:tc>
          <w:tcPr>
            <w:tcW w:w="258" w:type="pct"/>
            <w:shd w:val="clear" w:color="auto" w:fill="auto"/>
          </w:tcPr>
          <w:p w:rsidR="001757BE" w:rsidRPr="009B1252" w:rsidRDefault="001757BE" w:rsidP="004535FE">
            <w:pPr>
              <w:spacing w:after="0" w:line="240" w:lineRule="auto"/>
              <w:jc w:val="center"/>
              <w:rPr>
                <w:rFonts w:ascii="Times New Roman" w:eastAsia="Yu Gothic Light" w:hAnsi="Times New Roman" w:cs="Times New Roman"/>
                <w:color w:val="404040"/>
                <w:sz w:val="12"/>
                <w:szCs w:val="12"/>
              </w:rPr>
            </w:pPr>
            <w:r w:rsidRPr="009B1252">
              <w:rPr>
                <w:rFonts w:ascii="Times New Roman" w:hAnsi="Times New Roman" w:cs="Times New Roman"/>
                <w:sz w:val="12"/>
                <w:szCs w:val="12"/>
              </w:rPr>
              <w:t>-</w:t>
            </w:r>
          </w:p>
        </w:tc>
      </w:tr>
      <w:tr w:rsidR="001757BE" w:rsidRPr="009B1252" w:rsidTr="001757BE">
        <w:trPr>
          <w:trHeight w:val="142"/>
        </w:trPr>
        <w:tc>
          <w:tcPr>
            <w:tcW w:w="408" w:type="pct"/>
            <w:shd w:val="clear" w:color="auto" w:fill="auto"/>
          </w:tcPr>
          <w:p w:rsidR="001757BE" w:rsidRPr="009B1252" w:rsidRDefault="001757BE" w:rsidP="00EE5D05">
            <w:pPr>
              <w:pStyle w:val="af7"/>
              <w:numPr>
                <w:ilvl w:val="0"/>
                <w:numId w:val="47"/>
              </w:numPr>
              <w:spacing w:after="0" w:line="240" w:lineRule="auto"/>
              <w:jc w:val="center"/>
              <w:rPr>
                <w:rFonts w:ascii="Times New Roman" w:hAnsi="Times New Roman" w:cs="Times New Roman"/>
                <w:sz w:val="12"/>
                <w:szCs w:val="12"/>
              </w:rPr>
            </w:pPr>
          </w:p>
        </w:tc>
        <w:tc>
          <w:tcPr>
            <w:tcW w:w="3277" w:type="pct"/>
            <w:shd w:val="clear" w:color="auto" w:fill="auto"/>
          </w:tcPr>
          <w:p w:rsidR="001757BE" w:rsidRPr="009B1252" w:rsidRDefault="001757BE" w:rsidP="001757BE">
            <w:pPr>
              <w:spacing w:after="0" w:line="240" w:lineRule="auto"/>
              <w:jc w:val="both"/>
              <w:rPr>
                <w:rFonts w:ascii="Times New Roman" w:hAnsi="Times New Roman" w:cs="Times New Roman"/>
                <w:sz w:val="12"/>
                <w:szCs w:val="12"/>
              </w:rPr>
            </w:pPr>
            <w:r w:rsidRPr="009B1252">
              <w:rPr>
                <w:rFonts w:ascii="Times New Roman" w:hAnsi="Times New Roman" w:cs="Times New Roman"/>
                <w:sz w:val="12"/>
                <w:szCs w:val="12"/>
              </w:rPr>
              <w:t>Максимальная площадь земельного участка для блокированной жилой застройки на каждый блок, кв</w:t>
            </w:r>
            <w:proofErr w:type="gramStart"/>
            <w:r w:rsidRPr="009B1252">
              <w:rPr>
                <w:rFonts w:ascii="Times New Roman" w:hAnsi="Times New Roman" w:cs="Times New Roman"/>
                <w:sz w:val="12"/>
                <w:szCs w:val="12"/>
              </w:rPr>
              <w:t>.м</w:t>
            </w:r>
            <w:proofErr w:type="gramEnd"/>
          </w:p>
        </w:tc>
        <w:tc>
          <w:tcPr>
            <w:tcW w:w="415" w:type="pct"/>
            <w:shd w:val="clear" w:color="auto" w:fill="auto"/>
          </w:tcPr>
          <w:p w:rsidR="001757BE" w:rsidRPr="009B1252" w:rsidRDefault="001757BE" w:rsidP="004535FE">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2.3</w:t>
            </w:r>
          </w:p>
        </w:tc>
        <w:tc>
          <w:tcPr>
            <w:tcW w:w="403" w:type="pct"/>
            <w:shd w:val="clear" w:color="auto" w:fill="auto"/>
          </w:tcPr>
          <w:p w:rsidR="001757BE" w:rsidRPr="009B1252" w:rsidRDefault="001757BE" w:rsidP="004535FE">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1500</w:t>
            </w:r>
          </w:p>
        </w:tc>
        <w:tc>
          <w:tcPr>
            <w:tcW w:w="238" w:type="pct"/>
            <w:shd w:val="clear" w:color="auto" w:fill="auto"/>
          </w:tcPr>
          <w:p w:rsidR="001757BE" w:rsidRPr="009B1252" w:rsidRDefault="001757BE" w:rsidP="004535FE">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w:t>
            </w:r>
          </w:p>
        </w:tc>
        <w:tc>
          <w:tcPr>
            <w:tcW w:w="258" w:type="pct"/>
            <w:shd w:val="clear" w:color="auto" w:fill="auto"/>
          </w:tcPr>
          <w:p w:rsidR="001757BE" w:rsidRPr="009B1252" w:rsidRDefault="001757BE" w:rsidP="004535FE">
            <w:pPr>
              <w:spacing w:after="0" w:line="240" w:lineRule="auto"/>
              <w:jc w:val="center"/>
              <w:rPr>
                <w:rFonts w:ascii="Times New Roman" w:eastAsia="Times New Roman" w:hAnsi="Times New Roman" w:cs="Times New Roman"/>
                <w:b/>
                <w:kern w:val="28"/>
                <w:sz w:val="12"/>
                <w:szCs w:val="12"/>
              </w:rPr>
            </w:pPr>
          </w:p>
        </w:tc>
      </w:tr>
      <w:tr w:rsidR="001757BE" w:rsidRPr="009B1252" w:rsidTr="001757BE">
        <w:trPr>
          <w:trHeight w:val="142"/>
        </w:trPr>
        <w:tc>
          <w:tcPr>
            <w:tcW w:w="408" w:type="pct"/>
            <w:shd w:val="clear" w:color="auto" w:fill="auto"/>
          </w:tcPr>
          <w:p w:rsidR="001757BE" w:rsidRPr="009B1252" w:rsidRDefault="001757BE" w:rsidP="00EE5D05">
            <w:pPr>
              <w:pStyle w:val="af7"/>
              <w:numPr>
                <w:ilvl w:val="0"/>
                <w:numId w:val="47"/>
              </w:numPr>
              <w:spacing w:after="0" w:line="240" w:lineRule="auto"/>
              <w:jc w:val="center"/>
              <w:rPr>
                <w:rFonts w:ascii="Times New Roman" w:hAnsi="Times New Roman" w:cs="Times New Roman"/>
                <w:sz w:val="12"/>
                <w:szCs w:val="12"/>
              </w:rPr>
            </w:pPr>
          </w:p>
        </w:tc>
        <w:tc>
          <w:tcPr>
            <w:tcW w:w="3277" w:type="pct"/>
            <w:shd w:val="clear" w:color="auto" w:fill="auto"/>
          </w:tcPr>
          <w:p w:rsidR="001757BE" w:rsidRPr="009B1252" w:rsidRDefault="001757BE" w:rsidP="001757BE">
            <w:pPr>
              <w:spacing w:after="0" w:line="240" w:lineRule="auto"/>
              <w:jc w:val="both"/>
              <w:rPr>
                <w:rFonts w:ascii="Times New Roman" w:hAnsi="Times New Roman" w:cs="Times New Roman"/>
                <w:sz w:val="12"/>
                <w:szCs w:val="12"/>
              </w:rPr>
            </w:pPr>
            <w:r w:rsidRPr="009B1252">
              <w:rPr>
                <w:rFonts w:ascii="Times New Roman" w:hAnsi="Times New Roman" w:cs="Times New Roman"/>
                <w:sz w:val="12"/>
                <w:szCs w:val="12"/>
              </w:rPr>
              <w:t>Минимальная площадь земельного участка для хранения автотранспорта, кв</w:t>
            </w:r>
            <w:proofErr w:type="gramStart"/>
            <w:r w:rsidRPr="009B1252">
              <w:rPr>
                <w:rFonts w:ascii="Times New Roman" w:hAnsi="Times New Roman" w:cs="Times New Roman"/>
                <w:sz w:val="12"/>
                <w:szCs w:val="12"/>
              </w:rPr>
              <w:t>.м</w:t>
            </w:r>
            <w:proofErr w:type="gramEnd"/>
          </w:p>
        </w:tc>
        <w:tc>
          <w:tcPr>
            <w:tcW w:w="415" w:type="pct"/>
            <w:shd w:val="clear" w:color="auto" w:fill="auto"/>
          </w:tcPr>
          <w:p w:rsidR="001757BE" w:rsidRPr="009B1252" w:rsidRDefault="001757BE" w:rsidP="004535FE">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2.7.1</w:t>
            </w:r>
          </w:p>
        </w:tc>
        <w:tc>
          <w:tcPr>
            <w:tcW w:w="403" w:type="pct"/>
            <w:shd w:val="clear" w:color="auto" w:fill="auto"/>
          </w:tcPr>
          <w:p w:rsidR="001757BE" w:rsidRPr="009B1252" w:rsidRDefault="001757BE" w:rsidP="004535FE">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10</w:t>
            </w:r>
          </w:p>
        </w:tc>
        <w:tc>
          <w:tcPr>
            <w:tcW w:w="238" w:type="pct"/>
            <w:shd w:val="clear" w:color="auto" w:fill="auto"/>
          </w:tcPr>
          <w:p w:rsidR="001757BE" w:rsidRPr="009B1252" w:rsidRDefault="001757BE" w:rsidP="004535FE">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w:t>
            </w:r>
          </w:p>
        </w:tc>
        <w:tc>
          <w:tcPr>
            <w:tcW w:w="258" w:type="pct"/>
            <w:shd w:val="clear" w:color="auto" w:fill="auto"/>
          </w:tcPr>
          <w:p w:rsidR="001757BE" w:rsidRPr="009B1252" w:rsidRDefault="001757BE" w:rsidP="004535FE">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w:t>
            </w:r>
          </w:p>
        </w:tc>
      </w:tr>
      <w:tr w:rsidR="001757BE" w:rsidRPr="009B1252" w:rsidTr="001757BE">
        <w:trPr>
          <w:trHeight w:val="142"/>
        </w:trPr>
        <w:tc>
          <w:tcPr>
            <w:tcW w:w="408" w:type="pct"/>
            <w:shd w:val="clear" w:color="auto" w:fill="auto"/>
          </w:tcPr>
          <w:p w:rsidR="001757BE" w:rsidRPr="009B1252" w:rsidRDefault="001757BE" w:rsidP="00EE5D05">
            <w:pPr>
              <w:pStyle w:val="af7"/>
              <w:numPr>
                <w:ilvl w:val="0"/>
                <w:numId w:val="47"/>
              </w:numPr>
              <w:spacing w:after="0" w:line="240" w:lineRule="auto"/>
              <w:jc w:val="center"/>
              <w:rPr>
                <w:rFonts w:ascii="Times New Roman" w:hAnsi="Times New Roman" w:cs="Times New Roman"/>
                <w:sz w:val="12"/>
                <w:szCs w:val="12"/>
              </w:rPr>
            </w:pPr>
          </w:p>
        </w:tc>
        <w:tc>
          <w:tcPr>
            <w:tcW w:w="3277" w:type="pct"/>
            <w:shd w:val="clear" w:color="auto" w:fill="auto"/>
          </w:tcPr>
          <w:p w:rsidR="001757BE" w:rsidRPr="009B1252" w:rsidRDefault="001757BE" w:rsidP="001757BE">
            <w:pPr>
              <w:spacing w:after="0" w:line="240" w:lineRule="auto"/>
              <w:jc w:val="both"/>
              <w:rPr>
                <w:rFonts w:ascii="Times New Roman" w:hAnsi="Times New Roman" w:cs="Times New Roman"/>
                <w:sz w:val="12"/>
                <w:szCs w:val="12"/>
              </w:rPr>
            </w:pPr>
            <w:r w:rsidRPr="009B1252">
              <w:rPr>
                <w:rFonts w:ascii="Times New Roman" w:hAnsi="Times New Roman" w:cs="Times New Roman"/>
                <w:sz w:val="12"/>
                <w:szCs w:val="12"/>
              </w:rPr>
              <w:t>Максимальная площадь земельного участка для хранения автотранспорта, кв</w:t>
            </w:r>
            <w:proofErr w:type="gramStart"/>
            <w:r w:rsidRPr="009B1252">
              <w:rPr>
                <w:rFonts w:ascii="Times New Roman" w:hAnsi="Times New Roman" w:cs="Times New Roman"/>
                <w:sz w:val="12"/>
                <w:szCs w:val="12"/>
              </w:rPr>
              <w:t>.м</w:t>
            </w:r>
            <w:proofErr w:type="gramEnd"/>
          </w:p>
        </w:tc>
        <w:tc>
          <w:tcPr>
            <w:tcW w:w="415" w:type="pct"/>
            <w:shd w:val="clear" w:color="auto" w:fill="auto"/>
          </w:tcPr>
          <w:p w:rsidR="001757BE" w:rsidRPr="009B1252" w:rsidRDefault="001757BE" w:rsidP="004535FE">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2.7.1</w:t>
            </w:r>
          </w:p>
        </w:tc>
        <w:tc>
          <w:tcPr>
            <w:tcW w:w="403" w:type="pct"/>
            <w:shd w:val="clear" w:color="auto" w:fill="auto"/>
          </w:tcPr>
          <w:p w:rsidR="001757BE" w:rsidRPr="009B1252" w:rsidRDefault="001757BE" w:rsidP="004535FE">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300</w:t>
            </w:r>
          </w:p>
        </w:tc>
        <w:tc>
          <w:tcPr>
            <w:tcW w:w="238" w:type="pct"/>
            <w:shd w:val="clear" w:color="auto" w:fill="auto"/>
          </w:tcPr>
          <w:p w:rsidR="001757BE" w:rsidRPr="009B1252" w:rsidRDefault="001757BE" w:rsidP="004535FE">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w:t>
            </w:r>
          </w:p>
        </w:tc>
        <w:tc>
          <w:tcPr>
            <w:tcW w:w="258" w:type="pct"/>
            <w:shd w:val="clear" w:color="auto" w:fill="auto"/>
          </w:tcPr>
          <w:p w:rsidR="001757BE" w:rsidRPr="009B1252" w:rsidRDefault="001757BE" w:rsidP="004535FE">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w:t>
            </w:r>
          </w:p>
        </w:tc>
      </w:tr>
      <w:tr w:rsidR="001757BE" w:rsidRPr="009B1252" w:rsidTr="001757BE">
        <w:trPr>
          <w:trHeight w:val="142"/>
        </w:trPr>
        <w:tc>
          <w:tcPr>
            <w:tcW w:w="408" w:type="pct"/>
            <w:shd w:val="clear" w:color="auto" w:fill="auto"/>
          </w:tcPr>
          <w:p w:rsidR="001757BE" w:rsidRPr="009B1252" w:rsidRDefault="001757BE" w:rsidP="00EE5D05">
            <w:pPr>
              <w:pStyle w:val="af7"/>
              <w:numPr>
                <w:ilvl w:val="0"/>
                <w:numId w:val="47"/>
              </w:numPr>
              <w:spacing w:after="0" w:line="240" w:lineRule="auto"/>
              <w:jc w:val="center"/>
              <w:rPr>
                <w:rFonts w:ascii="Times New Roman" w:hAnsi="Times New Roman" w:cs="Times New Roman"/>
                <w:sz w:val="12"/>
                <w:szCs w:val="12"/>
              </w:rPr>
            </w:pPr>
          </w:p>
        </w:tc>
        <w:tc>
          <w:tcPr>
            <w:tcW w:w="3277" w:type="pct"/>
            <w:shd w:val="clear" w:color="auto" w:fill="auto"/>
          </w:tcPr>
          <w:p w:rsidR="001757BE" w:rsidRPr="009B1252" w:rsidRDefault="001757BE" w:rsidP="001757BE">
            <w:pPr>
              <w:spacing w:after="0" w:line="240" w:lineRule="auto"/>
              <w:jc w:val="both"/>
              <w:rPr>
                <w:rFonts w:ascii="Times New Roman" w:hAnsi="Times New Roman" w:cs="Times New Roman"/>
                <w:sz w:val="12"/>
                <w:szCs w:val="12"/>
              </w:rPr>
            </w:pPr>
            <w:r w:rsidRPr="009B1252">
              <w:rPr>
                <w:rFonts w:ascii="Times New Roman" w:hAnsi="Times New Roman" w:cs="Times New Roman"/>
                <w:sz w:val="12"/>
                <w:szCs w:val="12"/>
              </w:rPr>
              <w:t>Минимальная площадь для предоставления коммунальных услуг, кв</w:t>
            </w:r>
            <w:proofErr w:type="gramStart"/>
            <w:r w:rsidRPr="009B1252">
              <w:rPr>
                <w:rFonts w:ascii="Times New Roman" w:hAnsi="Times New Roman" w:cs="Times New Roman"/>
                <w:sz w:val="12"/>
                <w:szCs w:val="12"/>
              </w:rPr>
              <w:t>.м</w:t>
            </w:r>
            <w:proofErr w:type="gramEnd"/>
          </w:p>
        </w:tc>
        <w:tc>
          <w:tcPr>
            <w:tcW w:w="415" w:type="pct"/>
            <w:shd w:val="clear" w:color="auto" w:fill="auto"/>
          </w:tcPr>
          <w:p w:rsidR="001757BE" w:rsidRPr="009B1252" w:rsidRDefault="001757BE" w:rsidP="004535FE">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3.1.1</w:t>
            </w:r>
          </w:p>
        </w:tc>
        <w:tc>
          <w:tcPr>
            <w:tcW w:w="403" w:type="pct"/>
            <w:shd w:val="clear" w:color="auto" w:fill="auto"/>
          </w:tcPr>
          <w:p w:rsidR="001757BE" w:rsidRPr="009B1252" w:rsidRDefault="001757BE" w:rsidP="004535FE">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1</w:t>
            </w:r>
          </w:p>
        </w:tc>
        <w:tc>
          <w:tcPr>
            <w:tcW w:w="238" w:type="pct"/>
            <w:shd w:val="clear" w:color="auto" w:fill="auto"/>
          </w:tcPr>
          <w:p w:rsidR="001757BE" w:rsidRPr="009B1252" w:rsidRDefault="001757BE" w:rsidP="004535FE">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1</w:t>
            </w:r>
          </w:p>
        </w:tc>
        <w:tc>
          <w:tcPr>
            <w:tcW w:w="258" w:type="pct"/>
            <w:shd w:val="clear" w:color="auto" w:fill="auto"/>
          </w:tcPr>
          <w:p w:rsidR="001757BE" w:rsidRPr="009B1252" w:rsidRDefault="001757BE" w:rsidP="004535FE">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1</w:t>
            </w:r>
          </w:p>
        </w:tc>
      </w:tr>
      <w:tr w:rsidR="001757BE" w:rsidRPr="009B1252" w:rsidTr="001757BE">
        <w:trPr>
          <w:trHeight w:val="70"/>
        </w:trPr>
        <w:tc>
          <w:tcPr>
            <w:tcW w:w="408" w:type="pct"/>
            <w:shd w:val="clear" w:color="auto" w:fill="auto"/>
          </w:tcPr>
          <w:p w:rsidR="001757BE" w:rsidRPr="009B1252" w:rsidRDefault="001757BE" w:rsidP="00EE5D05">
            <w:pPr>
              <w:pStyle w:val="af7"/>
              <w:numPr>
                <w:ilvl w:val="0"/>
                <w:numId w:val="47"/>
              </w:numPr>
              <w:spacing w:after="0" w:line="240" w:lineRule="auto"/>
              <w:jc w:val="center"/>
              <w:rPr>
                <w:rFonts w:ascii="Times New Roman" w:hAnsi="Times New Roman" w:cs="Times New Roman"/>
                <w:sz w:val="12"/>
                <w:szCs w:val="12"/>
              </w:rPr>
            </w:pPr>
          </w:p>
        </w:tc>
        <w:tc>
          <w:tcPr>
            <w:tcW w:w="3277" w:type="pct"/>
            <w:shd w:val="clear" w:color="auto" w:fill="auto"/>
          </w:tcPr>
          <w:p w:rsidR="001757BE" w:rsidRPr="009B1252" w:rsidRDefault="001757BE" w:rsidP="001757BE">
            <w:pPr>
              <w:spacing w:after="0" w:line="240" w:lineRule="auto"/>
              <w:jc w:val="both"/>
              <w:rPr>
                <w:rFonts w:ascii="Times New Roman" w:hAnsi="Times New Roman" w:cs="Times New Roman"/>
                <w:sz w:val="12"/>
                <w:szCs w:val="12"/>
              </w:rPr>
            </w:pPr>
            <w:r w:rsidRPr="009B1252">
              <w:rPr>
                <w:rFonts w:ascii="Times New Roman" w:hAnsi="Times New Roman" w:cs="Times New Roman"/>
                <w:sz w:val="12"/>
                <w:szCs w:val="12"/>
              </w:rPr>
              <w:t>Минимальная площадь земельного участка для дошкольного, начального и среднего общего образования, кв</w:t>
            </w:r>
            <w:proofErr w:type="gramStart"/>
            <w:r w:rsidRPr="009B1252">
              <w:rPr>
                <w:rFonts w:ascii="Times New Roman" w:hAnsi="Times New Roman" w:cs="Times New Roman"/>
                <w:sz w:val="12"/>
                <w:szCs w:val="12"/>
              </w:rPr>
              <w:t>.м</w:t>
            </w:r>
            <w:proofErr w:type="gramEnd"/>
          </w:p>
        </w:tc>
        <w:tc>
          <w:tcPr>
            <w:tcW w:w="415" w:type="pct"/>
            <w:shd w:val="clear" w:color="auto" w:fill="auto"/>
          </w:tcPr>
          <w:p w:rsidR="001757BE" w:rsidRPr="009B1252" w:rsidRDefault="001757BE" w:rsidP="004535FE">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 xml:space="preserve">3.5, </w:t>
            </w:r>
            <w:r w:rsidRPr="009B1252">
              <w:rPr>
                <w:rFonts w:ascii="Times New Roman" w:hAnsi="Times New Roman" w:cs="Times New Roman"/>
                <w:sz w:val="12"/>
                <w:szCs w:val="12"/>
              </w:rPr>
              <w:br/>
              <w:t>3.5.1</w:t>
            </w:r>
          </w:p>
        </w:tc>
        <w:tc>
          <w:tcPr>
            <w:tcW w:w="403" w:type="pct"/>
            <w:shd w:val="clear" w:color="auto" w:fill="auto"/>
          </w:tcPr>
          <w:p w:rsidR="001757BE" w:rsidRPr="009B1252" w:rsidRDefault="001757BE" w:rsidP="004535FE">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4000</w:t>
            </w:r>
          </w:p>
        </w:tc>
        <w:tc>
          <w:tcPr>
            <w:tcW w:w="238" w:type="pct"/>
            <w:shd w:val="clear" w:color="auto" w:fill="auto"/>
          </w:tcPr>
          <w:p w:rsidR="001757BE" w:rsidRPr="009B1252" w:rsidRDefault="001757BE" w:rsidP="004535FE">
            <w:pPr>
              <w:spacing w:after="0" w:line="240" w:lineRule="auto"/>
              <w:jc w:val="center"/>
              <w:rPr>
                <w:rFonts w:ascii="Times New Roman" w:eastAsia="Yu Gothic Light" w:hAnsi="Times New Roman" w:cs="Times New Roman"/>
                <w:color w:val="404040"/>
                <w:sz w:val="12"/>
                <w:szCs w:val="12"/>
              </w:rPr>
            </w:pPr>
            <w:r w:rsidRPr="009B1252">
              <w:rPr>
                <w:rFonts w:ascii="Times New Roman" w:hAnsi="Times New Roman" w:cs="Times New Roman"/>
                <w:sz w:val="12"/>
                <w:szCs w:val="12"/>
              </w:rPr>
              <w:t>4000</w:t>
            </w:r>
          </w:p>
        </w:tc>
        <w:tc>
          <w:tcPr>
            <w:tcW w:w="258" w:type="pct"/>
            <w:shd w:val="clear" w:color="auto" w:fill="auto"/>
          </w:tcPr>
          <w:p w:rsidR="001757BE" w:rsidRPr="009B1252" w:rsidRDefault="001757BE" w:rsidP="004535FE">
            <w:pPr>
              <w:spacing w:after="0" w:line="240" w:lineRule="auto"/>
              <w:jc w:val="center"/>
              <w:rPr>
                <w:rFonts w:ascii="Times New Roman" w:eastAsia="Yu Gothic Light" w:hAnsi="Times New Roman" w:cs="Times New Roman"/>
                <w:color w:val="404040"/>
                <w:sz w:val="12"/>
                <w:szCs w:val="12"/>
              </w:rPr>
            </w:pPr>
            <w:r w:rsidRPr="009B1252">
              <w:rPr>
                <w:rFonts w:ascii="Times New Roman" w:hAnsi="Times New Roman" w:cs="Times New Roman"/>
                <w:sz w:val="12"/>
                <w:szCs w:val="12"/>
              </w:rPr>
              <w:t>-</w:t>
            </w:r>
          </w:p>
        </w:tc>
      </w:tr>
      <w:tr w:rsidR="001757BE" w:rsidRPr="009B1252" w:rsidTr="001757BE">
        <w:trPr>
          <w:trHeight w:val="70"/>
        </w:trPr>
        <w:tc>
          <w:tcPr>
            <w:tcW w:w="408" w:type="pct"/>
            <w:shd w:val="clear" w:color="auto" w:fill="auto"/>
          </w:tcPr>
          <w:p w:rsidR="001757BE" w:rsidRPr="009B1252" w:rsidRDefault="001757BE" w:rsidP="00EE5D05">
            <w:pPr>
              <w:pStyle w:val="af7"/>
              <w:numPr>
                <w:ilvl w:val="0"/>
                <w:numId w:val="47"/>
              </w:numPr>
              <w:spacing w:after="0" w:line="240" w:lineRule="auto"/>
              <w:jc w:val="center"/>
              <w:rPr>
                <w:rFonts w:ascii="Times New Roman" w:hAnsi="Times New Roman" w:cs="Times New Roman"/>
                <w:sz w:val="12"/>
                <w:szCs w:val="12"/>
              </w:rPr>
            </w:pPr>
          </w:p>
        </w:tc>
        <w:tc>
          <w:tcPr>
            <w:tcW w:w="3277" w:type="pct"/>
            <w:shd w:val="clear" w:color="auto" w:fill="auto"/>
          </w:tcPr>
          <w:p w:rsidR="001757BE" w:rsidRPr="009B1252" w:rsidRDefault="001757BE" w:rsidP="001757BE">
            <w:pPr>
              <w:spacing w:after="0" w:line="240" w:lineRule="auto"/>
              <w:jc w:val="both"/>
              <w:rPr>
                <w:rFonts w:ascii="Times New Roman" w:hAnsi="Times New Roman" w:cs="Times New Roman"/>
                <w:sz w:val="12"/>
                <w:szCs w:val="12"/>
              </w:rPr>
            </w:pPr>
            <w:r w:rsidRPr="009B1252">
              <w:rPr>
                <w:rFonts w:ascii="Times New Roman" w:hAnsi="Times New Roman" w:cs="Times New Roman"/>
                <w:sz w:val="12"/>
                <w:szCs w:val="12"/>
              </w:rPr>
              <w:t>Минимальная площадь земельного участка для среднего и высшего профессионального образования, кв</w:t>
            </w:r>
            <w:proofErr w:type="gramStart"/>
            <w:r w:rsidRPr="009B1252">
              <w:rPr>
                <w:rFonts w:ascii="Times New Roman" w:hAnsi="Times New Roman" w:cs="Times New Roman"/>
                <w:sz w:val="12"/>
                <w:szCs w:val="12"/>
              </w:rPr>
              <w:t>.м</w:t>
            </w:r>
            <w:proofErr w:type="gramEnd"/>
          </w:p>
        </w:tc>
        <w:tc>
          <w:tcPr>
            <w:tcW w:w="415" w:type="pct"/>
            <w:shd w:val="clear" w:color="auto" w:fill="auto"/>
          </w:tcPr>
          <w:p w:rsidR="001757BE" w:rsidRPr="009B1252" w:rsidRDefault="001757BE" w:rsidP="004535FE">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3.5.2</w:t>
            </w:r>
          </w:p>
        </w:tc>
        <w:tc>
          <w:tcPr>
            <w:tcW w:w="403" w:type="pct"/>
            <w:shd w:val="clear" w:color="auto" w:fill="auto"/>
          </w:tcPr>
          <w:p w:rsidR="001757BE" w:rsidRPr="009B1252" w:rsidRDefault="001757BE" w:rsidP="004535FE">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w:t>
            </w:r>
          </w:p>
        </w:tc>
        <w:tc>
          <w:tcPr>
            <w:tcW w:w="238" w:type="pct"/>
            <w:shd w:val="clear" w:color="auto" w:fill="auto"/>
          </w:tcPr>
          <w:p w:rsidR="001757BE" w:rsidRPr="009B1252" w:rsidRDefault="001757BE" w:rsidP="004535FE">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7500</w:t>
            </w:r>
          </w:p>
        </w:tc>
        <w:tc>
          <w:tcPr>
            <w:tcW w:w="258" w:type="pct"/>
            <w:shd w:val="clear" w:color="auto" w:fill="auto"/>
          </w:tcPr>
          <w:p w:rsidR="001757BE" w:rsidRPr="009B1252" w:rsidRDefault="001757BE" w:rsidP="004535FE">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w:t>
            </w:r>
          </w:p>
        </w:tc>
      </w:tr>
      <w:tr w:rsidR="001757BE" w:rsidRPr="009B1252" w:rsidTr="004535FE">
        <w:trPr>
          <w:trHeight w:val="70"/>
        </w:trPr>
        <w:tc>
          <w:tcPr>
            <w:tcW w:w="408" w:type="pct"/>
            <w:shd w:val="clear" w:color="auto" w:fill="auto"/>
          </w:tcPr>
          <w:p w:rsidR="001757BE" w:rsidRPr="009B1252" w:rsidRDefault="001757BE" w:rsidP="00EE5D05">
            <w:pPr>
              <w:pStyle w:val="af7"/>
              <w:numPr>
                <w:ilvl w:val="0"/>
                <w:numId w:val="47"/>
              </w:numPr>
              <w:spacing w:after="0" w:line="240" w:lineRule="auto"/>
              <w:jc w:val="center"/>
              <w:rPr>
                <w:rFonts w:ascii="Times New Roman" w:hAnsi="Times New Roman" w:cs="Times New Roman"/>
                <w:sz w:val="12"/>
                <w:szCs w:val="12"/>
              </w:rPr>
            </w:pPr>
          </w:p>
        </w:tc>
        <w:tc>
          <w:tcPr>
            <w:tcW w:w="3277" w:type="pct"/>
            <w:shd w:val="clear" w:color="auto" w:fill="auto"/>
          </w:tcPr>
          <w:p w:rsidR="001757BE" w:rsidRPr="009B1252" w:rsidRDefault="001757BE" w:rsidP="004535FE">
            <w:pPr>
              <w:spacing w:after="0" w:line="240" w:lineRule="auto"/>
              <w:jc w:val="both"/>
              <w:rPr>
                <w:rFonts w:ascii="Times New Roman" w:hAnsi="Times New Roman" w:cs="Times New Roman"/>
                <w:sz w:val="12"/>
                <w:szCs w:val="12"/>
              </w:rPr>
            </w:pPr>
            <w:r w:rsidRPr="009B1252">
              <w:rPr>
                <w:rFonts w:ascii="Times New Roman" w:hAnsi="Times New Roman" w:cs="Times New Roman"/>
                <w:sz w:val="12"/>
                <w:szCs w:val="12"/>
              </w:rPr>
              <w:t>Минимальная площадь земельного участка для ведения огородничества, кв</w:t>
            </w:r>
            <w:proofErr w:type="gramStart"/>
            <w:r w:rsidRPr="009B1252">
              <w:rPr>
                <w:rFonts w:ascii="Times New Roman" w:hAnsi="Times New Roman" w:cs="Times New Roman"/>
                <w:sz w:val="12"/>
                <w:szCs w:val="12"/>
              </w:rPr>
              <w:t>.м</w:t>
            </w:r>
            <w:proofErr w:type="gramEnd"/>
          </w:p>
        </w:tc>
        <w:tc>
          <w:tcPr>
            <w:tcW w:w="415" w:type="pct"/>
            <w:shd w:val="clear" w:color="auto" w:fill="auto"/>
          </w:tcPr>
          <w:p w:rsidR="001757BE" w:rsidRPr="009B1252" w:rsidRDefault="001757BE" w:rsidP="004535FE">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13.1</w:t>
            </w:r>
          </w:p>
        </w:tc>
        <w:tc>
          <w:tcPr>
            <w:tcW w:w="403" w:type="pct"/>
            <w:shd w:val="clear" w:color="auto" w:fill="auto"/>
          </w:tcPr>
          <w:p w:rsidR="001757BE" w:rsidRPr="009B1252" w:rsidRDefault="001757BE" w:rsidP="004535FE">
            <w:pPr>
              <w:spacing w:after="0" w:line="240" w:lineRule="auto"/>
              <w:jc w:val="center"/>
              <w:rPr>
                <w:rFonts w:ascii="Times New Roman" w:eastAsia="Yu Gothic Light" w:hAnsi="Times New Roman" w:cs="Times New Roman"/>
                <w:color w:val="404040"/>
                <w:sz w:val="12"/>
                <w:szCs w:val="12"/>
              </w:rPr>
            </w:pPr>
            <w:r w:rsidRPr="009B1252">
              <w:rPr>
                <w:rFonts w:ascii="Times New Roman" w:hAnsi="Times New Roman" w:cs="Times New Roman"/>
                <w:sz w:val="12"/>
                <w:szCs w:val="12"/>
              </w:rPr>
              <w:t>100</w:t>
            </w:r>
          </w:p>
        </w:tc>
        <w:tc>
          <w:tcPr>
            <w:tcW w:w="238" w:type="pct"/>
            <w:shd w:val="clear" w:color="auto" w:fill="auto"/>
          </w:tcPr>
          <w:p w:rsidR="001757BE" w:rsidRPr="009B1252" w:rsidRDefault="001757BE" w:rsidP="004535FE">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w:t>
            </w:r>
          </w:p>
        </w:tc>
        <w:tc>
          <w:tcPr>
            <w:tcW w:w="258" w:type="pct"/>
            <w:shd w:val="clear" w:color="auto" w:fill="auto"/>
          </w:tcPr>
          <w:p w:rsidR="001757BE" w:rsidRPr="009B1252" w:rsidRDefault="001757BE" w:rsidP="004535FE">
            <w:pPr>
              <w:spacing w:after="0" w:line="240" w:lineRule="auto"/>
              <w:jc w:val="center"/>
              <w:rPr>
                <w:rFonts w:ascii="Times New Roman" w:eastAsia="Yu Gothic Light" w:hAnsi="Times New Roman" w:cs="Times New Roman"/>
                <w:color w:val="404040"/>
                <w:sz w:val="12"/>
                <w:szCs w:val="12"/>
              </w:rPr>
            </w:pPr>
            <w:r w:rsidRPr="009B1252">
              <w:rPr>
                <w:rFonts w:ascii="Times New Roman" w:hAnsi="Times New Roman" w:cs="Times New Roman"/>
                <w:sz w:val="12"/>
                <w:szCs w:val="12"/>
              </w:rPr>
              <w:t>-</w:t>
            </w:r>
          </w:p>
        </w:tc>
      </w:tr>
      <w:tr w:rsidR="001757BE" w:rsidRPr="009B1252" w:rsidTr="004535FE">
        <w:trPr>
          <w:trHeight w:val="70"/>
        </w:trPr>
        <w:tc>
          <w:tcPr>
            <w:tcW w:w="408" w:type="pct"/>
            <w:shd w:val="clear" w:color="auto" w:fill="auto"/>
          </w:tcPr>
          <w:p w:rsidR="001757BE" w:rsidRPr="009B1252" w:rsidRDefault="001757BE" w:rsidP="00EE5D05">
            <w:pPr>
              <w:pStyle w:val="af7"/>
              <w:numPr>
                <w:ilvl w:val="0"/>
                <w:numId w:val="47"/>
              </w:numPr>
              <w:spacing w:after="0" w:line="240" w:lineRule="auto"/>
              <w:jc w:val="center"/>
              <w:rPr>
                <w:rFonts w:ascii="Times New Roman" w:hAnsi="Times New Roman" w:cs="Times New Roman"/>
                <w:sz w:val="12"/>
                <w:szCs w:val="12"/>
              </w:rPr>
            </w:pPr>
          </w:p>
        </w:tc>
        <w:tc>
          <w:tcPr>
            <w:tcW w:w="3277" w:type="pct"/>
            <w:shd w:val="clear" w:color="auto" w:fill="auto"/>
          </w:tcPr>
          <w:p w:rsidR="001757BE" w:rsidRPr="009B1252" w:rsidRDefault="001757BE" w:rsidP="004535FE">
            <w:pPr>
              <w:spacing w:after="0" w:line="240" w:lineRule="auto"/>
              <w:jc w:val="both"/>
              <w:rPr>
                <w:rFonts w:ascii="Times New Roman" w:hAnsi="Times New Roman" w:cs="Times New Roman"/>
                <w:sz w:val="12"/>
                <w:szCs w:val="12"/>
              </w:rPr>
            </w:pPr>
            <w:r w:rsidRPr="009B1252">
              <w:rPr>
                <w:rFonts w:ascii="Times New Roman" w:hAnsi="Times New Roman" w:cs="Times New Roman"/>
                <w:sz w:val="12"/>
                <w:szCs w:val="12"/>
              </w:rPr>
              <w:t>Максимальная площадь земельного участка для ведения огородничества, кв</w:t>
            </w:r>
            <w:proofErr w:type="gramStart"/>
            <w:r w:rsidRPr="009B1252">
              <w:rPr>
                <w:rFonts w:ascii="Times New Roman" w:hAnsi="Times New Roman" w:cs="Times New Roman"/>
                <w:sz w:val="12"/>
                <w:szCs w:val="12"/>
              </w:rPr>
              <w:t>.м</w:t>
            </w:r>
            <w:proofErr w:type="gramEnd"/>
          </w:p>
        </w:tc>
        <w:tc>
          <w:tcPr>
            <w:tcW w:w="415" w:type="pct"/>
            <w:shd w:val="clear" w:color="auto" w:fill="auto"/>
          </w:tcPr>
          <w:p w:rsidR="001757BE" w:rsidRPr="009B1252" w:rsidRDefault="001757BE" w:rsidP="004535FE">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13.1</w:t>
            </w:r>
          </w:p>
        </w:tc>
        <w:tc>
          <w:tcPr>
            <w:tcW w:w="403" w:type="pct"/>
            <w:shd w:val="clear" w:color="auto" w:fill="auto"/>
          </w:tcPr>
          <w:p w:rsidR="001757BE" w:rsidRPr="009B1252" w:rsidRDefault="001757BE" w:rsidP="004535FE">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600</w:t>
            </w:r>
          </w:p>
        </w:tc>
        <w:tc>
          <w:tcPr>
            <w:tcW w:w="238" w:type="pct"/>
            <w:shd w:val="clear" w:color="auto" w:fill="auto"/>
          </w:tcPr>
          <w:p w:rsidR="001757BE" w:rsidRPr="009B1252" w:rsidRDefault="001757BE" w:rsidP="004535FE">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w:t>
            </w:r>
          </w:p>
        </w:tc>
        <w:tc>
          <w:tcPr>
            <w:tcW w:w="258" w:type="pct"/>
            <w:shd w:val="clear" w:color="auto" w:fill="auto"/>
          </w:tcPr>
          <w:p w:rsidR="001757BE" w:rsidRPr="009B1252" w:rsidRDefault="001757BE" w:rsidP="004535FE">
            <w:pPr>
              <w:spacing w:after="0" w:line="240" w:lineRule="auto"/>
              <w:jc w:val="center"/>
              <w:rPr>
                <w:rFonts w:ascii="Times New Roman" w:eastAsia="Yu Gothic Light" w:hAnsi="Times New Roman" w:cs="Times New Roman"/>
                <w:color w:val="404040"/>
                <w:sz w:val="12"/>
                <w:szCs w:val="12"/>
              </w:rPr>
            </w:pPr>
            <w:r w:rsidRPr="009B1252">
              <w:rPr>
                <w:rFonts w:ascii="Times New Roman" w:hAnsi="Times New Roman" w:cs="Times New Roman"/>
                <w:sz w:val="12"/>
                <w:szCs w:val="12"/>
              </w:rPr>
              <w:t>-</w:t>
            </w:r>
          </w:p>
        </w:tc>
      </w:tr>
      <w:tr w:rsidR="001757BE" w:rsidRPr="009B1252" w:rsidTr="004535FE">
        <w:trPr>
          <w:trHeight w:val="70"/>
        </w:trPr>
        <w:tc>
          <w:tcPr>
            <w:tcW w:w="408" w:type="pct"/>
            <w:shd w:val="clear" w:color="auto" w:fill="auto"/>
          </w:tcPr>
          <w:p w:rsidR="001757BE" w:rsidRPr="009B1252" w:rsidRDefault="001757BE" w:rsidP="00EE5D05">
            <w:pPr>
              <w:pStyle w:val="af7"/>
              <w:numPr>
                <w:ilvl w:val="0"/>
                <w:numId w:val="47"/>
              </w:numPr>
              <w:spacing w:after="0" w:line="240" w:lineRule="auto"/>
              <w:jc w:val="center"/>
              <w:rPr>
                <w:rFonts w:ascii="Times New Roman" w:hAnsi="Times New Roman" w:cs="Times New Roman"/>
                <w:sz w:val="12"/>
                <w:szCs w:val="12"/>
              </w:rPr>
            </w:pPr>
          </w:p>
        </w:tc>
        <w:tc>
          <w:tcPr>
            <w:tcW w:w="3277" w:type="pct"/>
            <w:shd w:val="clear" w:color="auto" w:fill="auto"/>
          </w:tcPr>
          <w:p w:rsidR="001757BE" w:rsidRPr="009B1252" w:rsidRDefault="001757BE" w:rsidP="004535FE">
            <w:pPr>
              <w:spacing w:after="0" w:line="240" w:lineRule="auto"/>
              <w:jc w:val="both"/>
              <w:rPr>
                <w:rFonts w:ascii="Times New Roman" w:hAnsi="Times New Roman" w:cs="Times New Roman"/>
                <w:sz w:val="12"/>
                <w:szCs w:val="12"/>
              </w:rPr>
            </w:pPr>
            <w:r w:rsidRPr="009B1252">
              <w:rPr>
                <w:rFonts w:ascii="Times New Roman" w:hAnsi="Times New Roman" w:cs="Times New Roman"/>
                <w:sz w:val="12"/>
                <w:szCs w:val="12"/>
              </w:rPr>
              <w:t>Минимальная площадь земельного участка для ведения садоводства, кв</w:t>
            </w:r>
            <w:proofErr w:type="gramStart"/>
            <w:r w:rsidRPr="009B1252">
              <w:rPr>
                <w:rFonts w:ascii="Times New Roman" w:hAnsi="Times New Roman" w:cs="Times New Roman"/>
                <w:sz w:val="12"/>
                <w:szCs w:val="12"/>
              </w:rPr>
              <w:t>.м</w:t>
            </w:r>
            <w:proofErr w:type="gramEnd"/>
          </w:p>
        </w:tc>
        <w:tc>
          <w:tcPr>
            <w:tcW w:w="415" w:type="pct"/>
            <w:shd w:val="clear" w:color="auto" w:fill="auto"/>
          </w:tcPr>
          <w:p w:rsidR="001757BE" w:rsidRPr="009B1252" w:rsidRDefault="001757BE" w:rsidP="004535FE">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13.2</w:t>
            </w:r>
          </w:p>
        </w:tc>
        <w:tc>
          <w:tcPr>
            <w:tcW w:w="403" w:type="pct"/>
            <w:shd w:val="clear" w:color="auto" w:fill="auto"/>
          </w:tcPr>
          <w:p w:rsidR="001757BE" w:rsidRPr="009B1252" w:rsidRDefault="001757BE" w:rsidP="004535FE">
            <w:pPr>
              <w:spacing w:after="0" w:line="240" w:lineRule="auto"/>
              <w:jc w:val="center"/>
              <w:rPr>
                <w:rFonts w:ascii="Times New Roman" w:eastAsia="Yu Gothic Light" w:hAnsi="Times New Roman" w:cs="Times New Roman"/>
                <w:color w:val="404040"/>
                <w:sz w:val="12"/>
                <w:szCs w:val="12"/>
              </w:rPr>
            </w:pPr>
            <w:r w:rsidRPr="009B1252">
              <w:rPr>
                <w:rFonts w:ascii="Times New Roman" w:hAnsi="Times New Roman" w:cs="Times New Roman"/>
                <w:sz w:val="12"/>
                <w:szCs w:val="12"/>
              </w:rPr>
              <w:t>100</w:t>
            </w:r>
          </w:p>
        </w:tc>
        <w:tc>
          <w:tcPr>
            <w:tcW w:w="238" w:type="pct"/>
            <w:shd w:val="clear" w:color="auto" w:fill="auto"/>
          </w:tcPr>
          <w:p w:rsidR="001757BE" w:rsidRPr="009B1252" w:rsidRDefault="001757BE" w:rsidP="004535FE">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w:t>
            </w:r>
          </w:p>
        </w:tc>
        <w:tc>
          <w:tcPr>
            <w:tcW w:w="258" w:type="pct"/>
            <w:shd w:val="clear" w:color="auto" w:fill="auto"/>
          </w:tcPr>
          <w:p w:rsidR="001757BE" w:rsidRPr="009B1252" w:rsidRDefault="001757BE" w:rsidP="004535FE">
            <w:pPr>
              <w:spacing w:after="0" w:line="240" w:lineRule="auto"/>
              <w:jc w:val="center"/>
              <w:rPr>
                <w:rFonts w:ascii="Times New Roman" w:eastAsia="Yu Gothic Light" w:hAnsi="Times New Roman" w:cs="Times New Roman"/>
                <w:color w:val="404040"/>
                <w:sz w:val="12"/>
                <w:szCs w:val="12"/>
              </w:rPr>
            </w:pPr>
            <w:r w:rsidRPr="009B1252">
              <w:rPr>
                <w:rFonts w:ascii="Times New Roman" w:hAnsi="Times New Roman" w:cs="Times New Roman"/>
                <w:sz w:val="12"/>
                <w:szCs w:val="12"/>
              </w:rPr>
              <w:t>-</w:t>
            </w:r>
          </w:p>
        </w:tc>
      </w:tr>
      <w:tr w:rsidR="001757BE" w:rsidRPr="009B1252" w:rsidTr="001757BE">
        <w:trPr>
          <w:trHeight w:val="142"/>
        </w:trPr>
        <w:tc>
          <w:tcPr>
            <w:tcW w:w="408" w:type="pct"/>
            <w:shd w:val="clear" w:color="auto" w:fill="auto"/>
          </w:tcPr>
          <w:p w:rsidR="001757BE" w:rsidRPr="009B1252" w:rsidRDefault="001757BE" w:rsidP="00EE5D05">
            <w:pPr>
              <w:pStyle w:val="af7"/>
              <w:numPr>
                <w:ilvl w:val="0"/>
                <w:numId w:val="47"/>
              </w:numPr>
              <w:spacing w:after="0" w:line="240" w:lineRule="auto"/>
              <w:jc w:val="center"/>
              <w:rPr>
                <w:rFonts w:ascii="Times New Roman" w:hAnsi="Times New Roman" w:cs="Times New Roman"/>
                <w:sz w:val="12"/>
                <w:szCs w:val="12"/>
              </w:rPr>
            </w:pPr>
          </w:p>
        </w:tc>
        <w:tc>
          <w:tcPr>
            <w:tcW w:w="3277" w:type="pct"/>
            <w:shd w:val="clear" w:color="auto" w:fill="auto"/>
          </w:tcPr>
          <w:p w:rsidR="001757BE" w:rsidRPr="009B1252" w:rsidRDefault="001757BE" w:rsidP="004535FE">
            <w:pPr>
              <w:spacing w:after="0" w:line="240" w:lineRule="auto"/>
              <w:jc w:val="both"/>
              <w:rPr>
                <w:rFonts w:ascii="Times New Roman" w:hAnsi="Times New Roman" w:cs="Times New Roman"/>
                <w:sz w:val="12"/>
                <w:szCs w:val="12"/>
              </w:rPr>
            </w:pPr>
            <w:r w:rsidRPr="009B1252">
              <w:rPr>
                <w:rFonts w:ascii="Times New Roman" w:hAnsi="Times New Roman" w:cs="Times New Roman"/>
                <w:sz w:val="12"/>
                <w:szCs w:val="12"/>
              </w:rPr>
              <w:t>Максимальная площадь земельного участка для ведения садоводства, кв</w:t>
            </w:r>
            <w:proofErr w:type="gramStart"/>
            <w:r w:rsidRPr="009B1252">
              <w:rPr>
                <w:rFonts w:ascii="Times New Roman" w:hAnsi="Times New Roman" w:cs="Times New Roman"/>
                <w:sz w:val="12"/>
                <w:szCs w:val="12"/>
              </w:rPr>
              <w:t>.м</w:t>
            </w:r>
            <w:proofErr w:type="gramEnd"/>
          </w:p>
        </w:tc>
        <w:tc>
          <w:tcPr>
            <w:tcW w:w="415" w:type="pct"/>
            <w:shd w:val="clear" w:color="auto" w:fill="auto"/>
          </w:tcPr>
          <w:p w:rsidR="001757BE" w:rsidRPr="009B1252" w:rsidRDefault="001757BE" w:rsidP="004535FE">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13.2</w:t>
            </w:r>
          </w:p>
        </w:tc>
        <w:tc>
          <w:tcPr>
            <w:tcW w:w="403" w:type="pct"/>
            <w:shd w:val="clear" w:color="auto" w:fill="auto"/>
          </w:tcPr>
          <w:p w:rsidR="001757BE" w:rsidRPr="009B1252" w:rsidRDefault="001757BE" w:rsidP="004535FE">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600</w:t>
            </w:r>
          </w:p>
        </w:tc>
        <w:tc>
          <w:tcPr>
            <w:tcW w:w="238" w:type="pct"/>
            <w:shd w:val="clear" w:color="auto" w:fill="auto"/>
          </w:tcPr>
          <w:p w:rsidR="001757BE" w:rsidRPr="009B1252" w:rsidRDefault="001757BE" w:rsidP="004535FE">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w:t>
            </w:r>
          </w:p>
        </w:tc>
        <w:tc>
          <w:tcPr>
            <w:tcW w:w="258" w:type="pct"/>
            <w:shd w:val="clear" w:color="auto" w:fill="auto"/>
          </w:tcPr>
          <w:p w:rsidR="001757BE" w:rsidRPr="009B1252" w:rsidRDefault="001757BE" w:rsidP="004535FE">
            <w:pPr>
              <w:spacing w:after="0" w:line="240" w:lineRule="auto"/>
              <w:jc w:val="center"/>
              <w:rPr>
                <w:rFonts w:ascii="Times New Roman" w:eastAsia="Yu Gothic Light" w:hAnsi="Times New Roman" w:cs="Times New Roman"/>
                <w:color w:val="404040"/>
                <w:sz w:val="12"/>
                <w:szCs w:val="12"/>
              </w:rPr>
            </w:pPr>
            <w:r w:rsidRPr="009B1252">
              <w:rPr>
                <w:rFonts w:ascii="Times New Roman" w:hAnsi="Times New Roman" w:cs="Times New Roman"/>
                <w:sz w:val="12"/>
                <w:szCs w:val="12"/>
              </w:rPr>
              <w:t>-</w:t>
            </w:r>
          </w:p>
        </w:tc>
      </w:tr>
      <w:tr w:rsidR="001757BE" w:rsidRPr="009B1252" w:rsidTr="001757BE">
        <w:trPr>
          <w:trHeight w:val="142"/>
        </w:trPr>
        <w:tc>
          <w:tcPr>
            <w:tcW w:w="408" w:type="pct"/>
            <w:shd w:val="clear" w:color="auto" w:fill="auto"/>
          </w:tcPr>
          <w:p w:rsidR="001757BE" w:rsidRPr="009B1252" w:rsidRDefault="001757BE" w:rsidP="00EE5D05">
            <w:pPr>
              <w:pStyle w:val="af7"/>
              <w:numPr>
                <w:ilvl w:val="0"/>
                <w:numId w:val="47"/>
              </w:numPr>
              <w:spacing w:after="0" w:line="240" w:lineRule="auto"/>
              <w:jc w:val="center"/>
              <w:rPr>
                <w:rFonts w:ascii="Times New Roman" w:hAnsi="Times New Roman" w:cs="Times New Roman"/>
                <w:sz w:val="12"/>
                <w:szCs w:val="12"/>
              </w:rPr>
            </w:pPr>
          </w:p>
        </w:tc>
        <w:tc>
          <w:tcPr>
            <w:tcW w:w="3277" w:type="pct"/>
            <w:shd w:val="clear" w:color="auto" w:fill="auto"/>
          </w:tcPr>
          <w:p w:rsidR="001757BE" w:rsidRPr="009B1252" w:rsidRDefault="001757BE" w:rsidP="004535FE">
            <w:pPr>
              <w:spacing w:after="0" w:line="240" w:lineRule="auto"/>
              <w:jc w:val="both"/>
              <w:rPr>
                <w:rFonts w:ascii="Times New Roman" w:hAnsi="Times New Roman" w:cs="Times New Roman"/>
                <w:sz w:val="12"/>
                <w:szCs w:val="12"/>
              </w:rPr>
            </w:pPr>
            <w:r w:rsidRPr="009B1252">
              <w:rPr>
                <w:rFonts w:ascii="Times New Roman" w:hAnsi="Times New Roman" w:cs="Times New Roman"/>
                <w:sz w:val="12"/>
                <w:szCs w:val="12"/>
              </w:rPr>
              <w:t xml:space="preserve">Минимальная площадь земельных участков для видов разрешенного использования, не указанных в пунктах 1-17 настоящей таблицы, </w:t>
            </w:r>
            <w:proofErr w:type="gramStart"/>
            <w:r w:rsidRPr="009B1252">
              <w:rPr>
                <w:rFonts w:ascii="Times New Roman" w:hAnsi="Times New Roman" w:cs="Times New Roman"/>
                <w:sz w:val="12"/>
                <w:szCs w:val="12"/>
              </w:rPr>
              <w:t>м</w:t>
            </w:r>
            <w:proofErr w:type="gramEnd"/>
            <w:r w:rsidRPr="009B1252">
              <w:rPr>
                <w:rFonts w:ascii="Times New Roman" w:hAnsi="Times New Roman" w:cs="Times New Roman"/>
                <w:sz w:val="12"/>
                <w:szCs w:val="12"/>
              </w:rPr>
              <w:t xml:space="preserve"> </w:t>
            </w:r>
          </w:p>
        </w:tc>
        <w:tc>
          <w:tcPr>
            <w:tcW w:w="415" w:type="pct"/>
            <w:shd w:val="clear" w:color="auto" w:fill="auto"/>
          </w:tcPr>
          <w:p w:rsidR="001757BE" w:rsidRPr="009B1252" w:rsidRDefault="001757BE" w:rsidP="004535FE">
            <w:pPr>
              <w:keepNext/>
              <w:spacing w:after="0" w:line="240" w:lineRule="auto"/>
              <w:ind w:firstLine="680"/>
              <w:jc w:val="center"/>
              <w:outlineLvl w:val="0"/>
              <w:rPr>
                <w:rFonts w:ascii="Times New Roman" w:hAnsi="Times New Roman" w:cs="Times New Roman"/>
                <w:sz w:val="12"/>
                <w:szCs w:val="12"/>
              </w:rPr>
            </w:pPr>
          </w:p>
        </w:tc>
        <w:tc>
          <w:tcPr>
            <w:tcW w:w="403" w:type="pct"/>
            <w:shd w:val="clear" w:color="auto" w:fill="auto"/>
          </w:tcPr>
          <w:p w:rsidR="001757BE" w:rsidRPr="009B1252" w:rsidRDefault="001757BE" w:rsidP="004535FE">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10</w:t>
            </w:r>
          </w:p>
        </w:tc>
        <w:tc>
          <w:tcPr>
            <w:tcW w:w="238" w:type="pct"/>
            <w:shd w:val="clear" w:color="auto" w:fill="auto"/>
          </w:tcPr>
          <w:p w:rsidR="001757BE" w:rsidRPr="009B1252" w:rsidRDefault="001757BE" w:rsidP="004535FE">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10</w:t>
            </w:r>
          </w:p>
        </w:tc>
        <w:tc>
          <w:tcPr>
            <w:tcW w:w="258" w:type="pct"/>
            <w:shd w:val="clear" w:color="auto" w:fill="auto"/>
          </w:tcPr>
          <w:p w:rsidR="001757BE" w:rsidRPr="009B1252" w:rsidRDefault="001757BE" w:rsidP="004535FE">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100</w:t>
            </w:r>
          </w:p>
        </w:tc>
      </w:tr>
      <w:tr w:rsidR="001757BE" w:rsidRPr="009B1252" w:rsidTr="001757BE">
        <w:trPr>
          <w:trHeight w:val="142"/>
        </w:trPr>
        <w:tc>
          <w:tcPr>
            <w:tcW w:w="408" w:type="pct"/>
            <w:shd w:val="clear" w:color="auto" w:fill="auto"/>
          </w:tcPr>
          <w:p w:rsidR="001757BE" w:rsidRPr="009B1252" w:rsidRDefault="001757BE" w:rsidP="00EE5D05">
            <w:pPr>
              <w:pStyle w:val="af7"/>
              <w:numPr>
                <w:ilvl w:val="0"/>
                <w:numId w:val="47"/>
              </w:numPr>
              <w:spacing w:after="0" w:line="240" w:lineRule="auto"/>
              <w:jc w:val="center"/>
              <w:rPr>
                <w:rFonts w:ascii="Times New Roman" w:hAnsi="Times New Roman" w:cs="Times New Roman"/>
                <w:sz w:val="12"/>
                <w:szCs w:val="12"/>
              </w:rPr>
            </w:pPr>
          </w:p>
        </w:tc>
        <w:tc>
          <w:tcPr>
            <w:tcW w:w="3277" w:type="pct"/>
            <w:shd w:val="clear" w:color="auto" w:fill="auto"/>
          </w:tcPr>
          <w:p w:rsidR="001757BE" w:rsidRPr="009B1252" w:rsidRDefault="001757BE" w:rsidP="004535FE">
            <w:pPr>
              <w:spacing w:after="0" w:line="240" w:lineRule="auto"/>
              <w:jc w:val="both"/>
              <w:rPr>
                <w:rFonts w:ascii="Times New Roman" w:hAnsi="Times New Roman" w:cs="Times New Roman"/>
                <w:sz w:val="12"/>
                <w:szCs w:val="12"/>
              </w:rPr>
            </w:pPr>
            <w:r w:rsidRPr="009B1252">
              <w:rPr>
                <w:rFonts w:ascii="Times New Roman" w:hAnsi="Times New Roman" w:cs="Times New Roman"/>
                <w:sz w:val="12"/>
                <w:szCs w:val="12"/>
              </w:rPr>
              <w:t xml:space="preserve">Максимальная площадь земельных участков для видов разрешенного использования, не указанных в пунктах 1-17 настоящей таблицы, </w:t>
            </w:r>
            <w:proofErr w:type="gramStart"/>
            <w:r w:rsidRPr="009B1252">
              <w:rPr>
                <w:rFonts w:ascii="Times New Roman" w:hAnsi="Times New Roman" w:cs="Times New Roman"/>
                <w:sz w:val="12"/>
                <w:szCs w:val="12"/>
              </w:rPr>
              <w:t>м</w:t>
            </w:r>
            <w:proofErr w:type="gramEnd"/>
          </w:p>
        </w:tc>
        <w:tc>
          <w:tcPr>
            <w:tcW w:w="415" w:type="pct"/>
            <w:shd w:val="clear" w:color="auto" w:fill="auto"/>
          </w:tcPr>
          <w:p w:rsidR="001757BE" w:rsidRPr="009B1252" w:rsidRDefault="001757BE" w:rsidP="004535FE">
            <w:pPr>
              <w:spacing w:after="0" w:line="240" w:lineRule="auto"/>
              <w:jc w:val="center"/>
              <w:rPr>
                <w:rFonts w:ascii="Times New Roman" w:hAnsi="Times New Roman" w:cs="Times New Roman"/>
                <w:sz w:val="12"/>
                <w:szCs w:val="12"/>
              </w:rPr>
            </w:pPr>
          </w:p>
        </w:tc>
        <w:tc>
          <w:tcPr>
            <w:tcW w:w="403" w:type="pct"/>
            <w:shd w:val="clear" w:color="auto" w:fill="auto"/>
          </w:tcPr>
          <w:p w:rsidR="001757BE" w:rsidRPr="009B1252" w:rsidRDefault="001757BE" w:rsidP="004535FE">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w:t>
            </w:r>
          </w:p>
        </w:tc>
        <w:tc>
          <w:tcPr>
            <w:tcW w:w="238" w:type="pct"/>
            <w:shd w:val="clear" w:color="auto" w:fill="auto"/>
          </w:tcPr>
          <w:p w:rsidR="001757BE" w:rsidRPr="009B1252" w:rsidRDefault="001757BE" w:rsidP="004535FE">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w:t>
            </w:r>
          </w:p>
        </w:tc>
        <w:tc>
          <w:tcPr>
            <w:tcW w:w="258" w:type="pct"/>
            <w:shd w:val="clear" w:color="auto" w:fill="auto"/>
          </w:tcPr>
          <w:p w:rsidR="001757BE" w:rsidRPr="009B1252" w:rsidRDefault="001757BE" w:rsidP="004535FE">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w:t>
            </w:r>
          </w:p>
        </w:tc>
      </w:tr>
      <w:tr w:rsidR="001757BE" w:rsidRPr="009B1252" w:rsidTr="009B1252">
        <w:trPr>
          <w:trHeight w:val="70"/>
        </w:trPr>
        <w:tc>
          <w:tcPr>
            <w:tcW w:w="408" w:type="pct"/>
            <w:shd w:val="clear" w:color="auto" w:fill="auto"/>
          </w:tcPr>
          <w:p w:rsidR="001757BE" w:rsidRPr="009B1252" w:rsidRDefault="001757BE" w:rsidP="009B1252">
            <w:pPr>
              <w:keepNext/>
              <w:spacing w:after="0" w:line="240" w:lineRule="auto"/>
              <w:ind w:firstLine="680"/>
              <w:jc w:val="center"/>
              <w:outlineLvl w:val="0"/>
              <w:rPr>
                <w:rFonts w:ascii="Times New Roman" w:hAnsi="Times New Roman" w:cs="Times New Roman"/>
                <w:sz w:val="12"/>
                <w:szCs w:val="12"/>
              </w:rPr>
            </w:pPr>
          </w:p>
        </w:tc>
        <w:tc>
          <w:tcPr>
            <w:tcW w:w="3277" w:type="pct"/>
            <w:shd w:val="clear" w:color="auto" w:fill="auto"/>
          </w:tcPr>
          <w:p w:rsidR="001757BE" w:rsidRPr="009B1252" w:rsidRDefault="001757BE" w:rsidP="009B1252">
            <w:pPr>
              <w:spacing w:after="0" w:line="240" w:lineRule="auto"/>
              <w:jc w:val="center"/>
              <w:rPr>
                <w:rFonts w:ascii="Times New Roman" w:hAnsi="Times New Roman" w:cs="Times New Roman"/>
                <w:sz w:val="12"/>
                <w:szCs w:val="12"/>
              </w:rPr>
            </w:pPr>
            <w:r w:rsidRPr="009B1252">
              <w:rPr>
                <w:rFonts w:ascii="Times New Roman" w:hAnsi="Times New Roman" w:cs="Times New Roman"/>
                <w:b/>
                <w:bCs/>
                <w:sz w:val="12"/>
                <w:szCs w:val="12"/>
              </w:rPr>
              <w:t>Предельное количество этажей или предельная высота зданий, строений, сооружений</w:t>
            </w:r>
          </w:p>
        </w:tc>
        <w:tc>
          <w:tcPr>
            <w:tcW w:w="415" w:type="pct"/>
            <w:shd w:val="clear" w:color="auto" w:fill="auto"/>
          </w:tcPr>
          <w:p w:rsidR="001757BE" w:rsidRPr="009B1252" w:rsidRDefault="001757BE" w:rsidP="009B1252">
            <w:pPr>
              <w:keepNext/>
              <w:spacing w:after="0" w:line="240" w:lineRule="auto"/>
              <w:ind w:firstLine="680"/>
              <w:jc w:val="center"/>
              <w:outlineLvl w:val="0"/>
              <w:rPr>
                <w:rFonts w:ascii="Times New Roman" w:hAnsi="Times New Roman" w:cs="Times New Roman"/>
                <w:sz w:val="12"/>
                <w:szCs w:val="12"/>
              </w:rPr>
            </w:pPr>
          </w:p>
        </w:tc>
        <w:tc>
          <w:tcPr>
            <w:tcW w:w="403" w:type="pct"/>
            <w:shd w:val="clear" w:color="auto" w:fill="auto"/>
          </w:tcPr>
          <w:p w:rsidR="001757BE" w:rsidRPr="009B1252" w:rsidRDefault="001757BE" w:rsidP="009B1252">
            <w:pPr>
              <w:spacing w:after="0" w:line="240" w:lineRule="auto"/>
              <w:jc w:val="center"/>
              <w:rPr>
                <w:rFonts w:ascii="Times New Roman" w:hAnsi="Times New Roman" w:cs="Times New Roman"/>
                <w:sz w:val="12"/>
                <w:szCs w:val="12"/>
              </w:rPr>
            </w:pPr>
          </w:p>
        </w:tc>
        <w:tc>
          <w:tcPr>
            <w:tcW w:w="238" w:type="pct"/>
            <w:shd w:val="clear" w:color="auto" w:fill="auto"/>
          </w:tcPr>
          <w:p w:rsidR="001757BE" w:rsidRPr="009B1252" w:rsidRDefault="001757BE" w:rsidP="009B1252">
            <w:pPr>
              <w:spacing w:after="0" w:line="240" w:lineRule="auto"/>
              <w:jc w:val="center"/>
              <w:rPr>
                <w:rFonts w:ascii="Times New Roman" w:hAnsi="Times New Roman" w:cs="Times New Roman"/>
                <w:sz w:val="12"/>
                <w:szCs w:val="12"/>
              </w:rPr>
            </w:pPr>
          </w:p>
        </w:tc>
        <w:tc>
          <w:tcPr>
            <w:tcW w:w="258" w:type="pct"/>
            <w:shd w:val="clear" w:color="auto" w:fill="auto"/>
          </w:tcPr>
          <w:p w:rsidR="001757BE" w:rsidRPr="009B1252" w:rsidRDefault="001757BE" w:rsidP="009B1252">
            <w:pPr>
              <w:spacing w:after="0" w:line="240" w:lineRule="auto"/>
              <w:jc w:val="center"/>
              <w:rPr>
                <w:rFonts w:ascii="Times New Roman" w:hAnsi="Times New Roman" w:cs="Times New Roman"/>
                <w:sz w:val="12"/>
                <w:szCs w:val="12"/>
              </w:rPr>
            </w:pPr>
          </w:p>
        </w:tc>
      </w:tr>
      <w:tr w:rsidR="001757BE" w:rsidRPr="009B1252" w:rsidTr="009B1252">
        <w:trPr>
          <w:trHeight w:val="70"/>
        </w:trPr>
        <w:tc>
          <w:tcPr>
            <w:tcW w:w="408" w:type="pct"/>
            <w:shd w:val="clear" w:color="auto" w:fill="auto"/>
          </w:tcPr>
          <w:p w:rsidR="001757BE" w:rsidRPr="009B1252" w:rsidRDefault="001757BE" w:rsidP="00EE5D05">
            <w:pPr>
              <w:pStyle w:val="af7"/>
              <w:numPr>
                <w:ilvl w:val="0"/>
                <w:numId w:val="47"/>
              </w:numPr>
              <w:spacing w:after="0" w:line="240" w:lineRule="auto"/>
              <w:jc w:val="center"/>
              <w:rPr>
                <w:rFonts w:ascii="Times New Roman" w:hAnsi="Times New Roman" w:cs="Times New Roman"/>
                <w:sz w:val="12"/>
                <w:szCs w:val="12"/>
              </w:rPr>
            </w:pPr>
          </w:p>
        </w:tc>
        <w:tc>
          <w:tcPr>
            <w:tcW w:w="3277" w:type="pct"/>
            <w:shd w:val="clear" w:color="auto" w:fill="auto"/>
          </w:tcPr>
          <w:p w:rsidR="001757BE" w:rsidRPr="009B1252" w:rsidRDefault="001757BE" w:rsidP="009B1252">
            <w:pPr>
              <w:spacing w:after="0" w:line="240" w:lineRule="auto"/>
              <w:jc w:val="both"/>
              <w:rPr>
                <w:rFonts w:ascii="Times New Roman" w:hAnsi="Times New Roman" w:cs="Times New Roman"/>
                <w:sz w:val="12"/>
                <w:szCs w:val="12"/>
              </w:rPr>
            </w:pPr>
            <w:r w:rsidRPr="009B1252">
              <w:rPr>
                <w:rFonts w:ascii="Times New Roman" w:hAnsi="Times New Roman" w:cs="Times New Roman"/>
                <w:sz w:val="12"/>
                <w:szCs w:val="12"/>
              </w:rPr>
              <w:t xml:space="preserve">Предельная высота зданий, строений, сооружений, </w:t>
            </w:r>
            <w:proofErr w:type="gramStart"/>
            <w:r w:rsidRPr="009B1252">
              <w:rPr>
                <w:rFonts w:ascii="Times New Roman" w:hAnsi="Times New Roman" w:cs="Times New Roman"/>
                <w:sz w:val="12"/>
                <w:szCs w:val="12"/>
              </w:rPr>
              <w:t>м</w:t>
            </w:r>
            <w:proofErr w:type="gramEnd"/>
          </w:p>
        </w:tc>
        <w:tc>
          <w:tcPr>
            <w:tcW w:w="415" w:type="pct"/>
            <w:shd w:val="clear" w:color="auto" w:fill="auto"/>
          </w:tcPr>
          <w:p w:rsidR="001757BE" w:rsidRPr="009B1252" w:rsidRDefault="001757BE" w:rsidP="009B1252">
            <w:pPr>
              <w:keepNext/>
              <w:spacing w:after="0" w:line="240" w:lineRule="auto"/>
              <w:ind w:firstLine="680"/>
              <w:jc w:val="center"/>
              <w:outlineLvl w:val="0"/>
              <w:rPr>
                <w:rFonts w:ascii="Times New Roman" w:hAnsi="Times New Roman" w:cs="Times New Roman"/>
                <w:sz w:val="12"/>
                <w:szCs w:val="12"/>
              </w:rPr>
            </w:pPr>
          </w:p>
        </w:tc>
        <w:tc>
          <w:tcPr>
            <w:tcW w:w="403" w:type="pct"/>
            <w:shd w:val="clear" w:color="auto" w:fill="auto"/>
          </w:tcPr>
          <w:p w:rsidR="001757BE" w:rsidRPr="009B1252" w:rsidRDefault="001757BE" w:rsidP="009B1252">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12</w:t>
            </w:r>
          </w:p>
        </w:tc>
        <w:tc>
          <w:tcPr>
            <w:tcW w:w="238" w:type="pct"/>
            <w:shd w:val="clear" w:color="auto" w:fill="auto"/>
          </w:tcPr>
          <w:p w:rsidR="001757BE" w:rsidRPr="009B1252" w:rsidRDefault="001757BE" w:rsidP="009B1252">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22,5</w:t>
            </w:r>
          </w:p>
        </w:tc>
        <w:tc>
          <w:tcPr>
            <w:tcW w:w="258" w:type="pct"/>
            <w:shd w:val="clear" w:color="auto" w:fill="auto"/>
          </w:tcPr>
          <w:p w:rsidR="001757BE" w:rsidRPr="009B1252" w:rsidRDefault="001757BE" w:rsidP="009B1252">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10</w:t>
            </w:r>
          </w:p>
        </w:tc>
      </w:tr>
      <w:tr w:rsidR="001757BE" w:rsidRPr="009B1252" w:rsidTr="009B1252">
        <w:trPr>
          <w:trHeight w:val="70"/>
        </w:trPr>
        <w:tc>
          <w:tcPr>
            <w:tcW w:w="408" w:type="pct"/>
            <w:shd w:val="clear" w:color="auto" w:fill="auto"/>
          </w:tcPr>
          <w:p w:rsidR="001757BE" w:rsidRPr="009B1252" w:rsidRDefault="001757BE" w:rsidP="009B1252">
            <w:pPr>
              <w:pStyle w:val="af7"/>
              <w:spacing w:after="0" w:line="240" w:lineRule="auto"/>
              <w:rPr>
                <w:rFonts w:ascii="Times New Roman" w:hAnsi="Times New Roman" w:cs="Times New Roman"/>
                <w:sz w:val="12"/>
                <w:szCs w:val="12"/>
              </w:rPr>
            </w:pPr>
          </w:p>
        </w:tc>
        <w:tc>
          <w:tcPr>
            <w:tcW w:w="3277" w:type="pct"/>
            <w:shd w:val="clear" w:color="auto" w:fill="auto"/>
          </w:tcPr>
          <w:p w:rsidR="001757BE" w:rsidRPr="009B1252" w:rsidRDefault="001757BE" w:rsidP="009B1252">
            <w:pPr>
              <w:spacing w:after="0" w:line="240" w:lineRule="auto"/>
              <w:jc w:val="center"/>
              <w:rPr>
                <w:rFonts w:ascii="Times New Roman" w:hAnsi="Times New Roman" w:cs="Times New Roman"/>
                <w:sz w:val="12"/>
                <w:szCs w:val="12"/>
              </w:rPr>
            </w:pPr>
            <w:r w:rsidRPr="009B1252">
              <w:rPr>
                <w:rFonts w:ascii="Times New Roman" w:hAnsi="Times New Roman" w:cs="Times New Roman"/>
                <w:b/>
                <w:bCs/>
                <w:sz w:val="12"/>
                <w:szCs w:val="12"/>
              </w:rPr>
              <w:t xml:space="preserve">Минимальные отступы от границ земельных участков в целях определения мест допустимого размещения зданий, строений, сооружений, за пределами которых </w:t>
            </w:r>
            <w:r w:rsidRPr="009B1252">
              <w:rPr>
                <w:rFonts w:ascii="Times New Roman" w:hAnsi="Times New Roman" w:cs="Times New Roman"/>
                <w:b/>
                <w:bCs/>
                <w:sz w:val="12"/>
                <w:szCs w:val="12"/>
              </w:rPr>
              <w:lastRenderedPageBreak/>
              <w:t>запрещено строительство зданий, строений, сооружений</w:t>
            </w:r>
          </w:p>
        </w:tc>
        <w:tc>
          <w:tcPr>
            <w:tcW w:w="415" w:type="pct"/>
            <w:shd w:val="clear" w:color="auto" w:fill="auto"/>
          </w:tcPr>
          <w:p w:rsidR="001757BE" w:rsidRPr="009B1252" w:rsidRDefault="001757BE" w:rsidP="009B1252">
            <w:pPr>
              <w:keepNext/>
              <w:spacing w:after="0" w:line="240" w:lineRule="auto"/>
              <w:ind w:firstLine="680"/>
              <w:jc w:val="center"/>
              <w:outlineLvl w:val="0"/>
              <w:rPr>
                <w:rFonts w:ascii="Times New Roman" w:hAnsi="Times New Roman" w:cs="Times New Roman"/>
                <w:sz w:val="12"/>
                <w:szCs w:val="12"/>
              </w:rPr>
            </w:pPr>
          </w:p>
        </w:tc>
        <w:tc>
          <w:tcPr>
            <w:tcW w:w="403" w:type="pct"/>
            <w:shd w:val="clear" w:color="auto" w:fill="auto"/>
          </w:tcPr>
          <w:p w:rsidR="001757BE" w:rsidRPr="009B1252" w:rsidRDefault="001757BE" w:rsidP="009B1252">
            <w:pPr>
              <w:spacing w:after="0" w:line="240" w:lineRule="auto"/>
              <w:jc w:val="center"/>
              <w:rPr>
                <w:rFonts w:ascii="Times New Roman" w:hAnsi="Times New Roman" w:cs="Times New Roman"/>
                <w:sz w:val="12"/>
                <w:szCs w:val="12"/>
              </w:rPr>
            </w:pPr>
          </w:p>
        </w:tc>
        <w:tc>
          <w:tcPr>
            <w:tcW w:w="238" w:type="pct"/>
            <w:shd w:val="clear" w:color="auto" w:fill="auto"/>
          </w:tcPr>
          <w:p w:rsidR="001757BE" w:rsidRPr="009B1252" w:rsidRDefault="001757BE" w:rsidP="009B1252">
            <w:pPr>
              <w:spacing w:after="0" w:line="240" w:lineRule="auto"/>
              <w:jc w:val="center"/>
              <w:rPr>
                <w:rFonts w:ascii="Times New Roman" w:hAnsi="Times New Roman" w:cs="Times New Roman"/>
                <w:sz w:val="12"/>
                <w:szCs w:val="12"/>
              </w:rPr>
            </w:pPr>
          </w:p>
        </w:tc>
        <w:tc>
          <w:tcPr>
            <w:tcW w:w="258" w:type="pct"/>
            <w:shd w:val="clear" w:color="auto" w:fill="auto"/>
          </w:tcPr>
          <w:p w:rsidR="001757BE" w:rsidRPr="009B1252" w:rsidRDefault="001757BE" w:rsidP="009B1252">
            <w:pPr>
              <w:spacing w:after="0" w:line="240" w:lineRule="auto"/>
              <w:jc w:val="center"/>
              <w:rPr>
                <w:rFonts w:ascii="Times New Roman" w:hAnsi="Times New Roman" w:cs="Times New Roman"/>
                <w:sz w:val="12"/>
                <w:szCs w:val="12"/>
              </w:rPr>
            </w:pPr>
          </w:p>
        </w:tc>
      </w:tr>
      <w:tr w:rsidR="001757BE" w:rsidRPr="009B1252" w:rsidTr="009B1252">
        <w:trPr>
          <w:trHeight w:val="70"/>
        </w:trPr>
        <w:tc>
          <w:tcPr>
            <w:tcW w:w="408" w:type="pct"/>
            <w:shd w:val="clear" w:color="auto" w:fill="auto"/>
          </w:tcPr>
          <w:p w:rsidR="001757BE" w:rsidRPr="009B1252" w:rsidRDefault="001757BE" w:rsidP="00EE5D05">
            <w:pPr>
              <w:pStyle w:val="af7"/>
              <w:numPr>
                <w:ilvl w:val="0"/>
                <w:numId w:val="47"/>
              </w:numPr>
              <w:spacing w:after="0" w:line="240" w:lineRule="auto"/>
              <w:jc w:val="center"/>
              <w:rPr>
                <w:rFonts w:ascii="Times New Roman" w:hAnsi="Times New Roman" w:cs="Times New Roman"/>
                <w:sz w:val="12"/>
                <w:szCs w:val="12"/>
              </w:rPr>
            </w:pPr>
          </w:p>
        </w:tc>
        <w:tc>
          <w:tcPr>
            <w:tcW w:w="3277" w:type="pct"/>
            <w:shd w:val="clear" w:color="auto" w:fill="auto"/>
          </w:tcPr>
          <w:p w:rsidR="001757BE" w:rsidRPr="009B1252" w:rsidRDefault="001757BE" w:rsidP="009B1252">
            <w:pPr>
              <w:spacing w:after="0" w:line="240" w:lineRule="auto"/>
              <w:jc w:val="both"/>
              <w:rPr>
                <w:rFonts w:ascii="Times New Roman" w:hAnsi="Times New Roman" w:cs="Times New Roman"/>
                <w:sz w:val="12"/>
                <w:szCs w:val="12"/>
              </w:rPr>
            </w:pPr>
            <w:r w:rsidRPr="009B1252">
              <w:rPr>
                <w:rFonts w:ascii="Times New Roman" w:hAnsi="Times New Roman" w:cs="Times New Roman"/>
                <w:sz w:val="12"/>
                <w:szCs w:val="12"/>
              </w:rPr>
              <w:t xml:space="preserve">Минимальный отступ от границ земельных участков до отдельно стоящих зданий, </w:t>
            </w:r>
            <w:proofErr w:type="gramStart"/>
            <w:r w:rsidRPr="009B1252">
              <w:rPr>
                <w:rFonts w:ascii="Times New Roman" w:hAnsi="Times New Roman" w:cs="Times New Roman"/>
                <w:sz w:val="12"/>
                <w:szCs w:val="12"/>
              </w:rPr>
              <w:t>м</w:t>
            </w:r>
            <w:proofErr w:type="gramEnd"/>
          </w:p>
        </w:tc>
        <w:tc>
          <w:tcPr>
            <w:tcW w:w="415" w:type="pct"/>
            <w:shd w:val="clear" w:color="auto" w:fill="auto"/>
          </w:tcPr>
          <w:p w:rsidR="001757BE" w:rsidRPr="009B1252" w:rsidRDefault="001757BE" w:rsidP="009B1252">
            <w:pPr>
              <w:keepNext/>
              <w:spacing w:after="0" w:line="240" w:lineRule="auto"/>
              <w:ind w:firstLine="680"/>
              <w:jc w:val="center"/>
              <w:outlineLvl w:val="0"/>
              <w:rPr>
                <w:rFonts w:ascii="Times New Roman" w:hAnsi="Times New Roman" w:cs="Times New Roman"/>
                <w:sz w:val="12"/>
                <w:szCs w:val="12"/>
              </w:rPr>
            </w:pPr>
          </w:p>
        </w:tc>
        <w:tc>
          <w:tcPr>
            <w:tcW w:w="403" w:type="pct"/>
            <w:shd w:val="clear" w:color="auto" w:fill="auto"/>
          </w:tcPr>
          <w:p w:rsidR="001757BE" w:rsidRPr="009B1252" w:rsidRDefault="001757BE" w:rsidP="009B1252">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3</w:t>
            </w:r>
          </w:p>
        </w:tc>
        <w:tc>
          <w:tcPr>
            <w:tcW w:w="238" w:type="pct"/>
            <w:shd w:val="clear" w:color="auto" w:fill="auto"/>
          </w:tcPr>
          <w:p w:rsidR="001757BE" w:rsidRPr="009B1252" w:rsidRDefault="001757BE" w:rsidP="009B1252">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3</w:t>
            </w:r>
          </w:p>
        </w:tc>
        <w:tc>
          <w:tcPr>
            <w:tcW w:w="258" w:type="pct"/>
            <w:shd w:val="clear" w:color="auto" w:fill="auto"/>
          </w:tcPr>
          <w:p w:rsidR="001757BE" w:rsidRPr="009B1252" w:rsidRDefault="001757BE" w:rsidP="009B1252">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1</w:t>
            </w:r>
          </w:p>
        </w:tc>
      </w:tr>
      <w:tr w:rsidR="001757BE" w:rsidRPr="009B1252" w:rsidTr="009B1252">
        <w:trPr>
          <w:trHeight w:val="70"/>
        </w:trPr>
        <w:tc>
          <w:tcPr>
            <w:tcW w:w="408" w:type="pct"/>
            <w:shd w:val="clear" w:color="auto" w:fill="auto"/>
          </w:tcPr>
          <w:p w:rsidR="001757BE" w:rsidRPr="009B1252" w:rsidRDefault="001757BE" w:rsidP="00EE5D05">
            <w:pPr>
              <w:pStyle w:val="af7"/>
              <w:numPr>
                <w:ilvl w:val="0"/>
                <w:numId w:val="47"/>
              </w:numPr>
              <w:spacing w:after="0" w:line="240" w:lineRule="auto"/>
              <w:jc w:val="center"/>
              <w:rPr>
                <w:rFonts w:ascii="Times New Roman" w:hAnsi="Times New Roman" w:cs="Times New Roman"/>
                <w:sz w:val="12"/>
                <w:szCs w:val="12"/>
              </w:rPr>
            </w:pPr>
          </w:p>
        </w:tc>
        <w:tc>
          <w:tcPr>
            <w:tcW w:w="3277" w:type="pct"/>
            <w:shd w:val="clear" w:color="auto" w:fill="auto"/>
          </w:tcPr>
          <w:p w:rsidR="001757BE" w:rsidRPr="009B1252" w:rsidRDefault="001757BE" w:rsidP="009B1252">
            <w:pPr>
              <w:spacing w:after="0" w:line="240" w:lineRule="auto"/>
              <w:jc w:val="both"/>
              <w:rPr>
                <w:rFonts w:ascii="Times New Roman" w:hAnsi="Times New Roman" w:cs="Times New Roman"/>
                <w:sz w:val="12"/>
                <w:szCs w:val="12"/>
              </w:rPr>
            </w:pPr>
            <w:r w:rsidRPr="009B1252">
              <w:rPr>
                <w:rFonts w:ascii="Times New Roman" w:hAnsi="Times New Roman" w:cs="Times New Roman"/>
                <w:sz w:val="12"/>
                <w:szCs w:val="12"/>
              </w:rPr>
              <w:t xml:space="preserve">Минимальный отступ от границ земельных участков до строений и сооружений, </w:t>
            </w:r>
            <w:proofErr w:type="gramStart"/>
            <w:r w:rsidRPr="009B1252">
              <w:rPr>
                <w:rFonts w:ascii="Times New Roman" w:hAnsi="Times New Roman" w:cs="Times New Roman"/>
                <w:sz w:val="12"/>
                <w:szCs w:val="12"/>
              </w:rPr>
              <w:t>м</w:t>
            </w:r>
            <w:proofErr w:type="gramEnd"/>
          </w:p>
        </w:tc>
        <w:tc>
          <w:tcPr>
            <w:tcW w:w="415" w:type="pct"/>
            <w:shd w:val="clear" w:color="auto" w:fill="auto"/>
          </w:tcPr>
          <w:p w:rsidR="001757BE" w:rsidRPr="009B1252" w:rsidRDefault="001757BE" w:rsidP="001757BE">
            <w:pPr>
              <w:keepNext/>
              <w:spacing w:after="60" w:line="240" w:lineRule="auto"/>
              <w:ind w:firstLine="680"/>
              <w:jc w:val="center"/>
              <w:outlineLvl w:val="0"/>
              <w:rPr>
                <w:rFonts w:ascii="Times New Roman" w:hAnsi="Times New Roman" w:cs="Times New Roman"/>
                <w:sz w:val="12"/>
                <w:szCs w:val="12"/>
              </w:rPr>
            </w:pPr>
          </w:p>
        </w:tc>
        <w:tc>
          <w:tcPr>
            <w:tcW w:w="403" w:type="pct"/>
            <w:shd w:val="clear" w:color="auto" w:fill="auto"/>
          </w:tcPr>
          <w:p w:rsidR="001757BE" w:rsidRPr="009B1252" w:rsidRDefault="001757BE" w:rsidP="009B1252">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1</w:t>
            </w:r>
          </w:p>
        </w:tc>
        <w:tc>
          <w:tcPr>
            <w:tcW w:w="238" w:type="pct"/>
            <w:shd w:val="clear" w:color="auto" w:fill="auto"/>
          </w:tcPr>
          <w:p w:rsidR="001757BE" w:rsidRPr="009B1252" w:rsidRDefault="001757BE" w:rsidP="009B1252">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3</w:t>
            </w:r>
          </w:p>
        </w:tc>
        <w:tc>
          <w:tcPr>
            <w:tcW w:w="258" w:type="pct"/>
            <w:shd w:val="clear" w:color="auto" w:fill="auto"/>
          </w:tcPr>
          <w:p w:rsidR="001757BE" w:rsidRPr="009B1252" w:rsidRDefault="001757BE" w:rsidP="009B1252">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1</w:t>
            </w:r>
          </w:p>
        </w:tc>
      </w:tr>
      <w:tr w:rsidR="001757BE" w:rsidRPr="009B1252" w:rsidTr="009B1252">
        <w:trPr>
          <w:trHeight w:val="70"/>
        </w:trPr>
        <w:tc>
          <w:tcPr>
            <w:tcW w:w="408" w:type="pct"/>
            <w:shd w:val="clear" w:color="auto" w:fill="auto"/>
          </w:tcPr>
          <w:p w:rsidR="001757BE" w:rsidRPr="009B1252" w:rsidRDefault="001757BE" w:rsidP="00EE5D05">
            <w:pPr>
              <w:pStyle w:val="af7"/>
              <w:numPr>
                <w:ilvl w:val="0"/>
                <w:numId w:val="47"/>
              </w:numPr>
              <w:spacing w:after="0" w:line="240" w:lineRule="auto"/>
              <w:jc w:val="center"/>
              <w:rPr>
                <w:rFonts w:ascii="Times New Roman" w:hAnsi="Times New Roman" w:cs="Times New Roman"/>
                <w:sz w:val="12"/>
                <w:szCs w:val="12"/>
              </w:rPr>
            </w:pPr>
          </w:p>
        </w:tc>
        <w:tc>
          <w:tcPr>
            <w:tcW w:w="3277" w:type="pct"/>
            <w:shd w:val="clear" w:color="auto" w:fill="auto"/>
          </w:tcPr>
          <w:p w:rsidR="001757BE" w:rsidRPr="009B1252" w:rsidRDefault="001757BE" w:rsidP="009B1252">
            <w:pPr>
              <w:spacing w:after="0" w:line="240" w:lineRule="auto"/>
              <w:jc w:val="both"/>
              <w:rPr>
                <w:rFonts w:ascii="Times New Roman" w:hAnsi="Times New Roman" w:cs="Times New Roman"/>
                <w:sz w:val="12"/>
                <w:szCs w:val="12"/>
              </w:rPr>
            </w:pPr>
            <w:r w:rsidRPr="009B1252">
              <w:rPr>
                <w:rFonts w:ascii="Times New Roman" w:hAnsi="Times New Roman" w:cs="Times New Roman"/>
                <w:sz w:val="12"/>
                <w:szCs w:val="12"/>
              </w:rPr>
              <w:t xml:space="preserve">Минимальный отступ от границ земельного участка при строительстве, реконструкции жилых домов блокированной застройки в месте примыкания с соседними блоками, </w:t>
            </w:r>
            <w:proofErr w:type="gramStart"/>
            <w:r w:rsidRPr="009B1252">
              <w:rPr>
                <w:rFonts w:ascii="Times New Roman" w:hAnsi="Times New Roman" w:cs="Times New Roman"/>
                <w:sz w:val="12"/>
                <w:szCs w:val="12"/>
              </w:rPr>
              <w:t>м</w:t>
            </w:r>
            <w:proofErr w:type="gramEnd"/>
          </w:p>
        </w:tc>
        <w:tc>
          <w:tcPr>
            <w:tcW w:w="415" w:type="pct"/>
            <w:shd w:val="clear" w:color="auto" w:fill="auto"/>
          </w:tcPr>
          <w:p w:rsidR="001757BE" w:rsidRPr="009B1252" w:rsidRDefault="001757BE" w:rsidP="009B1252">
            <w:pPr>
              <w:spacing w:after="0" w:line="240" w:lineRule="auto"/>
              <w:rPr>
                <w:rFonts w:ascii="Times New Roman" w:hAnsi="Times New Roman" w:cs="Times New Roman"/>
                <w:sz w:val="12"/>
                <w:szCs w:val="12"/>
              </w:rPr>
            </w:pPr>
            <w:r w:rsidRPr="009B1252">
              <w:rPr>
                <w:rFonts w:ascii="Times New Roman" w:hAnsi="Times New Roman" w:cs="Times New Roman"/>
                <w:sz w:val="12"/>
                <w:szCs w:val="12"/>
              </w:rPr>
              <w:t>2.3</w:t>
            </w:r>
          </w:p>
        </w:tc>
        <w:tc>
          <w:tcPr>
            <w:tcW w:w="403" w:type="pct"/>
            <w:shd w:val="clear" w:color="auto" w:fill="auto"/>
          </w:tcPr>
          <w:p w:rsidR="001757BE" w:rsidRPr="009B1252" w:rsidRDefault="001757BE" w:rsidP="009B1252">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0</w:t>
            </w:r>
          </w:p>
        </w:tc>
        <w:tc>
          <w:tcPr>
            <w:tcW w:w="238" w:type="pct"/>
            <w:shd w:val="clear" w:color="auto" w:fill="auto"/>
          </w:tcPr>
          <w:p w:rsidR="001757BE" w:rsidRPr="009B1252" w:rsidRDefault="001757BE" w:rsidP="009B1252">
            <w:pPr>
              <w:spacing w:after="0" w:line="240" w:lineRule="auto"/>
              <w:jc w:val="center"/>
              <w:rPr>
                <w:rFonts w:ascii="Times New Roman" w:eastAsia="Yu Gothic Light" w:hAnsi="Times New Roman" w:cs="Times New Roman"/>
                <w:color w:val="404040"/>
                <w:sz w:val="12"/>
                <w:szCs w:val="12"/>
              </w:rPr>
            </w:pPr>
            <w:r w:rsidRPr="009B1252">
              <w:rPr>
                <w:rFonts w:ascii="Times New Roman" w:hAnsi="Times New Roman" w:cs="Times New Roman"/>
                <w:sz w:val="12"/>
                <w:szCs w:val="12"/>
              </w:rPr>
              <w:t>-</w:t>
            </w:r>
          </w:p>
        </w:tc>
        <w:tc>
          <w:tcPr>
            <w:tcW w:w="258" w:type="pct"/>
            <w:shd w:val="clear" w:color="auto" w:fill="auto"/>
          </w:tcPr>
          <w:p w:rsidR="001757BE" w:rsidRPr="009B1252" w:rsidRDefault="001757BE" w:rsidP="009B1252">
            <w:pPr>
              <w:spacing w:after="0" w:line="240" w:lineRule="auto"/>
              <w:jc w:val="center"/>
              <w:rPr>
                <w:rFonts w:ascii="Times New Roman" w:eastAsia="Yu Gothic Light" w:hAnsi="Times New Roman" w:cs="Times New Roman"/>
                <w:color w:val="404040"/>
                <w:sz w:val="12"/>
                <w:szCs w:val="12"/>
              </w:rPr>
            </w:pPr>
            <w:r w:rsidRPr="009B1252">
              <w:rPr>
                <w:rFonts w:ascii="Times New Roman" w:hAnsi="Times New Roman" w:cs="Times New Roman"/>
                <w:sz w:val="12"/>
                <w:szCs w:val="12"/>
              </w:rPr>
              <w:t>-</w:t>
            </w:r>
          </w:p>
        </w:tc>
      </w:tr>
      <w:tr w:rsidR="001757BE" w:rsidRPr="009B1252" w:rsidTr="009B1252">
        <w:trPr>
          <w:trHeight w:val="70"/>
        </w:trPr>
        <w:tc>
          <w:tcPr>
            <w:tcW w:w="408" w:type="pct"/>
            <w:shd w:val="clear" w:color="auto" w:fill="auto"/>
          </w:tcPr>
          <w:p w:rsidR="001757BE" w:rsidRPr="009B1252" w:rsidRDefault="001757BE" w:rsidP="00EE5D05">
            <w:pPr>
              <w:pStyle w:val="af7"/>
              <w:numPr>
                <w:ilvl w:val="0"/>
                <w:numId w:val="47"/>
              </w:numPr>
              <w:spacing w:after="0" w:line="240" w:lineRule="auto"/>
              <w:jc w:val="center"/>
              <w:rPr>
                <w:rFonts w:ascii="Times New Roman" w:hAnsi="Times New Roman" w:cs="Times New Roman"/>
                <w:sz w:val="12"/>
                <w:szCs w:val="12"/>
              </w:rPr>
            </w:pPr>
          </w:p>
        </w:tc>
        <w:tc>
          <w:tcPr>
            <w:tcW w:w="3277" w:type="pct"/>
            <w:shd w:val="clear" w:color="auto" w:fill="auto"/>
          </w:tcPr>
          <w:p w:rsidR="001757BE" w:rsidRPr="009B1252" w:rsidRDefault="001757BE" w:rsidP="009B1252">
            <w:pPr>
              <w:spacing w:after="0" w:line="240" w:lineRule="auto"/>
              <w:jc w:val="both"/>
              <w:rPr>
                <w:rFonts w:ascii="Times New Roman" w:hAnsi="Times New Roman" w:cs="Times New Roman"/>
                <w:sz w:val="12"/>
                <w:szCs w:val="12"/>
              </w:rPr>
            </w:pPr>
            <w:r w:rsidRPr="009B1252">
              <w:rPr>
                <w:rFonts w:ascii="Times New Roman" w:hAnsi="Times New Roman" w:cs="Times New Roman"/>
                <w:sz w:val="12"/>
                <w:szCs w:val="12"/>
              </w:rPr>
              <w:t xml:space="preserve">Минимальный отступ от границ земельных участков до дошкольных образовательных учреждений и объектов начального общего и среднего общего образования, </w:t>
            </w:r>
            <w:proofErr w:type="gramStart"/>
            <w:r w:rsidRPr="009B1252">
              <w:rPr>
                <w:rFonts w:ascii="Times New Roman" w:hAnsi="Times New Roman" w:cs="Times New Roman"/>
                <w:sz w:val="12"/>
                <w:szCs w:val="12"/>
              </w:rPr>
              <w:t>м</w:t>
            </w:r>
            <w:proofErr w:type="gramEnd"/>
          </w:p>
        </w:tc>
        <w:tc>
          <w:tcPr>
            <w:tcW w:w="415" w:type="pct"/>
            <w:shd w:val="clear" w:color="auto" w:fill="auto"/>
          </w:tcPr>
          <w:p w:rsidR="001757BE" w:rsidRPr="009B1252" w:rsidRDefault="001757BE" w:rsidP="009B1252">
            <w:pPr>
              <w:spacing w:after="0" w:line="240" w:lineRule="auto"/>
              <w:rPr>
                <w:rFonts w:ascii="Times New Roman" w:hAnsi="Times New Roman" w:cs="Times New Roman"/>
                <w:sz w:val="12"/>
                <w:szCs w:val="12"/>
              </w:rPr>
            </w:pPr>
            <w:r w:rsidRPr="009B1252">
              <w:rPr>
                <w:rFonts w:ascii="Times New Roman" w:hAnsi="Times New Roman" w:cs="Times New Roman"/>
                <w:sz w:val="12"/>
                <w:szCs w:val="12"/>
              </w:rPr>
              <w:t xml:space="preserve">3.5, </w:t>
            </w:r>
            <w:r w:rsidRPr="009B1252">
              <w:rPr>
                <w:rFonts w:ascii="Times New Roman" w:hAnsi="Times New Roman" w:cs="Times New Roman"/>
                <w:sz w:val="12"/>
                <w:szCs w:val="12"/>
              </w:rPr>
              <w:br/>
              <w:t>3.5.1</w:t>
            </w:r>
          </w:p>
        </w:tc>
        <w:tc>
          <w:tcPr>
            <w:tcW w:w="403" w:type="pct"/>
            <w:shd w:val="clear" w:color="auto" w:fill="auto"/>
          </w:tcPr>
          <w:p w:rsidR="001757BE" w:rsidRPr="009B1252" w:rsidRDefault="001757BE" w:rsidP="009B1252">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10</w:t>
            </w:r>
          </w:p>
        </w:tc>
        <w:tc>
          <w:tcPr>
            <w:tcW w:w="238" w:type="pct"/>
            <w:shd w:val="clear" w:color="auto" w:fill="auto"/>
          </w:tcPr>
          <w:p w:rsidR="001757BE" w:rsidRPr="009B1252" w:rsidRDefault="001757BE" w:rsidP="009B1252">
            <w:pPr>
              <w:spacing w:after="0" w:line="240" w:lineRule="auto"/>
              <w:jc w:val="center"/>
              <w:rPr>
                <w:rFonts w:ascii="Times New Roman" w:eastAsia="Yu Gothic Light" w:hAnsi="Times New Roman" w:cs="Times New Roman"/>
                <w:color w:val="404040"/>
                <w:sz w:val="12"/>
                <w:szCs w:val="12"/>
              </w:rPr>
            </w:pPr>
            <w:r w:rsidRPr="009B1252">
              <w:rPr>
                <w:rFonts w:ascii="Times New Roman" w:hAnsi="Times New Roman" w:cs="Times New Roman"/>
                <w:sz w:val="12"/>
                <w:szCs w:val="12"/>
              </w:rPr>
              <w:t>10</w:t>
            </w:r>
          </w:p>
        </w:tc>
        <w:tc>
          <w:tcPr>
            <w:tcW w:w="258" w:type="pct"/>
            <w:shd w:val="clear" w:color="auto" w:fill="auto"/>
          </w:tcPr>
          <w:p w:rsidR="001757BE" w:rsidRPr="009B1252" w:rsidRDefault="001757BE" w:rsidP="009B1252">
            <w:pPr>
              <w:spacing w:after="0" w:line="240" w:lineRule="auto"/>
              <w:jc w:val="center"/>
              <w:rPr>
                <w:rFonts w:ascii="Times New Roman" w:eastAsia="Yu Gothic Light" w:hAnsi="Times New Roman" w:cs="Times New Roman"/>
                <w:color w:val="404040"/>
                <w:sz w:val="12"/>
                <w:szCs w:val="12"/>
              </w:rPr>
            </w:pPr>
            <w:r w:rsidRPr="009B1252">
              <w:rPr>
                <w:rFonts w:ascii="Times New Roman" w:hAnsi="Times New Roman" w:cs="Times New Roman"/>
                <w:sz w:val="12"/>
                <w:szCs w:val="12"/>
              </w:rPr>
              <w:t>-</w:t>
            </w:r>
          </w:p>
        </w:tc>
      </w:tr>
      <w:tr w:rsidR="001757BE" w:rsidRPr="009B1252" w:rsidTr="009B1252">
        <w:trPr>
          <w:trHeight w:val="70"/>
        </w:trPr>
        <w:tc>
          <w:tcPr>
            <w:tcW w:w="408" w:type="pct"/>
            <w:shd w:val="clear" w:color="auto" w:fill="auto"/>
          </w:tcPr>
          <w:p w:rsidR="001757BE" w:rsidRPr="009B1252" w:rsidRDefault="001757BE" w:rsidP="00EE5D05">
            <w:pPr>
              <w:pStyle w:val="af7"/>
              <w:numPr>
                <w:ilvl w:val="0"/>
                <w:numId w:val="47"/>
              </w:numPr>
              <w:spacing w:after="0" w:line="240" w:lineRule="auto"/>
              <w:jc w:val="center"/>
              <w:rPr>
                <w:rFonts w:ascii="Times New Roman" w:hAnsi="Times New Roman" w:cs="Times New Roman"/>
                <w:sz w:val="12"/>
                <w:szCs w:val="12"/>
              </w:rPr>
            </w:pPr>
          </w:p>
        </w:tc>
        <w:tc>
          <w:tcPr>
            <w:tcW w:w="3277" w:type="pct"/>
            <w:shd w:val="clear" w:color="auto" w:fill="auto"/>
          </w:tcPr>
          <w:p w:rsidR="001757BE" w:rsidRPr="009B1252" w:rsidRDefault="001757BE" w:rsidP="009B1252">
            <w:pPr>
              <w:spacing w:after="0" w:line="240" w:lineRule="auto"/>
              <w:jc w:val="both"/>
              <w:rPr>
                <w:rFonts w:ascii="Times New Roman" w:hAnsi="Times New Roman" w:cs="Times New Roman"/>
                <w:sz w:val="12"/>
                <w:szCs w:val="12"/>
              </w:rPr>
            </w:pPr>
            <w:r w:rsidRPr="009B1252">
              <w:rPr>
                <w:rFonts w:ascii="Times New Roman" w:hAnsi="Times New Roman" w:cs="Times New Roman"/>
                <w:sz w:val="12"/>
                <w:szCs w:val="12"/>
              </w:rPr>
              <w:t xml:space="preserve">Минимальный отступ от границ земельного участка для иных видов разрешенного использования, не указанных в пунктах 20-24 настоящей таблицы, </w:t>
            </w:r>
            <w:proofErr w:type="gramStart"/>
            <w:r w:rsidRPr="009B1252">
              <w:rPr>
                <w:rFonts w:ascii="Times New Roman" w:hAnsi="Times New Roman" w:cs="Times New Roman"/>
                <w:sz w:val="12"/>
                <w:szCs w:val="12"/>
              </w:rPr>
              <w:t>м</w:t>
            </w:r>
            <w:proofErr w:type="gramEnd"/>
          </w:p>
        </w:tc>
        <w:tc>
          <w:tcPr>
            <w:tcW w:w="415" w:type="pct"/>
            <w:shd w:val="clear" w:color="auto" w:fill="auto"/>
          </w:tcPr>
          <w:p w:rsidR="001757BE" w:rsidRPr="009B1252" w:rsidRDefault="001757BE" w:rsidP="009B1252">
            <w:pPr>
              <w:keepNext/>
              <w:spacing w:after="0" w:line="240" w:lineRule="auto"/>
              <w:ind w:firstLine="680"/>
              <w:jc w:val="center"/>
              <w:outlineLvl w:val="0"/>
              <w:rPr>
                <w:rFonts w:ascii="Times New Roman" w:hAnsi="Times New Roman" w:cs="Times New Roman"/>
                <w:sz w:val="12"/>
                <w:szCs w:val="12"/>
              </w:rPr>
            </w:pPr>
          </w:p>
        </w:tc>
        <w:tc>
          <w:tcPr>
            <w:tcW w:w="403" w:type="pct"/>
            <w:shd w:val="clear" w:color="auto" w:fill="auto"/>
          </w:tcPr>
          <w:p w:rsidR="001757BE" w:rsidRPr="009B1252" w:rsidRDefault="001757BE" w:rsidP="009B1252">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w:t>
            </w:r>
          </w:p>
        </w:tc>
        <w:tc>
          <w:tcPr>
            <w:tcW w:w="238" w:type="pct"/>
            <w:shd w:val="clear" w:color="auto" w:fill="auto"/>
          </w:tcPr>
          <w:p w:rsidR="001757BE" w:rsidRPr="009B1252" w:rsidRDefault="001757BE" w:rsidP="009B1252">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w:t>
            </w:r>
          </w:p>
        </w:tc>
        <w:tc>
          <w:tcPr>
            <w:tcW w:w="258" w:type="pct"/>
            <w:shd w:val="clear" w:color="auto" w:fill="auto"/>
          </w:tcPr>
          <w:p w:rsidR="001757BE" w:rsidRPr="009B1252" w:rsidRDefault="001757BE" w:rsidP="009B1252">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1</w:t>
            </w:r>
          </w:p>
        </w:tc>
      </w:tr>
      <w:tr w:rsidR="001757BE" w:rsidRPr="009B1252" w:rsidTr="009B1252">
        <w:trPr>
          <w:trHeight w:val="70"/>
        </w:trPr>
        <w:tc>
          <w:tcPr>
            <w:tcW w:w="408" w:type="pct"/>
            <w:shd w:val="clear" w:color="auto" w:fill="auto"/>
          </w:tcPr>
          <w:p w:rsidR="001757BE" w:rsidRPr="009B1252" w:rsidRDefault="001757BE" w:rsidP="001757BE">
            <w:pPr>
              <w:pStyle w:val="af7"/>
              <w:spacing w:line="240" w:lineRule="auto"/>
              <w:rPr>
                <w:rFonts w:ascii="Times New Roman" w:hAnsi="Times New Roman" w:cs="Times New Roman"/>
                <w:sz w:val="12"/>
                <w:szCs w:val="12"/>
              </w:rPr>
            </w:pPr>
          </w:p>
        </w:tc>
        <w:tc>
          <w:tcPr>
            <w:tcW w:w="3277" w:type="pct"/>
            <w:shd w:val="clear" w:color="auto" w:fill="auto"/>
          </w:tcPr>
          <w:p w:rsidR="001757BE" w:rsidRPr="009B1252" w:rsidRDefault="001757BE" w:rsidP="009B1252">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 xml:space="preserve"> </w:t>
            </w:r>
            <w:r w:rsidRPr="009B1252">
              <w:rPr>
                <w:rFonts w:ascii="Times New Roman" w:hAnsi="Times New Roman" w:cs="Times New Roman"/>
                <w:b/>
                <w:bCs/>
                <w:sz w:val="12"/>
                <w:szCs w:val="12"/>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c>
          <w:tcPr>
            <w:tcW w:w="415" w:type="pct"/>
            <w:shd w:val="clear" w:color="auto" w:fill="auto"/>
          </w:tcPr>
          <w:p w:rsidR="001757BE" w:rsidRPr="009B1252" w:rsidRDefault="001757BE" w:rsidP="009B1252">
            <w:pPr>
              <w:keepNext/>
              <w:spacing w:after="0" w:line="240" w:lineRule="auto"/>
              <w:ind w:firstLine="680"/>
              <w:jc w:val="center"/>
              <w:outlineLvl w:val="0"/>
              <w:rPr>
                <w:rFonts w:ascii="Times New Roman" w:hAnsi="Times New Roman" w:cs="Times New Roman"/>
                <w:sz w:val="12"/>
                <w:szCs w:val="12"/>
              </w:rPr>
            </w:pPr>
          </w:p>
        </w:tc>
        <w:tc>
          <w:tcPr>
            <w:tcW w:w="403" w:type="pct"/>
            <w:shd w:val="clear" w:color="auto" w:fill="auto"/>
          </w:tcPr>
          <w:p w:rsidR="001757BE" w:rsidRPr="009B1252" w:rsidRDefault="001757BE" w:rsidP="009B1252">
            <w:pPr>
              <w:spacing w:after="0" w:line="240" w:lineRule="auto"/>
              <w:jc w:val="center"/>
              <w:rPr>
                <w:rFonts w:ascii="Times New Roman" w:hAnsi="Times New Roman" w:cs="Times New Roman"/>
                <w:sz w:val="12"/>
                <w:szCs w:val="12"/>
              </w:rPr>
            </w:pPr>
          </w:p>
        </w:tc>
        <w:tc>
          <w:tcPr>
            <w:tcW w:w="238" w:type="pct"/>
            <w:shd w:val="clear" w:color="auto" w:fill="auto"/>
          </w:tcPr>
          <w:p w:rsidR="001757BE" w:rsidRPr="009B1252" w:rsidRDefault="001757BE" w:rsidP="009B1252">
            <w:pPr>
              <w:spacing w:after="0" w:line="240" w:lineRule="auto"/>
              <w:jc w:val="center"/>
              <w:rPr>
                <w:rFonts w:ascii="Times New Roman" w:hAnsi="Times New Roman" w:cs="Times New Roman"/>
                <w:sz w:val="12"/>
                <w:szCs w:val="12"/>
              </w:rPr>
            </w:pPr>
          </w:p>
        </w:tc>
        <w:tc>
          <w:tcPr>
            <w:tcW w:w="258" w:type="pct"/>
            <w:shd w:val="clear" w:color="auto" w:fill="auto"/>
          </w:tcPr>
          <w:p w:rsidR="001757BE" w:rsidRPr="009B1252" w:rsidRDefault="001757BE" w:rsidP="009B1252">
            <w:pPr>
              <w:spacing w:after="0" w:line="240" w:lineRule="auto"/>
              <w:jc w:val="center"/>
              <w:rPr>
                <w:rFonts w:ascii="Times New Roman" w:hAnsi="Times New Roman" w:cs="Times New Roman"/>
                <w:sz w:val="12"/>
                <w:szCs w:val="12"/>
              </w:rPr>
            </w:pPr>
          </w:p>
        </w:tc>
      </w:tr>
      <w:tr w:rsidR="001757BE" w:rsidRPr="009B1252" w:rsidTr="009B1252">
        <w:trPr>
          <w:trHeight w:val="136"/>
        </w:trPr>
        <w:tc>
          <w:tcPr>
            <w:tcW w:w="408" w:type="pct"/>
            <w:shd w:val="clear" w:color="auto" w:fill="auto"/>
          </w:tcPr>
          <w:p w:rsidR="001757BE" w:rsidRPr="009B1252" w:rsidRDefault="001757BE" w:rsidP="00EE5D05">
            <w:pPr>
              <w:pStyle w:val="af7"/>
              <w:numPr>
                <w:ilvl w:val="0"/>
                <w:numId w:val="47"/>
              </w:numPr>
              <w:spacing w:after="0" w:line="240" w:lineRule="auto"/>
              <w:jc w:val="center"/>
              <w:rPr>
                <w:rFonts w:ascii="Times New Roman" w:hAnsi="Times New Roman" w:cs="Times New Roman"/>
                <w:sz w:val="12"/>
                <w:szCs w:val="12"/>
              </w:rPr>
            </w:pPr>
          </w:p>
        </w:tc>
        <w:tc>
          <w:tcPr>
            <w:tcW w:w="3277" w:type="pct"/>
            <w:shd w:val="clear" w:color="auto" w:fill="auto"/>
          </w:tcPr>
          <w:p w:rsidR="001757BE" w:rsidRPr="009B1252" w:rsidRDefault="001757BE" w:rsidP="009B1252">
            <w:pPr>
              <w:autoSpaceDE w:val="0"/>
              <w:autoSpaceDN w:val="0"/>
              <w:adjustRightInd w:val="0"/>
              <w:spacing w:after="0" w:line="240" w:lineRule="auto"/>
              <w:jc w:val="both"/>
              <w:outlineLvl w:val="0"/>
              <w:rPr>
                <w:rFonts w:ascii="Times New Roman" w:hAnsi="Times New Roman" w:cs="Times New Roman"/>
                <w:sz w:val="12"/>
                <w:szCs w:val="12"/>
              </w:rPr>
            </w:pPr>
            <w:r w:rsidRPr="009B1252">
              <w:rPr>
                <w:rFonts w:ascii="Times New Roman" w:hAnsi="Times New Roman" w:cs="Times New Roman"/>
                <w:sz w:val="12"/>
                <w:szCs w:val="12"/>
              </w:rPr>
              <w:t>Максимальный процент застройки в границах земельного участка для ин</w:t>
            </w:r>
            <w:r w:rsidR="009B1252">
              <w:rPr>
                <w:rFonts w:ascii="Times New Roman" w:hAnsi="Times New Roman" w:cs="Times New Roman"/>
                <w:sz w:val="12"/>
                <w:szCs w:val="12"/>
              </w:rPr>
              <w:t>дивидуальной жилой застройки, %</w:t>
            </w:r>
          </w:p>
        </w:tc>
        <w:tc>
          <w:tcPr>
            <w:tcW w:w="415" w:type="pct"/>
            <w:shd w:val="clear" w:color="auto" w:fill="auto"/>
          </w:tcPr>
          <w:p w:rsidR="001757BE" w:rsidRPr="009B1252" w:rsidRDefault="001757BE" w:rsidP="009B1252">
            <w:pPr>
              <w:spacing w:after="0" w:line="240" w:lineRule="auto"/>
              <w:rPr>
                <w:rFonts w:ascii="Times New Roman" w:hAnsi="Times New Roman" w:cs="Times New Roman"/>
                <w:sz w:val="12"/>
                <w:szCs w:val="12"/>
              </w:rPr>
            </w:pPr>
            <w:r w:rsidRPr="009B1252">
              <w:rPr>
                <w:rFonts w:ascii="Times New Roman" w:hAnsi="Times New Roman" w:cs="Times New Roman"/>
                <w:sz w:val="12"/>
                <w:szCs w:val="12"/>
              </w:rPr>
              <w:t>2.1</w:t>
            </w:r>
          </w:p>
        </w:tc>
        <w:tc>
          <w:tcPr>
            <w:tcW w:w="403" w:type="pct"/>
            <w:shd w:val="clear" w:color="auto" w:fill="auto"/>
          </w:tcPr>
          <w:p w:rsidR="001757BE" w:rsidRPr="009B1252" w:rsidRDefault="001757BE" w:rsidP="009B1252">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60</w:t>
            </w:r>
          </w:p>
        </w:tc>
        <w:tc>
          <w:tcPr>
            <w:tcW w:w="238" w:type="pct"/>
            <w:shd w:val="clear" w:color="auto" w:fill="auto"/>
          </w:tcPr>
          <w:p w:rsidR="001757BE" w:rsidRPr="009B1252" w:rsidRDefault="001757BE" w:rsidP="009B1252">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w:t>
            </w:r>
          </w:p>
        </w:tc>
        <w:tc>
          <w:tcPr>
            <w:tcW w:w="258" w:type="pct"/>
            <w:shd w:val="clear" w:color="auto" w:fill="auto"/>
          </w:tcPr>
          <w:p w:rsidR="001757BE" w:rsidRPr="009B1252" w:rsidRDefault="001757BE" w:rsidP="009B1252">
            <w:pPr>
              <w:spacing w:after="0" w:line="240" w:lineRule="auto"/>
              <w:jc w:val="center"/>
              <w:rPr>
                <w:rFonts w:ascii="Times New Roman" w:eastAsia="Yu Gothic Light" w:hAnsi="Times New Roman" w:cs="Times New Roman"/>
                <w:color w:val="404040"/>
                <w:sz w:val="12"/>
                <w:szCs w:val="12"/>
              </w:rPr>
            </w:pPr>
            <w:r w:rsidRPr="009B1252">
              <w:rPr>
                <w:rFonts w:ascii="Times New Roman" w:hAnsi="Times New Roman" w:cs="Times New Roman"/>
                <w:sz w:val="12"/>
                <w:szCs w:val="12"/>
              </w:rPr>
              <w:t>-</w:t>
            </w:r>
          </w:p>
        </w:tc>
      </w:tr>
      <w:tr w:rsidR="001757BE" w:rsidRPr="009B1252" w:rsidTr="009B1252">
        <w:trPr>
          <w:trHeight w:val="70"/>
        </w:trPr>
        <w:tc>
          <w:tcPr>
            <w:tcW w:w="408" w:type="pct"/>
            <w:shd w:val="clear" w:color="auto" w:fill="auto"/>
          </w:tcPr>
          <w:p w:rsidR="001757BE" w:rsidRPr="009B1252" w:rsidRDefault="001757BE" w:rsidP="00EE5D05">
            <w:pPr>
              <w:pStyle w:val="af7"/>
              <w:numPr>
                <w:ilvl w:val="0"/>
                <w:numId w:val="47"/>
              </w:numPr>
              <w:spacing w:after="0" w:line="240" w:lineRule="auto"/>
              <w:jc w:val="center"/>
              <w:rPr>
                <w:rFonts w:ascii="Times New Roman" w:hAnsi="Times New Roman" w:cs="Times New Roman"/>
                <w:sz w:val="12"/>
                <w:szCs w:val="12"/>
              </w:rPr>
            </w:pPr>
          </w:p>
        </w:tc>
        <w:tc>
          <w:tcPr>
            <w:tcW w:w="3277" w:type="pct"/>
            <w:shd w:val="clear" w:color="auto" w:fill="auto"/>
          </w:tcPr>
          <w:p w:rsidR="001757BE" w:rsidRPr="009B1252" w:rsidRDefault="001757BE" w:rsidP="009B1252">
            <w:pPr>
              <w:spacing w:after="0" w:line="240" w:lineRule="auto"/>
              <w:jc w:val="both"/>
              <w:rPr>
                <w:rFonts w:ascii="Times New Roman" w:hAnsi="Times New Roman" w:cs="Times New Roman"/>
                <w:sz w:val="12"/>
                <w:szCs w:val="12"/>
              </w:rPr>
            </w:pPr>
            <w:r w:rsidRPr="009B1252">
              <w:rPr>
                <w:rFonts w:ascii="Times New Roman" w:hAnsi="Times New Roman" w:cs="Times New Roman"/>
                <w:sz w:val="12"/>
                <w:szCs w:val="12"/>
              </w:rPr>
              <w:t>Максимальный процент застройки в границах земельного участка для малоэтажной многоквартирной жилой застройки, %</w:t>
            </w:r>
          </w:p>
        </w:tc>
        <w:tc>
          <w:tcPr>
            <w:tcW w:w="415" w:type="pct"/>
            <w:shd w:val="clear" w:color="auto" w:fill="auto"/>
          </w:tcPr>
          <w:p w:rsidR="001757BE" w:rsidRPr="009B1252" w:rsidRDefault="001757BE" w:rsidP="009B1252">
            <w:pPr>
              <w:spacing w:after="0" w:line="240" w:lineRule="auto"/>
              <w:rPr>
                <w:rFonts w:ascii="Times New Roman" w:hAnsi="Times New Roman" w:cs="Times New Roman"/>
                <w:sz w:val="12"/>
                <w:szCs w:val="12"/>
              </w:rPr>
            </w:pPr>
            <w:r w:rsidRPr="009B1252">
              <w:rPr>
                <w:rFonts w:ascii="Times New Roman" w:hAnsi="Times New Roman" w:cs="Times New Roman"/>
                <w:sz w:val="12"/>
                <w:szCs w:val="12"/>
              </w:rPr>
              <w:t>2.1.1</w:t>
            </w:r>
          </w:p>
        </w:tc>
        <w:tc>
          <w:tcPr>
            <w:tcW w:w="403" w:type="pct"/>
            <w:shd w:val="clear" w:color="auto" w:fill="auto"/>
          </w:tcPr>
          <w:p w:rsidR="001757BE" w:rsidRPr="009B1252" w:rsidRDefault="001757BE" w:rsidP="009B1252">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50</w:t>
            </w:r>
          </w:p>
        </w:tc>
        <w:tc>
          <w:tcPr>
            <w:tcW w:w="238" w:type="pct"/>
            <w:shd w:val="clear" w:color="auto" w:fill="auto"/>
          </w:tcPr>
          <w:p w:rsidR="001757BE" w:rsidRPr="009B1252" w:rsidRDefault="001757BE" w:rsidP="009B1252">
            <w:pPr>
              <w:spacing w:after="0" w:line="240" w:lineRule="auto"/>
              <w:jc w:val="center"/>
              <w:rPr>
                <w:rFonts w:ascii="Times New Roman" w:eastAsia="Yu Gothic Light" w:hAnsi="Times New Roman" w:cs="Times New Roman"/>
                <w:color w:val="404040"/>
                <w:sz w:val="12"/>
                <w:szCs w:val="12"/>
              </w:rPr>
            </w:pPr>
            <w:r w:rsidRPr="009B1252">
              <w:rPr>
                <w:rFonts w:ascii="Times New Roman" w:hAnsi="Times New Roman" w:cs="Times New Roman"/>
                <w:sz w:val="12"/>
                <w:szCs w:val="12"/>
              </w:rPr>
              <w:t>-</w:t>
            </w:r>
          </w:p>
        </w:tc>
        <w:tc>
          <w:tcPr>
            <w:tcW w:w="258" w:type="pct"/>
            <w:shd w:val="clear" w:color="auto" w:fill="auto"/>
          </w:tcPr>
          <w:p w:rsidR="001757BE" w:rsidRPr="009B1252" w:rsidRDefault="001757BE" w:rsidP="009B1252">
            <w:pPr>
              <w:spacing w:after="0" w:line="240" w:lineRule="auto"/>
              <w:jc w:val="center"/>
              <w:rPr>
                <w:rFonts w:ascii="Times New Roman" w:eastAsia="Yu Gothic Light" w:hAnsi="Times New Roman" w:cs="Times New Roman"/>
                <w:color w:val="404040"/>
                <w:sz w:val="12"/>
                <w:szCs w:val="12"/>
              </w:rPr>
            </w:pPr>
            <w:r w:rsidRPr="009B1252">
              <w:rPr>
                <w:rFonts w:ascii="Times New Roman" w:hAnsi="Times New Roman" w:cs="Times New Roman"/>
                <w:sz w:val="12"/>
                <w:szCs w:val="12"/>
              </w:rPr>
              <w:t>-</w:t>
            </w:r>
          </w:p>
        </w:tc>
      </w:tr>
      <w:tr w:rsidR="001757BE" w:rsidRPr="009B1252" w:rsidTr="009B1252">
        <w:trPr>
          <w:trHeight w:val="70"/>
        </w:trPr>
        <w:tc>
          <w:tcPr>
            <w:tcW w:w="408" w:type="pct"/>
            <w:shd w:val="clear" w:color="auto" w:fill="auto"/>
          </w:tcPr>
          <w:p w:rsidR="001757BE" w:rsidRPr="009B1252" w:rsidRDefault="001757BE" w:rsidP="00EE5D05">
            <w:pPr>
              <w:pStyle w:val="af7"/>
              <w:numPr>
                <w:ilvl w:val="0"/>
                <w:numId w:val="47"/>
              </w:numPr>
              <w:spacing w:after="0" w:line="240" w:lineRule="auto"/>
              <w:jc w:val="center"/>
              <w:rPr>
                <w:rFonts w:ascii="Times New Roman" w:hAnsi="Times New Roman" w:cs="Times New Roman"/>
                <w:sz w:val="12"/>
                <w:szCs w:val="12"/>
              </w:rPr>
            </w:pPr>
          </w:p>
        </w:tc>
        <w:tc>
          <w:tcPr>
            <w:tcW w:w="3277" w:type="pct"/>
            <w:shd w:val="clear" w:color="auto" w:fill="auto"/>
          </w:tcPr>
          <w:p w:rsidR="001757BE" w:rsidRPr="009B1252" w:rsidRDefault="001757BE" w:rsidP="009B1252">
            <w:pPr>
              <w:spacing w:after="0" w:line="240" w:lineRule="auto"/>
              <w:jc w:val="both"/>
              <w:rPr>
                <w:rFonts w:ascii="Times New Roman" w:hAnsi="Times New Roman" w:cs="Times New Roman"/>
                <w:sz w:val="12"/>
                <w:szCs w:val="12"/>
              </w:rPr>
            </w:pPr>
            <w:r w:rsidRPr="009B1252">
              <w:rPr>
                <w:rFonts w:ascii="Times New Roman" w:hAnsi="Times New Roman" w:cs="Times New Roman"/>
                <w:sz w:val="12"/>
                <w:szCs w:val="12"/>
              </w:rPr>
              <w:t>Максимальный процент застройки в границах земельного участка для ведения личного подсобного хозяйства (приусадебный земельный участок) %</w:t>
            </w:r>
          </w:p>
        </w:tc>
        <w:tc>
          <w:tcPr>
            <w:tcW w:w="415" w:type="pct"/>
            <w:shd w:val="clear" w:color="auto" w:fill="auto"/>
          </w:tcPr>
          <w:p w:rsidR="001757BE" w:rsidRPr="009B1252" w:rsidRDefault="001757BE" w:rsidP="009B1252">
            <w:pPr>
              <w:spacing w:after="0" w:line="240" w:lineRule="auto"/>
              <w:rPr>
                <w:rFonts w:ascii="Times New Roman" w:hAnsi="Times New Roman" w:cs="Times New Roman"/>
                <w:sz w:val="12"/>
                <w:szCs w:val="12"/>
              </w:rPr>
            </w:pPr>
            <w:r w:rsidRPr="009B1252">
              <w:rPr>
                <w:rFonts w:ascii="Times New Roman" w:hAnsi="Times New Roman" w:cs="Times New Roman"/>
                <w:sz w:val="12"/>
                <w:szCs w:val="12"/>
              </w:rPr>
              <w:t>2.2</w:t>
            </w:r>
          </w:p>
        </w:tc>
        <w:tc>
          <w:tcPr>
            <w:tcW w:w="403" w:type="pct"/>
            <w:shd w:val="clear" w:color="auto" w:fill="auto"/>
          </w:tcPr>
          <w:p w:rsidR="001757BE" w:rsidRPr="009B1252" w:rsidRDefault="001757BE" w:rsidP="009B1252">
            <w:pPr>
              <w:spacing w:after="0" w:line="240" w:lineRule="auto"/>
              <w:jc w:val="center"/>
              <w:rPr>
                <w:rFonts w:ascii="Times New Roman" w:eastAsia="Yu Gothic Light" w:hAnsi="Times New Roman" w:cs="Times New Roman"/>
                <w:color w:val="404040"/>
                <w:sz w:val="12"/>
                <w:szCs w:val="12"/>
              </w:rPr>
            </w:pPr>
            <w:r w:rsidRPr="009B1252">
              <w:rPr>
                <w:rFonts w:ascii="Times New Roman" w:hAnsi="Times New Roman" w:cs="Times New Roman"/>
                <w:sz w:val="12"/>
                <w:szCs w:val="12"/>
              </w:rPr>
              <w:t>50</w:t>
            </w:r>
          </w:p>
        </w:tc>
        <w:tc>
          <w:tcPr>
            <w:tcW w:w="238" w:type="pct"/>
            <w:shd w:val="clear" w:color="auto" w:fill="auto"/>
          </w:tcPr>
          <w:p w:rsidR="001757BE" w:rsidRPr="009B1252" w:rsidRDefault="001757BE" w:rsidP="009B1252">
            <w:pPr>
              <w:spacing w:after="0" w:line="240" w:lineRule="auto"/>
              <w:jc w:val="center"/>
              <w:rPr>
                <w:rFonts w:ascii="Times New Roman" w:eastAsia="Yu Gothic Light" w:hAnsi="Times New Roman" w:cs="Times New Roman"/>
                <w:color w:val="404040"/>
                <w:sz w:val="12"/>
                <w:szCs w:val="12"/>
              </w:rPr>
            </w:pPr>
            <w:r w:rsidRPr="009B1252">
              <w:rPr>
                <w:rFonts w:ascii="Times New Roman" w:hAnsi="Times New Roman" w:cs="Times New Roman"/>
                <w:sz w:val="12"/>
                <w:szCs w:val="12"/>
              </w:rPr>
              <w:t>-</w:t>
            </w:r>
          </w:p>
        </w:tc>
        <w:tc>
          <w:tcPr>
            <w:tcW w:w="258" w:type="pct"/>
            <w:shd w:val="clear" w:color="auto" w:fill="auto"/>
          </w:tcPr>
          <w:p w:rsidR="001757BE" w:rsidRPr="009B1252" w:rsidRDefault="001757BE" w:rsidP="009B1252">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w:t>
            </w:r>
          </w:p>
        </w:tc>
      </w:tr>
      <w:tr w:rsidR="001757BE" w:rsidRPr="009B1252" w:rsidTr="009B1252">
        <w:trPr>
          <w:trHeight w:val="70"/>
        </w:trPr>
        <w:tc>
          <w:tcPr>
            <w:tcW w:w="408" w:type="pct"/>
            <w:shd w:val="clear" w:color="auto" w:fill="auto"/>
          </w:tcPr>
          <w:p w:rsidR="001757BE" w:rsidRPr="009B1252" w:rsidRDefault="001757BE" w:rsidP="00EE5D05">
            <w:pPr>
              <w:pStyle w:val="af7"/>
              <w:numPr>
                <w:ilvl w:val="0"/>
                <w:numId w:val="47"/>
              </w:numPr>
              <w:spacing w:after="0" w:line="240" w:lineRule="auto"/>
              <w:jc w:val="center"/>
              <w:rPr>
                <w:rFonts w:ascii="Times New Roman" w:hAnsi="Times New Roman" w:cs="Times New Roman"/>
                <w:sz w:val="12"/>
                <w:szCs w:val="12"/>
              </w:rPr>
            </w:pPr>
          </w:p>
        </w:tc>
        <w:tc>
          <w:tcPr>
            <w:tcW w:w="3277" w:type="pct"/>
            <w:shd w:val="clear" w:color="auto" w:fill="auto"/>
          </w:tcPr>
          <w:p w:rsidR="001757BE" w:rsidRPr="009B1252" w:rsidRDefault="001757BE" w:rsidP="009B1252">
            <w:pPr>
              <w:spacing w:after="0" w:line="240" w:lineRule="auto"/>
              <w:jc w:val="both"/>
              <w:rPr>
                <w:rFonts w:ascii="Times New Roman" w:hAnsi="Times New Roman" w:cs="Times New Roman"/>
                <w:sz w:val="12"/>
                <w:szCs w:val="12"/>
              </w:rPr>
            </w:pPr>
            <w:r w:rsidRPr="009B1252">
              <w:rPr>
                <w:rFonts w:ascii="Times New Roman" w:hAnsi="Times New Roman" w:cs="Times New Roman"/>
                <w:sz w:val="12"/>
                <w:szCs w:val="12"/>
              </w:rPr>
              <w:t>Максимальный процент застройки в границах земельного участка для блокированной жилой застройки, %</w:t>
            </w:r>
          </w:p>
        </w:tc>
        <w:tc>
          <w:tcPr>
            <w:tcW w:w="415" w:type="pct"/>
            <w:shd w:val="clear" w:color="auto" w:fill="auto"/>
          </w:tcPr>
          <w:p w:rsidR="001757BE" w:rsidRPr="009B1252" w:rsidRDefault="001757BE" w:rsidP="009B1252">
            <w:pPr>
              <w:spacing w:after="0" w:line="240" w:lineRule="auto"/>
              <w:rPr>
                <w:rFonts w:ascii="Times New Roman" w:hAnsi="Times New Roman" w:cs="Times New Roman"/>
                <w:sz w:val="12"/>
                <w:szCs w:val="12"/>
              </w:rPr>
            </w:pPr>
            <w:r w:rsidRPr="009B1252">
              <w:rPr>
                <w:rFonts w:ascii="Times New Roman" w:hAnsi="Times New Roman" w:cs="Times New Roman"/>
                <w:sz w:val="12"/>
                <w:szCs w:val="12"/>
              </w:rPr>
              <w:t>2.3</w:t>
            </w:r>
          </w:p>
        </w:tc>
        <w:tc>
          <w:tcPr>
            <w:tcW w:w="403" w:type="pct"/>
            <w:shd w:val="clear" w:color="auto" w:fill="auto"/>
          </w:tcPr>
          <w:p w:rsidR="001757BE" w:rsidRPr="009B1252" w:rsidRDefault="001757BE" w:rsidP="009B1252">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80</w:t>
            </w:r>
          </w:p>
        </w:tc>
        <w:tc>
          <w:tcPr>
            <w:tcW w:w="238" w:type="pct"/>
            <w:shd w:val="clear" w:color="auto" w:fill="auto"/>
          </w:tcPr>
          <w:p w:rsidR="001757BE" w:rsidRPr="009B1252" w:rsidRDefault="001757BE" w:rsidP="009B1252">
            <w:pPr>
              <w:spacing w:after="0" w:line="240" w:lineRule="auto"/>
              <w:jc w:val="center"/>
              <w:rPr>
                <w:rFonts w:ascii="Times New Roman" w:eastAsia="Yu Gothic Light" w:hAnsi="Times New Roman" w:cs="Times New Roman"/>
                <w:color w:val="404040"/>
                <w:sz w:val="12"/>
                <w:szCs w:val="12"/>
              </w:rPr>
            </w:pPr>
            <w:r w:rsidRPr="009B1252">
              <w:rPr>
                <w:rFonts w:ascii="Times New Roman" w:hAnsi="Times New Roman" w:cs="Times New Roman"/>
                <w:sz w:val="12"/>
                <w:szCs w:val="12"/>
              </w:rPr>
              <w:t>-</w:t>
            </w:r>
          </w:p>
        </w:tc>
        <w:tc>
          <w:tcPr>
            <w:tcW w:w="258" w:type="pct"/>
            <w:shd w:val="clear" w:color="auto" w:fill="auto"/>
          </w:tcPr>
          <w:p w:rsidR="001757BE" w:rsidRPr="009B1252" w:rsidRDefault="001757BE" w:rsidP="009B1252">
            <w:pPr>
              <w:spacing w:after="0" w:line="240" w:lineRule="auto"/>
              <w:jc w:val="center"/>
              <w:rPr>
                <w:rFonts w:ascii="Times New Roman" w:eastAsia="Yu Gothic Light" w:hAnsi="Times New Roman" w:cs="Times New Roman"/>
                <w:color w:val="404040"/>
                <w:sz w:val="12"/>
                <w:szCs w:val="12"/>
              </w:rPr>
            </w:pPr>
            <w:r w:rsidRPr="009B1252">
              <w:rPr>
                <w:rFonts w:ascii="Times New Roman" w:hAnsi="Times New Roman" w:cs="Times New Roman"/>
                <w:sz w:val="12"/>
                <w:szCs w:val="12"/>
              </w:rPr>
              <w:t>-</w:t>
            </w:r>
          </w:p>
        </w:tc>
      </w:tr>
      <w:tr w:rsidR="001757BE" w:rsidRPr="009B1252" w:rsidTr="009B1252">
        <w:trPr>
          <w:trHeight w:val="70"/>
        </w:trPr>
        <w:tc>
          <w:tcPr>
            <w:tcW w:w="408" w:type="pct"/>
            <w:shd w:val="clear" w:color="auto" w:fill="auto"/>
          </w:tcPr>
          <w:p w:rsidR="001757BE" w:rsidRPr="009B1252" w:rsidRDefault="001757BE" w:rsidP="00EE5D05">
            <w:pPr>
              <w:pStyle w:val="af7"/>
              <w:numPr>
                <w:ilvl w:val="0"/>
                <w:numId w:val="47"/>
              </w:numPr>
              <w:spacing w:after="0" w:line="240" w:lineRule="auto"/>
              <w:jc w:val="center"/>
              <w:rPr>
                <w:rFonts w:ascii="Times New Roman" w:hAnsi="Times New Roman" w:cs="Times New Roman"/>
                <w:sz w:val="12"/>
                <w:szCs w:val="12"/>
              </w:rPr>
            </w:pPr>
          </w:p>
        </w:tc>
        <w:tc>
          <w:tcPr>
            <w:tcW w:w="3277" w:type="pct"/>
            <w:shd w:val="clear" w:color="auto" w:fill="auto"/>
          </w:tcPr>
          <w:p w:rsidR="001757BE" w:rsidRPr="009B1252" w:rsidRDefault="001757BE" w:rsidP="009B1252">
            <w:pPr>
              <w:spacing w:after="0" w:line="240" w:lineRule="auto"/>
              <w:jc w:val="both"/>
              <w:rPr>
                <w:rFonts w:ascii="Times New Roman" w:hAnsi="Times New Roman" w:cs="Times New Roman"/>
                <w:sz w:val="12"/>
                <w:szCs w:val="12"/>
              </w:rPr>
            </w:pPr>
            <w:r w:rsidRPr="009B1252">
              <w:rPr>
                <w:rFonts w:ascii="Times New Roman" w:hAnsi="Times New Roman" w:cs="Times New Roman"/>
                <w:sz w:val="12"/>
                <w:szCs w:val="12"/>
              </w:rPr>
              <w:t>Максимальный процент застройки в границах земельного участка для предоставления коммунальных услуг, %</w:t>
            </w:r>
          </w:p>
        </w:tc>
        <w:tc>
          <w:tcPr>
            <w:tcW w:w="415" w:type="pct"/>
            <w:shd w:val="clear" w:color="auto" w:fill="auto"/>
          </w:tcPr>
          <w:p w:rsidR="001757BE" w:rsidRPr="009B1252" w:rsidRDefault="001757BE" w:rsidP="009B1252">
            <w:pPr>
              <w:spacing w:after="0" w:line="240" w:lineRule="auto"/>
              <w:rPr>
                <w:rFonts w:ascii="Times New Roman" w:hAnsi="Times New Roman" w:cs="Times New Roman"/>
                <w:sz w:val="12"/>
                <w:szCs w:val="12"/>
              </w:rPr>
            </w:pPr>
            <w:r w:rsidRPr="009B1252">
              <w:rPr>
                <w:rFonts w:ascii="Times New Roman" w:hAnsi="Times New Roman" w:cs="Times New Roman"/>
                <w:sz w:val="12"/>
                <w:szCs w:val="12"/>
              </w:rPr>
              <w:t>3.1.1</w:t>
            </w:r>
          </w:p>
        </w:tc>
        <w:tc>
          <w:tcPr>
            <w:tcW w:w="403" w:type="pct"/>
            <w:shd w:val="clear" w:color="auto" w:fill="auto"/>
          </w:tcPr>
          <w:p w:rsidR="001757BE" w:rsidRPr="009B1252" w:rsidRDefault="001757BE" w:rsidP="009B1252">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90</w:t>
            </w:r>
          </w:p>
        </w:tc>
        <w:tc>
          <w:tcPr>
            <w:tcW w:w="238" w:type="pct"/>
            <w:shd w:val="clear" w:color="auto" w:fill="auto"/>
          </w:tcPr>
          <w:p w:rsidR="001757BE" w:rsidRPr="009B1252" w:rsidRDefault="001757BE" w:rsidP="009B1252">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90</w:t>
            </w:r>
          </w:p>
        </w:tc>
        <w:tc>
          <w:tcPr>
            <w:tcW w:w="258" w:type="pct"/>
            <w:shd w:val="clear" w:color="auto" w:fill="auto"/>
          </w:tcPr>
          <w:p w:rsidR="001757BE" w:rsidRPr="009B1252" w:rsidRDefault="001757BE" w:rsidP="009B1252">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90</w:t>
            </w:r>
          </w:p>
        </w:tc>
      </w:tr>
      <w:tr w:rsidR="001757BE" w:rsidRPr="009B1252" w:rsidTr="009B1252">
        <w:trPr>
          <w:trHeight w:val="70"/>
        </w:trPr>
        <w:tc>
          <w:tcPr>
            <w:tcW w:w="408" w:type="pct"/>
            <w:shd w:val="clear" w:color="auto" w:fill="auto"/>
          </w:tcPr>
          <w:p w:rsidR="001757BE" w:rsidRPr="009B1252" w:rsidRDefault="001757BE" w:rsidP="00EE5D05">
            <w:pPr>
              <w:pStyle w:val="af7"/>
              <w:numPr>
                <w:ilvl w:val="0"/>
                <w:numId w:val="47"/>
              </w:numPr>
              <w:spacing w:after="0" w:line="240" w:lineRule="auto"/>
              <w:jc w:val="center"/>
              <w:rPr>
                <w:rFonts w:ascii="Times New Roman" w:hAnsi="Times New Roman" w:cs="Times New Roman"/>
                <w:sz w:val="12"/>
                <w:szCs w:val="12"/>
              </w:rPr>
            </w:pPr>
          </w:p>
        </w:tc>
        <w:tc>
          <w:tcPr>
            <w:tcW w:w="3277" w:type="pct"/>
            <w:shd w:val="clear" w:color="auto" w:fill="auto"/>
          </w:tcPr>
          <w:p w:rsidR="001757BE" w:rsidRPr="009B1252" w:rsidRDefault="001757BE" w:rsidP="009B1252">
            <w:pPr>
              <w:spacing w:after="0" w:line="240" w:lineRule="auto"/>
              <w:jc w:val="both"/>
              <w:rPr>
                <w:rFonts w:ascii="Times New Roman" w:hAnsi="Times New Roman" w:cs="Times New Roman"/>
                <w:sz w:val="12"/>
                <w:szCs w:val="12"/>
              </w:rPr>
            </w:pPr>
            <w:r w:rsidRPr="009B1252">
              <w:rPr>
                <w:rFonts w:ascii="Times New Roman" w:hAnsi="Times New Roman" w:cs="Times New Roman"/>
                <w:sz w:val="12"/>
                <w:szCs w:val="12"/>
              </w:rPr>
              <w:t>Максимальный процент застройки в границах земельного участка для ведения огородничества, %</w:t>
            </w:r>
          </w:p>
        </w:tc>
        <w:tc>
          <w:tcPr>
            <w:tcW w:w="415" w:type="pct"/>
            <w:shd w:val="clear" w:color="auto" w:fill="auto"/>
          </w:tcPr>
          <w:p w:rsidR="001757BE" w:rsidRPr="009B1252" w:rsidRDefault="001757BE" w:rsidP="009B1252">
            <w:pPr>
              <w:spacing w:after="0" w:line="240" w:lineRule="auto"/>
              <w:rPr>
                <w:rFonts w:ascii="Times New Roman" w:hAnsi="Times New Roman" w:cs="Times New Roman"/>
                <w:sz w:val="12"/>
                <w:szCs w:val="12"/>
              </w:rPr>
            </w:pPr>
            <w:r w:rsidRPr="009B1252">
              <w:rPr>
                <w:rFonts w:ascii="Times New Roman" w:hAnsi="Times New Roman" w:cs="Times New Roman"/>
                <w:sz w:val="12"/>
                <w:szCs w:val="12"/>
              </w:rPr>
              <w:t>13.1</w:t>
            </w:r>
          </w:p>
        </w:tc>
        <w:tc>
          <w:tcPr>
            <w:tcW w:w="403" w:type="pct"/>
            <w:shd w:val="clear" w:color="auto" w:fill="auto"/>
          </w:tcPr>
          <w:p w:rsidR="001757BE" w:rsidRPr="009B1252" w:rsidRDefault="001757BE" w:rsidP="009B1252">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10</w:t>
            </w:r>
          </w:p>
        </w:tc>
        <w:tc>
          <w:tcPr>
            <w:tcW w:w="238" w:type="pct"/>
            <w:shd w:val="clear" w:color="auto" w:fill="auto"/>
          </w:tcPr>
          <w:p w:rsidR="001757BE" w:rsidRPr="009B1252" w:rsidRDefault="001757BE" w:rsidP="009B1252">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w:t>
            </w:r>
          </w:p>
        </w:tc>
        <w:tc>
          <w:tcPr>
            <w:tcW w:w="258" w:type="pct"/>
            <w:shd w:val="clear" w:color="auto" w:fill="auto"/>
          </w:tcPr>
          <w:p w:rsidR="001757BE" w:rsidRPr="009B1252" w:rsidRDefault="001757BE" w:rsidP="009B1252">
            <w:pPr>
              <w:spacing w:after="0" w:line="240" w:lineRule="auto"/>
              <w:jc w:val="center"/>
              <w:rPr>
                <w:rFonts w:ascii="Times New Roman" w:eastAsia="Yu Gothic Light" w:hAnsi="Times New Roman" w:cs="Times New Roman"/>
                <w:color w:val="404040"/>
                <w:sz w:val="12"/>
                <w:szCs w:val="12"/>
              </w:rPr>
            </w:pPr>
            <w:r w:rsidRPr="009B1252">
              <w:rPr>
                <w:rFonts w:ascii="Times New Roman" w:hAnsi="Times New Roman" w:cs="Times New Roman"/>
                <w:sz w:val="12"/>
                <w:szCs w:val="12"/>
              </w:rPr>
              <w:t>-</w:t>
            </w:r>
          </w:p>
        </w:tc>
      </w:tr>
      <w:tr w:rsidR="001757BE" w:rsidRPr="009B1252" w:rsidTr="009B1252">
        <w:trPr>
          <w:trHeight w:val="70"/>
        </w:trPr>
        <w:tc>
          <w:tcPr>
            <w:tcW w:w="408" w:type="pct"/>
            <w:shd w:val="clear" w:color="auto" w:fill="auto"/>
          </w:tcPr>
          <w:p w:rsidR="001757BE" w:rsidRPr="009B1252" w:rsidRDefault="001757BE" w:rsidP="00EE5D05">
            <w:pPr>
              <w:pStyle w:val="af7"/>
              <w:numPr>
                <w:ilvl w:val="0"/>
                <w:numId w:val="47"/>
              </w:numPr>
              <w:spacing w:after="0" w:line="240" w:lineRule="auto"/>
              <w:jc w:val="center"/>
              <w:rPr>
                <w:rFonts w:ascii="Times New Roman" w:hAnsi="Times New Roman" w:cs="Times New Roman"/>
                <w:sz w:val="12"/>
                <w:szCs w:val="12"/>
              </w:rPr>
            </w:pPr>
          </w:p>
        </w:tc>
        <w:tc>
          <w:tcPr>
            <w:tcW w:w="3277" w:type="pct"/>
            <w:shd w:val="clear" w:color="auto" w:fill="auto"/>
          </w:tcPr>
          <w:p w:rsidR="001757BE" w:rsidRPr="009B1252" w:rsidRDefault="001757BE" w:rsidP="009B1252">
            <w:pPr>
              <w:spacing w:after="0" w:line="240" w:lineRule="auto"/>
              <w:jc w:val="both"/>
              <w:rPr>
                <w:rFonts w:ascii="Times New Roman" w:hAnsi="Times New Roman" w:cs="Times New Roman"/>
                <w:sz w:val="12"/>
                <w:szCs w:val="12"/>
              </w:rPr>
            </w:pPr>
            <w:r w:rsidRPr="009B1252">
              <w:rPr>
                <w:rFonts w:ascii="Times New Roman" w:hAnsi="Times New Roman" w:cs="Times New Roman"/>
                <w:sz w:val="12"/>
                <w:szCs w:val="12"/>
              </w:rPr>
              <w:t>Максимальный процент застройки в границах земельного участка для ведения садоводства, %</w:t>
            </w:r>
          </w:p>
        </w:tc>
        <w:tc>
          <w:tcPr>
            <w:tcW w:w="415" w:type="pct"/>
            <w:shd w:val="clear" w:color="auto" w:fill="auto"/>
          </w:tcPr>
          <w:p w:rsidR="001757BE" w:rsidRPr="009B1252" w:rsidRDefault="001757BE" w:rsidP="009B1252">
            <w:pPr>
              <w:spacing w:after="0" w:line="240" w:lineRule="auto"/>
              <w:rPr>
                <w:rFonts w:ascii="Times New Roman" w:hAnsi="Times New Roman" w:cs="Times New Roman"/>
                <w:sz w:val="12"/>
                <w:szCs w:val="12"/>
              </w:rPr>
            </w:pPr>
            <w:r w:rsidRPr="009B1252">
              <w:rPr>
                <w:rFonts w:ascii="Times New Roman" w:hAnsi="Times New Roman" w:cs="Times New Roman"/>
                <w:sz w:val="12"/>
                <w:szCs w:val="12"/>
              </w:rPr>
              <w:t>13.2</w:t>
            </w:r>
          </w:p>
        </w:tc>
        <w:tc>
          <w:tcPr>
            <w:tcW w:w="403" w:type="pct"/>
            <w:shd w:val="clear" w:color="auto" w:fill="auto"/>
          </w:tcPr>
          <w:p w:rsidR="001757BE" w:rsidRPr="009B1252" w:rsidRDefault="001757BE" w:rsidP="009B1252">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40</w:t>
            </w:r>
          </w:p>
        </w:tc>
        <w:tc>
          <w:tcPr>
            <w:tcW w:w="238" w:type="pct"/>
            <w:shd w:val="clear" w:color="auto" w:fill="auto"/>
          </w:tcPr>
          <w:p w:rsidR="001757BE" w:rsidRPr="009B1252" w:rsidRDefault="001757BE" w:rsidP="009B1252">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w:t>
            </w:r>
          </w:p>
        </w:tc>
        <w:tc>
          <w:tcPr>
            <w:tcW w:w="258" w:type="pct"/>
            <w:shd w:val="clear" w:color="auto" w:fill="auto"/>
          </w:tcPr>
          <w:p w:rsidR="001757BE" w:rsidRPr="009B1252" w:rsidRDefault="001757BE" w:rsidP="009B1252">
            <w:pPr>
              <w:spacing w:after="0" w:line="240" w:lineRule="auto"/>
              <w:jc w:val="center"/>
              <w:rPr>
                <w:rFonts w:ascii="Times New Roman" w:eastAsia="Yu Gothic Light" w:hAnsi="Times New Roman" w:cs="Times New Roman"/>
                <w:color w:val="404040"/>
                <w:sz w:val="12"/>
                <w:szCs w:val="12"/>
              </w:rPr>
            </w:pPr>
            <w:r w:rsidRPr="009B1252">
              <w:rPr>
                <w:rFonts w:ascii="Times New Roman" w:hAnsi="Times New Roman" w:cs="Times New Roman"/>
                <w:sz w:val="12"/>
                <w:szCs w:val="12"/>
              </w:rPr>
              <w:t>-</w:t>
            </w:r>
          </w:p>
        </w:tc>
      </w:tr>
      <w:tr w:rsidR="001757BE" w:rsidRPr="009B1252" w:rsidTr="009B1252">
        <w:trPr>
          <w:trHeight w:val="70"/>
        </w:trPr>
        <w:tc>
          <w:tcPr>
            <w:tcW w:w="408" w:type="pct"/>
            <w:shd w:val="clear" w:color="auto" w:fill="auto"/>
          </w:tcPr>
          <w:p w:rsidR="001757BE" w:rsidRPr="009B1252" w:rsidRDefault="001757BE" w:rsidP="00EE5D05">
            <w:pPr>
              <w:pStyle w:val="af7"/>
              <w:numPr>
                <w:ilvl w:val="0"/>
                <w:numId w:val="47"/>
              </w:numPr>
              <w:spacing w:after="0" w:line="240" w:lineRule="auto"/>
              <w:jc w:val="center"/>
              <w:rPr>
                <w:rFonts w:ascii="Times New Roman" w:hAnsi="Times New Roman" w:cs="Times New Roman"/>
                <w:sz w:val="12"/>
                <w:szCs w:val="12"/>
              </w:rPr>
            </w:pPr>
          </w:p>
        </w:tc>
        <w:tc>
          <w:tcPr>
            <w:tcW w:w="3277" w:type="pct"/>
            <w:shd w:val="clear" w:color="auto" w:fill="auto"/>
          </w:tcPr>
          <w:p w:rsidR="001757BE" w:rsidRPr="009B1252" w:rsidRDefault="001757BE" w:rsidP="009B1252">
            <w:pPr>
              <w:spacing w:after="0" w:line="240" w:lineRule="auto"/>
              <w:jc w:val="both"/>
              <w:rPr>
                <w:rFonts w:ascii="Times New Roman" w:hAnsi="Times New Roman" w:cs="Times New Roman"/>
                <w:sz w:val="12"/>
                <w:szCs w:val="12"/>
              </w:rPr>
            </w:pPr>
            <w:r w:rsidRPr="009B1252">
              <w:rPr>
                <w:rFonts w:ascii="Times New Roman" w:hAnsi="Times New Roman" w:cs="Times New Roman"/>
                <w:sz w:val="12"/>
                <w:szCs w:val="12"/>
              </w:rPr>
              <w:t>Максимальный процент застройки в границах земельного участка для иных видов разрешенного использования, не указанных в пунктах 26-32 настоящей таблицы, %</w:t>
            </w:r>
          </w:p>
        </w:tc>
        <w:tc>
          <w:tcPr>
            <w:tcW w:w="415" w:type="pct"/>
            <w:shd w:val="clear" w:color="auto" w:fill="auto"/>
          </w:tcPr>
          <w:p w:rsidR="001757BE" w:rsidRPr="009B1252" w:rsidRDefault="001757BE" w:rsidP="001757BE">
            <w:pPr>
              <w:spacing w:line="240" w:lineRule="auto"/>
              <w:rPr>
                <w:rFonts w:ascii="Times New Roman" w:hAnsi="Times New Roman" w:cs="Times New Roman"/>
                <w:sz w:val="12"/>
                <w:szCs w:val="12"/>
              </w:rPr>
            </w:pPr>
          </w:p>
        </w:tc>
        <w:tc>
          <w:tcPr>
            <w:tcW w:w="403" w:type="pct"/>
            <w:shd w:val="clear" w:color="auto" w:fill="auto"/>
          </w:tcPr>
          <w:p w:rsidR="001757BE" w:rsidRPr="009B1252" w:rsidRDefault="001757BE" w:rsidP="009B1252">
            <w:pPr>
              <w:spacing w:after="0" w:line="240" w:lineRule="auto"/>
              <w:jc w:val="center"/>
              <w:rPr>
                <w:rFonts w:ascii="Times New Roman" w:eastAsia="Yu Gothic Light" w:hAnsi="Times New Roman" w:cs="Times New Roman"/>
                <w:color w:val="404040"/>
                <w:sz w:val="12"/>
                <w:szCs w:val="12"/>
              </w:rPr>
            </w:pPr>
            <w:r w:rsidRPr="009B1252">
              <w:rPr>
                <w:rFonts w:ascii="Times New Roman" w:hAnsi="Times New Roman" w:cs="Times New Roman"/>
                <w:sz w:val="12"/>
                <w:szCs w:val="12"/>
              </w:rPr>
              <w:t>-</w:t>
            </w:r>
          </w:p>
        </w:tc>
        <w:tc>
          <w:tcPr>
            <w:tcW w:w="238" w:type="pct"/>
            <w:shd w:val="clear" w:color="auto" w:fill="auto"/>
          </w:tcPr>
          <w:p w:rsidR="001757BE" w:rsidRPr="009B1252" w:rsidRDefault="001757BE" w:rsidP="009B1252">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w:t>
            </w:r>
          </w:p>
        </w:tc>
        <w:tc>
          <w:tcPr>
            <w:tcW w:w="258" w:type="pct"/>
            <w:shd w:val="clear" w:color="auto" w:fill="auto"/>
          </w:tcPr>
          <w:p w:rsidR="001757BE" w:rsidRPr="009B1252" w:rsidRDefault="001757BE" w:rsidP="009B1252">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10</w:t>
            </w:r>
          </w:p>
        </w:tc>
      </w:tr>
      <w:tr w:rsidR="001757BE" w:rsidRPr="009B1252" w:rsidTr="009B1252">
        <w:trPr>
          <w:trHeight w:val="70"/>
        </w:trPr>
        <w:tc>
          <w:tcPr>
            <w:tcW w:w="408" w:type="pct"/>
            <w:shd w:val="clear" w:color="auto" w:fill="auto"/>
          </w:tcPr>
          <w:p w:rsidR="001757BE" w:rsidRPr="009B1252" w:rsidRDefault="001757BE" w:rsidP="001757BE">
            <w:pPr>
              <w:pStyle w:val="af7"/>
              <w:spacing w:line="240" w:lineRule="auto"/>
              <w:rPr>
                <w:rFonts w:ascii="Times New Roman" w:hAnsi="Times New Roman" w:cs="Times New Roman"/>
                <w:sz w:val="12"/>
                <w:szCs w:val="12"/>
              </w:rPr>
            </w:pPr>
          </w:p>
        </w:tc>
        <w:tc>
          <w:tcPr>
            <w:tcW w:w="3277" w:type="pct"/>
            <w:shd w:val="clear" w:color="auto" w:fill="auto"/>
          </w:tcPr>
          <w:p w:rsidR="001757BE" w:rsidRPr="009B1252" w:rsidRDefault="001757BE" w:rsidP="009B1252">
            <w:pPr>
              <w:spacing w:after="0" w:line="240" w:lineRule="auto"/>
              <w:jc w:val="both"/>
              <w:rPr>
                <w:rFonts w:ascii="Times New Roman" w:hAnsi="Times New Roman" w:cs="Times New Roman"/>
                <w:b/>
                <w:bCs/>
                <w:sz w:val="12"/>
                <w:szCs w:val="12"/>
              </w:rPr>
            </w:pPr>
            <w:r w:rsidRPr="009B1252">
              <w:rPr>
                <w:rFonts w:ascii="Times New Roman" w:hAnsi="Times New Roman" w:cs="Times New Roman"/>
                <w:b/>
                <w:bCs/>
                <w:sz w:val="12"/>
                <w:szCs w:val="12"/>
              </w:rPr>
              <w:t>Иные предельные параметры разрешенного строительства, реконструкции объектов капитального строительства</w:t>
            </w:r>
          </w:p>
        </w:tc>
        <w:tc>
          <w:tcPr>
            <w:tcW w:w="415" w:type="pct"/>
            <w:shd w:val="clear" w:color="auto" w:fill="auto"/>
          </w:tcPr>
          <w:p w:rsidR="001757BE" w:rsidRPr="009B1252" w:rsidRDefault="001757BE" w:rsidP="001757BE">
            <w:pPr>
              <w:keepNext/>
              <w:spacing w:after="60" w:line="240" w:lineRule="auto"/>
              <w:ind w:firstLine="680"/>
              <w:jc w:val="center"/>
              <w:outlineLvl w:val="0"/>
              <w:rPr>
                <w:rFonts w:ascii="Times New Roman" w:hAnsi="Times New Roman" w:cs="Times New Roman"/>
                <w:sz w:val="12"/>
                <w:szCs w:val="12"/>
              </w:rPr>
            </w:pPr>
          </w:p>
        </w:tc>
        <w:tc>
          <w:tcPr>
            <w:tcW w:w="403" w:type="pct"/>
            <w:shd w:val="clear" w:color="auto" w:fill="auto"/>
          </w:tcPr>
          <w:p w:rsidR="001757BE" w:rsidRPr="009B1252" w:rsidRDefault="001757BE" w:rsidP="009B1252">
            <w:pPr>
              <w:spacing w:after="0" w:line="240" w:lineRule="auto"/>
              <w:jc w:val="center"/>
              <w:rPr>
                <w:rFonts w:ascii="Times New Roman" w:hAnsi="Times New Roman" w:cs="Times New Roman"/>
                <w:sz w:val="12"/>
                <w:szCs w:val="12"/>
              </w:rPr>
            </w:pPr>
          </w:p>
        </w:tc>
        <w:tc>
          <w:tcPr>
            <w:tcW w:w="238" w:type="pct"/>
            <w:shd w:val="clear" w:color="auto" w:fill="auto"/>
          </w:tcPr>
          <w:p w:rsidR="001757BE" w:rsidRPr="009B1252" w:rsidRDefault="001757BE" w:rsidP="009B1252">
            <w:pPr>
              <w:spacing w:after="0" w:line="240" w:lineRule="auto"/>
              <w:jc w:val="center"/>
              <w:rPr>
                <w:rFonts w:ascii="Times New Roman" w:hAnsi="Times New Roman" w:cs="Times New Roman"/>
                <w:sz w:val="12"/>
                <w:szCs w:val="12"/>
              </w:rPr>
            </w:pPr>
          </w:p>
        </w:tc>
        <w:tc>
          <w:tcPr>
            <w:tcW w:w="258" w:type="pct"/>
            <w:shd w:val="clear" w:color="auto" w:fill="auto"/>
          </w:tcPr>
          <w:p w:rsidR="001757BE" w:rsidRPr="009B1252" w:rsidRDefault="001757BE" w:rsidP="009B1252">
            <w:pPr>
              <w:spacing w:after="0" w:line="240" w:lineRule="auto"/>
              <w:jc w:val="center"/>
              <w:rPr>
                <w:rFonts w:ascii="Times New Roman" w:hAnsi="Times New Roman" w:cs="Times New Roman"/>
                <w:sz w:val="12"/>
                <w:szCs w:val="12"/>
              </w:rPr>
            </w:pPr>
          </w:p>
        </w:tc>
      </w:tr>
      <w:tr w:rsidR="001757BE" w:rsidRPr="009B1252" w:rsidTr="009B1252">
        <w:trPr>
          <w:trHeight w:val="70"/>
        </w:trPr>
        <w:tc>
          <w:tcPr>
            <w:tcW w:w="408" w:type="pct"/>
            <w:shd w:val="clear" w:color="auto" w:fill="auto"/>
          </w:tcPr>
          <w:p w:rsidR="001757BE" w:rsidRPr="009B1252" w:rsidRDefault="001757BE" w:rsidP="00EE5D05">
            <w:pPr>
              <w:pStyle w:val="af7"/>
              <w:numPr>
                <w:ilvl w:val="0"/>
                <w:numId w:val="47"/>
              </w:numPr>
              <w:spacing w:after="0" w:line="240" w:lineRule="auto"/>
              <w:jc w:val="center"/>
              <w:rPr>
                <w:rFonts w:ascii="Times New Roman" w:hAnsi="Times New Roman" w:cs="Times New Roman"/>
                <w:sz w:val="12"/>
                <w:szCs w:val="12"/>
              </w:rPr>
            </w:pPr>
          </w:p>
        </w:tc>
        <w:tc>
          <w:tcPr>
            <w:tcW w:w="3277" w:type="pct"/>
            <w:shd w:val="clear" w:color="auto" w:fill="auto"/>
          </w:tcPr>
          <w:p w:rsidR="001757BE" w:rsidRPr="009B1252" w:rsidRDefault="001757BE" w:rsidP="009B1252">
            <w:pPr>
              <w:spacing w:after="0" w:line="240" w:lineRule="auto"/>
              <w:jc w:val="both"/>
              <w:rPr>
                <w:rFonts w:ascii="Times New Roman" w:hAnsi="Times New Roman" w:cs="Times New Roman"/>
                <w:sz w:val="12"/>
                <w:szCs w:val="12"/>
              </w:rPr>
            </w:pPr>
            <w:r w:rsidRPr="009B1252">
              <w:rPr>
                <w:rFonts w:ascii="Times New Roman" w:hAnsi="Times New Roman" w:cs="Times New Roman"/>
                <w:sz w:val="12"/>
                <w:szCs w:val="12"/>
              </w:rPr>
              <w:t xml:space="preserve">Минимальный отступ (бытовой разрыв) между зданиями индивидуальной жилой застройки и (или) зданиями блокированной жилой застройки, </w:t>
            </w:r>
            <w:proofErr w:type="gramStart"/>
            <w:r w:rsidRPr="009B1252">
              <w:rPr>
                <w:rFonts w:ascii="Times New Roman" w:hAnsi="Times New Roman" w:cs="Times New Roman"/>
                <w:sz w:val="12"/>
                <w:szCs w:val="12"/>
              </w:rPr>
              <w:t>м</w:t>
            </w:r>
            <w:proofErr w:type="gramEnd"/>
          </w:p>
        </w:tc>
        <w:tc>
          <w:tcPr>
            <w:tcW w:w="415" w:type="pct"/>
            <w:shd w:val="clear" w:color="auto" w:fill="auto"/>
          </w:tcPr>
          <w:p w:rsidR="001757BE" w:rsidRPr="009B1252" w:rsidRDefault="001757BE" w:rsidP="009B1252">
            <w:pPr>
              <w:spacing w:after="0" w:line="240" w:lineRule="auto"/>
              <w:rPr>
                <w:rFonts w:ascii="Times New Roman" w:hAnsi="Times New Roman" w:cs="Times New Roman"/>
                <w:sz w:val="12"/>
                <w:szCs w:val="12"/>
              </w:rPr>
            </w:pPr>
            <w:r w:rsidRPr="009B1252">
              <w:rPr>
                <w:rFonts w:ascii="Times New Roman" w:hAnsi="Times New Roman" w:cs="Times New Roman"/>
                <w:sz w:val="12"/>
                <w:szCs w:val="12"/>
              </w:rPr>
              <w:t>2.1. 2.3</w:t>
            </w:r>
          </w:p>
        </w:tc>
        <w:tc>
          <w:tcPr>
            <w:tcW w:w="403" w:type="pct"/>
            <w:shd w:val="clear" w:color="auto" w:fill="auto"/>
          </w:tcPr>
          <w:p w:rsidR="001757BE" w:rsidRPr="009B1252" w:rsidRDefault="001757BE" w:rsidP="009B1252">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6</w:t>
            </w:r>
          </w:p>
        </w:tc>
        <w:tc>
          <w:tcPr>
            <w:tcW w:w="238" w:type="pct"/>
            <w:shd w:val="clear" w:color="auto" w:fill="auto"/>
          </w:tcPr>
          <w:p w:rsidR="001757BE" w:rsidRPr="009B1252" w:rsidRDefault="001757BE" w:rsidP="009B1252">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w:t>
            </w:r>
          </w:p>
        </w:tc>
        <w:tc>
          <w:tcPr>
            <w:tcW w:w="258" w:type="pct"/>
            <w:shd w:val="clear" w:color="auto" w:fill="auto"/>
          </w:tcPr>
          <w:p w:rsidR="001757BE" w:rsidRPr="009B1252" w:rsidRDefault="001757BE" w:rsidP="009B1252">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w:t>
            </w:r>
          </w:p>
        </w:tc>
      </w:tr>
      <w:tr w:rsidR="001757BE" w:rsidRPr="009B1252" w:rsidTr="009B1252">
        <w:trPr>
          <w:trHeight w:val="70"/>
        </w:trPr>
        <w:tc>
          <w:tcPr>
            <w:tcW w:w="408" w:type="pct"/>
            <w:shd w:val="clear" w:color="auto" w:fill="auto"/>
          </w:tcPr>
          <w:p w:rsidR="001757BE" w:rsidRPr="009B1252" w:rsidRDefault="001757BE" w:rsidP="00EE5D05">
            <w:pPr>
              <w:pStyle w:val="af7"/>
              <w:numPr>
                <w:ilvl w:val="0"/>
                <w:numId w:val="47"/>
              </w:numPr>
              <w:spacing w:after="0" w:line="240" w:lineRule="auto"/>
              <w:jc w:val="center"/>
              <w:rPr>
                <w:rFonts w:ascii="Times New Roman" w:hAnsi="Times New Roman" w:cs="Times New Roman"/>
                <w:sz w:val="12"/>
                <w:szCs w:val="12"/>
              </w:rPr>
            </w:pPr>
          </w:p>
        </w:tc>
        <w:tc>
          <w:tcPr>
            <w:tcW w:w="3277" w:type="pct"/>
            <w:shd w:val="clear" w:color="auto" w:fill="auto"/>
          </w:tcPr>
          <w:p w:rsidR="001757BE" w:rsidRPr="009B1252" w:rsidRDefault="001757BE" w:rsidP="009B1252">
            <w:pPr>
              <w:spacing w:after="0" w:line="240" w:lineRule="auto"/>
              <w:jc w:val="both"/>
              <w:rPr>
                <w:rFonts w:ascii="Times New Roman" w:hAnsi="Times New Roman" w:cs="Times New Roman"/>
                <w:sz w:val="12"/>
                <w:szCs w:val="12"/>
              </w:rPr>
            </w:pPr>
            <w:r w:rsidRPr="009B1252">
              <w:rPr>
                <w:rFonts w:ascii="Times New Roman" w:hAnsi="Times New Roman" w:cs="Times New Roman"/>
                <w:sz w:val="12"/>
                <w:szCs w:val="12"/>
              </w:rPr>
              <w:t xml:space="preserve">Минимальный отступ (бытовой разрыв) между зданиями многоквартирной жилой застройки, </w:t>
            </w:r>
            <w:proofErr w:type="gramStart"/>
            <w:r w:rsidRPr="009B1252">
              <w:rPr>
                <w:rFonts w:ascii="Times New Roman" w:hAnsi="Times New Roman" w:cs="Times New Roman"/>
                <w:sz w:val="12"/>
                <w:szCs w:val="12"/>
              </w:rPr>
              <w:t>м</w:t>
            </w:r>
            <w:proofErr w:type="gramEnd"/>
          </w:p>
        </w:tc>
        <w:tc>
          <w:tcPr>
            <w:tcW w:w="415" w:type="pct"/>
            <w:shd w:val="clear" w:color="auto" w:fill="auto"/>
          </w:tcPr>
          <w:p w:rsidR="001757BE" w:rsidRPr="009B1252" w:rsidRDefault="001757BE" w:rsidP="009B1252">
            <w:pPr>
              <w:spacing w:after="0" w:line="240" w:lineRule="auto"/>
              <w:rPr>
                <w:rFonts w:ascii="Times New Roman" w:hAnsi="Times New Roman" w:cs="Times New Roman"/>
                <w:sz w:val="12"/>
                <w:szCs w:val="12"/>
              </w:rPr>
            </w:pPr>
            <w:r w:rsidRPr="009B1252">
              <w:rPr>
                <w:rFonts w:ascii="Times New Roman" w:hAnsi="Times New Roman" w:cs="Times New Roman"/>
                <w:sz w:val="12"/>
                <w:szCs w:val="12"/>
              </w:rPr>
              <w:t>2.1.1</w:t>
            </w:r>
          </w:p>
        </w:tc>
        <w:tc>
          <w:tcPr>
            <w:tcW w:w="403" w:type="pct"/>
            <w:shd w:val="clear" w:color="auto" w:fill="auto"/>
          </w:tcPr>
          <w:p w:rsidR="001757BE" w:rsidRPr="009B1252" w:rsidRDefault="001757BE" w:rsidP="009B1252">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10</w:t>
            </w:r>
          </w:p>
        </w:tc>
        <w:tc>
          <w:tcPr>
            <w:tcW w:w="238" w:type="pct"/>
            <w:shd w:val="clear" w:color="auto" w:fill="auto"/>
          </w:tcPr>
          <w:p w:rsidR="001757BE" w:rsidRPr="009B1252" w:rsidRDefault="001757BE" w:rsidP="009B1252">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w:t>
            </w:r>
          </w:p>
        </w:tc>
        <w:tc>
          <w:tcPr>
            <w:tcW w:w="258" w:type="pct"/>
            <w:shd w:val="clear" w:color="auto" w:fill="auto"/>
          </w:tcPr>
          <w:p w:rsidR="001757BE" w:rsidRPr="009B1252" w:rsidRDefault="001757BE" w:rsidP="009B1252">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w:t>
            </w:r>
          </w:p>
        </w:tc>
      </w:tr>
      <w:tr w:rsidR="001757BE" w:rsidRPr="009B1252" w:rsidTr="004535FE">
        <w:trPr>
          <w:trHeight w:val="70"/>
        </w:trPr>
        <w:tc>
          <w:tcPr>
            <w:tcW w:w="408" w:type="pct"/>
            <w:shd w:val="clear" w:color="auto" w:fill="auto"/>
          </w:tcPr>
          <w:p w:rsidR="001757BE" w:rsidRPr="009B1252" w:rsidRDefault="001757BE" w:rsidP="00EE5D05">
            <w:pPr>
              <w:pStyle w:val="af7"/>
              <w:numPr>
                <w:ilvl w:val="0"/>
                <w:numId w:val="47"/>
              </w:numPr>
              <w:spacing w:after="0" w:line="240" w:lineRule="auto"/>
              <w:jc w:val="center"/>
              <w:rPr>
                <w:rFonts w:ascii="Times New Roman" w:hAnsi="Times New Roman" w:cs="Times New Roman"/>
                <w:sz w:val="12"/>
                <w:szCs w:val="12"/>
              </w:rPr>
            </w:pPr>
          </w:p>
        </w:tc>
        <w:tc>
          <w:tcPr>
            <w:tcW w:w="3277" w:type="pct"/>
            <w:shd w:val="clear" w:color="auto" w:fill="auto"/>
          </w:tcPr>
          <w:p w:rsidR="001757BE" w:rsidRPr="009B1252" w:rsidRDefault="001757BE" w:rsidP="004535FE">
            <w:pPr>
              <w:spacing w:after="0" w:line="240" w:lineRule="auto"/>
              <w:jc w:val="both"/>
              <w:rPr>
                <w:rFonts w:ascii="Times New Roman" w:hAnsi="Times New Roman" w:cs="Times New Roman"/>
                <w:sz w:val="12"/>
                <w:szCs w:val="12"/>
              </w:rPr>
            </w:pPr>
            <w:r w:rsidRPr="009B1252">
              <w:rPr>
                <w:rFonts w:ascii="Times New Roman" w:hAnsi="Times New Roman" w:cs="Times New Roman"/>
                <w:sz w:val="12"/>
                <w:szCs w:val="12"/>
              </w:rPr>
              <w:t>Максимальное количество блоков в блокированной жилой застройке, шт.</w:t>
            </w:r>
          </w:p>
        </w:tc>
        <w:tc>
          <w:tcPr>
            <w:tcW w:w="415" w:type="pct"/>
            <w:shd w:val="clear" w:color="auto" w:fill="auto"/>
          </w:tcPr>
          <w:p w:rsidR="001757BE" w:rsidRPr="009B1252" w:rsidRDefault="001757BE" w:rsidP="004535FE">
            <w:pPr>
              <w:spacing w:after="0" w:line="240" w:lineRule="auto"/>
              <w:rPr>
                <w:rFonts w:ascii="Times New Roman" w:hAnsi="Times New Roman" w:cs="Times New Roman"/>
                <w:sz w:val="12"/>
                <w:szCs w:val="12"/>
              </w:rPr>
            </w:pPr>
            <w:r w:rsidRPr="009B1252">
              <w:rPr>
                <w:rFonts w:ascii="Times New Roman" w:hAnsi="Times New Roman" w:cs="Times New Roman"/>
                <w:sz w:val="12"/>
                <w:szCs w:val="12"/>
              </w:rPr>
              <w:t>2.3</w:t>
            </w:r>
          </w:p>
        </w:tc>
        <w:tc>
          <w:tcPr>
            <w:tcW w:w="403" w:type="pct"/>
            <w:shd w:val="clear" w:color="auto" w:fill="auto"/>
          </w:tcPr>
          <w:p w:rsidR="001757BE" w:rsidRPr="009B1252" w:rsidRDefault="001757BE" w:rsidP="004535FE">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4</w:t>
            </w:r>
          </w:p>
        </w:tc>
        <w:tc>
          <w:tcPr>
            <w:tcW w:w="238" w:type="pct"/>
            <w:shd w:val="clear" w:color="auto" w:fill="auto"/>
          </w:tcPr>
          <w:p w:rsidR="001757BE" w:rsidRPr="009B1252" w:rsidRDefault="001757BE" w:rsidP="004535FE">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w:t>
            </w:r>
          </w:p>
        </w:tc>
        <w:tc>
          <w:tcPr>
            <w:tcW w:w="258" w:type="pct"/>
            <w:shd w:val="clear" w:color="auto" w:fill="auto"/>
          </w:tcPr>
          <w:p w:rsidR="001757BE" w:rsidRPr="009B1252" w:rsidRDefault="001757BE" w:rsidP="004535FE">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w:t>
            </w:r>
          </w:p>
        </w:tc>
      </w:tr>
      <w:tr w:rsidR="001757BE" w:rsidRPr="009B1252" w:rsidTr="004535FE">
        <w:trPr>
          <w:trHeight w:val="70"/>
        </w:trPr>
        <w:tc>
          <w:tcPr>
            <w:tcW w:w="408" w:type="pct"/>
            <w:shd w:val="clear" w:color="auto" w:fill="auto"/>
          </w:tcPr>
          <w:p w:rsidR="001757BE" w:rsidRPr="009B1252" w:rsidRDefault="001757BE" w:rsidP="00EE5D05">
            <w:pPr>
              <w:pStyle w:val="af7"/>
              <w:numPr>
                <w:ilvl w:val="0"/>
                <w:numId w:val="47"/>
              </w:numPr>
              <w:spacing w:after="0" w:line="240" w:lineRule="auto"/>
              <w:jc w:val="center"/>
              <w:rPr>
                <w:rFonts w:ascii="Times New Roman" w:hAnsi="Times New Roman" w:cs="Times New Roman"/>
                <w:sz w:val="12"/>
                <w:szCs w:val="12"/>
              </w:rPr>
            </w:pPr>
          </w:p>
        </w:tc>
        <w:tc>
          <w:tcPr>
            <w:tcW w:w="3277" w:type="pct"/>
            <w:shd w:val="clear" w:color="auto" w:fill="auto"/>
          </w:tcPr>
          <w:p w:rsidR="001757BE" w:rsidRPr="009B1252" w:rsidRDefault="001757BE" w:rsidP="004535FE">
            <w:pPr>
              <w:spacing w:after="0" w:line="240" w:lineRule="auto"/>
              <w:jc w:val="both"/>
              <w:rPr>
                <w:rFonts w:ascii="Times New Roman" w:hAnsi="Times New Roman" w:cs="Times New Roman"/>
                <w:sz w:val="12"/>
                <w:szCs w:val="12"/>
              </w:rPr>
            </w:pPr>
            <w:r w:rsidRPr="009B1252">
              <w:rPr>
                <w:rFonts w:ascii="Times New Roman" w:hAnsi="Times New Roman" w:cs="Times New Roman"/>
                <w:sz w:val="12"/>
                <w:szCs w:val="12"/>
              </w:rPr>
              <w:t>Максимальная площадь встроенных и пристроенных помещений нежилого назначения в жилых зданиях (за исключением объектов образования и здравоохранения), кв</w:t>
            </w:r>
            <w:proofErr w:type="gramStart"/>
            <w:r w:rsidRPr="009B1252">
              <w:rPr>
                <w:rFonts w:ascii="Times New Roman" w:hAnsi="Times New Roman" w:cs="Times New Roman"/>
                <w:sz w:val="12"/>
                <w:szCs w:val="12"/>
              </w:rPr>
              <w:t>.м</w:t>
            </w:r>
            <w:proofErr w:type="gramEnd"/>
          </w:p>
        </w:tc>
        <w:tc>
          <w:tcPr>
            <w:tcW w:w="415" w:type="pct"/>
            <w:shd w:val="clear" w:color="auto" w:fill="auto"/>
          </w:tcPr>
          <w:p w:rsidR="001757BE" w:rsidRPr="009B1252" w:rsidRDefault="001757BE" w:rsidP="004535FE">
            <w:pPr>
              <w:spacing w:after="0" w:line="240" w:lineRule="auto"/>
              <w:rPr>
                <w:rFonts w:ascii="Times New Roman" w:hAnsi="Times New Roman" w:cs="Times New Roman"/>
                <w:sz w:val="12"/>
                <w:szCs w:val="12"/>
              </w:rPr>
            </w:pPr>
            <w:r w:rsidRPr="009B1252">
              <w:rPr>
                <w:rFonts w:ascii="Times New Roman" w:hAnsi="Times New Roman" w:cs="Times New Roman"/>
                <w:sz w:val="12"/>
                <w:szCs w:val="12"/>
              </w:rPr>
              <w:t>2.1, 2.1.1, 2.2, 2.3</w:t>
            </w:r>
          </w:p>
        </w:tc>
        <w:tc>
          <w:tcPr>
            <w:tcW w:w="403" w:type="pct"/>
            <w:shd w:val="clear" w:color="auto" w:fill="auto"/>
          </w:tcPr>
          <w:p w:rsidR="001757BE" w:rsidRPr="009B1252" w:rsidRDefault="001757BE" w:rsidP="004535FE">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100</w:t>
            </w:r>
          </w:p>
        </w:tc>
        <w:tc>
          <w:tcPr>
            <w:tcW w:w="238" w:type="pct"/>
            <w:shd w:val="clear" w:color="auto" w:fill="auto"/>
          </w:tcPr>
          <w:p w:rsidR="001757BE" w:rsidRPr="009B1252" w:rsidRDefault="001757BE" w:rsidP="004535FE">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w:t>
            </w:r>
          </w:p>
        </w:tc>
        <w:tc>
          <w:tcPr>
            <w:tcW w:w="258" w:type="pct"/>
            <w:shd w:val="clear" w:color="auto" w:fill="auto"/>
          </w:tcPr>
          <w:p w:rsidR="001757BE" w:rsidRPr="009B1252" w:rsidRDefault="001757BE" w:rsidP="004535FE">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w:t>
            </w:r>
          </w:p>
        </w:tc>
      </w:tr>
      <w:tr w:rsidR="001757BE" w:rsidRPr="009B1252" w:rsidTr="004535FE">
        <w:trPr>
          <w:trHeight w:val="70"/>
        </w:trPr>
        <w:tc>
          <w:tcPr>
            <w:tcW w:w="408" w:type="pct"/>
            <w:shd w:val="clear" w:color="auto" w:fill="auto"/>
          </w:tcPr>
          <w:p w:rsidR="001757BE" w:rsidRPr="009B1252" w:rsidRDefault="001757BE" w:rsidP="00EE5D05">
            <w:pPr>
              <w:pStyle w:val="af7"/>
              <w:numPr>
                <w:ilvl w:val="0"/>
                <w:numId w:val="47"/>
              </w:numPr>
              <w:spacing w:after="0" w:line="240" w:lineRule="auto"/>
              <w:jc w:val="center"/>
              <w:rPr>
                <w:rFonts w:ascii="Times New Roman" w:hAnsi="Times New Roman" w:cs="Times New Roman"/>
                <w:sz w:val="12"/>
                <w:szCs w:val="12"/>
              </w:rPr>
            </w:pPr>
          </w:p>
        </w:tc>
        <w:tc>
          <w:tcPr>
            <w:tcW w:w="3277" w:type="pct"/>
            <w:shd w:val="clear" w:color="auto" w:fill="auto"/>
          </w:tcPr>
          <w:p w:rsidR="001757BE" w:rsidRPr="009B1252" w:rsidRDefault="001757BE" w:rsidP="004535FE">
            <w:pPr>
              <w:spacing w:after="0" w:line="240" w:lineRule="auto"/>
              <w:jc w:val="both"/>
              <w:rPr>
                <w:rFonts w:ascii="Times New Roman" w:hAnsi="Times New Roman" w:cs="Times New Roman"/>
                <w:sz w:val="12"/>
                <w:szCs w:val="12"/>
              </w:rPr>
            </w:pPr>
            <w:r w:rsidRPr="009B1252">
              <w:rPr>
                <w:rFonts w:ascii="Times New Roman" w:hAnsi="Times New Roman" w:cs="Times New Roman"/>
                <w:sz w:val="12"/>
                <w:szCs w:val="12"/>
              </w:rPr>
              <w:t>Максимальная площадь отдельно стоящих зданий, строений нежилого назначения (за исключением объектов образования, здравоохранения и объектов физической культуры и спорта, хранения и стоянки транспортных средств), кв</w:t>
            </w:r>
            <w:proofErr w:type="gramStart"/>
            <w:r w:rsidRPr="009B1252">
              <w:rPr>
                <w:rFonts w:ascii="Times New Roman" w:hAnsi="Times New Roman" w:cs="Times New Roman"/>
                <w:sz w:val="12"/>
                <w:szCs w:val="12"/>
              </w:rPr>
              <w:t>.м</w:t>
            </w:r>
            <w:proofErr w:type="gramEnd"/>
          </w:p>
        </w:tc>
        <w:tc>
          <w:tcPr>
            <w:tcW w:w="415" w:type="pct"/>
            <w:shd w:val="clear" w:color="auto" w:fill="auto"/>
          </w:tcPr>
          <w:p w:rsidR="001757BE" w:rsidRPr="009B1252" w:rsidRDefault="001757BE" w:rsidP="004535FE">
            <w:pPr>
              <w:spacing w:after="0" w:line="240" w:lineRule="auto"/>
              <w:rPr>
                <w:rFonts w:ascii="Times New Roman" w:hAnsi="Times New Roman" w:cs="Times New Roman"/>
                <w:sz w:val="12"/>
                <w:szCs w:val="12"/>
              </w:rPr>
            </w:pPr>
          </w:p>
        </w:tc>
        <w:tc>
          <w:tcPr>
            <w:tcW w:w="403" w:type="pct"/>
            <w:shd w:val="clear" w:color="auto" w:fill="auto"/>
          </w:tcPr>
          <w:p w:rsidR="001757BE" w:rsidRPr="009B1252" w:rsidRDefault="001757BE" w:rsidP="004535FE">
            <w:pPr>
              <w:spacing w:after="0" w:line="240" w:lineRule="auto"/>
              <w:jc w:val="center"/>
              <w:rPr>
                <w:rFonts w:ascii="Times New Roman" w:eastAsia="Yu Gothic Light" w:hAnsi="Times New Roman" w:cs="Times New Roman"/>
                <w:color w:val="404040"/>
                <w:sz w:val="12"/>
                <w:szCs w:val="12"/>
              </w:rPr>
            </w:pPr>
            <w:r w:rsidRPr="009B1252">
              <w:rPr>
                <w:rFonts w:ascii="Times New Roman" w:hAnsi="Times New Roman" w:cs="Times New Roman"/>
                <w:sz w:val="12"/>
                <w:szCs w:val="12"/>
              </w:rPr>
              <w:t>150</w:t>
            </w:r>
          </w:p>
        </w:tc>
        <w:tc>
          <w:tcPr>
            <w:tcW w:w="238" w:type="pct"/>
            <w:shd w:val="clear" w:color="auto" w:fill="auto"/>
          </w:tcPr>
          <w:p w:rsidR="001757BE" w:rsidRPr="009B1252" w:rsidRDefault="001757BE" w:rsidP="004535FE">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2000</w:t>
            </w:r>
          </w:p>
        </w:tc>
        <w:tc>
          <w:tcPr>
            <w:tcW w:w="258" w:type="pct"/>
            <w:shd w:val="clear" w:color="auto" w:fill="auto"/>
          </w:tcPr>
          <w:p w:rsidR="001757BE" w:rsidRPr="009B1252" w:rsidRDefault="001757BE" w:rsidP="004535FE">
            <w:pPr>
              <w:spacing w:after="0" w:line="240" w:lineRule="auto"/>
              <w:jc w:val="center"/>
              <w:rPr>
                <w:rFonts w:ascii="Times New Roman" w:hAnsi="Times New Roman" w:cs="Times New Roman"/>
                <w:sz w:val="12"/>
                <w:szCs w:val="12"/>
              </w:rPr>
            </w:pPr>
          </w:p>
        </w:tc>
      </w:tr>
      <w:tr w:rsidR="001757BE" w:rsidRPr="009B1252" w:rsidTr="009B1252">
        <w:trPr>
          <w:trHeight w:val="70"/>
        </w:trPr>
        <w:tc>
          <w:tcPr>
            <w:tcW w:w="408" w:type="pct"/>
            <w:shd w:val="clear" w:color="auto" w:fill="auto"/>
          </w:tcPr>
          <w:p w:rsidR="001757BE" w:rsidRPr="009B1252" w:rsidRDefault="001757BE" w:rsidP="00EE5D05">
            <w:pPr>
              <w:pStyle w:val="af7"/>
              <w:numPr>
                <w:ilvl w:val="0"/>
                <w:numId w:val="47"/>
              </w:numPr>
              <w:spacing w:after="0" w:line="240" w:lineRule="auto"/>
              <w:jc w:val="center"/>
              <w:rPr>
                <w:rFonts w:ascii="Times New Roman" w:hAnsi="Times New Roman" w:cs="Times New Roman"/>
                <w:sz w:val="12"/>
                <w:szCs w:val="12"/>
              </w:rPr>
            </w:pPr>
          </w:p>
        </w:tc>
        <w:tc>
          <w:tcPr>
            <w:tcW w:w="3277" w:type="pct"/>
            <w:shd w:val="clear" w:color="auto" w:fill="auto"/>
          </w:tcPr>
          <w:p w:rsidR="001757BE" w:rsidRPr="009B1252" w:rsidRDefault="001757BE" w:rsidP="004535FE">
            <w:pPr>
              <w:spacing w:after="0" w:line="240" w:lineRule="auto"/>
              <w:jc w:val="both"/>
              <w:rPr>
                <w:rFonts w:ascii="Times New Roman" w:hAnsi="Times New Roman" w:cs="Times New Roman"/>
                <w:sz w:val="12"/>
                <w:szCs w:val="12"/>
              </w:rPr>
            </w:pPr>
            <w:r w:rsidRPr="009B1252">
              <w:rPr>
                <w:rFonts w:ascii="Times New Roman" w:hAnsi="Times New Roman" w:cs="Times New Roman"/>
                <w:sz w:val="12"/>
                <w:szCs w:val="12"/>
              </w:rPr>
              <w:t>Максимальная площадь отдельно стоящих зданий объектов физической культуры и спорта, кв</w:t>
            </w:r>
            <w:proofErr w:type="gramStart"/>
            <w:r w:rsidRPr="009B1252">
              <w:rPr>
                <w:rFonts w:ascii="Times New Roman" w:hAnsi="Times New Roman" w:cs="Times New Roman"/>
                <w:sz w:val="12"/>
                <w:szCs w:val="12"/>
              </w:rPr>
              <w:t>.м</w:t>
            </w:r>
            <w:proofErr w:type="gramEnd"/>
          </w:p>
        </w:tc>
        <w:tc>
          <w:tcPr>
            <w:tcW w:w="415" w:type="pct"/>
            <w:shd w:val="clear" w:color="auto" w:fill="auto"/>
          </w:tcPr>
          <w:p w:rsidR="001757BE" w:rsidRPr="009B1252" w:rsidRDefault="001757BE" w:rsidP="001757BE">
            <w:pPr>
              <w:keepNext/>
              <w:spacing w:after="60" w:line="240" w:lineRule="auto"/>
              <w:ind w:firstLine="680"/>
              <w:jc w:val="center"/>
              <w:outlineLvl w:val="0"/>
              <w:rPr>
                <w:rFonts w:ascii="Times New Roman" w:hAnsi="Times New Roman" w:cs="Times New Roman"/>
                <w:sz w:val="12"/>
                <w:szCs w:val="12"/>
              </w:rPr>
            </w:pPr>
          </w:p>
        </w:tc>
        <w:tc>
          <w:tcPr>
            <w:tcW w:w="403" w:type="pct"/>
            <w:shd w:val="clear" w:color="auto" w:fill="auto"/>
          </w:tcPr>
          <w:p w:rsidR="001757BE" w:rsidRPr="009B1252" w:rsidRDefault="001757BE" w:rsidP="004535FE">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1500</w:t>
            </w:r>
          </w:p>
        </w:tc>
        <w:tc>
          <w:tcPr>
            <w:tcW w:w="238" w:type="pct"/>
            <w:shd w:val="clear" w:color="auto" w:fill="auto"/>
          </w:tcPr>
          <w:p w:rsidR="001757BE" w:rsidRPr="009B1252" w:rsidRDefault="001757BE" w:rsidP="004535FE">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w:t>
            </w:r>
          </w:p>
        </w:tc>
        <w:tc>
          <w:tcPr>
            <w:tcW w:w="258" w:type="pct"/>
            <w:shd w:val="clear" w:color="auto" w:fill="auto"/>
          </w:tcPr>
          <w:p w:rsidR="001757BE" w:rsidRPr="009B1252" w:rsidRDefault="001757BE" w:rsidP="004535FE">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w:t>
            </w:r>
          </w:p>
        </w:tc>
      </w:tr>
      <w:tr w:rsidR="001757BE" w:rsidRPr="009B1252" w:rsidTr="009B1252">
        <w:trPr>
          <w:trHeight w:val="70"/>
        </w:trPr>
        <w:tc>
          <w:tcPr>
            <w:tcW w:w="408" w:type="pct"/>
            <w:shd w:val="clear" w:color="auto" w:fill="auto"/>
          </w:tcPr>
          <w:p w:rsidR="001757BE" w:rsidRPr="009B1252" w:rsidRDefault="001757BE" w:rsidP="00EE5D05">
            <w:pPr>
              <w:pStyle w:val="af7"/>
              <w:numPr>
                <w:ilvl w:val="0"/>
                <w:numId w:val="47"/>
              </w:numPr>
              <w:spacing w:after="0" w:line="240" w:lineRule="auto"/>
              <w:jc w:val="center"/>
              <w:rPr>
                <w:rFonts w:ascii="Times New Roman" w:hAnsi="Times New Roman" w:cs="Times New Roman"/>
                <w:sz w:val="12"/>
                <w:szCs w:val="12"/>
              </w:rPr>
            </w:pPr>
          </w:p>
        </w:tc>
        <w:tc>
          <w:tcPr>
            <w:tcW w:w="3277" w:type="pct"/>
            <w:shd w:val="clear" w:color="auto" w:fill="auto"/>
          </w:tcPr>
          <w:p w:rsidR="001757BE" w:rsidRPr="009B1252" w:rsidRDefault="001757BE" w:rsidP="004535FE">
            <w:pPr>
              <w:spacing w:after="0" w:line="240" w:lineRule="auto"/>
              <w:jc w:val="both"/>
              <w:rPr>
                <w:rFonts w:ascii="Times New Roman" w:eastAsia="MS MinNew Roman" w:hAnsi="Times New Roman" w:cs="Times New Roman"/>
                <w:b/>
                <w:bCs/>
                <w:kern w:val="28"/>
                <w:sz w:val="12"/>
                <w:szCs w:val="12"/>
              </w:rPr>
            </w:pPr>
            <w:r w:rsidRPr="009B1252">
              <w:rPr>
                <w:rFonts w:ascii="Times New Roman" w:hAnsi="Times New Roman" w:cs="Times New Roman"/>
                <w:sz w:val="12"/>
                <w:szCs w:val="12"/>
              </w:rPr>
              <w:t xml:space="preserve">Максимальная высота капитальных ограждений земельных участков, </w:t>
            </w:r>
            <w:proofErr w:type="gramStart"/>
            <w:r w:rsidRPr="009B1252">
              <w:rPr>
                <w:rFonts w:ascii="Times New Roman" w:hAnsi="Times New Roman" w:cs="Times New Roman"/>
                <w:sz w:val="12"/>
                <w:szCs w:val="12"/>
              </w:rPr>
              <w:t>м</w:t>
            </w:r>
            <w:proofErr w:type="gramEnd"/>
          </w:p>
        </w:tc>
        <w:tc>
          <w:tcPr>
            <w:tcW w:w="415" w:type="pct"/>
            <w:shd w:val="clear" w:color="auto" w:fill="auto"/>
          </w:tcPr>
          <w:p w:rsidR="001757BE" w:rsidRPr="009B1252" w:rsidRDefault="001757BE" w:rsidP="001757BE">
            <w:pPr>
              <w:keepNext/>
              <w:spacing w:after="60" w:line="240" w:lineRule="auto"/>
              <w:ind w:firstLine="680"/>
              <w:jc w:val="center"/>
              <w:outlineLvl w:val="0"/>
              <w:rPr>
                <w:rFonts w:ascii="Times New Roman" w:hAnsi="Times New Roman" w:cs="Times New Roman"/>
                <w:sz w:val="12"/>
                <w:szCs w:val="12"/>
              </w:rPr>
            </w:pPr>
          </w:p>
        </w:tc>
        <w:tc>
          <w:tcPr>
            <w:tcW w:w="403" w:type="pct"/>
            <w:shd w:val="clear" w:color="auto" w:fill="auto"/>
          </w:tcPr>
          <w:p w:rsidR="001757BE" w:rsidRPr="009B1252" w:rsidRDefault="001757BE" w:rsidP="004535FE">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2</w:t>
            </w:r>
          </w:p>
        </w:tc>
        <w:tc>
          <w:tcPr>
            <w:tcW w:w="238" w:type="pct"/>
            <w:shd w:val="clear" w:color="auto" w:fill="auto"/>
          </w:tcPr>
          <w:p w:rsidR="001757BE" w:rsidRPr="009B1252" w:rsidRDefault="001757BE" w:rsidP="004535FE">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0</w:t>
            </w:r>
          </w:p>
        </w:tc>
        <w:tc>
          <w:tcPr>
            <w:tcW w:w="258" w:type="pct"/>
            <w:shd w:val="clear" w:color="auto" w:fill="auto"/>
          </w:tcPr>
          <w:p w:rsidR="001757BE" w:rsidRPr="009B1252" w:rsidRDefault="001757BE" w:rsidP="004535FE">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w:t>
            </w:r>
          </w:p>
        </w:tc>
      </w:tr>
      <w:tr w:rsidR="001757BE" w:rsidRPr="009B1252" w:rsidTr="009B1252">
        <w:trPr>
          <w:trHeight w:val="70"/>
        </w:trPr>
        <w:tc>
          <w:tcPr>
            <w:tcW w:w="408" w:type="pct"/>
            <w:shd w:val="clear" w:color="auto" w:fill="auto"/>
          </w:tcPr>
          <w:p w:rsidR="001757BE" w:rsidRPr="009B1252" w:rsidRDefault="001757BE" w:rsidP="00EE5D05">
            <w:pPr>
              <w:pStyle w:val="af7"/>
              <w:numPr>
                <w:ilvl w:val="0"/>
                <w:numId w:val="47"/>
              </w:numPr>
              <w:spacing w:after="0" w:line="240" w:lineRule="auto"/>
              <w:jc w:val="center"/>
              <w:rPr>
                <w:rFonts w:ascii="Times New Roman" w:hAnsi="Times New Roman" w:cs="Times New Roman"/>
                <w:sz w:val="12"/>
                <w:szCs w:val="12"/>
              </w:rPr>
            </w:pPr>
          </w:p>
        </w:tc>
        <w:tc>
          <w:tcPr>
            <w:tcW w:w="3277" w:type="pct"/>
            <w:shd w:val="clear" w:color="auto" w:fill="auto"/>
          </w:tcPr>
          <w:p w:rsidR="001757BE" w:rsidRPr="009B1252" w:rsidRDefault="001757BE" w:rsidP="004535FE">
            <w:pPr>
              <w:spacing w:after="0" w:line="240" w:lineRule="auto"/>
              <w:jc w:val="both"/>
              <w:rPr>
                <w:rFonts w:ascii="Times New Roman" w:hAnsi="Times New Roman" w:cs="Times New Roman"/>
                <w:sz w:val="12"/>
                <w:szCs w:val="12"/>
              </w:rPr>
            </w:pPr>
            <w:r w:rsidRPr="009B1252">
              <w:rPr>
                <w:rFonts w:ascii="Times New Roman" w:eastAsia="MS MinNew Roman" w:hAnsi="Times New Roman" w:cs="Times New Roman"/>
                <w:bCs/>
                <w:sz w:val="12"/>
                <w:szCs w:val="12"/>
              </w:rPr>
              <w:t>Минимальная площадь отдельно стоящих объектов гаражного назначения, объектов обслуживания автотранспорта, кв</w:t>
            </w:r>
            <w:proofErr w:type="gramStart"/>
            <w:r w:rsidRPr="009B1252">
              <w:rPr>
                <w:rFonts w:ascii="Times New Roman" w:eastAsia="MS MinNew Roman" w:hAnsi="Times New Roman" w:cs="Times New Roman"/>
                <w:bCs/>
                <w:sz w:val="12"/>
                <w:szCs w:val="12"/>
              </w:rPr>
              <w:t>.м</w:t>
            </w:r>
            <w:proofErr w:type="gramEnd"/>
          </w:p>
        </w:tc>
        <w:tc>
          <w:tcPr>
            <w:tcW w:w="415" w:type="pct"/>
            <w:shd w:val="clear" w:color="auto" w:fill="auto"/>
          </w:tcPr>
          <w:p w:rsidR="001757BE" w:rsidRPr="009B1252" w:rsidRDefault="001757BE" w:rsidP="001757BE">
            <w:pPr>
              <w:keepNext/>
              <w:spacing w:after="60" w:line="240" w:lineRule="auto"/>
              <w:ind w:firstLine="680"/>
              <w:jc w:val="center"/>
              <w:outlineLvl w:val="0"/>
              <w:rPr>
                <w:rFonts w:ascii="Times New Roman" w:hAnsi="Times New Roman" w:cs="Times New Roman"/>
                <w:sz w:val="12"/>
                <w:szCs w:val="12"/>
              </w:rPr>
            </w:pPr>
          </w:p>
        </w:tc>
        <w:tc>
          <w:tcPr>
            <w:tcW w:w="403" w:type="pct"/>
            <w:shd w:val="clear" w:color="auto" w:fill="auto"/>
          </w:tcPr>
          <w:p w:rsidR="001757BE" w:rsidRPr="009B1252" w:rsidRDefault="001757BE" w:rsidP="004535FE">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10</w:t>
            </w:r>
          </w:p>
        </w:tc>
        <w:tc>
          <w:tcPr>
            <w:tcW w:w="238" w:type="pct"/>
            <w:shd w:val="clear" w:color="auto" w:fill="auto"/>
          </w:tcPr>
          <w:p w:rsidR="001757BE" w:rsidRPr="009B1252" w:rsidRDefault="001757BE" w:rsidP="004535FE">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10</w:t>
            </w:r>
          </w:p>
        </w:tc>
        <w:tc>
          <w:tcPr>
            <w:tcW w:w="258" w:type="pct"/>
            <w:shd w:val="clear" w:color="auto" w:fill="auto"/>
          </w:tcPr>
          <w:p w:rsidR="001757BE" w:rsidRPr="009B1252" w:rsidRDefault="001757BE" w:rsidP="004535FE">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w:t>
            </w:r>
          </w:p>
        </w:tc>
      </w:tr>
      <w:tr w:rsidR="001757BE" w:rsidRPr="009B1252" w:rsidTr="009B1252">
        <w:trPr>
          <w:trHeight w:val="70"/>
        </w:trPr>
        <w:tc>
          <w:tcPr>
            <w:tcW w:w="408" w:type="pct"/>
            <w:shd w:val="clear" w:color="auto" w:fill="auto"/>
          </w:tcPr>
          <w:p w:rsidR="001757BE" w:rsidRPr="009B1252" w:rsidRDefault="001757BE" w:rsidP="00EE5D05">
            <w:pPr>
              <w:pStyle w:val="af7"/>
              <w:numPr>
                <w:ilvl w:val="0"/>
                <w:numId w:val="47"/>
              </w:numPr>
              <w:spacing w:after="0" w:line="240" w:lineRule="auto"/>
              <w:jc w:val="center"/>
              <w:rPr>
                <w:rFonts w:ascii="Times New Roman" w:hAnsi="Times New Roman" w:cs="Times New Roman"/>
                <w:sz w:val="12"/>
                <w:szCs w:val="12"/>
              </w:rPr>
            </w:pPr>
          </w:p>
        </w:tc>
        <w:tc>
          <w:tcPr>
            <w:tcW w:w="3277" w:type="pct"/>
            <w:shd w:val="clear" w:color="auto" w:fill="auto"/>
          </w:tcPr>
          <w:p w:rsidR="001757BE" w:rsidRPr="009B1252" w:rsidRDefault="001757BE" w:rsidP="004535FE">
            <w:pPr>
              <w:spacing w:after="0" w:line="240" w:lineRule="auto"/>
              <w:jc w:val="both"/>
              <w:rPr>
                <w:rFonts w:ascii="Times New Roman" w:eastAsia="MS MinNew Roman" w:hAnsi="Times New Roman" w:cs="Times New Roman"/>
                <w:b/>
                <w:bCs/>
                <w:kern w:val="28"/>
                <w:sz w:val="12"/>
                <w:szCs w:val="12"/>
              </w:rPr>
            </w:pPr>
            <w:r w:rsidRPr="009B1252">
              <w:rPr>
                <w:rFonts w:ascii="Times New Roman" w:eastAsia="MS MinNew Roman" w:hAnsi="Times New Roman" w:cs="Times New Roman"/>
                <w:bCs/>
                <w:sz w:val="12"/>
                <w:szCs w:val="12"/>
              </w:rPr>
              <w:t>Максимальная площадь отдельно стоящих объектов гаражного назначения, объектов обслуживания автотранспорта, кв</w:t>
            </w:r>
            <w:proofErr w:type="gramStart"/>
            <w:r w:rsidRPr="009B1252">
              <w:rPr>
                <w:rFonts w:ascii="Times New Roman" w:eastAsia="MS MinNew Roman" w:hAnsi="Times New Roman" w:cs="Times New Roman"/>
                <w:bCs/>
                <w:sz w:val="12"/>
                <w:szCs w:val="12"/>
              </w:rPr>
              <w:t>.м</w:t>
            </w:r>
            <w:proofErr w:type="gramEnd"/>
          </w:p>
        </w:tc>
        <w:tc>
          <w:tcPr>
            <w:tcW w:w="415" w:type="pct"/>
            <w:shd w:val="clear" w:color="auto" w:fill="auto"/>
          </w:tcPr>
          <w:p w:rsidR="001757BE" w:rsidRPr="009B1252" w:rsidRDefault="001757BE" w:rsidP="001757BE">
            <w:pPr>
              <w:keepNext/>
              <w:spacing w:after="60" w:line="240" w:lineRule="auto"/>
              <w:ind w:firstLine="680"/>
              <w:jc w:val="center"/>
              <w:outlineLvl w:val="0"/>
              <w:rPr>
                <w:rFonts w:ascii="Times New Roman" w:hAnsi="Times New Roman" w:cs="Times New Roman"/>
                <w:sz w:val="12"/>
                <w:szCs w:val="12"/>
              </w:rPr>
            </w:pPr>
          </w:p>
        </w:tc>
        <w:tc>
          <w:tcPr>
            <w:tcW w:w="403" w:type="pct"/>
            <w:shd w:val="clear" w:color="auto" w:fill="auto"/>
          </w:tcPr>
          <w:p w:rsidR="001757BE" w:rsidRPr="009B1252" w:rsidRDefault="001757BE" w:rsidP="004535FE">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100</w:t>
            </w:r>
          </w:p>
        </w:tc>
        <w:tc>
          <w:tcPr>
            <w:tcW w:w="238" w:type="pct"/>
            <w:shd w:val="clear" w:color="auto" w:fill="auto"/>
          </w:tcPr>
          <w:p w:rsidR="001757BE" w:rsidRPr="009B1252" w:rsidRDefault="001757BE" w:rsidP="004535FE">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100</w:t>
            </w:r>
          </w:p>
        </w:tc>
        <w:tc>
          <w:tcPr>
            <w:tcW w:w="258" w:type="pct"/>
            <w:shd w:val="clear" w:color="auto" w:fill="auto"/>
          </w:tcPr>
          <w:p w:rsidR="001757BE" w:rsidRPr="009B1252" w:rsidRDefault="001757BE" w:rsidP="004535FE">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w:t>
            </w:r>
          </w:p>
        </w:tc>
      </w:tr>
      <w:tr w:rsidR="001757BE" w:rsidRPr="001757BE" w:rsidTr="009B1252">
        <w:trPr>
          <w:trHeight w:val="70"/>
        </w:trPr>
        <w:tc>
          <w:tcPr>
            <w:tcW w:w="408" w:type="pct"/>
            <w:shd w:val="clear" w:color="auto" w:fill="auto"/>
          </w:tcPr>
          <w:p w:rsidR="001757BE" w:rsidRPr="009B1252" w:rsidRDefault="001757BE" w:rsidP="00EE5D05">
            <w:pPr>
              <w:pStyle w:val="af7"/>
              <w:numPr>
                <w:ilvl w:val="0"/>
                <w:numId w:val="47"/>
              </w:numPr>
              <w:spacing w:after="0" w:line="240" w:lineRule="auto"/>
              <w:jc w:val="center"/>
              <w:rPr>
                <w:rFonts w:ascii="Times New Roman" w:hAnsi="Times New Roman" w:cs="Times New Roman"/>
                <w:sz w:val="12"/>
                <w:szCs w:val="12"/>
              </w:rPr>
            </w:pPr>
          </w:p>
        </w:tc>
        <w:tc>
          <w:tcPr>
            <w:tcW w:w="3277" w:type="pct"/>
            <w:shd w:val="clear" w:color="auto" w:fill="auto"/>
          </w:tcPr>
          <w:p w:rsidR="001757BE" w:rsidRPr="009B1252" w:rsidRDefault="001757BE" w:rsidP="004535FE">
            <w:pPr>
              <w:spacing w:after="0" w:line="240" w:lineRule="auto"/>
              <w:jc w:val="both"/>
              <w:rPr>
                <w:rFonts w:ascii="Times New Roman" w:eastAsia="MS MinNew Roman" w:hAnsi="Times New Roman" w:cs="Times New Roman"/>
                <w:bCs/>
                <w:sz w:val="12"/>
                <w:szCs w:val="12"/>
              </w:rPr>
            </w:pPr>
            <w:r w:rsidRPr="009B1252">
              <w:rPr>
                <w:rFonts w:ascii="Times New Roman" w:hAnsi="Times New Roman" w:cs="Times New Roman"/>
                <w:sz w:val="12"/>
                <w:szCs w:val="12"/>
              </w:rPr>
              <w:t>Максимальная площадь объектов капитального строительства (кв</w:t>
            </w:r>
            <w:proofErr w:type="gramStart"/>
            <w:r w:rsidRPr="009B1252">
              <w:rPr>
                <w:rFonts w:ascii="Times New Roman" w:hAnsi="Times New Roman" w:cs="Times New Roman"/>
                <w:sz w:val="12"/>
                <w:szCs w:val="12"/>
              </w:rPr>
              <w:t>.м</w:t>
            </w:r>
            <w:proofErr w:type="gramEnd"/>
            <w:r w:rsidRPr="009B1252">
              <w:rPr>
                <w:rFonts w:ascii="Times New Roman" w:hAnsi="Times New Roman" w:cs="Times New Roman"/>
                <w:sz w:val="12"/>
                <w:szCs w:val="12"/>
              </w:rPr>
              <w:t xml:space="preserve">) предназначенных для продажи товаров, торговая площадь </w:t>
            </w:r>
          </w:p>
        </w:tc>
        <w:tc>
          <w:tcPr>
            <w:tcW w:w="415" w:type="pct"/>
            <w:shd w:val="clear" w:color="auto" w:fill="auto"/>
          </w:tcPr>
          <w:p w:rsidR="001757BE" w:rsidRPr="009B1252" w:rsidRDefault="001757BE" w:rsidP="004535FE">
            <w:pPr>
              <w:keepNext/>
              <w:spacing w:after="60" w:line="240" w:lineRule="auto"/>
              <w:outlineLvl w:val="0"/>
              <w:rPr>
                <w:rFonts w:ascii="Times New Roman" w:hAnsi="Times New Roman" w:cs="Times New Roman"/>
                <w:sz w:val="12"/>
                <w:szCs w:val="12"/>
              </w:rPr>
            </w:pPr>
            <w:r w:rsidRPr="009B1252">
              <w:rPr>
                <w:rFonts w:ascii="Times New Roman" w:hAnsi="Times New Roman" w:cs="Times New Roman"/>
                <w:sz w:val="12"/>
                <w:szCs w:val="12"/>
              </w:rPr>
              <w:t>4.4.</w:t>
            </w:r>
          </w:p>
        </w:tc>
        <w:tc>
          <w:tcPr>
            <w:tcW w:w="403" w:type="pct"/>
            <w:shd w:val="clear" w:color="auto" w:fill="auto"/>
          </w:tcPr>
          <w:p w:rsidR="001757BE" w:rsidRPr="009B1252" w:rsidRDefault="001757BE" w:rsidP="004535FE">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500</w:t>
            </w:r>
          </w:p>
        </w:tc>
        <w:tc>
          <w:tcPr>
            <w:tcW w:w="238" w:type="pct"/>
            <w:shd w:val="clear" w:color="auto" w:fill="auto"/>
          </w:tcPr>
          <w:p w:rsidR="001757BE" w:rsidRPr="009B1252" w:rsidRDefault="001757BE" w:rsidP="004535FE">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w:t>
            </w:r>
          </w:p>
        </w:tc>
        <w:tc>
          <w:tcPr>
            <w:tcW w:w="258" w:type="pct"/>
            <w:shd w:val="clear" w:color="auto" w:fill="auto"/>
          </w:tcPr>
          <w:p w:rsidR="001757BE" w:rsidRPr="001757BE" w:rsidRDefault="001757BE" w:rsidP="004535FE">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w:t>
            </w:r>
          </w:p>
        </w:tc>
      </w:tr>
    </w:tbl>
    <w:p w:rsidR="009B1252" w:rsidRPr="009B1252" w:rsidRDefault="009B1252" w:rsidP="009B1252">
      <w:pPr>
        <w:tabs>
          <w:tab w:val="left" w:pos="0"/>
        </w:tabs>
        <w:spacing w:after="0" w:line="240" w:lineRule="auto"/>
        <w:ind w:firstLine="284"/>
        <w:jc w:val="both"/>
        <w:rPr>
          <w:rFonts w:ascii="Times New Roman" w:hAnsi="Times New Roman" w:cs="Times New Roman"/>
          <w:sz w:val="12"/>
          <w:szCs w:val="12"/>
        </w:rPr>
      </w:pPr>
      <w:r w:rsidRPr="009B1252">
        <w:rPr>
          <w:rFonts w:ascii="Times New Roman" w:hAnsi="Times New Roman" w:cs="Times New Roman"/>
          <w:sz w:val="12"/>
          <w:szCs w:val="12"/>
        </w:rPr>
        <w:t>Примечания:</w:t>
      </w:r>
    </w:p>
    <w:p w:rsidR="009B1252" w:rsidRPr="009B1252" w:rsidRDefault="009B1252" w:rsidP="009B1252">
      <w:pPr>
        <w:tabs>
          <w:tab w:val="left" w:pos="0"/>
        </w:tabs>
        <w:spacing w:after="0" w:line="240" w:lineRule="auto"/>
        <w:ind w:firstLine="284"/>
        <w:jc w:val="both"/>
        <w:rPr>
          <w:rFonts w:ascii="Times New Roman" w:hAnsi="Times New Roman" w:cs="Times New Roman"/>
          <w:sz w:val="12"/>
          <w:szCs w:val="12"/>
        </w:rPr>
      </w:pPr>
      <w:r w:rsidRPr="009B1252">
        <w:rPr>
          <w:rFonts w:ascii="Times New Roman" w:hAnsi="Times New Roman" w:cs="Times New Roman"/>
          <w:sz w:val="12"/>
          <w:szCs w:val="12"/>
        </w:rPr>
        <w:t xml:space="preserve">при реконструкции объекта капитального строительства застройщик получает письменное согласие на проведение реконструкции от всех правообладателей объекта капитального строительства; </w:t>
      </w:r>
    </w:p>
    <w:p w:rsidR="009B1252" w:rsidRPr="009B1252" w:rsidRDefault="009B1252" w:rsidP="009B1252">
      <w:pPr>
        <w:tabs>
          <w:tab w:val="left" w:pos="0"/>
        </w:tabs>
        <w:spacing w:after="0" w:line="240" w:lineRule="auto"/>
        <w:ind w:firstLine="284"/>
        <w:jc w:val="both"/>
        <w:rPr>
          <w:rFonts w:ascii="Times New Roman" w:hAnsi="Times New Roman" w:cs="Times New Roman"/>
          <w:sz w:val="12"/>
          <w:szCs w:val="12"/>
        </w:rPr>
      </w:pPr>
      <w:r w:rsidRPr="009B1252">
        <w:rPr>
          <w:rFonts w:ascii="Times New Roman" w:hAnsi="Times New Roman" w:cs="Times New Roman"/>
          <w:sz w:val="12"/>
          <w:szCs w:val="12"/>
        </w:rPr>
        <w:t>допускается уменьшение минимальных отступов от зданий строений и хозяйственных построек до границ соседних земельных участков по взаимному согласию собственников земельных участков;</w:t>
      </w:r>
    </w:p>
    <w:p w:rsidR="009B1252" w:rsidRPr="009B1252" w:rsidRDefault="009B1252" w:rsidP="009B1252">
      <w:pPr>
        <w:tabs>
          <w:tab w:val="left" w:pos="0"/>
        </w:tabs>
        <w:spacing w:after="0" w:line="240" w:lineRule="auto"/>
        <w:ind w:firstLine="284"/>
        <w:jc w:val="both"/>
        <w:rPr>
          <w:rFonts w:ascii="Times New Roman" w:hAnsi="Times New Roman" w:cs="Times New Roman"/>
          <w:sz w:val="12"/>
          <w:szCs w:val="12"/>
        </w:rPr>
      </w:pPr>
      <w:r w:rsidRPr="009B1252">
        <w:rPr>
          <w:rFonts w:ascii="Times New Roman" w:hAnsi="Times New Roman" w:cs="Times New Roman"/>
          <w:sz w:val="12"/>
          <w:szCs w:val="12"/>
        </w:rPr>
        <w:t>допускается блокировка  жилых домов, а так же хозяйственных построек  на смежных приусадебных земельных участках по взаимному согласию владельцев земельных участков;</w:t>
      </w:r>
    </w:p>
    <w:p w:rsidR="009B1252" w:rsidRDefault="009B1252" w:rsidP="009B1252">
      <w:pPr>
        <w:tabs>
          <w:tab w:val="left" w:pos="0"/>
        </w:tabs>
        <w:spacing w:after="0" w:line="240" w:lineRule="auto"/>
        <w:ind w:firstLine="284"/>
        <w:jc w:val="both"/>
        <w:rPr>
          <w:rFonts w:ascii="Times New Roman" w:hAnsi="Times New Roman" w:cs="Times New Roman"/>
          <w:sz w:val="12"/>
          <w:szCs w:val="12"/>
        </w:rPr>
      </w:pPr>
      <w:r w:rsidRPr="009B1252">
        <w:rPr>
          <w:rFonts w:ascii="Times New Roman" w:hAnsi="Times New Roman" w:cs="Times New Roman"/>
          <w:sz w:val="12"/>
          <w:szCs w:val="12"/>
        </w:rPr>
        <w:t>в целях применения  настоящей статьи прочерк в колонке значения параметра означает, что данный параметр не подлежит установлению.</w:t>
      </w:r>
    </w:p>
    <w:p w:rsidR="006767F2" w:rsidRDefault="006767F2" w:rsidP="006767F2">
      <w:pPr>
        <w:tabs>
          <w:tab w:val="left" w:pos="0"/>
        </w:tabs>
        <w:spacing w:after="0" w:line="240" w:lineRule="auto"/>
        <w:ind w:firstLine="284"/>
        <w:jc w:val="center"/>
        <w:rPr>
          <w:rFonts w:ascii="Times New Roman" w:hAnsi="Times New Roman" w:cs="Times New Roman"/>
          <w:sz w:val="12"/>
          <w:szCs w:val="12"/>
        </w:rPr>
      </w:pPr>
    </w:p>
    <w:p w:rsidR="009B1252" w:rsidRDefault="009B1252" w:rsidP="009B1252">
      <w:pPr>
        <w:tabs>
          <w:tab w:val="left" w:pos="0"/>
        </w:tabs>
        <w:spacing w:after="0" w:line="240" w:lineRule="auto"/>
        <w:ind w:firstLine="284"/>
        <w:jc w:val="both"/>
        <w:rPr>
          <w:rFonts w:ascii="Times New Roman" w:hAnsi="Times New Roman" w:cs="Times New Roman"/>
          <w:sz w:val="12"/>
          <w:szCs w:val="12"/>
        </w:rPr>
      </w:pPr>
      <w:r w:rsidRPr="009B1252">
        <w:rPr>
          <w:rFonts w:ascii="Times New Roman" w:hAnsi="Times New Roman" w:cs="Times New Roman"/>
          <w:sz w:val="12"/>
          <w:szCs w:val="12"/>
        </w:rPr>
        <w:t>Статья 24.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в производственной зоне, зоне инженерной и транспортной инфраструктур и зоне специального назначения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5"/>
        <w:gridCol w:w="5537"/>
        <w:gridCol w:w="441"/>
        <w:gridCol w:w="499"/>
        <w:gridCol w:w="577"/>
      </w:tblGrid>
      <w:tr w:rsidR="009B1252" w:rsidRPr="009B1252" w:rsidTr="000C42A7">
        <w:trPr>
          <w:trHeight w:val="70"/>
          <w:tblHeader/>
        </w:trPr>
        <w:tc>
          <w:tcPr>
            <w:tcW w:w="437" w:type="pct"/>
            <w:shd w:val="clear" w:color="auto" w:fill="auto"/>
          </w:tcPr>
          <w:p w:rsidR="009B1252" w:rsidRPr="009B1252" w:rsidRDefault="009B1252" w:rsidP="000C42A7">
            <w:pPr>
              <w:spacing w:after="0" w:line="240" w:lineRule="auto"/>
              <w:rPr>
                <w:rFonts w:ascii="Times New Roman" w:hAnsi="Times New Roman" w:cs="Times New Roman"/>
                <w:b/>
                <w:bCs/>
                <w:sz w:val="12"/>
                <w:szCs w:val="12"/>
              </w:rPr>
            </w:pPr>
            <w:r w:rsidRPr="009B1252">
              <w:rPr>
                <w:rFonts w:ascii="Times New Roman" w:hAnsi="Times New Roman" w:cs="Times New Roman"/>
                <w:b/>
                <w:bCs/>
                <w:sz w:val="12"/>
                <w:szCs w:val="12"/>
              </w:rPr>
              <w:t xml:space="preserve">№ </w:t>
            </w:r>
            <w:proofErr w:type="gramStart"/>
            <w:r w:rsidRPr="009B1252">
              <w:rPr>
                <w:rFonts w:ascii="Times New Roman" w:hAnsi="Times New Roman" w:cs="Times New Roman"/>
                <w:b/>
                <w:bCs/>
                <w:sz w:val="12"/>
                <w:szCs w:val="12"/>
              </w:rPr>
              <w:t>п</w:t>
            </w:r>
            <w:proofErr w:type="gramEnd"/>
            <w:r w:rsidRPr="009B1252">
              <w:rPr>
                <w:rFonts w:ascii="Times New Roman" w:hAnsi="Times New Roman" w:cs="Times New Roman"/>
                <w:b/>
                <w:bCs/>
                <w:sz w:val="12"/>
                <w:szCs w:val="12"/>
              </w:rPr>
              <w:t>/п</w:t>
            </w:r>
          </w:p>
        </w:tc>
        <w:tc>
          <w:tcPr>
            <w:tcW w:w="3582" w:type="pct"/>
            <w:shd w:val="clear" w:color="auto" w:fill="auto"/>
          </w:tcPr>
          <w:p w:rsidR="009B1252" w:rsidRPr="009B1252" w:rsidRDefault="009B1252" w:rsidP="009B1252">
            <w:pPr>
              <w:spacing w:after="0" w:line="240" w:lineRule="auto"/>
              <w:jc w:val="center"/>
              <w:rPr>
                <w:rFonts w:ascii="Times New Roman" w:hAnsi="Times New Roman" w:cs="Times New Roman"/>
                <w:b/>
                <w:bCs/>
                <w:sz w:val="12"/>
                <w:szCs w:val="12"/>
              </w:rPr>
            </w:pPr>
            <w:r w:rsidRPr="009B1252">
              <w:rPr>
                <w:rFonts w:ascii="Times New Roman" w:hAnsi="Times New Roman" w:cs="Times New Roman"/>
                <w:b/>
                <w:bCs/>
                <w:sz w:val="12"/>
                <w:szCs w:val="12"/>
              </w:rPr>
              <w:t xml:space="preserve">Наименование предельного параметра </w:t>
            </w:r>
          </w:p>
        </w:tc>
        <w:tc>
          <w:tcPr>
            <w:tcW w:w="285" w:type="pct"/>
            <w:shd w:val="clear" w:color="auto" w:fill="auto"/>
          </w:tcPr>
          <w:p w:rsidR="009B1252" w:rsidRPr="009B1252" w:rsidRDefault="009B1252" w:rsidP="009B1252">
            <w:pPr>
              <w:spacing w:after="0" w:line="240" w:lineRule="auto"/>
              <w:jc w:val="center"/>
              <w:rPr>
                <w:rFonts w:ascii="Times New Roman" w:hAnsi="Times New Roman" w:cs="Times New Roman"/>
                <w:b/>
                <w:bCs/>
                <w:sz w:val="12"/>
                <w:szCs w:val="12"/>
              </w:rPr>
            </w:pPr>
            <w:r w:rsidRPr="009B1252">
              <w:rPr>
                <w:rFonts w:ascii="Times New Roman" w:hAnsi="Times New Roman" w:cs="Times New Roman"/>
                <w:b/>
                <w:bCs/>
                <w:sz w:val="12"/>
                <w:szCs w:val="12"/>
              </w:rPr>
              <w:t>П</w:t>
            </w:r>
            <w:proofErr w:type="gramStart"/>
            <w:r w:rsidRPr="009B1252">
              <w:rPr>
                <w:rFonts w:ascii="Times New Roman" w:hAnsi="Times New Roman" w:cs="Times New Roman"/>
                <w:b/>
                <w:bCs/>
                <w:sz w:val="12"/>
                <w:szCs w:val="12"/>
              </w:rPr>
              <w:t>1</w:t>
            </w:r>
            <w:proofErr w:type="gramEnd"/>
          </w:p>
        </w:tc>
        <w:tc>
          <w:tcPr>
            <w:tcW w:w="323" w:type="pct"/>
            <w:shd w:val="clear" w:color="auto" w:fill="auto"/>
          </w:tcPr>
          <w:p w:rsidR="009B1252" w:rsidRPr="009B1252" w:rsidRDefault="009B1252" w:rsidP="009B1252">
            <w:pPr>
              <w:spacing w:after="0" w:line="240" w:lineRule="auto"/>
              <w:jc w:val="center"/>
              <w:rPr>
                <w:rFonts w:ascii="Times New Roman" w:hAnsi="Times New Roman" w:cs="Times New Roman"/>
                <w:b/>
                <w:bCs/>
                <w:sz w:val="12"/>
                <w:szCs w:val="12"/>
              </w:rPr>
            </w:pPr>
            <w:r w:rsidRPr="009B1252">
              <w:rPr>
                <w:rFonts w:ascii="Times New Roman" w:hAnsi="Times New Roman" w:cs="Times New Roman"/>
                <w:b/>
                <w:bCs/>
                <w:sz w:val="12"/>
                <w:szCs w:val="12"/>
              </w:rPr>
              <w:t>П</w:t>
            </w:r>
            <w:proofErr w:type="gramStart"/>
            <w:r w:rsidRPr="009B1252">
              <w:rPr>
                <w:rFonts w:ascii="Times New Roman" w:hAnsi="Times New Roman" w:cs="Times New Roman"/>
                <w:b/>
                <w:bCs/>
                <w:sz w:val="12"/>
                <w:szCs w:val="12"/>
              </w:rPr>
              <w:t>2</w:t>
            </w:r>
            <w:proofErr w:type="gramEnd"/>
          </w:p>
        </w:tc>
        <w:tc>
          <w:tcPr>
            <w:tcW w:w="373" w:type="pct"/>
            <w:shd w:val="clear" w:color="auto" w:fill="auto"/>
          </w:tcPr>
          <w:p w:rsidR="009B1252" w:rsidRPr="009B1252" w:rsidRDefault="009B1252" w:rsidP="009B1252">
            <w:pPr>
              <w:spacing w:after="0" w:line="240" w:lineRule="auto"/>
              <w:rPr>
                <w:rFonts w:ascii="Times New Roman" w:hAnsi="Times New Roman" w:cs="Times New Roman"/>
                <w:b/>
                <w:bCs/>
                <w:sz w:val="12"/>
                <w:szCs w:val="12"/>
              </w:rPr>
            </w:pPr>
            <w:r w:rsidRPr="009B1252">
              <w:rPr>
                <w:rFonts w:ascii="Times New Roman" w:hAnsi="Times New Roman" w:cs="Times New Roman"/>
                <w:b/>
                <w:bCs/>
                <w:sz w:val="12"/>
                <w:szCs w:val="12"/>
              </w:rPr>
              <w:t>Сп</w:t>
            </w:r>
            <w:proofErr w:type="gramStart"/>
            <w:r w:rsidRPr="009B1252">
              <w:rPr>
                <w:rFonts w:ascii="Times New Roman" w:hAnsi="Times New Roman" w:cs="Times New Roman"/>
                <w:b/>
                <w:bCs/>
                <w:sz w:val="12"/>
                <w:szCs w:val="12"/>
              </w:rPr>
              <w:t>1</w:t>
            </w:r>
            <w:proofErr w:type="gramEnd"/>
          </w:p>
        </w:tc>
      </w:tr>
      <w:tr w:rsidR="000C42A7" w:rsidRPr="009B1252" w:rsidTr="000C42A7">
        <w:trPr>
          <w:trHeight w:val="70"/>
        </w:trPr>
        <w:tc>
          <w:tcPr>
            <w:tcW w:w="437" w:type="pct"/>
            <w:shd w:val="clear" w:color="auto" w:fill="auto"/>
          </w:tcPr>
          <w:p w:rsidR="009B1252" w:rsidRPr="009B1252" w:rsidRDefault="009B1252" w:rsidP="009B1252">
            <w:pPr>
              <w:spacing w:after="0" w:line="240" w:lineRule="auto"/>
              <w:ind w:left="-196" w:firstLine="196"/>
              <w:jc w:val="center"/>
              <w:rPr>
                <w:rFonts w:ascii="Times New Roman" w:hAnsi="Times New Roman" w:cs="Times New Roman"/>
                <w:b/>
                <w:bCs/>
                <w:sz w:val="12"/>
                <w:szCs w:val="12"/>
              </w:rPr>
            </w:pPr>
          </w:p>
        </w:tc>
        <w:tc>
          <w:tcPr>
            <w:tcW w:w="3582" w:type="pct"/>
            <w:shd w:val="clear" w:color="auto" w:fill="auto"/>
          </w:tcPr>
          <w:p w:rsidR="009B1252" w:rsidRPr="009B1252" w:rsidRDefault="009B1252" w:rsidP="009B1252">
            <w:pPr>
              <w:spacing w:after="0" w:line="240" w:lineRule="auto"/>
              <w:jc w:val="center"/>
              <w:rPr>
                <w:rFonts w:ascii="Times New Roman" w:hAnsi="Times New Roman" w:cs="Times New Roman"/>
                <w:b/>
                <w:bCs/>
                <w:sz w:val="12"/>
                <w:szCs w:val="12"/>
              </w:rPr>
            </w:pPr>
            <w:r w:rsidRPr="009B1252">
              <w:rPr>
                <w:rFonts w:ascii="Times New Roman" w:hAnsi="Times New Roman" w:cs="Times New Roman"/>
                <w:b/>
                <w:bCs/>
                <w:sz w:val="12"/>
                <w:szCs w:val="12"/>
              </w:rPr>
              <w:t>Предельные (минимальные и (или) максимальные) размеры земельных участков, в том числе их площадь</w:t>
            </w:r>
          </w:p>
        </w:tc>
        <w:tc>
          <w:tcPr>
            <w:tcW w:w="285" w:type="pct"/>
            <w:shd w:val="clear" w:color="auto" w:fill="auto"/>
          </w:tcPr>
          <w:p w:rsidR="009B1252" w:rsidRPr="009B1252" w:rsidRDefault="009B1252" w:rsidP="009B1252">
            <w:pPr>
              <w:spacing w:after="0" w:line="240" w:lineRule="auto"/>
              <w:jc w:val="center"/>
              <w:rPr>
                <w:rFonts w:ascii="Times New Roman" w:hAnsi="Times New Roman" w:cs="Times New Roman"/>
                <w:b/>
                <w:bCs/>
                <w:sz w:val="12"/>
                <w:szCs w:val="12"/>
              </w:rPr>
            </w:pPr>
          </w:p>
        </w:tc>
        <w:tc>
          <w:tcPr>
            <w:tcW w:w="323" w:type="pct"/>
            <w:shd w:val="clear" w:color="auto" w:fill="auto"/>
          </w:tcPr>
          <w:p w:rsidR="009B1252" w:rsidRPr="009B1252" w:rsidRDefault="009B1252" w:rsidP="009B1252">
            <w:pPr>
              <w:spacing w:after="0" w:line="240" w:lineRule="auto"/>
              <w:jc w:val="center"/>
              <w:rPr>
                <w:rFonts w:ascii="Times New Roman" w:hAnsi="Times New Roman" w:cs="Times New Roman"/>
                <w:b/>
                <w:bCs/>
                <w:sz w:val="12"/>
                <w:szCs w:val="12"/>
              </w:rPr>
            </w:pPr>
          </w:p>
        </w:tc>
        <w:tc>
          <w:tcPr>
            <w:tcW w:w="373" w:type="pct"/>
            <w:shd w:val="clear" w:color="auto" w:fill="auto"/>
          </w:tcPr>
          <w:p w:rsidR="009B1252" w:rsidRPr="009B1252" w:rsidRDefault="009B1252" w:rsidP="009B1252">
            <w:pPr>
              <w:spacing w:after="0" w:line="240" w:lineRule="auto"/>
              <w:jc w:val="center"/>
              <w:rPr>
                <w:rFonts w:ascii="Times New Roman" w:hAnsi="Times New Roman" w:cs="Times New Roman"/>
                <w:b/>
                <w:bCs/>
                <w:sz w:val="12"/>
                <w:szCs w:val="12"/>
              </w:rPr>
            </w:pPr>
          </w:p>
        </w:tc>
      </w:tr>
      <w:tr w:rsidR="009B1252" w:rsidRPr="009B1252" w:rsidTr="000C42A7">
        <w:trPr>
          <w:trHeight w:val="70"/>
        </w:trPr>
        <w:tc>
          <w:tcPr>
            <w:tcW w:w="437" w:type="pct"/>
            <w:shd w:val="clear" w:color="auto" w:fill="auto"/>
          </w:tcPr>
          <w:p w:rsidR="009B1252" w:rsidRPr="009B1252" w:rsidRDefault="009B1252" w:rsidP="00EE5D05">
            <w:pPr>
              <w:pStyle w:val="af7"/>
              <w:numPr>
                <w:ilvl w:val="0"/>
                <w:numId w:val="48"/>
              </w:numPr>
              <w:spacing w:after="0" w:line="240" w:lineRule="auto"/>
              <w:jc w:val="center"/>
              <w:rPr>
                <w:rFonts w:ascii="Times New Roman" w:hAnsi="Times New Roman" w:cs="Times New Roman"/>
                <w:sz w:val="12"/>
                <w:szCs w:val="12"/>
              </w:rPr>
            </w:pPr>
          </w:p>
        </w:tc>
        <w:tc>
          <w:tcPr>
            <w:tcW w:w="3582" w:type="pct"/>
            <w:shd w:val="clear" w:color="auto" w:fill="auto"/>
          </w:tcPr>
          <w:p w:rsidR="009B1252" w:rsidRPr="009B1252" w:rsidRDefault="009B1252" w:rsidP="009B1252">
            <w:pPr>
              <w:spacing w:after="0" w:line="240" w:lineRule="auto"/>
              <w:jc w:val="both"/>
              <w:rPr>
                <w:rFonts w:ascii="Times New Roman" w:hAnsi="Times New Roman" w:cs="Times New Roman"/>
                <w:sz w:val="12"/>
                <w:szCs w:val="12"/>
              </w:rPr>
            </w:pPr>
            <w:r w:rsidRPr="009B1252">
              <w:rPr>
                <w:rFonts w:ascii="Times New Roman" w:hAnsi="Times New Roman" w:cs="Times New Roman"/>
                <w:sz w:val="12"/>
                <w:szCs w:val="12"/>
              </w:rPr>
              <w:t>Минимальная площадь земельного участка, кв. м</w:t>
            </w:r>
          </w:p>
        </w:tc>
        <w:tc>
          <w:tcPr>
            <w:tcW w:w="285" w:type="pct"/>
            <w:shd w:val="clear" w:color="auto" w:fill="auto"/>
          </w:tcPr>
          <w:p w:rsidR="009B1252" w:rsidRPr="009B1252" w:rsidRDefault="009B1252" w:rsidP="009B1252">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100</w:t>
            </w:r>
          </w:p>
        </w:tc>
        <w:tc>
          <w:tcPr>
            <w:tcW w:w="323" w:type="pct"/>
            <w:shd w:val="clear" w:color="auto" w:fill="auto"/>
          </w:tcPr>
          <w:p w:rsidR="009B1252" w:rsidRPr="009B1252" w:rsidRDefault="009B1252" w:rsidP="009B1252">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100</w:t>
            </w:r>
          </w:p>
        </w:tc>
        <w:tc>
          <w:tcPr>
            <w:tcW w:w="373" w:type="pct"/>
            <w:shd w:val="clear" w:color="auto" w:fill="auto"/>
          </w:tcPr>
          <w:p w:rsidR="009B1252" w:rsidRPr="009B1252" w:rsidRDefault="009B1252" w:rsidP="009B1252">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w:t>
            </w:r>
          </w:p>
        </w:tc>
      </w:tr>
      <w:tr w:rsidR="009B1252" w:rsidRPr="009B1252" w:rsidTr="000C42A7">
        <w:trPr>
          <w:trHeight w:val="70"/>
        </w:trPr>
        <w:tc>
          <w:tcPr>
            <w:tcW w:w="437" w:type="pct"/>
            <w:shd w:val="clear" w:color="auto" w:fill="auto"/>
          </w:tcPr>
          <w:p w:rsidR="009B1252" w:rsidRPr="009B1252" w:rsidRDefault="009B1252" w:rsidP="00EE5D05">
            <w:pPr>
              <w:pStyle w:val="af7"/>
              <w:numPr>
                <w:ilvl w:val="0"/>
                <w:numId w:val="48"/>
              </w:numPr>
              <w:spacing w:after="0" w:line="240" w:lineRule="auto"/>
              <w:jc w:val="center"/>
              <w:rPr>
                <w:rFonts w:ascii="Times New Roman" w:hAnsi="Times New Roman" w:cs="Times New Roman"/>
                <w:sz w:val="12"/>
                <w:szCs w:val="12"/>
              </w:rPr>
            </w:pPr>
          </w:p>
        </w:tc>
        <w:tc>
          <w:tcPr>
            <w:tcW w:w="3582" w:type="pct"/>
            <w:shd w:val="clear" w:color="auto" w:fill="auto"/>
          </w:tcPr>
          <w:p w:rsidR="009B1252" w:rsidRPr="009B1252" w:rsidRDefault="009B1252" w:rsidP="009B1252">
            <w:pPr>
              <w:spacing w:after="0" w:line="240" w:lineRule="auto"/>
              <w:jc w:val="both"/>
              <w:rPr>
                <w:rFonts w:ascii="Times New Roman" w:hAnsi="Times New Roman" w:cs="Times New Roman"/>
                <w:sz w:val="12"/>
                <w:szCs w:val="12"/>
              </w:rPr>
            </w:pPr>
            <w:r w:rsidRPr="009B1252">
              <w:rPr>
                <w:rFonts w:ascii="Times New Roman" w:hAnsi="Times New Roman" w:cs="Times New Roman"/>
                <w:sz w:val="12"/>
                <w:szCs w:val="12"/>
              </w:rPr>
              <w:t>Максимальная площадь земельного участка, кв. м</w:t>
            </w:r>
          </w:p>
        </w:tc>
        <w:tc>
          <w:tcPr>
            <w:tcW w:w="285" w:type="pct"/>
            <w:shd w:val="clear" w:color="auto" w:fill="auto"/>
          </w:tcPr>
          <w:p w:rsidR="009B1252" w:rsidRPr="009B1252" w:rsidRDefault="009B1252" w:rsidP="009B1252">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w:t>
            </w:r>
          </w:p>
        </w:tc>
        <w:tc>
          <w:tcPr>
            <w:tcW w:w="323" w:type="pct"/>
            <w:shd w:val="clear" w:color="auto" w:fill="auto"/>
          </w:tcPr>
          <w:p w:rsidR="009B1252" w:rsidRPr="009B1252" w:rsidRDefault="009B1252" w:rsidP="009B1252">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w:t>
            </w:r>
          </w:p>
        </w:tc>
        <w:tc>
          <w:tcPr>
            <w:tcW w:w="373" w:type="pct"/>
            <w:shd w:val="clear" w:color="auto" w:fill="auto"/>
          </w:tcPr>
          <w:p w:rsidR="009B1252" w:rsidRPr="009B1252" w:rsidRDefault="009B1252" w:rsidP="009B1252">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400000</w:t>
            </w:r>
          </w:p>
        </w:tc>
      </w:tr>
      <w:tr w:rsidR="000C42A7" w:rsidRPr="009B1252" w:rsidTr="000C42A7">
        <w:trPr>
          <w:trHeight w:val="70"/>
        </w:trPr>
        <w:tc>
          <w:tcPr>
            <w:tcW w:w="437" w:type="pct"/>
            <w:shd w:val="clear" w:color="auto" w:fill="auto"/>
          </w:tcPr>
          <w:p w:rsidR="009B1252" w:rsidRPr="009B1252" w:rsidRDefault="009B1252" w:rsidP="009B1252">
            <w:pPr>
              <w:spacing w:after="0" w:line="240" w:lineRule="auto"/>
              <w:jc w:val="center"/>
              <w:rPr>
                <w:rFonts w:ascii="Times New Roman" w:hAnsi="Times New Roman" w:cs="Times New Roman"/>
                <w:sz w:val="12"/>
                <w:szCs w:val="12"/>
              </w:rPr>
            </w:pPr>
          </w:p>
        </w:tc>
        <w:tc>
          <w:tcPr>
            <w:tcW w:w="3582" w:type="pct"/>
            <w:shd w:val="clear" w:color="auto" w:fill="auto"/>
          </w:tcPr>
          <w:p w:rsidR="009B1252" w:rsidRPr="009B1252" w:rsidRDefault="009B1252" w:rsidP="009B1252">
            <w:pPr>
              <w:spacing w:after="0" w:line="240" w:lineRule="auto"/>
              <w:jc w:val="center"/>
              <w:rPr>
                <w:rFonts w:ascii="Times New Roman" w:hAnsi="Times New Roman" w:cs="Times New Roman"/>
                <w:sz w:val="12"/>
                <w:szCs w:val="12"/>
              </w:rPr>
            </w:pPr>
            <w:r w:rsidRPr="009B1252">
              <w:rPr>
                <w:rFonts w:ascii="Times New Roman" w:hAnsi="Times New Roman" w:cs="Times New Roman"/>
                <w:b/>
                <w:bCs/>
                <w:sz w:val="12"/>
                <w:szCs w:val="12"/>
              </w:rPr>
              <w:t>Предельное количество этажей или предельная высота зданий, строений, сооружений</w:t>
            </w:r>
          </w:p>
        </w:tc>
        <w:tc>
          <w:tcPr>
            <w:tcW w:w="285" w:type="pct"/>
            <w:shd w:val="clear" w:color="auto" w:fill="auto"/>
          </w:tcPr>
          <w:p w:rsidR="009B1252" w:rsidRPr="009B1252" w:rsidRDefault="009B1252" w:rsidP="009B1252">
            <w:pPr>
              <w:spacing w:after="0" w:line="240" w:lineRule="auto"/>
              <w:jc w:val="center"/>
              <w:rPr>
                <w:rFonts w:ascii="Times New Roman" w:hAnsi="Times New Roman" w:cs="Times New Roman"/>
                <w:sz w:val="12"/>
                <w:szCs w:val="12"/>
              </w:rPr>
            </w:pPr>
          </w:p>
        </w:tc>
        <w:tc>
          <w:tcPr>
            <w:tcW w:w="323" w:type="pct"/>
            <w:shd w:val="clear" w:color="auto" w:fill="auto"/>
          </w:tcPr>
          <w:p w:rsidR="009B1252" w:rsidRPr="009B1252" w:rsidRDefault="009B1252" w:rsidP="009B1252">
            <w:pPr>
              <w:spacing w:after="0" w:line="240" w:lineRule="auto"/>
              <w:jc w:val="center"/>
              <w:rPr>
                <w:rFonts w:ascii="Times New Roman" w:hAnsi="Times New Roman" w:cs="Times New Roman"/>
                <w:sz w:val="12"/>
                <w:szCs w:val="12"/>
              </w:rPr>
            </w:pPr>
          </w:p>
        </w:tc>
        <w:tc>
          <w:tcPr>
            <w:tcW w:w="373" w:type="pct"/>
            <w:shd w:val="clear" w:color="auto" w:fill="auto"/>
          </w:tcPr>
          <w:p w:rsidR="009B1252" w:rsidRPr="009B1252" w:rsidRDefault="009B1252" w:rsidP="009B1252">
            <w:pPr>
              <w:spacing w:after="0" w:line="240" w:lineRule="auto"/>
              <w:jc w:val="center"/>
              <w:rPr>
                <w:rFonts w:ascii="Times New Roman" w:hAnsi="Times New Roman" w:cs="Times New Roman"/>
                <w:sz w:val="12"/>
                <w:szCs w:val="12"/>
              </w:rPr>
            </w:pPr>
          </w:p>
        </w:tc>
      </w:tr>
      <w:tr w:rsidR="009B1252" w:rsidRPr="009B1252" w:rsidTr="000C42A7">
        <w:trPr>
          <w:trHeight w:val="70"/>
        </w:trPr>
        <w:tc>
          <w:tcPr>
            <w:tcW w:w="437" w:type="pct"/>
            <w:shd w:val="clear" w:color="auto" w:fill="auto"/>
          </w:tcPr>
          <w:p w:rsidR="009B1252" w:rsidRPr="009B1252" w:rsidRDefault="009B1252" w:rsidP="00EE5D05">
            <w:pPr>
              <w:pStyle w:val="af7"/>
              <w:numPr>
                <w:ilvl w:val="0"/>
                <w:numId w:val="48"/>
              </w:numPr>
              <w:spacing w:after="0" w:line="240" w:lineRule="auto"/>
              <w:jc w:val="center"/>
              <w:rPr>
                <w:rFonts w:ascii="Times New Roman" w:hAnsi="Times New Roman" w:cs="Times New Roman"/>
                <w:sz w:val="12"/>
                <w:szCs w:val="12"/>
              </w:rPr>
            </w:pPr>
          </w:p>
        </w:tc>
        <w:tc>
          <w:tcPr>
            <w:tcW w:w="3582" w:type="pct"/>
            <w:shd w:val="clear" w:color="auto" w:fill="auto"/>
          </w:tcPr>
          <w:p w:rsidR="009B1252" w:rsidRPr="009B1252" w:rsidRDefault="009B1252" w:rsidP="009B1252">
            <w:pPr>
              <w:spacing w:after="0" w:line="240" w:lineRule="auto"/>
              <w:jc w:val="both"/>
              <w:rPr>
                <w:rFonts w:ascii="Times New Roman" w:hAnsi="Times New Roman" w:cs="Times New Roman"/>
                <w:sz w:val="12"/>
                <w:szCs w:val="12"/>
              </w:rPr>
            </w:pPr>
            <w:r w:rsidRPr="009B1252">
              <w:rPr>
                <w:rFonts w:ascii="Times New Roman" w:hAnsi="Times New Roman" w:cs="Times New Roman"/>
                <w:sz w:val="12"/>
                <w:szCs w:val="12"/>
              </w:rPr>
              <w:t xml:space="preserve">Предельная высота зданий, строений, сооружений, </w:t>
            </w:r>
            <w:proofErr w:type="gramStart"/>
            <w:r w:rsidRPr="009B1252">
              <w:rPr>
                <w:rFonts w:ascii="Times New Roman" w:hAnsi="Times New Roman" w:cs="Times New Roman"/>
                <w:sz w:val="12"/>
                <w:szCs w:val="12"/>
              </w:rPr>
              <w:t>м</w:t>
            </w:r>
            <w:proofErr w:type="gramEnd"/>
          </w:p>
        </w:tc>
        <w:tc>
          <w:tcPr>
            <w:tcW w:w="285" w:type="pct"/>
            <w:shd w:val="clear" w:color="auto" w:fill="auto"/>
          </w:tcPr>
          <w:p w:rsidR="009B1252" w:rsidRPr="009B1252" w:rsidRDefault="009B1252" w:rsidP="009B1252">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30</w:t>
            </w:r>
          </w:p>
        </w:tc>
        <w:tc>
          <w:tcPr>
            <w:tcW w:w="323" w:type="pct"/>
            <w:shd w:val="clear" w:color="auto" w:fill="auto"/>
          </w:tcPr>
          <w:p w:rsidR="009B1252" w:rsidRPr="009B1252" w:rsidRDefault="009B1252" w:rsidP="009B1252">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30</w:t>
            </w:r>
          </w:p>
        </w:tc>
        <w:tc>
          <w:tcPr>
            <w:tcW w:w="373" w:type="pct"/>
            <w:shd w:val="clear" w:color="auto" w:fill="auto"/>
          </w:tcPr>
          <w:p w:rsidR="009B1252" w:rsidRPr="009B1252" w:rsidRDefault="009B1252" w:rsidP="009B1252">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10</w:t>
            </w:r>
          </w:p>
        </w:tc>
      </w:tr>
      <w:tr w:rsidR="000C42A7" w:rsidRPr="009B1252" w:rsidTr="000C42A7">
        <w:trPr>
          <w:trHeight w:val="70"/>
        </w:trPr>
        <w:tc>
          <w:tcPr>
            <w:tcW w:w="437" w:type="pct"/>
            <w:shd w:val="clear" w:color="auto" w:fill="auto"/>
          </w:tcPr>
          <w:p w:rsidR="009B1252" w:rsidRPr="009B1252" w:rsidRDefault="009B1252" w:rsidP="009B1252">
            <w:pPr>
              <w:pStyle w:val="af7"/>
              <w:spacing w:after="0" w:line="240" w:lineRule="auto"/>
              <w:rPr>
                <w:rFonts w:ascii="Times New Roman" w:hAnsi="Times New Roman" w:cs="Times New Roman"/>
                <w:sz w:val="12"/>
                <w:szCs w:val="12"/>
              </w:rPr>
            </w:pPr>
          </w:p>
        </w:tc>
        <w:tc>
          <w:tcPr>
            <w:tcW w:w="3582" w:type="pct"/>
            <w:shd w:val="clear" w:color="auto" w:fill="auto"/>
          </w:tcPr>
          <w:p w:rsidR="009B1252" w:rsidRPr="009B1252" w:rsidRDefault="009B1252" w:rsidP="009B1252">
            <w:pPr>
              <w:spacing w:after="0" w:line="240" w:lineRule="auto"/>
              <w:jc w:val="center"/>
              <w:rPr>
                <w:rFonts w:ascii="Times New Roman" w:hAnsi="Times New Roman" w:cs="Times New Roman"/>
                <w:sz w:val="12"/>
                <w:szCs w:val="12"/>
              </w:rPr>
            </w:pPr>
            <w:r w:rsidRPr="009B1252">
              <w:rPr>
                <w:rFonts w:ascii="Times New Roman" w:hAnsi="Times New Roman" w:cs="Times New Roman"/>
                <w:b/>
                <w:bCs/>
                <w:sz w:val="12"/>
                <w:szCs w:val="1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c>
          <w:tcPr>
            <w:tcW w:w="285" w:type="pct"/>
            <w:shd w:val="clear" w:color="auto" w:fill="auto"/>
          </w:tcPr>
          <w:p w:rsidR="009B1252" w:rsidRPr="009B1252" w:rsidRDefault="009B1252" w:rsidP="009B1252">
            <w:pPr>
              <w:spacing w:after="0" w:line="240" w:lineRule="auto"/>
              <w:jc w:val="center"/>
              <w:rPr>
                <w:rFonts w:ascii="Times New Roman" w:hAnsi="Times New Roman" w:cs="Times New Roman"/>
                <w:sz w:val="12"/>
                <w:szCs w:val="12"/>
              </w:rPr>
            </w:pPr>
          </w:p>
        </w:tc>
        <w:tc>
          <w:tcPr>
            <w:tcW w:w="323" w:type="pct"/>
            <w:shd w:val="clear" w:color="auto" w:fill="auto"/>
          </w:tcPr>
          <w:p w:rsidR="009B1252" w:rsidRPr="009B1252" w:rsidRDefault="009B1252" w:rsidP="009B1252">
            <w:pPr>
              <w:spacing w:after="0" w:line="240" w:lineRule="auto"/>
              <w:jc w:val="center"/>
              <w:rPr>
                <w:rFonts w:ascii="Times New Roman" w:hAnsi="Times New Roman" w:cs="Times New Roman"/>
                <w:sz w:val="12"/>
                <w:szCs w:val="12"/>
              </w:rPr>
            </w:pPr>
          </w:p>
        </w:tc>
        <w:tc>
          <w:tcPr>
            <w:tcW w:w="373" w:type="pct"/>
            <w:shd w:val="clear" w:color="auto" w:fill="auto"/>
          </w:tcPr>
          <w:p w:rsidR="009B1252" w:rsidRPr="009B1252" w:rsidRDefault="009B1252" w:rsidP="009B1252">
            <w:pPr>
              <w:spacing w:after="0" w:line="240" w:lineRule="auto"/>
              <w:jc w:val="center"/>
              <w:rPr>
                <w:rFonts w:ascii="Times New Roman" w:hAnsi="Times New Roman" w:cs="Times New Roman"/>
                <w:sz w:val="12"/>
                <w:szCs w:val="12"/>
              </w:rPr>
            </w:pPr>
          </w:p>
        </w:tc>
      </w:tr>
      <w:tr w:rsidR="009B1252" w:rsidRPr="009B1252" w:rsidTr="000C42A7">
        <w:trPr>
          <w:trHeight w:val="70"/>
        </w:trPr>
        <w:tc>
          <w:tcPr>
            <w:tcW w:w="437" w:type="pct"/>
            <w:shd w:val="clear" w:color="auto" w:fill="auto"/>
          </w:tcPr>
          <w:p w:rsidR="009B1252" w:rsidRPr="009B1252" w:rsidRDefault="009B1252" w:rsidP="00EE5D05">
            <w:pPr>
              <w:pStyle w:val="af7"/>
              <w:numPr>
                <w:ilvl w:val="0"/>
                <w:numId w:val="48"/>
              </w:numPr>
              <w:spacing w:after="0" w:line="240" w:lineRule="auto"/>
              <w:jc w:val="center"/>
              <w:rPr>
                <w:rFonts w:ascii="Times New Roman" w:hAnsi="Times New Roman" w:cs="Times New Roman"/>
                <w:sz w:val="12"/>
                <w:szCs w:val="12"/>
              </w:rPr>
            </w:pPr>
          </w:p>
        </w:tc>
        <w:tc>
          <w:tcPr>
            <w:tcW w:w="3582" w:type="pct"/>
            <w:shd w:val="clear" w:color="auto" w:fill="auto"/>
          </w:tcPr>
          <w:p w:rsidR="009B1252" w:rsidRPr="009B1252" w:rsidRDefault="009B1252" w:rsidP="009B1252">
            <w:pPr>
              <w:spacing w:after="0" w:line="240" w:lineRule="auto"/>
              <w:jc w:val="both"/>
              <w:rPr>
                <w:rFonts w:ascii="Times New Roman" w:hAnsi="Times New Roman" w:cs="Times New Roman"/>
                <w:sz w:val="12"/>
                <w:szCs w:val="12"/>
              </w:rPr>
            </w:pPr>
            <w:r w:rsidRPr="009B1252">
              <w:rPr>
                <w:rFonts w:ascii="Times New Roman" w:hAnsi="Times New Roman" w:cs="Times New Roman"/>
                <w:sz w:val="12"/>
                <w:szCs w:val="12"/>
              </w:rPr>
              <w:t xml:space="preserve">Минимальный отступ от границ земельных участков до зданий, строений, сооружений, </w:t>
            </w:r>
            <w:proofErr w:type="gramStart"/>
            <w:r w:rsidRPr="009B1252">
              <w:rPr>
                <w:rFonts w:ascii="Times New Roman" w:hAnsi="Times New Roman" w:cs="Times New Roman"/>
                <w:sz w:val="12"/>
                <w:szCs w:val="12"/>
              </w:rPr>
              <w:t>м</w:t>
            </w:r>
            <w:proofErr w:type="gramEnd"/>
          </w:p>
        </w:tc>
        <w:tc>
          <w:tcPr>
            <w:tcW w:w="285" w:type="pct"/>
            <w:shd w:val="clear" w:color="auto" w:fill="auto"/>
          </w:tcPr>
          <w:p w:rsidR="009B1252" w:rsidRPr="009B1252" w:rsidRDefault="009B1252" w:rsidP="009B1252">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3</w:t>
            </w:r>
          </w:p>
        </w:tc>
        <w:tc>
          <w:tcPr>
            <w:tcW w:w="323" w:type="pct"/>
            <w:shd w:val="clear" w:color="auto" w:fill="auto"/>
          </w:tcPr>
          <w:p w:rsidR="009B1252" w:rsidRPr="009B1252" w:rsidRDefault="009B1252" w:rsidP="009B1252">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3</w:t>
            </w:r>
          </w:p>
        </w:tc>
        <w:tc>
          <w:tcPr>
            <w:tcW w:w="373" w:type="pct"/>
            <w:shd w:val="clear" w:color="auto" w:fill="auto"/>
          </w:tcPr>
          <w:p w:rsidR="009B1252" w:rsidRPr="009B1252" w:rsidRDefault="009B1252" w:rsidP="009B1252">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3</w:t>
            </w:r>
          </w:p>
        </w:tc>
      </w:tr>
      <w:tr w:rsidR="000C42A7" w:rsidRPr="009B1252" w:rsidTr="000C42A7">
        <w:trPr>
          <w:trHeight w:val="70"/>
        </w:trPr>
        <w:tc>
          <w:tcPr>
            <w:tcW w:w="437" w:type="pct"/>
            <w:shd w:val="clear" w:color="auto" w:fill="auto"/>
          </w:tcPr>
          <w:p w:rsidR="009B1252" w:rsidRPr="009B1252" w:rsidRDefault="009B1252" w:rsidP="009B1252">
            <w:pPr>
              <w:pStyle w:val="af7"/>
              <w:spacing w:after="0" w:line="240" w:lineRule="auto"/>
              <w:rPr>
                <w:rFonts w:ascii="Times New Roman" w:hAnsi="Times New Roman" w:cs="Times New Roman"/>
                <w:sz w:val="12"/>
                <w:szCs w:val="12"/>
              </w:rPr>
            </w:pPr>
          </w:p>
        </w:tc>
        <w:tc>
          <w:tcPr>
            <w:tcW w:w="3582" w:type="pct"/>
            <w:shd w:val="clear" w:color="auto" w:fill="auto"/>
          </w:tcPr>
          <w:p w:rsidR="009B1252" w:rsidRPr="009B1252" w:rsidRDefault="009B1252" w:rsidP="009B1252">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 xml:space="preserve"> </w:t>
            </w:r>
            <w:r w:rsidRPr="009B1252">
              <w:rPr>
                <w:rFonts w:ascii="Times New Roman" w:hAnsi="Times New Roman" w:cs="Times New Roman"/>
                <w:b/>
                <w:bCs/>
                <w:sz w:val="12"/>
                <w:szCs w:val="12"/>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c>
          <w:tcPr>
            <w:tcW w:w="285" w:type="pct"/>
            <w:shd w:val="clear" w:color="auto" w:fill="auto"/>
          </w:tcPr>
          <w:p w:rsidR="009B1252" w:rsidRPr="009B1252" w:rsidRDefault="009B1252" w:rsidP="009B1252">
            <w:pPr>
              <w:spacing w:after="0" w:line="240" w:lineRule="auto"/>
              <w:jc w:val="center"/>
              <w:rPr>
                <w:rFonts w:ascii="Times New Roman" w:hAnsi="Times New Roman" w:cs="Times New Roman"/>
                <w:sz w:val="12"/>
                <w:szCs w:val="12"/>
              </w:rPr>
            </w:pPr>
          </w:p>
        </w:tc>
        <w:tc>
          <w:tcPr>
            <w:tcW w:w="323" w:type="pct"/>
            <w:shd w:val="clear" w:color="auto" w:fill="auto"/>
          </w:tcPr>
          <w:p w:rsidR="009B1252" w:rsidRPr="009B1252" w:rsidRDefault="009B1252" w:rsidP="009B1252">
            <w:pPr>
              <w:spacing w:after="0" w:line="240" w:lineRule="auto"/>
              <w:jc w:val="center"/>
              <w:rPr>
                <w:rFonts w:ascii="Times New Roman" w:hAnsi="Times New Roman" w:cs="Times New Roman"/>
                <w:sz w:val="12"/>
                <w:szCs w:val="12"/>
              </w:rPr>
            </w:pPr>
          </w:p>
        </w:tc>
        <w:tc>
          <w:tcPr>
            <w:tcW w:w="373" w:type="pct"/>
            <w:shd w:val="clear" w:color="auto" w:fill="auto"/>
          </w:tcPr>
          <w:p w:rsidR="009B1252" w:rsidRPr="009B1252" w:rsidRDefault="009B1252" w:rsidP="009B1252">
            <w:pPr>
              <w:spacing w:after="0" w:line="240" w:lineRule="auto"/>
              <w:jc w:val="center"/>
              <w:rPr>
                <w:rFonts w:ascii="Times New Roman" w:hAnsi="Times New Roman" w:cs="Times New Roman"/>
                <w:sz w:val="12"/>
                <w:szCs w:val="12"/>
              </w:rPr>
            </w:pPr>
          </w:p>
        </w:tc>
      </w:tr>
      <w:tr w:rsidR="009B1252" w:rsidRPr="009B1252" w:rsidTr="000C42A7">
        <w:trPr>
          <w:trHeight w:val="70"/>
        </w:trPr>
        <w:tc>
          <w:tcPr>
            <w:tcW w:w="437" w:type="pct"/>
            <w:shd w:val="clear" w:color="auto" w:fill="auto"/>
          </w:tcPr>
          <w:p w:rsidR="009B1252" w:rsidRPr="009B1252" w:rsidRDefault="009B1252" w:rsidP="00EE5D05">
            <w:pPr>
              <w:pStyle w:val="af7"/>
              <w:numPr>
                <w:ilvl w:val="0"/>
                <w:numId w:val="48"/>
              </w:numPr>
              <w:spacing w:after="0" w:line="240" w:lineRule="auto"/>
              <w:jc w:val="center"/>
              <w:rPr>
                <w:rFonts w:ascii="Times New Roman" w:hAnsi="Times New Roman" w:cs="Times New Roman"/>
                <w:sz w:val="12"/>
                <w:szCs w:val="12"/>
              </w:rPr>
            </w:pPr>
          </w:p>
        </w:tc>
        <w:tc>
          <w:tcPr>
            <w:tcW w:w="3582" w:type="pct"/>
            <w:shd w:val="clear" w:color="auto" w:fill="auto"/>
          </w:tcPr>
          <w:p w:rsidR="009B1252" w:rsidRPr="009B1252" w:rsidRDefault="009B1252" w:rsidP="000C42A7">
            <w:pPr>
              <w:autoSpaceDE w:val="0"/>
              <w:autoSpaceDN w:val="0"/>
              <w:adjustRightInd w:val="0"/>
              <w:spacing w:after="0" w:line="240" w:lineRule="auto"/>
              <w:jc w:val="both"/>
              <w:outlineLvl w:val="0"/>
              <w:rPr>
                <w:rFonts w:ascii="Times New Roman" w:hAnsi="Times New Roman" w:cs="Times New Roman"/>
                <w:sz w:val="12"/>
                <w:szCs w:val="12"/>
              </w:rPr>
            </w:pPr>
            <w:r w:rsidRPr="009B1252">
              <w:rPr>
                <w:rFonts w:ascii="Times New Roman" w:hAnsi="Times New Roman" w:cs="Times New Roman"/>
                <w:sz w:val="12"/>
                <w:szCs w:val="12"/>
              </w:rPr>
              <w:t>Максимальный процент застройки в границах земельного участка для размещен</w:t>
            </w:r>
            <w:r w:rsidR="000C42A7">
              <w:rPr>
                <w:rFonts w:ascii="Times New Roman" w:hAnsi="Times New Roman" w:cs="Times New Roman"/>
                <w:sz w:val="12"/>
                <w:szCs w:val="12"/>
              </w:rPr>
              <w:t>ия производственных объектов, %</w:t>
            </w:r>
          </w:p>
        </w:tc>
        <w:tc>
          <w:tcPr>
            <w:tcW w:w="285" w:type="pct"/>
            <w:shd w:val="clear" w:color="auto" w:fill="auto"/>
          </w:tcPr>
          <w:p w:rsidR="009B1252" w:rsidRPr="009B1252" w:rsidRDefault="009B1252" w:rsidP="009B1252">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80</w:t>
            </w:r>
          </w:p>
        </w:tc>
        <w:tc>
          <w:tcPr>
            <w:tcW w:w="323" w:type="pct"/>
            <w:shd w:val="clear" w:color="auto" w:fill="auto"/>
          </w:tcPr>
          <w:p w:rsidR="009B1252" w:rsidRPr="009B1252" w:rsidRDefault="009B1252" w:rsidP="009B1252">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80</w:t>
            </w:r>
          </w:p>
        </w:tc>
        <w:tc>
          <w:tcPr>
            <w:tcW w:w="373" w:type="pct"/>
            <w:shd w:val="clear" w:color="auto" w:fill="auto"/>
          </w:tcPr>
          <w:p w:rsidR="009B1252" w:rsidRPr="009B1252" w:rsidRDefault="009B1252" w:rsidP="009B1252">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w:t>
            </w:r>
          </w:p>
        </w:tc>
      </w:tr>
      <w:tr w:rsidR="009B1252" w:rsidRPr="009B1252" w:rsidTr="000C42A7">
        <w:trPr>
          <w:trHeight w:val="70"/>
        </w:trPr>
        <w:tc>
          <w:tcPr>
            <w:tcW w:w="437" w:type="pct"/>
            <w:shd w:val="clear" w:color="auto" w:fill="auto"/>
          </w:tcPr>
          <w:p w:rsidR="009B1252" w:rsidRPr="009B1252" w:rsidRDefault="009B1252" w:rsidP="00EE5D05">
            <w:pPr>
              <w:pStyle w:val="af7"/>
              <w:numPr>
                <w:ilvl w:val="0"/>
                <w:numId w:val="48"/>
              </w:numPr>
              <w:spacing w:after="0" w:line="240" w:lineRule="auto"/>
              <w:jc w:val="center"/>
              <w:rPr>
                <w:rFonts w:ascii="Times New Roman" w:hAnsi="Times New Roman" w:cs="Times New Roman"/>
                <w:sz w:val="12"/>
                <w:szCs w:val="12"/>
              </w:rPr>
            </w:pPr>
          </w:p>
        </w:tc>
        <w:tc>
          <w:tcPr>
            <w:tcW w:w="3582" w:type="pct"/>
            <w:shd w:val="clear" w:color="auto" w:fill="auto"/>
          </w:tcPr>
          <w:p w:rsidR="009B1252" w:rsidRPr="009B1252" w:rsidRDefault="009B1252" w:rsidP="009B1252">
            <w:pPr>
              <w:spacing w:after="0" w:line="240" w:lineRule="auto"/>
              <w:jc w:val="both"/>
              <w:rPr>
                <w:rFonts w:ascii="Times New Roman" w:hAnsi="Times New Roman" w:cs="Times New Roman"/>
                <w:sz w:val="12"/>
                <w:szCs w:val="12"/>
              </w:rPr>
            </w:pPr>
            <w:r w:rsidRPr="009B1252">
              <w:rPr>
                <w:rFonts w:ascii="Times New Roman" w:hAnsi="Times New Roman" w:cs="Times New Roman"/>
                <w:sz w:val="12"/>
                <w:szCs w:val="12"/>
              </w:rPr>
              <w:t>Максимальный процент застройки в границах земельного участка для коммунального обслуживания и складских объектов, %</w:t>
            </w:r>
          </w:p>
        </w:tc>
        <w:tc>
          <w:tcPr>
            <w:tcW w:w="285" w:type="pct"/>
            <w:shd w:val="clear" w:color="auto" w:fill="auto"/>
          </w:tcPr>
          <w:p w:rsidR="009B1252" w:rsidRPr="009B1252" w:rsidRDefault="009B1252" w:rsidP="009B1252">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60</w:t>
            </w:r>
          </w:p>
        </w:tc>
        <w:tc>
          <w:tcPr>
            <w:tcW w:w="323" w:type="pct"/>
            <w:shd w:val="clear" w:color="auto" w:fill="auto"/>
          </w:tcPr>
          <w:p w:rsidR="009B1252" w:rsidRPr="009B1252" w:rsidRDefault="009B1252" w:rsidP="009B1252">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60</w:t>
            </w:r>
          </w:p>
        </w:tc>
        <w:tc>
          <w:tcPr>
            <w:tcW w:w="373" w:type="pct"/>
            <w:shd w:val="clear" w:color="auto" w:fill="auto"/>
          </w:tcPr>
          <w:p w:rsidR="009B1252" w:rsidRPr="009B1252" w:rsidRDefault="009B1252" w:rsidP="009B1252">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w:t>
            </w:r>
          </w:p>
        </w:tc>
      </w:tr>
      <w:tr w:rsidR="009B1252" w:rsidRPr="009B1252" w:rsidTr="000C42A7">
        <w:trPr>
          <w:trHeight w:val="70"/>
        </w:trPr>
        <w:tc>
          <w:tcPr>
            <w:tcW w:w="437" w:type="pct"/>
            <w:shd w:val="clear" w:color="auto" w:fill="auto"/>
          </w:tcPr>
          <w:p w:rsidR="009B1252" w:rsidRPr="009B1252" w:rsidRDefault="009B1252" w:rsidP="00EE5D05">
            <w:pPr>
              <w:pStyle w:val="af7"/>
              <w:numPr>
                <w:ilvl w:val="0"/>
                <w:numId w:val="48"/>
              </w:numPr>
              <w:spacing w:after="0" w:line="240" w:lineRule="auto"/>
              <w:jc w:val="center"/>
              <w:rPr>
                <w:rFonts w:ascii="Times New Roman" w:hAnsi="Times New Roman" w:cs="Times New Roman"/>
                <w:sz w:val="12"/>
                <w:szCs w:val="12"/>
              </w:rPr>
            </w:pPr>
          </w:p>
        </w:tc>
        <w:tc>
          <w:tcPr>
            <w:tcW w:w="3582" w:type="pct"/>
            <w:shd w:val="clear" w:color="auto" w:fill="auto"/>
          </w:tcPr>
          <w:p w:rsidR="009B1252" w:rsidRPr="009B1252" w:rsidRDefault="009B1252" w:rsidP="009B1252">
            <w:pPr>
              <w:spacing w:after="0" w:line="240" w:lineRule="auto"/>
              <w:jc w:val="both"/>
              <w:rPr>
                <w:rFonts w:ascii="Times New Roman" w:hAnsi="Times New Roman" w:cs="Times New Roman"/>
                <w:sz w:val="12"/>
                <w:szCs w:val="12"/>
              </w:rPr>
            </w:pPr>
            <w:r w:rsidRPr="009B1252">
              <w:rPr>
                <w:rFonts w:ascii="Times New Roman" w:hAnsi="Times New Roman" w:cs="Times New Roman"/>
                <w:sz w:val="12"/>
                <w:szCs w:val="12"/>
              </w:rPr>
              <w:t>Максимальный процент застройки в границах земельного участка при размещении иных объектов, за исключением случаев, указанных в пунктах 5, 6 настоящей таблицы, %</w:t>
            </w:r>
          </w:p>
        </w:tc>
        <w:tc>
          <w:tcPr>
            <w:tcW w:w="285" w:type="pct"/>
            <w:shd w:val="clear" w:color="auto" w:fill="auto"/>
          </w:tcPr>
          <w:p w:rsidR="009B1252" w:rsidRPr="009B1252" w:rsidRDefault="009B1252" w:rsidP="009B1252">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60</w:t>
            </w:r>
          </w:p>
        </w:tc>
        <w:tc>
          <w:tcPr>
            <w:tcW w:w="323" w:type="pct"/>
            <w:shd w:val="clear" w:color="auto" w:fill="auto"/>
          </w:tcPr>
          <w:p w:rsidR="009B1252" w:rsidRPr="009B1252" w:rsidRDefault="009B1252" w:rsidP="009B1252">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60</w:t>
            </w:r>
          </w:p>
        </w:tc>
        <w:tc>
          <w:tcPr>
            <w:tcW w:w="373" w:type="pct"/>
            <w:shd w:val="clear" w:color="auto" w:fill="auto"/>
          </w:tcPr>
          <w:p w:rsidR="009B1252" w:rsidRPr="009B1252" w:rsidRDefault="009B1252" w:rsidP="009B1252">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w:t>
            </w:r>
          </w:p>
        </w:tc>
      </w:tr>
      <w:tr w:rsidR="000C42A7" w:rsidRPr="009B1252" w:rsidTr="000C42A7">
        <w:trPr>
          <w:trHeight w:val="70"/>
        </w:trPr>
        <w:tc>
          <w:tcPr>
            <w:tcW w:w="437" w:type="pct"/>
            <w:shd w:val="clear" w:color="auto" w:fill="auto"/>
          </w:tcPr>
          <w:p w:rsidR="009B1252" w:rsidRPr="009B1252" w:rsidRDefault="009B1252" w:rsidP="009B1252">
            <w:pPr>
              <w:pStyle w:val="af7"/>
              <w:spacing w:after="0" w:line="240" w:lineRule="auto"/>
              <w:rPr>
                <w:rFonts w:ascii="Times New Roman" w:hAnsi="Times New Roman" w:cs="Times New Roman"/>
                <w:sz w:val="12"/>
                <w:szCs w:val="12"/>
              </w:rPr>
            </w:pPr>
          </w:p>
        </w:tc>
        <w:tc>
          <w:tcPr>
            <w:tcW w:w="3582" w:type="pct"/>
            <w:shd w:val="clear" w:color="auto" w:fill="auto"/>
          </w:tcPr>
          <w:p w:rsidR="009B1252" w:rsidRPr="009B1252" w:rsidRDefault="009B1252" w:rsidP="009B1252">
            <w:pPr>
              <w:spacing w:after="0" w:line="240" w:lineRule="auto"/>
              <w:jc w:val="both"/>
              <w:rPr>
                <w:rFonts w:ascii="Times New Roman" w:hAnsi="Times New Roman" w:cs="Times New Roman"/>
                <w:b/>
                <w:bCs/>
                <w:sz w:val="12"/>
                <w:szCs w:val="12"/>
              </w:rPr>
            </w:pPr>
            <w:r w:rsidRPr="009B1252">
              <w:rPr>
                <w:rFonts w:ascii="Times New Roman" w:hAnsi="Times New Roman" w:cs="Times New Roman"/>
                <w:b/>
                <w:bCs/>
                <w:sz w:val="12"/>
                <w:szCs w:val="12"/>
              </w:rPr>
              <w:t>Иные предельные параметры разрешенного строительства, реконструкции объектов капитального строительства</w:t>
            </w:r>
          </w:p>
        </w:tc>
        <w:tc>
          <w:tcPr>
            <w:tcW w:w="285" w:type="pct"/>
            <w:shd w:val="clear" w:color="auto" w:fill="auto"/>
          </w:tcPr>
          <w:p w:rsidR="009B1252" w:rsidRPr="009B1252" w:rsidRDefault="009B1252" w:rsidP="009B1252">
            <w:pPr>
              <w:spacing w:after="0" w:line="240" w:lineRule="auto"/>
              <w:jc w:val="center"/>
              <w:rPr>
                <w:rFonts w:ascii="Times New Roman" w:hAnsi="Times New Roman" w:cs="Times New Roman"/>
                <w:sz w:val="12"/>
                <w:szCs w:val="12"/>
              </w:rPr>
            </w:pPr>
          </w:p>
        </w:tc>
        <w:tc>
          <w:tcPr>
            <w:tcW w:w="323" w:type="pct"/>
            <w:shd w:val="clear" w:color="auto" w:fill="auto"/>
          </w:tcPr>
          <w:p w:rsidR="009B1252" w:rsidRPr="009B1252" w:rsidRDefault="009B1252" w:rsidP="009B1252">
            <w:pPr>
              <w:spacing w:after="0" w:line="240" w:lineRule="auto"/>
              <w:jc w:val="center"/>
              <w:rPr>
                <w:rFonts w:ascii="Times New Roman" w:hAnsi="Times New Roman" w:cs="Times New Roman"/>
                <w:sz w:val="12"/>
                <w:szCs w:val="12"/>
              </w:rPr>
            </w:pPr>
          </w:p>
        </w:tc>
        <w:tc>
          <w:tcPr>
            <w:tcW w:w="373" w:type="pct"/>
            <w:shd w:val="clear" w:color="auto" w:fill="auto"/>
          </w:tcPr>
          <w:p w:rsidR="009B1252" w:rsidRPr="009B1252" w:rsidRDefault="009B1252" w:rsidP="009B1252">
            <w:pPr>
              <w:spacing w:after="0" w:line="240" w:lineRule="auto"/>
              <w:jc w:val="center"/>
              <w:rPr>
                <w:rFonts w:ascii="Times New Roman" w:hAnsi="Times New Roman" w:cs="Times New Roman"/>
                <w:sz w:val="12"/>
                <w:szCs w:val="12"/>
              </w:rPr>
            </w:pPr>
          </w:p>
        </w:tc>
      </w:tr>
      <w:tr w:rsidR="009B1252" w:rsidRPr="009B1252" w:rsidTr="000C42A7">
        <w:trPr>
          <w:trHeight w:val="70"/>
        </w:trPr>
        <w:tc>
          <w:tcPr>
            <w:tcW w:w="437" w:type="pct"/>
            <w:shd w:val="clear" w:color="auto" w:fill="auto"/>
          </w:tcPr>
          <w:p w:rsidR="009B1252" w:rsidRPr="009B1252" w:rsidRDefault="009B1252" w:rsidP="00EE5D05">
            <w:pPr>
              <w:pStyle w:val="af7"/>
              <w:numPr>
                <w:ilvl w:val="0"/>
                <w:numId w:val="48"/>
              </w:numPr>
              <w:spacing w:after="0" w:line="240" w:lineRule="auto"/>
              <w:jc w:val="center"/>
              <w:rPr>
                <w:rFonts w:ascii="Times New Roman" w:hAnsi="Times New Roman" w:cs="Times New Roman"/>
                <w:sz w:val="12"/>
                <w:szCs w:val="12"/>
              </w:rPr>
            </w:pPr>
          </w:p>
        </w:tc>
        <w:tc>
          <w:tcPr>
            <w:tcW w:w="3582" w:type="pct"/>
            <w:shd w:val="clear" w:color="auto" w:fill="auto"/>
          </w:tcPr>
          <w:p w:rsidR="009B1252" w:rsidRPr="009B1252" w:rsidRDefault="009B1252" w:rsidP="009B1252">
            <w:pPr>
              <w:spacing w:after="0" w:line="240" w:lineRule="auto"/>
              <w:jc w:val="both"/>
              <w:rPr>
                <w:rFonts w:ascii="Times New Roman" w:eastAsia="MS MinNew Roman" w:hAnsi="Times New Roman" w:cs="Times New Roman"/>
                <w:b/>
                <w:bCs/>
                <w:kern w:val="28"/>
                <w:sz w:val="12"/>
                <w:szCs w:val="12"/>
              </w:rPr>
            </w:pPr>
            <w:r w:rsidRPr="009B1252">
              <w:rPr>
                <w:rFonts w:ascii="Times New Roman" w:hAnsi="Times New Roman" w:cs="Times New Roman"/>
                <w:sz w:val="12"/>
                <w:szCs w:val="12"/>
              </w:rPr>
              <w:t xml:space="preserve">Максимальная высота капитальных ограждений земельных участков, </w:t>
            </w:r>
            <w:proofErr w:type="gramStart"/>
            <w:r w:rsidRPr="009B1252">
              <w:rPr>
                <w:rFonts w:ascii="Times New Roman" w:hAnsi="Times New Roman" w:cs="Times New Roman"/>
                <w:sz w:val="12"/>
                <w:szCs w:val="12"/>
              </w:rPr>
              <w:t>м</w:t>
            </w:r>
            <w:proofErr w:type="gramEnd"/>
          </w:p>
        </w:tc>
        <w:tc>
          <w:tcPr>
            <w:tcW w:w="285" w:type="pct"/>
            <w:shd w:val="clear" w:color="auto" w:fill="auto"/>
          </w:tcPr>
          <w:p w:rsidR="009B1252" w:rsidRPr="009B1252" w:rsidRDefault="009B1252" w:rsidP="009B1252">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2</w:t>
            </w:r>
          </w:p>
        </w:tc>
        <w:tc>
          <w:tcPr>
            <w:tcW w:w="323" w:type="pct"/>
            <w:shd w:val="clear" w:color="auto" w:fill="auto"/>
          </w:tcPr>
          <w:p w:rsidR="009B1252" w:rsidRPr="009B1252" w:rsidRDefault="009B1252" w:rsidP="009B1252">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2</w:t>
            </w:r>
          </w:p>
        </w:tc>
        <w:tc>
          <w:tcPr>
            <w:tcW w:w="373" w:type="pct"/>
            <w:shd w:val="clear" w:color="auto" w:fill="auto"/>
          </w:tcPr>
          <w:p w:rsidR="009B1252" w:rsidRPr="009B1252" w:rsidRDefault="009B1252" w:rsidP="009B1252">
            <w:pPr>
              <w:spacing w:after="0" w:line="240" w:lineRule="auto"/>
              <w:jc w:val="center"/>
              <w:rPr>
                <w:rFonts w:ascii="Times New Roman" w:hAnsi="Times New Roman" w:cs="Times New Roman"/>
                <w:sz w:val="12"/>
                <w:szCs w:val="12"/>
              </w:rPr>
            </w:pPr>
            <w:r w:rsidRPr="009B1252">
              <w:rPr>
                <w:rFonts w:ascii="Times New Roman" w:hAnsi="Times New Roman" w:cs="Times New Roman"/>
                <w:sz w:val="12"/>
                <w:szCs w:val="12"/>
              </w:rPr>
              <w:t>-</w:t>
            </w:r>
          </w:p>
        </w:tc>
      </w:tr>
    </w:tbl>
    <w:p w:rsidR="009B1252" w:rsidRDefault="009B1252" w:rsidP="009B1252">
      <w:pPr>
        <w:tabs>
          <w:tab w:val="left" w:pos="0"/>
        </w:tabs>
        <w:spacing w:after="0" w:line="240" w:lineRule="auto"/>
        <w:ind w:firstLine="284"/>
        <w:jc w:val="both"/>
        <w:rPr>
          <w:rFonts w:ascii="Times New Roman" w:hAnsi="Times New Roman" w:cs="Times New Roman"/>
          <w:sz w:val="12"/>
          <w:szCs w:val="12"/>
        </w:rPr>
      </w:pPr>
    </w:p>
    <w:p w:rsidR="000C42A7" w:rsidRDefault="000C42A7" w:rsidP="009B1252">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Статья 25.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в зонах сельскохозяйственного использования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34"/>
        <w:gridCol w:w="6639"/>
        <w:gridCol w:w="456"/>
      </w:tblGrid>
      <w:tr w:rsidR="000C42A7" w:rsidRPr="000C42A7" w:rsidTr="000C42A7">
        <w:trPr>
          <w:trHeight w:val="70"/>
          <w:tblHeader/>
        </w:trPr>
        <w:tc>
          <w:tcPr>
            <w:tcW w:w="410" w:type="pct"/>
            <w:shd w:val="clear" w:color="auto" w:fill="auto"/>
          </w:tcPr>
          <w:p w:rsidR="000C42A7" w:rsidRPr="000C42A7" w:rsidRDefault="000C42A7" w:rsidP="000C42A7">
            <w:pPr>
              <w:spacing w:after="0" w:line="240" w:lineRule="auto"/>
              <w:rPr>
                <w:rFonts w:ascii="Times New Roman" w:hAnsi="Times New Roman" w:cs="Times New Roman"/>
                <w:b/>
                <w:bCs/>
                <w:sz w:val="12"/>
                <w:szCs w:val="12"/>
              </w:rPr>
            </w:pPr>
            <w:r w:rsidRPr="000C42A7">
              <w:rPr>
                <w:rFonts w:ascii="Times New Roman" w:hAnsi="Times New Roman" w:cs="Times New Roman"/>
                <w:b/>
                <w:bCs/>
                <w:sz w:val="12"/>
                <w:szCs w:val="12"/>
              </w:rPr>
              <w:t xml:space="preserve">№ </w:t>
            </w:r>
            <w:proofErr w:type="gramStart"/>
            <w:r w:rsidRPr="000C42A7">
              <w:rPr>
                <w:rFonts w:ascii="Times New Roman" w:hAnsi="Times New Roman" w:cs="Times New Roman"/>
                <w:b/>
                <w:bCs/>
                <w:sz w:val="12"/>
                <w:szCs w:val="12"/>
              </w:rPr>
              <w:t>п</w:t>
            </w:r>
            <w:proofErr w:type="gramEnd"/>
            <w:r w:rsidRPr="000C42A7">
              <w:rPr>
                <w:rFonts w:ascii="Times New Roman" w:hAnsi="Times New Roman" w:cs="Times New Roman"/>
                <w:b/>
                <w:bCs/>
                <w:sz w:val="12"/>
                <w:szCs w:val="12"/>
              </w:rPr>
              <w:t>/п</w:t>
            </w:r>
          </w:p>
        </w:tc>
        <w:tc>
          <w:tcPr>
            <w:tcW w:w="4294" w:type="pct"/>
            <w:shd w:val="clear" w:color="auto" w:fill="auto"/>
          </w:tcPr>
          <w:p w:rsidR="000C42A7" w:rsidRPr="000C42A7" w:rsidRDefault="000C42A7" w:rsidP="000C42A7">
            <w:pPr>
              <w:spacing w:after="0" w:line="240" w:lineRule="auto"/>
              <w:jc w:val="center"/>
              <w:rPr>
                <w:rFonts w:ascii="Times New Roman" w:hAnsi="Times New Roman" w:cs="Times New Roman"/>
                <w:b/>
                <w:bCs/>
                <w:sz w:val="12"/>
                <w:szCs w:val="12"/>
              </w:rPr>
            </w:pPr>
            <w:r w:rsidRPr="000C42A7">
              <w:rPr>
                <w:rFonts w:ascii="Times New Roman" w:hAnsi="Times New Roman" w:cs="Times New Roman"/>
                <w:b/>
                <w:bCs/>
                <w:sz w:val="12"/>
                <w:szCs w:val="12"/>
              </w:rPr>
              <w:t xml:space="preserve">Наименование предельного параметра </w:t>
            </w:r>
          </w:p>
        </w:tc>
        <w:tc>
          <w:tcPr>
            <w:tcW w:w="295" w:type="pct"/>
            <w:shd w:val="clear" w:color="auto" w:fill="auto"/>
          </w:tcPr>
          <w:p w:rsidR="000C42A7" w:rsidRPr="000C42A7" w:rsidRDefault="000C42A7" w:rsidP="000C42A7">
            <w:pPr>
              <w:spacing w:after="0" w:line="240" w:lineRule="auto"/>
              <w:jc w:val="center"/>
              <w:rPr>
                <w:rFonts w:ascii="Times New Roman" w:eastAsia="Yu Gothic Light" w:hAnsi="Times New Roman" w:cs="Times New Roman"/>
                <w:b/>
                <w:bCs/>
                <w:color w:val="404040"/>
                <w:sz w:val="12"/>
                <w:szCs w:val="12"/>
              </w:rPr>
            </w:pPr>
            <w:r w:rsidRPr="000C42A7">
              <w:rPr>
                <w:rFonts w:ascii="Times New Roman" w:hAnsi="Times New Roman" w:cs="Times New Roman"/>
                <w:b/>
                <w:bCs/>
                <w:sz w:val="12"/>
                <w:szCs w:val="12"/>
              </w:rPr>
              <w:t>Сх</w:t>
            </w:r>
            <w:proofErr w:type="gramStart"/>
            <w:r w:rsidRPr="000C42A7">
              <w:rPr>
                <w:rFonts w:ascii="Times New Roman" w:hAnsi="Times New Roman" w:cs="Times New Roman"/>
                <w:b/>
                <w:bCs/>
                <w:sz w:val="12"/>
                <w:szCs w:val="12"/>
              </w:rPr>
              <w:t>1</w:t>
            </w:r>
            <w:proofErr w:type="gramEnd"/>
          </w:p>
        </w:tc>
      </w:tr>
      <w:tr w:rsidR="000C42A7" w:rsidRPr="000C42A7" w:rsidTr="000C42A7">
        <w:trPr>
          <w:trHeight w:val="70"/>
        </w:trPr>
        <w:tc>
          <w:tcPr>
            <w:tcW w:w="410" w:type="pct"/>
            <w:shd w:val="clear" w:color="auto" w:fill="auto"/>
          </w:tcPr>
          <w:p w:rsidR="000C42A7" w:rsidRPr="000C42A7" w:rsidRDefault="000C42A7" w:rsidP="000C42A7">
            <w:pPr>
              <w:keepNext/>
              <w:spacing w:after="0" w:line="240" w:lineRule="auto"/>
              <w:ind w:left="-196" w:firstLine="196"/>
              <w:jc w:val="center"/>
              <w:outlineLvl w:val="0"/>
              <w:rPr>
                <w:rFonts w:ascii="Times New Roman" w:hAnsi="Times New Roman" w:cs="Times New Roman"/>
                <w:b/>
                <w:bCs/>
                <w:sz w:val="12"/>
                <w:szCs w:val="12"/>
              </w:rPr>
            </w:pPr>
          </w:p>
        </w:tc>
        <w:tc>
          <w:tcPr>
            <w:tcW w:w="4294" w:type="pct"/>
            <w:shd w:val="clear" w:color="auto" w:fill="auto"/>
          </w:tcPr>
          <w:p w:rsidR="000C42A7" w:rsidRPr="000C42A7" w:rsidRDefault="000C42A7" w:rsidP="000C42A7">
            <w:pPr>
              <w:spacing w:after="0" w:line="240" w:lineRule="auto"/>
              <w:jc w:val="center"/>
              <w:rPr>
                <w:rFonts w:ascii="Times New Roman" w:hAnsi="Times New Roman" w:cs="Times New Roman"/>
                <w:b/>
                <w:bCs/>
                <w:sz w:val="12"/>
                <w:szCs w:val="12"/>
              </w:rPr>
            </w:pPr>
            <w:r w:rsidRPr="000C42A7">
              <w:rPr>
                <w:rFonts w:ascii="Times New Roman" w:hAnsi="Times New Roman" w:cs="Times New Roman"/>
                <w:b/>
                <w:bCs/>
                <w:sz w:val="12"/>
                <w:szCs w:val="12"/>
              </w:rPr>
              <w:t>Предельные (минимальные и (или) максимальные) размеры земельных участков, в том числе их площадь</w:t>
            </w:r>
          </w:p>
        </w:tc>
        <w:tc>
          <w:tcPr>
            <w:tcW w:w="295" w:type="pct"/>
            <w:shd w:val="clear" w:color="auto" w:fill="auto"/>
          </w:tcPr>
          <w:p w:rsidR="000C42A7" w:rsidRPr="000C42A7" w:rsidRDefault="000C42A7" w:rsidP="000C42A7">
            <w:pPr>
              <w:spacing w:after="0" w:line="240" w:lineRule="auto"/>
              <w:jc w:val="center"/>
              <w:rPr>
                <w:rFonts w:ascii="Times New Roman" w:hAnsi="Times New Roman" w:cs="Times New Roman"/>
                <w:b/>
                <w:bCs/>
                <w:sz w:val="12"/>
                <w:szCs w:val="12"/>
              </w:rPr>
            </w:pPr>
          </w:p>
        </w:tc>
      </w:tr>
      <w:tr w:rsidR="000C42A7" w:rsidRPr="000C42A7" w:rsidTr="000C42A7">
        <w:trPr>
          <w:trHeight w:val="70"/>
        </w:trPr>
        <w:tc>
          <w:tcPr>
            <w:tcW w:w="410" w:type="pct"/>
            <w:shd w:val="clear" w:color="auto" w:fill="auto"/>
          </w:tcPr>
          <w:p w:rsidR="000C42A7" w:rsidRPr="000C42A7" w:rsidRDefault="000C42A7" w:rsidP="00EE5D05">
            <w:pPr>
              <w:pStyle w:val="af7"/>
              <w:numPr>
                <w:ilvl w:val="0"/>
                <w:numId w:val="49"/>
              </w:numPr>
              <w:spacing w:after="0" w:line="240" w:lineRule="auto"/>
              <w:jc w:val="center"/>
              <w:rPr>
                <w:rFonts w:ascii="Times New Roman" w:hAnsi="Times New Roman" w:cs="Times New Roman"/>
                <w:sz w:val="12"/>
                <w:szCs w:val="12"/>
              </w:rPr>
            </w:pPr>
          </w:p>
        </w:tc>
        <w:tc>
          <w:tcPr>
            <w:tcW w:w="4294" w:type="pct"/>
            <w:shd w:val="clear" w:color="auto" w:fill="auto"/>
          </w:tcPr>
          <w:p w:rsidR="000C42A7" w:rsidRPr="000C42A7" w:rsidRDefault="000C42A7" w:rsidP="000C42A7">
            <w:pPr>
              <w:spacing w:after="0" w:line="240" w:lineRule="auto"/>
              <w:jc w:val="both"/>
              <w:rPr>
                <w:rFonts w:ascii="Times New Roman" w:hAnsi="Times New Roman" w:cs="Times New Roman"/>
                <w:sz w:val="12"/>
                <w:szCs w:val="12"/>
              </w:rPr>
            </w:pPr>
            <w:r w:rsidRPr="000C42A7">
              <w:rPr>
                <w:rFonts w:ascii="Times New Roman" w:hAnsi="Times New Roman" w:cs="Times New Roman"/>
                <w:sz w:val="12"/>
                <w:szCs w:val="12"/>
              </w:rPr>
              <w:t>Минимальная площадь земельного участка, кв. м</w:t>
            </w:r>
          </w:p>
        </w:tc>
        <w:tc>
          <w:tcPr>
            <w:tcW w:w="295" w:type="pct"/>
            <w:shd w:val="clear" w:color="auto" w:fill="auto"/>
          </w:tcPr>
          <w:p w:rsidR="000C42A7" w:rsidRPr="000C42A7" w:rsidRDefault="000C42A7" w:rsidP="000C42A7">
            <w:pPr>
              <w:spacing w:after="0" w:line="240" w:lineRule="auto"/>
              <w:jc w:val="center"/>
              <w:rPr>
                <w:rFonts w:ascii="Times New Roman" w:hAnsi="Times New Roman" w:cs="Times New Roman"/>
                <w:sz w:val="12"/>
                <w:szCs w:val="12"/>
              </w:rPr>
            </w:pPr>
            <w:r w:rsidRPr="000C42A7">
              <w:rPr>
                <w:rFonts w:ascii="Times New Roman" w:hAnsi="Times New Roman" w:cs="Times New Roman"/>
                <w:sz w:val="12"/>
                <w:szCs w:val="12"/>
              </w:rPr>
              <w:t>100</w:t>
            </w:r>
          </w:p>
        </w:tc>
      </w:tr>
      <w:tr w:rsidR="000C42A7" w:rsidRPr="000C42A7" w:rsidTr="000C42A7">
        <w:trPr>
          <w:trHeight w:val="70"/>
        </w:trPr>
        <w:tc>
          <w:tcPr>
            <w:tcW w:w="410" w:type="pct"/>
            <w:shd w:val="clear" w:color="auto" w:fill="auto"/>
          </w:tcPr>
          <w:p w:rsidR="000C42A7" w:rsidRPr="000C42A7" w:rsidRDefault="000C42A7" w:rsidP="00EE5D05">
            <w:pPr>
              <w:pStyle w:val="af7"/>
              <w:numPr>
                <w:ilvl w:val="0"/>
                <w:numId w:val="49"/>
              </w:numPr>
              <w:spacing w:after="0" w:line="240" w:lineRule="auto"/>
              <w:jc w:val="center"/>
              <w:rPr>
                <w:rFonts w:ascii="Times New Roman" w:hAnsi="Times New Roman" w:cs="Times New Roman"/>
                <w:sz w:val="12"/>
                <w:szCs w:val="12"/>
              </w:rPr>
            </w:pPr>
          </w:p>
        </w:tc>
        <w:tc>
          <w:tcPr>
            <w:tcW w:w="4294" w:type="pct"/>
            <w:shd w:val="clear" w:color="auto" w:fill="auto"/>
          </w:tcPr>
          <w:p w:rsidR="000C42A7" w:rsidRPr="000C42A7" w:rsidRDefault="000C42A7" w:rsidP="000C42A7">
            <w:pPr>
              <w:spacing w:after="0" w:line="240" w:lineRule="auto"/>
              <w:jc w:val="both"/>
              <w:rPr>
                <w:rFonts w:ascii="Times New Roman" w:hAnsi="Times New Roman" w:cs="Times New Roman"/>
                <w:sz w:val="12"/>
                <w:szCs w:val="12"/>
              </w:rPr>
            </w:pPr>
            <w:r w:rsidRPr="000C42A7">
              <w:rPr>
                <w:rFonts w:ascii="Times New Roman" w:hAnsi="Times New Roman" w:cs="Times New Roman"/>
                <w:sz w:val="12"/>
                <w:szCs w:val="12"/>
              </w:rPr>
              <w:t>Максимальная площадь земельного участка, кв. м</w:t>
            </w:r>
          </w:p>
        </w:tc>
        <w:tc>
          <w:tcPr>
            <w:tcW w:w="295" w:type="pct"/>
            <w:shd w:val="clear" w:color="auto" w:fill="auto"/>
          </w:tcPr>
          <w:p w:rsidR="000C42A7" w:rsidRPr="000C42A7" w:rsidRDefault="000C42A7" w:rsidP="000C42A7">
            <w:pPr>
              <w:spacing w:after="0" w:line="240" w:lineRule="auto"/>
              <w:jc w:val="center"/>
              <w:rPr>
                <w:rFonts w:ascii="Times New Roman" w:hAnsi="Times New Roman" w:cs="Times New Roman"/>
                <w:sz w:val="12"/>
                <w:szCs w:val="12"/>
              </w:rPr>
            </w:pPr>
            <w:r w:rsidRPr="000C42A7">
              <w:rPr>
                <w:rFonts w:ascii="Times New Roman" w:hAnsi="Times New Roman" w:cs="Times New Roman"/>
                <w:sz w:val="12"/>
                <w:szCs w:val="12"/>
              </w:rPr>
              <w:t>-</w:t>
            </w:r>
          </w:p>
        </w:tc>
      </w:tr>
      <w:tr w:rsidR="000C42A7" w:rsidRPr="000C42A7" w:rsidTr="000C42A7">
        <w:trPr>
          <w:trHeight w:val="70"/>
        </w:trPr>
        <w:tc>
          <w:tcPr>
            <w:tcW w:w="410" w:type="pct"/>
            <w:shd w:val="clear" w:color="auto" w:fill="auto"/>
          </w:tcPr>
          <w:p w:rsidR="000C42A7" w:rsidRPr="000C42A7" w:rsidRDefault="000C42A7" w:rsidP="000C42A7">
            <w:pPr>
              <w:keepNext/>
              <w:spacing w:after="0" w:line="240" w:lineRule="auto"/>
              <w:ind w:firstLine="680"/>
              <w:jc w:val="center"/>
              <w:outlineLvl w:val="0"/>
              <w:rPr>
                <w:rFonts w:ascii="Times New Roman" w:hAnsi="Times New Roman" w:cs="Times New Roman"/>
                <w:sz w:val="12"/>
                <w:szCs w:val="12"/>
              </w:rPr>
            </w:pPr>
          </w:p>
        </w:tc>
        <w:tc>
          <w:tcPr>
            <w:tcW w:w="4294" w:type="pct"/>
            <w:shd w:val="clear" w:color="auto" w:fill="auto"/>
          </w:tcPr>
          <w:p w:rsidR="000C42A7" w:rsidRPr="000C42A7" w:rsidRDefault="000C42A7" w:rsidP="000C42A7">
            <w:pPr>
              <w:spacing w:after="0" w:line="240" w:lineRule="auto"/>
              <w:jc w:val="center"/>
              <w:rPr>
                <w:rFonts w:ascii="Times New Roman" w:hAnsi="Times New Roman" w:cs="Times New Roman"/>
                <w:sz w:val="12"/>
                <w:szCs w:val="12"/>
              </w:rPr>
            </w:pPr>
            <w:r w:rsidRPr="000C42A7">
              <w:rPr>
                <w:rFonts w:ascii="Times New Roman" w:hAnsi="Times New Roman" w:cs="Times New Roman"/>
                <w:b/>
                <w:bCs/>
                <w:sz w:val="12"/>
                <w:szCs w:val="12"/>
              </w:rPr>
              <w:t>Предельное количество этажей или предельная высота зданий, строений, сооружений</w:t>
            </w:r>
          </w:p>
        </w:tc>
        <w:tc>
          <w:tcPr>
            <w:tcW w:w="295" w:type="pct"/>
            <w:shd w:val="clear" w:color="auto" w:fill="auto"/>
          </w:tcPr>
          <w:p w:rsidR="000C42A7" w:rsidRPr="000C42A7" w:rsidRDefault="000C42A7" w:rsidP="000C42A7">
            <w:pPr>
              <w:spacing w:after="0" w:line="240" w:lineRule="auto"/>
              <w:jc w:val="center"/>
              <w:rPr>
                <w:rFonts w:ascii="Times New Roman" w:hAnsi="Times New Roman" w:cs="Times New Roman"/>
                <w:sz w:val="12"/>
                <w:szCs w:val="12"/>
              </w:rPr>
            </w:pPr>
          </w:p>
        </w:tc>
      </w:tr>
      <w:tr w:rsidR="000C42A7" w:rsidRPr="000C42A7" w:rsidTr="000C42A7">
        <w:trPr>
          <w:trHeight w:val="70"/>
        </w:trPr>
        <w:tc>
          <w:tcPr>
            <w:tcW w:w="410" w:type="pct"/>
            <w:shd w:val="clear" w:color="auto" w:fill="auto"/>
          </w:tcPr>
          <w:p w:rsidR="000C42A7" w:rsidRPr="000C42A7" w:rsidRDefault="000C42A7" w:rsidP="00EE5D05">
            <w:pPr>
              <w:pStyle w:val="af7"/>
              <w:numPr>
                <w:ilvl w:val="0"/>
                <w:numId w:val="49"/>
              </w:numPr>
              <w:spacing w:after="0" w:line="240" w:lineRule="auto"/>
              <w:jc w:val="center"/>
              <w:rPr>
                <w:rFonts w:ascii="Times New Roman" w:hAnsi="Times New Roman" w:cs="Times New Roman"/>
                <w:sz w:val="12"/>
                <w:szCs w:val="12"/>
              </w:rPr>
            </w:pPr>
          </w:p>
        </w:tc>
        <w:tc>
          <w:tcPr>
            <w:tcW w:w="4294" w:type="pct"/>
            <w:shd w:val="clear" w:color="auto" w:fill="auto"/>
          </w:tcPr>
          <w:p w:rsidR="000C42A7" w:rsidRPr="000C42A7" w:rsidRDefault="000C42A7" w:rsidP="000C42A7">
            <w:pPr>
              <w:spacing w:after="0" w:line="240" w:lineRule="auto"/>
              <w:jc w:val="both"/>
              <w:rPr>
                <w:rFonts w:ascii="Times New Roman" w:hAnsi="Times New Roman" w:cs="Times New Roman"/>
                <w:sz w:val="12"/>
                <w:szCs w:val="12"/>
              </w:rPr>
            </w:pPr>
            <w:r w:rsidRPr="000C42A7">
              <w:rPr>
                <w:rFonts w:ascii="Times New Roman" w:hAnsi="Times New Roman" w:cs="Times New Roman"/>
                <w:sz w:val="12"/>
                <w:szCs w:val="12"/>
              </w:rPr>
              <w:t xml:space="preserve">Предельная высота зданий, строений, сооружений, </w:t>
            </w:r>
            <w:proofErr w:type="gramStart"/>
            <w:r w:rsidRPr="000C42A7">
              <w:rPr>
                <w:rFonts w:ascii="Times New Roman" w:hAnsi="Times New Roman" w:cs="Times New Roman"/>
                <w:sz w:val="12"/>
                <w:szCs w:val="12"/>
              </w:rPr>
              <w:t>м</w:t>
            </w:r>
            <w:proofErr w:type="gramEnd"/>
          </w:p>
        </w:tc>
        <w:tc>
          <w:tcPr>
            <w:tcW w:w="295" w:type="pct"/>
            <w:shd w:val="clear" w:color="auto" w:fill="auto"/>
          </w:tcPr>
          <w:p w:rsidR="000C42A7" w:rsidRPr="000C42A7" w:rsidRDefault="000C42A7" w:rsidP="000C42A7">
            <w:pPr>
              <w:spacing w:after="0" w:line="240" w:lineRule="auto"/>
              <w:jc w:val="center"/>
              <w:rPr>
                <w:rFonts w:ascii="Times New Roman" w:hAnsi="Times New Roman" w:cs="Times New Roman"/>
                <w:sz w:val="12"/>
                <w:szCs w:val="12"/>
              </w:rPr>
            </w:pPr>
            <w:r w:rsidRPr="000C42A7">
              <w:rPr>
                <w:rFonts w:ascii="Times New Roman" w:hAnsi="Times New Roman" w:cs="Times New Roman"/>
                <w:sz w:val="12"/>
                <w:szCs w:val="12"/>
              </w:rPr>
              <w:t>30</w:t>
            </w:r>
          </w:p>
        </w:tc>
      </w:tr>
      <w:tr w:rsidR="000C42A7" w:rsidRPr="000C42A7" w:rsidTr="000C42A7">
        <w:trPr>
          <w:trHeight w:val="70"/>
        </w:trPr>
        <w:tc>
          <w:tcPr>
            <w:tcW w:w="410" w:type="pct"/>
            <w:shd w:val="clear" w:color="auto" w:fill="auto"/>
          </w:tcPr>
          <w:p w:rsidR="000C42A7" w:rsidRPr="000C42A7" w:rsidRDefault="000C42A7" w:rsidP="000C42A7">
            <w:pPr>
              <w:pStyle w:val="af7"/>
              <w:spacing w:after="0" w:line="240" w:lineRule="auto"/>
              <w:rPr>
                <w:rFonts w:ascii="Times New Roman" w:hAnsi="Times New Roman" w:cs="Times New Roman"/>
                <w:sz w:val="12"/>
                <w:szCs w:val="12"/>
              </w:rPr>
            </w:pPr>
          </w:p>
        </w:tc>
        <w:tc>
          <w:tcPr>
            <w:tcW w:w="4294" w:type="pct"/>
            <w:shd w:val="clear" w:color="auto" w:fill="auto"/>
          </w:tcPr>
          <w:p w:rsidR="000C42A7" w:rsidRPr="000C42A7" w:rsidRDefault="000C42A7" w:rsidP="000C42A7">
            <w:pPr>
              <w:spacing w:after="0" w:line="240" w:lineRule="auto"/>
              <w:jc w:val="center"/>
              <w:rPr>
                <w:rFonts w:ascii="Times New Roman" w:hAnsi="Times New Roman" w:cs="Times New Roman"/>
                <w:sz w:val="12"/>
                <w:szCs w:val="12"/>
              </w:rPr>
            </w:pPr>
            <w:r w:rsidRPr="000C42A7">
              <w:rPr>
                <w:rFonts w:ascii="Times New Roman" w:hAnsi="Times New Roman" w:cs="Times New Roman"/>
                <w:b/>
                <w:bCs/>
                <w:sz w:val="12"/>
                <w:szCs w:val="1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c>
          <w:tcPr>
            <w:tcW w:w="295" w:type="pct"/>
            <w:shd w:val="clear" w:color="auto" w:fill="auto"/>
          </w:tcPr>
          <w:p w:rsidR="000C42A7" w:rsidRPr="000C42A7" w:rsidRDefault="000C42A7" w:rsidP="000C42A7">
            <w:pPr>
              <w:spacing w:after="0" w:line="240" w:lineRule="auto"/>
              <w:jc w:val="center"/>
              <w:rPr>
                <w:rFonts w:ascii="Times New Roman" w:hAnsi="Times New Roman" w:cs="Times New Roman"/>
                <w:sz w:val="12"/>
                <w:szCs w:val="12"/>
              </w:rPr>
            </w:pPr>
          </w:p>
        </w:tc>
      </w:tr>
      <w:tr w:rsidR="000C42A7" w:rsidRPr="000C42A7" w:rsidTr="000C42A7">
        <w:trPr>
          <w:trHeight w:val="70"/>
        </w:trPr>
        <w:tc>
          <w:tcPr>
            <w:tcW w:w="410" w:type="pct"/>
            <w:shd w:val="clear" w:color="auto" w:fill="auto"/>
          </w:tcPr>
          <w:p w:rsidR="000C42A7" w:rsidRPr="000C42A7" w:rsidRDefault="000C42A7" w:rsidP="00EE5D05">
            <w:pPr>
              <w:pStyle w:val="af7"/>
              <w:numPr>
                <w:ilvl w:val="0"/>
                <w:numId w:val="49"/>
              </w:numPr>
              <w:spacing w:after="0" w:line="240" w:lineRule="auto"/>
              <w:jc w:val="center"/>
              <w:rPr>
                <w:rFonts w:ascii="Times New Roman" w:hAnsi="Times New Roman" w:cs="Times New Roman"/>
                <w:sz w:val="12"/>
                <w:szCs w:val="12"/>
              </w:rPr>
            </w:pPr>
          </w:p>
        </w:tc>
        <w:tc>
          <w:tcPr>
            <w:tcW w:w="4294" w:type="pct"/>
            <w:shd w:val="clear" w:color="auto" w:fill="auto"/>
          </w:tcPr>
          <w:p w:rsidR="000C42A7" w:rsidRPr="000C42A7" w:rsidRDefault="000C42A7" w:rsidP="000C42A7">
            <w:pPr>
              <w:spacing w:after="0" w:line="240" w:lineRule="auto"/>
              <w:jc w:val="both"/>
              <w:rPr>
                <w:rFonts w:ascii="Times New Roman" w:hAnsi="Times New Roman" w:cs="Times New Roman"/>
                <w:sz w:val="12"/>
                <w:szCs w:val="12"/>
              </w:rPr>
            </w:pPr>
            <w:r w:rsidRPr="000C42A7">
              <w:rPr>
                <w:rFonts w:ascii="Times New Roman" w:hAnsi="Times New Roman" w:cs="Times New Roman"/>
                <w:sz w:val="12"/>
                <w:szCs w:val="12"/>
              </w:rPr>
              <w:t xml:space="preserve">Минимальный отступ от границ земельных участков до зданий, строений, сооружений, </w:t>
            </w:r>
            <w:proofErr w:type="gramStart"/>
            <w:r w:rsidRPr="000C42A7">
              <w:rPr>
                <w:rFonts w:ascii="Times New Roman" w:hAnsi="Times New Roman" w:cs="Times New Roman"/>
                <w:sz w:val="12"/>
                <w:szCs w:val="12"/>
              </w:rPr>
              <w:t>м</w:t>
            </w:r>
            <w:proofErr w:type="gramEnd"/>
          </w:p>
        </w:tc>
        <w:tc>
          <w:tcPr>
            <w:tcW w:w="295" w:type="pct"/>
            <w:shd w:val="clear" w:color="auto" w:fill="auto"/>
          </w:tcPr>
          <w:p w:rsidR="000C42A7" w:rsidRPr="000C42A7" w:rsidRDefault="000C42A7" w:rsidP="000C42A7">
            <w:pPr>
              <w:spacing w:after="0" w:line="240" w:lineRule="auto"/>
              <w:jc w:val="center"/>
              <w:rPr>
                <w:rFonts w:ascii="Times New Roman" w:hAnsi="Times New Roman" w:cs="Times New Roman"/>
                <w:sz w:val="12"/>
                <w:szCs w:val="12"/>
              </w:rPr>
            </w:pPr>
            <w:r w:rsidRPr="000C42A7">
              <w:rPr>
                <w:rFonts w:ascii="Times New Roman" w:hAnsi="Times New Roman" w:cs="Times New Roman"/>
                <w:sz w:val="12"/>
                <w:szCs w:val="12"/>
              </w:rPr>
              <w:t>5</w:t>
            </w:r>
          </w:p>
        </w:tc>
      </w:tr>
      <w:tr w:rsidR="000C42A7" w:rsidRPr="000C42A7" w:rsidTr="000C42A7">
        <w:trPr>
          <w:trHeight w:val="70"/>
        </w:trPr>
        <w:tc>
          <w:tcPr>
            <w:tcW w:w="410" w:type="pct"/>
            <w:shd w:val="clear" w:color="auto" w:fill="auto"/>
          </w:tcPr>
          <w:p w:rsidR="000C42A7" w:rsidRPr="000C42A7" w:rsidRDefault="000C42A7" w:rsidP="000C42A7">
            <w:pPr>
              <w:pStyle w:val="af7"/>
              <w:spacing w:after="0" w:line="240" w:lineRule="auto"/>
              <w:rPr>
                <w:rFonts w:ascii="Times New Roman" w:hAnsi="Times New Roman" w:cs="Times New Roman"/>
                <w:sz w:val="12"/>
                <w:szCs w:val="12"/>
              </w:rPr>
            </w:pPr>
          </w:p>
        </w:tc>
        <w:tc>
          <w:tcPr>
            <w:tcW w:w="4294" w:type="pct"/>
            <w:shd w:val="clear" w:color="auto" w:fill="auto"/>
          </w:tcPr>
          <w:p w:rsidR="000C42A7" w:rsidRPr="000C42A7" w:rsidRDefault="000C42A7" w:rsidP="000C42A7">
            <w:pPr>
              <w:spacing w:after="0" w:line="240" w:lineRule="auto"/>
              <w:jc w:val="center"/>
              <w:rPr>
                <w:rFonts w:ascii="Times New Roman" w:hAnsi="Times New Roman" w:cs="Times New Roman"/>
                <w:sz w:val="12"/>
                <w:szCs w:val="12"/>
              </w:rPr>
            </w:pPr>
            <w:r w:rsidRPr="000C42A7">
              <w:rPr>
                <w:rFonts w:ascii="Times New Roman" w:hAnsi="Times New Roman" w:cs="Times New Roman"/>
                <w:sz w:val="12"/>
                <w:szCs w:val="12"/>
              </w:rPr>
              <w:t xml:space="preserve"> </w:t>
            </w:r>
            <w:r w:rsidRPr="000C42A7">
              <w:rPr>
                <w:rFonts w:ascii="Times New Roman" w:hAnsi="Times New Roman" w:cs="Times New Roman"/>
                <w:b/>
                <w:bCs/>
                <w:sz w:val="12"/>
                <w:szCs w:val="12"/>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c>
          <w:tcPr>
            <w:tcW w:w="295" w:type="pct"/>
            <w:shd w:val="clear" w:color="auto" w:fill="auto"/>
          </w:tcPr>
          <w:p w:rsidR="000C42A7" w:rsidRPr="000C42A7" w:rsidRDefault="000C42A7" w:rsidP="000C42A7">
            <w:pPr>
              <w:spacing w:after="0" w:line="240" w:lineRule="auto"/>
              <w:jc w:val="center"/>
              <w:rPr>
                <w:rFonts w:ascii="Times New Roman" w:hAnsi="Times New Roman" w:cs="Times New Roman"/>
                <w:sz w:val="12"/>
                <w:szCs w:val="12"/>
              </w:rPr>
            </w:pPr>
          </w:p>
        </w:tc>
      </w:tr>
      <w:tr w:rsidR="000C42A7" w:rsidRPr="000C42A7" w:rsidTr="000C42A7">
        <w:trPr>
          <w:trHeight w:val="70"/>
        </w:trPr>
        <w:tc>
          <w:tcPr>
            <w:tcW w:w="410" w:type="pct"/>
            <w:shd w:val="clear" w:color="auto" w:fill="auto"/>
          </w:tcPr>
          <w:p w:rsidR="000C42A7" w:rsidRPr="000C42A7" w:rsidRDefault="000C42A7" w:rsidP="00EE5D05">
            <w:pPr>
              <w:pStyle w:val="af7"/>
              <w:numPr>
                <w:ilvl w:val="0"/>
                <w:numId w:val="49"/>
              </w:numPr>
              <w:spacing w:after="0" w:line="240" w:lineRule="auto"/>
              <w:jc w:val="center"/>
              <w:rPr>
                <w:rFonts w:ascii="Times New Roman" w:hAnsi="Times New Roman" w:cs="Times New Roman"/>
                <w:sz w:val="12"/>
                <w:szCs w:val="12"/>
              </w:rPr>
            </w:pPr>
          </w:p>
        </w:tc>
        <w:tc>
          <w:tcPr>
            <w:tcW w:w="4294" w:type="pct"/>
            <w:shd w:val="clear" w:color="auto" w:fill="auto"/>
          </w:tcPr>
          <w:p w:rsidR="000C42A7" w:rsidRPr="000C42A7" w:rsidRDefault="000C42A7" w:rsidP="000C42A7">
            <w:pPr>
              <w:autoSpaceDE w:val="0"/>
              <w:autoSpaceDN w:val="0"/>
              <w:adjustRightInd w:val="0"/>
              <w:spacing w:after="0" w:line="240" w:lineRule="auto"/>
              <w:jc w:val="both"/>
              <w:outlineLvl w:val="0"/>
              <w:rPr>
                <w:rFonts w:ascii="Times New Roman" w:hAnsi="Times New Roman" w:cs="Times New Roman"/>
                <w:sz w:val="12"/>
                <w:szCs w:val="12"/>
              </w:rPr>
            </w:pPr>
            <w:r w:rsidRPr="000C42A7">
              <w:rPr>
                <w:rFonts w:ascii="Times New Roman" w:hAnsi="Times New Roman" w:cs="Times New Roman"/>
                <w:sz w:val="12"/>
                <w:szCs w:val="12"/>
              </w:rPr>
              <w:t>Максимальный процент застройки в границах земельного участка для размещения производственных объектов, %</w:t>
            </w:r>
          </w:p>
          <w:p w:rsidR="000C42A7" w:rsidRPr="000C42A7" w:rsidRDefault="000C42A7" w:rsidP="000C42A7">
            <w:pPr>
              <w:keepNext/>
              <w:spacing w:after="0" w:line="240" w:lineRule="auto"/>
              <w:ind w:firstLine="680"/>
              <w:jc w:val="both"/>
              <w:outlineLvl w:val="0"/>
              <w:rPr>
                <w:rFonts w:ascii="Times New Roman" w:hAnsi="Times New Roman" w:cs="Times New Roman"/>
                <w:sz w:val="12"/>
                <w:szCs w:val="12"/>
              </w:rPr>
            </w:pPr>
          </w:p>
        </w:tc>
        <w:tc>
          <w:tcPr>
            <w:tcW w:w="295" w:type="pct"/>
            <w:shd w:val="clear" w:color="auto" w:fill="auto"/>
          </w:tcPr>
          <w:p w:rsidR="000C42A7" w:rsidRPr="000C42A7" w:rsidRDefault="000C42A7" w:rsidP="000C42A7">
            <w:pPr>
              <w:spacing w:after="0" w:line="240" w:lineRule="auto"/>
              <w:jc w:val="center"/>
              <w:rPr>
                <w:rFonts w:ascii="Times New Roman" w:hAnsi="Times New Roman" w:cs="Times New Roman"/>
                <w:sz w:val="12"/>
                <w:szCs w:val="12"/>
              </w:rPr>
            </w:pPr>
            <w:r w:rsidRPr="000C42A7">
              <w:rPr>
                <w:rFonts w:ascii="Times New Roman" w:hAnsi="Times New Roman" w:cs="Times New Roman"/>
                <w:sz w:val="12"/>
                <w:szCs w:val="12"/>
              </w:rPr>
              <w:t>80</w:t>
            </w:r>
          </w:p>
        </w:tc>
      </w:tr>
      <w:tr w:rsidR="000C42A7" w:rsidRPr="000C42A7" w:rsidTr="000C42A7">
        <w:trPr>
          <w:trHeight w:val="206"/>
        </w:trPr>
        <w:tc>
          <w:tcPr>
            <w:tcW w:w="410" w:type="pct"/>
            <w:shd w:val="clear" w:color="auto" w:fill="auto"/>
          </w:tcPr>
          <w:p w:rsidR="000C42A7" w:rsidRPr="000C42A7" w:rsidRDefault="000C42A7" w:rsidP="00EE5D05">
            <w:pPr>
              <w:pStyle w:val="af7"/>
              <w:numPr>
                <w:ilvl w:val="0"/>
                <w:numId w:val="49"/>
              </w:numPr>
              <w:spacing w:after="0" w:line="240" w:lineRule="auto"/>
              <w:jc w:val="center"/>
              <w:rPr>
                <w:rFonts w:ascii="Times New Roman" w:hAnsi="Times New Roman" w:cs="Times New Roman"/>
                <w:sz w:val="12"/>
                <w:szCs w:val="12"/>
              </w:rPr>
            </w:pPr>
          </w:p>
        </w:tc>
        <w:tc>
          <w:tcPr>
            <w:tcW w:w="4294" w:type="pct"/>
            <w:shd w:val="clear" w:color="auto" w:fill="auto"/>
          </w:tcPr>
          <w:p w:rsidR="000C42A7" w:rsidRPr="000C42A7" w:rsidRDefault="000C42A7" w:rsidP="000C42A7">
            <w:pPr>
              <w:spacing w:after="0" w:line="240" w:lineRule="auto"/>
              <w:jc w:val="both"/>
              <w:rPr>
                <w:rFonts w:ascii="Times New Roman" w:hAnsi="Times New Roman" w:cs="Times New Roman"/>
                <w:sz w:val="12"/>
                <w:szCs w:val="12"/>
              </w:rPr>
            </w:pPr>
            <w:r w:rsidRPr="000C42A7">
              <w:rPr>
                <w:rFonts w:ascii="Times New Roman" w:hAnsi="Times New Roman" w:cs="Times New Roman"/>
                <w:sz w:val="12"/>
                <w:szCs w:val="12"/>
              </w:rPr>
              <w:t>Максимальный процент застройки в границах земельного участка для коммунального обслуживания и складских объектов, %</w:t>
            </w:r>
          </w:p>
        </w:tc>
        <w:tc>
          <w:tcPr>
            <w:tcW w:w="295" w:type="pct"/>
            <w:shd w:val="clear" w:color="auto" w:fill="auto"/>
          </w:tcPr>
          <w:p w:rsidR="000C42A7" w:rsidRPr="000C42A7" w:rsidRDefault="000C42A7" w:rsidP="000C42A7">
            <w:pPr>
              <w:spacing w:after="0" w:line="240" w:lineRule="auto"/>
              <w:jc w:val="center"/>
              <w:rPr>
                <w:rFonts w:ascii="Times New Roman" w:hAnsi="Times New Roman" w:cs="Times New Roman"/>
                <w:sz w:val="12"/>
                <w:szCs w:val="12"/>
              </w:rPr>
            </w:pPr>
            <w:r w:rsidRPr="000C42A7">
              <w:rPr>
                <w:rFonts w:ascii="Times New Roman" w:hAnsi="Times New Roman" w:cs="Times New Roman"/>
                <w:sz w:val="12"/>
                <w:szCs w:val="12"/>
              </w:rPr>
              <w:t>60</w:t>
            </w:r>
          </w:p>
        </w:tc>
      </w:tr>
      <w:tr w:rsidR="000C42A7" w:rsidRPr="000C42A7" w:rsidTr="000C42A7">
        <w:trPr>
          <w:trHeight w:val="70"/>
        </w:trPr>
        <w:tc>
          <w:tcPr>
            <w:tcW w:w="410" w:type="pct"/>
            <w:shd w:val="clear" w:color="auto" w:fill="auto"/>
          </w:tcPr>
          <w:p w:rsidR="000C42A7" w:rsidRPr="000C42A7" w:rsidRDefault="000C42A7" w:rsidP="00EE5D05">
            <w:pPr>
              <w:pStyle w:val="af7"/>
              <w:numPr>
                <w:ilvl w:val="0"/>
                <w:numId w:val="49"/>
              </w:numPr>
              <w:spacing w:after="0" w:line="240" w:lineRule="auto"/>
              <w:jc w:val="center"/>
              <w:rPr>
                <w:rFonts w:ascii="Times New Roman" w:hAnsi="Times New Roman" w:cs="Times New Roman"/>
                <w:sz w:val="12"/>
                <w:szCs w:val="12"/>
              </w:rPr>
            </w:pPr>
          </w:p>
        </w:tc>
        <w:tc>
          <w:tcPr>
            <w:tcW w:w="4294" w:type="pct"/>
            <w:shd w:val="clear" w:color="auto" w:fill="auto"/>
          </w:tcPr>
          <w:p w:rsidR="000C42A7" w:rsidRPr="000C42A7" w:rsidRDefault="000C42A7" w:rsidP="000C42A7">
            <w:pPr>
              <w:spacing w:after="0" w:line="240" w:lineRule="auto"/>
              <w:jc w:val="both"/>
              <w:rPr>
                <w:rFonts w:ascii="Times New Roman" w:hAnsi="Times New Roman" w:cs="Times New Roman"/>
                <w:sz w:val="12"/>
                <w:szCs w:val="12"/>
              </w:rPr>
            </w:pPr>
            <w:r w:rsidRPr="000C42A7">
              <w:rPr>
                <w:rFonts w:ascii="Times New Roman" w:hAnsi="Times New Roman" w:cs="Times New Roman"/>
                <w:sz w:val="12"/>
                <w:szCs w:val="12"/>
              </w:rPr>
              <w:t>Максимальный процент застройки в границах земельного участка для садоводства и огородничества, %</w:t>
            </w:r>
          </w:p>
        </w:tc>
        <w:tc>
          <w:tcPr>
            <w:tcW w:w="295" w:type="pct"/>
            <w:shd w:val="clear" w:color="auto" w:fill="auto"/>
          </w:tcPr>
          <w:p w:rsidR="000C42A7" w:rsidRPr="000C42A7" w:rsidRDefault="000C42A7" w:rsidP="000C42A7">
            <w:pPr>
              <w:spacing w:after="0" w:line="240" w:lineRule="auto"/>
              <w:jc w:val="center"/>
              <w:rPr>
                <w:rFonts w:ascii="Times New Roman" w:hAnsi="Times New Roman" w:cs="Times New Roman"/>
                <w:sz w:val="12"/>
                <w:szCs w:val="12"/>
              </w:rPr>
            </w:pPr>
            <w:r w:rsidRPr="000C42A7">
              <w:rPr>
                <w:rFonts w:ascii="Times New Roman" w:hAnsi="Times New Roman" w:cs="Times New Roman"/>
                <w:sz w:val="12"/>
                <w:szCs w:val="12"/>
              </w:rPr>
              <w:t>40</w:t>
            </w:r>
          </w:p>
        </w:tc>
      </w:tr>
      <w:tr w:rsidR="000C42A7" w:rsidRPr="000C42A7" w:rsidTr="000C42A7">
        <w:trPr>
          <w:trHeight w:val="70"/>
        </w:trPr>
        <w:tc>
          <w:tcPr>
            <w:tcW w:w="410" w:type="pct"/>
            <w:shd w:val="clear" w:color="auto" w:fill="auto"/>
          </w:tcPr>
          <w:p w:rsidR="000C42A7" w:rsidRPr="000C42A7" w:rsidRDefault="000C42A7" w:rsidP="00EE5D05">
            <w:pPr>
              <w:pStyle w:val="af7"/>
              <w:numPr>
                <w:ilvl w:val="0"/>
                <w:numId w:val="49"/>
              </w:numPr>
              <w:spacing w:after="0" w:line="240" w:lineRule="auto"/>
              <w:jc w:val="center"/>
              <w:rPr>
                <w:rFonts w:ascii="Times New Roman" w:hAnsi="Times New Roman" w:cs="Times New Roman"/>
                <w:sz w:val="12"/>
                <w:szCs w:val="12"/>
              </w:rPr>
            </w:pPr>
          </w:p>
        </w:tc>
        <w:tc>
          <w:tcPr>
            <w:tcW w:w="4294" w:type="pct"/>
            <w:shd w:val="clear" w:color="auto" w:fill="auto"/>
          </w:tcPr>
          <w:p w:rsidR="000C42A7" w:rsidRPr="000C42A7" w:rsidRDefault="000C42A7" w:rsidP="000C42A7">
            <w:pPr>
              <w:spacing w:after="0" w:line="240" w:lineRule="auto"/>
              <w:jc w:val="both"/>
              <w:rPr>
                <w:rFonts w:ascii="Times New Roman" w:hAnsi="Times New Roman" w:cs="Times New Roman"/>
                <w:sz w:val="12"/>
                <w:szCs w:val="12"/>
              </w:rPr>
            </w:pPr>
            <w:r w:rsidRPr="000C42A7">
              <w:rPr>
                <w:rFonts w:ascii="Times New Roman" w:hAnsi="Times New Roman" w:cs="Times New Roman"/>
                <w:sz w:val="12"/>
                <w:szCs w:val="12"/>
              </w:rPr>
              <w:t>Максимальный процент застройки в границах земельного участка при размещении иных объектов, за исключением случаев, указанных в пунктах 5 – 7  настоящей таблицы, %</w:t>
            </w:r>
          </w:p>
        </w:tc>
        <w:tc>
          <w:tcPr>
            <w:tcW w:w="295" w:type="pct"/>
            <w:shd w:val="clear" w:color="auto" w:fill="auto"/>
          </w:tcPr>
          <w:p w:rsidR="000C42A7" w:rsidRPr="000C42A7" w:rsidRDefault="000C42A7" w:rsidP="000C42A7">
            <w:pPr>
              <w:spacing w:after="0" w:line="240" w:lineRule="auto"/>
              <w:jc w:val="center"/>
              <w:rPr>
                <w:rFonts w:ascii="Times New Roman" w:hAnsi="Times New Roman" w:cs="Times New Roman"/>
                <w:sz w:val="12"/>
                <w:szCs w:val="12"/>
              </w:rPr>
            </w:pPr>
            <w:r w:rsidRPr="000C42A7">
              <w:rPr>
                <w:rFonts w:ascii="Times New Roman" w:hAnsi="Times New Roman" w:cs="Times New Roman"/>
                <w:sz w:val="12"/>
                <w:szCs w:val="12"/>
              </w:rPr>
              <w:t>40</w:t>
            </w:r>
          </w:p>
        </w:tc>
      </w:tr>
      <w:tr w:rsidR="000C42A7" w:rsidRPr="000C42A7" w:rsidTr="000C42A7">
        <w:trPr>
          <w:trHeight w:val="70"/>
        </w:trPr>
        <w:tc>
          <w:tcPr>
            <w:tcW w:w="410" w:type="pct"/>
            <w:shd w:val="clear" w:color="auto" w:fill="auto"/>
          </w:tcPr>
          <w:p w:rsidR="000C42A7" w:rsidRPr="000C42A7" w:rsidRDefault="000C42A7" w:rsidP="000C42A7">
            <w:pPr>
              <w:pStyle w:val="af7"/>
              <w:spacing w:after="0" w:line="240" w:lineRule="auto"/>
              <w:rPr>
                <w:rFonts w:ascii="Times New Roman" w:hAnsi="Times New Roman" w:cs="Times New Roman"/>
                <w:sz w:val="12"/>
                <w:szCs w:val="12"/>
              </w:rPr>
            </w:pPr>
          </w:p>
        </w:tc>
        <w:tc>
          <w:tcPr>
            <w:tcW w:w="4294" w:type="pct"/>
            <w:shd w:val="clear" w:color="auto" w:fill="auto"/>
          </w:tcPr>
          <w:p w:rsidR="000C42A7" w:rsidRPr="000C42A7" w:rsidRDefault="000C42A7" w:rsidP="000C42A7">
            <w:pPr>
              <w:spacing w:after="0" w:line="240" w:lineRule="auto"/>
              <w:jc w:val="both"/>
              <w:rPr>
                <w:rFonts w:ascii="Times New Roman" w:hAnsi="Times New Roman" w:cs="Times New Roman"/>
                <w:b/>
                <w:bCs/>
                <w:sz w:val="12"/>
                <w:szCs w:val="12"/>
              </w:rPr>
            </w:pPr>
            <w:r w:rsidRPr="000C42A7">
              <w:rPr>
                <w:rFonts w:ascii="Times New Roman" w:hAnsi="Times New Roman" w:cs="Times New Roman"/>
                <w:b/>
                <w:bCs/>
                <w:sz w:val="12"/>
                <w:szCs w:val="12"/>
              </w:rPr>
              <w:t>Иные предельные параметры разрешенного строительства, реконструкции объектов капитального строительства</w:t>
            </w:r>
          </w:p>
        </w:tc>
        <w:tc>
          <w:tcPr>
            <w:tcW w:w="295" w:type="pct"/>
            <w:shd w:val="clear" w:color="auto" w:fill="auto"/>
          </w:tcPr>
          <w:p w:rsidR="000C42A7" w:rsidRPr="000C42A7" w:rsidRDefault="000C42A7" w:rsidP="000C42A7">
            <w:pPr>
              <w:spacing w:after="0" w:line="240" w:lineRule="auto"/>
              <w:jc w:val="center"/>
              <w:rPr>
                <w:rFonts w:ascii="Times New Roman" w:hAnsi="Times New Roman" w:cs="Times New Roman"/>
                <w:sz w:val="12"/>
                <w:szCs w:val="12"/>
              </w:rPr>
            </w:pPr>
          </w:p>
        </w:tc>
      </w:tr>
      <w:tr w:rsidR="000C42A7" w:rsidRPr="000C42A7" w:rsidTr="000C42A7">
        <w:trPr>
          <w:trHeight w:val="70"/>
        </w:trPr>
        <w:tc>
          <w:tcPr>
            <w:tcW w:w="410" w:type="pct"/>
            <w:shd w:val="clear" w:color="auto" w:fill="auto"/>
          </w:tcPr>
          <w:p w:rsidR="000C42A7" w:rsidRPr="000C42A7" w:rsidRDefault="000C42A7" w:rsidP="00EE5D05">
            <w:pPr>
              <w:pStyle w:val="af7"/>
              <w:numPr>
                <w:ilvl w:val="0"/>
                <w:numId w:val="49"/>
              </w:numPr>
              <w:spacing w:after="0" w:line="240" w:lineRule="auto"/>
              <w:jc w:val="center"/>
              <w:rPr>
                <w:rFonts w:ascii="Times New Roman" w:hAnsi="Times New Roman" w:cs="Times New Roman"/>
                <w:sz w:val="12"/>
                <w:szCs w:val="12"/>
              </w:rPr>
            </w:pPr>
          </w:p>
        </w:tc>
        <w:tc>
          <w:tcPr>
            <w:tcW w:w="4294" w:type="pct"/>
            <w:shd w:val="clear" w:color="auto" w:fill="auto"/>
          </w:tcPr>
          <w:p w:rsidR="000C42A7" w:rsidRPr="000C42A7" w:rsidRDefault="000C42A7" w:rsidP="000C42A7">
            <w:pPr>
              <w:spacing w:after="0" w:line="240" w:lineRule="auto"/>
              <w:jc w:val="both"/>
              <w:rPr>
                <w:rFonts w:ascii="Times New Roman" w:eastAsia="MS MinNew Roman" w:hAnsi="Times New Roman" w:cs="Times New Roman"/>
                <w:b/>
                <w:bCs/>
                <w:kern w:val="28"/>
                <w:sz w:val="12"/>
                <w:szCs w:val="12"/>
              </w:rPr>
            </w:pPr>
            <w:r w:rsidRPr="000C42A7">
              <w:rPr>
                <w:rFonts w:ascii="Times New Roman" w:hAnsi="Times New Roman" w:cs="Times New Roman"/>
                <w:sz w:val="12"/>
                <w:szCs w:val="12"/>
              </w:rPr>
              <w:t xml:space="preserve">Максимальная высота капитальных ограждений земельных участков, </w:t>
            </w:r>
            <w:proofErr w:type="gramStart"/>
            <w:r w:rsidRPr="000C42A7">
              <w:rPr>
                <w:rFonts w:ascii="Times New Roman" w:hAnsi="Times New Roman" w:cs="Times New Roman"/>
                <w:sz w:val="12"/>
                <w:szCs w:val="12"/>
              </w:rPr>
              <w:t>м</w:t>
            </w:r>
            <w:proofErr w:type="gramEnd"/>
          </w:p>
        </w:tc>
        <w:tc>
          <w:tcPr>
            <w:tcW w:w="295" w:type="pct"/>
            <w:shd w:val="clear" w:color="auto" w:fill="auto"/>
          </w:tcPr>
          <w:p w:rsidR="000C42A7" w:rsidRPr="000C42A7" w:rsidRDefault="000C42A7" w:rsidP="000C42A7">
            <w:pPr>
              <w:spacing w:after="0" w:line="240" w:lineRule="auto"/>
              <w:jc w:val="center"/>
              <w:rPr>
                <w:rFonts w:ascii="Times New Roman" w:hAnsi="Times New Roman" w:cs="Times New Roman"/>
                <w:sz w:val="12"/>
                <w:szCs w:val="12"/>
                <w:lang w:val="en-US"/>
              </w:rPr>
            </w:pPr>
            <w:r w:rsidRPr="000C42A7">
              <w:rPr>
                <w:rFonts w:ascii="Times New Roman" w:hAnsi="Times New Roman" w:cs="Times New Roman"/>
                <w:sz w:val="12"/>
                <w:szCs w:val="12"/>
                <w:lang w:val="en-US"/>
              </w:rPr>
              <w:t>2</w:t>
            </w:r>
          </w:p>
        </w:tc>
      </w:tr>
    </w:tbl>
    <w:p w:rsidR="000C42A7" w:rsidRDefault="000C42A7" w:rsidP="009B1252">
      <w:pPr>
        <w:tabs>
          <w:tab w:val="left" w:pos="0"/>
        </w:tabs>
        <w:spacing w:after="0" w:line="240" w:lineRule="auto"/>
        <w:ind w:firstLine="284"/>
        <w:jc w:val="both"/>
        <w:rPr>
          <w:rFonts w:ascii="Times New Roman" w:hAnsi="Times New Roman" w:cs="Times New Roman"/>
          <w:sz w:val="12"/>
          <w:szCs w:val="12"/>
        </w:rPr>
      </w:pP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Статья 26. Ограничение применения предельных размеров земельных участков</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 xml:space="preserve">Предельные (минимальные и (или) максимальные) </w:t>
      </w:r>
      <w:proofErr w:type="gramStart"/>
      <w:r w:rsidRPr="000C42A7">
        <w:rPr>
          <w:rFonts w:ascii="Times New Roman" w:hAnsi="Times New Roman" w:cs="Times New Roman"/>
          <w:sz w:val="12"/>
          <w:szCs w:val="12"/>
        </w:rPr>
        <w:t>размеры земельных участков, установленные Правилами не применяются</w:t>
      </w:r>
      <w:proofErr w:type="gramEnd"/>
      <w:r w:rsidRPr="000C42A7">
        <w:rPr>
          <w:rFonts w:ascii="Times New Roman" w:hAnsi="Times New Roman" w:cs="Times New Roman"/>
          <w:sz w:val="12"/>
          <w:szCs w:val="12"/>
        </w:rPr>
        <w:t xml:space="preserve"> к земельным участкам, находящимся в государственной или муниципальной собственности, на которых расположены здания, сооружения, предоставляемым в собственность или в аренду гражданам, юридическим лицам, являющимся собственникам соответствующих зданий, сооружений, в случаях, предусмотренных ст. 39.20 Земельного кодекса Российской Федерации. Размеры данных участков устанавливаются с</w:t>
      </w:r>
      <w:r>
        <w:rPr>
          <w:rFonts w:ascii="Times New Roman" w:hAnsi="Times New Roman" w:cs="Times New Roman"/>
          <w:sz w:val="12"/>
          <w:szCs w:val="12"/>
        </w:rPr>
        <w:t xml:space="preserve"> учетом их фактической площади.</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Статья 27. Ограничения использования земельных участков и объектов капитального строительства, устанавливаемые в соответствии с законод</w:t>
      </w:r>
      <w:r>
        <w:rPr>
          <w:rFonts w:ascii="Times New Roman" w:hAnsi="Times New Roman" w:cs="Times New Roman"/>
          <w:sz w:val="12"/>
          <w:szCs w:val="12"/>
        </w:rPr>
        <w:t>ательством Российской Федерации</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 xml:space="preserve">1. Ограничения использования земельных участков и объектов капитального строительства устанавливаются в зонах с особыми условиями использования территории, если сведения об указанных зонах внесены в Единый государственный реестр недвижимости в соответствии с требованиями Земельного кодекса Российской Федерации. </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2. Использование земельных участков в границах зон с особыми условиями использования территории осуществляется в соответствии с требованиями Земельного кодекса Российской Федерации, положениями о соответствующих видах зон, решениями уполномоченных органов государственной власти, органов местного самоуправления об установлении соответствующей зоны с особыми услов</w:t>
      </w:r>
      <w:r>
        <w:rPr>
          <w:rFonts w:ascii="Times New Roman" w:hAnsi="Times New Roman" w:cs="Times New Roman"/>
          <w:sz w:val="12"/>
          <w:szCs w:val="12"/>
        </w:rPr>
        <w:t xml:space="preserve">иями использования территории. </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 xml:space="preserve">Статья 28. Ограничения использования территорий в границах санитарно-защитных зон </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1. Санитарно-защитные зоны устанавливаются в отношении действующих, планируемых к строительству, реконструируемых объектов капитального строительства, являющихся источниками химического, физического, биологического воздействия на среду обитания человека (далее - объекты), в случае формирования за контурами объектов химического, физического и (или) биологического воздействия, превышающего санитарно-эпидемиологические требования.</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2. Порядок установления санитарно-защитных зон и использования земельных участков, расположенных в границах санитарно-защитных зон установлен Постановлением Правительства РФ от 03.03.2018 N 222. В соответствии с пунктом указанного Порядка в границах санитарно-защитной зоны не допускается использование земельных участков в целях:</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а) размещения жилой застройки, объектов образовательного и медицинского назначения, спортивных сооружений открытого типа, организаций отдыха детей и их оздоровления, зон рекреационного назначения и для ведения садоводства;</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proofErr w:type="gramStart"/>
      <w:r w:rsidRPr="000C42A7">
        <w:rPr>
          <w:rFonts w:ascii="Times New Roman" w:hAnsi="Times New Roman" w:cs="Times New Roman"/>
          <w:sz w:val="12"/>
          <w:szCs w:val="12"/>
        </w:rPr>
        <w:t xml:space="preserve">б) размещения объектов для производства и хранения лекарственных средств, объектов пищевых отраслей промышленности, оптовых складов продовольственного сырья и пищевой продукции, комплексов водопроводных сооружений для подготовки и хранения питьевой воды, использования земельных участков в целях производства, хранения и переработки сельскохозяйственной продукции, предназначенной для дальнейшего использования в качестве пищевой продукции, если химическое, физическое и (или) биологическое воздействие объекта, в </w:t>
      </w:r>
      <w:r w:rsidRPr="000C42A7">
        <w:rPr>
          <w:rFonts w:ascii="Times New Roman" w:hAnsi="Times New Roman" w:cs="Times New Roman"/>
          <w:sz w:val="12"/>
          <w:szCs w:val="12"/>
        </w:rPr>
        <w:lastRenderedPageBreak/>
        <w:t>отношении которого установлена</w:t>
      </w:r>
      <w:proofErr w:type="gramEnd"/>
      <w:r w:rsidRPr="000C42A7">
        <w:rPr>
          <w:rFonts w:ascii="Times New Roman" w:hAnsi="Times New Roman" w:cs="Times New Roman"/>
          <w:sz w:val="12"/>
          <w:szCs w:val="12"/>
        </w:rPr>
        <w:t xml:space="preserve"> санитарно-защитная зона, приведет к нарушению качества и безопасности таких средств, сырья, воды и продукции в соответствии с уст</w:t>
      </w:r>
      <w:r>
        <w:rPr>
          <w:rFonts w:ascii="Times New Roman" w:hAnsi="Times New Roman" w:cs="Times New Roman"/>
          <w:sz w:val="12"/>
          <w:szCs w:val="12"/>
        </w:rPr>
        <w:t>ановленными к ним требованиями.</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 xml:space="preserve">Статья 29. Ограничения использования земельных участков и объектов капитального строительства на территории водоохранных зон и прибрежных защитных полос </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1. Водоохранными зонами являются территории, которые примыкают к береговой линии морей, рек, ручьев, каналов, озер, водохранилищ и на которых устанавливается специальный режим осуществления хозяйственной и иной деятельности.</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2. Режим водоохранных зон устанавливается в соответствии с Водным кодексом Российской Федерации в целях предотвращения загрязнения, засорения, заиления указанных водных объектов и истощения их вод, а также сохранения среды обитания водных биологических ресурсов и других объектов животного и растительного мира.</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3. На территории водоохранных зон запрещается:</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1) использование сточных вод для удобрения почв;</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2) размещение кладбищ, скотомогильников, мест захоронения отходов производства и потребления, химических, взрывчатых, токсичных, отравляющих и ядовитых веществ, пунктов захоронения радиоактивных отходов;</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3) осуществление авиационных мер по борьбе с вредителями и болезнями растений;</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4) движение и стоянка автотранспортных средств (кроме специальных автотранспортных средств), за исключением их движения по дорогам и стоянки на дорогах и в специально оборудованных местах, имеющих твердое покрытие;</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proofErr w:type="gramStart"/>
      <w:r w:rsidRPr="000C42A7">
        <w:rPr>
          <w:rFonts w:ascii="Times New Roman" w:hAnsi="Times New Roman" w:cs="Times New Roman"/>
          <w:sz w:val="12"/>
          <w:szCs w:val="12"/>
        </w:rPr>
        <w:t>5) размещение автозаправочных станций, складов горюче-смазочных материалов (за исключением случаев, если автозаправочные станции, склады горюче-смазочных материалов размещены на территориях портов, судостроительных и судоремонтных организаций, инфраструктуры внутренних водных путей, в том числе баз (сооружений) для стоянки маломерных судов, объектов органов федеральной службы безопасности), станций технического обслуживания, используемых для технического осмотра и ремонта транспортных средств, осуществление мойки транспортных средств;</w:t>
      </w:r>
      <w:proofErr w:type="gramEnd"/>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6) хранение пестицидов и агрохимикатов (за исключением хранения агрохимикатов в специализированных хранилищах на территориях морских портов за пределами границ прибрежных защитных полос), применение пестицидов и агрохимикатов;</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7) сброс сточных, в том числе дренажных, вод;</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proofErr w:type="gramStart"/>
      <w:r w:rsidRPr="000C42A7">
        <w:rPr>
          <w:rFonts w:ascii="Times New Roman" w:hAnsi="Times New Roman" w:cs="Times New Roman"/>
          <w:sz w:val="12"/>
          <w:szCs w:val="12"/>
        </w:rPr>
        <w:t>8) разведка и добыча общераспространенных полезных ископаемых (за исключением случаев, если разведка и добыча общераспространенных полезных ископаемых осуществляются пользователями недр, осуществляющими разведку и добычу иных видов полезных ископаемых, в границах предоставленных им в соответствии с законодательством Российской Федерации о недрах горных отводов и (или) геологических отводов на основании утвержденного технического проекта в соответствии со статьей 19.1 Закона Российской Федерации от</w:t>
      </w:r>
      <w:proofErr w:type="gramEnd"/>
      <w:r w:rsidRPr="000C42A7">
        <w:rPr>
          <w:rFonts w:ascii="Times New Roman" w:hAnsi="Times New Roman" w:cs="Times New Roman"/>
          <w:sz w:val="12"/>
          <w:szCs w:val="12"/>
        </w:rPr>
        <w:t xml:space="preserve"> </w:t>
      </w:r>
      <w:proofErr w:type="gramStart"/>
      <w:r w:rsidRPr="000C42A7">
        <w:rPr>
          <w:rFonts w:ascii="Times New Roman" w:hAnsi="Times New Roman" w:cs="Times New Roman"/>
          <w:sz w:val="12"/>
          <w:szCs w:val="12"/>
        </w:rPr>
        <w:t>21 февраля 1992 года № 2395-1 «О недрах»).</w:t>
      </w:r>
      <w:proofErr w:type="gramEnd"/>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4. В границах водоохранных зон устанавливаются прибрежные защитные полосы, на территориях которых вводятся дополнительные ограничения хозяйственной и иной деятельности.</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В границах прибрежных защитных полос, наряду с вышеперечисленными ограничениями, запрещается:</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1) распашка земель;</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2) размещение отвалов размываемых грунтов;</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3) выпас сельскохозяйственных животных и организация для них летних лагерей, ванн.</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 xml:space="preserve">За пределами территорий городов и других населенных пунктов ширина их прибрежной защитной полосы рек, ручьев, каналов, озер, водохранилищ устанавливаются от местоположения соответствующей береговой линии (границы водного объекта). </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5. В границах водоохранных зон допускается проектирование, строительство, реконструкция, ввод в эксплуатацию, эксплуатация хозяйственных и иных объектов при условии оборудования таких объектов сооружениями, обеспечивающими охрану водных объектов от загрязнения, засорения и истощения вод в соответствии с водным законодательством и законодательством в области охраны окружающей среды.</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 xml:space="preserve">6. </w:t>
      </w:r>
      <w:proofErr w:type="gramStart"/>
      <w:r w:rsidRPr="000C42A7">
        <w:rPr>
          <w:rFonts w:ascii="Times New Roman" w:hAnsi="Times New Roman" w:cs="Times New Roman"/>
          <w:sz w:val="12"/>
          <w:szCs w:val="12"/>
        </w:rPr>
        <w:t>В отношении территорий ведения гражданами садоводства или огородничества для собственных нужд, размещенных в границах водоохранных зон и не оборудованных сооружениями для очистки сточных вод, до момента их оборудования такими сооружениями и (или) подключения к системам, указанным в пункте 1 части 16 Водного кодекса Российской Федерации, допускается применение приемников, изготовленных из водонепроницаемых материалов, предотвращающих поступление загрязняющих веществ, иных веществ и микроорганизмов</w:t>
      </w:r>
      <w:proofErr w:type="gramEnd"/>
      <w:r w:rsidRPr="000C42A7">
        <w:rPr>
          <w:rFonts w:ascii="Times New Roman" w:hAnsi="Times New Roman" w:cs="Times New Roman"/>
          <w:sz w:val="12"/>
          <w:szCs w:val="12"/>
        </w:rPr>
        <w:t xml:space="preserve"> в окружающую среду.</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7. В границах водоохранных зон допускаются проектирование, строительство, реконструкция, ввод в эксплуатацию, эксплуатация хозяйственных и иных объектов при условии оборудования таких объектов сооружениями, обеспечивающими охрану водных объектов от загрязнения, засорения, заиления и истощения вод в соответствии с водным законодательством и законодательством в области охраны окружающей среды. Выбор типа сооружения, обеспечивающего охрану водного объекта от загрязнения, засорения, заиления и истощения вод, осуществляется с учетом необходимости соблюдения установленных в соответствии с законодательством в области охраны окружающей среды нормативов допустимых сбросов загрязняющих веществ, иных веществ и микроорганизмов. В целях настоящей статьи под сооружениями, обеспечивающими охрану водных объектов от загрязнения, засорения, заиления и истощения вод, понимаются:</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1) централизованные системы водоотведения (канализации), централизованные ливневые системы водоотведения;</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2) сооружения и системы для отведения (сброса) сточных вод в централизованные системы водоотведения (в том числе дождевых, талых, инфильтрационных, поливомоечных и дренажных вод), если они предназначены для приема таких вод;</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3) локальные очистные сооружения для очистки сточных вод (в том числе дождевых, талых, инфильтрационных, поливомоечных и дренажных вод), обеспечивающие их очистку исходя из нормативов, установленных в соответствии с требованиями законодательства в области охраны окружающей среды и настоящего Кодекса;</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4) сооружения для сбора отходов производства и потребления, а также сооружения и системы для отведения (сброса) сточных вод (в том числе дождевых, талых, инфильтрационных, поливомоечных и дренажных вод) в приемники, изготовленные из водонепроницаемых материалов;</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5) сооружения, обеспечивающие защиту водных объектов и прилегающих к ним территорий от разливов нефти и нефтепродуктов и иного негативного воздействия на окружающую среду.</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8. Установление на местности границ водоохранных зон и границ прибрежных защитных полос водных объектов, в том числе посредством специальных информационных знаков, осуществляется в порядке, установленном Прави</w:t>
      </w:r>
      <w:r>
        <w:rPr>
          <w:rFonts w:ascii="Times New Roman" w:hAnsi="Times New Roman" w:cs="Times New Roman"/>
          <w:sz w:val="12"/>
          <w:szCs w:val="12"/>
        </w:rPr>
        <w:t>тельством Российской Федерации.</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Статья 30. Ограничения использования земельных участков и объектов капитального строительства в зонах охраны объектов культурного наследия</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1. Использование земельных участков и объектов капитального строительства, которые не являются объектами культурного наследия и расположены в пределах зон охраны объектов культурного наследия, расположенных на территории поселения, определяется:</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proofErr w:type="gramStart"/>
      <w:r w:rsidRPr="000C42A7">
        <w:rPr>
          <w:rFonts w:ascii="Times New Roman" w:hAnsi="Times New Roman" w:cs="Times New Roman"/>
          <w:sz w:val="12"/>
          <w:szCs w:val="12"/>
        </w:rPr>
        <w:t>1) градостроительным регламентом, установленным настоящими Правилами применительно к территориальной зоне, в границах которой расположены земельные участки и объекты капитального строительства в соответствии с картой градостроительного зонирования поселения, с учетом ограничений, установленных настоящей статьей;</w:t>
      </w:r>
      <w:proofErr w:type="gramEnd"/>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2) ограничениями, установленными Федеральным законом от 25 июня 2002 года № 73-ФЗ «Об объектах культурного наследия (памятниках истории и культуры) народов Российской Федерации»;</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lastRenderedPageBreak/>
        <w:t xml:space="preserve">3) режимами использования земель и градостроительными регламентами, утвержденными на основании </w:t>
      </w:r>
      <w:proofErr w:type="gramStart"/>
      <w:r w:rsidRPr="000C42A7">
        <w:rPr>
          <w:rFonts w:ascii="Times New Roman" w:hAnsi="Times New Roman" w:cs="Times New Roman"/>
          <w:sz w:val="12"/>
          <w:szCs w:val="12"/>
        </w:rPr>
        <w:t>проекта зон охраны объекта культурного наследия</w:t>
      </w:r>
      <w:proofErr w:type="gramEnd"/>
      <w:r w:rsidRPr="000C42A7">
        <w:rPr>
          <w:rFonts w:ascii="Times New Roman" w:hAnsi="Times New Roman" w:cs="Times New Roman"/>
          <w:sz w:val="12"/>
          <w:szCs w:val="12"/>
        </w:rPr>
        <w:t xml:space="preserve"> в соответствии с частью  2 настоящей статьи.</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 xml:space="preserve">2. </w:t>
      </w:r>
      <w:proofErr w:type="gramStart"/>
      <w:r w:rsidRPr="000C42A7">
        <w:rPr>
          <w:rFonts w:ascii="Times New Roman" w:hAnsi="Times New Roman" w:cs="Times New Roman"/>
          <w:sz w:val="12"/>
          <w:szCs w:val="12"/>
        </w:rPr>
        <w:t>Границы зон охраны объекта культурного наследия (за исключением границ зон охраны особо ценных объектов культурного наследия народов Российской Федерации и объектов культурного наследия, включенных в Список всемирного наследия), режимы использования земель и градостроительные регламенты в границах данных зон утверждаются на основании проекта зон охраны объекта культурного наследия в отношении объектов культурного наследия федерального значения - органом государственной власти Самарской области по</w:t>
      </w:r>
      <w:proofErr w:type="gramEnd"/>
      <w:r w:rsidRPr="000C42A7">
        <w:rPr>
          <w:rFonts w:ascii="Times New Roman" w:hAnsi="Times New Roman" w:cs="Times New Roman"/>
          <w:sz w:val="12"/>
          <w:szCs w:val="12"/>
        </w:rPr>
        <w:t xml:space="preserve"> согласованию с федеральным органом охраны объектов культурного наследия, а в отношении объектов культурного наследия регионального значения и объектов культурного наследия местного (муниципального) значения - в порядке, установленном законами Самарской области.</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 xml:space="preserve">3. После утверждения в установленном порядке проектов зон охраны памятников истории и культуры, расположенных на территории поселения, в настоящую статью вносятся </w:t>
      </w:r>
      <w:proofErr w:type="gramStart"/>
      <w:r w:rsidRPr="000C42A7">
        <w:rPr>
          <w:rFonts w:ascii="Times New Roman" w:hAnsi="Times New Roman" w:cs="Times New Roman"/>
          <w:sz w:val="12"/>
          <w:szCs w:val="12"/>
        </w:rPr>
        <w:t>дополнения</w:t>
      </w:r>
      <w:proofErr w:type="gramEnd"/>
      <w:r w:rsidRPr="000C42A7">
        <w:rPr>
          <w:rFonts w:ascii="Times New Roman" w:hAnsi="Times New Roman" w:cs="Times New Roman"/>
          <w:sz w:val="12"/>
          <w:szCs w:val="12"/>
        </w:rPr>
        <w:t xml:space="preserve"> и изменения в части определенных указанным проектом ограничений по условиям охраны объектов культурного наследия, относящихся к использованию земельных участков и иного недвижимого имущества, которое не является объектом культурного наследия.</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4. В соответствии с Федеральным законом от 25 июня 2002 года № 73-ФЗ «Об объектах культурного наследия (памятниках истории и культуры) народов Российской Федерации» в целях обеспечения сохранности объектов культурного устанавливаются следующие ограничения:</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1) В исторической среде объекта культурного наследия на сопряженной с ним территории проектом зон охраны объекта культурного наследия устанавливаются зоны охраны объекта культурного наследия, включающие:</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а) охранную зону объекта культурного наследия;</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б) зону регулирования застройки и хозяйственной деятельности;</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в) зону охраняемого природного ландшафта.</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proofErr w:type="gramStart"/>
      <w:r w:rsidRPr="000C42A7">
        <w:rPr>
          <w:rFonts w:ascii="Times New Roman" w:hAnsi="Times New Roman" w:cs="Times New Roman"/>
          <w:sz w:val="12"/>
          <w:szCs w:val="12"/>
        </w:rPr>
        <w:t>2) Охранная зона - объекта культурного наследия территория, в пределах которой в целях обеспечения сохранности объекта культурного наследия в его историческом ландшафтном окружении устанавливается особый режим использования земель и земельных участков, ограничивающий хозяйственную деятельность и запрещающий строительство, за исключением применения специальных мер, направленных на сохранение и регенерацию историко-градостроительной или природной среды объекта культурного наследия.</w:t>
      </w:r>
      <w:proofErr w:type="gramEnd"/>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Зона регулирования застройки и хозяйственной деятельности - территория, в пределах которой устанавливается режим использования земель и земельных участков, ограничивающий строительство и хозяйственную деятельность, определяются требования к реконструкции существующих зданий и сооружений.</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Зона охраняемого природного ландшафта - территория, в пределах которой устанавливается режим использования земель и земельных участков, запрещающий или ограничивающий хозяйственную деятельность, строительство и реконструкцию существующих зданий и сооружений в целях сохранения (регенерации) природного ландшафта, включая долины рек, водоемы, леса и открытые пространства, связанные композиционно с объектами культурного наследия.</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3) Запрещаются проектирование и проведение землеустроительных, земляных, строительных, мелиоративных, хозяйственных и иных работ на территории памятника или ансамбля, за исключением работ по сохранению данного памятника или ансамбля и (или) их территорий, а также хозяйственной деятельности, не нарушающей целостности памятника или ансамбля и не создающей угрозы их повреждения, разрушения или уничтожения.</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4) Проектирование и проведение работ по сохранению памятника или ансамбля и (или) их территорий осуществляются:</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в отношении объектов культурного наследия федерального значения - по согласованию с федеральным органом охраны объектов культурного наследия либо в порядке, определяемом соглашением о передаче полномочий между федеральным органом охраны объектов культурного наследия и органом исполнительной власти Самарской области, уполномоченным в области охраны объектов культурного наследия; с 1 января 2015 года - по согласованию с органом исполнительной власти, осуществляющим функции в области охраны объектов культурного наследия в соответствии с разграничением полномочий, предусмотренным Федеральным законом от 25 июня 2002 года № 73-ФЗ «Об объектах культурного наследия (памятниках истории и культуры) народов Российской Федерации»;</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в отношении объектов культурного наследия регионального значения и объектов культурного наследия местного (муниципального) значения, выявленных объектов культурного наследия - в соответствии с законами Самарской области.</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proofErr w:type="gramStart"/>
      <w:r w:rsidRPr="000C42A7">
        <w:rPr>
          <w:rFonts w:ascii="Times New Roman" w:hAnsi="Times New Roman" w:cs="Times New Roman"/>
          <w:sz w:val="12"/>
          <w:szCs w:val="12"/>
        </w:rPr>
        <w:t>5) Характер использования территории достопримечательного места, ограничения на использование данной территории и требования к хозяйственной деятельности, проектированию и строительству на территории достопримечательного места определяются федеральным органом охраны объектов культурного наследия в отношении объектов культурного наследия федерального значения и органом исполнительной власти Самарской области, уполномоченным в области охраны объектов культурного наследия, - в отношении объектов культурного наследия регионального значения, и объектов культурного</w:t>
      </w:r>
      <w:proofErr w:type="gramEnd"/>
      <w:r w:rsidRPr="000C42A7">
        <w:rPr>
          <w:rFonts w:ascii="Times New Roman" w:hAnsi="Times New Roman" w:cs="Times New Roman"/>
          <w:sz w:val="12"/>
          <w:szCs w:val="12"/>
        </w:rPr>
        <w:t xml:space="preserve"> наследия местного (муниципального) значения, и вносятся в настоящие Правила.</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proofErr w:type="gramStart"/>
      <w:r w:rsidRPr="000C42A7">
        <w:rPr>
          <w:rFonts w:ascii="Times New Roman" w:hAnsi="Times New Roman" w:cs="Times New Roman"/>
          <w:sz w:val="12"/>
          <w:szCs w:val="12"/>
        </w:rPr>
        <w:t>6) Проектирование и проведение землеустроительных, земляных, строительных, мелиоративных, хозяйственных и иных работ осуществляются при отсутствии на данной территории объектов культурного наследия, включенных в реестр выявленных объектов культурного наследия, либо при обеспечении заказчиком работ указанных в пункте 8 части 4 настоящей статьи требований к сохранности расположенных на данной территории объектов культурного наследия.</w:t>
      </w:r>
      <w:proofErr w:type="gramEnd"/>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proofErr w:type="gramStart"/>
      <w:r w:rsidRPr="000C42A7">
        <w:rPr>
          <w:rFonts w:ascii="Times New Roman" w:hAnsi="Times New Roman" w:cs="Times New Roman"/>
          <w:sz w:val="12"/>
          <w:szCs w:val="12"/>
        </w:rPr>
        <w:t>7) В случае обнаружения на территории, подлежащей хозяйственному освоению, объектов, обладающих признаками объекта культурного наследия, в проекты проведения землеустроительных, земляных, строительных, мелиоративных, хозяйственных и иных работ должны быть внесены разделы об обеспечении сохранности обнаруженных объектов до включения данных объектов в реестр, а действие положений землеустроительной, градостроительной и проектной документации, градостроительных регламентов на данной территории приостанавливается до внесения соответствующих изменений.</w:t>
      </w:r>
      <w:proofErr w:type="gramEnd"/>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proofErr w:type="gramStart"/>
      <w:r w:rsidRPr="000C42A7">
        <w:rPr>
          <w:rFonts w:ascii="Times New Roman" w:hAnsi="Times New Roman" w:cs="Times New Roman"/>
          <w:sz w:val="12"/>
          <w:szCs w:val="12"/>
        </w:rPr>
        <w:t>8) В случае расположения на территории, подлежащей хозяйственному освоению, объектов культурного наследия, включенных в реестр, и выявленных объектов культурного наследия землеустроительные, земляные, строительные, мелиоративные, хозяйственные и иные работы на территориях, непосредственно связанных с земельными участками в границах территории указанных объектов, проводятся при наличии в проектах проведения таких работ разделов об обеспечении сохранности данных объектов культурного наследия или выявленных объектов культурного</w:t>
      </w:r>
      <w:proofErr w:type="gramEnd"/>
      <w:r w:rsidRPr="000C42A7">
        <w:rPr>
          <w:rFonts w:ascii="Times New Roman" w:hAnsi="Times New Roman" w:cs="Times New Roman"/>
          <w:sz w:val="12"/>
          <w:szCs w:val="12"/>
        </w:rPr>
        <w:t xml:space="preserve"> наследия, </w:t>
      </w:r>
      <w:proofErr w:type="gramStart"/>
      <w:r w:rsidRPr="000C42A7">
        <w:rPr>
          <w:rFonts w:ascii="Times New Roman" w:hAnsi="Times New Roman" w:cs="Times New Roman"/>
          <w:sz w:val="12"/>
          <w:szCs w:val="12"/>
        </w:rPr>
        <w:t>получивших</w:t>
      </w:r>
      <w:proofErr w:type="gramEnd"/>
      <w:r w:rsidRPr="000C42A7">
        <w:rPr>
          <w:rFonts w:ascii="Times New Roman" w:hAnsi="Times New Roman" w:cs="Times New Roman"/>
          <w:sz w:val="12"/>
          <w:szCs w:val="12"/>
        </w:rPr>
        <w:t xml:space="preserve"> положительные заключения государственной экспертизы проектной документации.</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9) Земляные, строительные, мелиоративные, хозяйственные и иные работы должны быть немедленно приостановлены исполнителем работ в случае обнаружения объекта, обладающего признаками объекта культурного наследия. Исполнитель работ обязан проинформировать орган исполнительной власти Самарской области, уполномоченный в области охраны объектов культурного наследия, об обнаруженном объекте.</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proofErr w:type="gramStart"/>
      <w:r w:rsidRPr="000C42A7">
        <w:rPr>
          <w:rFonts w:ascii="Times New Roman" w:hAnsi="Times New Roman" w:cs="Times New Roman"/>
          <w:sz w:val="12"/>
          <w:szCs w:val="12"/>
        </w:rPr>
        <w:t>10) Указанные в пункте 9 части 4 настоящей статьи работы, а также работы, проведение которых может ухудшить состояние объекта культурного наследия, нарушить его целостность и сохранность, должны быть немедленно приостановлены заказчиком и исполнителем работ после получения письменного предписания органа исполнительной власти Самарской области, уполномоченного в области охраны объектов культурного наследия, либо федерального органа охраны объектов культурного наследия.</w:t>
      </w:r>
      <w:proofErr w:type="gramEnd"/>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 xml:space="preserve">11) В случае принятия мер по ликвидации опасности </w:t>
      </w:r>
      <w:proofErr w:type="gramStart"/>
      <w:r w:rsidRPr="000C42A7">
        <w:rPr>
          <w:rFonts w:ascii="Times New Roman" w:hAnsi="Times New Roman" w:cs="Times New Roman"/>
          <w:sz w:val="12"/>
          <w:szCs w:val="12"/>
        </w:rPr>
        <w:t>разрушения</w:t>
      </w:r>
      <w:proofErr w:type="gramEnd"/>
      <w:r w:rsidRPr="000C42A7">
        <w:rPr>
          <w:rFonts w:ascii="Times New Roman" w:hAnsi="Times New Roman" w:cs="Times New Roman"/>
          <w:sz w:val="12"/>
          <w:szCs w:val="12"/>
        </w:rPr>
        <w:t xml:space="preserve"> обнаруженного объекта, обладающего признаками объекта культурного наследия, или в случае устранения угрозы нарушения целостности и сохранности объекта культурного наследия приостановленные работы могут быть возобновлены по письменному разрешению соответствующего органа охраны объектов культурного наследия, по предписанию которого работы были приостановлены.</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lastRenderedPageBreak/>
        <w:t>12) Работы по ликвидации опасности разрушения обнаруженного объекта, обладающего признаками объекта культурного наследия, изменение проекта проведения работ, представлявших собой угрозу нарушения целостности и сохранности объекта культурного наследия, либо изменение характера указанных работ проводятся за счет средств заказчика работ, указанных в пункте 9 части 4 настоящей статьи.</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13) В случае угрозы нарушения целостности и сохранности объекта культурного наследия движение транспортных средств на территории данного объекта или в его зонах охраны ограничивается или запрещается в порядке, установле</w:t>
      </w:r>
      <w:r>
        <w:rPr>
          <w:rFonts w:ascii="Times New Roman" w:hAnsi="Times New Roman" w:cs="Times New Roman"/>
          <w:sz w:val="12"/>
          <w:szCs w:val="12"/>
        </w:rPr>
        <w:t>нном законом Самарской области.</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Статья 31. Ограничения использования земельных участков и объектов капитального строительства в границах зон санитарной охраны источников питьевого и хозяйственно-бытового водоснабжения</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 xml:space="preserve">1. Для водных объектов, используемых для целей питьевого и хозяйственно-бытового водоснабжения, устанавливаются зоны санитарной охраны в соответствии с законодательством о санитарно-эпидемиологическом благополучии населения. </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2. На территории зон санитарной охраны в соответствии с СанПиН 2.1.4.1110-02 «Зоны санитарной охраны источников водоснабжения и водопроводов питьевого назначения», утвержденным постановлением Главного государственного санитарного врача РФ от 14 марта 2002 года  №10, устанавливается специальный режим использования территории, включающий комплекс мероприятий, направленных на предупреждение ухудшения качества воды.</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При наличии соответствующего обоснования содержание указанного режима должно быть уточнено и дополнено применительно к конкретным природным условиям и санитарной обстановке с учетом современного и перспективного хозяйственного использования территории в районе зон санитарной охраны в составе проекта зон санитарной охраны, разрабатываемого и утверждаемого в соответствии с действующим законодательством.</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 xml:space="preserve">3. Режим зон санитарной охраны включает: </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 xml:space="preserve">мероприятия на территории зон санитарной охраны подземных источников водоснабжения; </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 xml:space="preserve">мероприятия на территории зон санитарной охраны поверхностных источников водоснабжения; </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мероприятия по санитарно-защитной полосе водоводов.</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4. Мероприятия на территории зон санитарной охраны подземных источников водоснабжения.</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Целью указанных мероприятий является сохранение постоянства природного состава воды в водозаборе путем устранения и предупреждения возможности ее загрязнения.</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Мероприятия по первому поясу зон санитарной охраны подземных источников водоснабжения (далее - первый пояс зон санитарной охраны):</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1) территория первого пояса зон санитарной охраны должна быть спланирована для отвода поверхностного стока за ее пределы, озеленена, ограждена и обеспечена охраной. Дорожки к сооружениям должны иметь твердое покрытие;</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2) не допускается посадка высокоствольных деревьев, все виды строительства, не имеющие непосредственного отношения к эксплуатации, реконструкции и расширению водопроводных сооружений, в том числе прокладка трубопроводов различного назначения, размещение жилых и хозяйственно-бытовых зданий, проживание людей, применение ядохимикатов и удобрений;</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3) здания должны быть оборудованы канализацией с отведением сточных вод в ближайшую систему бытовой или производственной канализации или на местные станции очистных сооружений, расположенные за пределами первого пояса зон санитарной охраны с учетом санитарного режима на территории второго пояса.</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В исключительных случаях при отсутствии канализации должны устраиваться водонепроницаемые приемники нечистот и бытовых отходов, расположенные в местах, исключающих загрязнение территории первого пояса зон санитарной охраны при их вывозе;</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4) водопроводные сооружения должны быть оборудованы с учетом предотвращения возможности загрязнения питьевой воды через оголовки и устья скважин, люки и переливные трубы резервуаров и устройства заливки насосов;</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5) все водозаборы должны быть оборудованы аппаратурой для систематического контроля соответствия фактического дебита при эксплуатации водопровода проектной производительности, предусмотренной при его проектировании и обосновании границ зон санитарной охраны.</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5. Мероприятия по второму и третьему поясам зон санитарной охраны подземных источников водоснабжения (далее соответственно - второй пояс зон санитарной охраны, третий пояс зон санитарной охраны):</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1) выявление, тампонирование или восстановление всех старых, бездействующих, дефектных или неправильно эксплуатируемых скважин, представляющих опасность в части возможности загрязнения водоносных горизонтов;</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2) бурение новых скважин и новое строительство, связанное с нарушением почвенного покрова, производится при обязательном согласовании с органами государственного санитарно-эпидемиологического надзора;</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3) запрещение закачки отработанных вод в подземные горизонты, подземного складирования твердых отходов и разработки недр земли;</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4) запрещение размещения складов горюче-смазочных материалов, ядохимикатов и минеральных удобрений, накопителей промстоков, шламохранилищ и других объектов, обусловливающих опасность химического загрязнения подземных вод.</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Размещение таких объектов допускается в пределах третьего пояса зон санитарной охраны только при использовании защищенных подземных вод, при условии выполнения специальных мероприятий по защите водоносного горизонта от загрязнения при наличии санитарно-эпидемиологического заключения органов государственного санитарно-эпидемиологического надзора, выданного с учетом заключения органов геологического контроля;</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5) своевременное выполнение необходимых мероприятий по санитарной охране поверхностных вод, имеющих непосредственную гидрологическую связь с используемым водоносным горизонтом, в соответствии с гигиеническими требованиями к охране поверхностных вод.</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6. Мероприятия по второму поясу зон санитарной охраны.</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 xml:space="preserve">Кроме мероприятий, указанных в части 5 настоящей статьи, в пределах второго </w:t>
      </w:r>
      <w:proofErr w:type="gramStart"/>
      <w:r w:rsidRPr="000C42A7">
        <w:rPr>
          <w:rFonts w:ascii="Times New Roman" w:hAnsi="Times New Roman" w:cs="Times New Roman"/>
          <w:sz w:val="12"/>
          <w:szCs w:val="12"/>
        </w:rPr>
        <w:t>пояса зон санитарной охраны подземных источников водоснабжения</w:t>
      </w:r>
      <w:proofErr w:type="gramEnd"/>
      <w:r w:rsidRPr="000C42A7">
        <w:rPr>
          <w:rFonts w:ascii="Times New Roman" w:hAnsi="Times New Roman" w:cs="Times New Roman"/>
          <w:sz w:val="12"/>
          <w:szCs w:val="12"/>
        </w:rPr>
        <w:t xml:space="preserve"> подлежат выполнению следующие дополнительные мероприятия:</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1) не допускается:</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размещение кладбищ, скотомогильников, полей ассенизации, полей фильтрации, навозохранилищ, силосных траншей, животноводческих и птицеводческих предприятий и других объектов, обусловливающих опасность микробного загрязнения подземных вод;</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применение удобрений и ядохимикатов;</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рубка леса главного пользования и реконструкции.</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2) выполнение мероприятий по санитарному благоустройству территории населенных пунктов и других объектов (оборудование канализацией, устройство водонепроницаемых выгребов, организация отвода поверхностного стока и др.).</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7. Мероприятия на территории зон санитарной охраны поверхностных источников водоснабжения.</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Целью мероприятий является максимальное снижение микробного и химического загрязнения воды источников водоснабжения, позволяющее при современной технологии обработки обеспечивать получение воды питьевого качества.</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Мероприятия по первому поясу зон санитарной охраны поверхностных источников водоснабжения (далее - первый пояс зон санитарной охраны):</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1) на территории первого пояса зон санитарной охраны должны предусматриваться мероприятия, установленные для зон санитарной охраны подземных источников водоснабжения (указанные в части 6 настоящей статьи);</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lastRenderedPageBreak/>
        <w:t>2) не допускается спуск любых сточных вод, в том числе сточных вод водного транспорта, а также купание, стирка белья, водопой скота и другие виды водопользования, оказывающие влияние на качество воды.</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Акватория первого пояса зон санитарной охраны ограждается буями и другими предупредительными знаками. На судоходных водоемах над водоприемником должны устанавливаться бакены с освещением.</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Мероприятия по второму и третьему поясам зон санитарной охраны поверхностных источников водоснабжения (далее соответственно - второй пояс зон санитарной охраны, третий пояс зон санитарной охраны):</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 xml:space="preserve">1) выявление объектов, загрязняющих источники водоснабжения, с разработкой конкретных водоохранных мероприятий, обеспеченных источниками финансирования, подрядными организациями и согласованных уполномоченным органом Роспотребнадзора; </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2) регулирование отведения территории для нового строительства жилых, промышленных и сельскохозяйственных объектов, а также согласование изменений технологий действующих предприятий, связанных с повышением степени опасности загрязнения сточными водами источника водоснабжения;</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3) недопущение отведения сточных вод в зоне водосбора источника водоснабжения, включая его притоки, не отвечающих гигиеническим требованиям к охране поверхностных вод;</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4) все работы, в том числе добыча песка, гравия, донноуглубительные работы, в пределах акватории зон санитарной охраны допускаются по согласованию с уполномоченным органом Роспотребнадзора лишь при обосновании гидрологическими расчетами отсутствия ухудшения качества воды в створе водозабора;</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5) использование химических методов борьбы с эвтрофикацией водоемов допускается при условии применения препаратов, имеющих положительное санитарно-эпидемиологическое заключение;</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6) при наличии судоходства необходимо оборудование судов, дебаркадеров и брандвахт устройствами для сбора фановых и подсланевых вод и твердых отходов; оборудование на пристанях сливных станций и приемников для сбора твердых отходов.</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8. Мероприятия по второму поясу зон санитарной охраны:</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 xml:space="preserve">Кроме мероприятий, указанных в части 7 настоящей статьи, в пределах второго </w:t>
      </w:r>
      <w:proofErr w:type="gramStart"/>
      <w:r w:rsidRPr="000C42A7">
        <w:rPr>
          <w:rFonts w:ascii="Times New Roman" w:hAnsi="Times New Roman" w:cs="Times New Roman"/>
          <w:sz w:val="12"/>
          <w:szCs w:val="12"/>
        </w:rPr>
        <w:t>пояса зон санитарной охраны поверхностных источников водоснабжения</w:t>
      </w:r>
      <w:proofErr w:type="gramEnd"/>
      <w:r w:rsidRPr="000C42A7">
        <w:rPr>
          <w:rFonts w:ascii="Times New Roman" w:hAnsi="Times New Roman" w:cs="Times New Roman"/>
          <w:sz w:val="12"/>
          <w:szCs w:val="12"/>
        </w:rPr>
        <w:t xml:space="preserve"> подлежат выполнению следующие мероприятия:</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1) не производятся рубки леса главного пользования и реконструкции, а также закрепление за лесозаготовительными предприятиями древесины на корню и лесосечного фонда долгосрочного пользования. Допускаются только рубки ухода и санитарные рубки леса;</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2) запрещение расположения стойбищ и выпаса скота, а также всякое другое использование водоема и земельных участков, лесных угодий в пределах прибрежной полосы шириной не менее 500 м, которое может привести к ухудшению качества или уменьшению количества воды источника водоснабжения;</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3) использование источников водоснабжения в пределах второго пояса зон санитарной охраны для купания, туризма, водного спорта и рыбной ловли допускается в установленных местах при условии соблюдения гигиенических требований к охране поверхностных вод, а также гигиенических требований к зонам рекреации водных объектов;</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4) запрещается сброс промышленных, сельскохозяйственных, городских и ливневых сточных вод, в которых содержание химических веществ и микроорганизмов превышает установленные санитарными правилами гигиенические нормативы качества воды.</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Границы второго пояса зон санитарной охраны на пересечении дорог, пешеходных троп и пр. обозначаются столбами со специальными знаками.</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9. Мероприятия по санитарно-защитной полосе водоводов:</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1) в пределах санитарно-защитной полосы водоводов должны отсутствовать источники загрязнения почвы и грунтовых вод;</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2) не допускается прокладка водоводов по территории свалок, полей ассенизации, полей фильтрации, полей орошения, кладбищ, скотомогильников, а также прокладка магистральных водоводов по территории промышленных и се</w:t>
      </w:r>
      <w:r>
        <w:rPr>
          <w:rFonts w:ascii="Times New Roman" w:hAnsi="Times New Roman" w:cs="Times New Roman"/>
          <w:sz w:val="12"/>
          <w:szCs w:val="12"/>
        </w:rPr>
        <w:t>льскохозяйственных предприятий.</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Статья 32. Ограничения использования земельных участков и объектов капитального строительства в границах охранных зон объектов по производству электрической энергии</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1. Охранные зоны объектов по производству электрической энергии устанавливаются в целях обеспечения безопасного и безаварийного функционирования, безопасной эксплуатации объектов электроэнергетики.</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 xml:space="preserve">2. </w:t>
      </w:r>
      <w:proofErr w:type="gramStart"/>
      <w:r w:rsidRPr="000C42A7">
        <w:rPr>
          <w:rFonts w:ascii="Times New Roman" w:hAnsi="Times New Roman" w:cs="Times New Roman"/>
          <w:sz w:val="12"/>
          <w:szCs w:val="12"/>
        </w:rPr>
        <w:t>Порядок установления охранных зон объектов по производству электрической энергии и их границ, а также ограничения по использованию расположенных в границах охранных зон земельных участков (далее - земельные участки), установлены Правилами установления охранных зон объектов по производству электрической энергии и особых условий использования земельных участков, расположенных в границах таких зон, утвержденными Постановлением Правительства РФ от 18.11.2013 N 1033 (далее в настоящей статье</w:t>
      </w:r>
      <w:proofErr w:type="gramEnd"/>
      <w:r w:rsidRPr="000C42A7">
        <w:rPr>
          <w:rFonts w:ascii="Times New Roman" w:hAnsi="Times New Roman" w:cs="Times New Roman"/>
          <w:sz w:val="12"/>
          <w:szCs w:val="12"/>
        </w:rPr>
        <w:t xml:space="preserve"> – </w:t>
      </w:r>
      <w:proofErr w:type="gramStart"/>
      <w:r w:rsidRPr="000C42A7">
        <w:rPr>
          <w:rFonts w:ascii="Times New Roman" w:hAnsi="Times New Roman" w:cs="Times New Roman"/>
          <w:sz w:val="12"/>
          <w:szCs w:val="12"/>
        </w:rPr>
        <w:t>Правила).</w:t>
      </w:r>
      <w:proofErr w:type="gramEnd"/>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 xml:space="preserve">2. </w:t>
      </w:r>
      <w:proofErr w:type="gramStart"/>
      <w:r w:rsidRPr="000C42A7">
        <w:rPr>
          <w:rFonts w:ascii="Times New Roman" w:hAnsi="Times New Roman" w:cs="Times New Roman"/>
          <w:sz w:val="12"/>
          <w:szCs w:val="12"/>
        </w:rPr>
        <w:t>В соответствии с пунктом 8 Правил в охранных зонах запрещается осуществлять действия, которые могут нарушить безопасную работу объектов, в том числе привести к их повреждению или уничтожению и (или) повлечь причинение вреда жизни, здоровью граждан и имуществу физических или юридических лиц, а также нанесение вреда окружающей среде и возникновение пожаров и чрезвычайных ситуаций, а именно:</w:t>
      </w:r>
      <w:proofErr w:type="gramEnd"/>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а) убирать, перемещать, засыпать и повреждать предупреждающие знаки;</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б) размещать кладбища, скотомогильники, захоронения отходов производства и потребления, радиоактивных, химических, взрывчатых, токсичных, отравляющих и ядовитых веществ;</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в) производить сброс и слив едких и коррозионных веществ, в том числе растворов кислот, щелочей и солей, а также горюче-смазочных материалов;</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г) разводить огонь и размещать какие-либо открытые или закрытые источники огня;</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д) проводить работы, размещать объекты и предметы, возводить сооружения, которые могут препятствовать доступу к объектам, без создания необходимых для такого доступа проходов и подъездов;</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е) производить работы ударными механизмами, сбрасывать тяжести массой свыше 5 тонн;</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ж) складировать любые материалы, в том числе взрывоопасные, пожароопасные и горюче-смазочные.</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3. В пределах охранных зон без письменного согласования владельцев объектов юридическим и физическим лицам запрещается:</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а) размещать детские и спортивные площадки, стадионы, рынки, торговые точки, полевые станы, загоны для скота, гаражи и стоянки всех видов машин и механизмов;</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б) проводить любые мероприятия, связанные с пребыванием людей, не занятых выполнением работ, разрешенных в установленном порядке;</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в) осуществлять горные, взрывные, мелиоративные работы, в том числе связанные с временным затоплением земель.</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4. Для согласования действий, предусмотренных частью 3 настоящей статьи, заинтересованные лица обращаются с письменным заявлением к владельцу объекта не позднее, чем за 15 рабочих дней до их осуществления.</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Владелец объекта в течение 5 рабочих дней со дня поступления заявления рассматривает его и принимает решение о согласовании (об отказе в согласовании) этих действий.</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 xml:space="preserve">Решение о согласовании (об отказе в согласовании) действий, предусмотренных частью 3 настоящей статьи, в письменном виде вручается заявителю либо направляется ему почтовым отправлением с уведомлением о вручении. Владелец объекта также информирует заявителя о </w:t>
      </w:r>
      <w:r w:rsidRPr="000C42A7">
        <w:rPr>
          <w:rFonts w:ascii="Times New Roman" w:hAnsi="Times New Roman" w:cs="Times New Roman"/>
          <w:sz w:val="12"/>
          <w:szCs w:val="12"/>
        </w:rPr>
        <w:lastRenderedPageBreak/>
        <w:t>принятом решении с использованием факсимильных или электронных сре</w:t>
      </w:r>
      <w:proofErr w:type="gramStart"/>
      <w:r w:rsidRPr="000C42A7">
        <w:rPr>
          <w:rFonts w:ascii="Times New Roman" w:hAnsi="Times New Roman" w:cs="Times New Roman"/>
          <w:sz w:val="12"/>
          <w:szCs w:val="12"/>
        </w:rPr>
        <w:t>дств св</w:t>
      </w:r>
      <w:proofErr w:type="gramEnd"/>
      <w:r w:rsidRPr="000C42A7">
        <w:rPr>
          <w:rFonts w:ascii="Times New Roman" w:hAnsi="Times New Roman" w:cs="Times New Roman"/>
          <w:sz w:val="12"/>
          <w:szCs w:val="12"/>
        </w:rPr>
        <w:t>язи, если в заявлении указано на необходимость такого информирования.</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Отказ в согласовании должен быть мотивированным и содержать ссылки на положения нормативных правовых актов, которые будут нарушены вследствие производства заявителем соответствующих работ (осуществления соответствующих действий).</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Решение владельца объекта об отказе в согласовании может быть обжаловано в порядке, установленном законодательством Российской Федерации.</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Лица, получившие решение о согласовании действий, обязаны осуществлять их с соблюдением условий, обеспечивающих сохранность объектов и их наде</w:t>
      </w:r>
      <w:r>
        <w:rPr>
          <w:rFonts w:ascii="Times New Roman" w:hAnsi="Times New Roman" w:cs="Times New Roman"/>
          <w:sz w:val="12"/>
          <w:szCs w:val="12"/>
        </w:rPr>
        <w:t>жную и безопасную эксплуатацию.</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Статья 33. Ограничения использования земельных участков и объектов капитального строительства в границах охранных зон объ</w:t>
      </w:r>
      <w:r>
        <w:rPr>
          <w:rFonts w:ascii="Times New Roman" w:hAnsi="Times New Roman" w:cs="Times New Roman"/>
          <w:sz w:val="12"/>
          <w:szCs w:val="12"/>
        </w:rPr>
        <w:t>ектов электросетевого хозяйства</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w:t>
      </w:r>
      <w:r w:rsidRPr="000C42A7">
        <w:rPr>
          <w:rFonts w:ascii="Times New Roman" w:hAnsi="Times New Roman" w:cs="Times New Roman"/>
          <w:sz w:val="12"/>
          <w:szCs w:val="12"/>
        </w:rPr>
        <w:t xml:space="preserve">Охранные зоны объектов электросетевого хозяйства устанавливаются в целях обеспечения безопасных условий эксплуатации и исключения возможности повреждения линий электропередачи и иных объектов электросетевого хозяйства </w:t>
      </w:r>
      <w:proofErr w:type="gramStart"/>
      <w:r w:rsidRPr="000C42A7">
        <w:rPr>
          <w:rFonts w:ascii="Times New Roman" w:hAnsi="Times New Roman" w:cs="Times New Roman"/>
          <w:sz w:val="12"/>
          <w:szCs w:val="12"/>
        </w:rPr>
        <w:t>устанавливаются особые условия</w:t>
      </w:r>
      <w:proofErr w:type="gramEnd"/>
      <w:r w:rsidRPr="000C42A7">
        <w:rPr>
          <w:rFonts w:ascii="Times New Roman" w:hAnsi="Times New Roman" w:cs="Times New Roman"/>
          <w:sz w:val="12"/>
          <w:szCs w:val="12"/>
        </w:rPr>
        <w:t xml:space="preserve"> использования территорий.</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2.</w:t>
      </w:r>
      <w:r w:rsidRPr="000C42A7">
        <w:rPr>
          <w:rFonts w:ascii="Times New Roman" w:hAnsi="Times New Roman" w:cs="Times New Roman"/>
          <w:sz w:val="12"/>
          <w:szCs w:val="12"/>
        </w:rPr>
        <w:t>Порядок установления охранных зон объектов электросетевого хозяйства и особых условий использования земельных участков, расположенных в границах таких зон, установлен Постановлением Правительства Российской Федерации от 24.02.2009 №160 (далее в настоящей статье – Порядок).</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 xml:space="preserve">3. </w:t>
      </w:r>
      <w:proofErr w:type="gramStart"/>
      <w:r w:rsidRPr="000C42A7">
        <w:rPr>
          <w:rFonts w:ascii="Times New Roman" w:hAnsi="Times New Roman" w:cs="Times New Roman"/>
          <w:sz w:val="12"/>
          <w:szCs w:val="12"/>
        </w:rPr>
        <w:t>Согласно п. 8 Порядка в охранных зонах запрещается осуществлять любые действия, которые могут нарушить безопасную работу объектов электросетевого хозяйства, в том числе привести к их повреждению или уничтожению, и (или) повлечь причинение вреда жизни, здоровью граждан и имуществу физических или юридических лиц, а также повлечь нанесение экологического ущерба и возникновение пожаров, в том числе:</w:t>
      </w:r>
      <w:proofErr w:type="gramEnd"/>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а) набрасывать на провода и опоры воздушных линий электропередачи посторонние предметы, а также подниматься на опоры воздушных линий электропередачи;</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 xml:space="preserve">б) размещать любые объекты и предметы (материалы) в </w:t>
      </w:r>
      <w:proofErr w:type="gramStart"/>
      <w:r w:rsidRPr="000C42A7">
        <w:rPr>
          <w:rFonts w:ascii="Times New Roman" w:hAnsi="Times New Roman" w:cs="Times New Roman"/>
          <w:sz w:val="12"/>
          <w:szCs w:val="12"/>
        </w:rPr>
        <w:t>пределах</w:t>
      </w:r>
      <w:proofErr w:type="gramEnd"/>
      <w:r w:rsidRPr="000C42A7">
        <w:rPr>
          <w:rFonts w:ascii="Times New Roman" w:hAnsi="Times New Roman" w:cs="Times New Roman"/>
          <w:sz w:val="12"/>
          <w:szCs w:val="12"/>
        </w:rPr>
        <w:t xml:space="preserve"> созданных в соответствии с требованиями нормативно-технических документов проходов и подъездов для доступа к объектам электросетевого хозяйства, а также проводить любые работы и возводить сооружения, которые могут препятствовать доступу к объектам электросетевого хозяйства, без создания необходимых для такого доступа проходов и подъездов;</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proofErr w:type="gramStart"/>
      <w:r w:rsidRPr="000C42A7">
        <w:rPr>
          <w:rFonts w:ascii="Times New Roman" w:hAnsi="Times New Roman" w:cs="Times New Roman"/>
          <w:sz w:val="12"/>
          <w:szCs w:val="12"/>
        </w:rPr>
        <w:t>в) находиться в пределах огороженной территории и помещениях распределительных устройств и подстанций, открывать двери и люки распределительных устройств и подстанций, производить переключения и подключения в электрических сетях (указанное требование не распространяется на работников, занятых выполнением разрешенных в установленном порядке работ), разводить огонь в пределах охранных зон вводных и распределительных устройств, подстанций, воздушных линий электропередачи, а также в охранных зонах кабельных</w:t>
      </w:r>
      <w:proofErr w:type="gramEnd"/>
      <w:r w:rsidRPr="000C42A7">
        <w:rPr>
          <w:rFonts w:ascii="Times New Roman" w:hAnsi="Times New Roman" w:cs="Times New Roman"/>
          <w:sz w:val="12"/>
          <w:szCs w:val="12"/>
        </w:rPr>
        <w:t xml:space="preserve"> линий электропередачи;</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г) размещать свалки;</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д) производить работы ударными механизмами, сбрасывать тяжести массой свыше 5 тонн, производить сброс и слив едких и коррозионных веществ и горюче-смазочных материалов (в охранных зонах подземных кабельных линий электропередачи).</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В пределах охранных зон без письменного решения о согласовании сетевых организаций юридическим и физическим лицам запрещаются:</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а) строительство, капитальный ремонт, реконструкция или снос зданий и сооружений;</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б) горные, взрывные, мелиоративные работы, в том числе связанные с временным затоплением земель;</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в) посадка и вырубка деревьев и кустарников;</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г) дноуглубительные, землечерпальные и погрузочно-разгрузочные работы, добыча рыбы, других водных животных и растений придонными орудиями лова, устройство водопоев, колка и заготовка льда (в охранных зонах подводных кабельных линий электропередачи);</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 xml:space="preserve">д) проход судов, у которых расстояние по вертикали от верхнего крайнего габарита с грузом или без груза до нижней точки </w:t>
      </w:r>
      <w:proofErr w:type="gramStart"/>
      <w:r w:rsidRPr="000C42A7">
        <w:rPr>
          <w:rFonts w:ascii="Times New Roman" w:hAnsi="Times New Roman" w:cs="Times New Roman"/>
          <w:sz w:val="12"/>
          <w:szCs w:val="12"/>
        </w:rPr>
        <w:t>провеса проводов переходов воздушных линий электропередачи</w:t>
      </w:r>
      <w:proofErr w:type="gramEnd"/>
      <w:r w:rsidRPr="000C42A7">
        <w:rPr>
          <w:rFonts w:ascii="Times New Roman" w:hAnsi="Times New Roman" w:cs="Times New Roman"/>
          <w:sz w:val="12"/>
          <w:szCs w:val="12"/>
        </w:rPr>
        <w:t xml:space="preserve"> через водоемы менее минимально допустимого расстояния, в том числе с учетом максимального уровня подъема воды при паводке;</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е) проезд машин и механизмов, имеющих общую высоту с грузом или без груза от поверхности дороги более 4,5 метра (в охранных зонах воздушных линий электропередачи);</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ж) земляные работы на глубине более 0,3 метра (на вспахиваемых землях на глубине более 0,45 метра), а также планировка грунта (в охранных зонах подземных кабельных линий электропередачи);</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з) полив сельскохозяйственных культур в случае, если высота струи воды может составить свыше 3 метров (в охранных зонах воздушных линий электропередачи);</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и) полевые сельскохозяйственные работы с применением сельскохозяйственных машин и оборудования высотой более 4 метров (в охранных зонах воздушных линий электропередачи) или полевые сельскохозяйственные работы, связанные с вспашкой земли (в охранных зонах кабельных линий электропередачи).</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 xml:space="preserve">4. Согласно п. 9 Порядка в охранных зонах, установленных для объектов электросетевого хозяйства напряжением свыше 1000 вольт, помимо </w:t>
      </w:r>
      <w:proofErr w:type="gramStart"/>
      <w:r w:rsidRPr="000C42A7">
        <w:rPr>
          <w:rFonts w:ascii="Times New Roman" w:hAnsi="Times New Roman" w:cs="Times New Roman"/>
          <w:sz w:val="12"/>
          <w:szCs w:val="12"/>
        </w:rPr>
        <w:t>действий, предусмотренных пункте 3 настоящей статьи запрещается</w:t>
      </w:r>
      <w:proofErr w:type="gramEnd"/>
      <w:r w:rsidRPr="000C42A7">
        <w:rPr>
          <w:rFonts w:ascii="Times New Roman" w:hAnsi="Times New Roman" w:cs="Times New Roman"/>
          <w:sz w:val="12"/>
          <w:szCs w:val="12"/>
        </w:rPr>
        <w:t>:</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а) складировать или размещать хранилища любых, в том числе горюче-смазочных, материалов;</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б) размещать детские и спортивные площадки, стадионы, рынки, торговые точки, полевые станы, загоны для скота, гаражи и стоянки всех видов машин и механизмов, проводить любые мероприятия, связанные с большим скоплением людей, не занятых выполнением разрешенных в установленном порядке работ (в охранных зонах воздушных линий электропередачи);</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в) использовать (запускать) любые летательные аппараты, в том числе воздушных змеев, спортивные модели летательных аппаратов (в охранных зонах воздушных линий электропередачи);</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г) бросать якоря с судов и осуществлять их проход с отданными якорями, цепями, лотами, волокушами и тралами (в охранных зонах подводных кабельных линий электропередачи);</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д) осуществлять проход судов с поднятыми стрелами кранов и других механизмов (в охранных зонах воздушных линий электропередачи).</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5. Согласно п. 10 Порядка</w:t>
      </w:r>
      <w:proofErr w:type="gramStart"/>
      <w:r w:rsidRPr="000C42A7">
        <w:rPr>
          <w:rFonts w:ascii="Times New Roman" w:hAnsi="Times New Roman" w:cs="Times New Roman"/>
          <w:sz w:val="12"/>
          <w:szCs w:val="12"/>
        </w:rPr>
        <w:t xml:space="preserve"> В</w:t>
      </w:r>
      <w:proofErr w:type="gramEnd"/>
      <w:r w:rsidRPr="000C42A7">
        <w:rPr>
          <w:rFonts w:ascii="Times New Roman" w:hAnsi="Times New Roman" w:cs="Times New Roman"/>
          <w:sz w:val="12"/>
          <w:szCs w:val="12"/>
        </w:rPr>
        <w:t xml:space="preserve"> пределах охранных зон без письменного решения о согласовании сетевых организаций юридическим и физическим лицам запрещаются:</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а) строительство, капитальный ремонт, реконструкция или снос зданий и сооружений;</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б) горные, взрывные, мелиоративные работы, в том числе связанные с временным затоплением земель;</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в) посадка и вырубка деревьев и кустарников;</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г) дноуглубительные, землечерпальные и погрузочно-разгрузочные работы, добыча рыбы, других водных животных и растений придонными орудиями лова, устройство водопоев, колка и заготовка льда (в охранных зонах подводных кабельных линий электропередачи);</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 xml:space="preserve">д) проход судов, у которых расстояние по вертикали от верхнего крайнего габарита с грузом или без груза до нижней точки </w:t>
      </w:r>
      <w:proofErr w:type="gramStart"/>
      <w:r w:rsidRPr="000C42A7">
        <w:rPr>
          <w:rFonts w:ascii="Times New Roman" w:hAnsi="Times New Roman" w:cs="Times New Roman"/>
          <w:sz w:val="12"/>
          <w:szCs w:val="12"/>
        </w:rPr>
        <w:t>провеса проводов переходов воздушных линий электропередачи</w:t>
      </w:r>
      <w:proofErr w:type="gramEnd"/>
      <w:r w:rsidRPr="000C42A7">
        <w:rPr>
          <w:rFonts w:ascii="Times New Roman" w:hAnsi="Times New Roman" w:cs="Times New Roman"/>
          <w:sz w:val="12"/>
          <w:szCs w:val="12"/>
        </w:rPr>
        <w:t xml:space="preserve"> через водоемы менее минимально допустимого расстояния, в том числе с учетом максимального уровня подъема воды при паводке;</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lastRenderedPageBreak/>
        <w:t>е) проезд машин и механизмов, имеющих общую высоту с грузом или без груза от поверхности дороги более 4,5 метра (в охранных зонах воздушных линий электропередачи);</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ж) земляные работы на глубине более 0,3 метра (на вспахиваемых землях на глубине более 0,45 метра), а также планировка грунта (в охранных зонах подземных кабельных линий электропередачи);</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з) полив сельскохозяйственных культур в случае, если высота струи воды может составить свыше 3 метров (в охранных зонах воздушных линий электропередачи);</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и) полевые сельскохозяйственные работы с применением сельскохозяйственных машин и оборудования высотой более 4 метров (в охранных зонах воздушных линий электропередачи) или полевые сельскохозяйственные работы, связанные с вспашкой земли (в охранных зонах кабельных линий электропередачи).</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6. Согласно п. 11 Порядка  в охранных зонах, установленных для объектов электросетевого хозяйства напряжением до 1000 вольт, помимо действий, предусмотренных пунктом 5 настоящей статьи, без письменного решения о согласовании сетевых организаций запрещается:</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proofErr w:type="gramStart"/>
      <w:r w:rsidRPr="000C42A7">
        <w:rPr>
          <w:rFonts w:ascii="Times New Roman" w:hAnsi="Times New Roman" w:cs="Times New Roman"/>
          <w:sz w:val="12"/>
          <w:szCs w:val="12"/>
        </w:rPr>
        <w:t>а) размещать детские и спортивные площадки, стадионы, рынки, торговые точки, полевые станы, загоны для скота, гаражи и стоянки всех видов машин и механизмов, садовые, огородные земельные участки и иные объекты недвижимости, расположенные в границах территории ведения гражданами садоводства или огородничества для собственных нужд, объекты жилищного строительства, в том числе индивидуального (в охранных зонах воздушных линий электропередачи);</w:t>
      </w:r>
      <w:proofErr w:type="gramEnd"/>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б) складировать или размещать хранилища любых, в том числе горюче-смазочных, материалов;</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в) устраивать причалы для стоянки судов, барж и плавучих кранов, бросать якоря с судов и осуществлять их проход с отданными якорями, цепями, лотами, волокушами и тралами (в охранных зонах подводных кабельных линий электропередачи).</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 xml:space="preserve">7. Для получения письменного решения о согласовании осуществления действий, предусмотренных пунктами 5,6 настоящей статьи заинтересованные лица обращаются с письменным заявлением к сетевой организации (ее филиалу, представительству или структурному подразделению), ответственной за эксплуатацию соответствующих объектов электросетевого хозяйства, не </w:t>
      </w:r>
      <w:proofErr w:type="gramStart"/>
      <w:r w:rsidRPr="000C42A7">
        <w:rPr>
          <w:rFonts w:ascii="Times New Roman" w:hAnsi="Times New Roman" w:cs="Times New Roman"/>
          <w:sz w:val="12"/>
          <w:szCs w:val="12"/>
        </w:rPr>
        <w:t>позднее</w:t>
      </w:r>
      <w:proofErr w:type="gramEnd"/>
      <w:r w:rsidRPr="000C42A7">
        <w:rPr>
          <w:rFonts w:ascii="Times New Roman" w:hAnsi="Times New Roman" w:cs="Times New Roman"/>
          <w:sz w:val="12"/>
          <w:szCs w:val="12"/>
        </w:rPr>
        <w:t xml:space="preserve"> чем за 15 рабочих дней до осуществления необходимых действий.</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 xml:space="preserve">Сетевая организация в течение 2 дней </w:t>
      </w:r>
      <w:proofErr w:type="gramStart"/>
      <w:r w:rsidRPr="000C42A7">
        <w:rPr>
          <w:rFonts w:ascii="Times New Roman" w:hAnsi="Times New Roman" w:cs="Times New Roman"/>
          <w:sz w:val="12"/>
          <w:szCs w:val="12"/>
        </w:rPr>
        <w:t>с даты поступления</w:t>
      </w:r>
      <w:proofErr w:type="gramEnd"/>
      <w:r w:rsidRPr="000C42A7">
        <w:rPr>
          <w:rFonts w:ascii="Times New Roman" w:hAnsi="Times New Roman" w:cs="Times New Roman"/>
          <w:sz w:val="12"/>
          <w:szCs w:val="12"/>
        </w:rPr>
        <w:t xml:space="preserve"> заявления рассматривает его и принимает решение о согласовании (отказе в согласовании) осуществления соответствующих действий.</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Письменное решение о согласовании (отказе в согласовании) осуществления действий, предусмотренных пунктами 5,6 настоящей статьи, вручается заявителю, либо направляется ему почтовым отправлением с уведомлением о вручении. Заявитель также информируется сетевой организацией о принятом решении с использованием факсимильных или электронных сре</w:t>
      </w:r>
      <w:proofErr w:type="gramStart"/>
      <w:r w:rsidRPr="000C42A7">
        <w:rPr>
          <w:rFonts w:ascii="Times New Roman" w:hAnsi="Times New Roman" w:cs="Times New Roman"/>
          <w:sz w:val="12"/>
          <w:szCs w:val="12"/>
        </w:rPr>
        <w:t>дств св</w:t>
      </w:r>
      <w:proofErr w:type="gramEnd"/>
      <w:r w:rsidRPr="000C42A7">
        <w:rPr>
          <w:rFonts w:ascii="Times New Roman" w:hAnsi="Times New Roman" w:cs="Times New Roman"/>
          <w:sz w:val="12"/>
          <w:szCs w:val="12"/>
        </w:rPr>
        <w:t>язи в случае, если в заявлении указано на необходимость такого информирования.</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Отказ в согласовании действий, предусмотренных пунктами 5,6 настоящей статьи, допускается, если осуществление соответствующих действий нарушает требования, установленные нормативными правовыми актами, и может повлечь нарушение функционирования соответствующих объектов электросетевого хозяйства. Отказ должен быть мотивированным и содержать ссылки на положения нормативных правовых актов, которые будут нарушены вследствие производства заявителем соответствующих работ (осуществления соответствующих действий).</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Лица, получившие решение о согласовании осуществления действий в охранных зонах, обязаны осуществлять их с соблюдением условий, обеспечивающих сохранность объе</w:t>
      </w:r>
      <w:r>
        <w:rPr>
          <w:rFonts w:ascii="Times New Roman" w:hAnsi="Times New Roman" w:cs="Times New Roman"/>
          <w:sz w:val="12"/>
          <w:szCs w:val="12"/>
        </w:rPr>
        <w:t>ктов электросетевого хозяйства.</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 xml:space="preserve">Статья 34. Ограничения использования земельных участков и объектов капитального строительства в границах охранных зон линий и сооружений связи и </w:t>
      </w:r>
      <w:r>
        <w:rPr>
          <w:rFonts w:ascii="Times New Roman" w:hAnsi="Times New Roman" w:cs="Times New Roman"/>
          <w:sz w:val="12"/>
          <w:szCs w:val="12"/>
        </w:rPr>
        <w:t>линий и сооружений радиофикации</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 xml:space="preserve">1. В соответствии с Правилами охраны линий и сооружений связи Российской Федерации, утвержденными Постановлением Правительства Российской Федерации от 09 июня 1995 года № 578, на трассах кабельных и воздушных линий связи и линий радиофикации устанавливаются </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1) охранные зоны с особыми условиями использования:</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proofErr w:type="gramStart"/>
      <w:r w:rsidRPr="000C42A7">
        <w:rPr>
          <w:rFonts w:ascii="Times New Roman" w:hAnsi="Times New Roman" w:cs="Times New Roman"/>
          <w:sz w:val="12"/>
          <w:szCs w:val="12"/>
        </w:rPr>
        <w:t>для подземных кабельных и для воздушных линий связи и линий радиофикации, расположенных вне населенных пунктов на безлесных участках, - в виде участков земли вдоль этих линий, определяемых параллельными прямыми, отстоящими от трассы подземного кабеля связи или от крайних проводов воздушных линий связи и линий радиофикации не менее чем на 2 метра с каждой стороны;</w:t>
      </w:r>
      <w:proofErr w:type="gramEnd"/>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proofErr w:type="gramStart"/>
      <w:r w:rsidRPr="000C42A7">
        <w:rPr>
          <w:rFonts w:ascii="Times New Roman" w:hAnsi="Times New Roman" w:cs="Times New Roman"/>
          <w:sz w:val="12"/>
          <w:szCs w:val="12"/>
        </w:rPr>
        <w:t>для кабелей связи при переходах через судоходные и сплавные реки, озера, водохранилища и каналы (арыки) - в виде участков водного пространства по всей глубине от водной поверхности до дна, определяемых параллельными плоскостями, отстоящими от трассы морского кабеля на 0,25 морской мили с каждой стороны или от трассы кабеля при переходах через реки, озера, водохранилища и каналы (арыки) на 100 метров с</w:t>
      </w:r>
      <w:proofErr w:type="gramEnd"/>
      <w:r w:rsidRPr="000C42A7">
        <w:rPr>
          <w:rFonts w:ascii="Times New Roman" w:hAnsi="Times New Roman" w:cs="Times New Roman"/>
          <w:sz w:val="12"/>
          <w:szCs w:val="12"/>
        </w:rPr>
        <w:t xml:space="preserve"> каждой стороны;</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для наземных и подземных необслуживаемых усилительных и регенерационных пунктов на кабельных линиях связи - в виде участков земли, определяемых замкнутой линией, отстоящей от центра установки усилительных и регенерационных пунктов или от границы их обвалования не менее чем на 3 метра и от контуров заземления не менее чем на 2 метра;</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2) создаются просеки в лесных массивах и зеленых насаждениях:</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при высоте насаждений менее 4 метров - шириной не менее расстояния между крайними проводами воздушных линий связи и линий радиофикации плюс 4 метра (по 2 метра с каждой стороны от крайних проводов до ветвей деревьев);</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при высоте насаждений более 4 метров - шириной не менее расстояния между крайними проводами воздушных линий связи и линий радиофикации плюс 6 метров (по 3 метра с каждой стороны от крайних проводов до ветвей деревьев);</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вдоль трассы кабеля связи - шириной не менее 6 метров (по 3 метра с каждой стороны от кабеля связи).</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2. Все работы в охранных зонах линий и сооружений связи, линий и сооружений радиофикации выполняются с соблюдением действующих нормативных документов по правилам производства и приемки работ.</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3. На трассах радиорелейных линий связи в целях предупреждения экранирующего действия распространению радиоволн эксплуатирующие предприятия определяют участки земли, на которых запрещается возведение зданий и сооружений, а также посадка деревьев. Расположение и границы этих участков предусматриваются в проектах строительства радиорелейных линий связи и согласовываются с органами местного самоуправления поселения.</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 xml:space="preserve">4. Трассы линий связи должны периодически расчищаться от кустарников и деревьев, содержаться в безопасном в пожарном отношении состоянии, должна поддерживаться установленная ширина просек. Деревья, создающие угрозу проводам линий связи и опорам линий связи, должны быть вырублены с оформлением в установленном порядке лесорубочных билетов (ордеров). </w:t>
      </w:r>
      <w:proofErr w:type="gramStart"/>
      <w:r w:rsidRPr="000C42A7">
        <w:rPr>
          <w:rFonts w:ascii="Times New Roman" w:hAnsi="Times New Roman" w:cs="Times New Roman"/>
          <w:sz w:val="12"/>
          <w:szCs w:val="12"/>
        </w:rPr>
        <w:t>Просеки для кабельных и воздушных линий связи и линий радиофикации, проходящие по лесным массивам и зеленым насаждениям, должны содержаться в безопасном в пожарном отношении состоянии силами предприятий, в ведении которых находятся линии связи и линии радиофикации.</w:t>
      </w:r>
      <w:proofErr w:type="gramEnd"/>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5. Минимально допустимые расстояния (разрывы) между сооружениями связи и радиофикации и другими сооружениями определяются правилами возведения соответствующих сооружений и не должны допускать механическое и электрическое воздействие на сооружения связи.</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 xml:space="preserve">6. </w:t>
      </w:r>
      <w:proofErr w:type="gramStart"/>
      <w:r w:rsidRPr="000C42A7">
        <w:rPr>
          <w:rFonts w:ascii="Times New Roman" w:hAnsi="Times New Roman" w:cs="Times New Roman"/>
          <w:sz w:val="12"/>
          <w:szCs w:val="12"/>
        </w:rPr>
        <w:t>Охранные зоны на трассах кабельных и воздушных линий связи и линий радиофикации в полосе отвода автомобильных и железных дорог могут использоваться предприятиями автомобильного и железнодорожного транспорта для их нужд без согласования с предприятиями, в ведении которых находятся эти линии связи, если это не связано с механическим и электрическим воздействием на сооружения линий связи, при условии обязательного обеспечения сохранности линий связи</w:t>
      </w:r>
      <w:proofErr w:type="gramEnd"/>
      <w:r w:rsidRPr="000C42A7">
        <w:rPr>
          <w:rFonts w:ascii="Times New Roman" w:hAnsi="Times New Roman" w:cs="Times New Roman"/>
          <w:sz w:val="12"/>
          <w:szCs w:val="12"/>
        </w:rPr>
        <w:t xml:space="preserve"> и линий радиофикации.</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lastRenderedPageBreak/>
        <w:t>7. Порядок использования земельных участков, расположенных в охранных зонах сооружений связи и радиофикации, регулируется земельным законодательством Российской Федерации.</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8. Иные ограничения использования земельных участков, находящихся в границах охранных зон линий и сооружений связи и линий и сооружений радиофикации, а также особенности использования указанных земельных участков определяются Правилами охраны линий и сооружений связи Российской Федерации, утвержденными Постановлением Правительства Российской Федера</w:t>
      </w:r>
      <w:r>
        <w:rPr>
          <w:rFonts w:ascii="Times New Roman" w:hAnsi="Times New Roman" w:cs="Times New Roman"/>
          <w:sz w:val="12"/>
          <w:szCs w:val="12"/>
        </w:rPr>
        <w:t>ции от 09 июня 1995 года № 578.</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Статья 35 Ограничения использования земельных участков и объектов капитального строительства в границах полос отвода автомобильных дорог</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1.Полоса отвода автомобильной дороги - земельные участки (независимо от категории земель), которые предназначены для размещения конструктивных элементов автомобильной дороги, дорожных сооружений и на которых располагаются или могут располагаться объекты дорожного сервиса.</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2.</w:t>
      </w:r>
      <w:r w:rsidRPr="000C42A7">
        <w:rPr>
          <w:rFonts w:ascii="Times New Roman" w:hAnsi="Times New Roman" w:cs="Times New Roman"/>
          <w:sz w:val="12"/>
          <w:szCs w:val="12"/>
        </w:rPr>
        <w:t>Ограничения использования полосы отвода автомобильных дорог устанавливаются Федеральным законом от 08.11.2007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3.</w:t>
      </w:r>
      <w:r w:rsidRPr="000C42A7">
        <w:rPr>
          <w:rFonts w:ascii="Times New Roman" w:hAnsi="Times New Roman" w:cs="Times New Roman"/>
          <w:sz w:val="12"/>
          <w:szCs w:val="12"/>
        </w:rPr>
        <w:t xml:space="preserve"> Границы полосы отвода автомобильной дороги определяются на основании документации по планировке территории. </w:t>
      </w:r>
      <w:proofErr w:type="gramStart"/>
      <w:r w:rsidRPr="000C42A7">
        <w:rPr>
          <w:rFonts w:ascii="Times New Roman" w:hAnsi="Times New Roman" w:cs="Times New Roman"/>
          <w:sz w:val="12"/>
          <w:szCs w:val="12"/>
        </w:rPr>
        <w:t>Подготовка документации по планировке территории, предназначенной для размещения автомобильных дорог и (или) объектов дорожного сервиса, осуществляется с учетом утверждаемых Правительством Российской Федерации норм отвода земель для размещения указанных объектов (Постановление Правительства РФ от 02.09.2009 № «О нормах отвода земель для размещения автомобильных дорог и (или) объектов дорожного сервиса»).</w:t>
      </w:r>
      <w:proofErr w:type="gramEnd"/>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В границах полосы отвода автомобильной дороги, за исключением случаев, предусмотренных настоящим Федеральным законом, запрещаются:</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1) выполнение работ, не связанных со строительством, с реконструкцией, капитальным ремонтом, ремонтом и содержанием автомобильной дороги, а также с размещением объектов дорожного сервиса;</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2) размещение зданий, строений, сооружений и других объектов, не предназначенных для обслуживания автомобильной дороги, ее строительства, реконструкции, капитального ремонта, ремонта и содержания и не относящихся к объектам дорожного сервиса;</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3) распашка земельных участков, покос травы, осуществление рубок и повреждение лесных насаждений и иных многолетних насаждений, снятие дерна и выемка грунта, за исключением работ по содержанию полосы отвода автомобильной дороги или ремонту автомобильной дороги, ее участков;</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4) выпас животных, а также их прогон через автомобильные дороги вне специально установленных мест, согласованных с владельцами автомобильных дорог;</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5) установка рекламных конструкций, не соответствующих требованиям технических регламентов и (или) нормативным правовым актам о безопасности дорожного движения;</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6) установка информационных щитов и указателей, не имеющих отношения к обеспечению безопасности дорожного движения или осуще</w:t>
      </w:r>
      <w:r>
        <w:rPr>
          <w:rFonts w:ascii="Times New Roman" w:hAnsi="Times New Roman" w:cs="Times New Roman"/>
          <w:sz w:val="12"/>
          <w:szCs w:val="12"/>
        </w:rPr>
        <w:t>ствлению дорожной деятельности.</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 xml:space="preserve">Статья 36. </w:t>
      </w:r>
      <w:r w:rsidRPr="000C42A7">
        <w:rPr>
          <w:rFonts w:ascii="Times New Roman" w:hAnsi="Times New Roman" w:cs="Times New Roman"/>
          <w:sz w:val="12"/>
          <w:szCs w:val="12"/>
        </w:rPr>
        <w:t>Ограничения использования земельных участков в зонах минимальных расстояний газопроводов, нефтепроводов, нефтепродуктопроводов</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w:t>
      </w:r>
      <w:r w:rsidRPr="000C42A7">
        <w:rPr>
          <w:rFonts w:ascii="Times New Roman" w:hAnsi="Times New Roman" w:cs="Times New Roman"/>
          <w:sz w:val="12"/>
          <w:szCs w:val="12"/>
        </w:rPr>
        <w:t xml:space="preserve"> Зона минимальных расстояний газопроводов нефтепроводов, нефтепродуктопроводов — это расстояние от оси подземных магистральных трубопроводов до населенных пунктов, отдельных промышленных и  предприятий, зданий и сооружений, транспортной инфраструктуры. Зоны минимальных расстояний определяются в зависимости от диаметра трубопровода и класса опасности указанных объектов. </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2.</w:t>
      </w:r>
      <w:r w:rsidRPr="000C42A7">
        <w:rPr>
          <w:rFonts w:ascii="Times New Roman" w:hAnsi="Times New Roman" w:cs="Times New Roman"/>
          <w:sz w:val="12"/>
          <w:szCs w:val="12"/>
        </w:rPr>
        <w:t>Размеры зон минимальных расстояний магистральных трубопроводов установлены в СП 136.13330.2012 «Свод прави</w:t>
      </w:r>
      <w:r>
        <w:rPr>
          <w:rFonts w:ascii="Times New Roman" w:hAnsi="Times New Roman" w:cs="Times New Roman"/>
          <w:sz w:val="12"/>
          <w:szCs w:val="12"/>
        </w:rPr>
        <w:t>л. Магистральные трубопроводы».</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Статья 37 Ограничения использования земельных участков и объектов капитального строительства в охранных зонах магистральных трубопроводов</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w:t>
      </w:r>
      <w:r w:rsidRPr="000C42A7">
        <w:rPr>
          <w:rFonts w:ascii="Times New Roman" w:hAnsi="Times New Roman" w:cs="Times New Roman"/>
          <w:sz w:val="12"/>
          <w:szCs w:val="12"/>
        </w:rPr>
        <w:t>Для исключения возможности повреждения трубопроводов (при любом виде их прокладки) Правилами охраны магистральных трубопроводов, утвержденные Минтопэнерго РФ 29.04.1992, Постановлением Госгортехнадзора РФ от 22.04.1992 № 9 устанавливаются охранные зоны:</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а) вдоль трасс трубопроводов, транспортирующих нефть, природный газ, нефтепродукты, нефтяной и искусственный углеводородные газы, - в виде участка земли, ограниченного условными линиями, проходящими в 25 метрах от оси трубопровода с каждой стороны;</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б) вдоль трасс трубопроводов, транспортирующих сжиженные углеводородные газы, нестабильные бензин и конденсат, - в виде участка земли, ограниченного условными линиями, проходящими в 100 метрах от оси трубопровода с каждой стороны;</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в) вдоль трасс многониточных трубопроводов - в виде участка земли, ограниченного условными линиями, проходящими на указанных выше расстояниях от осей крайних трубопроводов;</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г) вдоль подводных переходов - в виде участка водного пространства от водной поверхности до дна, заключенного между параллельными плоскостями, отстоящими от осей крайних ниток переходов на 100 метров с каждой стороны;</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д) вокруг емкостей для хранения и разгазирования конденсата, земляных амбаров для аварийного выпуска продукции - в виде участка земли, ограниченного замкнутой линией, отстоящей от границ территорий указанных объектов на 50 метров во все стороны;</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proofErr w:type="gramStart"/>
      <w:r w:rsidRPr="000C42A7">
        <w:rPr>
          <w:rFonts w:ascii="Times New Roman" w:hAnsi="Times New Roman" w:cs="Times New Roman"/>
          <w:sz w:val="12"/>
          <w:szCs w:val="12"/>
        </w:rPr>
        <w:t>е) вокруг технологических установок подготовки продукции к транспорту, головных и промежуточных перекачивающих и наливных насосных станций, резервуарных парков, компрессорных и газораспределительных станций, узлов измерения продукции, наливных и сливных эстакад, станций подземного хранения газа, пунктов подогрева нефти, нефтепродуктов - в виде участка земли, ограниченного замкнутой линией, отстоящей от границ территорий указанных объектов на 100 метров во все стороны.</w:t>
      </w:r>
      <w:proofErr w:type="gramEnd"/>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2. В охранных зонах трубопроводов запрещается производить всякого рода действия, могущие нарушить нормальную эксплуатацию трубопроводов либо привести к их повреждению, в частности:</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proofErr w:type="gramStart"/>
      <w:r w:rsidRPr="000C42A7">
        <w:rPr>
          <w:rFonts w:ascii="Times New Roman" w:hAnsi="Times New Roman" w:cs="Times New Roman"/>
          <w:sz w:val="12"/>
          <w:szCs w:val="12"/>
        </w:rPr>
        <w:t>а) перемещать, засыпать и ломать опознавательные и сигнальные знаки, контрольно - измерительные пункты;</w:t>
      </w:r>
      <w:proofErr w:type="gramEnd"/>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б) открывать люки, калитки и двери необслуживаемых усилительных пунктов кабельной связи, ограждений узлов линейной арматуры, станций катодной и дренажной защиты, линейных и смотровых колодцев и других линейных устройств, открывать и закрывать краны и задвижки, отключать или включать средства связи, энергоснабжения и телемеханики трубопроводов;</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в) устраивать всякого рода свалки, выливать растворы кислот, солей и щелочей;</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г) разрушать берегоукрепительные сооружения, водопропускные устройства, земляные и иные сооружения (устройства), предохраняющие трубопроводы от разрушения, а прилегающую территорию и окружающую местность - от аварийного разл</w:t>
      </w:r>
      <w:r>
        <w:rPr>
          <w:rFonts w:ascii="Times New Roman" w:hAnsi="Times New Roman" w:cs="Times New Roman"/>
          <w:sz w:val="12"/>
          <w:szCs w:val="12"/>
        </w:rPr>
        <w:t>ива транспортируемой продукции;</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д) бросать якоря, проходить с отданными якорями, цепями, лотами, волокушами и тралами, производить дноуглубительные и землечерпальные работы;</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е) разводить огонь и размещать какие-либо открытые или закрытые источники огня.</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3. В охранных зонах трубопроводов без письменного разрешения предприятий трубопроводного транспорта запрещается:</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а) возводить любые постройки и сооружения;</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lastRenderedPageBreak/>
        <w:t>б) высаживать деревья и кустарники всех видов, складировать корма, удобрения, материалы, сено и солому, располагать коновязи, содержать скот, выделять рыбопромысловые участки, производить добычу рыбы, а также водных животных и растений, устраивать водопои, производить колку и заготовку льда;</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в) сооружать проезды и переезды через трассы трубопроводов, устраивать стоянки автомобильного транспорта, тракторов и механизмов, размещать сады и огороды;</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г) производить мелиоративные земляные работы, сооружать оросительные и осушительные системы;</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д) производить всякого рода открытые и подземные, горные, строительные, монтажные и взрывные работы, планировку грунта.</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Письменное разрешение на производство взрывных работ в охранных зонах трубопроводов выдается только после представления предприятием, производящим эти работы, соответствующих материалов, предусмотренных действующими Едиными правилами безопасности при взрывных работах;</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 xml:space="preserve">е) производить геологосъемочные, </w:t>
      </w:r>
      <w:proofErr w:type="gramStart"/>
      <w:r w:rsidRPr="000C42A7">
        <w:rPr>
          <w:rFonts w:ascii="Times New Roman" w:hAnsi="Times New Roman" w:cs="Times New Roman"/>
          <w:sz w:val="12"/>
          <w:szCs w:val="12"/>
        </w:rPr>
        <w:t>геолого - разведочные</w:t>
      </w:r>
      <w:proofErr w:type="gramEnd"/>
      <w:r w:rsidRPr="000C42A7">
        <w:rPr>
          <w:rFonts w:ascii="Times New Roman" w:hAnsi="Times New Roman" w:cs="Times New Roman"/>
          <w:sz w:val="12"/>
          <w:szCs w:val="12"/>
        </w:rPr>
        <w:t>, поисковые, геодезические и другие изыскательские работы, связанные с устройством скважин, шурфов и взятием проб грунта (кроме почвенных образцов).</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Предприятия и организации, получившие письменное разрешение на ведение в охранных зонах трубопроводов работ, обязаны выполнять их с соблюдением условий, обеспечивающих сохранность трубопроводов и опознавательных знаков, и несут ответственность за повреждение последних.</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4. Предприятиям трубопроводного транспорта разрешается:</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а) подъезд в соответствии со схемой проездов, согласованной с землепользователем, автомобильного транспорта и других сре</w:t>
      </w:r>
      <w:proofErr w:type="gramStart"/>
      <w:r w:rsidRPr="000C42A7">
        <w:rPr>
          <w:rFonts w:ascii="Times New Roman" w:hAnsi="Times New Roman" w:cs="Times New Roman"/>
          <w:sz w:val="12"/>
          <w:szCs w:val="12"/>
        </w:rPr>
        <w:t>дств к тр</w:t>
      </w:r>
      <w:proofErr w:type="gramEnd"/>
      <w:r w:rsidRPr="000C42A7">
        <w:rPr>
          <w:rFonts w:ascii="Times New Roman" w:hAnsi="Times New Roman" w:cs="Times New Roman"/>
          <w:sz w:val="12"/>
          <w:szCs w:val="12"/>
        </w:rPr>
        <w:t>убопроводу и его объектам для обслуживания и проведения ремонтных работ.</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В аварийных ситуациях разрешается подъе</w:t>
      </w:r>
      <w:proofErr w:type="gramStart"/>
      <w:r w:rsidRPr="000C42A7">
        <w:rPr>
          <w:rFonts w:ascii="Times New Roman" w:hAnsi="Times New Roman" w:cs="Times New Roman"/>
          <w:sz w:val="12"/>
          <w:szCs w:val="12"/>
        </w:rPr>
        <w:t>зд к тр</w:t>
      </w:r>
      <w:proofErr w:type="gramEnd"/>
      <w:r w:rsidRPr="000C42A7">
        <w:rPr>
          <w:rFonts w:ascii="Times New Roman" w:hAnsi="Times New Roman" w:cs="Times New Roman"/>
          <w:sz w:val="12"/>
          <w:szCs w:val="12"/>
        </w:rPr>
        <w:t>убопроводу и сооружениям на нем по маршруту, обеспечивающему доставку техники и материалов для устранения аварий с последующим оформлением и оплатой нанесенных убытков землевладельцам.</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Если трубопроводы проходят по территории запретных зон и специальных объектов, то соответствующие организации должны выдавать работникам, обслуживающим эти трубопроводы, пропуска для проведения осмотров и ремонтных работ в любое время суток;</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б) устройство в пределах охранной зоны шурфов для проверки качества изоляции трубопроводов и состояния средств их электрохимической защиты от коррозии и производство других земляных работ, необходимых для обеспечения нормальной эксплуатации трубопроводов, с предварительным (не менее чем за 5 суток до начала работ) уведомлением об этом землепользователя;</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в) вырубка деревьев при авариях на трубопроводах, проходящих через лесные угодья, с последующим оформлением в установленном порядке лесорубочных билетов и с очисткой мест от порубочных остатков.</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5. В случае необходимости предприятия трубопроводного транспорта могут осуществлять в процессе текущего содержания трубопроводов рубку леса в их охранных зонах с оформлением лесорубочных билетов на общих основаниях. Полученная при этом древесина используется указанными предприятиями.</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6. Любые работы и действия, производимые в охранных зонах трубопроводов, кроме ремонтно-восстановительных и сельскохозяйственных работ, могут выполняться только по получении разрешения на производство работ в охранной зоне магистрального трубопровода от предприятия трубопроводного транспорта.</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7. Разрешение на производство работ может быть выдано только при условии наличия у производителя работ проектной и исполнительной документации, на которой нанесены действующие трубопроводы.</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8. Полевые сельскохозяйственные работы в охранных зонах трубопроводов производятся землепользователями с предварительным уведомлением предприятия трубопро</w:t>
      </w:r>
      <w:r>
        <w:rPr>
          <w:rFonts w:ascii="Times New Roman" w:hAnsi="Times New Roman" w:cs="Times New Roman"/>
          <w:sz w:val="12"/>
          <w:szCs w:val="12"/>
        </w:rPr>
        <w:t xml:space="preserve">водного транспорта </w:t>
      </w:r>
      <w:proofErr w:type="gramStart"/>
      <w:r>
        <w:rPr>
          <w:rFonts w:ascii="Times New Roman" w:hAnsi="Times New Roman" w:cs="Times New Roman"/>
          <w:sz w:val="12"/>
          <w:szCs w:val="12"/>
        </w:rPr>
        <w:t>о</w:t>
      </w:r>
      <w:proofErr w:type="gramEnd"/>
      <w:r>
        <w:rPr>
          <w:rFonts w:ascii="Times New Roman" w:hAnsi="Times New Roman" w:cs="Times New Roman"/>
          <w:sz w:val="12"/>
          <w:szCs w:val="12"/>
        </w:rPr>
        <w:t xml:space="preserve"> их начале.</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 xml:space="preserve">Статья 38. </w:t>
      </w:r>
      <w:r w:rsidRPr="000C42A7">
        <w:rPr>
          <w:rFonts w:ascii="Times New Roman" w:hAnsi="Times New Roman" w:cs="Times New Roman"/>
          <w:sz w:val="12"/>
          <w:szCs w:val="12"/>
        </w:rPr>
        <w:t>Ограничения использования земельных участков и объектов капитального строительства в охранных зонах газораспределительных сетей</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w:t>
      </w:r>
      <w:r w:rsidRPr="000C42A7">
        <w:rPr>
          <w:rFonts w:ascii="Times New Roman" w:hAnsi="Times New Roman" w:cs="Times New Roman"/>
          <w:sz w:val="12"/>
          <w:szCs w:val="12"/>
        </w:rPr>
        <w:t>Распределительные газопроводы – газопроводы, обеспечивающие подачу газа от газораспределительных станций магистральных газопроводов или других источников газоснабжения до газопроводов-вводов или организаций - потребителей газа.</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2.</w:t>
      </w:r>
      <w:r w:rsidRPr="000C42A7">
        <w:rPr>
          <w:rFonts w:ascii="Times New Roman" w:hAnsi="Times New Roman" w:cs="Times New Roman"/>
          <w:sz w:val="12"/>
          <w:szCs w:val="12"/>
        </w:rPr>
        <w:t>Правила охраны газораспределительных сетей устанавливаются Постановлением Правительства Российской Федерации от 20.11.2000 № 878 (далее в настоящей статье – Правила).</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Согласно п. 7Правил</w:t>
      </w:r>
      <w:proofErr w:type="gramStart"/>
      <w:r w:rsidRPr="000C42A7">
        <w:rPr>
          <w:rFonts w:ascii="Times New Roman" w:hAnsi="Times New Roman" w:cs="Times New Roman"/>
          <w:sz w:val="12"/>
          <w:szCs w:val="12"/>
        </w:rPr>
        <w:t xml:space="preserve"> Д</w:t>
      </w:r>
      <w:proofErr w:type="gramEnd"/>
      <w:r w:rsidRPr="000C42A7">
        <w:rPr>
          <w:rFonts w:ascii="Times New Roman" w:hAnsi="Times New Roman" w:cs="Times New Roman"/>
          <w:sz w:val="12"/>
          <w:szCs w:val="12"/>
        </w:rPr>
        <w:t>ля газораспределительных сетей устанавливаются следующие охранные зоны:</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а) вдоль трасс наружных газопроводов - в виде территории, ограниченной условными линиями, проходящими на расстоянии 2 метров с каждой стороны газопровода;</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б) вдоль трасс подземных газопроводов из полиэтиленовых труб при использовании медного провода для обозначения трассы газопровода - в виде территории, ограниченной условными линиями, проходящими на расстоянии 3 метров от газопровода со стороны провода и 2 метров - с противоположной стороны;</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в) вдоль трасс наружных газопроводов на вечномерзлых грунтах независимо от материала труб - в виде территории, ограниченной условными линиями, проходящими на расстоянии 10 метров с каждой стороны газопровода;</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г) вокруг отдельно стоящих газорегуляторных пунктов - в виде территории, ограниченной замкнутой линией, проведенной на расстоянии 10 метров от границ этих объектов. Для газорегуляторных пунктов, пристроенных к зданиям, охранная зона не регламентируется;</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д) вдоль подводных переходов газопроводов через судоходные и сплавные реки, озера, водохранилища, каналы - в виде участка водного пространства от водной поверхности до дна, заключенного между параллельными плоскостями, отстоящими на 100 м с каждой стороны газопровода;</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е) вдоль трасс межпоселковых газопроводов, проходящих по лесам и древесно-кустарниковой растительности, - в виде просек шириной 6 метров, по 3 метра с каждой стороны газопровода. Для надземных участков газопроводов расстояние от деревьев до трубопровода должно быть не менее высоты деревьев в течение всего срока эксплуатации газопровода.</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3.  Отсчет расстояний при определении охранных зон газопроводов производится от оси газопровода - для однониточных газопроводов и от осей крайних ниток газопроводов - для многониточных.</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 xml:space="preserve">4. На земельные участки, входящие в охранные зоны газораспределительных сетей, в целях предупреждения их повреждения или нарушения условий их нормальной эксплуатации налагаются ограничения (обременения). Запрещается: </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а) строить объекты жилищно-гражданского и производственного назначения;</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б) сносить и реконструировать мосты, коллекторы, автомобильные и железные дороги с расположенными на них газораспределительными сетями без предварительного выноса этих газопроводов по согласованию с эксплуатационными организациями;</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в) разрушать берегоукрепительные сооружения, водопропускные устройства, земляные и иные сооружения, предохраняющие газораспределительные сети от разрушений;</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г) перемещать, повреждать, засыпать и уничтожать опознавательные знаки, контрольно-измерительные пункты и другие устройства газораспределительных сетей;</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д) устраивать свалки и склады, разливать растворы кислот, солей, щелочей и других химически активных веществ;</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е) огораживать и перегораживать охранные зоны, препятствовать доступу персонала эксплуатационных организаций к газораспределительным сетям, проведению обслуживания и устранению повреждений газораспределительных сетей;</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ж) разводить огонь и размещать источники огня;</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lastRenderedPageBreak/>
        <w:t>з) рыть погреба, копать и обрабатывать почву сельскохозяйственными и мелиоративными орудиями и механизмами на глубину более 0,3 метра;</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и) открывать калитки и двери газорегуляторных пунктов, станций катодной и дренажной защиты, люки подземных колодцев, включать или отключать электроснабжение сре</w:t>
      </w:r>
      <w:proofErr w:type="gramStart"/>
      <w:r w:rsidRPr="000C42A7">
        <w:rPr>
          <w:rFonts w:ascii="Times New Roman" w:hAnsi="Times New Roman" w:cs="Times New Roman"/>
          <w:sz w:val="12"/>
          <w:szCs w:val="12"/>
        </w:rPr>
        <w:t>дств св</w:t>
      </w:r>
      <w:proofErr w:type="gramEnd"/>
      <w:r w:rsidRPr="000C42A7">
        <w:rPr>
          <w:rFonts w:ascii="Times New Roman" w:hAnsi="Times New Roman" w:cs="Times New Roman"/>
          <w:sz w:val="12"/>
          <w:szCs w:val="12"/>
        </w:rPr>
        <w:t>язи, освещения и систем телемеханики;</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к) набрасывать, приставлять и привязывать к опорам и надземным газопроводам, ограждениям и зданиям газораспределительных сетей посторонние предметы, лестницы, влезать на них;</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л) самовольно подключаться к газораспределительным сетям.</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 xml:space="preserve">5. </w:t>
      </w:r>
      <w:proofErr w:type="gramStart"/>
      <w:r w:rsidRPr="000C42A7">
        <w:rPr>
          <w:rFonts w:ascii="Times New Roman" w:hAnsi="Times New Roman" w:cs="Times New Roman"/>
          <w:sz w:val="12"/>
          <w:szCs w:val="12"/>
        </w:rPr>
        <w:t>Лесохозяйственные, сельскохозяйственные и другие работы, не подпадающие под ограничения, указанные в пункте 4 настоящей статьи, и не связанные с нарушением земельного горизонта и обработкой почвы на глубину более 0,3 метра, производятся собственниками, владельцами или пользователями земельных участков в охранной зоне газораспределительной сети при условии предварительного письменного уведомления эксплуатационной организации не менее чем за 3 рабочих дня до начала работ.</w:t>
      </w:r>
      <w:proofErr w:type="gramEnd"/>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6. Хозяйственная деятельность в охранных зонах газораспределительных сетей, не предусмотренная пунктами 4 и 5 настоящей статьи, при которой производится нарушение поверхности земельного участка и обработка почвы на глубину более 0,3 метра, осуществляется на основании письменного разрешения эксплуатационной организации газор</w:t>
      </w:r>
      <w:r>
        <w:rPr>
          <w:rFonts w:ascii="Times New Roman" w:hAnsi="Times New Roman" w:cs="Times New Roman"/>
          <w:sz w:val="12"/>
          <w:szCs w:val="12"/>
        </w:rPr>
        <w:t>аспределительных сетей.</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Статья 39. Ограничения использования земельных участков и объектов капитального строительства в охранных зонах стационарных пунктов наблюдений за состоянием окружающей природной среды, ее загрязнением</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w:t>
      </w:r>
      <w:r w:rsidRPr="000C42A7">
        <w:rPr>
          <w:rFonts w:ascii="Times New Roman" w:hAnsi="Times New Roman" w:cs="Times New Roman"/>
          <w:sz w:val="12"/>
          <w:szCs w:val="12"/>
        </w:rPr>
        <w:t>Под стационарным пунктом наблюдений понимается комплекс, включающий в себя земельный участок или часть акватории с установленными на них приборами и оборудованием, предназначенными для определения характеристик окружающей природной среды, ее загрязнения.</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2.</w:t>
      </w:r>
      <w:r w:rsidRPr="000C42A7">
        <w:rPr>
          <w:rFonts w:ascii="Times New Roman" w:hAnsi="Times New Roman" w:cs="Times New Roman"/>
          <w:sz w:val="12"/>
          <w:szCs w:val="12"/>
        </w:rPr>
        <w:t>Порядок создания охранных зон устанавливается Постановлением Правительства РФ от 27.08.1999  № 972 «Об утверждении Положения о создании охранных зон стационарных пунктов наблюдений за состоянием окружающей природной среды, ее загрязнением».</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proofErr w:type="gramStart"/>
      <w:r>
        <w:rPr>
          <w:rFonts w:ascii="Times New Roman" w:hAnsi="Times New Roman" w:cs="Times New Roman"/>
          <w:sz w:val="12"/>
          <w:szCs w:val="12"/>
        </w:rPr>
        <w:t>3.</w:t>
      </w:r>
      <w:r w:rsidRPr="000C42A7">
        <w:rPr>
          <w:rFonts w:ascii="Times New Roman" w:hAnsi="Times New Roman" w:cs="Times New Roman"/>
          <w:sz w:val="12"/>
          <w:szCs w:val="12"/>
        </w:rPr>
        <w:t>В целях получения достоверной информации о состоянии окружающей природной среды, ее загрязнении вокруг стационарных пунктов наблюдений (кроме метеорологического оборудования, устанавливаемого на аэродромах) создаются охранные зоны в виде земельных участков и частей акваторий, ограниченных на плане местности замкнутой линией, отстоящей от границ этих пунктов на расстоянии, как правило, 200 метров во все стороны.</w:t>
      </w:r>
      <w:proofErr w:type="gramEnd"/>
      <w:r w:rsidRPr="000C42A7">
        <w:rPr>
          <w:rFonts w:ascii="Times New Roman" w:hAnsi="Times New Roman" w:cs="Times New Roman"/>
          <w:sz w:val="12"/>
          <w:szCs w:val="12"/>
        </w:rPr>
        <w:t xml:space="preserve"> Размеры и границы охранных зон стационарных пунктов наблюдений, размещенных на территории портов Российской Федерации, определяются по согласованию с администрацией портов с тем, чтобы не создавать помехи производственной деятельности, и с учетом перспектив развития портовых комплексов и объектов инфраструктуры морского и внутреннего водного транспорта.</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4.</w:t>
      </w:r>
      <w:r w:rsidRPr="000C42A7">
        <w:rPr>
          <w:rFonts w:ascii="Times New Roman" w:hAnsi="Times New Roman" w:cs="Times New Roman"/>
          <w:sz w:val="12"/>
          <w:szCs w:val="12"/>
        </w:rPr>
        <w:t>В пределах охранных зон стационарных пунктов наблюдений устанавливаются ограничения на хозяйственную деятельность, которая может отразиться на достоверности информации о состоянии окружающей природной среды, ее загрязнении.</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5.</w:t>
      </w:r>
      <w:r w:rsidRPr="000C42A7">
        <w:rPr>
          <w:rFonts w:ascii="Times New Roman" w:hAnsi="Times New Roman" w:cs="Times New Roman"/>
          <w:sz w:val="12"/>
          <w:szCs w:val="12"/>
        </w:rPr>
        <w:t>На земельные участки, через которые осуществляется проход или прое</w:t>
      </w:r>
      <w:proofErr w:type="gramStart"/>
      <w:r w:rsidRPr="000C42A7">
        <w:rPr>
          <w:rFonts w:ascii="Times New Roman" w:hAnsi="Times New Roman" w:cs="Times New Roman"/>
          <w:sz w:val="12"/>
          <w:szCs w:val="12"/>
        </w:rPr>
        <w:t>зд к ст</w:t>
      </w:r>
      <w:proofErr w:type="gramEnd"/>
      <w:r w:rsidRPr="000C42A7">
        <w:rPr>
          <w:rFonts w:ascii="Times New Roman" w:hAnsi="Times New Roman" w:cs="Times New Roman"/>
          <w:sz w:val="12"/>
          <w:szCs w:val="12"/>
        </w:rPr>
        <w:t>ационарным пунктам наблюдений, входящим в государственную наблюдательную сеть, могут быть установлены сервитуты в порядке, определенном законода</w:t>
      </w:r>
      <w:r>
        <w:rPr>
          <w:rFonts w:ascii="Times New Roman" w:hAnsi="Times New Roman" w:cs="Times New Roman"/>
          <w:sz w:val="12"/>
          <w:szCs w:val="12"/>
        </w:rPr>
        <w:t>тельством Российской Федерации.</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Статья 40. Ограничения использования земельных участков и объектов капитального строительства в границах зон затопления и подтопления</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w:t>
      </w:r>
      <w:r w:rsidRPr="000C42A7">
        <w:rPr>
          <w:rFonts w:ascii="Times New Roman" w:hAnsi="Times New Roman" w:cs="Times New Roman"/>
          <w:sz w:val="12"/>
          <w:szCs w:val="12"/>
        </w:rPr>
        <w:t xml:space="preserve">Затопление и подтопление относятся к негативному воздействию вод (пункт 16 статьи 1 Водного кодекса Российской Федерации), в целях планирования и разработки </w:t>
      </w:r>
      <w:proofErr w:type="gramStart"/>
      <w:r w:rsidRPr="000C42A7">
        <w:rPr>
          <w:rFonts w:ascii="Times New Roman" w:hAnsi="Times New Roman" w:cs="Times New Roman"/>
          <w:sz w:val="12"/>
          <w:szCs w:val="12"/>
        </w:rPr>
        <w:t>мероприятий</w:t>
      </w:r>
      <w:proofErr w:type="gramEnd"/>
      <w:r w:rsidRPr="000C42A7">
        <w:rPr>
          <w:rFonts w:ascii="Times New Roman" w:hAnsi="Times New Roman" w:cs="Times New Roman"/>
          <w:sz w:val="12"/>
          <w:szCs w:val="12"/>
        </w:rPr>
        <w:t xml:space="preserve"> по предотвращению которого и ликвидации его последствий определяются границы зон затопления, подтопления; документированные сведения о таких зонах включаются в государственный водный реестр (часть 3, пункт 8 части 4 статьи 31 ВК РФ).</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2.</w:t>
      </w:r>
      <w:r w:rsidRPr="000C42A7">
        <w:rPr>
          <w:rFonts w:ascii="Times New Roman" w:hAnsi="Times New Roman" w:cs="Times New Roman"/>
          <w:sz w:val="12"/>
          <w:szCs w:val="12"/>
        </w:rPr>
        <w:t xml:space="preserve">Границы зон затопления, подтопления определяются уполномоченным Правительством Российской Федерации федеральным органом исполнительной власти с участием заинтересованных органов исполнительной власти субъектов Российской Федерации и органов местного самоуправления в порядке, установленном Правительством Российской Федерации (часть 4 статьи 67.1 ВК РФ). </w:t>
      </w:r>
      <w:proofErr w:type="gramStart"/>
      <w:r w:rsidRPr="000C42A7">
        <w:rPr>
          <w:rFonts w:ascii="Times New Roman" w:hAnsi="Times New Roman" w:cs="Times New Roman"/>
          <w:sz w:val="12"/>
          <w:szCs w:val="12"/>
        </w:rPr>
        <w:t>Пунктом 3 Правил определения границ зон затопления, подтопления, утвержденных постановлением Правительства Российской Федерации от 18 апреля 2014 г. №360 «Об определении границ зон затопления, подтопления» (далее в настоящей статье - Правила), предусмотрено, что границы зон затопления, подтопления определяются Федеральным агентством водных ресурсов на основании предложений органа исполнительной власти субъекта Российской Федерации, подготовленных совместно с органами местного самоуправления, об определении границ зон</w:t>
      </w:r>
      <w:proofErr w:type="gramEnd"/>
      <w:r w:rsidRPr="000C42A7">
        <w:rPr>
          <w:rFonts w:ascii="Times New Roman" w:hAnsi="Times New Roman" w:cs="Times New Roman"/>
          <w:sz w:val="12"/>
          <w:szCs w:val="12"/>
        </w:rPr>
        <w:t xml:space="preserve"> затопления, подтопления и сведений о границах таких зон.</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3.</w:t>
      </w:r>
      <w:r w:rsidRPr="000C42A7">
        <w:rPr>
          <w:rFonts w:ascii="Times New Roman" w:hAnsi="Times New Roman" w:cs="Times New Roman"/>
          <w:sz w:val="12"/>
          <w:szCs w:val="12"/>
        </w:rPr>
        <w:t xml:space="preserve">Зоны затопления, подтопления считаются определенными </w:t>
      </w:r>
      <w:proofErr w:type="gramStart"/>
      <w:r w:rsidRPr="000C42A7">
        <w:rPr>
          <w:rFonts w:ascii="Times New Roman" w:hAnsi="Times New Roman" w:cs="Times New Roman"/>
          <w:sz w:val="12"/>
          <w:szCs w:val="12"/>
        </w:rPr>
        <w:t>с даты внесения</w:t>
      </w:r>
      <w:proofErr w:type="gramEnd"/>
      <w:r w:rsidRPr="000C42A7">
        <w:rPr>
          <w:rFonts w:ascii="Times New Roman" w:hAnsi="Times New Roman" w:cs="Times New Roman"/>
          <w:sz w:val="12"/>
          <w:szCs w:val="12"/>
        </w:rPr>
        <w:t xml:space="preserve"> в государственный кадастр недвижимости сведений об их границах (пункт 5 Правил). Сведения о границах зон с особыми условиями использования территорий также включаются в единый государственный реестр недвижимости (пункт 3 части 2 статьи 7 Федерального закона от 13 июля 2015 г. № 218- ФЗ «О государственной регистрации»).</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4.</w:t>
      </w:r>
      <w:r w:rsidRPr="000C42A7">
        <w:rPr>
          <w:rFonts w:ascii="Times New Roman" w:hAnsi="Times New Roman" w:cs="Times New Roman"/>
          <w:sz w:val="12"/>
          <w:szCs w:val="12"/>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2) использование сточных вод в целях регулирования плодородия почв;</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rsidR="000C42A7" w:rsidRP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4) осуществление авиационных мер по борьбе с вредными организмами.</w:t>
      </w:r>
    </w:p>
    <w:p w:rsidR="000C42A7" w:rsidRDefault="000C42A7" w:rsidP="000C42A7">
      <w:pPr>
        <w:tabs>
          <w:tab w:val="left" w:pos="0"/>
        </w:tabs>
        <w:spacing w:after="0" w:line="240" w:lineRule="auto"/>
        <w:ind w:firstLine="284"/>
        <w:jc w:val="both"/>
        <w:rPr>
          <w:rFonts w:ascii="Times New Roman" w:hAnsi="Times New Roman" w:cs="Times New Roman"/>
          <w:sz w:val="12"/>
          <w:szCs w:val="12"/>
        </w:rPr>
      </w:pPr>
      <w:r w:rsidRPr="000C42A7">
        <w:rPr>
          <w:rFonts w:ascii="Times New Roman" w:hAnsi="Times New Roman" w:cs="Times New Roman"/>
          <w:sz w:val="12"/>
          <w:szCs w:val="12"/>
        </w:rPr>
        <w:t>Собственник водного объекта обязан осуществлять меры по предотвращению негативного воздействия вод и ликвидации его последствий. Меры по предотвращению негативного воздействия вод и ликвидации его последствий в отношении водных объектов, находящихся в федеральной собственности, собственности субъектов Российской Федерации, собственности муниципальных образований, осуществляются исполнительными органами государственной власти или органами местного самоуправления в пределах их полномочий в соответствии со статьями 24 - 27 ВК РФ.</w:t>
      </w:r>
    </w:p>
    <w:p w:rsidR="000931C1" w:rsidRDefault="000931C1" w:rsidP="000931C1">
      <w:pPr>
        <w:tabs>
          <w:tab w:val="left" w:pos="0"/>
        </w:tabs>
        <w:spacing w:after="0" w:line="240" w:lineRule="auto"/>
        <w:ind w:firstLine="284"/>
        <w:jc w:val="center"/>
      </w:pPr>
      <w:r>
        <w:rPr>
          <w:noProof/>
          <w:lang w:eastAsia="ru-RU"/>
        </w:rPr>
        <w:drawing>
          <wp:inline distT="0" distB="0" distL="0" distR="0">
            <wp:extent cx="895350" cy="895350"/>
            <wp:effectExtent l="0" t="0" r="0" b="0"/>
            <wp:docPr id="1" name="Рисунок 1" descr="C:\Users\user\AppData\Local\Microsoft\Windows\Temporary Internet Files\Content.Word\Карта градостроительного зонирования_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AppData\Local\Microsoft\Windows\Temporary Internet Files\Content.Word\Карта градостроительного зонирования_1.jpg"/>
                    <pic:cNvPicPr>
                      <a:picLocks noChangeAspect="1" noChangeArrowheads="1"/>
                    </pic:cNvPicPr>
                  </pic:nvPicPr>
                  <pic:blipFill>
                    <a:blip r:embed="rId85">
                      <a:extLst>
                        <a:ext uri="{28A0092B-C50C-407E-A947-70E740481C1C}">
                          <a14:useLocalDpi xmlns:a14="http://schemas.microsoft.com/office/drawing/2010/main" val="0"/>
                        </a:ext>
                      </a:extLst>
                    </a:blip>
                    <a:srcRect/>
                    <a:stretch>
                      <a:fillRect/>
                    </a:stretch>
                  </pic:blipFill>
                  <pic:spPr bwMode="auto">
                    <a:xfrm>
                      <a:off x="0" y="0"/>
                      <a:ext cx="895350" cy="895350"/>
                    </a:xfrm>
                    <a:prstGeom prst="rect">
                      <a:avLst/>
                    </a:prstGeom>
                    <a:noFill/>
                    <a:ln>
                      <a:noFill/>
                    </a:ln>
                  </pic:spPr>
                </pic:pic>
              </a:graphicData>
            </a:graphic>
          </wp:inline>
        </w:drawing>
      </w:r>
      <w:r w:rsidRPr="000931C1">
        <w:t xml:space="preserve"> </w:t>
      </w:r>
      <w:r>
        <w:rPr>
          <w:noProof/>
          <w:lang w:eastAsia="ru-RU"/>
        </w:rPr>
        <w:drawing>
          <wp:inline distT="0" distB="0" distL="0" distR="0">
            <wp:extent cx="581025" cy="897948"/>
            <wp:effectExtent l="0" t="0" r="0" b="0"/>
            <wp:docPr id="2" name="Рисунок 2" descr="C:\Users\user\AppData\Local\Microsoft\Windows\Temporary Internet Files\Content.Word\Карта градостроительного зонирования_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user\AppData\Local\Microsoft\Windows\Temporary Internet Files\Content.Word\Карта градостроительного зонирования_2.jpg"/>
                    <pic:cNvPicPr>
                      <a:picLocks noChangeAspect="1" noChangeArrowheads="1"/>
                    </pic:cNvPicPr>
                  </pic:nvPicPr>
                  <pic:blipFill>
                    <a:blip r:embed="rId86">
                      <a:extLst>
                        <a:ext uri="{28A0092B-C50C-407E-A947-70E740481C1C}">
                          <a14:useLocalDpi xmlns:a14="http://schemas.microsoft.com/office/drawing/2010/main" val="0"/>
                        </a:ext>
                      </a:extLst>
                    </a:blip>
                    <a:srcRect/>
                    <a:stretch>
                      <a:fillRect/>
                    </a:stretch>
                  </pic:blipFill>
                  <pic:spPr bwMode="auto">
                    <a:xfrm>
                      <a:off x="0" y="0"/>
                      <a:ext cx="581025" cy="897948"/>
                    </a:xfrm>
                    <a:prstGeom prst="rect">
                      <a:avLst/>
                    </a:prstGeom>
                    <a:noFill/>
                    <a:ln>
                      <a:noFill/>
                    </a:ln>
                  </pic:spPr>
                </pic:pic>
              </a:graphicData>
            </a:graphic>
          </wp:inline>
        </w:drawing>
      </w:r>
    </w:p>
    <w:p w:rsidR="005075F1" w:rsidRDefault="005075F1" w:rsidP="000931C1">
      <w:pPr>
        <w:tabs>
          <w:tab w:val="left" w:pos="0"/>
        </w:tabs>
        <w:spacing w:after="0" w:line="240" w:lineRule="auto"/>
        <w:ind w:firstLine="284"/>
        <w:jc w:val="center"/>
        <w:rPr>
          <w:rFonts w:ascii="Times New Roman" w:hAnsi="Times New Roman" w:cs="Times New Roman"/>
          <w:sz w:val="12"/>
          <w:szCs w:val="12"/>
        </w:rPr>
      </w:pPr>
    </w:p>
    <w:p w:rsidR="00295887" w:rsidRPr="00746F2A" w:rsidRDefault="005075F1" w:rsidP="00746F2A">
      <w:pPr>
        <w:tabs>
          <w:tab w:val="left" w:pos="0"/>
        </w:tabs>
        <w:spacing w:after="0" w:line="240" w:lineRule="auto"/>
        <w:ind w:firstLine="284"/>
        <w:jc w:val="center"/>
      </w:pPr>
      <w:r>
        <w:rPr>
          <w:noProof/>
          <w:lang w:eastAsia="ru-RU"/>
        </w:rPr>
        <w:lastRenderedPageBreak/>
        <w:drawing>
          <wp:inline distT="0" distB="0" distL="0" distR="0" wp14:anchorId="47F11203" wp14:editId="064CC5C6">
            <wp:extent cx="558053" cy="790575"/>
            <wp:effectExtent l="0" t="0" r="0" b="0"/>
            <wp:docPr id="3" name="Рисунок 3" descr="C:\Users\user\AppData\Local\Microsoft\Windows\Temporary Internet Files\Content.Word\Ж1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user\AppData\Local\Microsoft\Windows\Temporary Internet Files\Content.Word\Ж1_page-0001.jpg"/>
                    <pic:cNvPicPr>
                      <a:picLocks noChangeAspect="1" noChangeArrowheads="1"/>
                    </pic:cNvPicPr>
                  </pic:nvPicPr>
                  <pic:blipFill>
                    <a:blip r:embed="rId87">
                      <a:extLst>
                        <a:ext uri="{28A0092B-C50C-407E-A947-70E740481C1C}">
                          <a14:useLocalDpi xmlns:a14="http://schemas.microsoft.com/office/drawing/2010/main" val="0"/>
                        </a:ext>
                      </a:extLst>
                    </a:blip>
                    <a:srcRect/>
                    <a:stretch>
                      <a:fillRect/>
                    </a:stretch>
                  </pic:blipFill>
                  <pic:spPr bwMode="auto">
                    <a:xfrm>
                      <a:off x="0" y="0"/>
                      <a:ext cx="558053" cy="790575"/>
                    </a:xfrm>
                    <a:prstGeom prst="rect">
                      <a:avLst/>
                    </a:prstGeom>
                    <a:noFill/>
                    <a:ln>
                      <a:noFill/>
                    </a:ln>
                  </pic:spPr>
                </pic:pic>
              </a:graphicData>
            </a:graphic>
          </wp:inline>
        </w:drawing>
      </w:r>
      <w:r w:rsidRPr="005075F1">
        <w:t xml:space="preserve"> </w:t>
      </w:r>
      <w:r>
        <w:rPr>
          <w:noProof/>
          <w:lang w:eastAsia="ru-RU"/>
        </w:rPr>
        <w:drawing>
          <wp:inline distT="0" distB="0" distL="0" distR="0" wp14:anchorId="4A4BF7C0" wp14:editId="5F6C4AC7">
            <wp:extent cx="551329" cy="781050"/>
            <wp:effectExtent l="0" t="0" r="0" b="0"/>
            <wp:docPr id="4" name="Рисунок 4" descr="C:\Users\user\AppData\Local\Microsoft\Windows\Temporary Internet Files\Content.Word\Ж1_page-0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user\AppData\Local\Microsoft\Windows\Temporary Internet Files\Content.Word\Ж1_page-0002.jpg"/>
                    <pic:cNvPicPr>
                      <a:picLocks noChangeAspect="1" noChangeArrowheads="1"/>
                    </pic:cNvPicPr>
                  </pic:nvPicPr>
                  <pic:blipFill>
                    <a:blip r:embed="rId88">
                      <a:extLst>
                        <a:ext uri="{28A0092B-C50C-407E-A947-70E740481C1C}">
                          <a14:useLocalDpi xmlns:a14="http://schemas.microsoft.com/office/drawing/2010/main" val="0"/>
                        </a:ext>
                      </a:extLst>
                    </a:blip>
                    <a:srcRect/>
                    <a:stretch>
                      <a:fillRect/>
                    </a:stretch>
                  </pic:blipFill>
                  <pic:spPr bwMode="auto">
                    <a:xfrm>
                      <a:off x="0" y="0"/>
                      <a:ext cx="551329" cy="781050"/>
                    </a:xfrm>
                    <a:prstGeom prst="rect">
                      <a:avLst/>
                    </a:prstGeom>
                    <a:noFill/>
                    <a:ln>
                      <a:noFill/>
                    </a:ln>
                  </pic:spPr>
                </pic:pic>
              </a:graphicData>
            </a:graphic>
          </wp:inline>
        </w:drawing>
      </w:r>
      <w:r w:rsidRPr="005075F1">
        <w:t xml:space="preserve"> </w:t>
      </w:r>
      <w:r>
        <w:rPr>
          <w:noProof/>
          <w:lang w:eastAsia="ru-RU"/>
        </w:rPr>
        <w:drawing>
          <wp:inline distT="0" distB="0" distL="0" distR="0" wp14:anchorId="587D9FD0" wp14:editId="6668E180">
            <wp:extent cx="537882" cy="762000"/>
            <wp:effectExtent l="0" t="0" r="0" b="0"/>
            <wp:docPr id="5" name="Рисунок 5" descr="C:\Users\user\AppData\Local\Microsoft\Windows\Temporary Internet Files\Content.Word\Ж1_page-00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user\AppData\Local\Microsoft\Windows\Temporary Internet Files\Content.Word\Ж1_page-0003.jpg"/>
                    <pic:cNvPicPr>
                      <a:picLocks noChangeAspect="1" noChangeArrowheads="1"/>
                    </pic:cNvPicPr>
                  </pic:nvPicPr>
                  <pic:blipFill>
                    <a:blip r:embed="rId89">
                      <a:extLst>
                        <a:ext uri="{28A0092B-C50C-407E-A947-70E740481C1C}">
                          <a14:useLocalDpi xmlns:a14="http://schemas.microsoft.com/office/drawing/2010/main" val="0"/>
                        </a:ext>
                      </a:extLst>
                    </a:blip>
                    <a:srcRect/>
                    <a:stretch>
                      <a:fillRect/>
                    </a:stretch>
                  </pic:blipFill>
                  <pic:spPr bwMode="auto">
                    <a:xfrm>
                      <a:off x="0" y="0"/>
                      <a:ext cx="537882" cy="762000"/>
                    </a:xfrm>
                    <a:prstGeom prst="rect">
                      <a:avLst/>
                    </a:prstGeom>
                    <a:noFill/>
                    <a:ln>
                      <a:noFill/>
                    </a:ln>
                  </pic:spPr>
                </pic:pic>
              </a:graphicData>
            </a:graphic>
          </wp:inline>
        </w:drawing>
      </w:r>
      <w:r w:rsidRPr="005075F1">
        <w:t xml:space="preserve"> </w:t>
      </w:r>
      <w:r>
        <w:rPr>
          <w:noProof/>
          <w:lang w:eastAsia="ru-RU"/>
        </w:rPr>
        <w:drawing>
          <wp:inline distT="0" distB="0" distL="0" distR="0" wp14:anchorId="609FDDC4" wp14:editId="700B821D">
            <wp:extent cx="558053" cy="790575"/>
            <wp:effectExtent l="0" t="0" r="0" b="0"/>
            <wp:docPr id="6" name="Рисунок 6" descr="C:\Users\user\AppData\Local\Microsoft\Windows\Temporary Internet Files\Content.Word\Ж1_page-00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user\AppData\Local\Microsoft\Windows\Temporary Internet Files\Content.Word\Ж1_page-0004.jpg"/>
                    <pic:cNvPicPr>
                      <a:picLocks noChangeAspect="1" noChangeArrowheads="1"/>
                    </pic:cNvPicPr>
                  </pic:nvPicPr>
                  <pic:blipFill>
                    <a:blip r:embed="rId90">
                      <a:extLst>
                        <a:ext uri="{28A0092B-C50C-407E-A947-70E740481C1C}">
                          <a14:useLocalDpi xmlns:a14="http://schemas.microsoft.com/office/drawing/2010/main" val="0"/>
                        </a:ext>
                      </a:extLst>
                    </a:blip>
                    <a:srcRect/>
                    <a:stretch>
                      <a:fillRect/>
                    </a:stretch>
                  </pic:blipFill>
                  <pic:spPr bwMode="auto">
                    <a:xfrm>
                      <a:off x="0" y="0"/>
                      <a:ext cx="558053" cy="790575"/>
                    </a:xfrm>
                    <a:prstGeom prst="rect">
                      <a:avLst/>
                    </a:prstGeom>
                    <a:noFill/>
                    <a:ln>
                      <a:noFill/>
                    </a:ln>
                  </pic:spPr>
                </pic:pic>
              </a:graphicData>
            </a:graphic>
          </wp:inline>
        </w:drawing>
      </w:r>
      <w:r w:rsidRPr="005075F1">
        <w:t xml:space="preserve"> </w:t>
      </w:r>
      <w:r>
        <w:rPr>
          <w:noProof/>
          <w:lang w:eastAsia="ru-RU"/>
        </w:rPr>
        <w:drawing>
          <wp:inline distT="0" distB="0" distL="0" distR="0" wp14:anchorId="048B918B" wp14:editId="795B3079">
            <wp:extent cx="558053" cy="790575"/>
            <wp:effectExtent l="0" t="0" r="0" b="0"/>
            <wp:docPr id="7" name="Рисунок 7" descr="C:\Users\user\AppData\Local\Microsoft\Windows\Temporary Internet Files\Content.Word\Ж1_page-00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user\AppData\Local\Microsoft\Windows\Temporary Internet Files\Content.Word\Ж1_page-0005.jpg"/>
                    <pic:cNvPicPr>
                      <a:picLocks noChangeAspect="1" noChangeArrowheads="1"/>
                    </pic:cNvPicPr>
                  </pic:nvPicPr>
                  <pic:blipFill>
                    <a:blip r:embed="rId91">
                      <a:extLst>
                        <a:ext uri="{28A0092B-C50C-407E-A947-70E740481C1C}">
                          <a14:useLocalDpi xmlns:a14="http://schemas.microsoft.com/office/drawing/2010/main" val="0"/>
                        </a:ext>
                      </a:extLst>
                    </a:blip>
                    <a:srcRect/>
                    <a:stretch>
                      <a:fillRect/>
                    </a:stretch>
                  </pic:blipFill>
                  <pic:spPr bwMode="auto">
                    <a:xfrm>
                      <a:off x="0" y="0"/>
                      <a:ext cx="558053" cy="790575"/>
                    </a:xfrm>
                    <a:prstGeom prst="rect">
                      <a:avLst/>
                    </a:prstGeom>
                    <a:noFill/>
                    <a:ln>
                      <a:noFill/>
                    </a:ln>
                  </pic:spPr>
                </pic:pic>
              </a:graphicData>
            </a:graphic>
          </wp:inline>
        </w:drawing>
      </w:r>
      <w:r w:rsidRPr="005075F1">
        <w:t xml:space="preserve"> </w:t>
      </w:r>
      <w:r>
        <w:rPr>
          <w:noProof/>
          <w:lang w:eastAsia="ru-RU"/>
        </w:rPr>
        <w:drawing>
          <wp:inline distT="0" distB="0" distL="0" distR="0" wp14:anchorId="3A5F8DE4" wp14:editId="7ED32816">
            <wp:extent cx="537882" cy="762000"/>
            <wp:effectExtent l="0" t="0" r="0" b="0"/>
            <wp:docPr id="8" name="Рисунок 8" descr="C:\Users\user\AppData\Local\Microsoft\Windows\Temporary Internet Files\Content.Word\Ж1_page-00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C:\Users\user\AppData\Local\Microsoft\Windows\Temporary Internet Files\Content.Word\Ж1_page-0006.jpg"/>
                    <pic:cNvPicPr>
                      <a:picLocks noChangeAspect="1" noChangeArrowheads="1"/>
                    </pic:cNvPicPr>
                  </pic:nvPicPr>
                  <pic:blipFill>
                    <a:blip r:embed="rId92">
                      <a:extLst>
                        <a:ext uri="{28A0092B-C50C-407E-A947-70E740481C1C}">
                          <a14:useLocalDpi xmlns:a14="http://schemas.microsoft.com/office/drawing/2010/main" val="0"/>
                        </a:ext>
                      </a:extLst>
                    </a:blip>
                    <a:srcRect/>
                    <a:stretch>
                      <a:fillRect/>
                    </a:stretch>
                  </pic:blipFill>
                  <pic:spPr bwMode="auto">
                    <a:xfrm>
                      <a:off x="0" y="0"/>
                      <a:ext cx="537882" cy="762000"/>
                    </a:xfrm>
                    <a:prstGeom prst="rect">
                      <a:avLst/>
                    </a:prstGeom>
                    <a:noFill/>
                    <a:ln>
                      <a:noFill/>
                    </a:ln>
                  </pic:spPr>
                </pic:pic>
              </a:graphicData>
            </a:graphic>
          </wp:inline>
        </w:drawing>
      </w:r>
      <w:r w:rsidRPr="005075F1">
        <w:t xml:space="preserve"> </w:t>
      </w:r>
      <w:r>
        <w:rPr>
          <w:noProof/>
          <w:lang w:eastAsia="ru-RU"/>
        </w:rPr>
        <w:drawing>
          <wp:inline distT="0" distB="0" distL="0" distR="0" wp14:anchorId="05B5C00B" wp14:editId="289516C7">
            <wp:extent cx="531159" cy="752475"/>
            <wp:effectExtent l="0" t="0" r="0" b="0"/>
            <wp:docPr id="9" name="Рисунок 9" descr="C:\Users\user\AppData\Local\Microsoft\Windows\Temporary Internet Files\Content.Word\Ж1_page-000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C:\Users\user\AppData\Local\Microsoft\Windows\Temporary Internet Files\Content.Word\Ж1_page-0007.jpg"/>
                    <pic:cNvPicPr>
                      <a:picLocks noChangeAspect="1" noChangeArrowheads="1"/>
                    </pic:cNvPicPr>
                  </pic:nvPicPr>
                  <pic:blipFill>
                    <a:blip r:embed="rId93">
                      <a:extLst>
                        <a:ext uri="{28A0092B-C50C-407E-A947-70E740481C1C}">
                          <a14:useLocalDpi xmlns:a14="http://schemas.microsoft.com/office/drawing/2010/main" val="0"/>
                        </a:ext>
                      </a:extLst>
                    </a:blip>
                    <a:srcRect/>
                    <a:stretch>
                      <a:fillRect/>
                    </a:stretch>
                  </pic:blipFill>
                  <pic:spPr bwMode="auto">
                    <a:xfrm>
                      <a:off x="0" y="0"/>
                      <a:ext cx="531159" cy="752475"/>
                    </a:xfrm>
                    <a:prstGeom prst="rect">
                      <a:avLst/>
                    </a:prstGeom>
                    <a:noFill/>
                    <a:ln>
                      <a:noFill/>
                    </a:ln>
                  </pic:spPr>
                </pic:pic>
              </a:graphicData>
            </a:graphic>
          </wp:inline>
        </w:drawing>
      </w:r>
      <w:r w:rsidRPr="005075F1">
        <w:t xml:space="preserve"> </w:t>
      </w:r>
      <w:r>
        <w:rPr>
          <w:noProof/>
          <w:lang w:eastAsia="ru-RU"/>
        </w:rPr>
        <w:drawing>
          <wp:inline distT="0" distB="0" distL="0" distR="0" wp14:anchorId="7A978D48" wp14:editId="2313FDD1">
            <wp:extent cx="524435" cy="742950"/>
            <wp:effectExtent l="0" t="0" r="0" b="0"/>
            <wp:docPr id="10" name="Рисунок 10" descr="C:\Users\user\AppData\Local\Microsoft\Windows\Temporary Internet Files\Content.Word\Ж1_page-000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C:\Users\user\AppData\Local\Microsoft\Windows\Temporary Internet Files\Content.Word\Ж1_page-0008.jpg"/>
                    <pic:cNvPicPr>
                      <a:picLocks noChangeAspect="1" noChangeArrowheads="1"/>
                    </pic:cNvPicPr>
                  </pic:nvPicPr>
                  <pic:blipFill>
                    <a:blip r:embed="rId94">
                      <a:extLst>
                        <a:ext uri="{28A0092B-C50C-407E-A947-70E740481C1C}">
                          <a14:useLocalDpi xmlns:a14="http://schemas.microsoft.com/office/drawing/2010/main" val="0"/>
                        </a:ext>
                      </a:extLst>
                    </a:blip>
                    <a:srcRect/>
                    <a:stretch>
                      <a:fillRect/>
                    </a:stretch>
                  </pic:blipFill>
                  <pic:spPr bwMode="auto">
                    <a:xfrm>
                      <a:off x="0" y="0"/>
                      <a:ext cx="524435" cy="742950"/>
                    </a:xfrm>
                    <a:prstGeom prst="rect">
                      <a:avLst/>
                    </a:prstGeom>
                    <a:noFill/>
                    <a:ln>
                      <a:noFill/>
                    </a:ln>
                  </pic:spPr>
                </pic:pic>
              </a:graphicData>
            </a:graphic>
          </wp:inline>
        </w:drawing>
      </w:r>
      <w:r w:rsidRPr="005075F1">
        <w:t xml:space="preserve"> </w:t>
      </w:r>
      <w:r>
        <w:rPr>
          <w:noProof/>
          <w:lang w:eastAsia="ru-RU"/>
        </w:rPr>
        <w:drawing>
          <wp:inline distT="0" distB="0" distL="0" distR="0" wp14:anchorId="50FCFBBD" wp14:editId="14526013">
            <wp:extent cx="544606" cy="771525"/>
            <wp:effectExtent l="0" t="0" r="0" b="0"/>
            <wp:docPr id="11" name="Рисунок 11" descr="C:\Users\user\AppData\Local\Microsoft\Windows\Temporary Internet Files\Content.Word\Ж1_page-000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C:\Users\user\AppData\Local\Microsoft\Windows\Temporary Internet Files\Content.Word\Ж1_page-0009.jpg"/>
                    <pic:cNvPicPr>
                      <a:picLocks noChangeAspect="1" noChangeArrowheads="1"/>
                    </pic:cNvPicPr>
                  </pic:nvPicPr>
                  <pic:blipFill>
                    <a:blip r:embed="rId95">
                      <a:extLst>
                        <a:ext uri="{28A0092B-C50C-407E-A947-70E740481C1C}">
                          <a14:useLocalDpi xmlns:a14="http://schemas.microsoft.com/office/drawing/2010/main" val="0"/>
                        </a:ext>
                      </a:extLst>
                    </a:blip>
                    <a:srcRect/>
                    <a:stretch>
                      <a:fillRect/>
                    </a:stretch>
                  </pic:blipFill>
                  <pic:spPr bwMode="auto">
                    <a:xfrm>
                      <a:off x="0" y="0"/>
                      <a:ext cx="544606" cy="771525"/>
                    </a:xfrm>
                    <a:prstGeom prst="rect">
                      <a:avLst/>
                    </a:prstGeom>
                    <a:noFill/>
                    <a:ln>
                      <a:noFill/>
                    </a:ln>
                  </pic:spPr>
                </pic:pic>
              </a:graphicData>
            </a:graphic>
          </wp:inline>
        </w:drawing>
      </w:r>
      <w:r w:rsidRPr="005075F1">
        <w:t xml:space="preserve"> </w:t>
      </w:r>
      <w:r>
        <w:rPr>
          <w:noProof/>
          <w:lang w:eastAsia="ru-RU"/>
        </w:rPr>
        <w:drawing>
          <wp:inline distT="0" distB="0" distL="0" distR="0" wp14:anchorId="373C6749" wp14:editId="23531FB5">
            <wp:extent cx="524435" cy="742950"/>
            <wp:effectExtent l="0" t="0" r="0" b="0"/>
            <wp:docPr id="12" name="Рисунок 12" descr="C:\Users\user\AppData\Local\Microsoft\Windows\Temporary Internet Files\Content.Word\Ж1_page-001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C:\Users\user\AppData\Local\Microsoft\Windows\Temporary Internet Files\Content.Word\Ж1_page-0010.jpg"/>
                    <pic:cNvPicPr>
                      <a:picLocks noChangeAspect="1" noChangeArrowheads="1"/>
                    </pic:cNvPicPr>
                  </pic:nvPicPr>
                  <pic:blipFill>
                    <a:blip r:embed="rId96">
                      <a:extLst>
                        <a:ext uri="{28A0092B-C50C-407E-A947-70E740481C1C}">
                          <a14:useLocalDpi xmlns:a14="http://schemas.microsoft.com/office/drawing/2010/main" val="0"/>
                        </a:ext>
                      </a:extLst>
                    </a:blip>
                    <a:srcRect/>
                    <a:stretch>
                      <a:fillRect/>
                    </a:stretch>
                  </pic:blipFill>
                  <pic:spPr bwMode="auto">
                    <a:xfrm>
                      <a:off x="0" y="0"/>
                      <a:ext cx="524435" cy="742950"/>
                    </a:xfrm>
                    <a:prstGeom prst="rect">
                      <a:avLst/>
                    </a:prstGeom>
                    <a:noFill/>
                    <a:ln>
                      <a:noFill/>
                    </a:ln>
                  </pic:spPr>
                </pic:pic>
              </a:graphicData>
            </a:graphic>
          </wp:inline>
        </w:drawing>
      </w:r>
      <w:r w:rsidRPr="005075F1">
        <w:t xml:space="preserve"> </w:t>
      </w:r>
      <w:r>
        <w:rPr>
          <w:noProof/>
          <w:lang w:eastAsia="ru-RU"/>
        </w:rPr>
        <w:drawing>
          <wp:inline distT="0" distB="0" distL="0" distR="0" wp14:anchorId="46F42178" wp14:editId="1EB4D3B5">
            <wp:extent cx="544606" cy="771525"/>
            <wp:effectExtent l="0" t="0" r="0" b="0"/>
            <wp:docPr id="13" name="Рисунок 13" descr="C:\Users\user\AppData\Local\Microsoft\Windows\Temporary Internet Files\Content.Word\Ж1_page-00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C:\Users\user\AppData\Local\Microsoft\Windows\Temporary Internet Files\Content.Word\Ж1_page-0011.jpg"/>
                    <pic:cNvPicPr>
                      <a:picLocks noChangeAspect="1" noChangeArrowheads="1"/>
                    </pic:cNvPicPr>
                  </pic:nvPicPr>
                  <pic:blipFill>
                    <a:blip r:embed="rId97">
                      <a:extLst>
                        <a:ext uri="{28A0092B-C50C-407E-A947-70E740481C1C}">
                          <a14:useLocalDpi xmlns:a14="http://schemas.microsoft.com/office/drawing/2010/main" val="0"/>
                        </a:ext>
                      </a:extLst>
                    </a:blip>
                    <a:srcRect/>
                    <a:stretch>
                      <a:fillRect/>
                    </a:stretch>
                  </pic:blipFill>
                  <pic:spPr bwMode="auto">
                    <a:xfrm>
                      <a:off x="0" y="0"/>
                      <a:ext cx="544606" cy="771525"/>
                    </a:xfrm>
                    <a:prstGeom prst="rect">
                      <a:avLst/>
                    </a:prstGeom>
                    <a:noFill/>
                    <a:ln>
                      <a:noFill/>
                    </a:ln>
                  </pic:spPr>
                </pic:pic>
              </a:graphicData>
            </a:graphic>
          </wp:inline>
        </w:drawing>
      </w:r>
      <w:r w:rsidRPr="005075F1">
        <w:t xml:space="preserve"> </w:t>
      </w:r>
      <w:r>
        <w:rPr>
          <w:noProof/>
          <w:lang w:eastAsia="ru-RU"/>
        </w:rPr>
        <w:drawing>
          <wp:inline distT="0" distB="0" distL="0" distR="0" wp14:anchorId="1A2A9BCD" wp14:editId="6FA7C12A">
            <wp:extent cx="510988" cy="723900"/>
            <wp:effectExtent l="0" t="0" r="0" b="0"/>
            <wp:docPr id="14" name="Рисунок 14" descr="C:\Users\user\AppData\Local\Microsoft\Windows\Temporary Internet Files\Content.Word\О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C:\Users\user\AppData\Local\Microsoft\Windows\Temporary Internet Files\Content.Word\О_page-0001.jpg"/>
                    <pic:cNvPicPr>
                      <a:picLocks noChangeAspect="1" noChangeArrowheads="1"/>
                    </pic:cNvPicPr>
                  </pic:nvPicPr>
                  <pic:blipFill>
                    <a:blip r:embed="rId98">
                      <a:extLst>
                        <a:ext uri="{28A0092B-C50C-407E-A947-70E740481C1C}">
                          <a14:useLocalDpi xmlns:a14="http://schemas.microsoft.com/office/drawing/2010/main" val="0"/>
                        </a:ext>
                      </a:extLst>
                    </a:blip>
                    <a:srcRect/>
                    <a:stretch>
                      <a:fillRect/>
                    </a:stretch>
                  </pic:blipFill>
                  <pic:spPr bwMode="auto">
                    <a:xfrm>
                      <a:off x="0" y="0"/>
                      <a:ext cx="510988" cy="723900"/>
                    </a:xfrm>
                    <a:prstGeom prst="rect">
                      <a:avLst/>
                    </a:prstGeom>
                    <a:noFill/>
                    <a:ln>
                      <a:noFill/>
                    </a:ln>
                  </pic:spPr>
                </pic:pic>
              </a:graphicData>
            </a:graphic>
          </wp:inline>
        </w:drawing>
      </w:r>
      <w:r w:rsidRPr="005075F1">
        <w:t xml:space="preserve"> </w:t>
      </w:r>
      <w:r>
        <w:rPr>
          <w:noProof/>
          <w:lang w:eastAsia="ru-RU"/>
        </w:rPr>
        <w:drawing>
          <wp:inline distT="0" distB="0" distL="0" distR="0" wp14:anchorId="11AA6338" wp14:editId="50AD11AB">
            <wp:extent cx="544606" cy="771525"/>
            <wp:effectExtent l="0" t="0" r="0" b="0"/>
            <wp:docPr id="15" name="Рисунок 15" descr="C:\Users\user\AppData\Local\Microsoft\Windows\Temporary Internet Files\Content.Word\О_page-0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C:\Users\user\AppData\Local\Microsoft\Windows\Temporary Internet Files\Content.Word\О_page-0002.jpg"/>
                    <pic:cNvPicPr>
                      <a:picLocks noChangeAspect="1" noChangeArrowheads="1"/>
                    </pic:cNvPicPr>
                  </pic:nvPicPr>
                  <pic:blipFill>
                    <a:blip r:embed="rId99">
                      <a:extLst>
                        <a:ext uri="{28A0092B-C50C-407E-A947-70E740481C1C}">
                          <a14:useLocalDpi xmlns:a14="http://schemas.microsoft.com/office/drawing/2010/main" val="0"/>
                        </a:ext>
                      </a:extLst>
                    </a:blip>
                    <a:srcRect/>
                    <a:stretch>
                      <a:fillRect/>
                    </a:stretch>
                  </pic:blipFill>
                  <pic:spPr bwMode="auto">
                    <a:xfrm>
                      <a:off x="0" y="0"/>
                      <a:ext cx="544606" cy="771525"/>
                    </a:xfrm>
                    <a:prstGeom prst="rect">
                      <a:avLst/>
                    </a:prstGeom>
                    <a:noFill/>
                    <a:ln>
                      <a:noFill/>
                    </a:ln>
                  </pic:spPr>
                </pic:pic>
              </a:graphicData>
            </a:graphic>
          </wp:inline>
        </w:drawing>
      </w:r>
      <w:r w:rsidRPr="005075F1">
        <w:t xml:space="preserve"> </w:t>
      </w:r>
      <w:r>
        <w:rPr>
          <w:noProof/>
          <w:lang w:eastAsia="ru-RU"/>
        </w:rPr>
        <w:drawing>
          <wp:inline distT="0" distB="0" distL="0" distR="0" wp14:anchorId="1A8B9B0D" wp14:editId="78C7F199">
            <wp:extent cx="544606" cy="771525"/>
            <wp:effectExtent l="0" t="0" r="0" b="0"/>
            <wp:docPr id="16" name="Рисунок 16" descr="C:\Users\user\AppData\Local\Microsoft\Windows\Temporary Internet Files\Content.Word\О_page-00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C:\Users\user\AppData\Local\Microsoft\Windows\Temporary Internet Files\Content.Word\О_page-0003.jpg"/>
                    <pic:cNvPicPr>
                      <a:picLocks noChangeAspect="1" noChangeArrowheads="1"/>
                    </pic:cNvPicPr>
                  </pic:nvPicPr>
                  <pic:blipFill>
                    <a:blip r:embed="rId100">
                      <a:extLst>
                        <a:ext uri="{28A0092B-C50C-407E-A947-70E740481C1C}">
                          <a14:useLocalDpi xmlns:a14="http://schemas.microsoft.com/office/drawing/2010/main" val="0"/>
                        </a:ext>
                      </a:extLst>
                    </a:blip>
                    <a:srcRect/>
                    <a:stretch>
                      <a:fillRect/>
                    </a:stretch>
                  </pic:blipFill>
                  <pic:spPr bwMode="auto">
                    <a:xfrm>
                      <a:off x="0" y="0"/>
                      <a:ext cx="544606" cy="771525"/>
                    </a:xfrm>
                    <a:prstGeom prst="rect">
                      <a:avLst/>
                    </a:prstGeom>
                    <a:noFill/>
                    <a:ln>
                      <a:noFill/>
                    </a:ln>
                  </pic:spPr>
                </pic:pic>
              </a:graphicData>
            </a:graphic>
          </wp:inline>
        </w:drawing>
      </w:r>
      <w:r w:rsidRPr="005075F1">
        <w:t xml:space="preserve"> </w:t>
      </w:r>
      <w:r>
        <w:rPr>
          <w:noProof/>
          <w:lang w:eastAsia="ru-RU"/>
        </w:rPr>
        <w:drawing>
          <wp:inline distT="0" distB="0" distL="0" distR="0" wp14:anchorId="298C7D69" wp14:editId="0DB3DE51">
            <wp:extent cx="544606" cy="771525"/>
            <wp:effectExtent l="0" t="0" r="0" b="0"/>
            <wp:docPr id="17" name="Рисунок 17" descr="C:\Users\user\AppData\Local\Microsoft\Windows\Temporary Internet Files\Content.Word\О_page-00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C:\Users\user\AppData\Local\Microsoft\Windows\Temporary Internet Files\Content.Word\О_page-0004.jpg"/>
                    <pic:cNvPicPr>
                      <a:picLocks noChangeAspect="1" noChangeArrowheads="1"/>
                    </pic:cNvPicPr>
                  </pic:nvPicPr>
                  <pic:blipFill>
                    <a:blip r:embed="rId101">
                      <a:extLst>
                        <a:ext uri="{28A0092B-C50C-407E-A947-70E740481C1C}">
                          <a14:useLocalDpi xmlns:a14="http://schemas.microsoft.com/office/drawing/2010/main" val="0"/>
                        </a:ext>
                      </a:extLst>
                    </a:blip>
                    <a:srcRect/>
                    <a:stretch>
                      <a:fillRect/>
                    </a:stretch>
                  </pic:blipFill>
                  <pic:spPr bwMode="auto">
                    <a:xfrm>
                      <a:off x="0" y="0"/>
                      <a:ext cx="544606" cy="771525"/>
                    </a:xfrm>
                    <a:prstGeom prst="rect">
                      <a:avLst/>
                    </a:prstGeom>
                    <a:noFill/>
                    <a:ln>
                      <a:noFill/>
                    </a:ln>
                  </pic:spPr>
                </pic:pic>
              </a:graphicData>
            </a:graphic>
          </wp:inline>
        </w:drawing>
      </w:r>
      <w:r w:rsidRPr="005075F1">
        <w:t xml:space="preserve"> </w:t>
      </w:r>
      <w:r>
        <w:rPr>
          <w:noProof/>
          <w:lang w:eastAsia="ru-RU"/>
        </w:rPr>
        <w:drawing>
          <wp:inline distT="0" distB="0" distL="0" distR="0" wp14:anchorId="4864939B" wp14:editId="557F7467">
            <wp:extent cx="551329" cy="781050"/>
            <wp:effectExtent l="0" t="0" r="0" b="0"/>
            <wp:docPr id="18" name="Рисунок 18" descr="C:\Users\user\AppData\Local\Microsoft\Windows\Temporary Internet Files\Content.Word\О_page-00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C:\Users\user\AppData\Local\Microsoft\Windows\Temporary Internet Files\Content.Word\О_page-0005.jpg"/>
                    <pic:cNvPicPr>
                      <a:picLocks noChangeAspect="1" noChangeArrowheads="1"/>
                    </pic:cNvPicPr>
                  </pic:nvPicPr>
                  <pic:blipFill>
                    <a:blip r:embed="rId102">
                      <a:extLst>
                        <a:ext uri="{28A0092B-C50C-407E-A947-70E740481C1C}">
                          <a14:useLocalDpi xmlns:a14="http://schemas.microsoft.com/office/drawing/2010/main" val="0"/>
                        </a:ext>
                      </a:extLst>
                    </a:blip>
                    <a:srcRect/>
                    <a:stretch>
                      <a:fillRect/>
                    </a:stretch>
                  </pic:blipFill>
                  <pic:spPr bwMode="auto">
                    <a:xfrm>
                      <a:off x="0" y="0"/>
                      <a:ext cx="551329" cy="781050"/>
                    </a:xfrm>
                    <a:prstGeom prst="rect">
                      <a:avLst/>
                    </a:prstGeom>
                    <a:noFill/>
                    <a:ln>
                      <a:noFill/>
                    </a:ln>
                  </pic:spPr>
                </pic:pic>
              </a:graphicData>
            </a:graphic>
          </wp:inline>
        </w:drawing>
      </w:r>
      <w:r w:rsidRPr="005075F1">
        <w:t xml:space="preserve"> </w:t>
      </w:r>
      <w:r>
        <w:rPr>
          <w:noProof/>
          <w:lang w:eastAsia="ru-RU"/>
        </w:rPr>
        <w:drawing>
          <wp:inline distT="0" distB="0" distL="0" distR="0" wp14:anchorId="15A17E1E" wp14:editId="6F70118C">
            <wp:extent cx="544606" cy="771525"/>
            <wp:effectExtent l="0" t="0" r="0" b="0"/>
            <wp:docPr id="19" name="Рисунок 19" descr="C:\Users\user\AppData\Local\Microsoft\Windows\Temporary Internet Files\Content.Word\О_page-00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C:\Users\user\AppData\Local\Microsoft\Windows\Temporary Internet Files\Content.Word\О_page-0006.jpg"/>
                    <pic:cNvPicPr>
                      <a:picLocks noChangeAspect="1" noChangeArrowheads="1"/>
                    </pic:cNvPicPr>
                  </pic:nvPicPr>
                  <pic:blipFill>
                    <a:blip r:embed="rId103">
                      <a:extLst>
                        <a:ext uri="{28A0092B-C50C-407E-A947-70E740481C1C}">
                          <a14:useLocalDpi xmlns:a14="http://schemas.microsoft.com/office/drawing/2010/main" val="0"/>
                        </a:ext>
                      </a:extLst>
                    </a:blip>
                    <a:srcRect/>
                    <a:stretch>
                      <a:fillRect/>
                    </a:stretch>
                  </pic:blipFill>
                  <pic:spPr bwMode="auto">
                    <a:xfrm>
                      <a:off x="0" y="0"/>
                      <a:ext cx="544606" cy="771525"/>
                    </a:xfrm>
                    <a:prstGeom prst="rect">
                      <a:avLst/>
                    </a:prstGeom>
                    <a:noFill/>
                    <a:ln>
                      <a:noFill/>
                    </a:ln>
                  </pic:spPr>
                </pic:pic>
              </a:graphicData>
            </a:graphic>
          </wp:inline>
        </w:drawing>
      </w:r>
      <w:r w:rsidRPr="005075F1">
        <w:t xml:space="preserve"> </w:t>
      </w:r>
      <w:r>
        <w:rPr>
          <w:noProof/>
          <w:lang w:eastAsia="ru-RU"/>
        </w:rPr>
        <w:drawing>
          <wp:inline distT="0" distB="0" distL="0" distR="0" wp14:anchorId="395E2118" wp14:editId="6B286BA9">
            <wp:extent cx="544606" cy="771525"/>
            <wp:effectExtent l="0" t="0" r="0" b="0"/>
            <wp:docPr id="20" name="Рисунок 20" descr="C:\Users\user\AppData\Local\Microsoft\Windows\Temporary Internet Files\Content.Word\О_page-000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descr="C:\Users\user\AppData\Local\Microsoft\Windows\Temporary Internet Files\Content.Word\О_page-0007.jpg"/>
                    <pic:cNvPicPr>
                      <a:picLocks noChangeAspect="1" noChangeArrowheads="1"/>
                    </pic:cNvPicPr>
                  </pic:nvPicPr>
                  <pic:blipFill>
                    <a:blip r:embed="rId104">
                      <a:extLst>
                        <a:ext uri="{28A0092B-C50C-407E-A947-70E740481C1C}">
                          <a14:useLocalDpi xmlns:a14="http://schemas.microsoft.com/office/drawing/2010/main" val="0"/>
                        </a:ext>
                      </a:extLst>
                    </a:blip>
                    <a:srcRect/>
                    <a:stretch>
                      <a:fillRect/>
                    </a:stretch>
                  </pic:blipFill>
                  <pic:spPr bwMode="auto">
                    <a:xfrm>
                      <a:off x="0" y="0"/>
                      <a:ext cx="544606" cy="771525"/>
                    </a:xfrm>
                    <a:prstGeom prst="rect">
                      <a:avLst/>
                    </a:prstGeom>
                    <a:noFill/>
                    <a:ln>
                      <a:noFill/>
                    </a:ln>
                  </pic:spPr>
                </pic:pic>
              </a:graphicData>
            </a:graphic>
          </wp:inline>
        </w:drawing>
      </w:r>
      <w:r w:rsidRPr="005075F1">
        <w:t xml:space="preserve"> </w:t>
      </w:r>
      <w:r>
        <w:rPr>
          <w:noProof/>
          <w:lang w:eastAsia="ru-RU"/>
        </w:rPr>
        <w:drawing>
          <wp:inline distT="0" distB="0" distL="0" distR="0" wp14:anchorId="08B7195A" wp14:editId="735434FC">
            <wp:extent cx="537882" cy="762000"/>
            <wp:effectExtent l="0" t="0" r="0" b="0"/>
            <wp:docPr id="21" name="Рисунок 21" descr="C:\Users\user\AppData\Local\Microsoft\Windows\Temporary Internet Files\Content.Word\О_page-000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C:\Users\user\AppData\Local\Microsoft\Windows\Temporary Internet Files\Content.Word\О_page-0008.jpg"/>
                    <pic:cNvPicPr>
                      <a:picLocks noChangeAspect="1" noChangeArrowheads="1"/>
                    </pic:cNvPicPr>
                  </pic:nvPicPr>
                  <pic:blipFill>
                    <a:blip r:embed="rId105">
                      <a:extLst>
                        <a:ext uri="{28A0092B-C50C-407E-A947-70E740481C1C}">
                          <a14:useLocalDpi xmlns:a14="http://schemas.microsoft.com/office/drawing/2010/main" val="0"/>
                        </a:ext>
                      </a:extLst>
                    </a:blip>
                    <a:srcRect/>
                    <a:stretch>
                      <a:fillRect/>
                    </a:stretch>
                  </pic:blipFill>
                  <pic:spPr bwMode="auto">
                    <a:xfrm>
                      <a:off x="0" y="0"/>
                      <a:ext cx="537882" cy="762000"/>
                    </a:xfrm>
                    <a:prstGeom prst="rect">
                      <a:avLst/>
                    </a:prstGeom>
                    <a:noFill/>
                    <a:ln>
                      <a:noFill/>
                    </a:ln>
                  </pic:spPr>
                </pic:pic>
              </a:graphicData>
            </a:graphic>
          </wp:inline>
        </w:drawing>
      </w:r>
      <w:r w:rsidRPr="005075F1">
        <w:t xml:space="preserve"> </w:t>
      </w:r>
      <w:r>
        <w:rPr>
          <w:noProof/>
          <w:lang w:eastAsia="ru-RU"/>
        </w:rPr>
        <w:drawing>
          <wp:inline distT="0" distB="0" distL="0" distR="0" wp14:anchorId="00819698" wp14:editId="067B0031">
            <wp:extent cx="544606" cy="771525"/>
            <wp:effectExtent l="0" t="0" r="0" b="0"/>
            <wp:docPr id="22" name="Рисунок 22" descr="C:\Users\user\AppData\Local\Microsoft\Windows\Temporary Internet Files\Content.Word\О_page-000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C:\Users\user\AppData\Local\Microsoft\Windows\Temporary Internet Files\Content.Word\О_page-0009.jpg"/>
                    <pic:cNvPicPr>
                      <a:picLocks noChangeAspect="1" noChangeArrowheads="1"/>
                    </pic:cNvPicPr>
                  </pic:nvPicPr>
                  <pic:blipFill>
                    <a:blip r:embed="rId106">
                      <a:extLst>
                        <a:ext uri="{28A0092B-C50C-407E-A947-70E740481C1C}">
                          <a14:useLocalDpi xmlns:a14="http://schemas.microsoft.com/office/drawing/2010/main" val="0"/>
                        </a:ext>
                      </a:extLst>
                    </a:blip>
                    <a:srcRect/>
                    <a:stretch>
                      <a:fillRect/>
                    </a:stretch>
                  </pic:blipFill>
                  <pic:spPr bwMode="auto">
                    <a:xfrm>
                      <a:off x="0" y="0"/>
                      <a:ext cx="544606" cy="771525"/>
                    </a:xfrm>
                    <a:prstGeom prst="rect">
                      <a:avLst/>
                    </a:prstGeom>
                    <a:noFill/>
                    <a:ln>
                      <a:noFill/>
                    </a:ln>
                  </pic:spPr>
                </pic:pic>
              </a:graphicData>
            </a:graphic>
          </wp:inline>
        </w:drawing>
      </w:r>
      <w:r w:rsidRPr="005075F1">
        <w:t xml:space="preserve"> </w:t>
      </w:r>
      <w:r>
        <w:rPr>
          <w:noProof/>
          <w:lang w:eastAsia="ru-RU"/>
        </w:rPr>
        <w:drawing>
          <wp:inline distT="0" distB="0" distL="0" distR="0" wp14:anchorId="37C30968" wp14:editId="504CA332">
            <wp:extent cx="537882" cy="762000"/>
            <wp:effectExtent l="0" t="0" r="0" b="0"/>
            <wp:docPr id="23" name="Рисунок 23" descr="C:\Users\user\AppData\Local\Microsoft\Windows\Temporary Internet Files\Content.Word\Р1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C:\Users\user\AppData\Local\Microsoft\Windows\Temporary Internet Files\Content.Word\Р1_page-0001.jpg"/>
                    <pic:cNvPicPr>
                      <a:picLocks noChangeAspect="1" noChangeArrowheads="1"/>
                    </pic:cNvPicPr>
                  </pic:nvPicPr>
                  <pic:blipFill>
                    <a:blip r:embed="rId107">
                      <a:extLst>
                        <a:ext uri="{28A0092B-C50C-407E-A947-70E740481C1C}">
                          <a14:useLocalDpi xmlns:a14="http://schemas.microsoft.com/office/drawing/2010/main" val="0"/>
                        </a:ext>
                      </a:extLst>
                    </a:blip>
                    <a:srcRect/>
                    <a:stretch>
                      <a:fillRect/>
                    </a:stretch>
                  </pic:blipFill>
                  <pic:spPr bwMode="auto">
                    <a:xfrm>
                      <a:off x="0" y="0"/>
                      <a:ext cx="537882" cy="762000"/>
                    </a:xfrm>
                    <a:prstGeom prst="rect">
                      <a:avLst/>
                    </a:prstGeom>
                    <a:noFill/>
                    <a:ln>
                      <a:noFill/>
                    </a:ln>
                  </pic:spPr>
                </pic:pic>
              </a:graphicData>
            </a:graphic>
          </wp:inline>
        </w:drawing>
      </w:r>
      <w:r w:rsidRPr="005075F1">
        <w:t xml:space="preserve"> </w:t>
      </w:r>
      <w:r>
        <w:rPr>
          <w:noProof/>
          <w:lang w:eastAsia="ru-RU"/>
        </w:rPr>
        <w:drawing>
          <wp:inline distT="0" distB="0" distL="0" distR="0" wp14:anchorId="271D8989" wp14:editId="3332147A">
            <wp:extent cx="551329" cy="781050"/>
            <wp:effectExtent l="0" t="0" r="0" b="0"/>
            <wp:docPr id="24" name="Рисунок 24" descr="C:\Users\user\AppData\Local\Microsoft\Windows\Temporary Internet Files\Content.Word\Р1_page-0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C:\Users\user\AppData\Local\Microsoft\Windows\Temporary Internet Files\Content.Word\Р1_page-0002.jpg"/>
                    <pic:cNvPicPr>
                      <a:picLocks noChangeAspect="1" noChangeArrowheads="1"/>
                    </pic:cNvPicPr>
                  </pic:nvPicPr>
                  <pic:blipFill>
                    <a:blip r:embed="rId108">
                      <a:extLst>
                        <a:ext uri="{28A0092B-C50C-407E-A947-70E740481C1C}">
                          <a14:useLocalDpi xmlns:a14="http://schemas.microsoft.com/office/drawing/2010/main" val="0"/>
                        </a:ext>
                      </a:extLst>
                    </a:blip>
                    <a:srcRect/>
                    <a:stretch>
                      <a:fillRect/>
                    </a:stretch>
                  </pic:blipFill>
                  <pic:spPr bwMode="auto">
                    <a:xfrm>
                      <a:off x="0" y="0"/>
                      <a:ext cx="551329" cy="781050"/>
                    </a:xfrm>
                    <a:prstGeom prst="rect">
                      <a:avLst/>
                    </a:prstGeom>
                    <a:noFill/>
                    <a:ln>
                      <a:noFill/>
                    </a:ln>
                  </pic:spPr>
                </pic:pic>
              </a:graphicData>
            </a:graphic>
          </wp:inline>
        </w:drawing>
      </w:r>
      <w:r w:rsidRPr="005075F1">
        <w:t xml:space="preserve"> </w:t>
      </w:r>
      <w:r>
        <w:rPr>
          <w:noProof/>
          <w:lang w:eastAsia="ru-RU"/>
        </w:rPr>
        <w:drawing>
          <wp:inline distT="0" distB="0" distL="0" distR="0" wp14:anchorId="23485FA5" wp14:editId="2A89EFD2">
            <wp:extent cx="524435" cy="742950"/>
            <wp:effectExtent l="0" t="0" r="0" b="0"/>
            <wp:docPr id="25" name="Рисунок 25" descr="C:\Users\user\AppData\Local\Microsoft\Windows\Temporary Internet Files\Content.Word\Р1_page-00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C:\Users\user\AppData\Local\Microsoft\Windows\Temporary Internet Files\Content.Word\Р1_page-0003.jpg"/>
                    <pic:cNvPicPr>
                      <a:picLocks noChangeAspect="1" noChangeArrowheads="1"/>
                    </pic:cNvPicPr>
                  </pic:nvPicPr>
                  <pic:blipFill>
                    <a:blip r:embed="rId109">
                      <a:extLst>
                        <a:ext uri="{28A0092B-C50C-407E-A947-70E740481C1C}">
                          <a14:useLocalDpi xmlns:a14="http://schemas.microsoft.com/office/drawing/2010/main" val="0"/>
                        </a:ext>
                      </a:extLst>
                    </a:blip>
                    <a:srcRect/>
                    <a:stretch>
                      <a:fillRect/>
                    </a:stretch>
                  </pic:blipFill>
                  <pic:spPr bwMode="auto">
                    <a:xfrm>
                      <a:off x="0" y="0"/>
                      <a:ext cx="524435" cy="742950"/>
                    </a:xfrm>
                    <a:prstGeom prst="rect">
                      <a:avLst/>
                    </a:prstGeom>
                    <a:noFill/>
                    <a:ln>
                      <a:noFill/>
                    </a:ln>
                  </pic:spPr>
                </pic:pic>
              </a:graphicData>
            </a:graphic>
          </wp:inline>
        </w:drawing>
      </w:r>
      <w:r w:rsidRPr="005075F1">
        <w:t xml:space="preserve"> </w:t>
      </w:r>
      <w:r>
        <w:rPr>
          <w:noProof/>
          <w:lang w:eastAsia="ru-RU"/>
        </w:rPr>
        <w:drawing>
          <wp:inline distT="0" distB="0" distL="0" distR="0" wp14:anchorId="08C20B95" wp14:editId="174300C3">
            <wp:extent cx="504265" cy="714375"/>
            <wp:effectExtent l="0" t="0" r="0" b="0"/>
            <wp:docPr id="26" name="Рисунок 26" descr="C:\Users\user\AppData\Local\Microsoft\Windows\Temporary Internet Files\Content.Word\Р1_page-00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C:\Users\user\AppData\Local\Microsoft\Windows\Temporary Internet Files\Content.Word\Р1_page-0004.jpg"/>
                    <pic:cNvPicPr>
                      <a:picLocks noChangeAspect="1" noChangeArrowheads="1"/>
                    </pic:cNvPicPr>
                  </pic:nvPicPr>
                  <pic:blipFill>
                    <a:blip r:embed="rId110">
                      <a:extLst>
                        <a:ext uri="{28A0092B-C50C-407E-A947-70E740481C1C}">
                          <a14:useLocalDpi xmlns:a14="http://schemas.microsoft.com/office/drawing/2010/main" val="0"/>
                        </a:ext>
                      </a:extLst>
                    </a:blip>
                    <a:srcRect/>
                    <a:stretch>
                      <a:fillRect/>
                    </a:stretch>
                  </pic:blipFill>
                  <pic:spPr bwMode="auto">
                    <a:xfrm>
                      <a:off x="0" y="0"/>
                      <a:ext cx="504265" cy="714375"/>
                    </a:xfrm>
                    <a:prstGeom prst="rect">
                      <a:avLst/>
                    </a:prstGeom>
                    <a:noFill/>
                    <a:ln>
                      <a:noFill/>
                    </a:ln>
                  </pic:spPr>
                </pic:pic>
              </a:graphicData>
            </a:graphic>
          </wp:inline>
        </w:drawing>
      </w:r>
      <w:r w:rsidRPr="005075F1">
        <w:t xml:space="preserve"> </w:t>
      </w:r>
      <w:r>
        <w:rPr>
          <w:noProof/>
          <w:lang w:eastAsia="ru-RU"/>
        </w:rPr>
        <w:drawing>
          <wp:inline distT="0" distB="0" distL="0" distR="0" wp14:anchorId="00810412" wp14:editId="7085E819">
            <wp:extent cx="531159" cy="752475"/>
            <wp:effectExtent l="0" t="0" r="0" b="0"/>
            <wp:docPr id="27" name="Рисунок 27" descr="C:\Users\user\AppData\Local\Microsoft\Windows\Temporary Internet Files\Content.Word\Р1_page-00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descr="C:\Users\user\AppData\Local\Microsoft\Windows\Temporary Internet Files\Content.Word\Р1_page-0005.jpg"/>
                    <pic:cNvPicPr>
                      <a:picLocks noChangeAspect="1" noChangeArrowheads="1"/>
                    </pic:cNvPicPr>
                  </pic:nvPicPr>
                  <pic:blipFill>
                    <a:blip r:embed="rId111">
                      <a:extLst>
                        <a:ext uri="{28A0092B-C50C-407E-A947-70E740481C1C}">
                          <a14:useLocalDpi xmlns:a14="http://schemas.microsoft.com/office/drawing/2010/main" val="0"/>
                        </a:ext>
                      </a:extLst>
                    </a:blip>
                    <a:srcRect/>
                    <a:stretch>
                      <a:fillRect/>
                    </a:stretch>
                  </pic:blipFill>
                  <pic:spPr bwMode="auto">
                    <a:xfrm>
                      <a:off x="0" y="0"/>
                      <a:ext cx="531159" cy="752475"/>
                    </a:xfrm>
                    <a:prstGeom prst="rect">
                      <a:avLst/>
                    </a:prstGeom>
                    <a:noFill/>
                    <a:ln>
                      <a:noFill/>
                    </a:ln>
                  </pic:spPr>
                </pic:pic>
              </a:graphicData>
            </a:graphic>
          </wp:inline>
        </w:drawing>
      </w:r>
      <w:r w:rsidRPr="005075F1">
        <w:t xml:space="preserve"> </w:t>
      </w:r>
      <w:r>
        <w:rPr>
          <w:noProof/>
          <w:lang w:eastAsia="ru-RU"/>
        </w:rPr>
        <w:drawing>
          <wp:inline distT="0" distB="0" distL="0" distR="0" wp14:anchorId="5C2604D0" wp14:editId="39937D00">
            <wp:extent cx="517712" cy="733425"/>
            <wp:effectExtent l="0" t="0" r="0" b="0"/>
            <wp:docPr id="28" name="Рисунок 28" descr="C:\Users\user\AppData\Local\Microsoft\Windows\Temporary Internet Files\Content.Word\Р1_page-00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descr="C:\Users\user\AppData\Local\Microsoft\Windows\Temporary Internet Files\Content.Word\Р1_page-0006.jpg"/>
                    <pic:cNvPicPr>
                      <a:picLocks noChangeAspect="1" noChangeArrowheads="1"/>
                    </pic:cNvPicPr>
                  </pic:nvPicPr>
                  <pic:blipFill>
                    <a:blip r:embed="rId112">
                      <a:extLst>
                        <a:ext uri="{28A0092B-C50C-407E-A947-70E740481C1C}">
                          <a14:useLocalDpi xmlns:a14="http://schemas.microsoft.com/office/drawing/2010/main" val="0"/>
                        </a:ext>
                      </a:extLst>
                    </a:blip>
                    <a:srcRect/>
                    <a:stretch>
                      <a:fillRect/>
                    </a:stretch>
                  </pic:blipFill>
                  <pic:spPr bwMode="auto">
                    <a:xfrm>
                      <a:off x="0" y="0"/>
                      <a:ext cx="517712" cy="733425"/>
                    </a:xfrm>
                    <a:prstGeom prst="rect">
                      <a:avLst/>
                    </a:prstGeom>
                    <a:noFill/>
                    <a:ln>
                      <a:noFill/>
                    </a:ln>
                  </pic:spPr>
                </pic:pic>
              </a:graphicData>
            </a:graphic>
          </wp:inline>
        </w:drawing>
      </w:r>
      <w:r w:rsidRPr="005075F1">
        <w:t xml:space="preserve"> </w:t>
      </w:r>
      <w:r>
        <w:rPr>
          <w:noProof/>
          <w:lang w:eastAsia="ru-RU"/>
        </w:rPr>
        <w:drawing>
          <wp:inline distT="0" distB="0" distL="0" distR="0" wp14:anchorId="6A2F2FE1" wp14:editId="2F4CC480">
            <wp:extent cx="531159" cy="752475"/>
            <wp:effectExtent l="0" t="0" r="0" b="0"/>
            <wp:docPr id="29" name="Рисунок 29" descr="C:\Users\user\AppData\Local\Microsoft\Windows\Temporary Internet Files\Content.Word\Р1_page-000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descr="C:\Users\user\AppData\Local\Microsoft\Windows\Temporary Internet Files\Content.Word\Р1_page-0007.jpg"/>
                    <pic:cNvPicPr>
                      <a:picLocks noChangeAspect="1" noChangeArrowheads="1"/>
                    </pic:cNvPicPr>
                  </pic:nvPicPr>
                  <pic:blipFill>
                    <a:blip r:embed="rId113">
                      <a:extLst>
                        <a:ext uri="{28A0092B-C50C-407E-A947-70E740481C1C}">
                          <a14:useLocalDpi xmlns:a14="http://schemas.microsoft.com/office/drawing/2010/main" val="0"/>
                        </a:ext>
                      </a:extLst>
                    </a:blip>
                    <a:srcRect/>
                    <a:stretch>
                      <a:fillRect/>
                    </a:stretch>
                  </pic:blipFill>
                  <pic:spPr bwMode="auto">
                    <a:xfrm>
                      <a:off x="0" y="0"/>
                      <a:ext cx="531159" cy="752475"/>
                    </a:xfrm>
                    <a:prstGeom prst="rect">
                      <a:avLst/>
                    </a:prstGeom>
                    <a:noFill/>
                    <a:ln>
                      <a:noFill/>
                    </a:ln>
                  </pic:spPr>
                </pic:pic>
              </a:graphicData>
            </a:graphic>
          </wp:inline>
        </w:drawing>
      </w:r>
      <w:r w:rsidRPr="005075F1">
        <w:t xml:space="preserve"> </w:t>
      </w:r>
      <w:r>
        <w:rPr>
          <w:noProof/>
          <w:lang w:eastAsia="ru-RU"/>
        </w:rPr>
        <w:drawing>
          <wp:inline distT="0" distB="0" distL="0" distR="0" wp14:anchorId="2F1B1C59" wp14:editId="3E1B3E80">
            <wp:extent cx="531159" cy="752475"/>
            <wp:effectExtent l="0" t="0" r="0" b="0"/>
            <wp:docPr id="30" name="Рисунок 30" descr="C:\Users\user\AppData\Local\Microsoft\Windows\Temporary Internet Files\Content.Word\Р1_page-000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descr="C:\Users\user\AppData\Local\Microsoft\Windows\Temporary Internet Files\Content.Word\Р1_page-0008.jpg"/>
                    <pic:cNvPicPr>
                      <a:picLocks noChangeAspect="1" noChangeArrowheads="1"/>
                    </pic:cNvPicPr>
                  </pic:nvPicPr>
                  <pic:blipFill>
                    <a:blip r:embed="rId114">
                      <a:extLst>
                        <a:ext uri="{28A0092B-C50C-407E-A947-70E740481C1C}">
                          <a14:useLocalDpi xmlns:a14="http://schemas.microsoft.com/office/drawing/2010/main" val="0"/>
                        </a:ext>
                      </a:extLst>
                    </a:blip>
                    <a:srcRect/>
                    <a:stretch>
                      <a:fillRect/>
                    </a:stretch>
                  </pic:blipFill>
                  <pic:spPr bwMode="auto">
                    <a:xfrm>
                      <a:off x="0" y="0"/>
                      <a:ext cx="531159" cy="752475"/>
                    </a:xfrm>
                    <a:prstGeom prst="rect">
                      <a:avLst/>
                    </a:prstGeom>
                    <a:noFill/>
                    <a:ln>
                      <a:noFill/>
                    </a:ln>
                  </pic:spPr>
                </pic:pic>
              </a:graphicData>
            </a:graphic>
          </wp:inline>
        </w:drawing>
      </w:r>
      <w:r w:rsidRPr="005075F1">
        <w:t xml:space="preserve"> </w:t>
      </w:r>
      <w:r>
        <w:rPr>
          <w:noProof/>
          <w:lang w:eastAsia="ru-RU"/>
        </w:rPr>
        <w:drawing>
          <wp:inline distT="0" distB="0" distL="0" distR="0" wp14:anchorId="363988DF" wp14:editId="58449AB8">
            <wp:extent cx="524435" cy="742950"/>
            <wp:effectExtent l="0" t="0" r="0" b="0"/>
            <wp:docPr id="31" name="Рисунок 31" descr="C:\Users\user\AppData\Local\Microsoft\Windows\Temporary Internet Files\Content.Word\Сп1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descr="C:\Users\user\AppData\Local\Microsoft\Windows\Temporary Internet Files\Content.Word\Сп1_page-0001.jpg"/>
                    <pic:cNvPicPr>
                      <a:picLocks noChangeAspect="1" noChangeArrowheads="1"/>
                    </pic:cNvPicPr>
                  </pic:nvPicPr>
                  <pic:blipFill>
                    <a:blip r:embed="rId115">
                      <a:extLst>
                        <a:ext uri="{28A0092B-C50C-407E-A947-70E740481C1C}">
                          <a14:useLocalDpi xmlns:a14="http://schemas.microsoft.com/office/drawing/2010/main" val="0"/>
                        </a:ext>
                      </a:extLst>
                    </a:blip>
                    <a:srcRect/>
                    <a:stretch>
                      <a:fillRect/>
                    </a:stretch>
                  </pic:blipFill>
                  <pic:spPr bwMode="auto">
                    <a:xfrm>
                      <a:off x="0" y="0"/>
                      <a:ext cx="524435" cy="742950"/>
                    </a:xfrm>
                    <a:prstGeom prst="rect">
                      <a:avLst/>
                    </a:prstGeom>
                    <a:noFill/>
                    <a:ln>
                      <a:noFill/>
                    </a:ln>
                  </pic:spPr>
                </pic:pic>
              </a:graphicData>
            </a:graphic>
          </wp:inline>
        </w:drawing>
      </w:r>
      <w:r w:rsidRPr="005075F1">
        <w:t xml:space="preserve"> </w:t>
      </w:r>
      <w:r>
        <w:rPr>
          <w:noProof/>
          <w:lang w:eastAsia="ru-RU"/>
        </w:rPr>
        <w:drawing>
          <wp:inline distT="0" distB="0" distL="0" distR="0" wp14:anchorId="5AF0582A" wp14:editId="51731C7F">
            <wp:extent cx="510988" cy="723900"/>
            <wp:effectExtent l="0" t="0" r="0" b="0"/>
            <wp:docPr id="32" name="Рисунок 32" descr="C:\Users\user\AppData\Local\Microsoft\Windows\Temporary Internet Files\Content.Word\Сп1_page-0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descr="C:\Users\user\AppData\Local\Microsoft\Windows\Temporary Internet Files\Content.Word\Сп1_page-0002.jpg"/>
                    <pic:cNvPicPr>
                      <a:picLocks noChangeAspect="1" noChangeArrowheads="1"/>
                    </pic:cNvPicPr>
                  </pic:nvPicPr>
                  <pic:blipFill>
                    <a:blip r:embed="rId116">
                      <a:extLst>
                        <a:ext uri="{28A0092B-C50C-407E-A947-70E740481C1C}">
                          <a14:useLocalDpi xmlns:a14="http://schemas.microsoft.com/office/drawing/2010/main" val="0"/>
                        </a:ext>
                      </a:extLst>
                    </a:blip>
                    <a:srcRect/>
                    <a:stretch>
                      <a:fillRect/>
                    </a:stretch>
                  </pic:blipFill>
                  <pic:spPr bwMode="auto">
                    <a:xfrm>
                      <a:off x="0" y="0"/>
                      <a:ext cx="510988" cy="723900"/>
                    </a:xfrm>
                    <a:prstGeom prst="rect">
                      <a:avLst/>
                    </a:prstGeom>
                    <a:noFill/>
                    <a:ln>
                      <a:noFill/>
                    </a:ln>
                  </pic:spPr>
                </pic:pic>
              </a:graphicData>
            </a:graphic>
          </wp:inline>
        </w:drawing>
      </w:r>
      <w:r w:rsidRPr="005075F1">
        <w:t xml:space="preserve"> </w:t>
      </w:r>
      <w:r>
        <w:rPr>
          <w:noProof/>
          <w:lang w:eastAsia="ru-RU"/>
        </w:rPr>
        <w:drawing>
          <wp:inline distT="0" distB="0" distL="0" distR="0" wp14:anchorId="48191ACA" wp14:editId="06258B62">
            <wp:extent cx="524435" cy="742950"/>
            <wp:effectExtent l="0" t="0" r="0" b="0"/>
            <wp:docPr id="33" name="Рисунок 33" descr="C:\Users\user\AppData\Local\Microsoft\Windows\Temporary Internet Files\Content.Word\Сп1_page-00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descr="C:\Users\user\AppData\Local\Microsoft\Windows\Temporary Internet Files\Content.Word\Сп1_page-0003.jpg"/>
                    <pic:cNvPicPr>
                      <a:picLocks noChangeAspect="1" noChangeArrowheads="1"/>
                    </pic:cNvPicPr>
                  </pic:nvPicPr>
                  <pic:blipFill>
                    <a:blip r:embed="rId100">
                      <a:extLst>
                        <a:ext uri="{28A0092B-C50C-407E-A947-70E740481C1C}">
                          <a14:useLocalDpi xmlns:a14="http://schemas.microsoft.com/office/drawing/2010/main" val="0"/>
                        </a:ext>
                      </a:extLst>
                    </a:blip>
                    <a:srcRect/>
                    <a:stretch>
                      <a:fillRect/>
                    </a:stretch>
                  </pic:blipFill>
                  <pic:spPr bwMode="auto">
                    <a:xfrm>
                      <a:off x="0" y="0"/>
                      <a:ext cx="524435" cy="742950"/>
                    </a:xfrm>
                    <a:prstGeom prst="rect">
                      <a:avLst/>
                    </a:prstGeom>
                    <a:noFill/>
                    <a:ln>
                      <a:noFill/>
                    </a:ln>
                  </pic:spPr>
                </pic:pic>
              </a:graphicData>
            </a:graphic>
          </wp:inline>
        </w:drawing>
      </w:r>
      <w:r w:rsidRPr="005075F1">
        <w:t xml:space="preserve"> </w:t>
      </w:r>
      <w:r>
        <w:rPr>
          <w:noProof/>
          <w:lang w:eastAsia="ru-RU"/>
        </w:rPr>
        <w:drawing>
          <wp:inline distT="0" distB="0" distL="0" distR="0" wp14:anchorId="6960D377" wp14:editId="429D6428">
            <wp:extent cx="517712" cy="733425"/>
            <wp:effectExtent l="0" t="0" r="0" b="0"/>
            <wp:docPr id="34" name="Рисунок 34" descr="C:\Users\user\AppData\Local\Microsoft\Windows\Temporary Internet Files\Content.Word\Сп1_page-00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descr="C:\Users\user\AppData\Local\Microsoft\Windows\Temporary Internet Files\Content.Word\Сп1_page-0004.jpg"/>
                    <pic:cNvPicPr>
                      <a:picLocks noChangeAspect="1" noChangeArrowheads="1"/>
                    </pic:cNvPicPr>
                  </pic:nvPicPr>
                  <pic:blipFill>
                    <a:blip r:embed="rId117">
                      <a:extLst>
                        <a:ext uri="{28A0092B-C50C-407E-A947-70E740481C1C}">
                          <a14:useLocalDpi xmlns:a14="http://schemas.microsoft.com/office/drawing/2010/main" val="0"/>
                        </a:ext>
                      </a:extLst>
                    </a:blip>
                    <a:srcRect/>
                    <a:stretch>
                      <a:fillRect/>
                    </a:stretch>
                  </pic:blipFill>
                  <pic:spPr bwMode="auto">
                    <a:xfrm>
                      <a:off x="0" y="0"/>
                      <a:ext cx="517712" cy="733425"/>
                    </a:xfrm>
                    <a:prstGeom prst="rect">
                      <a:avLst/>
                    </a:prstGeom>
                    <a:noFill/>
                    <a:ln>
                      <a:noFill/>
                    </a:ln>
                  </pic:spPr>
                </pic:pic>
              </a:graphicData>
            </a:graphic>
          </wp:inline>
        </w:drawing>
      </w:r>
      <w:r w:rsidRPr="005075F1">
        <w:t xml:space="preserve"> </w:t>
      </w:r>
      <w:r>
        <w:rPr>
          <w:noProof/>
          <w:lang w:eastAsia="ru-RU"/>
        </w:rPr>
        <w:drawing>
          <wp:inline distT="0" distB="0" distL="0" distR="0" wp14:anchorId="2B1829E6" wp14:editId="590C2E73">
            <wp:extent cx="544606" cy="771525"/>
            <wp:effectExtent l="0" t="0" r="0" b="0"/>
            <wp:docPr id="35" name="Рисунок 35" descr="C:\Users\user\AppData\Local\Microsoft\Windows\Temporary Internet Files\Content.Word\Сп1_page-00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 descr="C:\Users\user\AppData\Local\Microsoft\Windows\Temporary Internet Files\Content.Word\Сп1_page-0005.jpg"/>
                    <pic:cNvPicPr>
                      <a:picLocks noChangeAspect="1" noChangeArrowheads="1"/>
                    </pic:cNvPicPr>
                  </pic:nvPicPr>
                  <pic:blipFill>
                    <a:blip r:embed="rId118">
                      <a:extLst>
                        <a:ext uri="{28A0092B-C50C-407E-A947-70E740481C1C}">
                          <a14:useLocalDpi xmlns:a14="http://schemas.microsoft.com/office/drawing/2010/main" val="0"/>
                        </a:ext>
                      </a:extLst>
                    </a:blip>
                    <a:srcRect/>
                    <a:stretch>
                      <a:fillRect/>
                    </a:stretch>
                  </pic:blipFill>
                  <pic:spPr bwMode="auto">
                    <a:xfrm>
                      <a:off x="0" y="0"/>
                      <a:ext cx="544606" cy="771525"/>
                    </a:xfrm>
                    <a:prstGeom prst="rect">
                      <a:avLst/>
                    </a:prstGeom>
                    <a:noFill/>
                    <a:ln>
                      <a:noFill/>
                    </a:ln>
                  </pic:spPr>
                </pic:pic>
              </a:graphicData>
            </a:graphic>
          </wp:inline>
        </w:drawing>
      </w:r>
      <w:r w:rsidRPr="005075F1">
        <w:t xml:space="preserve"> </w:t>
      </w:r>
      <w:r>
        <w:rPr>
          <w:noProof/>
          <w:lang w:eastAsia="ru-RU"/>
        </w:rPr>
        <w:drawing>
          <wp:inline distT="0" distB="0" distL="0" distR="0" wp14:anchorId="435EE012" wp14:editId="29C6FAC4">
            <wp:extent cx="551329" cy="781050"/>
            <wp:effectExtent l="0" t="0" r="0" b="0"/>
            <wp:docPr id="36" name="Рисунок 36" descr="C:\Users\user\AppData\Local\Microsoft\Windows\Temporary Internet Files\Content.Word\Сп1_page-00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 descr="C:\Users\user\AppData\Local\Microsoft\Windows\Temporary Internet Files\Content.Word\Сп1_page-0006.jpg"/>
                    <pic:cNvPicPr>
                      <a:picLocks noChangeAspect="1" noChangeArrowheads="1"/>
                    </pic:cNvPicPr>
                  </pic:nvPicPr>
                  <pic:blipFill>
                    <a:blip r:embed="rId106">
                      <a:extLst>
                        <a:ext uri="{28A0092B-C50C-407E-A947-70E740481C1C}">
                          <a14:useLocalDpi xmlns:a14="http://schemas.microsoft.com/office/drawing/2010/main" val="0"/>
                        </a:ext>
                      </a:extLst>
                    </a:blip>
                    <a:srcRect/>
                    <a:stretch>
                      <a:fillRect/>
                    </a:stretch>
                  </pic:blipFill>
                  <pic:spPr bwMode="auto">
                    <a:xfrm>
                      <a:off x="0" y="0"/>
                      <a:ext cx="551329" cy="781050"/>
                    </a:xfrm>
                    <a:prstGeom prst="rect">
                      <a:avLst/>
                    </a:prstGeom>
                    <a:noFill/>
                    <a:ln>
                      <a:noFill/>
                    </a:ln>
                  </pic:spPr>
                </pic:pic>
              </a:graphicData>
            </a:graphic>
          </wp:inline>
        </w:drawing>
      </w:r>
      <w:r w:rsidRPr="005075F1">
        <w:t xml:space="preserve"> </w:t>
      </w:r>
      <w:r>
        <w:rPr>
          <w:noProof/>
          <w:lang w:eastAsia="ru-RU"/>
        </w:rPr>
        <w:drawing>
          <wp:inline distT="0" distB="0" distL="0" distR="0" wp14:anchorId="518EFE14" wp14:editId="75B62D0A">
            <wp:extent cx="544606" cy="771525"/>
            <wp:effectExtent l="0" t="0" r="0" b="0"/>
            <wp:docPr id="37" name="Рисунок 37" descr="C:\Users\user\AppData\Local\Microsoft\Windows\Temporary Internet Files\Content.Word\Сх1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 descr="C:\Users\user\AppData\Local\Microsoft\Windows\Temporary Internet Files\Content.Word\Сх1_page-0001.jpg"/>
                    <pic:cNvPicPr>
                      <a:picLocks noChangeAspect="1" noChangeArrowheads="1"/>
                    </pic:cNvPicPr>
                  </pic:nvPicPr>
                  <pic:blipFill>
                    <a:blip r:embed="rId119">
                      <a:extLst>
                        <a:ext uri="{28A0092B-C50C-407E-A947-70E740481C1C}">
                          <a14:useLocalDpi xmlns:a14="http://schemas.microsoft.com/office/drawing/2010/main" val="0"/>
                        </a:ext>
                      </a:extLst>
                    </a:blip>
                    <a:srcRect/>
                    <a:stretch>
                      <a:fillRect/>
                    </a:stretch>
                  </pic:blipFill>
                  <pic:spPr bwMode="auto">
                    <a:xfrm>
                      <a:off x="0" y="0"/>
                      <a:ext cx="544606" cy="771525"/>
                    </a:xfrm>
                    <a:prstGeom prst="rect">
                      <a:avLst/>
                    </a:prstGeom>
                    <a:noFill/>
                    <a:ln>
                      <a:noFill/>
                    </a:ln>
                  </pic:spPr>
                </pic:pic>
              </a:graphicData>
            </a:graphic>
          </wp:inline>
        </w:drawing>
      </w:r>
      <w:r w:rsidRPr="005075F1">
        <w:t xml:space="preserve"> </w:t>
      </w:r>
      <w:r>
        <w:rPr>
          <w:noProof/>
          <w:lang w:eastAsia="ru-RU"/>
        </w:rPr>
        <w:drawing>
          <wp:inline distT="0" distB="0" distL="0" distR="0" wp14:anchorId="68EAC86C" wp14:editId="1217D7BD">
            <wp:extent cx="544606" cy="771525"/>
            <wp:effectExtent l="0" t="0" r="0" b="0"/>
            <wp:docPr id="38" name="Рисунок 38" descr="C:\Users\user\AppData\Local\Microsoft\Windows\Temporary Internet Files\Content.Word\Сх1_page-0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 descr="C:\Users\user\AppData\Local\Microsoft\Windows\Temporary Internet Files\Content.Word\Сх1_page-0002.jpg"/>
                    <pic:cNvPicPr>
                      <a:picLocks noChangeAspect="1" noChangeArrowheads="1"/>
                    </pic:cNvPicPr>
                  </pic:nvPicPr>
                  <pic:blipFill>
                    <a:blip r:embed="rId120">
                      <a:extLst>
                        <a:ext uri="{28A0092B-C50C-407E-A947-70E740481C1C}">
                          <a14:useLocalDpi xmlns:a14="http://schemas.microsoft.com/office/drawing/2010/main" val="0"/>
                        </a:ext>
                      </a:extLst>
                    </a:blip>
                    <a:srcRect/>
                    <a:stretch>
                      <a:fillRect/>
                    </a:stretch>
                  </pic:blipFill>
                  <pic:spPr bwMode="auto">
                    <a:xfrm>
                      <a:off x="0" y="0"/>
                      <a:ext cx="544606" cy="771525"/>
                    </a:xfrm>
                    <a:prstGeom prst="rect">
                      <a:avLst/>
                    </a:prstGeom>
                    <a:noFill/>
                    <a:ln>
                      <a:noFill/>
                    </a:ln>
                  </pic:spPr>
                </pic:pic>
              </a:graphicData>
            </a:graphic>
          </wp:inline>
        </w:drawing>
      </w:r>
      <w:r w:rsidRPr="005075F1">
        <w:t xml:space="preserve"> </w:t>
      </w:r>
      <w:r>
        <w:rPr>
          <w:noProof/>
          <w:lang w:eastAsia="ru-RU"/>
        </w:rPr>
        <w:drawing>
          <wp:inline distT="0" distB="0" distL="0" distR="0" wp14:anchorId="37BC34D8" wp14:editId="4A440B60">
            <wp:extent cx="524435" cy="742950"/>
            <wp:effectExtent l="0" t="0" r="0" b="0"/>
            <wp:docPr id="39" name="Рисунок 39" descr="C:\Users\user\AppData\Local\Microsoft\Windows\Temporary Internet Files\Content.Word\Сх1_page-00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 descr="C:\Users\user\AppData\Local\Microsoft\Windows\Temporary Internet Files\Content.Word\Сх1_page-0003.jpg"/>
                    <pic:cNvPicPr>
                      <a:picLocks noChangeAspect="1" noChangeArrowheads="1"/>
                    </pic:cNvPicPr>
                  </pic:nvPicPr>
                  <pic:blipFill>
                    <a:blip r:embed="rId100">
                      <a:extLst>
                        <a:ext uri="{28A0092B-C50C-407E-A947-70E740481C1C}">
                          <a14:useLocalDpi xmlns:a14="http://schemas.microsoft.com/office/drawing/2010/main" val="0"/>
                        </a:ext>
                      </a:extLst>
                    </a:blip>
                    <a:srcRect/>
                    <a:stretch>
                      <a:fillRect/>
                    </a:stretch>
                  </pic:blipFill>
                  <pic:spPr bwMode="auto">
                    <a:xfrm>
                      <a:off x="0" y="0"/>
                      <a:ext cx="524435" cy="742950"/>
                    </a:xfrm>
                    <a:prstGeom prst="rect">
                      <a:avLst/>
                    </a:prstGeom>
                    <a:noFill/>
                    <a:ln>
                      <a:noFill/>
                    </a:ln>
                  </pic:spPr>
                </pic:pic>
              </a:graphicData>
            </a:graphic>
          </wp:inline>
        </w:drawing>
      </w:r>
      <w:r w:rsidRPr="005075F1">
        <w:t xml:space="preserve"> </w:t>
      </w:r>
      <w:r>
        <w:rPr>
          <w:noProof/>
          <w:lang w:eastAsia="ru-RU"/>
        </w:rPr>
        <w:drawing>
          <wp:inline distT="0" distB="0" distL="0" distR="0" wp14:anchorId="2F75319A" wp14:editId="3DFC9E9D">
            <wp:extent cx="537882" cy="762000"/>
            <wp:effectExtent l="0" t="0" r="0" b="0"/>
            <wp:docPr id="40" name="Рисунок 40" descr="C:\Users\user\AppData\Local\Microsoft\Windows\Temporary Internet Files\Content.Word\Сх1_page-00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9" descr="C:\Users\user\AppData\Local\Microsoft\Windows\Temporary Internet Files\Content.Word\Сх1_page-0004.jpg"/>
                    <pic:cNvPicPr>
                      <a:picLocks noChangeAspect="1" noChangeArrowheads="1"/>
                    </pic:cNvPicPr>
                  </pic:nvPicPr>
                  <pic:blipFill>
                    <a:blip r:embed="rId121">
                      <a:extLst>
                        <a:ext uri="{28A0092B-C50C-407E-A947-70E740481C1C}">
                          <a14:useLocalDpi xmlns:a14="http://schemas.microsoft.com/office/drawing/2010/main" val="0"/>
                        </a:ext>
                      </a:extLst>
                    </a:blip>
                    <a:srcRect/>
                    <a:stretch>
                      <a:fillRect/>
                    </a:stretch>
                  </pic:blipFill>
                  <pic:spPr bwMode="auto">
                    <a:xfrm>
                      <a:off x="0" y="0"/>
                      <a:ext cx="537882" cy="762000"/>
                    </a:xfrm>
                    <a:prstGeom prst="rect">
                      <a:avLst/>
                    </a:prstGeom>
                    <a:noFill/>
                    <a:ln>
                      <a:noFill/>
                    </a:ln>
                  </pic:spPr>
                </pic:pic>
              </a:graphicData>
            </a:graphic>
          </wp:inline>
        </w:drawing>
      </w:r>
      <w:r w:rsidRPr="005075F1">
        <w:t xml:space="preserve"> </w:t>
      </w:r>
      <w:r>
        <w:rPr>
          <w:noProof/>
          <w:lang w:eastAsia="ru-RU"/>
        </w:rPr>
        <w:drawing>
          <wp:inline distT="0" distB="0" distL="0" distR="0" wp14:anchorId="1F5DB352" wp14:editId="68B512CC">
            <wp:extent cx="510988" cy="723900"/>
            <wp:effectExtent l="0" t="0" r="0" b="0"/>
            <wp:docPr id="41" name="Рисунок 41" descr="C:\Users\user\AppData\Local\Microsoft\Windows\Temporary Internet Files\Content.Word\Сх1_page-00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1" descr="C:\Users\user\AppData\Local\Microsoft\Windows\Temporary Internet Files\Content.Word\Сх1_page-0005.jpg"/>
                    <pic:cNvPicPr>
                      <a:picLocks noChangeAspect="1" noChangeArrowheads="1"/>
                    </pic:cNvPicPr>
                  </pic:nvPicPr>
                  <pic:blipFill>
                    <a:blip r:embed="rId122">
                      <a:extLst>
                        <a:ext uri="{28A0092B-C50C-407E-A947-70E740481C1C}">
                          <a14:useLocalDpi xmlns:a14="http://schemas.microsoft.com/office/drawing/2010/main" val="0"/>
                        </a:ext>
                      </a:extLst>
                    </a:blip>
                    <a:srcRect/>
                    <a:stretch>
                      <a:fillRect/>
                    </a:stretch>
                  </pic:blipFill>
                  <pic:spPr bwMode="auto">
                    <a:xfrm>
                      <a:off x="0" y="0"/>
                      <a:ext cx="510988" cy="723900"/>
                    </a:xfrm>
                    <a:prstGeom prst="rect">
                      <a:avLst/>
                    </a:prstGeom>
                    <a:noFill/>
                    <a:ln>
                      <a:noFill/>
                    </a:ln>
                  </pic:spPr>
                </pic:pic>
              </a:graphicData>
            </a:graphic>
          </wp:inline>
        </w:drawing>
      </w:r>
      <w:r w:rsidRPr="005075F1">
        <w:t xml:space="preserve"> </w:t>
      </w:r>
      <w:r>
        <w:rPr>
          <w:noProof/>
          <w:lang w:eastAsia="ru-RU"/>
        </w:rPr>
        <w:drawing>
          <wp:inline distT="0" distB="0" distL="0" distR="0" wp14:anchorId="059F1D4A" wp14:editId="4433590E">
            <wp:extent cx="517712" cy="733425"/>
            <wp:effectExtent l="0" t="0" r="0" b="0"/>
            <wp:docPr id="42" name="Рисунок 42" descr="C:\Users\user\AppData\Local\Microsoft\Windows\Temporary Internet Files\Content.Word\Сх1_page-00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3" descr="C:\Users\user\AppData\Local\Microsoft\Windows\Temporary Internet Files\Content.Word\Сх1_page-0006.jpg"/>
                    <pic:cNvPicPr>
                      <a:picLocks noChangeAspect="1" noChangeArrowheads="1"/>
                    </pic:cNvPicPr>
                  </pic:nvPicPr>
                  <pic:blipFill>
                    <a:blip r:embed="rId123">
                      <a:extLst>
                        <a:ext uri="{28A0092B-C50C-407E-A947-70E740481C1C}">
                          <a14:useLocalDpi xmlns:a14="http://schemas.microsoft.com/office/drawing/2010/main" val="0"/>
                        </a:ext>
                      </a:extLst>
                    </a:blip>
                    <a:srcRect/>
                    <a:stretch>
                      <a:fillRect/>
                    </a:stretch>
                  </pic:blipFill>
                  <pic:spPr bwMode="auto">
                    <a:xfrm>
                      <a:off x="0" y="0"/>
                      <a:ext cx="517712" cy="733425"/>
                    </a:xfrm>
                    <a:prstGeom prst="rect">
                      <a:avLst/>
                    </a:prstGeom>
                    <a:noFill/>
                    <a:ln>
                      <a:noFill/>
                    </a:ln>
                  </pic:spPr>
                </pic:pic>
              </a:graphicData>
            </a:graphic>
          </wp:inline>
        </w:drawing>
      </w:r>
      <w:r w:rsidRPr="005075F1">
        <w:t xml:space="preserve"> </w:t>
      </w:r>
      <w:r>
        <w:rPr>
          <w:noProof/>
          <w:lang w:eastAsia="ru-RU"/>
        </w:rPr>
        <w:drawing>
          <wp:inline distT="0" distB="0" distL="0" distR="0" wp14:anchorId="00EC3845" wp14:editId="01375BCE">
            <wp:extent cx="533400" cy="755650"/>
            <wp:effectExtent l="0" t="0" r="0" b="0"/>
            <wp:docPr id="43" name="Рисунок 43" descr="C:\Users\user\AppData\Local\Microsoft\Windows\Temporary Internet Files\Content.Word\Сх1_page-000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5" descr="C:\Users\user\AppData\Local\Microsoft\Windows\Temporary Internet Files\Content.Word\Сх1_page-0007.jpg"/>
                    <pic:cNvPicPr>
                      <a:picLocks noChangeAspect="1" noChangeArrowheads="1"/>
                    </pic:cNvPicPr>
                  </pic:nvPicPr>
                  <pic:blipFill>
                    <a:blip r:embed="rId124">
                      <a:extLst>
                        <a:ext uri="{28A0092B-C50C-407E-A947-70E740481C1C}">
                          <a14:useLocalDpi xmlns:a14="http://schemas.microsoft.com/office/drawing/2010/main" val="0"/>
                        </a:ext>
                      </a:extLst>
                    </a:blip>
                    <a:srcRect/>
                    <a:stretch>
                      <a:fillRect/>
                    </a:stretch>
                  </pic:blipFill>
                  <pic:spPr bwMode="auto">
                    <a:xfrm>
                      <a:off x="0" y="0"/>
                      <a:ext cx="533400" cy="755650"/>
                    </a:xfrm>
                    <a:prstGeom prst="rect">
                      <a:avLst/>
                    </a:prstGeom>
                    <a:noFill/>
                    <a:ln>
                      <a:noFill/>
                    </a:ln>
                  </pic:spPr>
                </pic:pic>
              </a:graphicData>
            </a:graphic>
          </wp:inline>
        </w:drawing>
      </w:r>
      <w:r w:rsidRPr="005075F1">
        <w:t xml:space="preserve"> </w:t>
      </w:r>
      <w:r>
        <w:rPr>
          <w:noProof/>
          <w:lang w:eastAsia="ru-RU"/>
        </w:rPr>
        <w:drawing>
          <wp:inline distT="0" distB="0" distL="0" distR="0" wp14:anchorId="43C98BCF" wp14:editId="26055C5A">
            <wp:extent cx="523875" cy="742156"/>
            <wp:effectExtent l="0" t="0" r="0" b="0"/>
            <wp:docPr id="44" name="Рисунок 44" descr="C:\Users\user\AppData\Local\Microsoft\Windows\Temporary Internet Files\Content.Word\Сх1_page-000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7" descr="C:\Users\user\AppData\Local\Microsoft\Windows\Temporary Internet Files\Content.Word\Сх1_page-0008.jpg"/>
                    <pic:cNvPicPr>
                      <a:picLocks noChangeAspect="1" noChangeArrowheads="1"/>
                    </pic:cNvPicPr>
                  </pic:nvPicPr>
                  <pic:blipFill>
                    <a:blip r:embed="rId125">
                      <a:extLst>
                        <a:ext uri="{28A0092B-C50C-407E-A947-70E740481C1C}">
                          <a14:useLocalDpi xmlns:a14="http://schemas.microsoft.com/office/drawing/2010/main" val="0"/>
                        </a:ext>
                      </a:extLst>
                    </a:blip>
                    <a:srcRect/>
                    <a:stretch>
                      <a:fillRect/>
                    </a:stretch>
                  </pic:blipFill>
                  <pic:spPr bwMode="auto">
                    <a:xfrm>
                      <a:off x="0" y="0"/>
                      <a:ext cx="523875" cy="742156"/>
                    </a:xfrm>
                    <a:prstGeom prst="rect">
                      <a:avLst/>
                    </a:prstGeom>
                    <a:noFill/>
                    <a:ln>
                      <a:noFill/>
                    </a:ln>
                  </pic:spPr>
                </pic:pic>
              </a:graphicData>
            </a:graphic>
          </wp:inline>
        </w:drawing>
      </w:r>
      <w:r w:rsidRPr="005075F1">
        <w:t xml:space="preserve"> </w:t>
      </w:r>
      <w:r>
        <w:rPr>
          <w:noProof/>
          <w:lang w:eastAsia="ru-RU"/>
        </w:rPr>
        <w:drawing>
          <wp:inline distT="0" distB="0" distL="0" distR="0" wp14:anchorId="36B4B340" wp14:editId="4D4D6DD3">
            <wp:extent cx="517712" cy="733425"/>
            <wp:effectExtent l="0" t="0" r="0" b="0"/>
            <wp:docPr id="45" name="Рисунок 45" descr="C:\Users\user\AppData\Local\Microsoft\Windows\Temporary Internet Files\Content.Word\Сх1_page-000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9" descr="C:\Users\user\AppData\Local\Microsoft\Windows\Temporary Internet Files\Content.Word\Сх1_page-0009.jpg"/>
                    <pic:cNvPicPr>
                      <a:picLocks noChangeAspect="1" noChangeArrowheads="1"/>
                    </pic:cNvPicPr>
                  </pic:nvPicPr>
                  <pic:blipFill>
                    <a:blip r:embed="rId126">
                      <a:extLst>
                        <a:ext uri="{28A0092B-C50C-407E-A947-70E740481C1C}">
                          <a14:useLocalDpi xmlns:a14="http://schemas.microsoft.com/office/drawing/2010/main" val="0"/>
                        </a:ext>
                      </a:extLst>
                    </a:blip>
                    <a:srcRect/>
                    <a:stretch>
                      <a:fillRect/>
                    </a:stretch>
                  </pic:blipFill>
                  <pic:spPr bwMode="auto">
                    <a:xfrm>
                      <a:off x="0" y="0"/>
                      <a:ext cx="517712" cy="733425"/>
                    </a:xfrm>
                    <a:prstGeom prst="rect">
                      <a:avLst/>
                    </a:prstGeom>
                    <a:noFill/>
                    <a:ln>
                      <a:noFill/>
                    </a:ln>
                  </pic:spPr>
                </pic:pic>
              </a:graphicData>
            </a:graphic>
          </wp:inline>
        </w:drawing>
      </w:r>
      <w:r w:rsidRPr="005075F1">
        <w:t xml:space="preserve"> </w:t>
      </w:r>
      <w:r>
        <w:rPr>
          <w:noProof/>
          <w:lang w:eastAsia="ru-RU"/>
        </w:rPr>
        <w:drawing>
          <wp:inline distT="0" distB="0" distL="0" distR="0" wp14:anchorId="2E7B0DBF" wp14:editId="41CB26E9">
            <wp:extent cx="542925" cy="769144"/>
            <wp:effectExtent l="0" t="0" r="0" b="0"/>
            <wp:docPr id="46" name="Рисунок 46" descr="C:\Users\user\AppData\Local\Microsoft\Windows\Temporary Internet Files\Content.Word\Сх1_page-001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 descr="C:\Users\user\AppData\Local\Microsoft\Windows\Temporary Internet Files\Content.Word\Сх1_page-0010.jpg"/>
                    <pic:cNvPicPr>
                      <a:picLocks noChangeAspect="1" noChangeArrowheads="1"/>
                    </pic:cNvPicPr>
                  </pic:nvPicPr>
                  <pic:blipFill>
                    <a:blip r:embed="rId127">
                      <a:extLst>
                        <a:ext uri="{28A0092B-C50C-407E-A947-70E740481C1C}">
                          <a14:useLocalDpi xmlns:a14="http://schemas.microsoft.com/office/drawing/2010/main" val="0"/>
                        </a:ext>
                      </a:extLst>
                    </a:blip>
                    <a:srcRect/>
                    <a:stretch>
                      <a:fillRect/>
                    </a:stretch>
                  </pic:blipFill>
                  <pic:spPr bwMode="auto">
                    <a:xfrm>
                      <a:off x="0" y="0"/>
                      <a:ext cx="542925" cy="769144"/>
                    </a:xfrm>
                    <a:prstGeom prst="rect">
                      <a:avLst/>
                    </a:prstGeom>
                    <a:noFill/>
                    <a:ln>
                      <a:noFill/>
                    </a:ln>
                  </pic:spPr>
                </pic:pic>
              </a:graphicData>
            </a:graphic>
          </wp:inline>
        </w:drawing>
      </w:r>
      <w:r w:rsidR="008E73FF" w:rsidRPr="008E73FF">
        <w:t xml:space="preserve"> </w:t>
      </w:r>
      <w:r w:rsidR="008E73FF">
        <w:rPr>
          <w:noProof/>
          <w:lang w:eastAsia="ru-RU"/>
        </w:rPr>
        <w:drawing>
          <wp:inline distT="0" distB="0" distL="0" distR="0" wp14:anchorId="29A0A046" wp14:editId="123158ED">
            <wp:extent cx="537882" cy="762000"/>
            <wp:effectExtent l="0" t="0" r="0" b="0"/>
            <wp:docPr id="47" name="Рисунок 47" descr="C:\Users\user\AppData\Local\Microsoft\Windows\Temporary Internet Files\Content.Word\П2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3" descr="C:\Users\user\AppData\Local\Microsoft\Windows\Temporary Internet Files\Content.Word\П2_page-0001.jpg"/>
                    <pic:cNvPicPr>
                      <a:picLocks noChangeAspect="1" noChangeArrowheads="1"/>
                    </pic:cNvPicPr>
                  </pic:nvPicPr>
                  <pic:blipFill>
                    <a:blip r:embed="rId128">
                      <a:extLst>
                        <a:ext uri="{28A0092B-C50C-407E-A947-70E740481C1C}">
                          <a14:useLocalDpi xmlns:a14="http://schemas.microsoft.com/office/drawing/2010/main" val="0"/>
                        </a:ext>
                      </a:extLst>
                    </a:blip>
                    <a:srcRect/>
                    <a:stretch>
                      <a:fillRect/>
                    </a:stretch>
                  </pic:blipFill>
                  <pic:spPr bwMode="auto">
                    <a:xfrm>
                      <a:off x="0" y="0"/>
                      <a:ext cx="537882" cy="762000"/>
                    </a:xfrm>
                    <a:prstGeom prst="rect">
                      <a:avLst/>
                    </a:prstGeom>
                    <a:noFill/>
                    <a:ln>
                      <a:noFill/>
                    </a:ln>
                  </pic:spPr>
                </pic:pic>
              </a:graphicData>
            </a:graphic>
          </wp:inline>
        </w:drawing>
      </w:r>
      <w:r w:rsidR="008E73FF" w:rsidRPr="008E73FF">
        <w:t xml:space="preserve"> </w:t>
      </w:r>
      <w:r w:rsidR="008E73FF">
        <w:rPr>
          <w:noProof/>
          <w:lang w:eastAsia="ru-RU"/>
        </w:rPr>
        <w:drawing>
          <wp:inline distT="0" distB="0" distL="0" distR="0" wp14:anchorId="0A2D381E" wp14:editId="03CE9D56">
            <wp:extent cx="537882" cy="762000"/>
            <wp:effectExtent l="0" t="0" r="0" b="0"/>
            <wp:docPr id="48" name="Рисунок 48" descr="C:\Users\user\AppData\Local\Microsoft\Windows\Temporary Internet Files\Content.Word\П2_page-0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5" descr="C:\Users\user\AppData\Local\Microsoft\Windows\Temporary Internet Files\Content.Word\П2_page-0002.jpg"/>
                    <pic:cNvPicPr>
                      <a:picLocks noChangeAspect="1" noChangeArrowheads="1"/>
                    </pic:cNvPicPr>
                  </pic:nvPicPr>
                  <pic:blipFill>
                    <a:blip r:embed="rId129">
                      <a:extLst>
                        <a:ext uri="{28A0092B-C50C-407E-A947-70E740481C1C}">
                          <a14:useLocalDpi xmlns:a14="http://schemas.microsoft.com/office/drawing/2010/main" val="0"/>
                        </a:ext>
                      </a:extLst>
                    </a:blip>
                    <a:srcRect/>
                    <a:stretch>
                      <a:fillRect/>
                    </a:stretch>
                  </pic:blipFill>
                  <pic:spPr bwMode="auto">
                    <a:xfrm>
                      <a:off x="0" y="0"/>
                      <a:ext cx="537882" cy="762000"/>
                    </a:xfrm>
                    <a:prstGeom prst="rect">
                      <a:avLst/>
                    </a:prstGeom>
                    <a:noFill/>
                    <a:ln>
                      <a:noFill/>
                    </a:ln>
                  </pic:spPr>
                </pic:pic>
              </a:graphicData>
            </a:graphic>
          </wp:inline>
        </w:drawing>
      </w:r>
      <w:r w:rsidR="008E73FF" w:rsidRPr="008E73FF">
        <w:t xml:space="preserve"> </w:t>
      </w:r>
      <w:r w:rsidR="008E73FF">
        <w:rPr>
          <w:noProof/>
          <w:lang w:eastAsia="ru-RU"/>
        </w:rPr>
        <w:drawing>
          <wp:inline distT="0" distB="0" distL="0" distR="0" wp14:anchorId="287695D4" wp14:editId="685EB896">
            <wp:extent cx="531159" cy="752475"/>
            <wp:effectExtent l="0" t="0" r="0" b="0"/>
            <wp:docPr id="49" name="Рисунок 49" descr="C:\Users\user\AppData\Local\Microsoft\Windows\Temporary Internet Files\Content.Word\П2_page-00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7" descr="C:\Users\user\AppData\Local\Microsoft\Windows\Temporary Internet Files\Content.Word\П2_page-0003.jpg"/>
                    <pic:cNvPicPr>
                      <a:picLocks noChangeAspect="1" noChangeArrowheads="1"/>
                    </pic:cNvPicPr>
                  </pic:nvPicPr>
                  <pic:blipFill>
                    <a:blip r:embed="rId130">
                      <a:extLst>
                        <a:ext uri="{28A0092B-C50C-407E-A947-70E740481C1C}">
                          <a14:useLocalDpi xmlns:a14="http://schemas.microsoft.com/office/drawing/2010/main" val="0"/>
                        </a:ext>
                      </a:extLst>
                    </a:blip>
                    <a:srcRect/>
                    <a:stretch>
                      <a:fillRect/>
                    </a:stretch>
                  </pic:blipFill>
                  <pic:spPr bwMode="auto">
                    <a:xfrm>
                      <a:off x="0" y="0"/>
                      <a:ext cx="531159" cy="752475"/>
                    </a:xfrm>
                    <a:prstGeom prst="rect">
                      <a:avLst/>
                    </a:prstGeom>
                    <a:noFill/>
                    <a:ln>
                      <a:noFill/>
                    </a:ln>
                  </pic:spPr>
                </pic:pic>
              </a:graphicData>
            </a:graphic>
          </wp:inline>
        </w:drawing>
      </w:r>
      <w:r w:rsidR="008E73FF" w:rsidRPr="008E73FF">
        <w:t xml:space="preserve"> </w:t>
      </w:r>
      <w:r w:rsidR="008E73FF">
        <w:rPr>
          <w:noProof/>
          <w:lang w:eastAsia="ru-RU"/>
        </w:rPr>
        <w:drawing>
          <wp:inline distT="0" distB="0" distL="0" distR="0" wp14:anchorId="14DC32C7" wp14:editId="5E94BF6D">
            <wp:extent cx="524435" cy="742950"/>
            <wp:effectExtent l="0" t="0" r="0" b="0"/>
            <wp:docPr id="50" name="Рисунок 50" descr="C:\Users\user\AppData\Local\Microsoft\Windows\Temporary Internet Files\Content.Word\П2_page-00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9" descr="C:\Users\user\AppData\Local\Microsoft\Windows\Temporary Internet Files\Content.Word\П2_page-0004.jpg"/>
                    <pic:cNvPicPr>
                      <a:picLocks noChangeAspect="1" noChangeArrowheads="1"/>
                    </pic:cNvPicPr>
                  </pic:nvPicPr>
                  <pic:blipFill>
                    <a:blip r:embed="rId131">
                      <a:extLst>
                        <a:ext uri="{28A0092B-C50C-407E-A947-70E740481C1C}">
                          <a14:useLocalDpi xmlns:a14="http://schemas.microsoft.com/office/drawing/2010/main" val="0"/>
                        </a:ext>
                      </a:extLst>
                    </a:blip>
                    <a:srcRect/>
                    <a:stretch>
                      <a:fillRect/>
                    </a:stretch>
                  </pic:blipFill>
                  <pic:spPr bwMode="auto">
                    <a:xfrm>
                      <a:off x="0" y="0"/>
                      <a:ext cx="524435" cy="742950"/>
                    </a:xfrm>
                    <a:prstGeom prst="rect">
                      <a:avLst/>
                    </a:prstGeom>
                    <a:noFill/>
                    <a:ln>
                      <a:noFill/>
                    </a:ln>
                  </pic:spPr>
                </pic:pic>
              </a:graphicData>
            </a:graphic>
          </wp:inline>
        </w:drawing>
      </w:r>
      <w:r w:rsidR="008E73FF" w:rsidRPr="008E73FF">
        <w:t xml:space="preserve"> </w:t>
      </w:r>
      <w:r w:rsidR="008E73FF">
        <w:rPr>
          <w:noProof/>
          <w:lang w:eastAsia="ru-RU"/>
        </w:rPr>
        <w:drawing>
          <wp:inline distT="0" distB="0" distL="0" distR="0" wp14:anchorId="0B80AF36" wp14:editId="62CE72B2">
            <wp:extent cx="551329" cy="781050"/>
            <wp:effectExtent l="0" t="0" r="0" b="0"/>
            <wp:docPr id="51" name="Рисунок 51" descr="C:\Users\user\AppData\Local\Microsoft\Windows\Temporary Internet Files\Content.Word\П2_page-00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1" descr="C:\Users\user\AppData\Local\Microsoft\Windows\Temporary Internet Files\Content.Word\П2_page-0005.jpg"/>
                    <pic:cNvPicPr>
                      <a:picLocks noChangeAspect="1" noChangeArrowheads="1"/>
                    </pic:cNvPicPr>
                  </pic:nvPicPr>
                  <pic:blipFill>
                    <a:blip r:embed="rId91">
                      <a:extLst>
                        <a:ext uri="{28A0092B-C50C-407E-A947-70E740481C1C}">
                          <a14:useLocalDpi xmlns:a14="http://schemas.microsoft.com/office/drawing/2010/main" val="0"/>
                        </a:ext>
                      </a:extLst>
                    </a:blip>
                    <a:srcRect/>
                    <a:stretch>
                      <a:fillRect/>
                    </a:stretch>
                  </pic:blipFill>
                  <pic:spPr bwMode="auto">
                    <a:xfrm>
                      <a:off x="0" y="0"/>
                      <a:ext cx="551329" cy="781050"/>
                    </a:xfrm>
                    <a:prstGeom prst="rect">
                      <a:avLst/>
                    </a:prstGeom>
                    <a:noFill/>
                    <a:ln>
                      <a:noFill/>
                    </a:ln>
                  </pic:spPr>
                </pic:pic>
              </a:graphicData>
            </a:graphic>
          </wp:inline>
        </w:drawing>
      </w:r>
      <w:r w:rsidR="008E73FF" w:rsidRPr="008E73FF">
        <w:t xml:space="preserve"> </w:t>
      </w:r>
      <w:r w:rsidR="008E73FF">
        <w:rPr>
          <w:noProof/>
          <w:lang w:eastAsia="ru-RU"/>
        </w:rPr>
        <w:drawing>
          <wp:inline distT="0" distB="0" distL="0" distR="0" wp14:anchorId="25130CD4" wp14:editId="66DFE5A6">
            <wp:extent cx="517712" cy="733425"/>
            <wp:effectExtent l="0" t="0" r="0" b="0"/>
            <wp:docPr id="52" name="Рисунок 52" descr="C:\Users\user\AppData\Local\Microsoft\Windows\Temporary Internet Files\Content.Word\П2_page-00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3" descr="C:\Users\user\AppData\Local\Microsoft\Windows\Temporary Internet Files\Content.Word\П2_page-0006.jpg"/>
                    <pic:cNvPicPr>
                      <a:picLocks noChangeAspect="1" noChangeArrowheads="1"/>
                    </pic:cNvPicPr>
                  </pic:nvPicPr>
                  <pic:blipFill>
                    <a:blip r:embed="rId132">
                      <a:extLst>
                        <a:ext uri="{28A0092B-C50C-407E-A947-70E740481C1C}">
                          <a14:useLocalDpi xmlns:a14="http://schemas.microsoft.com/office/drawing/2010/main" val="0"/>
                        </a:ext>
                      </a:extLst>
                    </a:blip>
                    <a:srcRect/>
                    <a:stretch>
                      <a:fillRect/>
                    </a:stretch>
                  </pic:blipFill>
                  <pic:spPr bwMode="auto">
                    <a:xfrm>
                      <a:off x="0" y="0"/>
                      <a:ext cx="517712" cy="733425"/>
                    </a:xfrm>
                    <a:prstGeom prst="rect">
                      <a:avLst/>
                    </a:prstGeom>
                    <a:noFill/>
                    <a:ln>
                      <a:noFill/>
                    </a:ln>
                  </pic:spPr>
                </pic:pic>
              </a:graphicData>
            </a:graphic>
          </wp:inline>
        </w:drawing>
      </w:r>
      <w:r w:rsidR="008E73FF" w:rsidRPr="008E73FF">
        <w:t xml:space="preserve"> </w:t>
      </w:r>
      <w:r w:rsidR="008E73FF">
        <w:rPr>
          <w:noProof/>
          <w:lang w:eastAsia="ru-RU"/>
        </w:rPr>
        <w:drawing>
          <wp:inline distT="0" distB="0" distL="0" distR="0" wp14:anchorId="3679F9D5" wp14:editId="007222C5">
            <wp:extent cx="551329" cy="781050"/>
            <wp:effectExtent l="0" t="0" r="0" b="0"/>
            <wp:docPr id="53" name="Рисунок 53" descr="C:\Users\user\AppData\Local\Microsoft\Windows\Temporary Internet Files\Content.Word\П2_page-000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5" descr="C:\Users\user\AppData\Local\Microsoft\Windows\Temporary Internet Files\Content.Word\П2_page-0007.jpg"/>
                    <pic:cNvPicPr>
                      <a:picLocks noChangeAspect="1" noChangeArrowheads="1"/>
                    </pic:cNvPicPr>
                  </pic:nvPicPr>
                  <pic:blipFill>
                    <a:blip r:embed="rId133">
                      <a:extLst>
                        <a:ext uri="{28A0092B-C50C-407E-A947-70E740481C1C}">
                          <a14:useLocalDpi xmlns:a14="http://schemas.microsoft.com/office/drawing/2010/main" val="0"/>
                        </a:ext>
                      </a:extLst>
                    </a:blip>
                    <a:srcRect/>
                    <a:stretch>
                      <a:fillRect/>
                    </a:stretch>
                  </pic:blipFill>
                  <pic:spPr bwMode="auto">
                    <a:xfrm>
                      <a:off x="0" y="0"/>
                      <a:ext cx="551329" cy="781050"/>
                    </a:xfrm>
                    <a:prstGeom prst="rect">
                      <a:avLst/>
                    </a:prstGeom>
                    <a:noFill/>
                    <a:ln>
                      <a:noFill/>
                    </a:ln>
                  </pic:spPr>
                </pic:pic>
              </a:graphicData>
            </a:graphic>
          </wp:inline>
        </w:drawing>
      </w:r>
      <w:r w:rsidR="008E73FF" w:rsidRPr="008E73FF">
        <w:t xml:space="preserve"> </w:t>
      </w:r>
      <w:r w:rsidR="008E73FF">
        <w:rPr>
          <w:noProof/>
          <w:lang w:eastAsia="ru-RU"/>
        </w:rPr>
        <w:drawing>
          <wp:inline distT="0" distB="0" distL="0" distR="0" wp14:anchorId="35AC907F" wp14:editId="38302311">
            <wp:extent cx="551329" cy="781050"/>
            <wp:effectExtent l="0" t="0" r="0" b="0"/>
            <wp:docPr id="54" name="Рисунок 54" descr="C:\Users\user\AppData\Local\Microsoft\Windows\Temporary Internet Files\Content.Word\П2_page-000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7" descr="C:\Users\user\AppData\Local\Microsoft\Windows\Temporary Internet Files\Content.Word\П2_page-0008.jpg"/>
                    <pic:cNvPicPr>
                      <a:picLocks noChangeAspect="1" noChangeArrowheads="1"/>
                    </pic:cNvPicPr>
                  </pic:nvPicPr>
                  <pic:blipFill>
                    <a:blip r:embed="rId134">
                      <a:extLst>
                        <a:ext uri="{28A0092B-C50C-407E-A947-70E740481C1C}">
                          <a14:useLocalDpi xmlns:a14="http://schemas.microsoft.com/office/drawing/2010/main" val="0"/>
                        </a:ext>
                      </a:extLst>
                    </a:blip>
                    <a:srcRect/>
                    <a:stretch>
                      <a:fillRect/>
                    </a:stretch>
                  </pic:blipFill>
                  <pic:spPr bwMode="auto">
                    <a:xfrm>
                      <a:off x="0" y="0"/>
                      <a:ext cx="551329" cy="781050"/>
                    </a:xfrm>
                    <a:prstGeom prst="rect">
                      <a:avLst/>
                    </a:prstGeom>
                    <a:noFill/>
                    <a:ln>
                      <a:noFill/>
                    </a:ln>
                  </pic:spPr>
                </pic:pic>
              </a:graphicData>
            </a:graphic>
          </wp:inline>
        </w:drawing>
      </w:r>
      <w:r w:rsidR="008E73FF" w:rsidRPr="008E73FF">
        <w:t xml:space="preserve"> </w:t>
      </w:r>
      <w:r w:rsidR="008E73FF">
        <w:rPr>
          <w:noProof/>
          <w:lang w:eastAsia="ru-RU"/>
        </w:rPr>
        <w:drawing>
          <wp:inline distT="0" distB="0" distL="0" distR="0" wp14:anchorId="29BE1AB2" wp14:editId="7D12D821">
            <wp:extent cx="517712" cy="733425"/>
            <wp:effectExtent l="0" t="0" r="0" b="0"/>
            <wp:docPr id="55" name="Рисунок 55" descr="C:\Users\user\AppData\Local\Microsoft\Windows\Temporary Internet Files\Content.Word\П2_page-000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9" descr="C:\Users\user\AppData\Local\Microsoft\Windows\Temporary Internet Files\Content.Word\П2_page-0009.jpg"/>
                    <pic:cNvPicPr>
                      <a:picLocks noChangeAspect="1" noChangeArrowheads="1"/>
                    </pic:cNvPicPr>
                  </pic:nvPicPr>
                  <pic:blipFill>
                    <a:blip r:embed="rId135">
                      <a:extLst>
                        <a:ext uri="{28A0092B-C50C-407E-A947-70E740481C1C}">
                          <a14:useLocalDpi xmlns:a14="http://schemas.microsoft.com/office/drawing/2010/main" val="0"/>
                        </a:ext>
                      </a:extLst>
                    </a:blip>
                    <a:srcRect/>
                    <a:stretch>
                      <a:fillRect/>
                    </a:stretch>
                  </pic:blipFill>
                  <pic:spPr bwMode="auto">
                    <a:xfrm>
                      <a:off x="0" y="0"/>
                      <a:ext cx="517712" cy="733425"/>
                    </a:xfrm>
                    <a:prstGeom prst="rect">
                      <a:avLst/>
                    </a:prstGeom>
                    <a:noFill/>
                    <a:ln>
                      <a:noFill/>
                    </a:ln>
                  </pic:spPr>
                </pic:pic>
              </a:graphicData>
            </a:graphic>
          </wp:inline>
        </w:drawing>
      </w:r>
      <w:r w:rsidR="008E73FF" w:rsidRPr="008E73FF">
        <w:t xml:space="preserve"> </w:t>
      </w:r>
      <w:r w:rsidR="008E73FF">
        <w:rPr>
          <w:noProof/>
          <w:lang w:eastAsia="ru-RU"/>
        </w:rPr>
        <w:drawing>
          <wp:inline distT="0" distB="0" distL="0" distR="0" wp14:anchorId="56FA7667" wp14:editId="619D368A">
            <wp:extent cx="551329" cy="781050"/>
            <wp:effectExtent l="0" t="0" r="0" b="0"/>
            <wp:docPr id="56" name="Рисунок 56" descr="C:\Users\user\AppData\Local\Microsoft\Windows\Temporary Internet Files\Content.Word\П2_page-001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1" descr="C:\Users\user\AppData\Local\Microsoft\Windows\Temporary Internet Files\Content.Word\П2_page-0010.jpg"/>
                    <pic:cNvPicPr>
                      <a:picLocks noChangeAspect="1" noChangeArrowheads="1"/>
                    </pic:cNvPicPr>
                  </pic:nvPicPr>
                  <pic:blipFill>
                    <a:blip r:embed="rId136">
                      <a:extLst>
                        <a:ext uri="{28A0092B-C50C-407E-A947-70E740481C1C}">
                          <a14:useLocalDpi xmlns:a14="http://schemas.microsoft.com/office/drawing/2010/main" val="0"/>
                        </a:ext>
                      </a:extLst>
                    </a:blip>
                    <a:srcRect/>
                    <a:stretch>
                      <a:fillRect/>
                    </a:stretch>
                  </pic:blipFill>
                  <pic:spPr bwMode="auto">
                    <a:xfrm>
                      <a:off x="0" y="0"/>
                      <a:ext cx="551329" cy="781050"/>
                    </a:xfrm>
                    <a:prstGeom prst="rect">
                      <a:avLst/>
                    </a:prstGeom>
                    <a:noFill/>
                    <a:ln>
                      <a:noFill/>
                    </a:ln>
                  </pic:spPr>
                </pic:pic>
              </a:graphicData>
            </a:graphic>
          </wp:inline>
        </w:drawing>
      </w:r>
      <w:r w:rsidR="008E73FF" w:rsidRPr="008E73FF">
        <w:t xml:space="preserve"> </w:t>
      </w:r>
      <w:r w:rsidR="008E73FF">
        <w:rPr>
          <w:noProof/>
          <w:lang w:eastAsia="ru-RU"/>
        </w:rPr>
        <w:drawing>
          <wp:inline distT="0" distB="0" distL="0" distR="0" wp14:anchorId="67424644" wp14:editId="748E7B63">
            <wp:extent cx="551329" cy="781050"/>
            <wp:effectExtent l="0" t="0" r="0" b="0"/>
            <wp:docPr id="57" name="Рисунок 57" descr="C:\Users\user\AppData\Local\Microsoft\Windows\Temporary Internet Files\Content.Word\П2_page-00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3" descr="C:\Users\user\AppData\Local\Microsoft\Windows\Temporary Internet Files\Content.Word\П2_page-0011.jpg"/>
                    <pic:cNvPicPr>
                      <a:picLocks noChangeAspect="1" noChangeArrowheads="1"/>
                    </pic:cNvPicPr>
                  </pic:nvPicPr>
                  <pic:blipFill>
                    <a:blip r:embed="rId137">
                      <a:extLst>
                        <a:ext uri="{28A0092B-C50C-407E-A947-70E740481C1C}">
                          <a14:useLocalDpi xmlns:a14="http://schemas.microsoft.com/office/drawing/2010/main" val="0"/>
                        </a:ext>
                      </a:extLst>
                    </a:blip>
                    <a:srcRect/>
                    <a:stretch>
                      <a:fillRect/>
                    </a:stretch>
                  </pic:blipFill>
                  <pic:spPr bwMode="auto">
                    <a:xfrm>
                      <a:off x="0" y="0"/>
                      <a:ext cx="551329" cy="781050"/>
                    </a:xfrm>
                    <a:prstGeom prst="rect">
                      <a:avLst/>
                    </a:prstGeom>
                    <a:noFill/>
                    <a:ln>
                      <a:noFill/>
                    </a:ln>
                  </pic:spPr>
                </pic:pic>
              </a:graphicData>
            </a:graphic>
          </wp:inline>
        </w:drawing>
      </w:r>
      <w:r w:rsidR="008E73FF" w:rsidRPr="008E73FF">
        <w:t xml:space="preserve"> </w:t>
      </w:r>
      <w:r w:rsidR="008E73FF">
        <w:rPr>
          <w:noProof/>
          <w:lang w:eastAsia="ru-RU"/>
        </w:rPr>
        <w:drawing>
          <wp:inline distT="0" distB="0" distL="0" distR="0" wp14:anchorId="19207942" wp14:editId="0DD888DC">
            <wp:extent cx="504265" cy="714375"/>
            <wp:effectExtent l="0" t="0" r="0" b="0"/>
            <wp:docPr id="58" name="Рисунок 58" descr="C:\Users\user\AppData\Local\Microsoft\Windows\Temporary Internet Files\Content.Word\П2_page-00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5" descr="C:\Users\user\AppData\Local\Microsoft\Windows\Temporary Internet Files\Content.Word\П2_page-0012.jpg"/>
                    <pic:cNvPicPr>
                      <a:picLocks noChangeAspect="1" noChangeArrowheads="1"/>
                    </pic:cNvPicPr>
                  </pic:nvPicPr>
                  <pic:blipFill>
                    <a:blip r:embed="rId138">
                      <a:extLst>
                        <a:ext uri="{28A0092B-C50C-407E-A947-70E740481C1C}">
                          <a14:useLocalDpi xmlns:a14="http://schemas.microsoft.com/office/drawing/2010/main" val="0"/>
                        </a:ext>
                      </a:extLst>
                    </a:blip>
                    <a:srcRect/>
                    <a:stretch>
                      <a:fillRect/>
                    </a:stretch>
                  </pic:blipFill>
                  <pic:spPr bwMode="auto">
                    <a:xfrm>
                      <a:off x="0" y="0"/>
                      <a:ext cx="504265" cy="714375"/>
                    </a:xfrm>
                    <a:prstGeom prst="rect">
                      <a:avLst/>
                    </a:prstGeom>
                    <a:noFill/>
                    <a:ln>
                      <a:noFill/>
                    </a:ln>
                  </pic:spPr>
                </pic:pic>
              </a:graphicData>
            </a:graphic>
          </wp:inline>
        </w:drawing>
      </w:r>
      <w:r w:rsidR="008E73FF" w:rsidRPr="008E73FF">
        <w:t xml:space="preserve"> </w:t>
      </w:r>
      <w:r w:rsidR="008E73FF">
        <w:rPr>
          <w:noProof/>
          <w:lang w:eastAsia="ru-RU"/>
        </w:rPr>
        <w:drawing>
          <wp:inline distT="0" distB="0" distL="0" distR="0" wp14:anchorId="47071605" wp14:editId="75E49D32">
            <wp:extent cx="517712" cy="733425"/>
            <wp:effectExtent l="0" t="0" r="0" b="0"/>
            <wp:docPr id="59" name="Рисунок 59" descr="C:\Users\user\AppData\Local\Microsoft\Windows\Temporary Internet Files\Content.Word\П2_page-001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7" descr="C:\Users\user\AppData\Local\Microsoft\Windows\Temporary Internet Files\Content.Word\П2_page-0013.jpg"/>
                    <pic:cNvPicPr>
                      <a:picLocks noChangeAspect="1" noChangeArrowheads="1"/>
                    </pic:cNvPicPr>
                  </pic:nvPicPr>
                  <pic:blipFill>
                    <a:blip r:embed="rId139">
                      <a:extLst>
                        <a:ext uri="{28A0092B-C50C-407E-A947-70E740481C1C}">
                          <a14:useLocalDpi xmlns:a14="http://schemas.microsoft.com/office/drawing/2010/main" val="0"/>
                        </a:ext>
                      </a:extLst>
                    </a:blip>
                    <a:srcRect/>
                    <a:stretch>
                      <a:fillRect/>
                    </a:stretch>
                  </pic:blipFill>
                  <pic:spPr bwMode="auto">
                    <a:xfrm>
                      <a:off x="0" y="0"/>
                      <a:ext cx="517712" cy="733425"/>
                    </a:xfrm>
                    <a:prstGeom prst="rect">
                      <a:avLst/>
                    </a:prstGeom>
                    <a:noFill/>
                    <a:ln>
                      <a:noFill/>
                    </a:ln>
                  </pic:spPr>
                </pic:pic>
              </a:graphicData>
            </a:graphic>
          </wp:inline>
        </w:drawing>
      </w:r>
      <w:r w:rsidR="008E73FF" w:rsidRPr="008E73FF">
        <w:t xml:space="preserve"> </w:t>
      </w:r>
      <w:r w:rsidR="008E73FF">
        <w:rPr>
          <w:noProof/>
          <w:lang w:eastAsia="ru-RU"/>
        </w:rPr>
        <w:drawing>
          <wp:inline distT="0" distB="0" distL="0" distR="0" wp14:anchorId="5E6F9022" wp14:editId="78F943B0">
            <wp:extent cx="537882" cy="762000"/>
            <wp:effectExtent l="0" t="0" r="0" b="0"/>
            <wp:docPr id="60" name="Рисунок 60" descr="C:\Users\user\AppData\Local\Microsoft\Windows\Temporary Internet Files\Content.Word\П2_page-001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9" descr="C:\Users\user\AppData\Local\Microsoft\Windows\Temporary Internet Files\Content.Word\П2_page-0014.jpg"/>
                    <pic:cNvPicPr>
                      <a:picLocks noChangeAspect="1" noChangeArrowheads="1"/>
                    </pic:cNvPicPr>
                  </pic:nvPicPr>
                  <pic:blipFill>
                    <a:blip r:embed="rId140">
                      <a:extLst>
                        <a:ext uri="{28A0092B-C50C-407E-A947-70E740481C1C}">
                          <a14:useLocalDpi xmlns:a14="http://schemas.microsoft.com/office/drawing/2010/main" val="0"/>
                        </a:ext>
                      </a:extLst>
                    </a:blip>
                    <a:srcRect/>
                    <a:stretch>
                      <a:fillRect/>
                    </a:stretch>
                  </pic:blipFill>
                  <pic:spPr bwMode="auto">
                    <a:xfrm>
                      <a:off x="0" y="0"/>
                      <a:ext cx="537882" cy="762000"/>
                    </a:xfrm>
                    <a:prstGeom prst="rect">
                      <a:avLst/>
                    </a:prstGeom>
                    <a:noFill/>
                    <a:ln>
                      <a:noFill/>
                    </a:ln>
                  </pic:spPr>
                </pic:pic>
              </a:graphicData>
            </a:graphic>
          </wp:inline>
        </w:drawing>
      </w:r>
      <w:r w:rsidR="008E73FF" w:rsidRPr="008E73FF">
        <w:t xml:space="preserve"> </w:t>
      </w:r>
      <w:r w:rsidR="008E73FF">
        <w:rPr>
          <w:noProof/>
          <w:lang w:eastAsia="ru-RU"/>
        </w:rPr>
        <w:drawing>
          <wp:inline distT="0" distB="0" distL="0" distR="0" wp14:anchorId="0DA6A0E4" wp14:editId="4C76F84F">
            <wp:extent cx="537882" cy="762000"/>
            <wp:effectExtent l="0" t="0" r="0" b="0"/>
            <wp:docPr id="61" name="Рисунок 61" descr="C:\Users\user\AppData\Local\Microsoft\Windows\Temporary Internet Files\Content.Word\П2_page-001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1" descr="C:\Users\user\AppData\Local\Microsoft\Windows\Temporary Internet Files\Content.Word\П2_page-0015.jpg"/>
                    <pic:cNvPicPr>
                      <a:picLocks noChangeAspect="1" noChangeArrowheads="1"/>
                    </pic:cNvPicPr>
                  </pic:nvPicPr>
                  <pic:blipFill>
                    <a:blip r:embed="rId141">
                      <a:extLst>
                        <a:ext uri="{28A0092B-C50C-407E-A947-70E740481C1C}">
                          <a14:useLocalDpi xmlns:a14="http://schemas.microsoft.com/office/drawing/2010/main" val="0"/>
                        </a:ext>
                      </a:extLst>
                    </a:blip>
                    <a:srcRect/>
                    <a:stretch>
                      <a:fillRect/>
                    </a:stretch>
                  </pic:blipFill>
                  <pic:spPr bwMode="auto">
                    <a:xfrm>
                      <a:off x="0" y="0"/>
                      <a:ext cx="537882" cy="762000"/>
                    </a:xfrm>
                    <a:prstGeom prst="rect">
                      <a:avLst/>
                    </a:prstGeom>
                    <a:noFill/>
                    <a:ln>
                      <a:noFill/>
                    </a:ln>
                  </pic:spPr>
                </pic:pic>
              </a:graphicData>
            </a:graphic>
          </wp:inline>
        </w:drawing>
      </w:r>
      <w:r w:rsidR="008E73FF" w:rsidRPr="008E73FF">
        <w:t xml:space="preserve"> </w:t>
      </w:r>
      <w:r w:rsidR="008E73FF">
        <w:rPr>
          <w:noProof/>
          <w:lang w:eastAsia="ru-RU"/>
        </w:rPr>
        <w:drawing>
          <wp:inline distT="0" distB="0" distL="0" distR="0" wp14:anchorId="0B20D25B" wp14:editId="0532B6DE">
            <wp:extent cx="537882" cy="762000"/>
            <wp:effectExtent l="0" t="0" r="0" b="0"/>
            <wp:docPr id="62" name="Рисунок 62" descr="C:\Users\user\AppData\Local\Microsoft\Windows\Temporary Internet Files\Content.Word\П2_page-001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3" descr="C:\Users\user\AppData\Local\Microsoft\Windows\Temporary Internet Files\Content.Word\П2_page-0016.jpg"/>
                    <pic:cNvPicPr>
                      <a:picLocks noChangeAspect="1" noChangeArrowheads="1"/>
                    </pic:cNvPicPr>
                  </pic:nvPicPr>
                  <pic:blipFill>
                    <a:blip r:embed="rId142">
                      <a:extLst>
                        <a:ext uri="{28A0092B-C50C-407E-A947-70E740481C1C}">
                          <a14:useLocalDpi xmlns:a14="http://schemas.microsoft.com/office/drawing/2010/main" val="0"/>
                        </a:ext>
                      </a:extLst>
                    </a:blip>
                    <a:srcRect/>
                    <a:stretch>
                      <a:fillRect/>
                    </a:stretch>
                  </pic:blipFill>
                  <pic:spPr bwMode="auto">
                    <a:xfrm>
                      <a:off x="0" y="0"/>
                      <a:ext cx="537882" cy="762000"/>
                    </a:xfrm>
                    <a:prstGeom prst="rect">
                      <a:avLst/>
                    </a:prstGeom>
                    <a:noFill/>
                    <a:ln>
                      <a:noFill/>
                    </a:ln>
                  </pic:spPr>
                </pic:pic>
              </a:graphicData>
            </a:graphic>
          </wp:inline>
        </w:drawing>
      </w:r>
      <w:r w:rsidR="008E73FF" w:rsidRPr="008E73FF">
        <w:t xml:space="preserve"> </w:t>
      </w:r>
      <w:r w:rsidR="008E73FF">
        <w:rPr>
          <w:noProof/>
          <w:lang w:eastAsia="ru-RU"/>
        </w:rPr>
        <w:drawing>
          <wp:inline distT="0" distB="0" distL="0" distR="0" wp14:anchorId="059E12E8" wp14:editId="1C4800DC">
            <wp:extent cx="551329" cy="781050"/>
            <wp:effectExtent l="0" t="0" r="0" b="0"/>
            <wp:docPr id="63" name="Рисунок 63" descr="C:\Users\user\AppData\Local\Microsoft\Windows\Temporary Internet Files\Content.Word\П2_page-001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5" descr="C:\Users\user\AppData\Local\Microsoft\Windows\Temporary Internet Files\Content.Word\П2_page-0017.jpg"/>
                    <pic:cNvPicPr>
                      <a:picLocks noChangeAspect="1" noChangeArrowheads="1"/>
                    </pic:cNvPicPr>
                  </pic:nvPicPr>
                  <pic:blipFill>
                    <a:blip r:embed="rId143">
                      <a:extLst>
                        <a:ext uri="{28A0092B-C50C-407E-A947-70E740481C1C}">
                          <a14:useLocalDpi xmlns:a14="http://schemas.microsoft.com/office/drawing/2010/main" val="0"/>
                        </a:ext>
                      </a:extLst>
                    </a:blip>
                    <a:srcRect/>
                    <a:stretch>
                      <a:fillRect/>
                    </a:stretch>
                  </pic:blipFill>
                  <pic:spPr bwMode="auto">
                    <a:xfrm>
                      <a:off x="0" y="0"/>
                      <a:ext cx="551329" cy="781050"/>
                    </a:xfrm>
                    <a:prstGeom prst="rect">
                      <a:avLst/>
                    </a:prstGeom>
                    <a:noFill/>
                    <a:ln>
                      <a:noFill/>
                    </a:ln>
                  </pic:spPr>
                </pic:pic>
              </a:graphicData>
            </a:graphic>
          </wp:inline>
        </w:drawing>
      </w:r>
      <w:r w:rsidR="008E73FF" w:rsidRPr="008E73FF">
        <w:t xml:space="preserve"> </w:t>
      </w:r>
      <w:r w:rsidR="008E73FF">
        <w:rPr>
          <w:noProof/>
          <w:lang w:eastAsia="ru-RU"/>
        </w:rPr>
        <w:drawing>
          <wp:inline distT="0" distB="0" distL="0" distR="0" wp14:anchorId="1155C2B4" wp14:editId="221B3182">
            <wp:extent cx="533400" cy="755650"/>
            <wp:effectExtent l="0" t="0" r="0" b="0"/>
            <wp:docPr id="64" name="Рисунок 64" descr="C:\Users\user\AppData\Local\Microsoft\Windows\Temporary Internet Files\Content.Word\П2_page-001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7" descr="C:\Users\user\AppData\Local\Microsoft\Windows\Temporary Internet Files\Content.Word\П2_page-0018.jpg"/>
                    <pic:cNvPicPr>
                      <a:picLocks noChangeAspect="1" noChangeArrowheads="1"/>
                    </pic:cNvPicPr>
                  </pic:nvPicPr>
                  <pic:blipFill>
                    <a:blip r:embed="rId144">
                      <a:extLst>
                        <a:ext uri="{28A0092B-C50C-407E-A947-70E740481C1C}">
                          <a14:useLocalDpi xmlns:a14="http://schemas.microsoft.com/office/drawing/2010/main" val="0"/>
                        </a:ext>
                      </a:extLst>
                    </a:blip>
                    <a:srcRect/>
                    <a:stretch>
                      <a:fillRect/>
                    </a:stretch>
                  </pic:blipFill>
                  <pic:spPr bwMode="auto">
                    <a:xfrm>
                      <a:off x="0" y="0"/>
                      <a:ext cx="533400" cy="755650"/>
                    </a:xfrm>
                    <a:prstGeom prst="rect">
                      <a:avLst/>
                    </a:prstGeom>
                    <a:noFill/>
                    <a:ln>
                      <a:noFill/>
                    </a:ln>
                  </pic:spPr>
                </pic:pic>
              </a:graphicData>
            </a:graphic>
          </wp:inline>
        </w:drawing>
      </w:r>
      <w:r w:rsidR="008E73FF" w:rsidRPr="008E73FF">
        <w:t xml:space="preserve"> </w:t>
      </w:r>
      <w:r w:rsidR="008E73FF">
        <w:rPr>
          <w:noProof/>
          <w:lang w:eastAsia="ru-RU"/>
        </w:rPr>
        <w:drawing>
          <wp:inline distT="0" distB="0" distL="0" distR="0" wp14:anchorId="084711F6" wp14:editId="2988B3A8">
            <wp:extent cx="544606" cy="771525"/>
            <wp:effectExtent l="0" t="0" r="0" b="0"/>
            <wp:docPr id="65" name="Рисунок 65" descr="C:\Users\user\AppData\Local\Microsoft\Windows\Temporary Internet Files\Content.Word\П2_page-001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9" descr="C:\Users\user\AppData\Local\Microsoft\Windows\Temporary Internet Files\Content.Word\П2_page-0019.jpg"/>
                    <pic:cNvPicPr>
                      <a:picLocks noChangeAspect="1" noChangeArrowheads="1"/>
                    </pic:cNvPicPr>
                  </pic:nvPicPr>
                  <pic:blipFill>
                    <a:blip r:embed="rId145">
                      <a:extLst>
                        <a:ext uri="{28A0092B-C50C-407E-A947-70E740481C1C}">
                          <a14:useLocalDpi xmlns:a14="http://schemas.microsoft.com/office/drawing/2010/main" val="0"/>
                        </a:ext>
                      </a:extLst>
                    </a:blip>
                    <a:srcRect/>
                    <a:stretch>
                      <a:fillRect/>
                    </a:stretch>
                  </pic:blipFill>
                  <pic:spPr bwMode="auto">
                    <a:xfrm>
                      <a:off x="0" y="0"/>
                      <a:ext cx="544606" cy="771525"/>
                    </a:xfrm>
                    <a:prstGeom prst="rect">
                      <a:avLst/>
                    </a:prstGeom>
                    <a:noFill/>
                    <a:ln>
                      <a:noFill/>
                    </a:ln>
                  </pic:spPr>
                </pic:pic>
              </a:graphicData>
            </a:graphic>
          </wp:inline>
        </w:drawing>
      </w:r>
      <w:r w:rsidR="008E73FF" w:rsidRPr="008E73FF">
        <w:t xml:space="preserve"> </w:t>
      </w:r>
      <w:r w:rsidR="008E73FF">
        <w:rPr>
          <w:noProof/>
          <w:lang w:eastAsia="ru-RU"/>
        </w:rPr>
        <w:drawing>
          <wp:inline distT="0" distB="0" distL="0" distR="0" wp14:anchorId="7C60EABA" wp14:editId="2D19D257">
            <wp:extent cx="537882" cy="762000"/>
            <wp:effectExtent l="0" t="0" r="0" b="0"/>
            <wp:docPr id="66" name="Рисунок 66" descr="C:\Users\user\AppData\Local\Microsoft\Windows\Temporary Internet Files\Content.Word\П2_page-002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1" descr="C:\Users\user\AppData\Local\Microsoft\Windows\Temporary Internet Files\Content.Word\П2_page-0020.jpg"/>
                    <pic:cNvPicPr>
                      <a:picLocks noChangeAspect="1" noChangeArrowheads="1"/>
                    </pic:cNvPicPr>
                  </pic:nvPicPr>
                  <pic:blipFill>
                    <a:blip r:embed="rId146">
                      <a:extLst>
                        <a:ext uri="{28A0092B-C50C-407E-A947-70E740481C1C}">
                          <a14:useLocalDpi xmlns:a14="http://schemas.microsoft.com/office/drawing/2010/main" val="0"/>
                        </a:ext>
                      </a:extLst>
                    </a:blip>
                    <a:srcRect/>
                    <a:stretch>
                      <a:fillRect/>
                    </a:stretch>
                  </pic:blipFill>
                  <pic:spPr bwMode="auto">
                    <a:xfrm>
                      <a:off x="0" y="0"/>
                      <a:ext cx="537882" cy="762000"/>
                    </a:xfrm>
                    <a:prstGeom prst="rect">
                      <a:avLst/>
                    </a:prstGeom>
                    <a:noFill/>
                    <a:ln>
                      <a:noFill/>
                    </a:ln>
                  </pic:spPr>
                </pic:pic>
              </a:graphicData>
            </a:graphic>
          </wp:inline>
        </w:drawing>
      </w:r>
      <w:r w:rsidR="008E73FF" w:rsidRPr="008E73FF">
        <w:t xml:space="preserve"> </w:t>
      </w:r>
      <w:r w:rsidR="008E73FF">
        <w:rPr>
          <w:noProof/>
          <w:lang w:eastAsia="ru-RU"/>
        </w:rPr>
        <w:lastRenderedPageBreak/>
        <w:drawing>
          <wp:inline distT="0" distB="0" distL="0" distR="0" wp14:anchorId="52A71551" wp14:editId="6EE9A9BA">
            <wp:extent cx="531159" cy="752475"/>
            <wp:effectExtent l="0" t="0" r="0" b="0"/>
            <wp:docPr id="67" name="Рисунок 67" descr="C:\Users\user\AppData\Local\Microsoft\Windows\Temporary Internet Files\Content.Word\П2_page-002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3" descr="C:\Users\user\AppData\Local\Microsoft\Windows\Temporary Internet Files\Content.Word\П2_page-0021.jpg"/>
                    <pic:cNvPicPr>
                      <a:picLocks noChangeAspect="1" noChangeArrowheads="1"/>
                    </pic:cNvPicPr>
                  </pic:nvPicPr>
                  <pic:blipFill>
                    <a:blip r:embed="rId147">
                      <a:extLst>
                        <a:ext uri="{28A0092B-C50C-407E-A947-70E740481C1C}">
                          <a14:useLocalDpi xmlns:a14="http://schemas.microsoft.com/office/drawing/2010/main" val="0"/>
                        </a:ext>
                      </a:extLst>
                    </a:blip>
                    <a:srcRect/>
                    <a:stretch>
                      <a:fillRect/>
                    </a:stretch>
                  </pic:blipFill>
                  <pic:spPr bwMode="auto">
                    <a:xfrm>
                      <a:off x="0" y="0"/>
                      <a:ext cx="531159" cy="752475"/>
                    </a:xfrm>
                    <a:prstGeom prst="rect">
                      <a:avLst/>
                    </a:prstGeom>
                    <a:noFill/>
                    <a:ln>
                      <a:noFill/>
                    </a:ln>
                  </pic:spPr>
                </pic:pic>
              </a:graphicData>
            </a:graphic>
          </wp:inline>
        </w:drawing>
      </w:r>
      <w:r w:rsidR="008E73FF" w:rsidRPr="008E73FF">
        <w:t xml:space="preserve"> </w:t>
      </w:r>
      <w:r w:rsidR="008E73FF">
        <w:rPr>
          <w:noProof/>
          <w:lang w:eastAsia="ru-RU"/>
        </w:rPr>
        <w:drawing>
          <wp:inline distT="0" distB="0" distL="0" distR="0" wp14:anchorId="15213497" wp14:editId="35EB4D9D">
            <wp:extent cx="531159" cy="752475"/>
            <wp:effectExtent l="0" t="0" r="0" b="0"/>
            <wp:docPr id="68" name="Рисунок 68" descr="C:\Users\user\AppData\Local\Microsoft\Windows\Temporary Internet Files\Content.Word\П2_page-002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5" descr="C:\Users\user\AppData\Local\Microsoft\Windows\Temporary Internet Files\Content.Word\П2_page-0022.jpg"/>
                    <pic:cNvPicPr>
                      <a:picLocks noChangeAspect="1" noChangeArrowheads="1"/>
                    </pic:cNvPicPr>
                  </pic:nvPicPr>
                  <pic:blipFill>
                    <a:blip r:embed="rId148">
                      <a:extLst>
                        <a:ext uri="{28A0092B-C50C-407E-A947-70E740481C1C}">
                          <a14:useLocalDpi xmlns:a14="http://schemas.microsoft.com/office/drawing/2010/main" val="0"/>
                        </a:ext>
                      </a:extLst>
                    </a:blip>
                    <a:srcRect/>
                    <a:stretch>
                      <a:fillRect/>
                    </a:stretch>
                  </pic:blipFill>
                  <pic:spPr bwMode="auto">
                    <a:xfrm>
                      <a:off x="0" y="0"/>
                      <a:ext cx="531159" cy="752475"/>
                    </a:xfrm>
                    <a:prstGeom prst="rect">
                      <a:avLst/>
                    </a:prstGeom>
                    <a:noFill/>
                    <a:ln>
                      <a:noFill/>
                    </a:ln>
                  </pic:spPr>
                </pic:pic>
              </a:graphicData>
            </a:graphic>
          </wp:inline>
        </w:drawing>
      </w:r>
      <w:r w:rsidR="008E73FF" w:rsidRPr="008E73FF">
        <w:t xml:space="preserve"> </w:t>
      </w:r>
      <w:r w:rsidR="008E73FF">
        <w:rPr>
          <w:noProof/>
          <w:lang w:eastAsia="ru-RU"/>
        </w:rPr>
        <w:drawing>
          <wp:inline distT="0" distB="0" distL="0" distR="0" wp14:anchorId="1F0D41D3" wp14:editId="5AA3018F">
            <wp:extent cx="531159" cy="752475"/>
            <wp:effectExtent l="0" t="0" r="0" b="0"/>
            <wp:docPr id="69" name="Рисунок 69" descr="C:\Users\user\AppData\Local\Microsoft\Windows\Temporary Internet Files\Content.Word\П2_page-002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7" descr="C:\Users\user\AppData\Local\Microsoft\Windows\Temporary Internet Files\Content.Word\П2_page-0023.jpg"/>
                    <pic:cNvPicPr>
                      <a:picLocks noChangeAspect="1" noChangeArrowheads="1"/>
                    </pic:cNvPicPr>
                  </pic:nvPicPr>
                  <pic:blipFill>
                    <a:blip r:embed="rId149">
                      <a:extLst>
                        <a:ext uri="{28A0092B-C50C-407E-A947-70E740481C1C}">
                          <a14:useLocalDpi xmlns:a14="http://schemas.microsoft.com/office/drawing/2010/main" val="0"/>
                        </a:ext>
                      </a:extLst>
                    </a:blip>
                    <a:srcRect/>
                    <a:stretch>
                      <a:fillRect/>
                    </a:stretch>
                  </pic:blipFill>
                  <pic:spPr bwMode="auto">
                    <a:xfrm>
                      <a:off x="0" y="0"/>
                      <a:ext cx="531159" cy="752475"/>
                    </a:xfrm>
                    <a:prstGeom prst="rect">
                      <a:avLst/>
                    </a:prstGeom>
                    <a:noFill/>
                    <a:ln>
                      <a:noFill/>
                    </a:ln>
                  </pic:spPr>
                </pic:pic>
              </a:graphicData>
            </a:graphic>
          </wp:inline>
        </w:drawing>
      </w:r>
      <w:r w:rsidR="008E73FF" w:rsidRPr="008E73FF">
        <w:t xml:space="preserve"> </w:t>
      </w:r>
      <w:r w:rsidR="008E73FF">
        <w:rPr>
          <w:noProof/>
          <w:lang w:eastAsia="ru-RU"/>
        </w:rPr>
        <w:drawing>
          <wp:inline distT="0" distB="0" distL="0" distR="0" wp14:anchorId="3A7FB6D9" wp14:editId="50966BE3">
            <wp:extent cx="531159" cy="752475"/>
            <wp:effectExtent l="0" t="0" r="0" b="0"/>
            <wp:docPr id="70" name="Рисунок 70" descr="C:\Users\user\AppData\Local\Microsoft\Windows\Temporary Internet Files\Content.Word\П2_page-002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9" descr="C:\Users\user\AppData\Local\Microsoft\Windows\Temporary Internet Files\Content.Word\П2_page-0024.jpg"/>
                    <pic:cNvPicPr>
                      <a:picLocks noChangeAspect="1" noChangeArrowheads="1"/>
                    </pic:cNvPicPr>
                  </pic:nvPicPr>
                  <pic:blipFill>
                    <a:blip r:embed="rId150">
                      <a:extLst>
                        <a:ext uri="{28A0092B-C50C-407E-A947-70E740481C1C}">
                          <a14:useLocalDpi xmlns:a14="http://schemas.microsoft.com/office/drawing/2010/main" val="0"/>
                        </a:ext>
                      </a:extLst>
                    </a:blip>
                    <a:srcRect/>
                    <a:stretch>
                      <a:fillRect/>
                    </a:stretch>
                  </pic:blipFill>
                  <pic:spPr bwMode="auto">
                    <a:xfrm>
                      <a:off x="0" y="0"/>
                      <a:ext cx="531159" cy="752475"/>
                    </a:xfrm>
                    <a:prstGeom prst="rect">
                      <a:avLst/>
                    </a:prstGeom>
                    <a:noFill/>
                    <a:ln>
                      <a:noFill/>
                    </a:ln>
                  </pic:spPr>
                </pic:pic>
              </a:graphicData>
            </a:graphic>
          </wp:inline>
        </w:drawing>
      </w:r>
      <w:r w:rsidR="008E73FF" w:rsidRPr="008E73FF">
        <w:t xml:space="preserve"> </w:t>
      </w:r>
      <w:r w:rsidR="008E73FF">
        <w:rPr>
          <w:noProof/>
          <w:lang w:eastAsia="ru-RU"/>
        </w:rPr>
        <w:drawing>
          <wp:inline distT="0" distB="0" distL="0" distR="0" wp14:anchorId="35B5C120" wp14:editId="18BEC46A">
            <wp:extent cx="510988" cy="723900"/>
            <wp:effectExtent l="0" t="0" r="0" b="0"/>
            <wp:docPr id="71" name="Рисунок 71" descr="C:\Users\user\AppData\Local\Microsoft\Windows\Temporary Internet Files\Content.Word\П2_page-002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1" descr="C:\Users\user\AppData\Local\Microsoft\Windows\Temporary Internet Files\Content.Word\П2_page-0025.jpg"/>
                    <pic:cNvPicPr>
                      <a:picLocks noChangeAspect="1" noChangeArrowheads="1"/>
                    </pic:cNvPicPr>
                  </pic:nvPicPr>
                  <pic:blipFill>
                    <a:blip r:embed="rId151">
                      <a:extLst>
                        <a:ext uri="{28A0092B-C50C-407E-A947-70E740481C1C}">
                          <a14:useLocalDpi xmlns:a14="http://schemas.microsoft.com/office/drawing/2010/main" val="0"/>
                        </a:ext>
                      </a:extLst>
                    </a:blip>
                    <a:srcRect/>
                    <a:stretch>
                      <a:fillRect/>
                    </a:stretch>
                  </pic:blipFill>
                  <pic:spPr bwMode="auto">
                    <a:xfrm>
                      <a:off x="0" y="0"/>
                      <a:ext cx="510988" cy="723900"/>
                    </a:xfrm>
                    <a:prstGeom prst="rect">
                      <a:avLst/>
                    </a:prstGeom>
                    <a:noFill/>
                    <a:ln>
                      <a:noFill/>
                    </a:ln>
                  </pic:spPr>
                </pic:pic>
              </a:graphicData>
            </a:graphic>
          </wp:inline>
        </w:drawing>
      </w:r>
      <w:r w:rsidR="008E73FF" w:rsidRPr="008E73FF">
        <w:t xml:space="preserve"> </w:t>
      </w:r>
      <w:r w:rsidR="008E73FF">
        <w:rPr>
          <w:noProof/>
          <w:lang w:eastAsia="ru-RU"/>
        </w:rPr>
        <w:drawing>
          <wp:inline distT="0" distB="0" distL="0" distR="0" wp14:anchorId="6981DD8A" wp14:editId="361CD877">
            <wp:extent cx="524435" cy="742950"/>
            <wp:effectExtent l="0" t="0" r="0" b="0"/>
            <wp:docPr id="72" name="Рисунок 72" descr="C:\Users\user\AppData\Local\Microsoft\Windows\Temporary Internet Files\Content.Word\П2_page-002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3" descr="C:\Users\user\AppData\Local\Microsoft\Windows\Temporary Internet Files\Content.Word\П2_page-0026.jpg"/>
                    <pic:cNvPicPr>
                      <a:picLocks noChangeAspect="1" noChangeArrowheads="1"/>
                    </pic:cNvPicPr>
                  </pic:nvPicPr>
                  <pic:blipFill>
                    <a:blip r:embed="rId152">
                      <a:extLst>
                        <a:ext uri="{28A0092B-C50C-407E-A947-70E740481C1C}">
                          <a14:useLocalDpi xmlns:a14="http://schemas.microsoft.com/office/drawing/2010/main" val="0"/>
                        </a:ext>
                      </a:extLst>
                    </a:blip>
                    <a:srcRect/>
                    <a:stretch>
                      <a:fillRect/>
                    </a:stretch>
                  </pic:blipFill>
                  <pic:spPr bwMode="auto">
                    <a:xfrm>
                      <a:off x="0" y="0"/>
                      <a:ext cx="524435" cy="742950"/>
                    </a:xfrm>
                    <a:prstGeom prst="rect">
                      <a:avLst/>
                    </a:prstGeom>
                    <a:noFill/>
                    <a:ln>
                      <a:noFill/>
                    </a:ln>
                  </pic:spPr>
                </pic:pic>
              </a:graphicData>
            </a:graphic>
          </wp:inline>
        </w:drawing>
      </w:r>
      <w:r w:rsidR="008E73FF" w:rsidRPr="008E73FF">
        <w:t xml:space="preserve"> </w:t>
      </w:r>
      <w:r w:rsidR="008E73FF">
        <w:rPr>
          <w:noProof/>
          <w:lang w:eastAsia="ru-RU"/>
        </w:rPr>
        <w:drawing>
          <wp:inline distT="0" distB="0" distL="0" distR="0" wp14:anchorId="0BA92533" wp14:editId="7304D271">
            <wp:extent cx="544606" cy="771525"/>
            <wp:effectExtent l="0" t="0" r="0" b="0"/>
            <wp:docPr id="73" name="Рисунок 73" descr="C:\Users\user\AppData\Local\Microsoft\Windows\Temporary Internet Files\Content.Word\П2_page-002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5" descr="C:\Users\user\AppData\Local\Microsoft\Windows\Temporary Internet Files\Content.Word\П2_page-0027.jpg"/>
                    <pic:cNvPicPr>
                      <a:picLocks noChangeAspect="1" noChangeArrowheads="1"/>
                    </pic:cNvPicPr>
                  </pic:nvPicPr>
                  <pic:blipFill>
                    <a:blip r:embed="rId153">
                      <a:extLst>
                        <a:ext uri="{28A0092B-C50C-407E-A947-70E740481C1C}">
                          <a14:useLocalDpi xmlns:a14="http://schemas.microsoft.com/office/drawing/2010/main" val="0"/>
                        </a:ext>
                      </a:extLst>
                    </a:blip>
                    <a:srcRect/>
                    <a:stretch>
                      <a:fillRect/>
                    </a:stretch>
                  </pic:blipFill>
                  <pic:spPr bwMode="auto">
                    <a:xfrm>
                      <a:off x="0" y="0"/>
                      <a:ext cx="544606" cy="771525"/>
                    </a:xfrm>
                    <a:prstGeom prst="rect">
                      <a:avLst/>
                    </a:prstGeom>
                    <a:noFill/>
                    <a:ln>
                      <a:noFill/>
                    </a:ln>
                  </pic:spPr>
                </pic:pic>
              </a:graphicData>
            </a:graphic>
          </wp:inline>
        </w:drawing>
      </w:r>
      <w:r w:rsidR="008E73FF" w:rsidRPr="008E73FF">
        <w:t xml:space="preserve"> </w:t>
      </w:r>
      <w:r w:rsidR="008E73FF">
        <w:rPr>
          <w:noProof/>
          <w:lang w:eastAsia="ru-RU"/>
        </w:rPr>
        <w:drawing>
          <wp:inline distT="0" distB="0" distL="0" distR="0" wp14:anchorId="1B0A2CBE" wp14:editId="706339E1">
            <wp:extent cx="531159" cy="752475"/>
            <wp:effectExtent l="0" t="0" r="0" b="0"/>
            <wp:docPr id="74" name="Рисунок 74" descr="C:\Users\user\AppData\Local\Microsoft\Windows\Temporary Internet Files\Content.Word\П2_page-002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7" descr="C:\Users\user\AppData\Local\Microsoft\Windows\Temporary Internet Files\Content.Word\П2_page-0028.jpg"/>
                    <pic:cNvPicPr>
                      <a:picLocks noChangeAspect="1" noChangeArrowheads="1"/>
                    </pic:cNvPicPr>
                  </pic:nvPicPr>
                  <pic:blipFill>
                    <a:blip r:embed="rId154">
                      <a:extLst>
                        <a:ext uri="{28A0092B-C50C-407E-A947-70E740481C1C}">
                          <a14:useLocalDpi xmlns:a14="http://schemas.microsoft.com/office/drawing/2010/main" val="0"/>
                        </a:ext>
                      </a:extLst>
                    </a:blip>
                    <a:srcRect/>
                    <a:stretch>
                      <a:fillRect/>
                    </a:stretch>
                  </pic:blipFill>
                  <pic:spPr bwMode="auto">
                    <a:xfrm>
                      <a:off x="0" y="0"/>
                      <a:ext cx="531159" cy="752475"/>
                    </a:xfrm>
                    <a:prstGeom prst="rect">
                      <a:avLst/>
                    </a:prstGeom>
                    <a:noFill/>
                    <a:ln>
                      <a:noFill/>
                    </a:ln>
                  </pic:spPr>
                </pic:pic>
              </a:graphicData>
            </a:graphic>
          </wp:inline>
        </w:drawing>
      </w:r>
      <w:r w:rsidR="008E73FF" w:rsidRPr="008E73FF">
        <w:t xml:space="preserve"> </w:t>
      </w:r>
      <w:r w:rsidR="008E73FF">
        <w:rPr>
          <w:noProof/>
          <w:lang w:eastAsia="ru-RU"/>
        </w:rPr>
        <w:drawing>
          <wp:inline distT="0" distB="0" distL="0" distR="0" wp14:anchorId="29B06A2C" wp14:editId="6FE5D028">
            <wp:extent cx="523875" cy="742156"/>
            <wp:effectExtent l="0" t="0" r="0" b="0"/>
            <wp:docPr id="75" name="Рисунок 75" descr="C:\Users\user\AppData\Local\Microsoft\Windows\Temporary Internet Files\Content.Word\П2_page-002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9" descr="C:\Users\user\AppData\Local\Microsoft\Windows\Temporary Internet Files\Content.Word\П2_page-0029.jpg"/>
                    <pic:cNvPicPr>
                      <a:picLocks noChangeAspect="1" noChangeArrowheads="1"/>
                    </pic:cNvPicPr>
                  </pic:nvPicPr>
                  <pic:blipFill>
                    <a:blip r:embed="rId155">
                      <a:extLst>
                        <a:ext uri="{28A0092B-C50C-407E-A947-70E740481C1C}">
                          <a14:useLocalDpi xmlns:a14="http://schemas.microsoft.com/office/drawing/2010/main" val="0"/>
                        </a:ext>
                      </a:extLst>
                    </a:blip>
                    <a:srcRect/>
                    <a:stretch>
                      <a:fillRect/>
                    </a:stretch>
                  </pic:blipFill>
                  <pic:spPr bwMode="auto">
                    <a:xfrm>
                      <a:off x="0" y="0"/>
                      <a:ext cx="523875" cy="742156"/>
                    </a:xfrm>
                    <a:prstGeom prst="rect">
                      <a:avLst/>
                    </a:prstGeom>
                    <a:noFill/>
                    <a:ln>
                      <a:noFill/>
                    </a:ln>
                  </pic:spPr>
                </pic:pic>
              </a:graphicData>
            </a:graphic>
          </wp:inline>
        </w:drawing>
      </w:r>
      <w:r w:rsidR="008E73FF" w:rsidRPr="008E73FF">
        <w:t xml:space="preserve"> </w:t>
      </w:r>
      <w:r w:rsidR="008E73FF">
        <w:rPr>
          <w:noProof/>
          <w:lang w:eastAsia="ru-RU"/>
        </w:rPr>
        <w:drawing>
          <wp:inline distT="0" distB="0" distL="0" distR="0" wp14:anchorId="5E6F74E2" wp14:editId="74E3E0BC">
            <wp:extent cx="517712" cy="733425"/>
            <wp:effectExtent l="0" t="0" r="0" b="0"/>
            <wp:docPr id="76" name="Рисунок 76" descr="C:\Users\user\AppData\Local\Microsoft\Windows\Temporary Internet Files\Content.Word\П2_page-003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1" descr="C:\Users\user\AppData\Local\Microsoft\Windows\Temporary Internet Files\Content.Word\П2_page-0030.jpg"/>
                    <pic:cNvPicPr>
                      <a:picLocks noChangeAspect="1" noChangeArrowheads="1"/>
                    </pic:cNvPicPr>
                  </pic:nvPicPr>
                  <pic:blipFill>
                    <a:blip r:embed="rId156">
                      <a:extLst>
                        <a:ext uri="{28A0092B-C50C-407E-A947-70E740481C1C}">
                          <a14:useLocalDpi xmlns:a14="http://schemas.microsoft.com/office/drawing/2010/main" val="0"/>
                        </a:ext>
                      </a:extLst>
                    </a:blip>
                    <a:srcRect/>
                    <a:stretch>
                      <a:fillRect/>
                    </a:stretch>
                  </pic:blipFill>
                  <pic:spPr bwMode="auto">
                    <a:xfrm>
                      <a:off x="0" y="0"/>
                      <a:ext cx="517712" cy="733425"/>
                    </a:xfrm>
                    <a:prstGeom prst="rect">
                      <a:avLst/>
                    </a:prstGeom>
                    <a:noFill/>
                    <a:ln>
                      <a:noFill/>
                    </a:ln>
                  </pic:spPr>
                </pic:pic>
              </a:graphicData>
            </a:graphic>
          </wp:inline>
        </w:drawing>
      </w:r>
      <w:r w:rsidR="008E73FF" w:rsidRPr="008E73FF">
        <w:t xml:space="preserve"> </w:t>
      </w:r>
      <w:r w:rsidR="008E73FF">
        <w:rPr>
          <w:noProof/>
          <w:lang w:eastAsia="ru-RU"/>
        </w:rPr>
        <w:drawing>
          <wp:inline distT="0" distB="0" distL="0" distR="0" wp14:anchorId="653175F2" wp14:editId="3586A340">
            <wp:extent cx="531159" cy="752475"/>
            <wp:effectExtent l="0" t="0" r="0" b="0"/>
            <wp:docPr id="77" name="Рисунок 77" descr="C:\Users\user\AppData\Local\Microsoft\Windows\Temporary Internet Files\Content.Word\П2_page-003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3" descr="C:\Users\user\AppData\Local\Microsoft\Windows\Temporary Internet Files\Content.Word\П2_page-0031.jpg"/>
                    <pic:cNvPicPr>
                      <a:picLocks noChangeAspect="1" noChangeArrowheads="1"/>
                    </pic:cNvPicPr>
                  </pic:nvPicPr>
                  <pic:blipFill>
                    <a:blip r:embed="rId157">
                      <a:extLst>
                        <a:ext uri="{28A0092B-C50C-407E-A947-70E740481C1C}">
                          <a14:useLocalDpi xmlns:a14="http://schemas.microsoft.com/office/drawing/2010/main" val="0"/>
                        </a:ext>
                      </a:extLst>
                    </a:blip>
                    <a:srcRect/>
                    <a:stretch>
                      <a:fillRect/>
                    </a:stretch>
                  </pic:blipFill>
                  <pic:spPr bwMode="auto">
                    <a:xfrm>
                      <a:off x="0" y="0"/>
                      <a:ext cx="531159" cy="752475"/>
                    </a:xfrm>
                    <a:prstGeom prst="rect">
                      <a:avLst/>
                    </a:prstGeom>
                    <a:noFill/>
                    <a:ln>
                      <a:noFill/>
                    </a:ln>
                  </pic:spPr>
                </pic:pic>
              </a:graphicData>
            </a:graphic>
          </wp:inline>
        </w:drawing>
      </w:r>
      <w:r w:rsidR="008E73FF" w:rsidRPr="008E73FF">
        <w:t xml:space="preserve"> </w:t>
      </w:r>
      <w:r w:rsidR="008E73FF">
        <w:rPr>
          <w:noProof/>
          <w:lang w:eastAsia="ru-RU"/>
        </w:rPr>
        <w:drawing>
          <wp:inline distT="0" distB="0" distL="0" distR="0" wp14:anchorId="09319C07" wp14:editId="4F3B80D9">
            <wp:extent cx="551329" cy="781050"/>
            <wp:effectExtent l="0" t="0" r="0" b="0"/>
            <wp:docPr id="78" name="Рисунок 78" descr="C:\Users\user\AppData\Local\Microsoft\Windows\Temporary Internet Files\Content.Word\П2_page-003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5" descr="C:\Users\user\AppData\Local\Microsoft\Windows\Temporary Internet Files\Content.Word\П2_page-0032.jpg"/>
                    <pic:cNvPicPr>
                      <a:picLocks noChangeAspect="1" noChangeArrowheads="1"/>
                    </pic:cNvPicPr>
                  </pic:nvPicPr>
                  <pic:blipFill>
                    <a:blip r:embed="rId158">
                      <a:extLst>
                        <a:ext uri="{28A0092B-C50C-407E-A947-70E740481C1C}">
                          <a14:useLocalDpi xmlns:a14="http://schemas.microsoft.com/office/drawing/2010/main" val="0"/>
                        </a:ext>
                      </a:extLst>
                    </a:blip>
                    <a:srcRect/>
                    <a:stretch>
                      <a:fillRect/>
                    </a:stretch>
                  </pic:blipFill>
                  <pic:spPr bwMode="auto">
                    <a:xfrm>
                      <a:off x="0" y="0"/>
                      <a:ext cx="551329" cy="781050"/>
                    </a:xfrm>
                    <a:prstGeom prst="rect">
                      <a:avLst/>
                    </a:prstGeom>
                    <a:noFill/>
                    <a:ln>
                      <a:noFill/>
                    </a:ln>
                  </pic:spPr>
                </pic:pic>
              </a:graphicData>
            </a:graphic>
          </wp:inline>
        </w:drawing>
      </w:r>
      <w:r w:rsidR="008E73FF" w:rsidRPr="008E73FF">
        <w:t xml:space="preserve"> </w:t>
      </w:r>
      <w:r w:rsidR="008E73FF">
        <w:rPr>
          <w:noProof/>
          <w:lang w:eastAsia="ru-RU"/>
        </w:rPr>
        <w:drawing>
          <wp:inline distT="0" distB="0" distL="0" distR="0" wp14:anchorId="38CAE989" wp14:editId="5B6E0B67">
            <wp:extent cx="524435" cy="742950"/>
            <wp:effectExtent l="0" t="0" r="0" b="0"/>
            <wp:docPr id="79" name="Рисунок 79" descr="C:\Users\user\AppData\Local\Microsoft\Windows\Temporary Internet Files\Content.Word\П2_page-003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7" descr="C:\Users\user\AppData\Local\Microsoft\Windows\Temporary Internet Files\Content.Word\П2_page-0033.jpg"/>
                    <pic:cNvPicPr>
                      <a:picLocks noChangeAspect="1" noChangeArrowheads="1"/>
                    </pic:cNvPicPr>
                  </pic:nvPicPr>
                  <pic:blipFill>
                    <a:blip r:embed="rId159">
                      <a:extLst>
                        <a:ext uri="{28A0092B-C50C-407E-A947-70E740481C1C}">
                          <a14:useLocalDpi xmlns:a14="http://schemas.microsoft.com/office/drawing/2010/main" val="0"/>
                        </a:ext>
                      </a:extLst>
                    </a:blip>
                    <a:srcRect/>
                    <a:stretch>
                      <a:fillRect/>
                    </a:stretch>
                  </pic:blipFill>
                  <pic:spPr bwMode="auto">
                    <a:xfrm>
                      <a:off x="0" y="0"/>
                      <a:ext cx="524435" cy="742950"/>
                    </a:xfrm>
                    <a:prstGeom prst="rect">
                      <a:avLst/>
                    </a:prstGeom>
                    <a:noFill/>
                    <a:ln>
                      <a:noFill/>
                    </a:ln>
                  </pic:spPr>
                </pic:pic>
              </a:graphicData>
            </a:graphic>
          </wp:inline>
        </w:drawing>
      </w:r>
      <w:r w:rsidR="008E73FF" w:rsidRPr="008E73FF">
        <w:t xml:space="preserve"> </w:t>
      </w:r>
      <w:r w:rsidR="008E73FF">
        <w:rPr>
          <w:noProof/>
          <w:lang w:eastAsia="ru-RU"/>
        </w:rPr>
        <w:drawing>
          <wp:inline distT="0" distB="0" distL="0" distR="0" wp14:anchorId="27B85812" wp14:editId="6617625C">
            <wp:extent cx="537882" cy="762000"/>
            <wp:effectExtent l="0" t="0" r="0" b="0"/>
            <wp:docPr id="80" name="Рисунок 80" descr="C:\Users\user\AppData\Local\Microsoft\Windows\Temporary Internet Files\Content.Word\П2_page-003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9" descr="C:\Users\user\AppData\Local\Microsoft\Windows\Temporary Internet Files\Content.Word\П2_page-0034.jpg"/>
                    <pic:cNvPicPr>
                      <a:picLocks noChangeAspect="1" noChangeArrowheads="1"/>
                    </pic:cNvPicPr>
                  </pic:nvPicPr>
                  <pic:blipFill>
                    <a:blip r:embed="rId160">
                      <a:extLst>
                        <a:ext uri="{28A0092B-C50C-407E-A947-70E740481C1C}">
                          <a14:useLocalDpi xmlns:a14="http://schemas.microsoft.com/office/drawing/2010/main" val="0"/>
                        </a:ext>
                      </a:extLst>
                    </a:blip>
                    <a:srcRect/>
                    <a:stretch>
                      <a:fillRect/>
                    </a:stretch>
                  </pic:blipFill>
                  <pic:spPr bwMode="auto">
                    <a:xfrm>
                      <a:off x="0" y="0"/>
                      <a:ext cx="537882" cy="762000"/>
                    </a:xfrm>
                    <a:prstGeom prst="rect">
                      <a:avLst/>
                    </a:prstGeom>
                    <a:noFill/>
                    <a:ln>
                      <a:noFill/>
                    </a:ln>
                  </pic:spPr>
                </pic:pic>
              </a:graphicData>
            </a:graphic>
          </wp:inline>
        </w:drawing>
      </w:r>
      <w:r w:rsidR="008E73FF" w:rsidRPr="008E73FF">
        <w:t xml:space="preserve"> </w:t>
      </w:r>
      <w:r w:rsidR="008E73FF">
        <w:rPr>
          <w:noProof/>
          <w:lang w:eastAsia="ru-RU"/>
        </w:rPr>
        <w:drawing>
          <wp:inline distT="0" distB="0" distL="0" distR="0" wp14:anchorId="2A2549A0" wp14:editId="73864FAC">
            <wp:extent cx="537882" cy="762000"/>
            <wp:effectExtent l="0" t="0" r="0" b="0"/>
            <wp:docPr id="81" name="Рисунок 81" descr="C:\Users\user\AppData\Local\Microsoft\Windows\Temporary Internet Files\Content.Word\П2_page-003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1" descr="C:\Users\user\AppData\Local\Microsoft\Windows\Temporary Internet Files\Content.Word\П2_page-0035.jpg"/>
                    <pic:cNvPicPr>
                      <a:picLocks noChangeAspect="1" noChangeArrowheads="1"/>
                    </pic:cNvPicPr>
                  </pic:nvPicPr>
                  <pic:blipFill>
                    <a:blip r:embed="rId161">
                      <a:extLst>
                        <a:ext uri="{28A0092B-C50C-407E-A947-70E740481C1C}">
                          <a14:useLocalDpi xmlns:a14="http://schemas.microsoft.com/office/drawing/2010/main" val="0"/>
                        </a:ext>
                      </a:extLst>
                    </a:blip>
                    <a:srcRect/>
                    <a:stretch>
                      <a:fillRect/>
                    </a:stretch>
                  </pic:blipFill>
                  <pic:spPr bwMode="auto">
                    <a:xfrm>
                      <a:off x="0" y="0"/>
                      <a:ext cx="537882" cy="762000"/>
                    </a:xfrm>
                    <a:prstGeom prst="rect">
                      <a:avLst/>
                    </a:prstGeom>
                    <a:noFill/>
                    <a:ln>
                      <a:noFill/>
                    </a:ln>
                  </pic:spPr>
                </pic:pic>
              </a:graphicData>
            </a:graphic>
          </wp:inline>
        </w:drawing>
      </w:r>
      <w:r w:rsidR="008E73FF" w:rsidRPr="008E73FF">
        <w:t xml:space="preserve"> </w:t>
      </w:r>
      <w:r w:rsidR="008E73FF">
        <w:rPr>
          <w:noProof/>
          <w:lang w:eastAsia="ru-RU"/>
        </w:rPr>
        <w:drawing>
          <wp:inline distT="0" distB="0" distL="0" distR="0" wp14:anchorId="02AB5D71" wp14:editId="032C7785">
            <wp:extent cx="531159" cy="752475"/>
            <wp:effectExtent l="0" t="0" r="0" b="0"/>
            <wp:docPr id="82" name="Рисунок 82" descr="C:\Users\user\AppData\Local\Microsoft\Windows\Temporary Internet Files\Content.Word\П2_page-003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3" descr="C:\Users\user\AppData\Local\Microsoft\Windows\Temporary Internet Files\Content.Word\П2_page-0036.jpg"/>
                    <pic:cNvPicPr>
                      <a:picLocks noChangeAspect="1" noChangeArrowheads="1"/>
                    </pic:cNvPicPr>
                  </pic:nvPicPr>
                  <pic:blipFill>
                    <a:blip r:embed="rId162">
                      <a:extLst>
                        <a:ext uri="{28A0092B-C50C-407E-A947-70E740481C1C}">
                          <a14:useLocalDpi xmlns:a14="http://schemas.microsoft.com/office/drawing/2010/main" val="0"/>
                        </a:ext>
                      </a:extLst>
                    </a:blip>
                    <a:srcRect/>
                    <a:stretch>
                      <a:fillRect/>
                    </a:stretch>
                  </pic:blipFill>
                  <pic:spPr bwMode="auto">
                    <a:xfrm>
                      <a:off x="0" y="0"/>
                      <a:ext cx="531159" cy="752475"/>
                    </a:xfrm>
                    <a:prstGeom prst="rect">
                      <a:avLst/>
                    </a:prstGeom>
                    <a:noFill/>
                    <a:ln>
                      <a:noFill/>
                    </a:ln>
                  </pic:spPr>
                </pic:pic>
              </a:graphicData>
            </a:graphic>
          </wp:inline>
        </w:drawing>
      </w:r>
      <w:r w:rsidR="008E73FF" w:rsidRPr="008E73FF">
        <w:t xml:space="preserve"> </w:t>
      </w:r>
      <w:r w:rsidR="008E73FF">
        <w:rPr>
          <w:noProof/>
          <w:lang w:eastAsia="ru-RU"/>
        </w:rPr>
        <w:drawing>
          <wp:inline distT="0" distB="0" distL="0" distR="0" wp14:anchorId="5BF1D706" wp14:editId="67D2EA5F">
            <wp:extent cx="531159" cy="752475"/>
            <wp:effectExtent l="0" t="0" r="0" b="0"/>
            <wp:docPr id="83" name="Рисунок 83" descr="C:\Users\user\AppData\Local\Microsoft\Windows\Temporary Internet Files\Content.Word\П2_page-003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5" descr="C:\Users\user\AppData\Local\Microsoft\Windows\Temporary Internet Files\Content.Word\П2_page-0037.jpg"/>
                    <pic:cNvPicPr>
                      <a:picLocks noChangeAspect="1" noChangeArrowheads="1"/>
                    </pic:cNvPicPr>
                  </pic:nvPicPr>
                  <pic:blipFill>
                    <a:blip r:embed="rId163">
                      <a:extLst>
                        <a:ext uri="{28A0092B-C50C-407E-A947-70E740481C1C}">
                          <a14:useLocalDpi xmlns:a14="http://schemas.microsoft.com/office/drawing/2010/main" val="0"/>
                        </a:ext>
                      </a:extLst>
                    </a:blip>
                    <a:srcRect/>
                    <a:stretch>
                      <a:fillRect/>
                    </a:stretch>
                  </pic:blipFill>
                  <pic:spPr bwMode="auto">
                    <a:xfrm>
                      <a:off x="0" y="0"/>
                      <a:ext cx="531159" cy="752475"/>
                    </a:xfrm>
                    <a:prstGeom prst="rect">
                      <a:avLst/>
                    </a:prstGeom>
                    <a:noFill/>
                    <a:ln>
                      <a:noFill/>
                    </a:ln>
                  </pic:spPr>
                </pic:pic>
              </a:graphicData>
            </a:graphic>
          </wp:inline>
        </w:drawing>
      </w:r>
      <w:r w:rsidR="008E73FF" w:rsidRPr="008E73FF">
        <w:t xml:space="preserve"> </w:t>
      </w:r>
      <w:r w:rsidR="008E73FF">
        <w:rPr>
          <w:noProof/>
          <w:lang w:eastAsia="ru-RU"/>
        </w:rPr>
        <w:drawing>
          <wp:inline distT="0" distB="0" distL="0" distR="0" wp14:anchorId="217637F9" wp14:editId="4F4E0FCB">
            <wp:extent cx="531159" cy="752475"/>
            <wp:effectExtent l="0" t="0" r="0" b="0"/>
            <wp:docPr id="84" name="Рисунок 84" descr="C:\Users\user\AppData\Local\Microsoft\Windows\Temporary Internet Files\Content.Word\П2_page-003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7" descr="C:\Users\user\AppData\Local\Microsoft\Windows\Temporary Internet Files\Content.Word\П2_page-0038.jpg"/>
                    <pic:cNvPicPr>
                      <a:picLocks noChangeAspect="1" noChangeArrowheads="1"/>
                    </pic:cNvPicPr>
                  </pic:nvPicPr>
                  <pic:blipFill>
                    <a:blip r:embed="rId164">
                      <a:extLst>
                        <a:ext uri="{28A0092B-C50C-407E-A947-70E740481C1C}">
                          <a14:useLocalDpi xmlns:a14="http://schemas.microsoft.com/office/drawing/2010/main" val="0"/>
                        </a:ext>
                      </a:extLst>
                    </a:blip>
                    <a:srcRect/>
                    <a:stretch>
                      <a:fillRect/>
                    </a:stretch>
                  </pic:blipFill>
                  <pic:spPr bwMode="auto">
                    <a:xfrm>
                      <a:off x="0" y="0"/>
                      <a:ext cx="531159" cy="752475"/>
                    </a:xfrm>
                    <a:prstGeom prst="rect">
                      <a:avLst/>
                    </a:prstGeom>
                    <a:noFill/>
                    <a:ln>
                      <a:noFill/>
                    </a:ln>
                  </pic:spPr>
                </pic:pic>
              </a:graphicData>
            </a:graphic>
          </wp:inline>
        </w:drawing>
      </w:r>
      <w:r w:rsidR="008E73FF" w:rsidRPr="008E73FF">
        <w:t xml:space="preserve"> </w:t>
      </w:r>
      <w:r w:rsidR="008E73FF">
        <w:rPr>
          <w:noProof/>
          <w:lang w:eastAsia="ru-RU"/>
        </w:rPr>
        <w:drawing>
          <wp:inline distT="0" distB="0" distL="0" distR="0" wp14:anchorId="00C0AB67" wp14:editId="7A7C3AEC">
            <wp:extent cx="510989" cy="723900"/>
            <wp:effectExtent l="0" t="0" r="0" b="0"/>
            <wp:docPr id="85" name="Рисунок 85" descr="C:\Users\user\AppData\Local\Microsoft\Windows\Temporary Internet Files\Content.Word\П2_page-003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9" descr="C:\Users\user\AppData\Local\Microsoft\Windows\Temporary Internet Files\Content.Word\П2_page-0039.jpg"/>
                    <pic:cNvPicPr>
                      <a:picLocks noChangeAspect="1" noChangeArrowheads="1"/>
                    </pic:cNvPicPr>
                  </pic:nvPicPr>
                  <pic:blipFill>
                    <a:blip r:embed="rId165">
                      <a:extLst>
                        <a:ext uri="{28A0092B-C50C-407E-A947-70E740481C1C}">
                          <a14:useLocalDpi xmlns:a14="http://schemas.microsoft.com/office/drawing/2010/main" val="0"/>
                        </a:ext>
                      </a:extLst>
                    </a:blip>
                    <a:srcRect/>
                    <a:stretch>
                      <a:fillRect/>
                    </a:stretch>
                  </pic:blipFill>
                  <pic:spPr bwMode="auto">
                    <a:xfrm>
                      <a:off x="0" y="0"/>
                      <a:ext cx="510989" cy="723900"/>
                    </a:xfrm>
                    <a:prstGeom prst="rect">
                      <a:avLst/>
                    </a:prstGeom>
                    <a:noFill/>
                    <a:ln>
                      <a:noFill/>
                    </a:ln>
                  </pic:spPr>
                </pic:pic>
              </a:graphicData>
            </a:graphic>
          </wp:inline>
        </w:drawing>
      </w:r>
      <w:r w:rsidR="008E73FF" w:rsidRPr="008E73FF">
        <w:t xml:space="preserve"> </w:t>
      </w:r>
      <w:r w:rsidR="008E73FF">
        <w:rPr>
          <w:noProof/>
          <w:lang w:eastAsia="ru-RU"/>
        </w:rPr>
        <w:drawing>
          <wp:inline distT="0" distB="0" distL="0" distR="0" wp14:anchorId="0AED6BE5" wp14:editId="5150EE75">
            <wp:extent cx="537882" cy="762000"/>
            <wp:effectExtent l="0" t="0" r="0" b="0"/>
            <wp:docPr id="86" name="Рисунок 86" descr="C:\Users\user\AppData\Local\Microsoft\Windows\Temporary Internet Files\Content.Word\П2_page-004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1" descr="C:\Users\user\AppData\Local\Microsoft\Windows\Temporary Internet Files\Content.Word\П2_page-0040.jpg"/>
                    <pic:cNvPicPr>
                      <a:picLocks noChangeAspect="1" noChangeArrowheads="1"/>
                    </pic:cNvPicPr>
                  </pic:nvPicPr>
                  <pic:blipFill>
                    <a:blip r:embed="rId166">
                      <a:extLst>
                        <a:ext uri="{28A0092B-C50C-407E-A947-70E740481C1C}">
                          <a14:useLocalDpi xmlns:a14="http://schemas.microsoft.com/office/drawing/2010/main" val="0"/>
                        </a:ext>
                      </a:extLst>
                    </a:blip>
                    <a:srcRect/>
                    <a:stretch>
                      <a:fillRect/>
                    </a:stretch>
                  </pic:blipFill>
                  <pic:spPr bwMode="auto">
                    <a:xfrm>
                      <a:off x="0" y="0"/>
                      <a:ext cx="537882" cy="762000"/>
                    </a:xfrm>
                    <a:prstGeom prst="rect">
                      <a:avLst/>
                    </a:prstGeom>
                    <a:noFill/>
                    <a:ln>
                      <a:noFill/>
                    </a:ln>
                  </pic:spPr>
                </pic:pic>
              </a:graphicData>
            </a:graphic>
          </wp:inline>
        </w:drawing>
      </w:r>
      <w:r w:rsidR="008E73FF" w:rsidRPr="008E73FF">
        <w:t xml:space="preserve"> </w:t>
      </w:r>
      <w:r w:rsidR="008E73FF">
        <w:rPr>
          <w:noProof/>
          <w:lang w:eastAsia="ru-RU"/>
        </w:rPr>
        <w:drawing>
          <wp:inline distT="0" distB="0" distL="0" distR="0" wp14:anchorId="28D8D62C" wp14:editId="219D1D65">
            <wp:extent cx="524435" cy="742950"/>
            <wp:effectExtent l="0" t="0" r="0" b="0"/>
            <wp:docPr id="87" name="Рисунок 87" descr="C:\Users\user\AppData\Local\Microsoft\Windows\Temporary Internet Files\Content.Word\П2_page-004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3" descr="C:\Users\user\AppData\Local\Microsoft\Windows\Temporary Internet Files\Content.Word\П2_page-0041.jpg"/>
                    <pic:cNvPicPr>
                      <a:picLocks noChangeAspect="1" noChangeArrowheads="1"/>
                    </pic:cNvPicPr>
                  </pic:nvPicPr>
                  <pic:blipFill>
                    <a:blip r:embed="rId167">
                      <a:extLst>
                        <a:ext uri="{28A0092B-C50C-407E-A947-70E740481C1C}">
                          <a14:useLocalDpi xmlns:a14="http://schemas.microsoft.com/office/drawing/2010/main" val="0"/>
                        </a:ext>
                      </a:extLst>
                    </a:blip>
                    <a:srcRect/>
                    <a:stretch>
                      <a:fillRect/>
                    </a:stretch>
                  </pic:blipFill>
                  <pic:spPr bwMode="auto">
                    <a:xfrm>
                      <a:off x="0" y="0"/>
                      <a:ext cx="524435" cy="742950"/>
                    </a:xfrm>
                    <a:prstGeom prst="rect">
                      <a:avLst/>
                    </a:prstGeom>
                    <a:noFill/>
                    <a:ln>
                      <a:noFill/>
                    </a:ln>
                  </pic:spPr>
                </pic:pic>
              </a:graphicData>
            </a:graphic>
          </wp:inline>
        </w:drawing>
      </w:r>
      <w:r w:rsidR="008E73FF" w:rsidRPr="008E73FF">
        <w:t xml:space="preserve"> </w:t>
      </w:r>
      <w:r w:rsidR="008E73FF">
        <w:rPr>
          <w:noProof/>
          <w:lang w:eastAsia="ru-RU"/>
        </w:rPr>
        <w:drawing>
          <wp:inline distT="0" distB="0" distL="0" distR="0" wp14:anchorId="237D6324" wp14:editId="1C511F71">
            <wp:extent cx="551329" cy="781050"/>
            <wp:effectExtent l="0" t="0" r="0" b="0"/>
            <wp:docPr id="88" name="Рисунок 88" descr="C:\Users\user\AppData\Local\Microsoft\Windows\Temporary Internet Files\Content.Word\П2_page-004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5" descr="C:\Users\user\AppData\Local\Microsoft\Windows\Temporary Internet Files\Content.Word\П2_page-0042.jpg"/>
                    <pic:cNvPicPr>
                      <a:picLocks noChangeAspect="1" noChangeArrowheads="1"/>
                    </pic:cNvPicPr>
                  </pic:nvPicPr>
                  <pic:blipFill>
                    <a:blip r:embed="rId168">
                      <a:extLst>
                        <a:ext uri="{28A0092B-C50C-407E-A947-70E740481C1C}">
                          <a14:useLocalDpi xmlns:a14="http://schemas.microsoft.com/office/drawing/2010/main" val="0"/>
                        </a:ext>
                      </a:extLst>
                    </a:blip>
                    <a:srcRect/>
                    <a:stretch>
                      <a:fillRect/>
                    </a:stretch>
                  </pic:blipFill>
                  <pic:spPr bwMode="auto">
                    <a:xfrm>
                      <a:off x="0" y="0"/>
                      <a:ext cx="551329" cy="781050"/>
                    </a:xfrm>
                    <a:prstGeom prst="rect">
                      <a:avLst/>
                    </a:prstGeom>
                    <a:noFill/>
                    <a:ln>
                      <a:noFill/>
                    </a:ln>
                  </pic:spPr>
                </pic:pic>
              </a:graphicData>
            </a:graphic>
          </wp:inline>
        </w:drawing>
      </w:r>
      <w:r w:rsidR="008E73FF" w:rsidRPr="008E73FF">
        <w:t xml:space="preserve"> </w:t>
      </w:r>
      <w:r w:rsidR="008E73FF">
        <w:rPr>
          <w:noProof/>
          <w:lang w:eastAsia="ru-RU"/>
        </w:rPr>
        <w:drawing>
          <wp:inline distT="0" distB="0" distL="0" distR="0" wp14:anchorId="6F2FF0D7" wp14:editId="1D374A30">
            <wp:extent cx="524435" cy="742950"/>
            <wp:effectExtent l="0" t="0" r="0" b="0"/>
            <wp:docPr id="89" name="Рисунок 89" descr="C:\Users\user\AppData\Local\Microsoft\Windows\Temporary Internet Files\Content.Word\П2_page-004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7" descr="C:\Users\user\AppData\Local\Microsoft\Windows\Temporary Internet Files\Content.Word\П2_page-0043.jpg"/>
                    <pic:cNvPicPr>
                      <a:picLocks noChangeAspect="1" noChangeArrowheads="1"/>
                    </pic:cNvPicPr>
                  </pic:nvPicPr>
                  <pic:blipFill>
                    <a:blip r:embed="rId169">
                      <a:extLst>
                        <a:ext uri="{28A0092B-C50C-407E-A947-70E740481C1C}">
                          <a14:useLocalDpi xmlns:a14="http://schemas.microsoft.com/office/drawing/2010/main" val="0"/>
                        </a:ext>
                      </a:extLst>
                    </a:blip>
                    <a:srcRect/>
                    <a:stretch>
                      <a:fillRect/>
                    </a:stretch>
                  </pic:blipFill>
                  <pic:spPr bwMode="auto">
                    <a:xfrm>
                      <a:off x="0" y="0"/>
                      <a:ext cx="524435" cy="742950"/>
                    </a:xfrm>
                    <a:prstGeom prst="rect">
                      <a:avLst/>
                    </a:prstGeom>
                    <a:noFill/>
                    <a:ln>
                      <a:noFill/>
                    </a:ln>
                  </pic:spPr>
                </pic:pic>
              </a:graphicData>
            </a:graphic>
          </wp:inline>
        </w:drawing>
      </w:r>
      <w:r w:rsidR="008E73FF" w:rsidRPr="008E73FF">
        <w:t xml:space="preserve"> </w:t>
      </w:r>
      <w:r w:rsidR="008E73FF">
        <w:rPr>
          <w:noProof/>
          <w:lang w:eastAsia="ru-RU"/>
        </w:rPr>
        <w:drawing>
          <wp:inline distT="0" distB="0" distL="0" distR="0" wp14:anchorId="6D25E46F" wp14:editId="61B95DB9">
            <wp:extent cx="510988" cy="723900"/>
            <wp:effectExtent l="0" t="0" r="0" b="0"/>
            <wp:docPr id="90" name="Рисунок 90" descr="C:\Users\user\AppData\Local\Microsoft\Windows\Temporary Internet Files\Content.Word\П2_page-004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9" descr="C:\Users\user\AppData\Local\Microsoft\Windows\Temporary Internet Files\Content.Word\П2_page-0044.jpg"/>
                    <pic:cNvPicPr>
                      <a:picLocks noChangeAspect="1" noChangeArrowheads="1"/>
                    </pic:cNvPicPr>
                  </pic:nvPicPr>
                  <pic:blipFill>
                    <a:blip r:embed="rId170">
                      <a:extLst>
                        <a:ext uri="{28A0092B-C50C-407E-A947-70E740481C1C}">
                          <a14:useLocalDpi xmlns:a14="http://schemas.microsoft.com/office/drawing/2010/main" val="0"/>
                        </a:ext>
                      </a:extLst>
                    </a:blip>
                    <a:srcRect/>
                    <a:stretch>
                      <a:fillRect/>
                    </a:stretch>
                  </pic:blipFill>
                  <pic:spPr bwMode="auto">
                    <a:xfrm>
                      <a:off x="0" y="0"/>
                      <a:ext cx="510988" cy="723900"/>
                    </a:xfrm>
                    <a:prstGeom prst="rect">
                      <a:avLst/>
                    </a:prstGeom>
                    <a:noFill/>
                    <a:ln>
                      <a:noFill/>
                    </a:ln>
                  </pic:spPr>
                </pic:pic>
              </a:graphicData>
            </a:graphic>
          </wp:inline>
        </w:drawing>
      </w:r>
      <w:r w:rsidR="008E73FF" w:rsidRPr="008E73FF">
        <w:t xml:space="preserve"> </w:t>
      </w:r>
      <w:r w:rsidR="008E73FF">
        <w:rPr>
          <w:noProof/>
          <w:lang w:eastAsia="ru-RU"/>
        </w:rPr>
        <w:drawing>
          <wp:inline distT="0" distB="0" distL="0" distR="0" wp14:anchorId="1F4D7586" wp14:editId="79A25E0F">
            <wp:extent cx="517712" cy="733425"/>
            <wp:effectExtent l="0" t="0" r="0" b="0"/>
            <wp:docPr id="91" name="Рисунок 91" descr="C:\Users\user\AppData\Local\Microsoft\Windows\Temporary Internet Files\Content.Word\П2_page-004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1" descr="C:\Users\user\AppData\Local\Microsoft\Windows\Temporary Internet Files\Content.Word\П2_page-0045.jpg"/>
                    <pic:cNvPicPr>
                      <a:picLocks noChangeAspect="1" noChangeArrowheads="1"/>
                    </pic:cNvPicPr>
                  </pic:nvPicPr>
                  <pic:blipFill>
                    <a:blip r:embed="rId171">
                      <a:extLst>
                        <a:ext uri="{28A0092B-C50C-407E-A947-70E740481C1C}">
                          <a14:useLocalDpi xmlns:a14="http://schemas.microsoft.com/office/drawing/2010/main" val="0"/>
                        </a:ext>
                      </a:extLst>
                    </a:blip>
                    <a:srcRect/>
                    <a:stretch>
                      <a:fillRect/>
                    </a:stretch>
                  </pic:blipFill>
                  <pic:spPr bwMode="auto">
                    <a:xfrm>
                      <a:off x="0" y="0"/>
                      <a:ext cx="517712" cy="733425"/>
                    </a:xfrm>
                    <a:prstGeom prst="rect">
                      <a:avLst/>
                    </a:prstGeom>
                    <a:noFill/>
                    <a:ln>
                      <a:noFill/>
                    </a:ln>
                  </pic:spPr>
                </pic:pic>
              </a:graphicData>
            </a:graphic>
          </wp:inline>
        </w:drawing>
      </w:r>
      <w:r w:rsidR="008E73FF" w:rsidRPr="008E73FF">
        <w:t xml:space="preserve"> </w:t>
      </w:r>
      <w:r w:rsidR="008E73FF">
        <w:rPr>
          <w:noProof/>
          <w:lang w:eastAsia="ru-RU"/>
        </w:rPr>
        <w:drawing>
          <wp:inline distT="0" distB="0" distL="0" distR="0" wp14:anchorId="64FF511F" wp14:editId="31D7ECDA">
            <wp:extent cx="531159" cy="752475"/>
            <wp:effectExtent l="0" t="0" r="0" b="0"/>
            <wp:docPr id="92" name="Рисунок 92" descr="C:\Users\user\AppData\Local\Microsoft\Windows\Temporary Internet Files\Content.Word\П2_page-004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3" descr="C:\Users\user\AppData\Local\Microsoft\Windows\Temporary Internet Files\Content.Word\П2_page-0046.jpg"/>
                    <pic:cNvPicPr>
                      <a:picLocks noChangeAspect="1" noChangeArrowheads="1"/>
                    </pic:cNvPicPr>
                  </pic:nvPicPr>
                  <pic:blipFill>
                    <a:blip r:embed="rId172">
                      <a:extLst>
                        <a:ext uri="{28A0092B-C50C-407E-A947-70E740481C1C}">
                          <a14:useLocalDpi xmlns:a14="http://schemas.microsoft.com/office/drawing/2010/main" val="0"/>
                        </a:ext>
                      </a:extLst>
                    </a:blip>
                    <a:srcRect/>
                    <a:stretch>
                      <a:fillRect/>
                    </a:stretch>
                  </pic:blipFill>
                  <pic:spPr bwMode="auto">
                    <a:xfrm>
                      <a:off x="0" y="0"/>
                      <a:ext cx="531159" cy="752475"/>
                    </a:xfrm>
                    <a:prstGeom prst="rect">
                      <a:avLst/>
                    </a:prstGeom>
                    <a:noFill/>
                    <a:ln>
                      <a:noFill/>
                    </a:ln>
                  </pic:spPr>
                </pic:pic>
              </a:graphicData>
            </a:graphic>
          </wp:inline>
        </w:drawing>
      </w:r>
      <w:r w:rsidR="008E73FF" w:rsidRPr="008E73FF">
        <w:t xml:space="preserve"> </w:t>
      </w:r>
      <w:r w:rsidR="008E73FF">
        <w:rPr>
          <w:noProof/>
          <w:lang w:eastAsia="ru-RU"/>
        </w:rPr>
        <w:drawing>
          <wp:inline distT="0" distB="0" distL="0" distR="0" wp14:anchorId="43A631D3" wp14:editId="59D24231">
            <wp:extent cx="524435" cy="742950"/>
            <wp:effectExtent l="0" t="0" r="0" b="0"/>
            <wp:docPr id="93" name="Рисунок 93" descr="C:\Users\user\AppData\Local\Microsoft\Windows\Temporary Internet Files\Content.Word\П2_page-004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5" descr="C:\Users\user\AppData\Local\Microsoft\Windows\Temporary Internet Files\Content.Word\П2_page-0047.jpg"/>
                    <pic:cNvPicPr>
                      <a:picLocks noChangeAspect="1" noChangeArrowheads="1"/>
                    </pic:cNvPicPr>
                  </pic:nvPicPr>
                  <pic:blipFill>
                    <a:blip r:embed="rId173">
                      <a:extLst>
                        <a:ext uri="{28A0092B-C50C-407E-A947-70E740481C1C}">
                          <a14:useLocalDpi xmlns:a14="http://schemas.microsoft.com/office/drawing/2010/main" val="0"/>
                        </a:ext>
                      </a:extLst>
                    </a:blip>
                    <a:srcRect/>
                    <a:stretch>
                      <a:fillRect/>
                    </a:stretch>
                  </pic:blipFill>
                  <pic:spPr bwMode="auto">
                    <a:xfrm>
                      <a:off x="0" y="0"/>
                      <a:ext cx="524435" cy="742950"/>
                    </a:xfrm>
                    <a:prstGeom prst="rect">
                      <a:avLst/>
                    </a:prstGeom>
                    <a:noFill/>
                    <a:ln>
                      <a:noFill/>
                    </a:ln>
                  </pic:spPr>
                </pic:pic>
              </a:graphicData>
            </a:graphic>
          </wp:inline>
        </w:drawing>
      </w:r>
      <w:r w:rsidR="008E73FF" w:rsidRPr="008E73FF">
        <w:t xml:space="preserve"> </w:t>
      </w:r>
      <w:r w:rsidR="008E73FF">
        <w:rPr>
          <w:noProof/>
          <w:lang w:eastAsia="ru-RU"/>
        </w:rPr>
        <w:drawing>
          <wp:inline distT="0" distB="0" distL="0" distR="0" wp14:anchorId="72424A22" wp14:editId="7422EF9D">
            <wp:extent cx="531159" cy="752475"/>
            <wp:effectExtent l="0" t="0" r="0" b="0"/>
            <wp:docPr id="94" name="Рисунок 94" descr="C:\Users\user\AppData\Local\Microsoft\Windows\Temporary Internet Files\Content.Word\П2_page-004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7" descr="C:\Users\user\AppData\Local\Microsoft\Windows\Temporary Internet Files\Content.Word\П2_page-0048.jpg"/>
                    <pic:cNvPicPr>
                      <a:picLocks noChangeAspect="1" noChangeArrowheads="1"/>
                    </pic:cNvPicPr>
                  </pic:nvPicPr>
                  <pic:blipFill>
                    <a:blip r:embed="rId174">
                      <a:extLst>
                        <a:ext uri="{28A0092B-C50C-407E-A947-70E740481C1C}">
                          <a14:useLocalDpi xmlns:a14="http://schemas.microsoft.com/office/drawing/2010/main" val="0"/>
                        </a:ext>
                      </a:extLst>
                    </a:blip>
                    <a:srcRect/>
                    <a:stretch>
                      <a:fillRect/>
                    </a:stretch>
                  </pic:blipFill>
                  <pic:spPr bwMode="auto">
                    <a:xfrm>
                      <a:off x="0" y="0"/>
                      <a:ext cx="531159" cy="752475"/>
                    </a:xfrm>
                    <a:prstGeom prst="rect">
                      <a:avLst/>
                    </a:prstGeom>
                    <a:noFill/>
                    <a:ln>
                      <a:noFill/>
                    </a:ln>
                  </pic:spPr>
                </pic:pic>
              </a:graphicData>
            </a:graphic>
          </wp:inline>
        </w:drawing>
      </w:r>
      <w:r w:rsidR="008E73FF" w:rsidRPr="008E73FF">
        <w:t xml:space="preserve"> </w:t>
      </w:r>
      <w:r w:rsidR="008E73FF">
        <w:rPr>
          <w:noProof/>
          <w:lang w:eastAsia="ru-RU"/>
        </w:rPr>
        <w:drawing>
          <wp:inline distT="0" distB="0" distL="0" distR="0" wp14:anchorId="7B4F3E36" wp14:editId="2A129847">
            <wp:extent cx="514350" cy="728663"/>
            <wp:effectExtent l="0" t="0" r="0" b="0"/>
            <wp:docPr id="95" name="Рисунок 95" descr="C:\Users\user\AppData\Local\Microsoft\Windows\Temporary Internet Files\Content.Word\Сп1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9" descr="C:\Users\user\AppData\Local\Microsoft\Windows\Temporary Internet Files\Content.Word\Сп1_page-0001.jpg"/>
                    <pic:cNvPicPr>
                      <a:picLocks noChangeAspect="1" noChangeArrowheads="1"/>
                    </pic:cNvPicPr>
                  </pic:nvPicPr>
                  <pic:blipFill>
                    <a:blip r:embed="rId175">
                      <a:extLst>
                        <a:ext uri="{28A0092B-C50C-407E-A947-70E740481C1C}">
                          <a14:useLocalDpi xmlns:a14="http://schemas.microsoft.com/office/drawing/2010/main" val="0"/>
                        </a:ext>
                      </a:extLst>
                    </a:blip>
                    <a:srcRect/>
                    <a:stretch>
                      <a:fillRect/>
                    </a:stretch>
                  </pic:blipFill>
                  <pic:spPr bwMode="auto">
                    <a:xfrm>
                      <a:off x="0" y="0"/>
                      <a:ext cx="514350" cy="728663"/>
                    </a:xfrm>
                    <a:prstGeom prst="rect">
                      <a:avLst/>
                    </a:prstGeom>
                    <a:noFill/>
                    <a:ln>
                      <a:noFill/>
                    </a:ln>
                  </pic:spPr>
                </pic:pic>
              </a:graphicData>
            </a:graphic>
          </wp:inline>
        </w:drawing>
      </w:r>
      <w:r w:rsidR="008E73FF" w:rsidRPr="008E73FF">
        <w:t xml:space="preserve"> </w:t>
      </w:r>
      <w:r w:rsidR="008E73FF">
        <w:rPr>
          <w:noProof/>
          <w:lang w:eastAsia="ru-RU"/>
        </w:rPr>
        <w:drawing>
          <wp:inline distT="0" distB="0" distL="0" distR="0" wp14:anchorId="26689C9C" wp14:editId="164CC4B9">
            <wp:extent cx="533400" cy="755650"/>
            <wp:effectExtent l="0" t="0" r="0" b="0"/>
            <wp:docPr id="96" name="Рисунок 96" descr="C:\Users\user\AppData\Local\Microsoft\Windows\Temporary Internet Files\Content.Word\Сп1_page-0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1" descr="C:\Users\user\AppData\Local\Microsoft\Windows\Temporary Internet Files\Content.Word\Сп1_page-0002.jpg"/>
                    <pic:cNvPicPr>
                      <a:picLocks noChangeAspect="1" noChangeArrowheads="1"/>
                    </pic:cNvPicPr>
                  </pic:nvPicPr>
                  <pic:blipFill>
                    <a:blip r:embed="rId176">
                      <a:extLst>
                        <a:ext uri="{28A0092B-C50C-407E-A947-70E740481C1C}">
                          <a14:useLocalDpi xmlns:a14="http://schemas.microsoft.com/office/drawing/2010/main" val="0"/>
                        </a:ext>
                      </a:extLst>
                    </a:blip>
                    <a:srcRect/>
                    <a:stretch>
                      <a:fillRect/>
                    </a:stretch>
                  </pic:blipFill>
                  <pic:spPr bwMode="auto">
                    <a:xfrm>
                      <a:off x="0" y="0"/>
                      <a:ext cx="533400" cy="755650"/>
                    </a:xfrm>
                    <a:prstGeom prst="rect">
                      <a:avLst/>
                    </a:prstGeom>
                    <a:noFill/>
                    <a:ln>
                      <a:noFill/>
                    </a:ln>
                  </pic:spPr>
                </pic:pic>
              </a:graphicData>
            </a:graphic>
          </wp:inline>
        </w:drawing>
      </w:r>
      <w:r w:rsidR="008E73FF" w:rsidRPr="008E73FF">
        <w:t xml:space="preserve"> </w:t>
      </w:r>
      <w:r w:rsidR="008E73FF">
        <w:rPr>
          <w:noProof/>
          <w:lang w:eastAsia="ru-RU"/>
        </w:rPr>
        <w:drawing>
          <wp:inline distT="0" distB="0" distL="0" distR="0" wp14:anchorId="1A239B97" wp14:editId="6314B40A">
            <wp:extent cx="551329" cy="781050"/>
            <wp:effectExtent l="0" t="0" r="0" b="0"/>
            <wp:docPr id="97" name="Рисунок 97" descr="C:\Users\user\AppData\Local\Microsoft\Windows\Temporary Internet Files\Content.Word\Сп1_page-00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3" descr="C:\Users\user\AppData\Local\Microsoft\Windows\Temporary Internet Files\Content.Word\Сп1_page-0003.jpg"/>
                    <pic:cNvPicPr>
                      <a:picLocks noChangeAspect="1" noChangeArrowheads="1"/>
                    </pic:cNvPicPr>
                  </pic:nvPicPr>
                  <pic:blipFill>
                    <a:blip r:embed="rId100">
                      <a:extLst>
                        <a:ext uri="{28A0092B-C50C-407E-A947-70E740481C1C}">
                          <a14:useLocalDpi xmlns:a14="http://schemas.microsoft.com/office/drawing/2010/main" val="0"/>
                        </a:ext>
                      </a:extLst>
                    </a:blip>
                    <a:srcRect/>
                    <a:stretch>
                      <a:fillRect/>
                    </a:stretch>
                  </pic:blipFill>
                  <pic:spPr bwMode="auto">
                    <a:xfrm>
                      <a:off x="0" y="0"/>
                      <a:ext cx="551329" cy="781050"/>
                    </a:xfrm>
                    <a:prstGeom prst="rect">
                      <a:avLst/>
                    </a:prstGeom>
                    <a:noFill/>
                    <a:ln>
                      <a:noFill/>
                    </a:ln>
                  </pic:spPr>
                </pic:pic>
              </a:graphicData>
            </a:graphic>
          </wp:inline>
        </w:drawing>
      </w:r>
      <w:r w:rsidR="008E73FF" w:rsidRPr="008E73FF">
        <w:t xml:space="preserve"> </w:t>
      </w:r>
      <w:r w:rsidR="008E73FF">
        <w:rPr>
          <w:noProof/>
          <w:lang w:eastAsia="ru-RU"/>
        </w:rPr>
        <w:drawing>
          <wp:inline distT="0" distB="0" distL="0" distR="0" wp14:anchorId="2C4BC8B6" wp14:editId="725FC93A">
            <wp:extent cx="531159" cy="752475"/>
            <wp:effectExtent l="0" t="0" r="0" b="0"/>
            <wp:docPr id="98" name="Рисунок 98" descr="C:\Users\user\AppData\Local\Microsoft\Windows\Temporary Internet Files\Content.Word\Сп1_page-00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5" descr="C:\Users\user\AppData\Local\Microsoft\Windows\Temporary Internet Files\Content.Word\Сп1_page-0004.jpg"/>
                    <pic:cNvPicPr>
                      <a:picLocks noChangeAspect="1" noChangeArrowheads="1"/>
                    </pic:cNvPicPr>
                  </pic:nvPicPr>
                  <pic:blipFill>
                    <a:blip r:embed="rId177">
                      <a:extLst>
                        <a:ext uri="{28A0092B-C50C-407E-A947-70E740481C1C}">
                          <a14:useLocalDpi xmlns:a14="http://schemas.microsoft.com/office/drawing/2010/main" val="0"/>
                        </a:ext>
                      </a:extLst>
                    </a:blip>
                    <a:srcRect/>
                    <a:stretch>
                      <a:fillRect/>
                    </a:stretch>
                  </pic:blipFill>
                  <pic:spPr bwMode="auto">
                    <a:xfrm>
                      <a:off x="0" y="0"/>
                      <a:ext cx="531159" cy="752475"/>
                    </a:xfrm>
                    <a:prstGeom prst="rect">
                      <a:avLst/>
                    </a:prstGeom>
                    <a:noFill/>
                    <a:ln>
                      <a:noFill/>
                    </a:ln>
                  </pic:spPr>
                </pic:pic>
              </a:graphicData>
            </a:graphic>
          </wp:inline>
        </w:drawing>
      </w:r>
      <w:r w:rsidR="008E73FF" w:rsidRPr="008E73FF">
        <w:t xml:space="preserve"> </w:t>
      </w:r>
      <w:r w:rsidR="008E73FF">
        <w:rPr>
          <w:noProof/>
          <w:lang w:eastAsia="ru-RU"/>
        </w:rPr>
        <w:drawing>
          <wp:inline distT="0" distB="0" distL="0" distR="0" wp14:anchorId="5FB7B17A" wp14:editId="25207575">
            <wp:extent cx="510988" cy="723900"/>
            <wp:effectExtent l="0" t="0" r="0" b="0"/>
            <wp:docPr id="99" name="Рисунок 99" descr="C:\Users\user\AppData\Local\Microsoft\Windows\Temporary Internet Files\Content.Word\Сп1_page-00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7" descr="C:\Users\user\AppData\Local\Microsoft\Windows\Temporary Internet Files\Content.Word\Сп1_page-0005.jpg"/>
                    <pic:cNvPicPr>
                      <a:picLocks noChangeAspect="1" noChangeArrowheads="1"/>
                    </pic:cNvPicPr>
                  </pic:nvPicPr>
                  <pic:blipFill>
                    <a:blip r:embed="rId178">
                      <a:extLst>
                        <a:ext uri="{28A0092B-C50C-407E-A947-70E740481C1C}">
                          <a14:useLocalDpi xmlns:a14="http://schemas.microsoft.com/office/drawing/2010/main" val="0"/>
                        </a:ext>
                      </a:extLst>
                    </a:blip>
                    <a:srcRect/>
                    <a:stretch>
                      <a:fillRect/>
                    </a:stretch>
                  </pic:blipFill>
                  <pic:spPr bwMode="auto">
                    <a:xfrm>
                      <a:off x="0" y="0"/>
                      <a:ext cx="510988" cy="723900"/>
                    </a:xfrm>
                    <a:prstGeom prst="rect">
                      <a:avLst/>
                    </a:prstGeom>
                    <a:noFill/>
                    <a:ln>
                      <a:noFill/>
                    </a:ln>
                  </pic:spPr>
                </pic:pic>
              </a:graphicData>
            </a:graphic>
          </wp:inline>
        </w:drawing>
      </w:r>
      <w:r w:rsidR="008E73FF" w:rsidRPr="008E73FF">
        <w:t xml:space="preserve"> </w:t>
      </w:r>
      <w:r w:rsidR="008E73FF">
        <w:rPr>
          <w:noProof/>
          <w:lang w:eastAsia="ru-RU"/>
        </w:rPr>
        <w:drawing>
          <wp:inline distT="0" distB="0" distL="0" distR="0" wp14:anchorId="6946BEB3" wp14:editId="5A0ED7E1">
            <wp:extent cx="544606" cy="771525"/>
            <wp:effectExtent l="0" t="0" r="0" b="0"/>
            <wp:docPr id="100" name="Рисунок 100" descr="C:\Users\user\AppData\Local\Microsoft\Windows\Temporary Internet Files\Content.Word\Сп1_page-00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9" descr="C:\Users\user\AppData\Local\Microsoft\Windows\Temporary Internet Files\Content.Word\Сп1_page-0006.jpg"/>
                    <pic:cNvPicPr>
                      <a:picLocks noChangeAspect="1" noChangeArrowheads="1"/>
                    </pic:cNvPicPr>
                  </pic:nvPicPr>
                  <pic:blipFill>
                    <a:blip r:embed="rId106">
                      <a:extLst>
                        <a:ext uri="{28A0092B-C50C-407E-A947-70E740481C1C}">
                          <a14:useLocalDpi xmlns:a14="http://schemas.microsoft.com/office/drawing/2010/main" val="0"/>
                        </a:ext>
                      </a:extLst>
                    </a:blip>
                    <a:srcRect/>
                    <a:stretch>
                      <a:fillRect/>
                    </a:stretch>
                  </pic:blipFill>
                  <pic:spPr bwMode="auto">
                    <a:xfrm>
                      <a:off x="0" y="0"/>
                      <a:ext cx="544606" cy="771525"/>
                    </a:xfrm>
                    <a:prstGeom prst="rect">
                      <a:avLst/>
                    </a:prstGeom>
                    <a:noFill/>
                    <a:ln>
                      <a:noFill/>
                    </a:ln>
                  </pic:spPr>
                </pic:pic>
              </a:graphicData>
            </a:graphic>
          </wp:inline>
        </w:drawing>
      </w:r>
      <w:r w:rsidR="00810964" w:rsidRPr="00810964">
        <w:t xml:space="preserve"> </w:t>
      </w:r>
      <w:r w:rsidR="00810964">
        <w:rPr>
          <w:noProof/>
          <w:lang w:eastAsia="ru-RU"/>
        </w:rPr>
        <w:drawing>
          <wp:inline distT="0" distB="0" distL="0" distR="0" wp14:anchorId="067CC070" wp14:editId="7AEF392A">
            <wp:extent cx="544606" cy="771525"/>
            <wp:effectExtent l="0" t="0" r="0" b="0"/>
            <wp:docPr id="101" name="Рисунок 101" descr="C:\Users\user\AppData\Local\Microsoft\Windows\Temporary Internet Files\Content.Word\Ж1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1" descr="C:\Users\user\AppData\Local\Microsoft\Windows\Temporary Internet Files\Content.Word\Ж1_page-0001.jpg"/>
                    <pic:cNvPicPr>
                      <a:picLocks noChangeAspect="1" noChangeArrowheads="1"/>
                    </pic:cNvPicPr>
                  </pic:nvPicPr>
                  <pic:blipFill>
                    <a:blip r:embed="rId179">
                      <a:extLst>
                        <a:ext uri="{28A0092B-C50C-407E-A947-70E740481C1C}">
                          <a14:useLocalDpi xmlns:a14="http://schemas.microsoft.com/office/drawing/2010/main" val="0"/>
                        </a:ext>
                      </a:extLst>
                    </a:blip>
                    <a:srcRect/>
                    <a:stretch>
                      <a:fillRect/>
                    </a:stretch>
                  </pic:blipFill>
                  <pic:spPr bwMode="auto">
                    <a:xfrm>
                      <a:off x="0" y="0"/>
                      <a:ext cx="544606" cy="771525"/>
                    </a:xfrm>
                    <a:prstGeom prst="rect">
                      <a:avLst/>
                    </a:prstGeom>
                    <a:noFill/>
                    <a:ln>
                      <a:noFill/>
                    </a:ln>
                  </pic:spPr>
                </pic:pic>
              </a:graphicData>
            </a:graphic>
          </wp:inline>
        </w:drawing>
      </w:r>
      <w:r w:rsidR="00810964" w:rsidRPr="00810964">
        <w:t xml:space="preserve"> </w:t>
      </w:r>
      <w:r w:rsidR="00810964">
        <w:rPr>
          <w:noProof/>
          <w:lang w:eastAsia="ru-RU"/>
        </w:rPr>
        <w:drawing>
          <wp:inline distT="0" distB="0" distL="0" distR="0" wp14:anchorId="4670EE1A" wp14:editId="756B405F">
            <wp:extent cx="544606" cy="771525"/>
            <wp:effectExtent l="0" t="0" r="0" b="0"/>
            <wp:docPr id="102" name="Рисунок 102" descr="C:\Users\user\AppData\Local\Microsoft\Windows\Temporary Internet Files\Content.Word\Ж1_page-0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3" descr="C:\Users\user\AppData\Local\Microsoft\Windows\Temporary Internet Files\Content.Word\Ж1_page-0002.jpg"/>
                    <pic:cNvPicPr>
                      <a:picLocks noChangeAspect="1" noChangeArrowheads="1"/>
                    </pic:cNvPicPr>
                  </pic:nvPicPr>
                  <pic:blipFill>
                    <a:blip r:embed="rId180">
                      <a:extLst>
                        <a:ext uri="{28A0092B-C50C-407E-A947-70E740481C1C}">
                          <a14:useLocalDpi xmlns:a14="http://schemas.microsoft.com/office/drawing/2010/main" val="0"/>
                        </a:ext>
                      </a:extLst>
                    </a:blip>
                    <a:srcRect/>
                    <a:stretch>
                      <a:fillRect/>
                    </a:stretch>
                  </pic:blipFill>
                  <pic:spPr bwMode="auto">
                    <a:xfrm>
                      <a:off x="0" y="0"/>
                      <a:ext cx="544606" cy="771525"/>
                    </a:xfrm>
                    <a:prstGeom prst="rect">
                      <a:avLst/>
                    </a:prstGeom>
                    <a:noFill/>
                    <a:ln>
                      <a:noFill/>
                    </a:ln>
                  </pic:spPr>
                </pic:pic>
              </a:graphicData>
            </a:graphic>
          </wp:inline>
        </w:drawing>
      </w:r>
      <w:r w:rsidR="00810964" w:rsidRPr="00810964">
        <w:t xml:space="preserve"> </w:t>
      </w:r>
      <w:r w:rsidR="00810964">
        <w:rPr>
          <w:noProof/>
          <w:lang w:eastAsia="ru-RU"/>
        </w:rPr>
        <w:drawing>
          <wp:inline distT="0" distB="0" distL="0" distR="0" wp14:anchorId="2E91700D" wp14:editId="1C848029">
            <wp:extent cx="542925" cy="769144"/>
            <wp:effectExtent l="0" t="0" r="0" b="0"/>
            <wp:docPr id="103" name="Рисунок 103" descr="C:\Users\user\AppData\Local\Microsoft\Windows\Temporary Internet Files\Content.Word\Ж1_page-00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5" descr="C:\Users\user\AppData\Local\Microsoft\Windows\Temporary Internet Files\Content.Word\Ж1_page-0003.jpg"/>
                    <pic:cNvPicPr>
                      <a:picLocks noChangeAspect="1" noChangeArrowheads="1"/>
                    </pic:cNvPicPr>
                  </pic:nvPicPr>
                  <pic:blipFill>
                    <a:blip r:embed="rId100">
                      <a:extLst>
                        <a:ext uri="{28A0092B-C50C-407E-A947-70E740481C1C}">
                          <a14:useLocalDpi xmlns:a14="http://schemas.microsoft.com/office/drawing/2010/main" val="0"/>
                        </a:ext>
                      </a:extLst>
                    </a:blip>
                    <a:srcRect/>
                    <a:stretch>
                      <a:fillRect/>
                    </a:stretch>
                  </pic:blipFill>
                  <pic:spPr bwMode="auto">
                    <a:xfrm>
                      <a:off x="0" y="0"/>
                      <a:ext cx="542925" cy="769144"/>
                    </a:xfrm>
                    <a:prstGeom prst="rect">
                      <a:avLst/>
                    </a:prstGeom>
                    <a:noFill/>
                    <a:ln>
                      <a:noFill/>
                    </a:ln>
                  </pic:spPr>
                </pic:pic>
              </a:graphicData>
            </a:graphic>
          </wp:inline>
        </w:drawing>
      </w:r>
      <w:r w:rsidR="00810964" w:rsidRPr="00810964">
        <w:t xml:space="preserve"> </w:t>
      </w:r>
      <w:r w:rsidR="00810964">
        <w:rPr>
          <w:noProof/>
          <w:lang w:eastAsia="ru-RU"/>
        </w:rPr>
        <w:drawing>
          <wp:inline distT="0" distB="0" distL="0" distR="0" wp14:anchorId="22356BC7" wp14:editId="767484AF">
            <wp:extent cx="544606" cy="771525"/>
            <wp:effectExtent l="0" t="0" r="0" b="0"/>
            <wp:docPr id="104" name="Рисунок 104" descr="C:\Users\user\AppData\Local\Microsoft\Windows\Temporary Internet Files\Content.Word\Ж1_page-00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7" descr="C:\Users\user\AppData\Local\Microsoft\Windows\Temporary Internet Files\Content.Word\Ж1_page-0004.jpg"/>
                    <pic:cNvPicPr>
                      <a:picLocks noChangeAspect="1" noChangeArrowheads="1"/>
                    </pic:cNvPicPr>
                  </pic:nvPicPr>
                  <pic:blipFill>
                    <a:blip r:embed="rId181">
                      <a:extLst>
                        <a:ext uri="{28A0092B-C50C-407E-A947-70E740481C1C}">
                          <a14:useLocalDpi xmlns:a14="http://schemas.microsoft.com/office/drawing/2010/main" val="0"/>
                        </a:ext>
                      </a:extLst>
                    </a:blip>
                    <a:srcRect/>
                    <a:stretch>
                      <a:fillRect/>
                    </a:stretch>
                  </pic:blipFill>
                  <pic:spPr bwMode="auto">
                    <a:xfrm>
                      <a:off x="0" y="0"/>
                      <a:ext cx="544606" cy="771525"/>
                    </a:xfrm>
                    <a:prstGeom prst="rect">
                      <a:avLst/>
                    </a:prstGeom>
                    <a:noFill/>
                    <a:ln>
                      <a:noFill/>
                    </a:ln>
                  </pic:spPr>
                </pic:pic>
              </a:graphicData>
            </a:graphic>
          </wp:inline>
        </w:drawing>
      </w:r>
      <w:r w:rsidR="00810964" w:rsidRPr="00810964">
        <w:t xml:space="preserve"> </w:t>
      </w:r>
      <w:r w:rsidR="00810964">
        <w:rPr>
          <w:noProof/>
          <w:lang w:eastAsia="ru-RU"/>
        </w:rPr>
        <w:drawing>
          <wp:inline distT="0" distB="0" distL="0" distR="0" wp14:anchorId="6F133425" wp14:editId="4EC451F9">
            <wp:extent cx="544606" cy="771525"/>
            <wp:effectExtent l="0" t="0" r="0" b="0"/>
            <wp:docPr id="105" name="Рисунок 105" descr="C:\Users\user\AppData\Local\Microsoft\Windows\Temporary Internet Files\Content.Word\Ж1_page-00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9" descr="C:\Users\user\AppData\Local\Microsoft\Windows\Temporary Internet Files\Content.Word\Ж1_page-0005.jpg"/>
                    <pic:cNvPicPr>
                      <a:picLocks noChangeAspect="1" noChangeArrowheads="1"/>
                    </pic:cNvPicPr>
                  </pic:nvPicPr>
                  <pic:blipFill>
                    <a:blip r:embed="rId182">
                      <a:extLst>
                        <a:ext uri="{28A0092B-C50C-407E-A947-70E740481C1C}">
                          <a14:useLocalDpi xmlns:a14="http://schemas.microsoft.com/office/drawing/2010/main" val="0"/>
                        </a:ext>
                      </a:extLst>
                    </a:blip>
                    <a:srcRect/>
                    <a:stretch>
                      <a:fillRect/>
                    </a:stretch>
                  </pic:blipFill>
                  <pic:spPr bwMode="auto">
                    <a:xfrm>
                      <a:off x="0" y="0"/>
                      <a:ext cx="544606" cy="771525"/>
                    </a:xfrm>
                    <a:prstGeom prst="rect">
                      <a:avLst/>
                    </a:prstGeom>
                    <a:noFill/>
                    <a:ln>
                      <a:noFill/>
                    </a:ln>
                  </pic:spPr>
                </pic:pic>
              </a:graphicData>
            </a:graphic>
          </wp:inline>
        </w:drawing>
      </w:r>
      <w:r w:rsidR="00810964" w:rsidRPr="00810964">
        <w:t xml:space="preserve"> </w:t>
      </w:r>
      <w:r w:rsidR="00810964">
        <w:rPr>
          <w:noProof/>
          <w:lang w:eastAsia="ru-RU"/>
        </w:rPr>
        <w:drawing>
          <wp:inline distT="0" distB="0" distL="0" distR="0" wp14:anchorId="5C8991E6" wp14:editId="24AF1998">
            <wp:extent cx="510988" cy="723900"/>
            <wp:effectExtent l="0" t="0" r="0" b="0"/>
            <wp:docPr id="106" name="Рисунок 106" descr="C:\Users\user\AppData\Local\Microsoft\Windows\Temporary Internet Files\Content.Word\Ж1_page-00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1" descr="C:\Users\user\AppData\Local\Microsoft\Windows\Temporary Internet Files\Content.Word\Ж1_page-0006.jpg"/>
                    <pic:cNvPicPr>
                      <a:picLocks noChangeAspect="1" noChangeArrowheads="1"/>
                    </pic:cNvPicPr>
                  </pic:nvPicPr>
                  <pic:blipFill>
                    <a:blip r:embed="rId183">
                      <a:extLst>
                        <a:ext uri="{28A0092B-C50C-407E-A947-70E740481C1C}">
                          <a14:useLocalDpi xmlns:a14="http://schemas.microsoft.com/office/drawing/2010/main" val="0"/>
                        </a:ext>
                      </a:extLst>
                    </a:blip>
                    <a:srcRect/>
                    <a:stretch>
                      <a:fillRect/>
                    </a:stretch>
                  </pic:blipFill>
                  <pic:spPr bwMode="auto">
                    <a:xfrm>
                      <a:off x="0" y="0"/>
                      <a:ext cx="510988" cy="723900"/>
                    </a:xfrm>
                    <a:prstGeom prst="rect">
                      <a:avLst/>
                    </a:prstGeom>
                    <a:noFill/>
                    <a:ln>
                      <a:noFill/>
                    </a:ln>
                  </pic:spPr>
                </pic:pic>
              </a:graphicData>
            </a:graphic>
          </wp:inline>
        </w:drawing>
      </w:r>
      <w:r w:rsidR="00810964" w:rsidRPr="00810964">
        <w:t xml:space="preserve"> </w:t>
      </w:r>
      <w:r w:rsidR="00810964">
        <w:rPr>
          <w:noProof/>
          <w:lang w:eastAsia="ru-RU"/>
        </w:rPr>
        <w:drawing>
          <wp:inline distT="0" distB="0" distL="0" distR="0" wp14:anchorId="6C75AB6A" wp14:editId="793E017B">
            <wp:extent cx="558053" cy="790575"/>
            <wp:effectExtent l="0" t="0" r="0" b="0"/>
            <wp:docPr id="107" name="Рисунок 107" descr="C:\Users\user\AppData\Local\Microsoft\Windows\Temporary Internet Files\Content.Word\Ж1_page-000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3" descr="C:\Users\user\AppData\Local\Microsoft\Windows\Temporary Internet Files\Content.Word\Ж1_page-0007.jpg"/>
                    <pic:cNvPicPr>
                      <a:picLocks noChangeAspect="1" noChangeArrowheads="1"/>
                    </pic:cNvPicPr>
                  </pic:nvPicPr>
                  <pic:blipFill>
                    <a:blip r:embed="rId184">
                      <a:extLst>
                        <a:ext uri="{28A0092B-C50C-407E-A947-70E740481C1C}">
                          <a14:useLocalDpi xmlns:a14="http://schemas.microsoft.com/office/drawing/2010/main" val="0"/>
                        </a:ext>
                      </a:extLst>
                    </a:blip>
                    <a:srcRect/>
                    <a:stretch>
                      <a:fillRect/>
                    </a:stretch>
                  </pic:blipFill>
                  <pic:spPr bwMode="auto">
                    <a:xfrm>
                      <a:off x="0" y="0"/>
                      <a:ext cx="558053" cy="790575"/>
                    </a:xfrm>
                    <a:prstGeom prst="rect">
                      <a:avLst/>
                    </a:prstGeom>
                    <a:noFill/>
                    <a:ln>
                      <a:noFill/>
                    </a:ln>
                  </pic:spPr>
                </pic:pic>
              </a:graphicData>
            </a:graphic>
          </wp:inline>
        </w:drawing>
      </w:r>
      <w:r w:rsidR="00810964" w:rsidRPr="00810964">
        <w:t xml:space="preserve"> </w:t>
      </w:r>
      <w:r w:rsidR="00810964">
        <w:rPr>
          <w:noProof/>
          <w:lang w:eastAsia="ru-RU"/>
        </w:rPr>
        <w:drawing>
          <wp:inline distT="0" distB="0" distL="0" distR="0" wp14:anchorId="5ACBD52D" wp14:editId="58BE052D">
            <wp:extent cx="561975" cy="796131"/>
            <wp:effectExtent l="0" t="0" r="0" b="0"/>
            <wp:docPr id="108" name="Рисунок 108" descr="C:\Users\user\AppData\Local\Microsoft\Windows\Temporary Internet Files\Content.Word\О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5" descr="C:\Users\user\AppData\Local\Microsoft\Windows\Temporary Internet Files\Content.Word\О_page-0001.jpg"/>
                    <pic:cNvPicPr>
                      <a:picLocks noChangeAspect="1" noChangeArrowheads="1"/>
                    </pic:cNvPicPr>
                  </pic:nvPicPr>
                  <pic:blipFill>
                    <a:blip r:embed="rId185">
                      <a:extLst>
                        <a:ext uri="{28A0092B-C50C-407E-A947-70E740481C1C}">
                          <a14:useLocalDpi xmlns:a14="http://schemas.microsoft.com/office/drawing/2010/main" val="0"/>
                        </a:ext>
                      </a:extLst>
                    </a:blip>
                    <a:srcRect/>
                    <a:stretch>
                      <a:fillRect/>
                    </a:stretch>
                  </pic:blipFill>
                  <pic:spPr bwMode="auto">
                    <a:xfrm>
                      <a:off x="0" y="0"/>
                      <a:ext cx="561975" cy="796131"/>
                    </a:xfrm>
                    <a:prstGeom prst="rect">
                      <a:avLst/>
                    </a:prstGeom>
                    <a:noFill/>
                    <a:ln>
                      <a:noFill/>
                    </a:ln>
                  </pic:spPr>
                </pic:pic>
              </a:graphicData>
            </a:graphic>
          </wp:inline>
        </w:drawing>
      </w:r>
      <w:r w:rsidR="00810964" w:rsidRPr="00810964">
        <w:t xml:space="preserve"> </w:t>
      </w:r>
      <w:r w:rsidR="00083FBB">
        <w:rPr>
          <w:noProof/>
          <w:lang w:eastAsia="ru-RU"/>
        </w:rPr>
        <w:drawing>
          <wp:inline distT="0" distB="0" distL="0" distR="0" wp14:anchorId="0CD9636C" wp14:editId="0AC7D212">
            <wp:extent cx="584947" cy="828675"/>
            <wp:effectExtent l="0" t="0" r="0" b="0"/>
            <wp:docPr id="110" name="Рисунок 110" descr="C:\Users\user\AppData\Local\Microsoft\Windows\Temporary Internet Files\Content.Word\О_page-0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9" descr="C:\Users\user\AppData\Local\Microsoft\Windows\Temporary Internet Files\Content.Word\О_page-0002.jpg"/>
                    <pic:cNvPicPr>
                      <a:picLocks noChangeAspect="1" noChangeArrowheads="1"/>
                    </pic:cNvPicPr>
                  </pic:nvPicPr>
                  <pic:blipFill>
                    <a:blip r:embed="rId186">
                      <a:extLst>
                        <a:ext uri="{28A0092B-C50C-407E-A947-70E740481C1C}">
                          <a14:useLocalDpi xmlns:a14="http://schemas.microsoft.com/office/drawing/2010/main" val="0"/>
                        </a:ext>
                      </a:extLst>
                    </a:blip>
                    <a:srcRect/>
                    <a:stretch>
                      <a:fillRect/>
                    </a:stretch>
                  </pic:blipFill>
                  <pic:spPr bwMode="auto">
                    <a:xfrm>
                      <a:off x="0" y="0"/>
                      <a:ext cx="584947" cy="828675"/>
                    </a:xfrm>
                    <a:prstGeom prst="rect">
                      <a:avLst/>
                    </a:prstGeom>
                    <a:noFill/>
                    <a:ln>
                      <a:noFill/>
                    </a:ln>
                  </pic:spPr>
                </pic:pic>
              </a:graphicData>
            </a:graphic>
          </wp:inline>
        </w:drawing>
      </w:r>
      <w:r w:rsidR="00083FBB" w:rsidRPr="00083FBB">
        <w:t xml:space="preserve"> </w:t>
      </w:r>
      <w:r w:rsidR="00083FBB">
        <w:rPr>
          <w:noProof/>
          <w:lang w:eastAsia="ru-RU"/>
        </w:rPr>
        <w:drawing>
          <wp:inline distT="0" distB="0" distL="0" distR="0" wp14:anchorId="2ED2B9FB" wp14:editId="6535A9EC">
            <wp:extent cx="584947" cy="828675"/>
            <wp:effectExtent l="0" t="0" r="0" b="0"/>
            <wp:docPr id="111" name="Рисунок 111" descr="C:\Users\user\AppData\Local\Microsoft\Windows\Temporary Internet Files\Content.Word\О_page-00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1" descr="C:\Users\user\AppData\Local\Microsoft\Windows\Temporary Internet Files\Content.Word\О_page-0003.jpg"/>
                    <pic:cNvPicPr>
                      <a:picLocks noChangeAspect="1" noChangeArrowheads="1"/>
                    </pic:cNvPicPr>
                  </pic:nvPicPr>
                  <pic:blipFill>
                    <a:blip r:embed="rId100">
                      <a:extLst>
                        <a:ext uri="{28A0092B-C50C-407E-A947-70E740481C1C}">
                          <a14:useLocalDpi xmlns:a14="http://schemas.microsoft.com/office/drawing/2010/main" val="0"/>
                        </a:ext>
                      </a:extLst>
                    </a:blip>
                    <a:srcRect/>
                    <a:stretch>
                      <a:fillRect/>
                    </a:stretch>
                  </pic:blipFill>
                  <pic:spPr bwMode="auto">
                    <a:xfrm>
                      <a:off x="0" y="0"/>
                      <a:ext cx="584947" cy="828675"/>
                    </a:xfrm>
                    <a:prstGeom prst="rect">
                      <a:avLst/>
                    </a:prstGeom>
                    <a:noFill/>
                    <a:ln>
                      <a:noFill/>
                    </a:ln>
                  </pic:spPr>
                </pic:pic>
              </a:graphicData>
            </a:graphic>
          </wp:inline>
        </w:drawing>
      </w:r>
      <w:r w:rsidR="00083FBB" w:rsidRPr="00083FBB">
        <w:t xml:space="preserve"> </w:t>
      </w:r>
      <w:r w:rsidR="00083FBB">
        <w:rPr>
          <w:noProof/>
          <w:lang w:eastAsia="ru-RU"/>
        </w:rPr>
        <w:drawing>
          <wp:inline distT="0" distB="0" distL="0" distR="0" wp14:anchorId="56C4B779" wp14:editId="53BF76A5">
            <wp:extent cx="544606" cy="771525"/>
            <wp:effectExtent l="0" t="0" r="0" b="0"/>
            <wp:docPr id="112" name="Рисунок 112" descr="C:\Users\user\AppData\Local\Microsoft\Windows\Temporary Internet Files\Content.Word\О_page-00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3" descr="C:\Users\user\AppData\Local\Microsoft\Windows\Temporary Internet Files\Content.Word\О_page-0004.jpg"/>
                    <pic:cNvPicPr>
                      <a:picLocks noChangeAspect="1" noChangeArrowheads="1"/>
                    </pic:cNvPicPr>
                  </pic:nvPicPr>
                  <pic:blipFill>
                    <a:blip r:embed="rId187">
                      <a:extLst>
                        <a:ext uri="{28A0092B-C50C-407E-A947-70E740481C1C}">
                          <a14:useLocalDpi xmlns:a14="http://schemas.microsoft.com/office/drawing/2010/main" val="0"/>
                        </a:ext>
                      </a:extLst>
                    </a:blip>
                    <a:srcRect/>
                    <a:stretch>
                      <a:fillRect/>
                    </a:stretch>
                  </pic:blipFill>
                  <pic:spPr bwMode="auto">
                    <a:xfrm>
                      <a:off x="0" y="0"/>
                      <a:ext cx="544606" cy="771525"/>
                    </a:xfrm>
                    <a:prstGeom prst="rect">
                      <a:avLst/>
                    </a:prstGeom>
                    <a:noFill/>
                    <a:ln>
                      <a:noFill/>
                    </a:ln>
                  </pic:spPr>
                </pic:pic>
              </a:graphicData>
            </a:graphic>
          </wp:inline>
        </w:drawing>
      </w:r>
      <w:r w:rsidR="00083FBB" w:rsidRPr="00083FBB">
        <w:t xml:space="preserve"> </w:t>
      </w:r>
      <w:r w:rsidR="00083FBB">
        <w:rPr>
          <w:noProof/>
          <w:lang w:eastAsia="ru-RU"/>
        </w:rPr>
        <w:drawing>
          <wp:inline distT="0" distB="0" distL="0" distR="0" wp14:anchorId="73378209" wp14:editId="33849B44">
            <wp:extent cx="551329" cy="781050"/>
            <wp:effectExtent l="0" t="0" r="0" b="0"/>
            <wp:docPr id="113" name="Рисунок 113" descr="C:\Users\user\AppData\Local\Microsoft\Windows\Temporary Internet Files\Content.Word\О_page-00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5" descr="C:\Users\user\AppData\Local\Microsoft\Windows\Temporary Internet Files\Content.Word\О_page-0005.jpg"/>
                    <pic:cNvPicPr>
                      <a:picLocks noChangeAspect="1" noChangeArrowheads="1"/>
                    </pic:cNvPicPr>
                  </pic:nvPicPr>
                  <pic:blipFill>
                    <a:blip r:embed="rId188">
                      <a:extLst>
                        <a:ext uri="{28A0092B-C50C-407E-A947-70E740481C1C}">
                          <a14:useLocalDpi xmlns:a14="http://schemas.microsoft.com/office/drawing/2010/main" val="0"/>
                        </a:ext>
                      </a:extLst>
                    </a:blip>
                    <a:srcRect/>
                    <a:stretch>
                      <a:fillRect/>
                    </a:stretch>
                  </pic:blipFill>
                  <pic:spPr bwMode="auto">
                    <a:xfrm>
                      <a:off x="0" y="0"/>
                      <a:ext cx="551329" cy="781050"/>
                    </a:xfrm>
                    <a:prstGeom prst="rect">
                      <a:avLst/>
                    </a:prstGeom>
                    <a:noFill/>
                    <a:ln>
                      <a:noFill/>
                    </a:ln>
                  </pic:spPr>
                </pic:pic>
              </a:graphicData>
            </a:graphic>
          </wp:inline>
        </w:drawing>
      </w:r>
      <w:r w:rsidR="00083FBB" w:rsidRPr="00083FBB">
        <w:t xml:space="preserve"> </w:t>
      </w:r>
      <w:r w:rsidR="00083FBB">
        <w:rPr>
          <w:noProof/>
          <w:lang w:eastAsia="ru-RU"/>
        </w:rPr>
        <w:drawing>
          <wp:inline distT="0" distB="0" distL="0" distR="0" wp14:anchorId="01454D42" wp14:editId="5AB19060">
            <wp:extent cx="544606" cy="771525"/>
            <wp:effectExtent l="0" t="0" r="0" b="0"/>
            <wp:docPr id="114" name="Рисунок 114" descr="C:\Users\user\AppData\Local\Microsoft\Windows\Temporary Internet Files\Content.Word\О_page-00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7" descr="C:\Users\user\AppData\Local\Microsoft\Windows\Temporary Internet Files\Content.Word\О_page-0006.jpg"/>
                    <pic:cNvPicPr>
                      <a:picLocks noChangeAspect="1" noChangeArrowheads="1"/>
                    </pic:cNvPicPr>
                  </pic:nvPicPr>
                  <pic:blipFill>
                    <a:blip r:embed="rId106">
                      <a:extLst>
                        <a:ext uri="{28A0092B-C50C-407E-A947-70E740481C1C}">
                          <a14:useLocalDpi xmlns:a14="http://schemas.microsoft.com/office/drawing/2010/main" val="0"/>
                        </a:ext>
                      </a:extLst>
                    </a:blip>
                    <a:srcRect/>
                    <a:stretch>
                      <a:fillRect/>
                    </a:stretch>
                  </pic:blipFill>
                  <pic:spPr bwMode="auto">
                    <a:xfrm>
                      <a:off x="0" y="0"/>
                      <a:ext cx="544606" cy="771525"/>
                    </a:xfrm>
                    <a:prstGeom prst="rect">
                      <a:avLst/>
                    </a:prstGeom>
                    <a:noFill/>
                    <a:ln>
                      <a:noFill/>
                    </a:ln>
                  </pic:spPr>
                </pic:pic>
              </a:graphicData>
            </a:graphic>
          </wp:inline>
        </w:drawing>
      </w:r>
      <w:r w:rsidR="00083FBB" w:rsidRPr="00083FBB">
        <w:t xml:space="preserve"> </w:t>
      </w:r>
      <w:r w:rsidR="00083FBB">
        <w:rPr>
          <w:noProof/>
          <w:lang w:eastAsia="ru-RU"/>
        </w:rPr>
        <w:drawing>
          <wp:inline distT="0" distB="0" distL="0" distR="0" wp14:anchorId="68FCA3F1" wp14:editId="3F2A3D87">
            <wp:extent cx="524435" cy="742950"/>
            <wp:effectExtent l="0" t="0" r="0" b="0"/>
            <wp:docPr id="115" name="Рисунок 115" descr="C:\Users\user\AppData\Local\Microsoft\Windows\Temporary Internet Files\Content.Word\П1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9" descr="C:\Users\user\AppData\Local\Microsoft\Windows\Temporary Internet Files\Content.Word\П1_page-0001.jpg"/>
                    <pic:cNvPicPr>
                      <a:picLocks noChangeAspect="1" noChangeArrowheads="1"/>
                    </pic:cNvPicPr>
                  </pic:nvPicPr>
                  <pic:blipFill>
                    <a:blip r:embed="rId189">
                      <a:extLst>
                        <a:ext uri="{28A0092B-C50C-407E-A947-70E740481C1C}">
                          <a14:useLocalDpi xmlns:a14="http://schemas.microsoft.com/office/drawing/2010/main" val="0"/>
                        </a:ext>
                      </a:extLst>
                    </a:blip>
                    <a:srcRect/>
                    <a:stretch>
                      <a:fillRect/>
                    </a:stretch>
                  </pic:blipFill>
                  <pic:spPr bwMode="auto">
                    <a:xfrm>
                      <a:off x="0" y="0"/>
                      <a:ext cx="524435" cy="742950"/>
                    </a:xfrm>
                    <a:prstGeom prst="rect">
                      <a:avLst/>
                    </a:prstGeom>
                    <a:noFill/>
                    <a:ln>
                      <a:noFill/>
                    </a:ln>
                  </pic:spPr>
                </pic:pic>
              </a:graphicData>
            </a:graphic>
          </wp:inline>
        </w:drawing>
      </w:r>
      <w:r w:rsidR="00083FBB" w:rsidRPr="00083FBB">
        <w:t xml:space="preserve"> </w:t>
      </w:r>
      <w:r w:rsidR="00083FBB">
        <w:rPr>
          <w:noProof/>
          <w:lang w:eastAsia="ru-RU"/>
        </w:rPr>
        <w:drawing>
          <wp:inline distT="0" distB="0" distL="0" distR="0" wp14:anchorId="528729E0" wp14:editId="265E5B4E">
            <wp:extent cx="584947" cy="828675"/>
            <wp:effectExtent l="0" t="0" r="0" b="0"/>
            <wp:docPr id="116" name="Рисунок 116" descr="C:\Users\user\AppData\Local\Microsoft\Windows\Temporary Internet Files\Content.Word\П1_page-0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1" descr="C:\Users\user\AppData\Local\Microsoft\Windows\Temporary Internet Files\Content.Word\П1_page-0002.jpg"/>
                    <pic:cNvPicPr>
                      <a:picLocks noChangeAspect="1" noChangeArrowheads="1"/>
                    </pic:cNvPicPr>
                  </pic:nvPicPr>
                  <pic:blipFill>
                    <a:blip r:embed="rId190">
                      <a:extLst>
                        <a:ext uri="{28A0092B-C50C-407E-A947-70E740481C1C}">
                          <a14:useLocalDpi xmlns:a14="http://schemas.microsoft.com/office/drawing/2010/main" val="0"/>
                        </a:ext>
                      </a:extLst>
                    </a:blip>
                    <a:srcRect/>
                    <a:stretch>
                      <a:fillRect/>
                    </a:stretch>
                  </pic:blipFill>
                  <pic:spPr bwMode="auto">
                    <a:xfrm>
                      <a:off x="0" y="0"/>
                      <a:ext cx="584947" cy="828675"/>
                    </a:xfrm>
                    <a:prstGeom prst="rect">
                      <a:avLst/>
                    </a:prstGeom>
                    <a:noFill/>
                    <a:ln>
                      <a:noFill/>
                    </a:ln>
                  </pic:spPr>
                </pic:pic>
              </a:graphicData>
            </a:graphic>
          </wp:inline>
        </w:drawing>
      </w:r>
      <w:r w:rsidR="00083FBB" w:rsidRPr="00083FBB">
        <w:t xml:space="preserve"> </w:t>
      </w:r>
      <w:r w:rsidR="00083FBB">
        <w:rPr>
          <w:noProof/>
          <w:lang w:eastAsia="ru-RU"/>
        </w:rPr>
        <w:drawing>
          <wp:inline distT="0" distB="0" distL="0" distR="0" wp14:anchorId="0CE18C84" wp14:editId="43D85AE0">
            <wp:extent cx="551329" cy="781050"/>
            <wp:effectExtent l="0" t="0" r="0" b="0"/>
            <wp:docPr id="117" name="Рисунок 117" descr="C:\Users\user\AppData\Local\Microsoft\Windows\Temporary Internet Files\Content.Word\П1_page-00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3" descr="C:\Users\user\AppData\Local\Microsoft\Windows\Temporary Internet Files\Content.Word\П1_page-0003.jpg"/>
                    <pic:cNvPicPr>
                      <a:picLocks noChangeAspect="1" noChangeArrowheads="1"/>
                    </pic:cNvPicPr>
                  </pic:nvPicPr>
                  <pic:blipFill>
                    <a:blip r:embed="rId100">
                      <a:extLst>
                        <a:ext uri="{28A0092B-C50C-407E-A947-70E740481C1C}">
                          <a14:useLocalDpi xmlns:a14="http://schemas.microsoft.com/office/drawing/2010/main" val="0"/>
                        </a:ext>
                      </a:extLst>
                    </a:blip>
                    <a:srcRect/>
                    <a:stretch>
                      <a:fillRect/>
                    </a:stretch>
                  </pic:blipFill>
                  <pic:spPr bwMode="auto">
                    <a:xfrm>
                      <a:off x="0" y="0"/>
                      <a:ext cx="551329" cy="781050"/>
                    </a:xfrm>
                    <a:prstGeom prst="rect">
                      <a:avLst/>
                    </a:prstGeom>
                    <a:noFill/>
                    <a:ln>
                      <a:noFill/>
                    </a:ln>
                  </pic:spPr>
                </pic:pic>
              </a:graphicData>
            </a:graphic>
          </wp:inline>
        </w:drawing>
      </w:r>
      <w:r w:rsidR="00083FBB" w:rsidRPr="00083FBB">
        <w:t xml:space="preserve"> </w:t>
      </w:r>
      <w:r w:rsidR="00083FBB">
        <w:rPr>
          <w:noProof/>
          <w:lang w:eastAsia="ru-RU"/>
        </w:rPr>
        <w:drawing>
          <wp:inline distT="0" distB="0" distL="0" distR="0" wp14:anchorId="5E2322AF" wp14:editId="04F66F37">
            <wp:extent cx="551329" cy="781050"/>
            <wp:effectExtent l="0" t="0" r="0" b="0"/>
            <wp:docPr id="118" name="Рисунок 118" descr="C:\Users\user\AppData\Local\Microsoft\Windows\Temporary Internet Files\Content.Word\П1_page-00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5" descr="C:\Users\user\AppData\Local\Microsoft\Windows\Temporary Internet Files\Content.Word\П1_page-0004.jpg"/>
                    <pic:cNvPicPr>
                      <a:picLocks noChangeAspect="1" noChangeArrowheads="1"/>
                    </pic:cNvPicPr>
                  </pic:nvPicPr>
                  <pic:blipFill>
                    <a:blip r:embed="rId191">
                      <a:extLst>
                        <a:ext uri="{28A0092B-C50C-407E-A947-70E740481C1C}">
                          <a14:useLocalDpi xmlns:a14="http://schemas.microsoft.com/office/drawing/2010/main" val="0"/>
                        </a:ext>
                      </a:extLst>
                    </a:blip>
                    <a:srcRect/>
                    <a:stretch>
                      <a:fillRect/>
                    </a:stretch>
                  </pic:blipFill>
                  <pic:spPr bwMode="auto">
                    <a:xfrm>
                      <a:off x="0" y="0"/>
                      <a:ext cx="551329" cy="781050"/>
                    </a:xfrm>
                    <a:prstGeom prst="rect">
                      <a:avLst/>
                    </a:prstGeom>
                    <a:noFill/>
                    <a:ln>
                      <a:noFill/>
                    </a:ln>
                  </pic:spPr>
                </pic:pic>
              </a:graphicData>
            </a:graphic>
          </wp:inline>
        </w:drawing>
      </w:r>
      <w:r w:rsidR="00083FBB" w:rsidRPr="00083FBB">
        <w:t xml:space="preserve"> </w:t>
      </w:r>
      <w:r w:rsidR="00083FBB">
        <w:rPr>
          <w:noProof/>
          <w:lang w:eastAsia="ru-RU"/>
        </w:rPr>
        <w:drawing>
          <wp:inline distT="0" distB="0" distL="0" distR="0" wp14:anchorId="7D154A13" wp14:editId="34C7A47A">
            <wp:extent cx="544606" cy="771525"/>
            <wp:effectExtent l="0" t="0" r="0" b="0"/>
            <wp:docPr id="119" name="Рисунок 119" descr="C:\Users\user\AppData\Local\Microsoft\Windows\Temporary Internet Files\Content.Word\П1_page-00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7" descr="C:\Users\user\AppData\Local\Microsoft\Windows\Temporary Internet Files\Content.Word\П1_page-0005.jpg"/>
                    <pic:cNvPicPr>
                      <a:picLocks noChangeAspect="1" noChangeArrowheads="1"/>
                    </pic:cNvPicPr>
                  </pic:nvPicPr>
                  <pic:blipFill>
                    <a:blip r:embed="rId192">
                      <a:extLst>
                        <a:ext uri="{28A0092B-C50C-407E-A947-70E740481C1C}">
                          <a14:useLocalDpi xmlns:a14="http://schemas.microsoft.com/office/drawing/2010/main" val="0"/>
                        </a:ext>
                      </a:extLst>
                    </a:blip>
                    <a:srcRect/>
                    <a:stretch>
                      <a:fillRect/>
                    </a:stretch>
                  </pic:blipFill>
                  <pic:spPr bwMode="auto">
                    <a:xfrm>
                      <a:off x="0" y="0"/>
                      <a:ext cx="544606" cy="771525"/>
                    </a:xfrm>
                    <a:prstGeom prst="rect">
                      <a:avLst/>
                    </a:prstGeom>
                    <a:noFill/>
                    <a:ln>
                      <a:noFill/>
                    </a:ln>
                  </pic:spPr>
                </pic:pic>
              </a:graphicData>
            </a:graphic>
          </wp:inline>
        </w:drawing>
      </w:r>
      <w:r w:rsidR="00083FBB" w:rsidRPr="00083FBB">
        <w:t xml:space="preserve"> </w:t>
      </w:r>
      <w:r w:rsidR="00083FBB">
        <w:rPr>
          <w:noProof/>
          <w:lang w:eastAsia="ru-RU"/>
        </w:rPr>
        <w:drawing>
          <wp:inline distT="0" distB="0" distL="0" distR="0" wp14:anchorId="69FDB39C" wp14:editId="44E058F7">
            <wp:extent cx="533400" cy="755650"/>
            <wp:effectExtent l="0" t="0" r="0" b="0"/>
            <wp:docPr id="120" name="Рисунок 120" descr="C:\Users\user\AppData\Local\Microsoft\Windows\Temporary Internet Files\Content.Word\П1_page-00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9" descr="C:\Users\user\AppData\Local\Microsoft\Windows\Temporary Internet Files\Content.Word\П1_page-0006.jpg"/>
                    <pic:cNvPicPr>
                      <a:picLocks noChangeAspect="1" noChangeArrowheads="1"/>
                    </pic:cNvPicPr>
                  </pic:nvPicPr>
                  <pic:blipFill>
                    <a:blip r:embed="rId106">
                      <a:extLst>
                        <a:ext uri="{28A0092B-C50C-407E-A947-70E740481C1C}">
                          <a14:useLocalDpi xmlns:a14="http://schemas.microsoft.com/office/drawing/2010/main" val="0"/>
                        </a:ext>
                      </a:extLst>
                    </a:blip>
                    <a:srcRect/>
                    <a:stretch>
                      <a:fillRect/>
                    </a:stretch>
                  </pic:blipFill>
                  <pic:spPr bwMode="auto">
                    <a:xfrm>
                      <a:off x="0" y="0"/>
                      <a:ext cx="533400" cy="755650"/>
                    </a:xfrm>
                    <a:prstGeom prst="rect">
                      <a:avLst/>
                    </a:prstGeom>
                    <a:noFill/>
                    <a:ln>
                      <a:noFill/>
                    </a:ln>
                  </pic:spPr>
                </pic:pic>
              </a:graphicData>
            </a:graphic>
          </wp:inline>
        </w:drawing>
      </w:r>
      <w:r w:rsidR="009121FE" w:rsidRPr="009121FE">
        <w:t xml:space="preserve"> </w:t>
      </w:r>
      <w:r w:rsidR="009121FE">
        <w:rPr>
          <w:noProof/>
          <w:lang w:eastAsia="ru-RU"/>
        </w:rPr>
        <w:drawing>
          <wp:inline distT="0" distB="0" distL="0" distR="0" wp14:anchorId="6DC1C7C8" wp14:editId="3E1A2B82">
            <wp:extent cx="531159" cy="752475"/>
            <wp:effectExtent l="0" t="0" r="0" b="0"/>
            <wp:docPr id="121" name="Рисунок 121" descr="C:\Users\user\AppData\Local\Microsoft\Windows\Temporary Internet Files\Content.Word\Р1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1" descr="C:\Users\user\AppData\Local\Microsoft\Windows\Temporary Internet Files\Content.Word\Р1_page-0001.jpg"/>
                    <pic:cNvPicPr>
                      <a:picLocks noChangeAspect="1" noChangeArrowheads="1"/>
                    </pic:cNvPicPr>
                  </pic:nvPicPr>
                  <pic:blipFill>
                    <a:blip r:embed="rId193">
                      <a:extLst>
                        <a:ext uri="{28A0092B-C50C-407E-A947-70E740481C1C}">
                          <a14:useLocalDpi xmlns:a14="http://schemas.microsoft.com/office/drawing/2010/main" val="0"/>
                        </a:ext>
                      </a:extLst>
                    </a:blip>
                    <a:srcRect/>
                    <a:stretch>
                      <a:fillRect/>
                    </a:stretch>
                  </pic:blipFill>
                  <pic:spPr bwMode="auto">
                    <a:xfrm>
                      <a:off x="0" y="0"/>
                      <a:ext cx="531159" cy="752475"/>
                    </a:xfrm>
                    <a:prstGeom prst="rect">
                      <a:avLst/>
                    </a:prstGeom>
                    <a:noFill/>
                    <a:ln>
                      <a:noFill/>
                    </a:ln>
                  </pic:spPr>
                </pic:pic>
              </a:graphicData>
            </a:graphic>
          </wp:inline>
        </w:drawing>
      </w:r>
      <w:r w:rsidR="009121FE" w:rsidRPr="009121FE">
        <w:t xml:space="preserve"> </w:t>
      </w:r>
      <w:r w:rsidR="009121FE">
        <w:rPr>
          <w:noProof/>
          <w:lang w:eastAsia="ru-RU"/>
        </w:rPr>
        <w:drawing>
          <wp:inline distT="0" distB="0" distL="0" distR="0" wp14:anchorId="0D03EAC7" wp14:editId="6A5291E2">
            <wp:extent cx="537882" cy="762000"/>
            <wp:effectExtent l="0" t="0" r="0" b="0"/>
            <wp:docPr id="122" name="Рисунок 122" descr="C:\Users\user\AppData\Local\Microsoft\Windows\Temporary Internet Files\Content.Word\Р1_page-0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3" descr="C:\Users\user\AppData\Local\Microsoft\Windows\Temporary Internet Files\Content.Word\Р1_page-0002.jpg"/>
                    <pic:cNvPicPr>
                      <a:picLocks noChangeAspect="1" noChangeArrowheads="1"/>
                    </pic:cNvPicPr>
                  </pic:nvPicPr>
                  <pic:blipFill>
                    <a:blip r:embed="rId194">
                      <a:extLst>
                        <a:ext uri="{28A0092B-C50C-407E-A947-70E740481C1C}">
                          <a14:useLocalDpi xmlns:a14="http://schemas.microsoft.com/office/drawing/2010/main" val="0"/>
                        </a:ext>
                      </a:extLst>
                    </a:blip>
                    <a:srcRect/>
                    <a:stretch>
                      <a:fillRect/>
                    </a:stretch>
                  </pic:blipFill>
                  <pic:spPr bwMode="auto">
                    <a:xfrm>
                      <a:off x="0" y="0"/>
                      <a:ext cx="537882" cy="762000"/>
                    </a:xfrm>
                    <a:prstGeom prst="rect">
                      <a:avLst/>
                    </a:prstGeom>
                    <a:noFill/>
                    <a:ln>
                      <a:noFill/>
                    </a:ln>
                  </pic:spPr>
                </pic:pic>
              </a:graphicData>
            </a:graphic>
          </wp:inline>
        </w:drawing>
      </w:r>
      <w:r w:rsidR="009121FE" w:rsidRPr="009121FE">
        <w:t xml:space="preserve"> </w:t>
      </w:r>
      <w:r w:rsidR="009121FE">
        <w:rPr>
          <w:noProof/>
          <w:lang w:eastAsia="ru-RU"/>
        </w:rPr>
        <w:drawing>
          <wp:inline distT="0" distB="0" distL="0" distR="0" wp14:anchorId="7CB370C7" wp14:editId="0AFA6ECB">
            <wp:extent cx="537882" cy="762000"/>
            <wp:effectExtent l="0" t="0" r="0" b="0"/>
            <wp:docPr id="123" name="Рисунок 123" descr="C:\Users\user\AppData\Local\Microsoft\Windows\Temporary Internet Files\Content.Word\Р1_page-00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5" descr="C:\Users\user\AppData\Local\Microsoft\Windows\Temporary Internet Files\Content.Word\Р1_page-0003.jpg"/>
                    <pic:cNvPicPr>
                      <a:picLocks noChangeAspect="1" noChangeArrowheads="1"/>
                    </pic:cNvPicPr>
                  </pic:nvPicPr>
                  <pic:blipFill>
                    <a:blip r:embed="rId195">
                      <a:extLst>
                        <a:ext uri="{28A0092B-C50C-407E-A947-70E740481C1C}">
                          <a14:useLocalDpi xmlns:a14="http://schemas.microsoft.com/office/drawing/2010/main" val="0"/>
                        </a:ext>
                      </a:extLst>
                    </a:blip>
                    <a:srcRect/>
                    <a:stretch>
                      <a:fillRect/>
                    </a:stretch>
                  </pic:blipFill>
                  <pic:spPr bwMode="auto">
                    <a:xfrm>
                      <a:off x="0" y="0"/>
                      <a:ext cx="537882" cy="762000"/>
                    </a:xfrm>
                    <a:prstGeom prst="rect">
                      <a:avLst/>
                    </a:prstGeom>
                    <a:noFill/>
                    <a:ln>
                      <a:noFill/>
                    </a:ln>
                  </pic:spPr>
                </pic:pic>
              </a:graphicData>
            </a:graphic>
          </wp:inline>
        </w:drawing>
      </w:r>
      <w:r w:rsidR="009121FE" w:rsidRPr="009121FE">
        <w:t xml:space="preserve"> </w:t>
      </w:r>
      <w:r w:rsidR="009121FE">
        <w:rPr>
          <w:noProof/>
          <w:lang w:eastAsia="ru-RU"/>
        </w:rPr>
        <w:drawing>
          <wp:inline distT="0" distB="0" distL="0" distR="0" wp14:anchorId="447915D2" wp14:editId="7446FC57">
            <wp:extent cx="470647" cy="666750"/>
            <wp:effectExtent l="0" t="0" r="0" b="0"/>
            <wp:docPr id="124" name="Рисунок 124" descr="C:\Users\user\AppData\Local\Microsoft\Windows\Temporary Internet Files\Content.Word\Р1_page-00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7" descr="C:\Users\user\AppData\Local\Microsoft\Windows\Temporary Internet Files\Content.Word\Р1_page-0004.jpg"/>
                    <pic:cNvPicPr>
                      <a:picLocks noChangeAspect="1" noChangeArrowheads="1"/>
                    </pic:cNvPicPr>
                  </pic:nvPicPr>
                  <pic:blipFill>
                    <a:blip r:embed="rId110">
                      <a:extLst>
                        <a:ext uri="{28A0092B-C50C-407E-A947-70E740481C1C}">
                          <a14:useLocalDpi xmlns:a14="http://schemas.microsoft.com/office/drawing/2010/main" val="0"/>
                        </a:ext>
                      </a:extLst>
                    </a:blip>
                    <a:srcRect/>
                    <a:stretch>
                      <a:fillRect/>
                    </a:stretch>
                  </pic:blipFill>
                  <pic:spPr bwMode="auto">
                    <a:xfrm>
                      <a:off x="0" y="0"/>
                      <a:ext cx="470647" cy="666750"/>
                    </a:xfrm>
                    <a:prstGeom prst="rect">
                      <a:avLst/>
                    </a:prstGeom>
                    <a:noFill/>
                    <a:ln>
                      <a:noFill/>
                    </a:ln>
                  </pic:spPr>
                </pic:pic>
              </a:graphicData>
            </a:graphic>
          </wp:inline>
        </w:drawing>
      </w:r>
      <w:r w:rsidR="009121FE" w:rsidRPr="009121FE">
        <w:t xml:space="preserve"> </w:t>
      </w:r>
      <w:r w:rsidR="009121FE">
        <w:rPr>
          <w:noProof/>
          <w:lang w:eastAsia="ru-RU"/>
        </w:rPr>
        <w:drawing>
          <wp:inline distT="0" distB="0" distL="0" distR="0" wp14:anchorId="624B9AC0" wp14:editId="097CAF6A">
            <wp:extent cx="463924" cy="657225"/>
            <wp:effectExtent l="0" t="0" r="0" b="0"/>
            <wp:docPr id="125" name="Рисунок 125" descr="C:\Users\user\AppData\Local\Microsoft\Windows\Temporary Internet Files\Content.Word\Р1_page-00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9" descr="C:\Users\user\AppData\Local\Microsoft\Windows\Temporary Internet Files\Content.Word\Р1_page-0005.jpg"/>
                    <pic:cNvPicPr>
                      <a:picLocks noChangeAspect="1" noChangeArrowheads="1"/>
                    </pic:cNvPicPr>
                  </pic:nvPicPr>
                  <pic:blipFill>
                    <a:blip r:embed="rId196" cstate="print">
                      <a:extLst>
                        <a:ext uri="{28A0092B-C50C-407E-A947-70E740481C1C}">
                          <a14:useLocalDpi xmlns:a14="http://schemas.microsoft.com/office/drawing/2010/main" val="0"/>
                        </a:ext>
                      </a:extLst>
                    </a:blip>
                    <a:srcRect/>
                    <a:stretch>
                      <a:fillRect/>
                    </a:stretch>
                  </pic:blipFill>
                  <pic:spPr bwMode="auto">
                    <a:xfrm>
                      <a:off x="0" y="0"/>
                      <a:ext cx="463924" cy="657225"/>
                    </a:xfrm>
                    <a:prstGeom prst="rect">
                      <a:avLst/>
                    </a:prstGeom>
                    <a:noFill/>
                    <a:ln>
                      <a:noFill/>
                    </a:ln>
                  </pic:spPr>
                </pic:pic>
              </a:graphicData>
            </a:graphic>
          </wp:inline>
        </w:drawing>
      </w:r>
      <w:r w:rsidR="009121FE" w:rsidRPr="009121FE">
        <w:t xml:space="preserve"> </w:t>
      </w:r>
      <w:r w:rsidR="009121FE">
        <w:rPr>
          <w:noProof/>
          <w:lang w:eastAsia="ru-RU"/>
        </w:rPr>
        <w:drawing>
          <wp:inline distT="0" distB="0" distL="0" distR="0" wp14:anchorId="0F622C0F" wp14:editId="4440F7EB">
            <wp:extent cx="477371" cy="676275"/>
            <wp:effectExtent l="0" t="0" r="0" b="0"/>
            <wp:docPr id="126" name="Рисунок 126" descr="C:\Users\user\AppData\Local\Microsoft\Windows\Temporary Internet Files\Content.Word\Р1_page-00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1" descr="C:\Users\user\AppData\Local\Microsoft\Windows\Temporary Internet Files\Content.Word\Р1_page-0006.jpg"/>
                    <pic:cNvPicPr>
                      <a:picLocks noChangeAspect="1" noChangeArrowheads="1"/>
                    </pic:cNvPicPr>
                  </pic:nvPicPr>
                  <pic:blipFill>
                    <a:blip r:embed="rId197">
                      <a:extLst>
                        <a:ext uri="{28A0092B-C50C-407E-A947-70E740481C1C}">
                          <a14:useLocalDpi xmlns:a14="http://schemas.microsoft.com/office/drawing/2010/main" val="0"/>
                        </a:ext>
                      </a:extLst>
                    </a:blip>
                    <a:srcRect/>
                    <a:stretch>
                      <a:fillRect/>
                    </a:stretch>
                  </pic:blipFill>
                  <pic:spPr bwMode="auto">
                    <a:xfrm>
                      <a:off x="0" y="0"/>
                      <a:ext cx="480491" cy="680695"/>
                    </a:xfrm>
                    <a:prstGeom prst="rect">
                      <a:avLst/>
                    </a:prstGeom>
                    <a:noFill/>
                    <a:ln>
                      <a:noFill/>
                    </a:ln>
                  </pic:spPr>
                </pic:pic>
              </a:graphicData>
            </a:graphic>
          </wp:inline>
        </w:drawing>
      </w:r>
      <w:r w:rsidR="009121FE" w:rsidRPr="009121FE">
        <w:t xml:space="preserve"> </w:t>
      </w:r>
      <w:r w:rsidR="009121FE">
        <w:rPr>
          <w:noProof/>
          <w:lang w:eastAsia="ru-RU"/>
        </w:rPr>
        <w:drawing>
          <wp:inline distT="0" distB="0" distL="0" distR="0" wp14:anchorId="0B73BC41" wp14:editId="7209C0D5">
            <wp:extent cx="450477" cy="638175"/>
            <wp:effectExtent l="0" t="0" r="0" b="0"/>
            <wp:docPr id="127" name="Рисунок 127" descr="C:\Users\user\AppData\Local\Microsoft\Windows\Temporary Internet Files\Content.Word\Р1_page-000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3" descr="C:\Users\user\AppData\Local\Microsoft\Windows\Temporary Internet Files\Content.Word\Р1_page-0007.jpg"/>
                    <pic:cNvPicPr>
                      <a:picLocks noChangeAspect="1" noChangeArrowheads="1"/>
                    </pic:cNvPicPr>
                  </pic:nvPicPr>
                  <pic:blipFill>
                    <a:blip r:embed="rId198" cstate="print">
                      <a:extLst>
                        <a:ext uri="{28A0092B-C50C-407E-A947-70E740481C1C}">
                          <a14:useLocalDpi xmlns:a14="http://schemas.microsoft.com/office/drawing/2010/main" val="0"/>
                        </a:ext>
                      </a:extLst>
                    </a:blip>
                    <a:srcRect/>
                    <a:stretch>
                      <a:fillRect/>
                    </a:stretch>
                  </pic:blipFill>
                  <pic:spPr bwMode="auto">
                    <a:xfrm>
                      <a:off x="0" y="0"/>
                      <a:ext cx="455154" cy="644800"/>
                    </a:xfrm>
                    <a:prstGeom prst="rect">
                      <a:avLst/>
                    </a:prstGeom>
                    <a:noFill/>
                    <a:ln>
                      <a:noFill/>
                    </a:ln>
                  </pic:spPr>
                </pic:pic>
              </a:graphicData>
            </a:graphic>
          </wp:inline>
        </w:drawing>
      </w:r>
      <w:r w:rsidR="009121FE" w:rsidRPr="009121FE">
        <w:t xml:space="preserve"> </w:t>
      </w:r>
      <w:r w:rsidR="009121FE">
        <w:rPr>
          <w:noProof/>
          <w:lang w:eastAsia="ru-RU"/>
        </w:rPr>
        <w:drawing>
          <wp:inline distT="0" distB="0" distL="0" distR="0" wp14:anchorId="7B37A68F" wp14:editId="20FDAD78">
            <wp:extent cx="523875" cy="742156"/>
            <wp:effectExtent l="0" t="0" r="0" b="0"/>
            <wp:docPr id="128" name="Рисунок 128" descr="C:\Users\user\AppData\Local\Microsoft\Windows\Temporary Internet Files\Content.Word\Р1_page-000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5" descr="C:\Users\user\AppData\Local\Microsoft\Windows\Temporary Internet Files\Content.Word\Р1_page-0008.jpg"/>
                    <pic:cNvPicPr>
                      <a:picLocks noChangeAspect="1" noChangeArrowheads="1"/>
                    </pic:cNvPicPr>
                  </pic:nvPicPr>
                  <pic:blipFill>
                    <a:blip r:embed="rId114">
                      <a:extLst>
                        <a:ext uri="{28A0092B-C50C-407E-A947-70E740481C1C}">
                          <a14:useLocalDpi xmlns:a14="http://schemas.microsoft.com/office/drawing/2010/main" val="0"/>
                        </a:ext>
                      </a:extLst>
                    </a:blip>
                    <a:srcRect/>
                    <a:stretch>
                      <a:fillRect/>
                    </a:stretch>
                  </pic:blipFill>
                  <pic:spPr bwMode="auto">
                    <a:xfrm>
                      <a:off x="0" y="0"/>
                      <a:ext cx="523875" cy="742156"/>
                    </a:xfrm>
                    <a:prstGeom prst="rect">
                      <a:avLst/>
                    </a:prstGeom>
                    <a:noFill/>
                    <a:ln>
                      <a:noFill/>
                    </a:ln>
                  </pic:spPr>
                </pic:pic>
              </a:graphicData>
            </a:graphic>
          </wp:inline>
        </w:drawing>
      </w:r>
      <w:r w:rsidR="009121FE" w:rsidRPr="009121FE">
        <w:t xml:space="preserve"> </w:t>
      </w:r>
      <w:r w:rsidR="009121FE">
        <w:rPr>
          <w:noProof/>
          <w:lang w:eastAsia="ru-RU"/>
        </w:rPr>
        <w:drawing>
          <wp:inline distT="0" distB="0" distL="0" distR="0" wp14:anchorId="3EF48F43" wp14:editId="4728DFCC">
            <wp:extent cx="524435" cy="742950"/>
            <wp:effectExtent l="0" t="0" r="0" b="0"/>
            <wp:docPr id="129" name="Рисунок 129" descr="C:\Users\user\AppData\Local\Microsoft\Windows\Temporary Internet Files\Content.Word\Сп1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7" descr="C:\Users\user\AppData\Local\Microsoft\Windows\Temporary Internet Files\Content.Word\Сп1_page-0001.jpg"/>
                    <pic:cNvPicPr>
                      <a:picLocks noChangeAspect="1" noChangeArrowheads="1"/>
                    </pic:cNvPicPr>
                  </pic:nvPicPr>
                  <pic:blipFill>
                    <a:blip r:embed="rId199">
                      <a:extLst>
                        <a:ext uri="{28A0092B-C50C-407E-A947-70E740481C1C}">
                          <a14:useLocalDpi xmlns:a14="http://schemas.microsoft.com/office/drawing/2010/main" val="0"/>
                        </a:ext>
                      </a:extLst>
                    </a:blip>
                    <a:srcRect/>
                    <a:stretch>
                      <a:fillRect/>
                    </a:stretch>
                  </pic:blipFill>
                  <pic:spPr bwMode="auto">
                    <a:xfrm>
                      <a:off x="0" y="0"/>
                      <a:ext cx="524435" cy="742950"/>
                    </a:xfrm>
                    <a:prstGeom prst="rect">
                      <a:avLst/>
                    </a:prstGeom>
                    <a:noFill/>
                    <a:ln>
                      <a:noFill/>
                    </a:ln>
                  </pic:spPr>
                </pic:pic>
              </a:graphicData>
            </a:graphic>
          </wp:inline>
        </w:drawing>
      </w:r>
      <w:r w:rsidR="009121FE" w:rsidRPr="009121FE">
        <w:t xml:space="preserve"> </w:t>
      </w:r>
      <w:r w:rsidR="009121FE">
        <w:rPr>
          <w:noProof/>
          <w:lang w:eastAsia="ru-RU"/>
        </w:rPr>
        <w:drawing>
          <wp:inline distT="0" distB="0" distL="0" distR="0" wp14:anchorId="061E6284" wp14:editId="56B6076B">
            <wp:extent cx="497541" cy="704850"/>
            <wp:effectExtent l="0" t="0" r="0" b="0"/>
            <wp:docPr id="130" name="Рисунок 130" descr="C:\Users\user\AppData\Local\Microsoft\Windows\Temporary Internet Files\Content.Word\Сп1_page-0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9" descr="C:\Users\user\AppData\Local\Microsoft\Windows\Temporary Internet Files\Content.Word\Сп1_page-0002.jpg"/>
                    <pic:cNvPicPr>
                      <a:picLocks noChangeAspect="1" noChangeArrowheads="1"/>
                    </pic:cNvPicPr>
                  </pic:nvPicPr>
                  <pic:blipFill>
                    <a:blip r:embed="rId200">
                      <a:extLst>
                        <a:ext uri="{28A0092B-C50C-407E-A947-70E740481C1C}">
                          <a14:useLocalDpi xmlns:a14="http://schemas.microsoft.com/office/drawing/2010/main" val="0"/>
                        </a:ext>
                      </a:extLst>
                    </a:blip>
                    <a:srcRect/>
                    <a:stretch>
                      <a:fillRect/>
                    </a:stretch>
                  </pic:blipFill>
                  <pic:spPr bwMode="auto">
                    <a:xfrm>
                      <a:off x="0" y="0"/>
                      <a:ext cx="497541" cy="704850"/>
                    </a:xfrm>
                    <a:prstGeom prst="rect">
                      <a:avLst/>
                    </a:prstGeom>
                    <a:noFill/>
                    <a:ln>
                      <a:noFill/>
                    </a:ln>
                  </pic:spPr>
                </pic:pic>
              </a:graphicData>
            </a:graphic>
          </wp:inline>
        </w:drawing>
      </w:r>
      <w:r w:rsidR="009121FE" w:rsidRPr="009121FE">
        <w:t xml:space="preserve"> </w:t>
      </w:r>
      <w:r w:rsidR="009121FE">
        <w:rPr>
          <w:noProof/>
          <w:lang w:eastAsia="ru-RU"/>
        </w:rPr>
        <w:drawing>
          <wp:inline distT="0" distB="0" distL="0" distR="0" wp14:anchorId="204766D2" wp14:editId="6E403CAF">
            <wp:extent cx="544606" cy="771525"/>
            <wp:effectExtent l="0" t="0" r="0" b="0"/>
            <wp:docPr id="131" name="Рисунок 131" descr="C:\Users\user\AppData\Local\Microsoft\Windows\Temporary Internet Files\Content.Word\Сп1_page-00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1" descr="C:\Users\user\AppData\Local\Microsoft\Windows\Temporary Internet Files\Content.Word\Сп1_page-0003.jpg"/>
                    <pic:cNvPicPr>
                      <a:picLocks noChangeAspect="1" noChangeArrowheads="1"/>
                    </pic:cNvPicPr>
                  </pic:nvPicPr>
                  <pic:blipFill>
                    <a:blip r:embed="rId100">
                      <a:extLst>
                        <a:ext uri="{28A0092B-C50C-407E-A947-70E740481C1C}">
                          <a14:useLocalDpi xmlns:a14="http://schemas.microsoft.com/office/drawing/2010/main" val="0"/>
                        </a:ext>
                      </a:extLst>
                    </a:blip>
                    <a:srcRect/>
                    <a:stretch>
                      <a:fillRect/>
                    </a:stretch>
                  </pic:blipFill>
                  <pic:spPr bwMode="auto">
                    <a:xfrm>
                      <a:off x="0" y="0"/>
                      <a:ext cx="544606" cy="771525"/>
                    </a:xfrm>
                    <a:prstGeom prst="rect">
                      <a:avLst/>
                    </a:prstGeom>
                    <a:noFill/>
                    <a:ln>
                      <a:noFill/>
                    </a:ln>
                  </pic:spPr>
                </pic:pic>
              </a:graphicData>
            </a:graphic>
          </wp:inline>
        </w:drawing>
      </w:r>
      <w:r w:rsidR="009121FE" w:rsidRPr="009121FE">
        <w:t xml:space="preserve"> </w:t>
      </w:r>
      <w:r w:rsidR="009121FE">
        <w:rPr>
          <w:noProof/>
          <w:lang w:eastAsia="ru-RU"/>
        </w:rPr>
        <w:drawing>
          <wp:inline distT="0" distB="0" distL="0" distR="0" wp14:anchorId="316500D5" wp14:editId="0ADDBD94">
            <wp:extent cx="544606" cy="771525"/>
            <wp:effectExtent l="0" t="0" r="0" b="0"/>
            <wp:docPr id="132" name="Рисунок 132" descr="C:\Users\user\AppData\Local\Microsoft\Windows\Temporary Internet Files\Content.Word\Сп1_page-00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3" descr="C:\Users\user\AppData\Local\Microsoft\Windows\Temporary Internet Files\Content.Word\Сп1_page-0004.jpg"/>
                    <pic:cNvPicPr>
                      <a:picLocks noChangeAspect="1" noChangeArrowheads="1"/>
                    </pic:cNvPicPr>
                  </pic:nvPicPr>
                  <pic:blipFill>
                    <a:blip r:embed="rId201">
                      <a:extLst>
                        <a:ext uri="{28A0092B-C50C-407E-A947-70E740481C1C}">
                          <a14:useLocalDpi xmlns:a14="http://schemas.microsoft.com/office/drawing/2010/main" val="0"/>
                        </a:ext>
                      </a:extLst>
                    </a:blip>
                    <a:srcRect/>
                    <a:stretch>
                      <a:fillRect/>
                    </a:stretch>
                  </pic:blipFill>
                  <pic:spPr bwMode="auto">
                    <a:xfrm>
                      <a:off x="0" y="0"/>
                      <a:ext cx="544606" cy="771525"/>
                    </a:xfrm>
                    <a:prstGeom prst="rect">
                      <a:avLst/>
                    </a:prstGeom>
                    <a:noFill/>
                    <a:ln>
                      <a:noFill/>
                    </a:ln>
                  </pic:spPr>
                </pic:pic>
              </a:graphicData>
            </a:graphic>
          </wp:inline>
        </w:drawing>
      </w:r>
      <w:r w:rsidR="009121FE" w:rsidRPr="009121FE">
        <w:t xml:space="preserve"> </w:t>
      </w:r>
      <w:r w:rsidR="009121FE">
        <w:rPr>
          <w:noProof/>
          <w:lang w:eastAsia="ru-RU"/>
        </w:rPr>
        <w:lastRenderedPageBreak/>
        <w:drawing>
          <wp:inline distT="0" distB="0" distL="0" distR="0" wp14:anchorId="77BE9434" wp14:editId="65488CFE">
            <wp:extent cx="510988" cy="723900"/>
            <wp:effectExtent l="0" t="0" r="0" b="0"/>
            <wp:docPr id="133" name="Рисунок 133" descr="C:\Users\user\AppData\Local\Microsoft\Windows\Temporary Internet Files\Content.Word\Сп1_page-00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5" descr="C:\Users\user\AppData\Local\Microsoft\Windows\Temporary Internet Files\Content.Word\Сп1_page-0005.jpg"/>
                    <pic:cNvPicPr>
                      <a:picLocks noChangeAspect="1" noChangeArrowheads="1"/>
                    </pic:cNvPicPr>
                  </pic:nvPicPr>
                  <pic:blipFill>
                    <a:blip r:embed="rId202">
                      <a:extLst>
                        <a:ext uri="{28A0092B-C50C-407E-A947-70E740481C1C}">
                          <a14:useLocalDpi xmlns:a14="http://schemas.microsoft.com/office/drawing/2010/main" val="0"/>
                        </a:ext>
                      </a:extLst>
                    </a:blip>
                    <a:srcRect/>
                    <a:stretch>
                      <a:fillRect/>
                    </a:stretch>
                  </pic:blipFill>
                  <pic:spPr bwMode="auto">
                    <a:xfrm>
                      <a:off x="0" y="0"/>
                      <a:ext cx="510988" cy="723900"/>
                    </a:xfrm>
                    <a:prstGeom prst="rect">
                      <a:avLst/>
                    </a:prstGeom>
                    <a:noFill/>
                    <a:ln>
                      <a:noFill/>
                    </a:ln>
                  </pic:spPr>
                </pic:pic>
              </a:graphicData>
            </a:graphic>
          </wp:inline>
        </w:drawing>
      </w:r>
      <w:r w:rsidR="009121FE" w:rsidRPr="009121FE">
        <w:t xml:space="preserve"> </w:t>
      </w:r>
      <w:r w:rsidR="009121FE">
        <w:rPr>
          <w:noProof/>
          <w:lang w:eastAsia="ru-RU"/>
        </w:rPr>
        <w:drawing>
          <wp:inline distT="0" distB="0" distL="0" distR="0" wp14:anchorId="2B55E117" wp14:editId="18A8E9A7">
            <wp:extent cx="544606" cy="771525"/>
            <wp:effectExtent l="0" t="0" r="0" b="0"/>
            <wp:docPr id="134" name="Рисунок 134" descr="C:\Users\user\AppData\Local\Microsoft\Windows\Temporary Internet Files\Content.Word\Сп1_page-00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7" descr="C:\Users\user\AppData\Local\Microsoft\Windows\Temporary Internet Files\Content.Word\Сп1_page-0006.jpg"/>
                    <pic:cNvPicPr>
                      <a:picLocks noChangeAspect="1" noChangeArrowheads="1"/>
                    </pic:cNvPicPr>
                  </pic:nvPicPr>
                  <pic:blipFill>
                    <a:blip r:embed="rId106">
                      <a:extLst>
                        <a:ext uri="{28A0092B-C50C-407E-A947-70E740481C1C}">
                          <a14:useLocalDpi xmlns:a14="http://schemas.microsoft.com/office/drawing/2010/main" val="0"/>
                        </a:ext>
                      </a:extLst>
                    </a:blip>
                    <a:srcRect/>
                    <a:stretch>
                      <a:fillRect/>
                    </a:stretch>
                  </pic:blipFill>
                  <pic:spPr bwMode="auto">
                    <a:xfrm>
                      <a:off x="0" y="0"/>
                      <a:ext cx="544606" cy="771525"/>
                    </a:xfrm>
                    <a:prstGeom prst="rect">
                      <a:avLst/>
                    </a:prstGeom>
                    <a:noFill/>
                    <a:ln>
                      <a:noFill/>
                    </a:ln>
                  </pic:spPr>
                </pic:pic>
              </a:graphicData>
            </a:graphic>
          </wp:inline>
        </w:drawing>
      </w:r>
      <w:r w:rsidR="009121FE" w:rsidRPr="009121FE">
        <w:t xml:space="preserve"> </w:t>
      </w:r>
      <w:r w:rsidR="009121FE">
        <w:rPr>
          <w:noProof/>
          <w:lang w:eastAsia="ru-RU"/>
        </w:rPr>
        <w:drawing>
          <wp:inline distT="0" distB="0" distL="0" distR="0" wp14:anchorId="23186B49" wp14:editId="7AD88B29">
            <wp:extent cx="558053" cy="790575"/>
            <wp:effectExtent l="0" t="0" r="0" b="0"/>
            <wp:docPr id="135" name="Рисунок 135" descr="C:\Users\user\AppData\Local\Microsoft\Windows\Temporary Internet Files\Content.Word\Сх1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9" descr="C:\Users\user\AppData\Local\Microsoft\Windows\Temporary Internet Files\Content.Word\Сх1_page-0001.jpg"/>
                    <pic:cNvPicPr>
                      <a:picLocks noChangeAspect="1" noChangeArrowheads="1"/>
                    </pic:cNvPicPr>
                  </pic:nvPicPr>
                  <pic:blipFill>
                    <a:blip r:embed="rId203">
                      <a:extLst>
                        <a:ext uri="{28A0092B-C50C-407E-A947-70E740481C1C}">
                          <a14:useLocalDpi xmlns:a14="http://schemas.microsoft.com/office/drawing/2010/main" val="0"/>
                        </a:ext>
                      </a:extLst>
                    </a:blip>
                    <a:srcRect/>
                    <a:stretch>
                      <a:fillRect/>
                    </a:stretch>
                  </pic:blipFill>
                  <pic:spPr bwMode="auto">
                    <a:xfrm>
                      <a:off x="0" y="0"/>
                      <a:ext cx="558053" cy="790575"/>
                    </a:xfrm>
                    <a:prstGeom prst="rect">
                      <a:avLst/>
                    </a:prstGeom>
                    <a:noFill/>
                    <a:ln>
                      <a:noFill/>
                    </a:ln>
                  </pic:spPr>
                </pic:pic>
              </a:graphicData>
            </a:graphic>
          </wp:inline>
        </w:drawing>
      </w:r>
      <w:r w:rsidR="009121FE" w:rsidRPr="009121FE">
        <w:t xml:space="preserve"> </w:t>
      </w:r>
      <w:r w:rsidR="009121FE">
        <w:rPr>
          <w:noProof/>
          <w:lang w:eastAsia="ru-RU"/>
        </w:rPr>
        <w:drawing>
          <wp:inline distT="0" distB="0" distL="0" distR="0" wp14:anchorId="605F9436" wp14:editId="4DC5C03F">
            <wp:extent cx="544606" cy="771525"/>
            <wp:effectExtent l="0" t="0" r="0" b="0"/>
            <wp:docPr id="136" name="Рисунок 136" descr="C:\Users\user\AppData\Local\Microsoft\Windows\Temporary Internet Files\Content.Word\Сх1_page-0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1" descr="C:\Users\user\AppData\Local\Microsoft\Windows\Temporary Internet Files\Content.Word\Сх1_page-0002.jpg"/>
                    <pic:cNvPicPr>
                      <a:picLocks noChangeAspect="1" noChangeArrowheads="1"/>
                    </pic:cNvPicPr>
                  </pic:nvPicPr>
                  <pic:blipFill>
                    <a:blip r:embed="rId204">
                      <a:extLst>
                        <a:ext uri="{28A0092B-C50C-407E-A947-70E740481C1C}">
                          <a14:useLocalDpi xmlns:a14="http://schemas.microsoft.com/office/drawing/2010/main" val="0"/>
                        </a:ext>
                      </a:extLst>
                    </a:blip>
                    <a:srcRect/>
                    <a:stretch>
                      <a:fillRect/>
                    </a:stretch>
                  </pic:blipFill>
                  <pic:spPr bwMode="auto">
                    <a:xfrm>
                      <a:off x="0" y="0"/>
                      <a:ext cx="544606" cy="771525"/>
                    </a:xfrm>
                    <a:prstGeom prst="rect">
                      <a:avLst/>
                    </a:prstGeom>
                    <a:noFill/>
                    <a:ln>
                      <a:noFill/>
                    </a:ln>
                  </pic:spPr>
                </pic:pic>
              </a:graphicData>
            </a:graphic>
          </wp:inline>
        </w:drawing>
      </w:r>
      <w:r w:rsidR="009121FE" w:rsidRPr="009121FE">
        <w:t xml:space="preserve"> </w:t>
      </w:r>
      <w:r w:rsidR="009121FE">
        <w:rPr>
          <w:noProof/>
          <w:lang w:eastAsia="ru-RU"/>
        </w:rPr>
        <w:drawing>
          <wp:inline distT="0" distB="0" distL="0" distR="0" wp14:anchorId="366D088E" wp14:editId="0FEDF6FF">
            <wp:extent cx="544606" cy="771525"/>
            <wp:effectExtent l="0" t="0" r="0" b="0"/>
            <wp:docPr id="137" name="Рисунок 137" descr="C:\Users\user\AppData\Local\Microsoft\Windows\Temporary Internet Files\Content.Word\Сх1_page-00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3" descr="C:\Users\user\AppData\Local\Microsoft\Windows\Temporary Internet Files\Content.Word\Сх1_page-0003.jpg"/>
                    <pic:cNvPicPr>
                      <a:picLocks noChangeAspect="1" noChangeArrowheads="1"/>
                    </pic:cNvPicPr>
                  </pic:nvPicPr>
                  <pic:blipFill>
                    <a:blip r:embed="rId205">
                      <a:extLst>
                        <a:ext uri="{28A0092B-C50C-407E-A947-70E740481C1C}">
                          <a14:useLocalDpi xmlns:a14="http://schemas.microsoft.com/office/drawing/2010/main" val="0"/>
                        </a:ext>
                      </a:extLst>
                    </a:blip>
                    <a:srcRect/>
                    <a:stretch>
                      <a:fillRect/>
                    </a:stretch>
                  </pic:blipFill>
                  <pic:spPr bwMode="auto">
                    <a:xfrm>
                      <a:off x="0" y="0"/>
                      <a:ext cx="544606" cy="771525"/>
                    </a:xfrm>
                    <a:prstGeom prst="rect">
                      <a:avLst/>
                    </a:prstGeom>
                    <a:noFill/>
                    <a:ln>
                      <a:noFill/>
                    </a:ln>
                  </pic:spPr>
                </pic:pic>
              </a:graphicData>
            </a:graphic>
          </wp:inline>
        </w:drawing>
      </w:r>
      <w:r w:rsidR="009121FE" w:rsidRPr="009121FE">
        <w:t xml:space="preserve"> </w:t>
      </w:r>
      <w:r w:rsidR="009121FE">
        <w:rPr>
          <w:noProof/>
          <w:lang w:eastAsia="ru-RU"/>
        </w:rPr>
        <w:drawing>
          <wp:inline distT="0" distB="0" distL="0" distR="0" wp14:anchorId="37294C16" wp14:editId="4658AB5A">
            <wp:extent cx="544606" cy="771525"/>
            <wp:effectExtent l="0" t="0" r="0" b="0"/>
            <wp:docPr id="138" name="Рисунок 138" descr="C:\Users\user\AppData\Local\Microsoft\Windows\Temporary Internet Files\Content.Word\Сх1_page-00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5" descr="C:\Users\user\AppData\Local\Microsoft\Windows\Temporary Internet Files\Content.Word\Сх1_page-0004.jpg"/>
                    <pic:cNvPicPr>
                      <a:picLocks noChangeAspect="1" noChangeArrowheads="1"/>
                    </pic:cNvPicPr>
                  </pic:nvPicPr>
                  <pic:blipFill>
                    <a:blip r:embed="rId110">
                      <a:extLst>
                        <a:ext uri="{28A0092B-C50C-407E-A947-70E740481C1C}">
                          <a14:useLocalDpi xmlns:a14="http://schemas.microsoft.com/office/drawing/2010/main" val="0"/>
                        </a:ext>
                      </a:extLst>
                    </a:blip>
                    <a:srcRect/>
                    <a:stretch>
                      <a:fillRect/>
                    </a:stretch>
                  </pic:blipFill>
                  <pic:spPr bwMode="auto">
                    <a:xfrm>
                      <a:off x="0" y="0"/>
                      <a:ext cx="544606" cy="771525"/>
                    </a:xfrm>
                    <a:prstGeom prst="rect">
                      <a:avLst/>
                    </a:prstGeom>
                    <a:noFill/>
                    <a:ln>
                      <a:noFill/>
                    </a:ln>
                  </pic:spPr>
                </pic:pic>
              </a:graphicData>
            </a:graphic>
          </wp:inline>
        </w:drawing>
      </w:r>
      <w:r w:rsidR="009121FE" w:rsidRPr="009121FE">
        <w:t xml:space="preserve"> </w:t>
      </w:r>
      <w:r w:rsidR="009121FE">
        <w:rPr>
          <w:noProof/>
          <w:lang w:eastAsia="ru-RU"/>
        </w:rPr>
        <w:drawing>
          <wp:inline distT="0" distB="0" distL="0" distR="0" wp14:anchorId="52B280D9" wp14:editId="2505E6EA">
            <wp:extent cx="504265" cy="714375"/>
            <wp:effectExtent l="0" t="0" r="0" b="0"/>
            <wp:docPr id="139" name="Рисунок 139" descr="C:\Users\user\AppData\Local\Microsoft\Windows\Temporary Internet Files\Content.Word\Сх1_page-00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7" descr="C:\Users\user\AppData\Local\Microsoft\Windows\Temporary Internet Files\Content.Word\Сх1_page-0005.jpg"/>
                    <pic:cNvPicPr>
                      <a:picLocks noChangeAspect="1" noChangeArrowheads="1"/>
                    </pic:cNvPicPr>
                  </pic:nvPicPr>
                  <pic:blipFill>
                    <a:blip r:embed="rId206">
                      <a:extLst>
                        <a:ext uri="{28A0092B-C50C-407E-A947-70E740481C1C}">
                          <a14:useLocalDpi xmlns:a14="http://schemas.microsoft.com/office/drawing/2010/main" val="0"/>
                        </a:ext>
                      </a:extLst>
                    </a:blip>
                    <a:srcRect/>
                    <a:stretch>
                      <a:fillRect/>
                    </a:stretch>
                  </pic:blipFill>
                  <pic:spPr bwMode="auto">
                    <a:xfrm>
                      <a:off x="0" y="0"/>
                      <a:ext cx="504265" cy="714375"/>
                    </a:xfrm>
                    <a:prstGeom prst="rect">
                      <a:avLst/>
                    </a:prstGeom>
                    <a:noFill/>
                    <a:ln>
                      <a:noFill/>
                    </a:ln>
                  </pic:spPr>
                </pic:pic>
              </a:graphicData>
            </a:graphic>
          </wp:inline>
        </w:drawing>
      </w:r>
      <w:r w:rsidR="009121FE" w:rsidRPr="009121FE">
        <w:t xml:space="preserve"> </w:t>
      </w:r>
      <w:r w:rsidR="009121FE">
        <w:rPr>
          <w:noProof/>
          <w:lang w:eastAsia="ru-RU"/>
        </w:rPr>
        <w:drawing>
          <wp:inline distT="0" distB="0" distL="0" distR="0" wp14:anchorId="6E786FEE" wp14:editId="1D6ADDE5">
            <wp:extent cx="537882" cy="762000"/>
            <wp:effectExtent l="0" t="0" r="0" b="0"/>
            <wp:docPr id="140" name="Рисунок 140" descr="C:\Users\user\AppData\Local\Microsoft\Windows\Temporary Internet Files\Content.Word\Сх1_page-00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9" descr="C:\Users\user\AppData\Local\Microsoft\Windows\Temporary Internet Files\Content.Word\Сх1_page-0006.jpg"/>
                    <pic:cNvPicPr>
                      <a:picLocks noChangeAspect="1" noChangeArrowheads="1"/>
                    </pic:cNvPicPr>
                  </pic:nvPicPr>
                  <pic:blipFill>
                    <a:blip r:embed="rId207">
                      <a:extLst>
                        <a:ext uri="{28A0092B-C50C-407E-A947-70E740481C1C}">
                          <a14:useLocalDpi xmlns:a14="http://schemas.microsoft.com/office/drawing/2010/main" val="0"/>
                        </a:ext>
                      </a:extLst>
                    </a:blip>
                    <a:srcRect/>
                    <a:stretch>
                      <a:fillRect/>
                    </a:stretch>
                  </pic:blipFill>
                  <pic:spPr bwMode="auto">
                    <a:xfrm>
                      <a:off x="0" y="0"/>
                      <a:ext cx="537882" cy="762000"/>
                    </a:xfrm>
                    <a:prstGeom prst="rect">
                      <a:avLst/>
                    </a:prstGeom>
                    <a:noFill/>
                    <a:ln>
                      <a:noFill/>
                    </a:ln>
                  </pic:spPr>
                </pic:pic>
              </a:graphicData>
            </a:graphic>
          </wp:inline>
        </w:drawing>
      </w:r>
      <w:r w:rsidR="009121FE" w:rsidRPr="009121FE">
        <w:t xml:space="preserve"> </w:t>
      </w:r>
      <w:r w:rsidR="009121FE">
        <w:rPr>
          <w:noProof/>
          <w:lang w:eastAsia="ru-RU"/>
        </w:rPr>
        <w:drawing>
          <wp:inline distT="0" distB="0" distL="0" distR="0" wp14:anchorId="27CF6B57" wp14:editId="5B55B794">
            <wp:extent cx="537882" cy="762000"/>
            <wp:effectExtent l="0" t="0" r="0" b="0"/>
            <wp:docPr id="141" name="Рисунок 141" descr="C:\Users\user\AppData\Local\Microsoft\Windows\Temporary Internet Files\Content.Word\Сх1_page-000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1" descr="C:\Users\user\AppData\Local\Microsoft\Windows\Temporary Internet Files\Content.Word\Сх1_page-0007.jpg"/>
                    <pic:cNvPicPr>
                      <a:picLocks noChangeAspect="1" noChangeArrowheads="1"/>
                    </pic:cNvPicPr>
                  </pic:nvPicPr>
                  <pic:blipFill>
                    <a:blip r:embed="rId208">
                      <a:extLst>
                        <a:ext uri="{28A0092B-C50C-407E-A947-70E740481C1C}">
                          <a14:useLocalDpi xmlns:a14="http://schemas.microsoft.com/office/drawing/2010/main" val="0"/>
                        </a:ext>
                      </a:extLst>
                    </a:blip>
                    <a:srcRect/>
                    <a:stretch>
                      <a:fillRect/>
                    </a:stretch>
                  </pic:blipFill>
                  <pic:spPr bwMode="auto">
                    <a:xfrm>
                      <a:off x="0" y="0"/>
                      <a:ext cx="537882" cy="762000"/>
                    </a:xfrm>
                    <a:prstGeom prst="rect">
                      <a:avLst/>
                    </a:prstGeom>
                    <a:noFill/>
                    <a:ln>
                      <a:noFill/>
                    </a:ln>
                  </pic:spPr>
                </pic:pic>
              </a:graphicData>
            </a:graphic>
          </wp:inline>
        </w:drawing>
      </w:r>
      <w:r w:rsidR="009121FE" w:rsidRPr="009121FE">
        <w:t xml:space="preserve"> </w:t>
      </w:r>
      <w:r w:rsidR="009121FE">
        <w:rPr>
          <w:noProof/>
          <w:lang w:eastAsia="ru-RU"/>
        </w:rPr>
        <w:drawing>
          <wp:inline distT="0" distB="0" distL="0" distR="0" wp14:anchorId="027093D8" wp14:editId="33E4683D">
            <wp:extent cx="537882" cy="762000"/>
            <wp:effectExtent l="0" t="0" r="0" b="0"/>
            <wp:docPr id="142" name="Рисунок 142" descr="C:\Users\user\AppData\Local\Microsoft\Windows\Temporary Internet Files\Content.Word\Сх1_page-000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3" descr="C:\Users\user\AppData\Local\Microsoft\Windows\Temporary Internet Files\Content.Word\Сх1_page-0008.jpg"/>
                    <pic:cNvPicPr>
                      <a:picLocks noChangeAspect="1" noChangeArrowheads="1"/>
                    </pic:cNvPicPr>
                  </pic:nvPicPr>
                  <pic:blipFill>
                    <a:blip r:embed="rId209">
                      <a:extLst>
                        <a:ext uri="{28A0092B-C50C-407E-A947-70E740481C1C}">
                          <a14:useLocalDpi xmlns:a14="http://schemas.microsoft.com/office/drawing/2010/main" val="0"/>
                        </a:ext>
                      </a:extLst>
                    </a:blip>
                    <a:srcRect/>
                    <a:stretch>
                      <a:fillRect/>
                    </a:stretch>
                  </pic:blipFill>
                  <pic:spPr bwMode="auto">
                    <a:xfrm>
                      <a:off x="0" y="0"/>
                      <a:ext cx="537882" cy="762000"/>
                    </a:xfrm>
                    <a:prstGeom prst="rect">
                      <a:avLst/>
                    </a:prstGeom>
                    <a:noFill/>
                    <a:ln>
                      <a:noFill/>
                    </a:ln>
                  </pic:spPr>
                </pic:pic>
              </a:graphicData>
            </a:graphic>
          </wp:inline>
        </w:drawing>
      </w:r>
      <w:r w:rsidR="009121FE" w:rsidRPr="009121FE">
        <w:t xml:space="preserve"> </w:t>
      </w:r>
      <w:r w:rsidR="009121FE">
        <w:rPr>
          <w:noProof/>
          <w:lang w:eastAsia="ru-RU"/>
        </w:rPr>
        <w:drawing>
          <wp:inline distT="0" distB="0" distL="0" distR="0" wp14:anchorId="5C7FAA6D" wp14:editId="28BA0645">
            <wp:extent cx="551329" cy="781050"/>
            <wp:effectExtent l="0" t="0" r="0" b="0"/>
            <wp:docPr id="143" name="Рисунок 143" descr="C:\Users\user\AppData\Local\Microsoft\Windows\Temporary Internet Files\Content.Word\Сх1_page-000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5" descr="C:\Users\user\AppData\Local\Microsoft\Windows\Temporary Internet Files\Content.Word\Сх1_page-0009.jpg"/>
                    <pic:cNvPicPr>
                      <a:picLocks noChangeAspect="1" noChangeArrowheads="1"/>
                    </pic:cNvPicPr>
                  </pic:nvPicPr>
                  <pic:blipFill>
                    <a:blip r:embed="rId210">
                      <a:extLst>
                        <a:ext uri="{28A0092B-C50C-407E-A947-70E740481C1C}">
                          <a14:useLocalDpi xmlns:a14="http://schemas.microsoft.com/office/drawing/2010/main" val="0"/>
                        </a:ext>
                      </a:extLst>
                    </a:blip>
                    <a:srcRect/>
                    <a:stretch>
                      <a:fillRect/>
                    </a:stretch>
                  </pic:blipFill>
                  <pic:spPr bwMode="auto">
                    <a:xfrm>
                      <a:off x="0" y="0"/>
                      <a:ext cx="551329" cy="781050"/>
                    </a:xfrm>
                    <a:prstGeom prst="rect">
                      <a:avLst/>
                    </a:prstGeom>
                    <a:noFill/>
                    <a:ln>
                      <a:noFill/>
                    </a:ln>
                  </pic:spPr>
                </pic:pic>
              </a:graphicData>
            </a:graphic>
          </wp:inline>
        </w:drawing>
      </w:r>
      <w:r w:rsidR="009121FE" w:rsidRPr="009121FE">
        <w:t xml:space="preserve"> </w:t>
      </w:r>
      <w:r w:rsidR="009121FE">
        <w:rPr>
          <w:noProof/>
          <w:lang w:eastAsia="ru-RU"/>
        </w:rPr>
        <w:drawing>
          <wp:inline distT="0" distB="0" distL="0" distR="0" wp14:anchorId="038F4369" wp14:editId="2A19CB6B">
            <wp:extent cx="544606" cy="771525"/>
            <wp:effectExtent l="0" t="0" r="0" b="0"/>
            <wp:docPr id="144" name="Рисунок 144" descr="C:\Users\user\AppData\Local\Microsoft\Windows\Temporary Internet Files\Content.Word\Сх1_page-001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7" descr="C:\Users\user\AppData\Local\Microsoft\Windows\Temporary Internet Files\Content.Word\Сх1_page-0010.jpg"/>
                    <pic:cNvPicPr>
                      <a:picLocks noChangeAspect="1" noChangeArrowheads="1"/>
                    </pic:cNvPicPr>
                  </pic:nvPicPr>
                  <pic:blipFill>
                    <a:blip r:embed="rId127">
                      <a:extLst>
                        <a:ext uri="{28A0092B-C50C-407E-A947-70E740481C1C}">
                          <a14:useLocalDpi xmlns:a14="http://schemas.microsoft.com/office/drawing/2010/main" val="0"/>
                        </a:ext>
                      </a:extLst>
                    </a:blip>
                    <a:srcRect/>
                    <a:stretch>
                      <a:fillRect/>
                    </a:stretch>
                  </pic:blipFill>
                  <pic:spPr bwMode="auto">
                    <a:xfrm>
                      <a:off x="0" y="0"/>
                      <a:ext cx="544606" cy="771525"/>
                    </a:xfrm>
                    <a:prstGeom prst="rect">
                      <a:avLst/>
                    </a:prstGeom>
                    <a:noFill/>
                    <a:ln>
                      <a:noFill/>
                    </a:ln>
                  </pic:spPr>
                </pic:pic>
              </a:graphicData>
            </a:graphic>
          </wp:inline>
        </w:drawing>
      </w:r>
      <w:r w:rsidR="007F6666" w:rsidRPr="007F6666">
        <w:t xml:space="preserve"> </w:t>
      </w:r>
      <w:r w:rsidR="007F6666">
        <w:rPr>
          <w:noProof/>
          <w:lang w:eastAsia="ru-RU"/>
        </w:rPr>
        <w:drawing>
          <wp:inline distT="0" distB="0" distL="0" distR="0" wp14:anchorId="3A9D8B28" wp14:editId="48F05BB7">
            <wp:extent cx="544606" cy="771525"/>
            <wp:effectExtent l="0" t="0" r="0" b="0"/>
            <wp:docPr id="145" name="Рисунок 145" descr="C:\Users\user\AppData\Local\Microsoft\Windows\Temporary Internet Files\Content.Word\Ж1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9" descr="C:\Users\user\AppData\Local\Microsoft\Windows\Temporary Internet Files\Content.Word\Ж1_page-0001.jpg"/>
                    <pic:cNvPicPr>
                      <a:picLocks noChangeAspect="1" noChangeArrowheads="1"/>
                    </pic:cNvPicPr>
                  </pic:nvPicPr>
                  <pic:blipFill>
                    <a:blip r:embed="rId211">
                      <a:extLst>
                        <a:ext uri="{28A0092B-C50C-407E-A947-70E740481C1C}">
                          <a14:useLocalDpi xmlns:a14="http://schemas.microsoft.com/office/drawing/2010/main" val="0"/>
                        </a:ext>
                      </a:extLst>
                    </a:blip>
                    <a:srcRect/>
                    <a:stretch>
                      <a:fillRect/>
                    </a:stretch>
                  </pic:blipFill>
                  <pic:spPr bwMode="auto">
                    <a:xfrm>
                      <a:off x="0" y="0"/>
                      <a:ext cx="544606" cy="771525"/>
                    </a:xfrm>
                    <a:prstGeom prst="rect">
                      <a:avLst/>
                    </a:prstGeom>
                    <a:noFill/>
                    <a:ln>
                      <a:noFill/>
                    </a:ln>
                  </pic:spPr>
                </pic:pic>
              </a:graphicData>
            </a:graphic>
          </wp:inline>
        </w:drawing>
      </w:r>
      <w:r w:rsidR="007F6666" w:rsidRPr="007F6666">
        <w:t xml:space="preserve"> </w:t>
      </w:r>
      <w:r w:rsidR="007F6666">
        <w:rPr>
          <w:noProof/>
          <w:lang w:eastAsia="ru-RU"/>
        </w:rPr>
        <w:drawing>
          <wp:inline distT="0" distB="0" distL="0" distR="0" wp14:anchorId="47FB61AF" wp14:editId="11DF4720">
            <wp:extent cx="537882" cy="762000"/>
            <wp:effectExtent l="0" t="0" r="0" b="0"/>
            <wp:docPr id="146" name="Рисунок 146" descr="C:\Users\user\AppData\Local\Microsoft\Windows\Temporary Internet Files\Content.Word\Ж1_page-0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1" descr="C:\Users\user\AppData\Local\Microsoft\Windows\Temporary Internet Files\Content.Word\Ж1_page-0002.jpg"/>
                    <pic:cNvPicPr>
                      <a:picLocks noChangeAspect="1" noChangeArrowheads="1"/>
                    </pic:cNvPicPr>
                  </pic:nvPicPr>
                  <pic:blipFill>
                    <a:blip r:embed="rId212">
                      <a:extLst>
                        <a:ext uri="{28A0092B-C50C-407E-A947-70E740481C1C}">
                          <a14:useLocalDpi xmlns:a14="http://schemas.microsoft.com/office/drawing/2010/main" val="0"/>
                        </a:ext>
                      </a:extLst>
                    </a:blip>
                    <a:srcRect/>
                    <a:stretch>
                      <a:fillRect/>
                    </a:stretch>
                  </pic:blipFill>
                  <pic:spPr bwMode="auto">
                    <a:xfrm>
                      <a:off x="0" y="0"/>
                      <a:ext cx="537882" cy="762000"/>
                    </a:xfrm>
                    <a:prstGeom prst="rect">
                      <a:avLst/>
                    </a:prstGeom>
                    <a:noFill/>
                    <a:ln>
                      <a:noFill/>
                    </a:ln>
                  </pic:spPr>
                </pic:pic>
              </a:graphicData>
            </a:graphic>
          </wp:inline>
        </w:drawing>
      </w:r>
      <w:r w:rsidR="007F6666" w:rsidRPr="007F6666">
        <w:t xml:space="preserve"> </w:t>
      </w:r>
      <w:r w:rsidR="007F6666">
        <w:rPr>
          <w:noProof/>
          <w:lang w:eastAsia="ru-RU"/>
        </w:rPr>
        <w:drawing>
          <wp:inline distT="0" distB="0" distL="0" distR="0" wp14:anchorId="3DB85437" wp14:editId="6383A7A8">
            <wp:extent cx="544606" cy="771525"/>
            <wp:effectExtent l="0" t="0" r="0" b="0"/>
            <wp:docPr id="147" name="Рисунок 147" descr="C:\Users\user\AppData\Local\Microsoft\Windows\Temporary Internet Files\Content.Word\Ж1_page-00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3" descr="C:\Users\user\AppData\Local\Microsoft\Windows\Temporary Internet Files\Content.Word\Ж1_page-0003.jpg"/>
                    <pic:cNvPicPr>
                      <a:picLocks noChangeAspect="1" noChangeArrowheads="1"/>
                    </pic:cNvPicPr>
                  </pic:nvPicPr>
                  <pic:blipFill>
                    <a:blip r:embed="rId213">
                      <a:extLst>
                        <a:ext uri="{28A0092B-C50C-407E-A947-70E740481C1C}">
                          <a14:useLocalDpi xmlns:a14="http://schemas.microsoft.com/office/drawing/2010/main" val="0"/>
                        </a:ext>
                      </a:extLst>
                    </a:blip>
                    <a:srcRect/>
                    <a:stretch>
                      <a:fillRect/>
                    </a:stretch>
                  </pic:blipFill>
                  <pic:spPr bwMode="auto">
                    <a:xfrm>
                      <a:off x="0" y="0"/>
                      <a:ext cx="544606" cy="771525"/>
                    </a:xfrm>
                    <a:prstGeom prst="rect">
                      <a:avLst/>
                    </a:prstGeom>
                    <a:noFill/>
                    <a:ln>
                      <a:noFill/>
                    </a:ln>
                  </pic:spPr>
                </pic:pic>
              </a:graphicData>
            </a:graphic>
          </wp:inline>
        </w:drawing>
      </w:r>
      <w:r w:rsidR="007F6666" w:rsidRPr="007F6666">
        <w:t xml:space="preserve"> </w:t>
      </w:r>
      <w:r w:rsidR="007F6666">
        <w:rPr>
          <w:noProof/>
          <w:lang w:eastAsia="ru-RU"/>
        </w:rPr>
        <w:drawing>
          <wp:inline distT="0" distB="0" distL="0" distR="0" wp14:anchorId="4CC3C487" wp14:editId="0D57497C">
            <wp:extent cx="537882" cy="762000"/>
            <wp:effectExtent l="0" t="0" r="0" b="0"/>
            <wp:docPr id="148" name="Рисунок 148" descr="C:\Users\user\AppData\Local\Microsoft\Windows\Temporary Internet Files\Content.Word\Ж1_page-00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5" descr="C:\Users\user\AppData\Local\Microsoft\Windows\Temporary Internet Files\Content.Word\Ж1_page-0004.jpg"/>
                    <pic:cNvPicPr>
                      <a:picLocks noChangeAspect="1" noChangeArrowheads="1"/>
                    </pic:cNvPicPr>
                  </pic:nvPicPr>
                  <pic:blipFill>
                    <a:blip r:embed="rId110">
                      <a:extLst>
                        <a:ext uri="{28A0092B-C50C-407E-A947-70E740481C1C}">
                          <a14:useLocalDpi xmlns:a14="http://schemas.microsoft.com/office/drawing/2010/main" val="0"/>
                        </a:ext>
                      </a:extLst>
                    </a:blip>
                    <a:srcRect/>
                    <a:stretch>
                      <a:fillRect/>
                    </a:stretch>
                  </pic:blipFill>
                  <pic:spPr bwMode="auto">
                    <a:xfrm>
                      <a:off x="0" y="0"/>
                      <a:ext cx="537882" cy="762000"/>
                    </a:xfrm>
                    <a:prstGeom prst="rect">
                      <a:avLst/>
                    </a:prstGeom>
                    <a:noFill/>
                    <a:ln>
                      <a:noFill/>
                    </a:ln>
                  </pic:spPr>
                </pic:pic>
              </a:graphicData>
            </a:graphic>
          </wp:inline>
        </w:drawing>
      </w:r>
      <w:r w:rsidR="007F6666" w:rsidRPr="007F6666">
        <w:t xml:space="preserve"> </w:t>
      </w:r>
      <w:r w:rsidR="007F6666">
        <w:rPr>
          <w:noProof/>
          <w:lang w:eastAsia="ru-RU"/>
        </w:rPr>
        <w:drawing>
          <wp:inline distT="0" distB="0" distL="0" distR="0" wp14:anchorId="68AAD6BD" wp14:editId="7CFCEF71">
            <wp:extent cx="537882" cy="762000"/>
            <wp:effectExtent l="0" t="0" r="0" b="0"/>
            <wp:docPr id="149" name="Рисунок 149" descr="C:\Users\user\AppData\Local\Microsoft\Windows\Temporary Internet Files\Content.Word\Ж1_page-00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7" descr="C:\Users\user\AppData\Local\Microsoft\Windows\Temporary Internet Files\Content.Word\Ж1_page-0005.jpg"/>
                    <pic:cNvPicPr>
                      <a:picLocks noChangeAspect="1" noChangeArrowheads="1"/>
                    </pic:cNvPicPr>
                  </pic:nvPicPr>
                  <pic:blipFill>
                    <a:blip r:embed="rId214">
                      <a:extLst>
                        <a:ext uri="{28A0092B-C50C-407E-A947-70E740481C1C}">
                          <a14:useLocalDpi xmlns:a14="http://schemas.microsoft.com/office/drawing/2010/main" val="0"/>
                        </a:ext>
                      </a:extLst>
                    </a:blip>
                    <a:srcRect/>
                    <a:stretch>
                      <a:fillRect/>
                    </a:stretch>
                  </pic:blipFill>
                  <pic:spPr bwMode="auto">
                    <a:xfrm>
                      <a:off x="0" y="0"/>
                      <a:ext cx="537882" cy="762000"/>
                    </a:xfrm>
                    <a:prstGeom prst="rect">
                      <a:avLst/>
                    </a:prstGeom>
                    <a:noFill/>
                    <a:ln>
                      <a:noFill/>
                    </a:ln>
                  </pic:spPr>
                </pic:pic>
              </a:graphicData>
            </a:graphic>
          </wp:inline>
        </w:drawing>
      </w:r>
      <w:r w:rsidR="007F6666" w:rsidRPr="007F6666">
        <w:t xml:space="preserve"> </w:t>
      </w:r>
      <w:r w:rsidR="007F6666">
        <w:rPr>
          <w:noProof/>
          <w:lang w:eastAsia="ru-RU"/>
        </w:rPr>
        <w:drawing>
          <wp:inline distT="0" distB="0" distL="0" distR="0" wp14:anchorId="0E7AB9A4" wp14:editId="15307829">
            <wp:extent cx="537882" cy="762000"/>
            <wp:effectExtent l="0" t="0" r="0" b="0"/>
            <wp:docPr id="150" name="Рисунок 150" descr="C:\Users\user\AppData\Local\Microsoft\Windows\Temporary Internet Files\Content.Word\Ж1_page-00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9" descr="C:\Users\user\AppData\Local\Microsoft\Windows\Temporary Internet Files\Content.Word\Ж1_page-0006.jpg"/>
                    <pic:cNvPicPr>
                      <a:picLocks noChangeAspect="1" noChangeArrowheads="1"/>
                    </pic:cNvPicPr>
                  </pic:nvPicPr>
                  <pic:blipFill>
                    <a:blip r:embed="rId215">
                      <a:extLst>
                        <a:ext uri="{28A0092B-C50C-407E-A947-70E740481C1C}">
                          <a14:useLocalDpi xmlns:a14="http://schemas.microsoft.com/office/drawing/2010/main" val="0"/>
                        </a:ext>
                      </a:extLst>
                    </a:blip>
                    <a:srcRect/>
                    <a:stretch>
                      <a:fillRect/>
                    </a:stretch>
                  </pic:blipFill>
                  <pic:spPr bwMode="auto">
                    <a:xfrm>
                      <a:off x="0" y="0"/>
                      <a:ext cx="537882" cy="762000"/>
                    </a:xfrm>
                    <a:prstGeom prst="rect">
                      <a:avLst/>
                    </a:prstGeom>
                    <a:noFill/>
                    <a:ln>
                      <a:noFill/>
                    </a:ln>
                  </pic:spPr>
                </pic:pic>
              </a:graphicData>
            </a:graphic>
          </wp:inline>
        </w:drawing>
      </w:r>
      <w:r w:rsidR="007F6666" w:rsidRPr="007F6666">
        <w:t xml:space="preserve"> </w:t>
      </w:r>
      <w:r w:rsidR="007F6666">
        <w:rPr>
          <w:noProof/>
          <w:lang w:eastAsia="ru-RU"/>
        </w:rPr>
        <w:drawing>
          <wp:inline distT="0" distB="0" distL="0" distR="0" wp14:anchorId="7F7E7D7B" wp14:editId="32A0C78D">
            <wp:extent cx="537882" cy="762000"/>
            <wp:effectExtent l="0" t="0" r="0" b="0"/>
            <wp:docPr id="151" name="Рисунок 151" descr="C:\Users\user\AppData\Local\Microsoft\Windows\Temporary Internet Files\Content.Word\Ж1_page-000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1" descr="C:\Users\user\AppData\Local\Microsoft\Windows\Temporary Internet Files\Content.Word\Ж1_page-0007.jpg"/>
                    <pic:cNvPicPr>
                      <a:picLocks noChangeAspect="1" noChangeArrowheads="1"/>
                    </pic:cNvPicPr>
                  </pic:nvPicPr>
                  <pic:blipFill>
                    <a:blip r:embed="rId216">
                      <a:extLst>
                        <a:ext uri="{28A0092B-C50C-407E-A947-70E740481C1C}">
                          <a14:useLocalDpi xmlns:a14="http://schemas.microsoft.com/office/drawing/2010/main" val="0"/>
                        </a:ext>
                      </a:extLst>
                    </a:blip>
                    <a:srcRect/>
                    <a:stretch>
                      <a:fillRect/>
                    </a:stretch>
                  </pic:blipFill>
                  <pic:spPr bwMode="auto">
                    <a:xfrm>
                      <a:off x="0" y="0"/>
                      <a:ext cx="537882" cy="762000"/>
                    </a:xfrm>
                    <a:prstGeom prst="rect">
                      <a:avLst/>
                    </a:prstGeom>
                    <a:noFill/>
                    <a:ln>
                      <a:noFill/>
                    </a:ln>
                  </pic:spPr>
                </pic:pic>
              </a:graphicData>
            </a:graphic>
          </wp:inline>
        </w:drawing>
      </w:r>
      <w:r w:rsidR="007F6666" w:rsidRPr="007F6666">
        <w:t xml:space="preserve"> </w:t>
      </w:r>
      <w:r w:rsidR="007F6666">
        <w:rPr>
          <w:noProof/>
          <w:lang w:eastAsia="ru-RU"/>
        </w:rPr>
        <w:drawing>
          <wp:inline distT="0" distB="0" distL="0" distR="0" wp14:anchorId="5D144D67" wp14:editId="6EEA58CF">
            <wp:extent cx="537882" cy="762000"/>
            <wp:effectExtent l="0" t="0" r="0" b="0"/>
            <wp:docPr id="152" name="Рисунок 152" descr="C:\Users\user\AppData\Local\Microsoft\Windows\Temporary Internet Files\Content.Word\Ж1_page-000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3" descr="C:\Users\user\AppData\Local\Microsoft\Windows\Temporary Internet Files\Content.Word\Ж1_page-0008.jpg"/>
                    <pic:cNvPicPr>
                      <a:picLocks noChangeAspect="1" noChangeArrowheads="1"/>
                    </pic:cNvPicPr>
                  </pic:nvPicPr>
                  <pic:blipFill>
                    <a:blip r:embed="rId217">
                      <a:extLst>
                        <a:ext uri="{28A0092B-C50C-407E-A947-70E740481C1C}">
                          <a14:useLocalDpi xmlns:a14="http://schemas.microsoft.com/office/drawing/2010/main" val="0"/>
                        </a:ext>
                      </a:extLst>
                    </a:blip>
                    <a:srcRect/>
                    <a:stretch>
                      <a:fillRect/>
                    </a:stretch>
                  </pic:blipFill>
                  <pic:spPr bwMode="auto">
                    <a:xfrm>
                      <a:off x="0" y="0"/>
                      <a:ext cx="537882" cy="762000"/>
                    </a:xfrm>
                    <a:prstGeom prst="rect">
                      <a:avLst/>
                    </a:prstGeom>
                    <a:noFill/>
                    <a:ln>
                      <a:noFill/>
                    </a:ln>
                  </pic:spPr>
                </pic:pic>
              </a:graphicData>
            </a:graphic>
          </wp:inline>
        </w:drawing>
      </w:r>
      <w:r w:rsidR="007F6666" w:rsidRPr="007F6666">
        <w:t xml:space="preserve"> </w:t>
      </w:r>
      <w:r w:rsidR="007F6666">
        <w:rPr>
          <w:noProof/>
          <w:lang w:eastAsia="ru-RU"/>
        </w:rPr>
        <w:drawing>
          <wp:inline distT="0" distB="0" distL="0" distR="0" wp14:anchorId="2F5DE8B9" wp14:editId="40B5CDDC">
            <wp:extent cx="558053" cy="790575"/>
            <wp:effectExtent l="0" t="0" r="0" b="0"/>
            <wp:docPr id="153" name="Рисунок 153" descr="C:\Users\user\AppData\Local\Microsoft\Windows\Temporary Internet Files\Content.Word\Ж1_page-000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5" descr="C:\Users\user\AppData\Local\Microsoft\Windows\Temporary Internet Files\Content.Word\Ж1_page-0009.jpg"/>
                    <pic:cNvPicPr>
                      <a:picLocks noChangeAspect="1" noChangeArrowheads="1"/>
                    </pic:cNvPicPr>
                  </pic:nvPicPr>
                  <pic:blipFill>
                    <a:blip r:embed="rId218">
                      <a:extLst>
                        <a:ext uri="{28A0092B-C50C-407E-A947-70E740481C1C}">
                          <a14:useLocalDpi xmlns:a14="http://schemas.microsoft.com/office/drawing/2010/main" val="0"/>
                        </a:ext>
                      </a:extLst>
                    </a:blip>
                    <a:srcRect/>
                    <a:stretch>
                      <a:fillRect/>
                    </a:stretch>
                  </pic:blipFill>
                  <pic:spPr bwMode="auto">
                    <a:xfrm>
                      <a:off x="0" y="0"/>
                      <a:ext cx="558053" cy="790575"/>
                    </a:xfrm>
                    <a:prstGeom prst="rect">
                      <a:avLst/>
                    </a:prstGeom>
                    <a:noFill/>
                    <a:ln>
                      <a:noFill/>
                    </a:ln>
                  </pic:spPr>
                </pic:pic>
              </a:graphicData>
            </a:graphic>
          </wp:inline>
        </w:drawing>
      </w:r>
      <w:r w:rsidR="007F6666" w:rsidRPr="007F6666">
        <w:t xml:space="preserve"> </w:t>
      </w:r>
      <w:r w:rsidR="007F6666">
        <w:rPr>
          <w:noProof/>
          <w:lang w:eastAsia="ru-RU"/>
        </w:rPr>
        <w:drawing>
          <wp:inline distT="0" distB="0" distL="0" distR="0" wp14:anchorId="19A743CC" wp14:editId="40E0988A">
            <wp:extent cx="542925" cy="769144"/>
            <wp:effectExtent l="0" t="0" r="0" b="0"/>
            <wp:docPr id="154" name="Рисунок 154" descr="C:\Users\user\AppData\Local\Microsoft\Windows\Temporary Internet Files\Content.Word\Ж1_page-001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7" descr="C:\Users\user\AppData\Local\Microsoft\Windows\Temporary Internet Files\Content.Word\Ж1_page-0010.jpg"/>
                    <pic:cNvPicPr>
                      <a:picLocks noChangeAspect="1" noChangeArrowheads="1"/>
                    </pic:cNvPicPr>
                  </pic:nvPicPr>
                  <pic:blipFill>
                    <a:blip r:embed="rId127">
                      <a:extLst>
                        <a:ext uri="{28A0092B-C50C-407E-A947-70E740481C1C}">
                          <a14:useLocalDpi xmlns:a14="http://schemas.microsoft.com/office/drawing/2010/main" val="0"/>
                        </a:ext>
                      </a:extLst>
                    </a:blip>
                    <a:srcRect/>
                    <a:stretch>
                      <a:fillRect/>
                    </a:stretch>
                  </pic:blipFill>
                  <pic:spPr bwMode="auto">
                    <a:xfrm>
                      <a:off x="0" y="0"/>
                      <a:ext cx="542925" cy="769144"/>
                    </a:xfrm>
                    <a:prstGeom prst="rect">
                      <a:avLst/>
                    </a:prstGeom>
                    <a:noFill/>
                    <a:ln>
                      <a:noFill/>
                    </a:ln>
                  </pic:spPr>
                </pic:pic>
              </a:graphicData>
            </a:graphic>
          </wp:inline>
        </w:drawing>
      </w:r>
      <w:r w:rsidR="007F6666" w:rsidRPr="007F6666">
        <w:t xml:space="preserve"> </w:t>
      </w:r>
      <w:r w:rsidR="007F6666">
        <w:rPr>
          <w:noProof/>
          <w:lang w:eastAsia="ru-RU"/>
        </w:rPr>
        <w:drawing>
          <wp:inline distT="0" distB="0" distL="0" distR="0" wp14:anchorId="0348BF27" wp14:editId="18D9E68E">
            <wp:extent cx="537882" cy="762000"/>
            <wp:effectExtent l="0" t="0" r="0" b="0"/>
            <wp:docPr id="155" name="Рисунок 155" descr="C:\Users\user\AppData\Local\Microsoft\Windows\Temporary Internet Files\Content.Word\О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9" descr="C:\Users\user\AppData\Local\Microsoft\Windows\Temporary Internet Files\Content.Word\О_page-0001.jpg"/>
                    <pic:cNvPicPr>
                      <a:picLocks noChangeAspect="1" noChangeArrowheads="1"/>
                    </pic:cNvPicPr>
                  </pic:nvPicPr>
                  <pic:blipFill>
                    <a:blip r:embed="rId219">
                      <a:extLst>
                        <a:ext uri="{28A0092B-C50C-407E-A947-70E740481C1C}">
                          <a14:useLocalDpi xmlns:a14="http://schemas.microsoft.com/office/drawing/2010/main" val="0"/>
                        </a:ext>
                      </a:extLst>
                    </a:blip>
                    <a:srcRect/>
                    <a:stretch>
                      <a:fillRect/>
                    </a:stretch>
                  </pic:blipFill>
                  <pic:spPr bwMode="auto">
                    <a:xfrm>
                      <a:off x="0" y="0"/>
                      <a:ext cx="537882" cy="762000"/>
                    </a:xfrm>
                    <a:prstGeom prst="rect">
                      <a:avLst/>
                    </a:prstGeom>
                    <a:noFill/>
                    <a:ln>
                      <a:noFill/>
                    </a:ln>
                  </pic:spPr>
                </pic:pic>
              </a:graphicData>
            </a:graphic>
          </wp:inline>
        </w:drawing>
      </w:r>
      <w:r w:rsidR="007F6666" w:rsidRPr="007F6666">
        <w:t xml:space="preserve"> </w:t>
      </w:r>
      <w:r w:rsidR="007F6666">
        <w:rPr>
          <w:noProof/>
          <w:lang w:eastAsia="ru-RU"/>
        </w:rPr>
        <w:drawing>
          <wp:inline distT="0" distB="0" distL="0" distR="0" wp14:anchorId="7A6E8F94" wp14:editId="7E87283C">
            <wp:extent cx="531159" cy="752475"/>
            <wp:effectExtent l="0" t="0" r="0" b="0"/>
            <wp:docPr id="156" name="Рисунок 156" descr="C:\Users\user\AppData\Local\Microsoft\Windows\Temporary Internet Files\Content.Word\О_page-0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1" descr="C:\Users\user\AppData\Local\Microsoft\Windows\Temporary Internet Files\Content.Word\О_page-0002.jpg"/>
                    <pic:cNvPicPr>
                      <a:picLocks noChangeAspect="1" noChangeArrowheads="1"/>
                    </pic:cNvPicPr>
                  </pic:nvPicPr>
                  <pic:blipFill>
                    <a:blip r:embed="rId220">
                      <a:extLst>
                        <a:ext uri="{28A0092B-C50C-407E-A947-70E740481C1C}">
                          <a14:useLocalDpi xmlns:a14="http://schemas.microsoft.com/office/drawing/2010/main" val="0"/>
                        </a:ext>
                      </a:extLst>
                    </a:blip>
                    <a:srcRect/>
                    <a:stretch>
                      <a:fillRect/>
                    </a:stretch>
                  </pic:blipFill>
                  <pic:spPr bwMode="auto">
                    <a:xfrm>
                      <a:off x="0" y="0"/>
                      <a:ext cx="531159" cy="752475"/>
                    </a:xfrm>
                    <a:prstGeom prst="rect">
                      <a:avLst/>
                    </a:prstGeom>
                    <a:noFill/>
                    <a:ln>
                      <a:noFill/>
                    </a:ln>
                  </pic:spPr>
                </pic:pic>
              </a:graphicData>
            </a:graphic>
          </wp:inline>
        </w:drawing>
      </w:r>
      <w:r w:rsidR="007F6666" w:rsidRPr="007F6666">
        <w:t xml:space="preserve"> </w:t>
      </w:r>
      <w:r w:rsidR="007F6666">
        <w:rPr>
          <w:noProof/>
          <w:lang w:eastAsia="ru-RU"/>
        </w:rPr>
        <w:drawing>
          <wp:inline distT="0" distB="0" distL="0" distR="0" wp14:anchorId="221F6F39" wp14:editId="2AFAA710">
            <wp:extent cx="537882" cy="762000"/>
            <wp:effectExtent l="0" t="0" r="0" b="0"/>
            <wp:docPr id="157" name="Рисунок 157" descr="C:\Users\user\AppData\Local\Microsoft\Windows\Temporary Internet Files\Content.Word\О_page-00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3" descr="C:\Users\user\AppData\Local\Microsoft\Windows\Temporary Internet Files\Content.Word\О_page-0003.jpg"/>
                    <pic:cNvPicPr>
                      <a:picLocks noChangeAspect="1" noChangeArrowheads="1"/>
                    </pic:cNvPicPr>
                  </pic:nvPicPr>
                  <pic:blipFill>
                    <a:blip r:embed="rId100">
                      <a:extLst>
                        <a:ext uri="{28A0092B-C50C-407E-A947-70E740481C1C}">
                          <a14:useLocalDpi xmlns:a14="http://schemas.microsoft.com/office/drawing/2010/main" val="0"/>
                        </a:ext>
                      </a:extLst>
                    </a:blip>
                    <a:srcRect/>
                    <a:stretch>
                      <a:fillRect/>
                    </a:stretch>
                  </pic:blipFill>
                  <pic:spPr bwMode="auto">
                    <a:xfrm>
                      <a:off x="0" y="0"/>
                      <a:ext cx="537882" cy="762000"/>
                    </a:xfrm>
                    <a:prstGeom prst="rect">
                      <a:avLst/>
                    </a:prstGeom>
                    <a:noFill/>
                    <a:ln>
                      <a:noFill/>
                    </a:ln>
                  </pic:spPr>
                </pic:pic>
              </a:graphicData>
            </a:graphic>
          </wp:inline>
        </w:drawing>
      </w:r>
      <w:r w:rsidR="007F6666" w:rsidRPr="007F6666">
        <w:t xml:space="preserve"> </w:t>
      </w:r>
      <w:r w:rsidR="007F6666">
        <w:rPr>
          <w:noProof/>
          <w:lang w:eastAsia="ru-RU"/>
        </w:rPr>
        <w:drawing>
          <wp:inline distT="0" distB="0" distL="0" distR="0" wp14:anchorId="6CE7E3FB" wp14:editId="172205DA">
            <wp:extent cx="537882" cy="762000"/>
            <wp:effectExtent l="0" t="0" r="0" b="0"/>
            <wp:docPr id="158" name="Рисунок 158" descr="C:\Users\user\AppData\Local\Microsoft\Windows\Temporary Internet Files\Content.Word\О_page-00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5" descr="C:\Users\user\AppData\Local\Microsoft\Windows\Temporary Internet Files\Content.Word\О_page-0004.jpg"/>
                    <pic:cNvPicPr>
                      <a:picLocks noChangeAspect="1" noChangeArrowheads="1"/>
                    </pic:cNvPicPr>
                  </pic:nvPicPr>
                  <pic:blipFill>
                    <a:blip r:embed="rId221">
                      <a:extLst>
                        <a:ext uri="{28A0092B-C50C-407E-A947-70E740481C1C}">
                          <a14:useLocalDpi xmlns:a14="http://schemas.microsoft.com/office/drawing/2010/main" val="0"/>
                        </a:ext>
                      </a:extLst>
                    </a:blip>
                    <a:srcRect/>
                    <a:stretch>
                      <a:fillRect/>
                    </a:stretch>
                  </pic:blipFill>
                  <pic:spPr bwMode="auto">
                    <a:xfrm>
                      <a:off x="0" y="0"/>
                      <a:ext cx="537882" cy="762000"/>
                    </a:xfrm>
                    <a:prstGeom prst="rect">
                      <a:avLst/>
                    </a:prstGeom>
                    <a:noFill/>
                    <a:ln>
                      <a:noFill/>
                    </a:ln>
                  </pic:spPr>
                </pic:pic>
              </a:graphicData>
            </a:graphic>
          </wp:inline>
        </w:drawing>
      </w:r>
      <w:r w:rsidR="007F6666" w:rsidRPr="007F6666">
        <w:t xml:space="preserve"> </w:t>
      </w:r>
      <w:r w:rsidR="007F6666">
        <w:rPr>
          <w:noProof/>
          <w:lang w:eastAsia="ru-RU"/>
        </w:rPr>
        <w:drawing>
          <wp:inline distT="0" distB="0" distL="0" distR="0" wp14:anchorId="0F4744CE" wp14:editId="3C2746B0">
            <wp:extent cx="531159" cy="752475"/>
            <wp:effectExtent l="0" t="0" r="0" b="0"/>
            <wp:docPr id="159" name="Рисунок 159" descr="C:\Users\user\AppData\Local\Microsoft\Windows\Temporary Internet Files\Content.Word\О_page-00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7" descr="C:\Users\user\AppData\Local\Microsoft\Windows\Temporary Internet Files\Content.Word\О_page-0005.jpg"/>
                    <pic:cNvPicPr>
                      <a:picLocks noChangeAspect="1" noChangeArrowheads="1"/>
                    </pic:cNvPicPr>
                  </pic:nvPicPr>
                  <pic:blipFill>
                    <a:blip r:embed="rId222">
                      <a:extLst>
                        <a:ext uri="{28A0092B-C50C-407E-A947-70E740481C1C}">
                          <a14:useLocalDpi xmlns:a14="http://schemas.microsoft.com/office/drawing/2010/main" val="0"/>
                        </a:ext>
                      </a:extLst>
                    </a:blip>
                    <a:srcRect/>
                    <a:stretch>
                      <a:fillRect/>
                    </a:stretch>
                  </pic:blipFill>
                  <pic:spPr bwMode="auto">
                    <a:xfrm>
                      <a:off x="0" y="0"/>
                      <a:ext cx="531159" cy="752475"/>
                    </a:xfrm>
                    <a:prstGeom prst="rect">
                      <a:avLst/>
                    </a:prstGeom>
                    <a:noFill/>
                    <a:ln>
                      <a:noFill/>
                    </a:ln>
                  </pic:spPr>
                </pic:pic>
              </a:graphicData>
            </a:graphic>
          </wp:inline>
        </w:drawing>
      </w:r>
      <w:r w:rsidR="007F6666" w:rsidRPr="007F6666">
        <w:t xml:space="preserve"> </w:t>
      </w:r>
      <w:r w:rsidR="007F6666">
        <w:rPr>
          <w:noProof/>
          <w:lang w:eastAsia="ru-RU"/>
        </w:rPr>
        <w:drawing>
          <wp:inline distT="0" distB="0" distL="0" distR="0" wp14:anchorId="49CF9C16" wp14:editId="3CA3E324">
            <wp:extent cx="551329" cy="781050"/>
            <wp:effectExtent l="0" t="0" r="0" b="0"/>
            <wp:docPr id="160" name="Рисунок 160" descr="C:\Users\user\AppData\Local\Microsoft\Windows\Temporary Internet Files\Content.Word\О_page-00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9" descr="C:\Users\user\AppData\Local\Microsoft\Windows\Temporary Internet Files\Content.Word\О_page-0006.jpg"/>
                    <pic:cNvPicPr>
                      <a:picLocks noChangeAspect="1" noChangeArrowheads="1"/>
                    </pic:cNvPicPr>
                  </pic:nvPicPr>
                  <pic:blipFill>
                    <a:blip r:embed="rId223">
                      <a:extLst>
                        <a:ext uri="{28A0092B-C50C-407E-A947-70E740481C1C}">
                          <a14:useLocalDpi xmlns:a14="http://schemas.microsoft.com/office/drawing/2010/main" val="0"/>
                        </a:ext>
                      </a:extLst>
                    </a:blip>
                    <a:srcRect/>
                    <a:stretch>
                      <a:fillRect/>
                    </a:stretch>
                  </pic:blipFill>
                  <pic:spPr bwMode="auto">
                    <a:xfrm>
                      <a:off x="0" y="0"/>
                      <a:ext cx="551329" cy="781050"/>
                    </a:xfrm>
                    <a:prstGeom prst="rect">
                      <a:avLst/>
                    </a:prstGeom>
                    <a:noFill/>
                    <a:ln>
                      <a:noFill/>
                    </a:ln>
                  </pic:spPr>
                </pic:pic>
              </a:graphicData>
            </a:graphic>
          </wp:inline>
        </w:drawing>
      </w:r>
      <w:r w:rsidR="007F6666" w:rsidRPr="007F6666">
        <w:t xml:space="preserve"> </w:t>
      </w:r>
      <w:r w:rsidR="007F6666">
        <w:rPr>
          <w:noProof/>
          <w:lang w:eastAsia="ru-RU"/>
        </w:rPr>
        <w:drawing>
          <wp:inline distT="0" distB="0" distL="0" distR="0" wp14:anchorId="764DAC2C" wp14:editId="1CD31ADC">
            <wp:extent cx="551329" cy="781050"/>
            <wp:effectExtent l="0" t="0" r="0" b="0"/>
            <wp:docPr id="161" name="Рисунок 161" descr="C:\Users\user\AppData\Local\Microsoft\Windows\Temporary Internet Files\Content.Word\О_page-000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1" descr="C:\Users\user\AppData\Local\Microsoft\Windows\Temporary Internet Files\Content.Word\О_page-0007.jpg"/>
                    <pic:cNvPicPr>
                      <a:picLocks noChangeAspect="1" noChangeArrowheads="1"/>
                    </pic:cNvPicPr>
                  </pic:nvPicPr>
                  <pic:blipFill>
                    <a:blip r:embed="rId184">
                      <a:extLst>
                        <a:ext uri="{28A0092B-C50C-407E-A947-70E740481C1C}">
                          <a14:useLocalDpi xmlns:a14="http://schemas.microsoft.com/office/drawing/2010/main" val="0"/>
                        </a:ext>
                      </a:extLst>
                    </a:blip>
                    <a:srcRect/>
                    <a:stretch>
                      <a:fillRect/>
                    </a:stretch>
                  </pic:blipFill>
                  <pic:spPr bwMode="auto">
                    <a:xfrm>
                      <a:off x="0" y="0"/>
                      <a:ext cx="551329" cy="781050"/>
                    </a:xfrm>
                    <a:prstGeom prst="rect">
                      <a:avLst/>
                    </a:prstGeom>
                    <a:noFill/>
                    <a:ln>
                      <a:noFill/>
                    </a:ln>
                  </pic:spPr>
                </pic:pic>
              </a:graphicData>
            </a:graphic>
          </wp:inline>
        </w:drawing>
      </w:r>
      <w:r w:rsidR="007F6666" w:rsidRPr="007F6666">
        <w:t xml:space="preserve"> </w:t>
      </w:r>
      <w:r w:rsidR="007F6666">
        <w:rPr>
          <w:noProof/>
          <w:lang w:eastAsia="ru-RU"/>
        </w:rPr>
        <w:drawing>
          <wp:inline distT="0" distB="0" distL="0" distR="0" wp14:anchorId="69BA1B99" wp14:editId="23C1A6D5">
            <wp:extent cx="537882" cy="762000"/>
            <wp:effectExtent l="0" t="0" r="0" b="0"/>
            <wp:docPr id="162" name="Рисунок 162" descr="C:\Users\user\AppData\Local\Microsoft\Windows\Temporary Internet Files\Content.Word\П1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3" descr="C:\Users\user\AppData\Local\Microsoft\Windows\Temporary Internet Files\Content.Word\П1_page-0001.jpg"/>
                    <pic:cNvPicPr>
                      <a:picLocks noChangeAspect="1" noChangeArrowheads="1"/>
                    </pic:cNvPicPr>
                  </pic:nvPicPr>
                  <pic:blipFill>
                    <a:blip r:embed="rId224">
                      <a:extLst>
                        <a:ext uri="{28A0092B-C50C-407E-A947-70E740481C1C}">
                          <a14:useLocalDpi xmlns:a14="http://schemas.microsoft.com/office/drawing/2010/main" val="0"/>
                        </a:ext>
                      </a:extLst>
                    </a:blip>
                    <a:srcRect/>
                    <a:stretch>
                      <a:fillRect/>
                    </a:stretch>
                  </pic:blipFill>
                  <pic:spPr bwMode="auto">
                    <a:xfrm>
                      <a:off x="0" y="0"/>
                      <a:ext cx="537882" cy="762000"/>
                    </a:xfrm>
                    <a:prstGeom prst="rect">
                      <a:avLst/>
                    </a:prstGeom>
                    <a:noFill/>
                    <a:ln>
                      <a:noFill/>
                    </a:ln>
                  </pic:spPr>
                </pic:pic>
              </a:graphicData>
            </a:graphic>
          </wp:inline>
        </w:drawing>
      </w:r>
      <w:r w:rsidR="007F6666" w:rsidRPr="007F6666">
        <w:t xml:space="preserve"> </w:t>
      </w:r>
      <w:r w:rsidR="007F6666">
        <w:rPr>
          <w:noProof/>
          <w:lang w:eastAsia="ru-RU"/>
        </w:rPr>
        <w:drawing>
          <wp:inline distT="0" distB="0" distL="0" distR="0" wp14:anchorId="572A0295" wp14:editId="01B1F9BB">
            <wp:extent cx="531159" cy="752475"/>
            <wp:effectExtent l="0" t="0" r="0" b="0"/>
            <wp:docPr id="163" name="Рисунок 163" descr="C:\Users\user\AppData\Local\Microsoft\Windows\Temporary Internet Files\Content.Word\П1_page-0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5" descr="C:\Users\user\AppData\Local\Microsoft\Windows\Temporary Internet Files\Content.Word\П1_page-0002.jpg"/>
                    <pic:cNvPicPr>
                      <a:picLocks noChangeAspect="1" noChangeArrowheads="1"/>
                    </pic:cNvPicPr>
                  </pic:nvPicPr>
                  <pic:blipFill>
                    <a:blip r:embed="rId225">
                      <a:extLst>
                        <a:ext uri="{28A0092B-C50C-407E-A947-70E740481C1C}">
                          <a14:useLocalDpi xmlns:a14="http://schemas.microsoft.com/office/drawing/2010/main" val="0"/>
                        </a:ext>
                      </a:extLst>
                    </a:blip>
                    <a:srcRect/>
                    <a:stretch>
                      <a:fillRect/>
                    </a:stretch>
                  </pic:blipFill>
                  <pic:spPr bwMode="auto">
                    <a:xfrm>
                      <a:off x="0" y="0"/>
                      <a:ext cx="531159" cy="752475"/>
                    </a:xfrm>
                    <a:prstGeom prst="rect">
                      <a:avLst/>
                    </a:prstGeom>
                    <a:noFill/>
                    <a:ln>
                      <a:noFill/>
                    </a:ln>
                  </pic:spPr>
                </pic:pic>
              </a:graphicData>
            </a:graphic>
          </wp:inline>
        </w:drawing>
      </w:r>
      <w:r w:rsidR="007F6666" w:rsidRPr="007F6666">
        <w:t xml:space="preserve"> </w:t>
      </w:r>
      <w:r w:rsidR="007F6666">
        <w:rPr>
          <w:noProof/>
          <w:lang w:eastAsia="ru-RU"/>
        </w:rPr>
        <w:drawing>
          <wp:inline distT="0" distB="0" distL="0" distR="0" wp14:anchorId="23C6281E" wp14:editId="03FDCEB0">
            <wp:extent cx="531159" cy="752475"/>
            <wp:effectExtent l="0" t="0" r="0" b="0"/>
            <wp:docPr id="164" name="Рисунок 164" descr="C:\Users\user\AppData\Local\Microsoft\Windows\Temporary Internet Files\Content.Word\П1_page-00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7" descr="C:\Users\user\AppData\Local\Microsoft\Windows\Temporary Internet Files\Content.Word\П1_page-0003.jpg"/>
                    <pic:cNvPicPr>
                      <a:picLocks noChangeAspect="1" noChangeArrowheads="1"/>
                    </pic:cNvPicPr>
                  </pic:nvPicPr>
                  <pic:blipFill>
                    <a:blip r:embed="rId226">
                      <a:extLst>
                        <a:ext uri="{28A0092B-C50C-407E-A947-70E740481C1C}">
                          <a14:useLocalDpi xmlns:a14="http://schemas.microsoft.com/office/drawing/2010/main" val="0"/>
                        </a:ext>
                      </a:extLst>
                    </a:blip>
                    <a:srcRect/>
                    <a:stretch>
                      <a:fillRect/>
                    </a:stretch>
                  </pic:blipFill>
                  <pic:spPr bwMode="auto">
                    <a:xfrm>
                      <a:off x="0" y="0"/>
                      <a:ext cx="531159" cy="752475"/>
                    </a:xfrm>
                    <a:prstGeom prst="rect">
                      <a:avLst/>
                    </a:prstGeom>
                    <a:noFill/>
                    <a:ln>
                      <a:noFill/>
                    </a:ln>
                  </pic:spPr>
                </pic:pic>
              </a:graphicData>
            </a:graphic>
          </wp:inline>
        </w:drawing>
      </w:r>
      <w:r w:rsidR="007F6666" w:rsidRPr="007F6666">
        <w:t xml:space="preserve"> </w:t>
      </w:r>
      <w:r w:rsidR="007F6666">
        <w:rPr>
          <w:noProof/>
          <w:lang w:eastAsia="ru-RU"/>
        </w:rPr>
        <w:drawing>
          <wp:inline distT="0" distB="0" distL="0" distR="0" wp14:anchorId="3AEEDA81" wp14:editId="784152EA">
            <wp:extent cx="551329" cy="781050"/>
            <wp:effectExtent l="0" t="0" r="0" b="0"/>
            <wp:docPr id="165" name="Рисунок 165" descr="C:\Users\user\AppData\Local\Microsoft\Windows\Temporary Internet Files\Content.Word\П1_page-00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9" descr="C:\Users\user\AppData\Local\Microsoft\Windows\Temporary Internet Files\Content.Word\П1_page-0004.jpg"/>
                    <pic:cNvPicPr>
                      <a:picLocks noChangeAspect="1" noChangeArrowheads="1"/>
                    </pic:cNvPicPr>
                  </pic:nvPicPr>
                  <pic:blipFill>
                    <a:blip r:embed="rId110">
                      <a:extLst>
                        <a:ext uri="{28A0092B-C50C-407E-A947-70E740481C1C}">
                          <a14:useLocalDpi xmlns:a14="http://schemas.microsoft.com/office/drawing/2010/main" val="0"/>
                        </a:ext>
                      </a:extLst>
                    </a:blip>
                    <a:srcRect/>
                    <a:stretch>
                      <a:fillRect/>
                    </a:stretch>
                  </pic:blipFill>
                  <pic:spPr bwMode="auto">
                    <a:xfrm>
                      <a:off x="0" y="0"/>
                      <a:ext cx="551329" cy="781050"/>
                    </a:xfrm>
                    <a:prstGeom prst="rect">
                      <a:avLst/>
                    </a:prstGeom>
                    <a:noFill/>
                    <a:ln>
                      <a:noFill/>
                    </a:ln>
                  </pic:spPr>
                </pic:pic>
              </a:graphicData>
            </a:graphic>
          </wp:inline>
        </w:drawing>
      </w:r>
      <w:r w:rsidR="007F6666" w:rsidRPr="007F6666">
        <w:t xml:space="preserve"> </w:t>
      </w:r>
      <w:r w:rsidR="007F6666">
        <w:rPr>
          <w:noProof/>
          <w:lang w:eastAsia="ru-RU"/>
        </w:rPr>
        <w:drawing>
          <wp:inline distT="0" distB="0" distL="0" distR="0" wp14:anchorId="7D16C2DB" wp14:editId="6D3E4278">
            <wp:extent cx="524435" cy="742950"/>
            <wp:effectExtent l="0" t="0" r="0" b="0"/>
            <wp:docPr id="166" name="Рисунок 166" descr="C:\Users\user\AppData\Local\Microsoft\Windows\Temporary Internet Files\Content.Word\П1_page-00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1" descr="C:\Users\user\AppData\Local\Microsoft\Windows\Temporary Internet Files\Content.Word\П1_page-0005.jpg"/>
                    <pic:cNvPicPr>
                      <a:picLocks noChangeAspect="1" noChangeArrowheads="1"/>
                    </pic:cNvPicPr>
                  </pic:nvPicPr>
                  <pic:blipFill>
                    <a:blip r:embed="rId227">
                      <a:extLst>
                        <a:ext uri="{28A0092B-C50C-407E-A947-70E740481C1C}">
                          <a14:useLocalDpi xmlns:a14="http://schemas.microsoft.com/office/drawing/2010/main" val="0"/>
                        </a:ext>
                      </a:extLst>
                    </a:blip>
                    <a:srcRect/>
                    <a:stretch>
                      <a:fillRect/>
                    </a:stretch>
                  </pic:blipFill>
                  <pic:spPr bwMode="auto">
                    <a:xfrm>
                      <a:off x="0" y="0"/>
                      <a:ext cx="524435" cy="742950"/>
                    </a:xfrm>
                    <a:prstGeom prst="rect">
                      <a:avLst/>
                    </a:prstGeom>
                    <a:noFill/>
                    <a:ln>
                      <a:noFill/>
                    </a:ln>
                  </pic:spPr>
                </pic:pic>
              </a:graphicData>
            </a:graphic>
          </wp:inline>
        </w:drawing>
      </w:r>
      <w:r w:rsidR="007F6666" w:rsidRPr="007F6666">
        <w:t xml:space="preserve"> </w:t>
      </w:r>
      <w:r w:rsidR="007F6666">
        <w:rPr>
          <w:noProof/>
          <w:lang w:eastAsia="ru-RU"/>
        </w:rPr>
        <w:drawing>
          <wp:inline distT="0" distB="0" distL="0" distR="0" wp14:anchorId="0888D9A0" wp14:editId="0511957D">
            <wp:extent cx="551329" cy="781050"/>
            <wp:effectExtent l="0" t="0" r="0" b="0"/>
            <wp:docPr id="167" name="Рисунок 167" descr="C:\Users\user\AppData\Local\Microsoft\Windows\Temporary Internet Files\Content.Word\П1_page-00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3" descr="C:\Users\user\AppData\Local\Microsoft\Windows\Temporary Internet Files\Content.Word\П1_page-0006.jpg"/>
                    <pic:cNvPicPr>
                      <a:picLocks noChangeAspect="1" noChangeArrowheads="1"/>
                    </pic:cNvPicPr>
                  </pic:nvPicPr>
                  <pic:blipFill>
                    <a:blip r:embed="rId228">
                      <a:extLst>
                        <a:ext uri="{28A0092B-C50C-407E-A947-70E740481C1C}">
                          <a14:useLocalDpi xmlns:a14="http://schemas.microsoft.com/office/drawing/2010/main" val="0"/>
                        </a:ext>
                      </a:extLst>
                    </a:blip>
                    <a:srcRect/>
                    <a:stretch>
                      <a:fillRect/>
                    </a:stretch>
                  </pic:blipFill>
                  <pic:spPr bwMode="auto">
                    <a:xfrm>
                      <a:off x="0" y="0"/>
                      <a:ext cx="551329" cy="781050"/>
                    </a:xfrm>
                    <a:prstGeom prst="rect">
                      <a:avLst/>
                    </a:prstGeom>
                    <a:noFill/>
                    <a:ln>
                      <a:noFill/>
                    </a:ln>
                  </pic:spPr>
                </pic:pic>
              </a:graphicData>
            </a:graphic>
          </wp:inline>
        </w:drawing>
      </w:r>
      <w:r w:rsidR="007F6666" w:rsidRPr="007F6666">
        <w:t xml:space="preserve"> </w:t>
      </w:r>
      <w:r w:rsidR="007F6666">
        <w:rPr>
          <w:noProof/>
          <w:lang w:eastAsia="ru-RU"/>
        </w:rPr>
        <w:drawing>
          <wp:inline distT="0" distB="0" distL="0" distR="0" wp14:anchorId="0EA07F08" wp14:editId="3E36063C">
            <wp:extent cx="564776" cy="800100"/>
            <wp:effectExtent l="0" t="0" r="0" b="0"/>
            <wp:docPr id="168" name="Рисунок 168" descr="C:\Users\user\AppData\Local\Microsoft\Windows\Temporary Internet Files\Content.Word\П1_page-000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5" descr="C:\Users\user\AppData\Local\Microsoft\Windows\Temporary Internet Files\Content.Word\П1_page-0007.jpg"/>
                    <pic:cNvPicPr>
                      <a:picLocks noChangeAspect="1" noChangeArrowheads="1"/>
                    </pic:cNvPicPr>
                  </pic:nvPicPr>
                  <pic:blipFill>
                    <a:blip r:embed="rId229">
                      <a:extLst>
                        <a:ext uri="{28A0092B-C50C-407E-A947-70E740481C1C}">
                          <a14:useLocalDpi xmlns:a14="http://schemas.microsoft.com/office/drawing/2010/main" val="0"/>
                        </a:ext>
                      </a:extLst>
                    </a:blip>
                    <a:srcRect/>
                    <a:stretch>
                      <a:fillRect/>
                    </a:stretch>
                  </pic:blipFill>
                  <pic:spPr bwMode="auto">
                    <a:xfrm>
                      <a:off x="0" y="0"/>
                      <a:ext cx="564776" cy="800100"/>
                    </a:xfrm>
                    <a:prstGeom prst="rect">
                      <a:avLst/>
                    </a:prstGeom>
                    <a:noFill/>
                    <a:ln>
                      <a:noFill/>
                    </a:ln>
                  </pic:spPr>
                </pic:pic>
              </a:graphicData>
            </a:graphic>
          </wp:inline>
        </w:drawing>
      </w:r>
      <w:r w:rsidR="007F6666" w:rsidRPr="007F6666">
        <w:t xml:space="preserve"> </w:t>
      </w:r>
      <w:r w:rsidR="007F6666">
        <w:rPr>
          <w:noProof/>
          <w:lang w:eastAsia="ru-RU"/>
        </w:rPr>
        <w:drawing>
          <wp:inline distT="0" distB="0" distL="0" distR="0" wp14:anchorId="399A0BB5" wp14:editId="65BFE569">
            <wp:extent cx="531159" cy="752475"/>
            <wp:effectExtent l="0" t="0" r="0" b="0"/>
            <wp:docPr id="169" name="Рисунок 169" descr="C:\Users\user\AppData\Local\Microsoft\Windows\Temporary Internet Files\Content.Word\П1_page-000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7" descr="C:\Users\user\AppData\Local\Microsoft\Windows\Temporary Internet Files\Content.Word\П1_page-0008.jpg"/>
                    <pic:cNvPicPr>
                      <a:picLocks noChangeAspect="1" noChangeArrowheads="1"/>
                    </pic:cNvPicPr>
                  </pic:nvPicPr>
                  <pic:blipFill>
                    <a:blip r:embed="rId114">
                      <a:extLst>
                        <a:ext uri="{28A0092B-C50C-407E-A947-70E740481C1C}">
                          <a14:useLocalDpi xmlns:a14="http://schemas.microsoft.com/office/drawing/2010/main" val="0"/>
                        </a:ext>
                      </a:extLst>
                    </a:blip>
                    <a:srcRect/>
                    <a:stretch>
                      <a:fillRect/>
                    </a:stretch>
                  </pic:blipFill>
                  <pic:spPr bwMode="auto">
                    <a:xfrm>
                      <a:off x="0" y="0"/>
                      <a:ext cx="531159" cy="752475"/>
                    </a:xfrm>
                    <a:prstGeom prst="rect">
                      <a:avLst/>
                    </a:prstGeom>
                    <a:noFill/>
                    <a:ln>
                      <a:noFill/>
                    </a:ln>
                  </pic:spPr>
                </pic:pic>
              </a:graphicData>
            </a:graphic>
          </wp:inline>
        </w:drawing>
      </w:r>
      <w:r w:rsidR="003815CE" w:rsidRPr="003815CE">
        <w:t xml:space="preserve"> </w:t>
      </w:r>
      <w:r w:rsidR="003815CE">
        <w:rPr>
          <w:noProof/>
          <w:lang w:eastAsia="ru-RU"/>
        </w:rPr>
        <w:drawing>
          <wp:inline distT="0" distB="0" distL="0" distR="0" wp14:anchorId="0DD0D200" wp14:editId="1F151036">
            <wp:extent cx="524435" cy="742950"/>
            <wp:effectExtent l="0" t="0" r="0" b="0"/>
            <wp:docPr id="170" name="Рисунок 170" descr="C:\Users\user\AppData\Local\Microsoft\Windows\Temporary Internet Files\Content.Word\Р1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9" descr="C:\Users\user\AppData\Local\Microsoft\Windows\Temporary Internet Files\Content.Word\Р1_page-0001.jpg"/>
                    <pic:cNvPicPr>
                      <a:picLocks noChangeAspect="1" noChangeArrowheads="1"/>
                    </pic:cNvPicPr>
                  </pic:nvPicPr>
                  <pic:blipFill>
                    <a:blip r:embed="rId230">
                      <a:extLst>
                        <a:ext uri="{28A0092B-C50C-407E-A947-70E740481C1C}">
                          <a14:useLocalDpi xmlns:a14="http://schemas.microsoft.com/office/drawing/2010/main" val="0"/>
                        </a:ext>
                      </a:extLst>
                    </a:blip>
                    <a:srcRect/>
                    <a:stretch>
                      <a:fillRect/>
                    </a:stretch>
                  </pic:blipFill>
                  <pic:spPr bwMode="auto">
                    <a:xfrm>
                      <a:off x="0" y="0"/>
                      <a:ext cx="524435" cy="742950"/>
                    </a:xfrm>
                    <a:prstGeom prst="rect">
                      <a:avLst/>
                    </a:prstGeom>
                    <a:noFill/>
                    <a:ln>
                      <a:noFill/>
                    </a:ln>
                  </pic:spPr>
                </pic:pic>
              </a:graphicData>
            </a:graphic>
          </wp:inline>
        </w:drawing>
      </w:r>
      <w:r w:rsidR="003815CE" w:rsidRPr="003815CE">
        <w:t xml:space="preserve"> </w:t>
      </w:r>
      <w:r w:rsidR="003815CE">
        <w:rPr>
          <w:noProof/>
          <w:lang w:eastAsia="ru-RU"/>
        </w:rPr>
        <w:drawing>
          <wp:inline distT="0" distB="0" distL="0" distR="0" wp14:anchorId="061BA2AA" wp14:editId="6D3C0C54">
            <wp:extent cx="551329" cy="781050"/>
            <wp:effectExtent l="0" t="0" r="0" b="0"/>
            <wp:docPr id="171" name="Рисунок 171" descr="C:\Users\user\AppData\Local\Microsoft\Windows\Temporary Internet Files\Content.Word\Р1_page-0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1" descr="C:\Users\user\AppData\Local\Microsoft\Windows\Temporary Internet Files\Content.Word\Р1_page-0002.jpg"/>
                    <pic:cNvPicPr>
                      <a:picLocks noChangeAspect="1" noChangeArrowheads="1"/>
                    </pic:cNvPicPr>
                  </pic:nvPicPr>
                  <pic:blipFill>
                    <a:blip r:embed="rId231">
                      <a:extLst>
                        <a:ext uri="{28A0092B-C50C-407E-A947-70E740481C1C}">
                          <a14:useLocalDpi xmlns:a14="http://schemas.microsoft.com/office/drawing/2010/main" val="0"/>
                        </a:ext>
                      </a:extLst>
                    </a:blip>
                    <a:srcRect/>
                    <a:stretch>
                      <a:fillRect/>
                    </a:stretch>
                  </pic:blipFill>
                  <pic:spPr bwMode="auto">
                    <a:xfrm>
                      <a:off x="0" y="0"/>
                      <a:ext cx="551329" cy="781050"/>
                    </a:xfrm>
                    <a:prstGeom prst="rect">
                      <a:avLst/>
                    </a:prstGeom>
                    <a:noFill/>
                    <a:ln>
                      <a:noFill/>
                    </a:ln>
                  </pic:spPr>
                </pic:pic>
              </a:graphicData>
            </a:graphic>
          </wp:inline>
        </w:drawing>
      </w:r>
      <w:r w:rsidR="003815CE" w:rsidRPr="003815CE">
        <w:t xml:space="preserve"> </w:t>
      </w:r>
      <w:r w:rsidR="003815CE">
        <w:rPr>
          <w:noProof/>
          <w:lang w:eastAsia="ru-RU"/>
        </w:rPr>
        <w:drawing>
          <wp:inline distT="0" distB="0" distL="0" distR="0" wp14:anchorId="33B1D1AD" wp14:editId="47C5A7B3">
            <wp:extent cx="544606" cy="771525"/>
            <wp:effectExtent l="0" t="0" r="0" b="0"/>
            <wp:docPr id="172" name="Рисунок 172" descr="C:\Users\user\AppData\Local\Microsoft\Windows\Temporary Internet Files\Content.Word\Р1_page-00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3" descr="C:\Users\user\AppData\Local\Microsoft\Windows\Temporary Internet Files\Content.Word\Р1_page-0003.jpg"/>
                    <pic:cNvPicPr>
                      <a:picLocks noChangeAspect="1" noChangeArrowheads="1"/>
                    </pic:cNvPicPr>
                  </pic:nvPicPr>
                  <pic:blipFill>
                    <a:blip r:embed="rId232">
                      <a:extLst>
                        <a:ext uri="{28A0092B-C50C-407E-A947-70E740481C1C}">
                          <a14:useLocalDpi xmlns:a14="http://schemas.microsoft.com/office/drawing/2010/main" val="0"/>
                        </a:ext>
                      </a:extLst>
                    </a:blip>
                    <a:srcRect/>
                    <a:stretch>
                      <a:fillRect/>
                    </a:stretch>
                  </pic:blipFill>
                  <pic:spPr bwMode="auto">
                    <a:xfrm>
                      <a:off x="0" y="0"/>
                      <a:ext cx="544606" cy="771525"/>
                    </a:xfrm>
                    <a:prstGeom prst="rect">
                      <a:avLst/>
                    </a:prstGeom>
                    <a:noFill/>
                    <a:ln>
                      <a:noFill/>
                    </a:ln>
                  </pic:spPr>
                </pic:pic>
              </a:graphicData>
            </a:graphic>
          </wp:inline>
        </w:drawing>
      </w:r>
      <w:r w:rsidR="003815CE" w:rsidRPr="003815CE">
        <w:t xml:space="preserve"> </w:t>
      </w:r>
      <w:r w:rsidR="003815CE">
        <w:rPr>
          <w:noProof/>
          <w:lang w:eastAsia="ru-RU"/>
        </w:rPr>
        <w:drawing>
          <wp:inline distT="0" distB="0" distL="0" distR="0" wp14:anchorId="04BF4D4E" wp14:editId="3A05638E">
            <wp:extent cx="551329" cy="781050"/>
            <wp:effectExtent l="0" t="0" r="0" b="0"/>
            <wp:docPr id="173" name="Рисунок 173" descr="C:\Users\user\AppData\Local\Microsoft\Windows\Temporary Internet Files\Content.Word\Р1_page-00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5" descr="C:\Users\user\AppData\Local\Microsoft\Windows\Temporary Internet Files\Content.Word\Р1_page-0004.jpg"/>
                    <pic:cNvPicPr>
                      <a:picLocks noChangeAspect="1" noChangeArrowheads="1"/>
                    </pic:cNvPicPr>
                  </pic:nvPicPr>
                  <pic:blipFill>
                    <a:blip r:embed="rId110">
                      <a:extLst>
                        <a:ext uri="{28A0092B-C50C-407E-A947-70E740481C1C}">
                          <a14:useLocalDpi xmlns:a14="http://schemas.microsoft.com/office/drawing/2010/main" val="0"/>
                        </a:ext>
                      </a:extLst>
                    </a:blip>
                    <a:srcRect/>
                    <a:stretch>
                      <a:fillRect/>
                    </a:stretch>
                  </pic:blipFill>
                  <pic:spPr bwMode="auto">
                    <a:xfrm>
                      <a:off x="0" y="0"/>
                      <a:ext cx="551329" cy="781050"/>
                    </a:xfrm>
                    <a:prstGeom prst="rect">
                      <a:avLst/>
                    </a:prstGeom>
                    <a:noFill/>
                    <a:ln>
                      <a:noFill/>
                    </a:ln>
                  </pic:spPr>
                </pic:pic>
              </a:graphicData>
            </a:graphic>
          </wp:inline>
        </w:drawing>
      </w:r>
      <w:r w:rsidR="003815CE" w:rsidRPr="003815CE">
        <w:t xml:space="preserve"> </w:t>
      </w:r>
      <w:r w:rsidR="003815CE">
        <w:rPr>
          <w:noProof/>
          <w:lang w:eastAsia="ru-RU"/>
        </w:rPr>
        <w:drawing>
          <wp:inline distT="0" distB="0" distL="0" distR="0" wp14:anchorId="7BC91D97" wp14:editId="6D813658">
            <wp:extent cx="544606" cy="771525"/>
            <wp:effectExtent l="0" t="0" r="0" b="0"/>
            <wp:docPr id="174" name="Рисунок 174" descr="C:\Users\user\AppData\Local\Microsoft\Windows\Temporary Internet Files\Content.Word\Р1_page-00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7" descr="C:\Users\user\AppData\Local\Microsoft\Windows\Temporary Internet Files\Content.Word\Р1_page-0005.jpg"/>
                    <pic:cNvPicPr>
                      <a:picLocks noChangeAspect="1" noChangeArrowheads="1"/>
                    </pic:cNvPicPr>
                  </pic:nvPicPr>
                  <pic:blipFill>
                    <a:blip r:embed="rId233">
                      <a:extLst>
                        <a:ext uri="{28A0092B-C50C-407E-A947-70E740481C1C}">
                          <a14:useLocalDpi xmlns:a14="http://schemas.microsoft.com/office/drawing/2010/main" val="0"/>
                        </a:ext>
                      </a:extLst>
                    </a:blip>
                    <a:srcRect/>
                    <a:stretch>
                      <a:fillRect/>
                    </a:stretch>
                  </pic:blipFill>
                  <pic:spPr bwMode="auto">
                    <a:xfrm>
                      <a:off x="0" y="0"/>
                      <a:ext cx="544606" cy="771525"/>
                    </a:xfrm>
                    <a:prstGeom prst="rect">
                      <a:avLst/>
                    </a:prstGeom>
                    <a:noFill/>
                    <a:ln>
                      <a:noFill/>
                    </a:ln>
                  </pic:spPr>
                </pic:pic>
              </a:graphicData>
            </a:graphic>
          </wp:inline>
        </w:drawing>
      </w:r>
      <w:r w:rsidR="003815CE" w:rsidRPr="003815CE">
        <w:t xml:space="preserve"> </w:t>
      </w:r>
      <w:r w:rsidR="003815CE">
        <w:rPr>
          <w:noProof/>
          <w:lang w:eastAsia="ru-RU"/>
        </w:rPr>
        <w:drawing>
          <wp:inline distT="0" distB="0" distL="0" distR="0" wp14:anchorId="110EBDFD" wp14:editId="7D9B5BA9">
            <wp:extent cx="544606" cy="771525"/>
            <wp:effectExtent l="0" t="0" r="0" b="0"/>
            <wp:docPr id="175" name="Рисунок 175" descr="C:\Users\user\AppData\Local\Microsoft\Windows\Temporary Internet Files\Content.Word\Р1_page-00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9" descr="C:\Users\user\AppData\Local\Microsoft\Windows\Temporary Internet Files\Content.Word\Р1_page-0006.jpg"/>
                    <pic:cNvPicPr>
                      <a:picLocks noChangeAspect="1" noChangeArrowheads="1"/>
                    </pic:cNvPicPr>
                  </pic:nvPicPr>
                  <pic:blipFill>
                    <a:blip r:embed="rId234">
                      <a:extLst>
                        <a:ext uri="{28A0092B-C50C-407E-A947-70E740481C1C}">
                          <a14:useLocalDpi xmlns:a14="http://schemas.microsoft.com/office/drawing/2010/main" val="0"/>
                        </a:ext>
                      </a:extLst>
                    </a:blip>
                    <a:srcRect/>
                    <a:stretch>
                      <a:fillRect/>
                    </a:stretch>
                  </pic:blipFill>
                  <pic:spPr bwMode="auto">
                    <a:xfrm>
                      <a:off x="0" y="0"/>
                      <a:ext cx="544606" cy="771525"/>
                    </a:xfrm>
                    <a:prstGeom prst="rect">
                      <a:avLst/>
                    </a:prstGeom>
                    <a:noFill/>
                    <a:ln>
                      <a:noFill/>
                    </a:ln>
                  </pic:spPr>
                </pic:pic>
              </a:graphicData>
            </a:graphic>
          </wp:inline>
        </w:drawing>
      </w:r>
      <w:r w:rsidR="003815CE" w:rsidRPr="003815CE">
        <w:t xml:space="preserve"> </w:t>
      </w:r>
      <w:r w:rsidR="003815CE">
        <w:rPr>
          <w:noProof/>
          <w:lang w:eastAsia="ru-RU"/>
        </w:rPr>
        <w:drawing>
          <wp:inline distT="0" distB="0" distL="0" distR="0" wp14:anchorId="4C1870E8" wp14:editId="60B060B3">
            <wp:extent cx="544606" cy="771525"/>
            <wp:effectExtent l="0" t="0" r="0" b="0"/>
            <wp:docPr id="176" name="Рисунок 176" descr="C:\Users\user\AppData\Local\Microsoft\Windows\Temporary Internet Files\Content.Word\Р1_page-000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1" descr="C:\Users\user\AppData\Local\Microsoft\Windows\Temporary Internet Files\Content.Word\Р1_page-0007.jpg"/>
                    <pic:cNvPicPr>
                      <a:picLocks noChangeAspect="1" noChangeArrowheads="1"/>
                    </pic:cNvPicPr>
                  </pic:nvPicPr>
                  <pic:blipFill>
                    <a:blip r:embed="rId235">
                      <a:extLst>
                        <a:ext uri="{28A0092B-C50C-407E-A947-70E740481C1C}">
                          <a14:useLocalDpi xmlns:a14="http://schemas.microsoft.com/office/drawing/2010/main" val="0"/>
                        </a:ext>
                      </a:extLst>
                    </a:blip>
                    <a:srcRect/>
                    <a:stretch>
                      <a:fillRect/>
                    </a:stretch>
                  </pic:blipFill>
                  <pic:spPr bwMode="auto">
                    <a:xfrm>
                      <a:off x="0" y="0"/>
                      <a:ext cx="544606" cy="771525"/>
                    </a:xfrm>
                    <a:prstGeom prst="rect">
                      <a:avLst/>
                    </a:prstGeom>
                    <a:noFill/>
                    <a:ln>
                      <a:noFill/>
                    </a:ln>
                  </pic:spPr>
                </pic:pic>
              </a:graphicData>
            </a:graphic>
          </wp:inline>
        </w:drawing>
      </w:r>
      <w:r w:rsidR="003815CE" w:rsidRPr="003815CE">
        <w:t xml:space="preserve"> </w:t>
      </w:r>
      <w:r w:rsidR="003815CE">
        <w:rPr>
          <w:noProof/>
          <w:lang w:eastAsia="ru-RU"/>
        </w:rPr>
        <w:drawing>
          <wp:inline distT="0" distB="0" distL="0" distR="0" wp14:anchorId="697AACDC" wp14:editId="22465B1A">
            <wp:extent cx="551329" cy="781050"/>
            <wp:effectExtent l="0" t="0" r="0" b="0"/>
            <wp:docPr id="177" name="Рисунок 177" descr="C:\Users\user\AppData\Local\Microsoft\Windows\Temporary Internet Files\Content.Word\Р1_page-000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3" descr="C:\Users\user\AppData\Local\Microsoft\Windows\Temporary Internet Files\Content.Word\Р1_page-0008.jpg"/>
                    <pic:cNvPicPr>
                      <a:picLocks noChangeAspect="1" noChangeArrowheads="1"/>
                    </pic:cNvPicPr>
                  </pic:nvPicPr>
                  <pic:blipFill>
                    <a:blip r:embed="rId114">
                      <a:extLst>
                        <a:ext uri="{28A0092B-C50C-407E-A947-70E740481C1C}">
                          <a14:useLocalDpi xmlns:a14="http://schemas.microsoft.com/office/drawing/2010/main" val="0"/>
                        </a:ext>
                      </a:extLst>
                    </a:blip>
                    <a:srcRect/>
                    <a:stretch>
                      <a:fillRect/>
                    </a:stretch>
                  </pic:blipFill>
                  <pic:spPr bwMode="auto">
                    <a:xfrm>
                      <a:off x="0" y="0"/>
                      <a:ext cx="551329" cy="781050"/>
                    </a:xfrm>
                    <a:prstGeom prst="rect">
                      <a:avLst/>
                    </a:prstGeom>
                    <a:noFill/>
                    <a:ln>
                      <a:noFill/>
                    </a:ln>
                  </pic:spPr>
                </pic:pic>
              </a:graphicData>
            </a:graphic>
          </wp:inline>
        </w:drawing>
      </w:r>
      <w:r w:rsidR="003815CE" w:rsidRPr="003815CE">
        <w:t xml:space="preserve"> </w:t>
      </w:r>
      <w:r w:rsidR="003815CE">
        <w:rPr>
          <w:noProof/>
          <w:lang w:eastAsia="ru-RU"/>
        </w:rPr>
        <w:drawing>
          <wp:inline distT="0" distB="0" distL="0" distR="0" wp14:anchorId="0021AC7F" wp14:editId="26E33285">
            <wp:extent cx="544606" cy="771525"/>
            <wp:effectExtent l="0" t="0" r="0" b="0"/>
            <wp:docPr id="178" name="Рисунок 178" descr="C:\Users\user\AppData\Local\Microsoft\Windows\Temporary Internet Files\Content.Word\Сп1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5" descr="C:\Users\user\AppData\Local\Microsoft\Windows\Temporary Internet Files\Content.Word\Сп1_page-0001.jpg"/>
                    <pic:cNvPicPr>
                      <a:picLocks noChangeAspect="1" noChangeArrowheads="1"/>
                    </pic:cNvPicPr>
                  </pic:nvPicPr>
                  <pic:blipFill>
                    <a:blip r:embed="rId236">
                      <a:extLst>
                        <a:ext uri="{28A0092B-C50C-407E-A947-70E740481C1C}">
                          <a14:useLocalDpi xmlns:a14="http://schemas.microsoft.com/office/drawing/2010/main" val="0"/>
                        </a:ext>
                      </a:extLst>
                    </a:blip>
                    <a:srcRect/>
                    <a:stretch>
                      <a:fillRect/>
                    </a:stretch>
                  </pic:blipFill>
                  <pic:spPr bwMode="auto">
                    <a:xfrm>
                      <a:off x="0" y="0"/>
                      <a:ext cx="544606" cy="771525"/>
                    </a:xfrm>
                    <a:prstGeom prst="rect">
                      <a:avLst/>
                    </a:prstGeom>
                    <a:noFill/>
                    <a:ln>
                      <a:noFill/>
                    </a:ln>
                  </pic:spPr>
                </pic:pic>
              </a:graphicData>
            </a:graphic>
          </wp:inline>
        </w:drawing>
      </w:r>
      <w:r w:rsidR="003815CE" w:rsidRPr="003815CE">
        <w:t xml:space="preserve"> </w:t>
      </w:r>
      <w:r w:rsidR="003815CE">
        <w:rPr>
          <w:noProof/>
          <w:lang w:eastAsia="ru-RU"/>
        </w:rPr>
        <w:drawing>
          <wp:inline distT="0" distB="0" distL="0" distR="0" wp14:anchorId="7515DC80" wp14:editId="62B90DF6">
            <wp:extent cx="504265" cy="714375"/>
            <wp:effectExtent l="0" t="0" r="0" b="0"/>
            <wp:docPr id="179" name="Рисунок 179" descr="C:\Users\user\AppData\Local\Microsoft\Windows\Temporary Internet Files\Content.Word\Сп1_page-0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7" descr="C:\Users\user\AppData\Local\Microsoft\Windows\Temporary Internet Files\Content.Word\Сп1_page-0002.jpg"/>
                    <pic:cNvPicPr>
                      <a:picLocks noChangeAspect="1" noChangeArrowheads="1"/>
                    </pic:cNvPicPr>
                  </pic:nvPicPr>
                  <pic:blipFill>
                    <a:blip r:embed="rId237">
                      <a:extLst>
                        <a:ext uri="{28A0092B-C50C-407E-A947-70E740481C1C}">
                          <a14:useLocalDpi xmlns:a14="http://schemas.microsoft.com/office/drawing/2010/main" val="0"/>
                        </a:ext>
                      </a:extLst>
                    </a:blip>
                    <a:srcRect/>
                    <a:stretch>
                      <a:fillRect/>
                    </a:stretch>
                  </pic:blipFill>
                  <pic:spPr bwMode="auto">
                    <a:xfrm>
                      <a:off x="0" y="0"/>
                      <a:ext cx="504265" cy="714375"/>
                    </a:xfrm>
                    <a:prstGeom prst="rect">
                      <a:avLst/>
                    </a:prstGeom>
                    <a:noFill/>
                    <a:ln>
                      <a:noFill/>
                    </a:ln>
                  </pic:spPr>
                </pic:pic>
              </a:graphicData>
            </a:graphic>
          </wp:inline>
        </w:drawing>
      </w:r>
      <w:r w:rsidR="003815CE" w:rsidRPr="003815CE">
        <w:t xml:space="preserve"> </w:t>
      </w:r>
      <w:r w:rsidR="003815CE">
        <w:rPr>
          <w:noProof/>
          <w:lang w:eastAsia="ru-RU"/>
        </w:rPr>
        <w:drawing>
          <wp:inline distT="0" distB="0" distL="0" distR="0" wp14:anchorId="7059931F" wp14:editId="376DF6A9">
            <wp:extent cx="510988" cy="723900"/>
            <wp:effectExtent l="0" t="0" r="0" b="0"/>
            <wp:docPr id="180" name="Рисунок 180" descr="C:\Users\user\AppData\Local\Microsoft\Windows\Temporary Internet Files\Content.Word\Сп1_page-00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9" descr="C:\Users\user\AppData\Local\Microsoft\Windows\Temporary Internet Files\Content.Word\Сп1_page-0003.jpg"/>
                    <pic:cNvPicPr>
                      <a:picLocks noChangeAspect="1" noChangeArrowheads="1"/>
                    </pic:cNvPicPr>
                  </pic:nvPicPr>
                  <pic:blipFill>
                    <a:blip r:embed="rId100">
                      <a:extLst>
                        <a:ext uri="{28A0092B-C50C-407E-A947-70E740481C1C}">
                          <a14:useLocalDpi xmlns:a14="http://schemas.microsoft.com/office/drawing/2010/main" val="0"/>
                        </a:ext>
                      </a:extLst>
                    </a:blip>
                    <a:srcRect/>
                    <a:stretch>
                      <a:fillRect/>
                    </a:stretch>
                  </pic:blipFill>
                  <pic:spPr bwMode="auto">
                    <a:xfrm>
                      <a:off x="0" y="0"/>
                      <a:ext cx="510988" cy="723900"/>
                    </a:xfrm>
                    <a:prstGeom prst="rect">
                      <a:avLst/>
                    </a:prstGeom>
                    <a:noFill/>
                    <a:ln>
                      <a:noFill/>
                    </a:ln>
                  </pic:spPr>
                </pic:pic>
              </a:graphicData>
            </a:graphic>
          </wp:inline>
        </w:drawing>
      </w:r>
      <w:r w:rsidR="003815CE" w:rsidRPr="003815CE">
        <w:t xml:space="preserve"> </w:t>
      </w:r>
      <w:r w:rsidR="003815CE">
        <w:rPr>
          <w:noProof/>
          <w:lang w:eastAsia="ru-RU"/>
        </w:rPr>
        <w:drawing>
          <wp:inline distT="0" distB="0" distL="0" distR="0" wp14:anchorId="109C888A" wp14:editId="602ED31F">
            <wp:extent cx="531159" cy="752475"/>
            <wp:effectExtent l="0" t="0" r="0" b="0"/>
            <wp:docPr id="181" name="Рисунок 181" descr="C:\Users\user\AppData\Local\Microsoft\Windows\Temporary Internet Files\Content.Word\Сп1_page-00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1" descr="C:\Users\user\AppData\Local\Microsoft\Windows\Temporary Internet Files\Content.Word\Сп1_page-0004.jpg"/>
                    <pic:cNvPicPr>
                      <a:picLocks noChangeAspect="1" noChangeArrowheads="1"/>
                    </pic:cNvPicPr>
                  </pic:nvPicPr>
                  <pic:blipFill>
                    <a:blip r:embed="rId238">
                      <a:extLst>
                        <a:ext uri="{28A0092B-C50C-407E-A947-70E740481C1C}">
                          <a14:useLocalDpi xmlns:a14="http://schemas.microsoft.com/office/drawing/2010/main" val="0"/>
                        </a:ext>
                      </a:extLst>
                    </a:blip>
                    <a:srcRect/>
                    <a:stretch>
                      <a:fillRect/>
                    </a:stretch>
                  </pic:blipFill>
                  <pic:spPr bwMode="auto">
                    <a:xfrm>
                      <a:off x="0" y="0"/>
                      <a:ext cx="531159" cy="752475"/>
                    </a:xfrm>
                    <a:prstGeom prst="rect">
                      <a:avLst/>
                    </a:prstGeom>
                    <a:noFill/>
                    <a:ln>
                      <a:noFill/>
                    </a:ln>
                  </pic:spPr>
                </pic:pic>
              </a:graphicData>
            </a:graphic>
          </wp:inline>
        </w:drawing>
      </w:r>
      <w:r w:rsidR="003815CE" w:rsidRPr="003815CE">
        <w:t xml:space="preserve"> </w:t>
      </w:r>
      <w:r w:rsidR="003815CE">
        <w:rPr>
          <w:noProof/>
          <w:lang w:eastAsia="ru-RU"/>
        </w:rPr>
        <w:drawing>
          <wp:inline distT="0" distB="0" distL="0" distR="0" wp14:anchorId="7F6646EA" wp14:editId="11BB8C7A">
            <wp:extent cx="517712" cy="733425"/>
            <wp:effectExtent l="0" t="0" r="0" b="0"/>
            <wp:docPr id="182" name="Рисунок 182" descr="C:\Users\user\AppData\Local\Microsoft\Windows\Temporary Internet Files\Content.Word\Сп1_page-00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3" descr="C:\Users\user\AppData\Local\Microsoft\Windows\Temporary Internet Files\Content.Word\Сп1_page-0005.jpg"/>
                    <pic:cNvPicPr>
                      <a:picLocks noChangeAspect="1" noChangeArrowheads="1"/>
                    </pic:cNvPicPr>
                  </pic:nvPicPr>
                  <pic:blipFill>
                    <a:blip r:embed="rId239">
                      <a:extLst>
                        <a:ext uri="{28A0092B-C50C-407E-A947-70E740481C1C}">
                          <a14:useLocalDpi xmlns:a14="http://schemas.microsoft.com/office/drawing/2010/main" val="0"/>
                        </a:ext>
                      </a:extLst>
                    </a:blip>
                    <a:srcRect/>
                    <a:stretch>
                      <a:fillRect/>
                    </a:stretch>
                  </pic:blipFill>
                  <pic:spPr bwMode="auto">
                    <a:xfrm>
                      <a:off x="0" y="0"/>
                      <a:ext cx="517712" cy="733425"/>
                    </a:xfrm>
                    <a:prstGeom prst="rect">
                      <a:avLst/>
                    </a:prstGeom>
                    <a:noFill/>
                    <a:ln>
                      <a:noFill/>
                    </a:ln>
                  </pic:spPr>
                </pic:pic>
              </a:graphicData>
            </a:graphic>
          </wp:inline>
        </w:drawing>
      </w:r>
      <w:r w:rsidR="003815CE" w:rsidRPr="003815CE">
        <w:t xml:space="preserve"> </w:t>
      </w:r>
      <w:r w:rsidR="003815CE">
        <w:rPr>
          <w:noProof/>
          <w:lang w:eastAsia="ru-RU"/>
        </w:rPr>
        <w:drawing>
          <wp:inline distT="0" distB="0" distL="0" distR="0" wp14:anchorId="6308D566" wp14:editId="64EF82EB">
            <wp:extent cx="537882" cy="762000"/>
            <wp:effectExtent l="0" t="0" r="0" b="0"/>
            <wp:docPr id="183" name="Рисунок 183" descr="C:\Users\user\AppData\Local\Microsoft\Windows\Temporary Internet Files\Content.Word\Сп1_page-00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5" descr="C:\Users\user\AppData\Local\Microsoft\Windows\Temporary Internet Files\Content.Word\Сп1_page-0006.jpg"/>
                    <pic:cNvPicPr>
                      <a:picLocks noChangeAspect="1" noChangeArrowheads="1"/>
                    </pic:cNvPicPr>
                  </pic:nvPicPr>
                  <pic:blipFill>
                    <a:blip r:embed="rId106">
                      <a:extLst>
                        <a:ext uri="{28A0092B-C50C-407E-A947-70E740481C1C}">
                          <a14:useLocalDpi xmlns:a14="http://schemas.microsoft.com/office/drawing/2010/main" val="0"/>
                        </a:ext>
                      </a:extLst>
                    </a:blip>
                    <a:srcRect/>
                    <a:stretch>
                      <a:fillRect/>
                    </a:stretch>
                  </pic:blipFill>
                  <pic:spPr bwMode="auto">
                    <a:xfrm>
                      <a:off x="0" y="0"/>
                      <a:ext cx="537882" cy="762000"/>
                    </a:xfrm>
                    <a:prstGeom prst="rect">
                      <a:avLst/>
                    </a:prstGeom>
                    <a:noFill/>
                    <a:ln>
                      <a:noFill/>
                    </a:ln>
                  </pic:spPr>
                </pic:pic>
              </a:graphicData>
            </a:graphic>
          </wp:inline>
        </w:drawing>
      </w:r>
      <w:r w:rsidR="003815CE" w:rsidRPr="003815CE">
        <w:t xml:space="preserve"> </w:t>
      </w:r>
      <w:r w:rsidR="003815CE">
        <w:rPr>
          <w:noProof/>
          <w:lang w:eastAsia="ru-RU"/>
        </w:rPr>
        <w:drawing>
          <wp:inline distT="0" distB="0" distL="0" distR="0" wp14:anchorId="537E5B8B" wp14:editId="318ACC19">
            <wp:extent cx="537882" cy="762000"/>
            <wp:effectExtent l="0" t="0" r="0" b="0"/>
            <wp:docPr id="184" name="Рисунок 184" descr="C:\Users\user\AppData\Local\Microsoft\Windows\Temporary Internet Files\Content.Word\Сх1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7" descr="C:\Users\user\AppData\Local\Microsoft\Windows\Temporary Internet Files\Content.Word\Сх1_page-0001.jpg"/>
                    <pic:cNvPicPr>
                      <a:picLocks noChangeAspect="1" noChangeArrowheads="1"/>
                    </pic:cNvPicPr>
                  </pic:nvPicPr>
                  <pic:blipFill>
                    <a:blip r:embed="rId240">
                      <a:extLst>
                        <a:ext uri="{28A0092B-C50C-407E-A947-70E740481C1C}">
                          <a14:useLocalDpi xmlns:a14="http://schemas.microsoft.com/office/drawing/2010/main" val="0"/>
                        </a:ext>
                      </a:extLst>
                    </a:blip>
                    <a:srcRect/>
                    <a:stretch>
                      <a:fillRect/>
                    </a:stretch>
                  </pic:blipFill>
                  <pic:spPr bwMode="auto">
                    <a:xfrm>
                      <a:off x="0" y="0"/>
                      <a:ext cx="537882" cy="762000"/>
                    </a:xfrm>
                    <a:prstGeom prst="rect">
                      <a:avLst/>
                    </a:prstGeom>
                    <a:noFill/>
                    <a:ln>
                      <a:noFill/>
                    </a:ln>
                  </pic:spPr>
                </pic:pic>
              </a:graphicData>
            </a:graphic>
          </wp:inline>
        </w:drawing>
      </w:r>
      <w:r w:rsidR="003815CE" w:rsidRPr="003815CE">
        <w:t xml:space="preserve"> </w:t>
      </w:r>
      <w:r w:rsidR="003815CE">
        <w:rPr>
          <w:noProof/>
          <w:lang w:eastAsia="ru-RU"/>
        </w:rPr>
        <w:drawing>
          <wp:inline distT="0" distB="0" distL="0" distR="0" wp14:anchorId="34C4A470" wp14:editId="76E52FDB">
            <wp:extent cx="544606" cy="771525"/>
            <wp:effectExtent l="0" t="0" r="0" b="0"/>
            <wp:docPr id="185" name="Рисунок 185" descr="C:\Users\user\AppData\Local\Microsoft\Windows\Temporary Internet Files\Content.Word\Сх1_page-0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9" descr="C:\Users\user\AppData\Local\Microsoft\Windows\Temporary Internet Files\Content.Word\Сх1_page-0002.jpg"/>
                    <pic:cNvPicPr>
                      <a:picLocks noChangeAspect="1" noChangeArrowheads="1"/>
                    </pic:cNvPicPr>
                  </pic:nvPicPr>
                  <pic:blipFill>
                    <a:blip r:embed="rId241">
                      <a:extLst>
                        <a:ext uri="{28A0092B-C50C-407E-A947-70E740481C1C}">
                          <a14:useLocalDpi xmlns:a14="http://schemas.microsoft.com/office/drawing/2010/main" val="0"/>
                        </a:ext>
                      </a:extLst>
                    </a:blip>
                    <a:srcRect/>
                    <a:stretch>
                      <a:fillRect/>
                    </a:stretch>
                  </pic:blipFill>
                  <pic:spPr bwMode="auto">
                    <a:xfrm>
                      <a:off x="0" y="0"/>
                      <a:ext cx="544606" cy="771525"/>
                    </a:xfrm>
                    <a:prstGeom prst="rect">
                      <a:avLst/>
                    </a:prstGeom>
                    <a:noFill/>
                    <a:ln>
                      <a:noFill/>
                    </a:ln>
                  </pic:spPr>
                </pic:pic>
              </a:graphicData>
            </a:graphic>
          </wp:inline>
        </w:drawing>
      </w:r>
      <w:r w:rsidR="003815CE" w:rsidRPr="003815CE">
        <w:t xml:space="preserve"> </w:t>
      </w:r>
      <w:r w:rsidR="003815CE">
        <w:rPr>
          <w:noProof/>
          <w:lang w:eastAsia="ru-RU"/>
        </w:rPr>
        <w:drawing>
          <wp:inline distT="0" distB="0" distL="0" distR="0" wp14:anchorId="5169D639" wp14:editId="644C37AD">
            <wp:extent cx="517712" cy="733425"/>
            <wp:effectExtent l="0" t="0" r="0" b="0"/>
            <wp:docPr id="186" name="Рисунок 186" descr="C:\Users\user\AppData\Local\Microsoft\Windows\Temporary Internet Files\Content.Word\Сх1_page-00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1" descr="C:\Users\user\AppData\Local\Microsoft\Windows\Temporary Internet Files\Content.Word\Сх1_page-0003.jpg"/>
                    <pic:cNvPicPr>
                      <a:picLocks noChangeAspect="1" noChangeArrowheads="1"/>
                    </pic:cNvPicPr>
                  </pic:nvPicPr>
                  <pic:blipFill>
                    <a:blip r:embed="rId242">
                      <a:extLst>
                        <a:ext uri="{28A0092B-C50C-407E-A947-70E740481C1C}">
                          <a14:useLocalDpi xmlns:a14="http://schemas.microsoft.com/office/drawing/2010/main" val="0"/>
                        </a:ext>
                      </a:extLst>
                    </a:blip>
                    <a:srcRect/>
                    <a:stretch>
                      <a:fillRect/>
                    </a:stretch>
                  </pic:blipFill>
                  <pic:spPr bwMode="auto">
                    <a:xfrm>
                      <a:off x="0" y="0"/>
                      <a:ext cx="517712" cy="733425"/>
                    </a:xfrm>
                    <a:prstGeom prst="rect">
                      <a:avLst/>
                    </a:prstGeom>
                    <a:noFill/>
                    <a:ln>
                      <a:noFill/>
                    </a:ln>
                  </pic:spPr>
                </pic:pic>
              </a:graphicData>
            </a:graphic>
          </wp:inline>
        </w:drawing>
      </w:r>
      <w:r w:rsidR="003815CE" w:rsidRPr="003815CE">
        <w:t xml:space="preserve"> </w:t>
      </w:r>
      <w:r w:rsidR="003815CE">
        <w:rPr>
          <w:noProof/>
          <w:lang w:eastAsia="ru-RU"/>
        </w:rPr>
        <w:drawing>
          <wp:inline distT="0" distB="0" distL="0" distR="0" wp14:anchorId="5B00C20F" wp14:editId="4721ADF6">
            <wp:extent cx="510988" cy="723900"/>
            <wp:effectExtent l="0" t="0" r="0" b="0"/>
            <wp:docPr id="187" name="Рисунок 187" descr="C:\Users\user\AppData\Local\Microsoft\Windows\Temporary Internet Files\Content.Word\Сх1_page-00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3" descr="C:\Users\user\AppData\Local\Microsoft\Windows\Temporary Internet Files\Content.Word\Сх1_page-0004.jpg"/>
                    <pic:cNvPicPr>
                      <a:picLocks noChangeAspect="1" noChangeArrowheads="1"/>
                    </pic:cNvPicPr>
                  </pic:nvPicPr>
                  <pic:blipFill>
                    <a:blip r:embed="rId110">
                      <a:extLst>
                        <a:ext uri="{28A0092B-C50C-407E-A947-70E740481C1C}">
                          <a14:useLocalDpi xmlns:a14="http://schemas.microsoft.com/office/drawing/2010/main" val="0"/>
                        </a:ext>
                      </a:extLst>
                    </a:blip>
                    <a:srcRect/>
                    <a:stretch>
                      <a:fillRect/>
                    </a:stretch>
                  </pic:blipFill>
                  <pic:spPr bwMode="auto">
                    <a:xfrm>
                      <a:off x="0" y="0"/>
                      <a:ext cx="510988" cy="723900"/>
                    </a:xfrm>
                    <a:prstGeom prst="rect">
                      <a:avLst/>
                    </a:prstGeom>
                    <a:noFill/>
                    <a:ln>
                      <a:noFill/>
                    </a:ln>
                  </pic:spPr>
                </pic:pic>
              </a:graphicData>
            </a:graphic>
          </wp:inline>
        </w:drawing>
      </w:r>
      <w:r w:rsidR="003815CE" w:rsidRPr="003815CE">
        <w:t xml:space="preserve"> </w:t>
      </w:r>
      <w:r w:rsidR="003815CE">
        <w:rPr>
          <w:noProof/>
          <w:lang w:eastAsia="ru-RU"/>
        </w:rPr>
        <w:drawing>
          <wp:inline distT="0" distB="0" distL="0" distR="0" wp14:anchorId="721BA183" wp14:editId="2910150E">
            <wp:extent cx="524435" cy="742950"/>
            <wp:effectExtent l="0" t="0" r="0" b="0"/>
            <wp:docPr id="188" name="Рисунок 188" descr="C:\Users\user\AppData\Local\Microsoft\Windows\Temporary Internet Files\Content.Word\Сх1_page-00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5" descr="C:\Users\user\AppData\Local\Microsoft\Windows\Temporary Internet Files\Content.Word\Сх1_page-0005.jpg"/>
                    <pic:cNvPicPr>
                      <a:picLocks noChangeAspect="1" noChangeArrowheads="1"/>
                    </pic:cNvPicPr>
                  </pic:nvPicPr>
                  <pic:blipFill>
                    <a:blip r:embed="rId243">
                      <a:extLst>
                        <a:ext uri="{28A0092B-C50C-407E-A947-70E740481C1C}">
                          <a14:useLocalDpi xmlns:a14="http://schemas.microsoft.com/office/drawing/2010/main" val="0"/>
                        </a:ext>
                      </a:extLst>
                    </a:blip>
                    <a:srcRect/>
                    <a:stretch>
                      <a:fillRect/>
                    </a:stretch>
                  </pic:blipFill>
                  <pic:spPr bwMode="auto">
                    <a:xfrm>
                      <a:off x="0" y="0"/>
                      <a:ext cx="524435" cy="742950"/>
                    </a:xfrm>
                    <a:prstGeom prst="rect">
                      <a:avLst/>
                    </a:prstGeom>
                    <a:noFill/>
                    <a:ln>
                      <a:noFill/>
                    </a:ln>
                  </pic:spPr>
                </pic:pic>
              </a:graphicData>
            </a:graphic>
          </wp:inline>
        </w:drawing>
      </w:r>
      <w:r w:rsidR="003815CE" w:rsidRPr="003815CE">
        <w:t xml:space="preserve"> </w:t>
      </w:r>
      <w:r w:rsidR="003815CE">
        <w:rPr>
          <w:noProof/>
          <w:lang w:eastAsia="ru-RU"/>
        </w:rPr>
        <w:drawing>
          <wp:inline distT="0" distB="0" distL="0" distR="0" wp14:anchorId="6904744E" wp14:editId="6AEEB358">
            <wp:extent cx="517712" cy="733425"/>
            <wp:effectExtent l="0" t="0" r="0" b="0"/>
            <wp:docPr id="189" name="Рисунок 189" descr="C:\Users\user\AppData\Local\Microsoft\Windows\Temporary Internet Files\Content.Word\Сх1_page-00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7" descr="C:\Users\user\AppData\Local\Microsoft\Windows\Temporary Internet Files\Content.Word\Сх1_page-0006.jpg"/>
                    <pic:cNvPicPr>
                      <a:picLocks noChangeAspect="1" noChangeArrowheads="1"/>
                    </pic:cNvPicPr>
                  </pic:nvPicPr>
                  <pic:blipFill>
                    <a:blip r:embed="rId244">
                      <a:extLst>
                        <a:ext uri="{28A0092B-C50C-407E-A947-70E740481C1C}">
                          <a14:useLocalDpi xmlns:a14="http://schemas.microsoft.com/office/drawing/2010/main" val="0"/>
                        </a:ext>
                      </a:extLst>
                    </a:blip>
                    <a:srcRect/>
                    <a:stretch>
                      <a:fillRect/>
                    </a:stretch>
                  </pic:blipFill>
                  <pic:spPr bwMode="auto">
                    <a:xfrm>
                      <a:off x="0" y="0"/>
                      <a:ext cx="517712" cy="733425"/>
                    </a:xfrm>
                    <a:prstGeom prst="rect">
                      <a:avLst/>
                    </a:prstGeom>
                    <a:noFill/>
                    <a:ln>
                      <a:noFill/>
                    </a:ln>
                  </pic:spPr>
                </pic:pic>
              </a:graphicData>
            </a:graphic>
          </wp:inline>
        </w:drawing>
      </w:r>
      <w:r w:rsidR="003815CE" w:rsidRPr="003815CE">
        <w:t xml:space="preserve"> </w:t>
      </w:r>
      <w:r w:rsidR="003815CE">
        <w:rPr>
          <w:noProof/>
          <w:lang w:eastAsia="ru-RU"/>
        </w:rPr>
        <w:drawing>
          <wp:inline distT="0" distB="0" distL="0" distR="0" wp14:anchorId="62631D18" wp14:editId="0F6011BD">
            <wp:extent cx="524435" cy="742950"/>
            <wp:effectExtent l="0" t="0" r="0" b="0"/>
            <wp:docPr id="190" name="Рисунок 190" descr="C:\Users\user\AppData\Local\Microsoft\Windows\Temporary Internet Files\Content.Word\Сх1_page-000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9" descr="C:\Users\user\AppData\Local\Microsoft\Windows\Temporary Internet Files\Content.Word\Сх1_page-0007.jpg"/>
                    <pic:cNvPicPr>
                      <a:picLocks noChangeAspect="1" noChangeArrowheads="1"/>
                    </pic:cNvPicPr>
                  </pic:nvPicPr>
                  <pic:blipFill>
                    <a:blip r:embed="rId245">
                      <a:extLst>
                        <a:ext uri="{28A0092B-C50C-407E-A947-70E740481C1C}">
                          <a14:useLocalDpi xmlns:a14="http://schemas.microsoft.com/office/drawing/2010/main" val="0"/>
                        </a:ext>
                      </a:extLst>
                    </a:blip>
                    <a:srcRect/>
                    <a:stretch>
                      <a:fillRect/>
                    </a:stretch>
                  </pic:blipFill>
                  <pic:spPr bwMode="auto">
                    <a:xfrm>
                      <a:off x="0" y="0"/>
                      <a:ext cx="524435" cy="742950"/>
                    </a:xfrm>
                    <a:prstGeom prst="rect">
                      <a:avLst/>
                    </a:prstGeom>
                    <a:noFill/>
                    <a:ln>
                      <a:noFill/>
                    </a:ln>
                  </pic:spPr>
                </pic:pic>
              </a:graphicData>
            </a:graphic>
          </wp:inline>
        </w:drawing>
      </w:r>
      <w:r w:rsidR="003815CE" w:rsidRPr="003815CE">
        <w:t xml:space="preserve"> </w:t>
      </w:r>
      <w:r w:rsidR="003815CE">
        <w:rPr>
          <w:noProof/>
          <w:lang w:eastAsia="ru-RU"/>
        </w:rPr>
        <w:drawing>
          <wp:inline distT="0" distB="0" distL="0" distR="0" wp14:anchorId="73954856" wp14:editId="410512CA">
            <wp:extent cx="531159" cy="752475"/>
            <wp:effectExtent l="0" t="0" r="0" b="0"/>
            <wp:docPr id="191" name="Рисунок 191" descr="C:\Users\user\AppData\Local\Microsoft\Windows\Temporary Internet Files\Content.Word\Сх1_page-000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1" descr="C:\Users\user\AppData\Local\Microsoft\Windows\Temporary Internet Files\Content.Word\Сх1_page-0008.jpg"/>
                    <pic:cNvPicPr>
                      <a:picLocks noChangeAspect="1" noChangeArrowheads="1"/>
                    </pic:cNvPicPr>
                  </pic:nvPicPr>
                  <pic:blipFill>
                    <a:blip r:embed="rId246">
                      <a:extLst>
                        <a:ext uri="{28A0092B-C50C-407E-A947-70E740481C1C}">
                          <a14:useLocalDpi xmlns:a14="http://schemas.microsoft.com/office/drawing/2010/main" val="0"/>
                        </a:ext>
                      </a:extLst>
                    </a:blip>
                    <a:srcRect/>
                    <a:stretch>
                      <a:fillRect/>
                    </a:stretch>
                  </pic:blipFill>
                  <pic:spPr bwMode="auto">
                    <a:xfrm>
                      <a:off x="0" y="0"/>
                      <a:ext cx="531159" cy="752475"/>
                    </a:xfrm>
                    <a:prstGeom prst="rect">
                      <a:avLst/>
                    </a:prstGeom>
                    <a:noFill/>
                    <a:ln>
                      <a:noFill/>
                    </a:ln>
                  </pic:spPr>
                </pic:pic>
              </a:graphicData>
            </a:graphic>
          </wp:inline>
        </w:drawing>
      </w:r>
      <w:r w:rsidR="003815CE" w:rsidRPr="003815CE">
        <w:t xml:space="preserve"> </w:t>
      </w:r>
      <w:r w:rsidR="003815CE">
        <w:rPr>
          <w:noProof/>
          <w:lang w:eastAsia="ru-RU"/>
        </w:rPr>
        <w:drawing>
          <wp:inline distT="0" distB="0" distL="0" distR="0" wp14:anchorId="7AAE997C" wp14:editId="17431C8A">
            <wp:extent cx="514350" cy="728663"/>
            <wp:effectExtent l="0" t="0" r="0" b="0"/>
            <wp:docPr id="192" name="Рисунок 192" descr="C:\Users\user\AppData\Local\Microsoft\Windows\Temporary Internet Files\Content.Word\Сх1_page-000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3" descr="C:\Users\user\AppData\Local\Microsoft\Windows\Temporary Internet Files\Content.Word\Сх1_page-0009.jpg"/>
                    <pic:cNvPicPr>
                      <a:picLocks noChangeAspect="1" noChangeArrowheads="1"/>
                    </pic:cNvPicPr>
                  </pic:nvPicPr>
                  <pic:blipFill>
                    <a:blip r:embed="rId106">
                      <a:extLst>
                        <a:ext uri="{28A0092B-C50C-407E-A947-70E740481C1C}">
                          <a14:useLocalDpi xmlns:a14="http://schemas.microsoft.com/office/drawing/2010/main" val="0"/>
                        </a:ext>
                      </a:extLst>
                    </a:blip>
                    <a:srcRect/>
                    <a:stretch>
                      <a:fillRect/>
                    </a:stretch>
                  </pic:blipFill>
                  <pic:spPr bwMode="auto">
                    <a:xfrm>
                      <a:off x="0" y="0"/>
                      <a:ext cx="514350" cy="728663"/>
                    </a:xfrm>
                    <a:prstGeom prst="rect">
                      <a:avLst/>
                    </a:prstGeom>
                    <a:noFill/>
                    <a:ln>
                      <a:noFill/>
                    </a:ln>
                  </pic:spPr>
                </pic:pic>
              </a:graphicData>
            </a:graphic>
          </wp:inline>
        </w:drawing>
      </w:r>
      <w:r w:rsidR="008426E9" w:rsidRPr="008426E9">
        <w:t xml:space="preserve"> </w:t>
      </w:r>
      <w:r w:rsidR="008426E9">
        <w:rPr>
          <w:noProof/>
          <w:lang w:eastAsia="ru-RU"/>
        </w:rPr>
        <w:drawing>
          <wp:inline distT="0" distB="0" distL="0" distR="0" wp14:anchorId="04AAA298" wp14:editId="212C4722">
            <wp:extent cx="517712" cy="733425"/>
            <wp:effectExtent l="0" t="0" r="0" b="0"/>
            <wp:docPr id="193" name="Рисунок 193" descr="C:\Users\user\AppData\Local\Microsoft\Windows\Temporary Internet Files\Content.Word\Ж1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5" descr="C:\Users\user\AppData\Local\Microsoft\Windows\Temporary Internet Files\Content.Word\Ж1_page-0001.jpg"/>
                    <pic:cNvPicPr>
                      <a:picLocks noChangeAspect="1" noChangeArrowheads="1"/>
                    </pic:cNvPicPr>
                  </pic:nvPicPr>
                  <pic:blipFill>
                    <a:blip r:embed="rId247">
                      <a:extLst>
                        <a:ext uri="{28A0092B-C50C-407E-A947-70E740481C1C}">
                          <a14:useLocalDpi xmlns:a14="http://schemas.microsoft.com/office/drawing/2010/main" val="0"/>
                        </a:ext>
                      </a:extLst>
                    </a:blip>
                    <a:srcRect/>
                    <a:stretch>
                      <a:fillRect/>
                    </a:stretch>
                  </pic:blipFill>
                  <pic:spPr bwMode="auto">
                    <a:xfrm>
                      <a:off x="0" y="0"/>
                      <a:ext cx="517712" cy="733425"/>
                    </a:xfrm>
                    <a:prstGeom prst="rect">
                      <a:avLst/>
                    </a:prstGeom>
                    <a:noFill/>
                    <a:ln>
                      <a:noFill/>
                    </a:ln>
                  </pic:spPr>
                </pic:pic>
              </a:graphicData>
            </a:graphic>
          </wp:inline>
        </w:drawing>
      </w:r>
      <w:r w:rsidR="008426E9" w:rsidRPr="008426E9">
        <w:t xml:space="preserve"> </w:t>
      </w:r>
      <w:r w:rsidR="008426E9">
        <w:rPr>
          <w:noProof/>
          <w:lang w:eastAsia="ru-RU"/>
        </w:rPr>
        <w:drawing>
          <wp:inline distT="0" distB="0" distL="0" distR="0" wp14:anchorId="3AB1B9BF" wp14:editId="4F2F986C">
            <wp:extent cx="524435" cy="742950"/>
            <wp:effectExtent l="0" t="0" r="0" b="0"/>
            <wp:docPr id="194" name="Рисунок 194" descr="C:\Users\user\AppData\Local\Microsoft\Windows\Temporary Internet Files\Content.Word\Ж1_page-0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7" descr="C:\Users\user\AppData\Local\Microsoft\Windows\Temporary Internet Files\Content.Word\Ж1_page-0002.jpg"/>
                    <pic:cNvPicPr>
                      <a:picLocks noChangeAspect="1" noChangeArrowheads="1"/>
                    </pic:cNvPicPr>
                  </pic:nvPicPr>
                  <pic:blipFill>
                    <a:blip r:embed="rId248">
                      <a:extLst>
                        <a:ext uri="{28A0092B-C50C-407E-A947-70E740481C1C}">
                          <a14:useLocalDpi xmlns:a14="http://schemas.microsoft.com/office/drawing/2010/main" val="0"/>
                        </a:ext>
                      </a:extLst>
                    </a:blip>
                    <a:srcRect/>
                    <a:stretch>
                      <a:fillRect/>
                    </a:stretch>
                  </pic:blipFill>
                  <pic:spPr bwMode="auto">
                    <a:xfrm>
                      <a:off x="0" y="0"/>
                      <a:ext cx="524435" cy="742950"/>
                    </a:xfrm>
                    <a:prstGeom prst="rect">
                      <a:avLst/>
                    </a:prstGeom>
                    <a:noFill/>
                    <a:ln>
                      <a:noFill/>
                    </a:ln>
                  </pic:spPr>
                </pic:pic>
              </a:graphicData>
            </a:graphic>
          </wp:inline>
        </w:drawing>
      </w:r>
      <w:r w:rsidR="008426E9" w:rsidRPr="008426E9">
        <w:t xml:space="preserve"> </w:t>
      </w:r>
      <w:r w:rsidR="008426E9">
        <w:rPr>
          <w:noProof/>
          <w:lang w:eastAsia="ru-RU"/>
        </w:rPr>
        <w:drawing>
          <wp:inline distT="0" distB="0" distL="0" distR="0" wp14:anchorId="6FF73E60" wp14:editId="7B20CC3A">
            <wp:extent cx="537882" cy="762000"/>
            <wp:effectExtent l="0" t="0" r="0" b="0"/>
            <wp:docPr id="195" name="Рисунок 195" descr="C:\Users\user\AppData\Local\Microsoft\Windows\Temporary Internet Files\Content.Word\Ж1_page-00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9" descr="C:\Users\user\AppData\Local\Microsoft\Windows\Temporary Internet Files\Content.Word\Ж1_page-0003.jpg"/>
                    <pic:cNvPicPr>
                      <a:picLocks noChangeAspect="1" noChangeArrowheads="1"/>
                    </pic:cNvPicPr>
                  </pic:nvPicPr>
                  <pic:blipFill>
                    <a:blip r:embed="rId100">
                      <a:extLst>
                        <a:ext uri="{28A0092B-C50C-407E-A947-70E740481C1C}">
                          <a14:useLocalDpi xmlns:a14="http://schemas.microsoft.com/office/drawing/2010/main" val="0"/>
                        </a:ext>
                      </a:extLst>
                    </a:blip>
                    <a:srcRect/>
                    <a:stretch>
                      <a:fillRect/>
                    </a:stretch>
                  </pic:blipFill>
                  <pic:spPr bwMode="auto">
                    <a:xfrm>
                      <a:off x="0" y="0"/>
                      <a:ext cx="537882" cy="762000"/>
                    </a:xfrm>
                    <a:prstGeom prst="rect">
                      <a:avLst/>
                    </a:prstGeom>
                    <a:noFill/>
                    <a:ln>
                      <a:noFill/>
                    </a:ln>
                  </pic:spPr>
                </pic:pic>
              </a:graphicData>
            </a:graphic>
          </wp:inline>
        </w:drawing>
      </w:r>
      <w:r w:rsidR="008426E9" w:rsidRPr="008426E9">
        <w:t xml:space="preserve"> </w:t>
      </w:r>
      <w:r w:rsidR="008426E9">
        <w:rPr>
          <w:noProof/>
          <w:lang w:eastAsia="ru-RU"/>
        </w:rPr>
        <w:drawing>
          <wp:inline distT="0" distB="0" distL="0" distR="0" wp14:anchorId="3447C7E1" wp14:editId="40CBD17D">
            <wp:extent cx="484094" cy="685800"/>
            <wp:effectExtent l="0" t="0" r="0" b="0"/>
            <wp:docPr id="196" name="Рисунок 196" descr="C:\Users\user\AppData\Local\Microsoft\Windows\Temporary Internet Files\Content.Word\Ж1_page-00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1" descr="C:\Users\user\AppData\Local\Microsoft\Windows\Temporary Internet Files\Content.Word\Ж1_page-0004.jpg"/>
                    <pic:cNvPicPr>
                      <a:picLocks noChangeAspect="1" noChangeArrowheads="1"/>
                    </pic:cNvPicPr>
                  </pic:nvPicPr>
                  <pic:blipFill>
                    <a:blip r:embed="rId249">
                      <a:extLst>
                        <a:ext uri="{28A0092B-C50C-407E-A947-70E740481C1C}">
                          <a14:useLocalDpi xmlns:a14="http://schemas.microsoft.com/office/drawing/2010/main" val="0"/>
                        </a:ext>
                      </a:extLst>
                    </a:blip>
                    <a:srcRect/>
                    <a:stretch>
                      <a:fillRect/>
                    </a:stretch>
                  </pic:blipFill>
                  <pic:spPr bwMode="auto">
                    <a:xfrm>
                      <a:off x="0" y="0"/>
                      <a:ext cx="484094" cy="685800"/>
                    </a:xfrm>
                    <a:prstGeom prst="rect">
                      <a:avLst/>
                    </a:prstGeom>
                    <a:noFill/>
                    <a:ln>
                      <a:noFill/>
                    </a:ln>
                  </pic:spPr>
                </pic:pic>
              </a:graphicData>
            </a:graphic>
          </wp:inline>
        </w:drawing>
      </w:r>
      <w:r w:rsidR="008426E9" w:rsidRPr="008426E9">
        <w:t xml:space="preserve"> </w:t>
      </w:r>
      <w:r w:rsidR="008426E9">
        <w:rPr>
          <w:noProof/>
          <w:lang w:eastAsia="ru-RU"/>
        </w:rPr>
        <w:lastRenderedPageBreak/>
        <w:drawing>
          <wp:inline distT="0" distB="0" distL="0" distR="0" wp14:anchorId="66307E93" wp14:editId="6D74C942">
            <wp:extent cx="490818" cy="695325"/>
            <wp:effectExtent l="0" t="0" r="0" b="0"/>
            <wp:docPr id="197" name="Рисунок 197" descr="C:\Users\user\AppData\Local\Microsoft\Windows\Temporary Internet Files\Content.Word\Ж1_page-00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3" descr="C:\Users\user\AppData\Local\Microsoft\Windows\Temporary Internet Files\Content.Word\Ж1_page-0005.jpg"/>
                    <pic:cNvPicPr>
                      <a:picLocks noChangeAspect="1" noChangeArrowheads="1"/>
                    </pic:cNvPicPr>
                  </pic:nvPicPr>
                  <pic:blipFill>
                    <a:blip r:embed="rId250">
                      <a:extLst>
                        <a:ext uri="{28A0092B-C50C-407E-A947-70E740481C1C}">
                          <a14:useLocalDpi xmlns:a14="http://schemas.microsoft.com/office/drawing/2010/main" val="0"/>
                        </a:ext>
                      </a:extLst>
                    </a:blip>
                    <a:srcRect/>
                    <a:stretch>
                      <a:fillRect/>
                    </a:stretch>
                  </pic:blipFill>
                  <pic:spPr bwMode="auto">
                    <a:xfrm>
                      <a:off x="0" y="0"/>
                      <a:ext cx="490818" cy="695325"/>
                    </a:xfrm>
                    <a:prstGeom prst="rect">
                      <a:avLst/>
                    </a:prstGeom>
                    <a:noFill/>
                    <a:ln>
                      <a:noFill/>
                    </a:ln>
                  </pic:spPr>
                </pic:pic>
              </a:graphicData>
            </a:graphic>
          </wp:inline>
        </w:drawing>
      </w:r>
      <w:r w:rsidR="008426E9" w:rsidRPr="008426E9">
        <w:t xml:space="preserve"> </w:t>
      </w:r>
      <w:r w:rsidR="008426E9">
        <w:rPr>
          <w:noProof/>
          <w:lang w:eastAsia="ru-RU"/>
        </w:rPr>
        <w:drawing>
          <wp:inline distT="0" distB="0" distL="0" distR="0" wp14:anchorId="3459CC7B" wp14:editId="74066CE9">
            <wp:extent cx="504265" cy="714375"/>
            <wp:effectExtent l="0" t="0" r="0" b="0"/>
            <wp:docPr id="198" name="Рисунок 198" descr="C:\Users\user\AppData\Local\Microsoft\Windows\Temporary Internet Files\Content.Word\Ж1_page-00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5" descr="C:\Users\user\AppData\Local\Microsoft\Windows\Temporary Internet Files\Content.Word\Ж1_page-0006.jpg"/>
                    <pic:cNvPicPr>
                      <a:picLocks noChangeAspect="1" noChangeArrowheads="1"/>
                    </pic:cNvPicPr>
                  </pic:nvPicPr>
                  <pic:blipFill>
                    <a:blip r:embed="rId251">
                      <a:extLst>
                        <a:ext uri="{28A0092B-C50C-407E-A947-70E740481C1C}">
                          <a14:useLocalDpi xmlns:a14="http://schemas.microsoft.com/office/drawing/2010/main" val="0"/>
                        </a:ext>
                      </a:extLst>
                    </a:blip>
                    <a:srcRect/>
                    <a:stretch>
                      <a:fillRect/>
                    </a:stretch>
                  </pic:blipFill>
                  <pic:spPr bwMode="auto">
                    <a:xfrm>
                      <a:off x="0" y="0"/>
                      <a:ext cx="505826" cy="716587"/>
                    </a:xfrm>
                    <a:prstGeom prst="rect">
                      <a:avLst/>
                    </a:prstGeom>
                    <a:noFill/>
                    <a:ln>
                      <a:noFill/>
                    </a:ln>
                  </pic:spPr>
                </pic:pic>
              </a:graphicData>
            </a:graphic>
          </wp:inline>
        </w:drawing>
      </w:r>
      <w:r w:rsidR="008426E9" w:rsidRPr="008426E9">
        <w:t xml:space="preserve"> </w:t>
      </w:r>
      <w:r w:rsidR="008426E9">
        <w:rPr>
          <w:noProof/>
          <w:lang w:eastAsia="ru-RU"/>
        </w:rPr>
        <w:drawing>
          <wp:inline distT="0" distB="0" distL="0" distR="0" wp14:anchorId="358D2BDE" wp14:editId="03D8BBFE">
            <wp:extent cx="484094" cy="685800"/>
            <wp:effectExtent l="0" t="0" r="0" b="0"/>
            <wp:docPr id="199" name="Рисунок 199" descr="C:\Users\user\AppData\Local\Microsoft\Windows\Temporary Internet Files\Content.Word\Ж1_page-000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7" descr="C:\Users\user\AppData\Local\Microsoft\Windows\Temporary Internet Files\Content.Word\Ж1_page-0007.jpg"/>
                    <pic:cNvPicPr>
                      <a:picLocks noChangeAspect="1" noChangeArrowheads="1"/>
                    </pic:cNvPicPr>
                  </pic:nvPicPr>
                  <pic:blipFill>
                    <a:blip r:embed="rId184">
                      <a:extLst>
                        <a:ext uri="{28A0092B-C50C-407E-A947-70E740481C1C}">
                          <a14:useLocalDpi xmlns:a14="http://schemas.microsoft.com/office/drawing/2010/main" val="0"/>
                        </a:ext>
                      </a:extLst>
                    </a:blip>
                    <a:srcRect/>
                    <a:stretch>
                      <a:fillRect/>
                    </a:stretch>
                  </pic:blipFill>
                  <pic:spPr bwMode="auto">
                    <a:xfrm>
                      <a:off x="0" y="0"/>
                      <a:ext cx="484611" cy="686533"/>
                    </a:xfrm>
                    <a:prstGeom prst="rect">
                      <a:avLst/>
                    </a:prstGeom>
                    <a:noFill/>
                    <a:ln>
                      <a:noFill/>
                    </a:ln>
                  </pic:spPr>
                </pic:pic>
              </a:graphicData>
            </a:graphic>
          </wp:inline>
        </w:drawing>
      </w:r>
      <w:r w:rsidR="008426E9" w:rsidRPr="008426E9">
        <w:t xml:space="preserve"> </w:t>
      </w:r>
      <w:r w:rsidR="008426E9">
        <w:rPr>
          <w:noProof/>
          <w:lang w:eastAsia="ru-RU"/>
        </w:rPr>
        <w:drawing>
          <wp:inline distT="0" distB="0" distL="0" distR="0" wp14:anchorId="2CB0B8AC" wp14:editId="12A95735">
            <wp:extent cx="484094" cy="685800"/>
            <wp:effectExtent l="0" t="0" r="0" b="0"/>
            <wp:docPr id="200" name="Рисунок 200" descr="C:\Users\user\AppData\Local\Microsoft\Windows\Temporary Internet Files\Content.Word\Сх1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9" descr="C:\Users\user\AppData\Local\Microsoft\Windows\Temporary Internet Files\Content.Word\Сх1_page-0001.jpg"/>
                    <pic:cNvPicPr>
                      <a:picLocks noChangeAspect="1" noChangeArrowheads="1"/>
                    </pic:cNvPicPr>
                  </pic:nvPicPr>
                  <pic:blipFill>
                    <a:blip r:embed="rId252">
                      <a:extLst>
                        <a:ext uri="{28A0092B-C50C-407E-A947-70E740481C1C}">
                          <a14:useLocalDpi xmlns:a14="http://schemas.microsoft.com/office/drawing/2010/main" val="0"/>
                        </a:ext>
                      </a:extLst>
                    </a:blip>
                    <a:srcRect/>
                    <a:stretch>
                      <a:fillRect/>
                    </a:stretch>
                  </pic:blipFill>
                  <pic:spPr bwMode="auto">
                    <a:xfrm>
                      <a:off x="0" y="0"/>
                      <a:ext cx="484611" cy="686533"/>
                    </a:xfrm>
                    <a:prstGeom prst="rect">
                      <a:avLst/>
                    </a:prstGeom>
                    <a:noFill/>
                    <a:ln>
                      <a:noFill/>
                    </a:ln>
                  </pic:spPr>
                </pic:pic>
              </a:graphicData>
            </a:graphic>
          </wp:inline>
        </w:drawing>
      </w:r>
      <w:r w:rsidR="008426E9" w:rsidRPr="008426E9">
        <w:t xml:space="preserve"> </w:t>
      </w:r>
      <w:r w:rsidR="008426E9">
        <w:rPr>
          <w:noProof/>
          <w:lang w:eastAsia="ru-RU"/>
        </w:rPr>
        <w:drawing>
          <wp:inline distT="0" distB="0" distL="0" distR="0" wp14:anchorId="058352FD" wp14:editId="1A13795F">
            <wp:extent cx="477370" cy="676275"/>
            <wp:effectExtent l="0" t="0" r="0" b="0"/>
            <wp:docPr id="201" name="Рисунок 201" descr="C:\Users\user\AppData\Local\Microsoft\Windows\Temporary Internet Files\Content.Word\Сх1_page-0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1" descr="C:\Users\user\AppData\Local\Microsoft\Windows\Temporary Internet Files\Content.Word\Сх1_page-0002.jpg"/>
                    <pic:cNvPicPr>
                      <a:picLocks noChangeAspect="1" noChangeArrowheads="1"/>
                    </pic:cNvPicPr>
                  </pic:nvPicPr>
                  <pic:blipFill>
                    <a:blip r:embed="rId253">
                      <a:extLst>
                        <a:ext uri="{28A0092B-C50C-407E-A947-70E740481C1C}">
                          <a14:useLocalDpi xmlns:a14="http://schemas.microsoft.com/office/drawing/2010/main" val="0"/>
                        </a:ext>
                      </a:extLst>
                    </a:blip>
                    <a:srcRect/>
                    <a:stretch>
                      <a:fillRect/>
                    </a:stretch>
                  </pic:blipFill>
                  <pic:spPr bwMode="auto">
                    <a:xfrm>
                      <a:off x="0" y="0"/>
                      <a:ext cx="477370" cy="676275"/>
                    </a:xfrm>
                    <a:prstGeom prst="rect">
                      <a:avLst/>
                    </a:prstGeom>
                    <a:noFill/>
                    <a:ln>
                      <a:noFill/>
                    </a:ln>
                  </pic:spPr>
                </pic:pic>
              </a:graphicData>
            </a:graphic>
          </wp:inline>
        </w:drawing>
      </w:r>
      <w:r w:rsidR="008426E9" w:rsidRPr="008426E9">
        <w:t xml:space="preserve"> </w:t>
      </w:r>
      <w:r w:rsidR="008426E9">
        <w:rPr>
          <w:noProof/>
          <w:lang w:eastAsia="ru-RU"/>
        </w:rPr>
        <w:drawing>
          <wp:inline distT="0" distB="0" distL="0" distR="0" wp14:anchorId="7823F398" wp14:editId="1645165E">
            <wp:extent cx="477370" cy="676275"/>
            <wp:effectExtent l="0" t="0" r="0" b="0"/>
            <wp:docPr id="202" name="Рисунок 202" descr="C:\Users\user\AppData\Local\Microsoft\Windows\Temporary Internet Files\Content.Word\Сх1_page-00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3" descr="C:\Users\user\AppData\Local\Microsoft\Windows\Temporary Internet Files\Content.Word\Сх1_page-0003.jpg"/>
                    <pic:cNvPicPr>
                      <a:picLocks noChangeAspect="1" noChangeArrowheads="1"/>
                    </pic:cNvPicPr>
                  </pic:nvPicPr>
                  <pic:blipFill>
                    <a:blip r:embed="rId100">
                      <a:extLst>
                        <a:ext uri="{28A0092B-C50C-407E-A947-70E740481C1C}">
                          <a14:useLocalDpi xmlns:a14="http://schemas.microsoft.com/office/drawing/2010/main" val="0"/>
                        </a:ext>
                      </a:extLst>
                    </a:blip>
                    <a:srcRect/>
                    <a:stretch>
                      <a:fillRect/>
                    </a:stretch>
                  </pic:blipFill>
                  <pic:spPr bwMode="auto">
                    <a:xfrm>
                      <a:off x="0" y="0"/>
                      <a:ext cx="477880" cy="676998"/>
                    </a:xfrm>
                    <a:prstGeom prst="rect">
                      <a:avLst/>
                    </a:prstGeom>
                    <a:noFill/>
                    <a:ln>
                      <a:noFill/>
                    </a:ln>
                  </pic:spPr>
                </pic:pic>
              </a:graphicData>
            </a:graphic>
          </wp:inline>
        </w:drawing>
      </w:r>
      <w:r w:rsidR="008426E9" w:rsidRPr="008426E9">
        <w:t xml:space="preserve"> </w:t>
      </w:r>
      <w:r w:rsidR="008426E9">
        <w:rPr>
          <w:noProof/>
          <w:lang w:eastAsia="ru-RU"/>
        </w:rPr>
        <w:drawing>
          <wp:inline distT="0" distB="0" distL="0" distR="0" wp14:anchorId="7377C945" wp14:editId="557153F3">
            <wp:extent cx="484094" cy="685800"/>
            <wp:effectExtent l="0" t="0" r="0" b="0"/>
            <wp:docPr id="203" name="Рисунок 203" descr="C:\Users\user\AppData\Local\Microsoft\Windows\Temporary Internet Files\Content.Word\Сх1_page-00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5" descr="C:\Users\user\AppData\Local\Microsoft\Windows\Temporary Internet Files\Content.Word\Сх1_page-0004.jpg"/>
                    <pic:cNvPicPr>
                      <a:picLocks noChangeAspect="1" noChangeArrowheads="1"/>
                    </pic:cNvPicPr>
                  </pic:nvPicPr>
                  <pic:blipFill>
                    <a:blip r:embed="rId254">
                      <a:extLst>
                        <a:ext uri="{28A0092B-C50C-407E-A947-70E740481C1C}">
                          <a14:useLocalDpi xmlns:a14="http://schemas.microsoft.com/office/drawing/2010/main" val="0"/>
                        </a:ext>
                      </a:extLst>
                    </a:blip>
                    <a:srcRect/>
                    <a:stretch>
                      <a:fillRect/>
                    </a:stretch>
                  </pic:blipFill>
                  <pic:spPr bwMode="auto">
                    <a:xfrm>
                      <a:off x="0" y="0"/>
                      <a:ext cx="484611" cy="686533"/>
                    </a:xfrm>
                    <a:prstGeom prst="rect">
                      <a:avLst/>
                    </a:prstGeom>
                    <a:noFill/>
                    <a:ln>
                      <a:noFill/>
                    </a:ln>
                  </pic:spPr>
                </pic:pic>
              </a:graphicData>
            </a:graphic>
          </wp:inline>
        </w:drawing>
      </w:r>
      <w:r w:rsidR="008426E9" w:rsidRPr="008426E9">
        <w:t xml:space="preserve"> </w:t>
      </w:r>
      <w:r w:rsidR="008426E9">
        <w:rPr>
          <w:noProof/>
          <w:lang w:eastAsia="ru-RU"/>
        </w:rPr>
        <w:drawing>
          <wp:inline distT="0" distB="0" distL="0" distR="0" wp14:anchorId="77AE8317" wp14:editId="7CE8062F">
            <wp:extent cx="477371" cy="676275"/>
            <wp:effectExtent l="0" t="0" r="0" b="0"/>
            <wp:docPr id="204" name="Рисунок 204" descr="C:\Users\user\AppData\Local\Microsoft\Windows\Temporary Internet Files\Content.Word\Сх1_page-00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7" descr="C:\Users\user\AppData\Local\Microsoft\Windows\Temporary Internet Files\Content.Word\Сх1_page-0005.jpg"/>
                    <pic:cNvPicPr>
                      <a:picLocks noChangeAspect="1" noChangeArrowheads="1"/>
                    </pic:cNvPicPr>
                  </pic:nvPicPr>
                  <pic:blipFill>
                    <a:blip r:embed="rId255">
                      <a:extLst>
                        <a:ext uri="{28A0092B-C50C-407E-A947-70E740481C1C}">
                          <a14:useLocalDpi xmlns:a14="http://schemas.microsoft.com/office/drawing/2010/main" val="0"/>
                        </a:ext>
                      </a:extLst>
                    </a:blip>
                    <a:srcRect/>
                    <a:stretch>
                      <a:fillRect/>
                    </a:stretch>
                  </pic:blipFill>
                  <pic:spPr bwMode="auto">
                    <a:xfrm>
                      <a:off x="0" y="0"/>
                      <a:ext cx="477371" cy="676275"/>
                    </a:xfrm>
                    <a:prstGeom prst="rect">
                      <a:avLst/>
                    </a:prstGeom>
                    <a:noFill/>
                    <a:ln>
                      <a:noFill/>
                    </a:ln>
                  </pic:spPr>
                </pic:pic>
              </a:graphicData>
            </a:graphic>
          </wp:inline>
        </w:drawing>
      </w:r>
      <w:r w:rsidR="008426E9" w:rsidRPr="008426E9">
        <w:t xml:space="preserve"> </w:t>
      </w:r>
      <w:r w:rsidR="008426E9">
        <w:rPr>
          <w:noProof/>
          <w:lang w:eastAsia="ru-RU"/>
        </w:rPr>
        <w:drawing>
          <wp:inline distT="0" distB="0" distL="0" distR="0" wp14:anchorId="6C422A97" wp14:editId="4168C3E3">
            <wp:extent cx="485775" cy="688181"/>
            <wp:effectExtent l="0" t="0" r="0" b="0"/>
            <wp:docPr id="205" name="Рисунок 205" descr="C:\Users\user\AppData\Local\Microsoft\Windows\Temporary Internet Files\Content.Word\Сх1_page-00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9" descr="C:\Users\user\AppData\Local\Microsoft\Windows\Temporary Internet Files\Content.Word\Сх1_page-0006.jpg"/>
                    <pic:cNvPicPr>
                      <a:picLocks noChangeAspect="1" noChangeArrowheads="1"/>
                    </pic:cNvPicPr>
                  </pic:nvPicPr>
                  <pic:blipFill>
                    <a:blip r:embed="rId106">
                      <a:extLst>
                        <a:ext uri="{28A0092B-C50C-407E-A947-70E740481C1C}">
                          <a14:useLocalDpi xmlns:a14="http://schemas.microsoft.com/office/drawing/2010/main" val="0"/>
                        </a:ext>
                      </a:extLst>
                    </a:blip>
                    <a:srcRect/>
                    <a:stretch>
                      <a:fillRect/>
                    </a:stretch>
                  </pic:blipFill>
                  <pic:spPr bwMode="auto">
                    <a:xfrm>
                      <a:off x="0" y="0"/>
                      <a:ext cx="485775" cy="688181"/>
                    </a:xfrm>
                    <a:prstGeom prst="rect">
                      <a:avLst/>
                    </a:prstGeom>
                    <a:noFill/>
                    <a:ln>
                      <a:noFill/>
                    </a:ln>
                  </pic:spPr>
                </pic:pic>
              </a:graphicData>
            </a:graphic>
          </wp:inline>
        </w:drawing>
      </w:r>
      <w:r w:rsidR="00544701" w:rsidRPr="00544701">
        <w:t xml:space="preserve"> </w:t>
      </w:r>
      <w:r w:rsidR="00544701">
        <w:rPr>
          <w:noProof/>
          <w:lang w:eastAsia="ru-RU"/>
        </w:rPr>
        <w:drawing>
          <wp:inline distT="0" distB="0" distL="0" distR="0" wp14:anchorId="6B2FBDFE" wp14:editId="2198B402">
            <wp:extent cx="477370" cy="676275"/>
            <wp:effectExtent l="0" t="0" r="0" b="0"/>
            <wp:docPr id="206" name="Рисунок 206" descr="C:\Users\user\AppData\Local\Microsoft\Windows\Temporary Internet Files\Content.Word\Ж1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1" descr="C:\Users\user\AppData\Local\Microsoft\Windows\Temporary Internet Files\Content.Word\Ж1_page-0001.jpg"/>
                    <pic:cNvPicPr>
                      <a:picLocks noChangeAspect="1" noChangeArrowheads="1"/>
                    </pic:cNvPicPr>
                  </pic:nvPicPr>
                  <pic:blipFill>
                    <a:blip r:embed="rId256">
                      <a:extLst>
                        <a:ext uri="{28A0092B-C50C-407E-A947-70E740481C1C}">
                          <a14:useLocalDpi xmlns:a14="http://schemas.microsoft.com/office/drawing/2010/main" val="0"/>
                        </a:ext>
                      </a:extLst>
                    </a:blip>
                    <a:srcRect/>
                    <a:stretch>
                      <a:fillRect/>
                    </a:stretch>
                  </pic:blipFill>
                  <pic:spPr bwMode="auto">
                    <a:xfrm>
                      <a:off x="0" y="0"/>
                      <a:ext cx="477880" cy="676998"/>
                    </a:xfrm>
                    <a:prstGeom prst="rect">
                      <a:avLst/>
                    </a:prstGeom>
                    <a:noFill/>
                    <a:ln>
                      <a:noFill/>
                    </a:ln>
                  </pic:spPr>
                </pic:pic>
              </a:graphicData>
            </a:graphic>
          </wp:inline>
        </w:drawing>
      </w:r>
      <w:r w:rsidR="00544701" w:rsidRPr="00544701">
        <w:t xml:space="preserve"> </w:t>
      </w:r>
      <w:r w:rsidR="00544701">
        <w:rPr>
          <w:noProof/>
          <w:lang w:eastAsia="ru-RU"/>
        </w:rPr>
        <w:drawing>
          <wp:inline distT="0" distB="0" distL="0" distR="0" wp14:anchorId="7A3E7894" wp14:editId="49A4CD63">
            <wp:extent cx="477371" cy="676275"/>
            <wp:effectExtent l="0" t="0" r="0" b="0"/>
            <wp:docPr id="207" name="Рисунок 207" descr="C:\Users\user\AppData\Local\Microsoft\Windows\Temporary Internet Files\Content.Word\Ж1_page-0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3" descr="C:\Users\user\AppData\Local\Microsoft\Windows\Temporary Internet Files\Content.Word\Ж1_page-0002.jpg"/>
                    <pic:cNvPicPr>
                      <a:picLocks noChangeAspect="1" noChangeArrowheads="1"/>
                    </pic:cNvPicPr>
                  </pic:nvPicPr>
                  <pic:blipFill>
                    <a:blip r:embed="rId257">
                      <a:extLst>
                        <a:ext uri="{28A0092B-C50C-407E-A947-70E740481C1C}">
                          <a14:useLocalDpi xmlns:a14="http://schemas.microsoft.com/office/drawing/2010/main" val="0"/>
                        </a:ext>
                      </a:extLst>
                    </a:blip>
                    <a:srcRect/>
                    <a:stretch>
                      <a:fillRect/>
                    </a:stretch>
                  </pic:blipFill>
                  <pic:spPr bwMode="auto">
                    <a:xfrm>
                      <a:off x="0" y="0"/>
                      <a:ext cx="477371" cy="676275"/>
                    </a:xfrm>
                    <a:prstGeom prst="rect">
                      <a:avLst/>
                    </a:prstGeom>
                    <a:noFill/>
                    <a:ln>
                      <a:noFill/>
                    </a:ln>
                  </pic:spPr>
                </pic:pic>
              </a:graphicData>
            </a:graphic>
          </wp:inline>
        </w:drawing>
      </w:r>
      <w:r w:rsidR="00544701" w:rsidRPr="00544701">
        <w:t xml:space="preserve"> </w:t>
      </w:r>
      <w:r w:rsidR="00544701">
        <w:rPr>
          <w:noProof/>
          <w:lang w:eastAsia="ru-RU"/>
        </w:rPr>
        <w:drawing>
          <wp:inline distT="0" distB="0" distL="0" distR="0" wp14:anchorId="5268201D" wp14:editId="7FA4C782">
            <wp:extent cx="490818" cy="695325"/>
            <wp:effectExtent l="0" t="0" r="0" b="0"/>
            <wp:docPr id="208" name="Рисунок 208" descr="C:\Users\user\AppData\Local\Microsoft\Windows\Temporary Internet Files\Content.Word\Ж1_page-00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5" descr="C:\Users\user\AppData\Local\Microsoft\Windows\Temporary Internet Files\Content.Word\Ж1_page-0003.jpg"/>
                    <pic:cNvPicPr>
                      <a:picLocks noChangeAspect="1" noChangeArrowheads="1"/>
                    </pic:cNvPicPr>
                  </pic:nvPicPr>
                  <pic:blipFill>
                    <a:blip r:embed="rId258">
                      <a:extLst>
                        <a:ext uri="{28A0092B-C50C-407E-A947-70E740481C1C}">
                          <a14:useLocalDpi xmlns:a14="http://schemas.microsoft.com/office/drawing/2010/main" val="0"/>
                        </a:ext>
                      </a:extLst>
                    </a:blip>
                    <a:srcRect/>
                    <a:stretch>
                      <a:fillRect/>
                    </a:stretch>
                  </pic:blipFill>
                  <pic:spPr bwMode="auto">
                    <a:xfrm>
                      <a:off x="0" y="0"/>
                      <a:ext cx="494942" cy="701168"/>
                    </a:xfrm>
                    <a:prstGeom prst="rect">
                      <a:avLst/>
                    </a:prstGeom>
                    <a:noFill/>
                    <a:ln>
                      <a:noFill/>
                    </a:ln>
                  </pic:spPr>
                </pic:pic>
              </a:graphicData>
            </a:graphic>
          </wp:inline>
        </w:drawing>
      </w:r>
      <w:r w:rsidR="00544701" w:rsidRPr="00544701">
        <w:t xml:space="preserve"> </w:t>
      </w:r>
      <w:r w:rsidR="00544701">
        <w:rPr>
          <w:noProof/>
          <w:lang w:eastAsia="ru-RU"/>
        </w:rPr>
        <w:drawing>
          <wp:inline distT="0" distB="0" distL="0" distR="0" wp14:anchorId="6F86B14C" wp14:editId="1D4CA02E">
            <wp:extent cx="490817" cy="695325"/>
            <wp:effectExtent l="0" t="0" r="0" b="0"/>
            <wp:docPr id="209" name="Рисунок 209" descr="C:\Users\user\AppData\Local\Microsoft\Windows\Temporary Internet Files\Content.Word\Ж1_page-00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7" descr="C:\Users\user\AppData\Local\Microsoft\Windows\Temporary Internet Files\Content.Word\Ж1_page-0004.jpg"/>
                    <pic:cNvPicPr>
                      <a:picLocks noChangeAspect="1" noChangeArrowheads="1"/>
                    </pic:cNvPicPr>
                  </pic:nvPicPr>
                  <pic:blipFill>
                    <a:blip r:embed="rId259">
                      <a:extLst>
                        <a:ext uri="{28A0092B-C50C-407E-A947-70E740481C1C}">
                          <a14:useLocalDpi xmlns:a14="http://schemas.microsoft.com/office/drawing/2010/main" val="0"/>
                        </a:ext>
                      </a:extLst>
                    </a:blip>
                    <a:srcRect/>
                    <a:stretch>
                      <a:fillRect/>
                    </a:stretch>
                  </pic:blipFill>
                  <pic:spPr bwMode="auto">
                    <a:xfrm>
                      <a:off x="0" y="0"/>
                      <a:ext cx="490817" cy="695325"/>
                    </a:xfrm>
                    <a:prstGeom prst="rect">
                      <a:avLst/>
                    </a:prstGeom>
                    <a:noFill/>
                    <a:ln>
                      <a:noFill/>
                    </a:ln>
                  </pic:spPr>
                </pic:pic>
              </a:graphicData>
            </a:graphic>
          </wp:inline>
        </w:drawing>
      </w:r>
      <w:r w:rsidR="00544701" w:rsidRPr="00544701">
        <w:t xml:space="preserve"> </w:t>
      </w:r>
      <w:r w:rsidR="00544701">
        <w:rPr>
          <w:noProof/>
          <w:lang w:eastAsia="ru-RU"/>
        </w:rPr>
        <w:drawing>
          <wp:inline distT="0" distB="0" distL="0" distR="0" wp14:anchorId="1FA9CA06" wp14:editId="4FB7FC54">
            <wp:extent cx="470647" cy="666750"/>
            <wp:effectExtent l="0" t="0" r="0" b="0"/>
            <wp:docPr id="210" name="Рисунок 210" descr="C:\Users\user\AppData\Local\Microsoft\Windows\Temporary Internet Files\Content.Word\Ж1_page-00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9" descr="C:\Users\user\AppData\Local\Microsoft\Windows\Temporary Internet Files\Content.Word\Ж1_page-0005.jpg"/>
                    <pic:cNvPicPr>
                      <a:picLocks noChangeAspect="1" noChangeArrowheads="1"/>
                    </pic:cNvPicPr>
                  </pic:nvPicPr>
                  <pic:blipFill>
                    <a:blip r:embed="rId260">
                      <a:extLst>
                        <a:ext uri="{28A0092B-C50C-407E-A947-70E740481C1C}">
                          <a14:useLocalDpi xmlns:a14="http://schemas.microsoft.com/office/drawing/2010/main" val="0"/>
                        </a:ext>
                      </a:extLst>
                    </a:blip>
                    <a:srcRect/>
                    <a:stretch>
                      <a:fillRect/>
                    </a:stretch>
                  </pic:blipFill>
                  <pic:spPr bwMode="auto">
                    <a:xfrm>
                      <a:off x="0" y="0"/>
                      <a:ext cx="471150" cy="667463"/>
                    </a:xfrm>
                    <a:prstGeom prst="rect">
                      <a:avLst/>
                    </a:prstGeom>
                    <a:noFill/>
                    <a:ln>
                      <a:noFill/>
                    </a:ln>
                  </pic:spPr>
                </pic:pic>
              </a:graphicData>
            </a:graphic>
          </wp:inline>
        </w:drawing>
      </w:r>
      <w:r w:rsidR="00544701" w:rsidRPr="00544701">
        <w:t xml:space="preserve"> </w:t>
      </w:r>
      <w:r w:rsidR="00544701">
        <w:rPr>
          <w:noProof/>
          <w:lang w:eastAsia="ru-RU"/>
        </w:rPr>
        <w:drawing>
          <wp:inline distT="0" distB="0" distL="0" distR="0" wp14:anchorId="60580C8A" wp14:editId="2CE5E4CC">
            <wp:extent cx="463924" cy="657225"/>
            <wp:effectExtent l="0" t="0" r="0" b="0"/>
            <wp:docPr id="211" name="Рисунок 211" descr="C:\Users\user\AppData\Local\Microsoft\Windows\Temporary Internet Files\Content.Word\Ж1_page-00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1" descr="C:\Users\user\AppData\Local\Microsoft\Windows\Temporary Internet Files\Content.Word\Ж1_page-0006.jpg"/>
                    <pic:cNvPicPr>
                      <a:picLocks noChangeAspect="1" noChangeArrowheads="1"/>
                    </pic:cNvPicPr>
                  </pic:nvPicPr>
                  <pic:blipFill>
                    <a:blip r:embed="rId261" cstate="print">
                      <a:extLst>
                        <a:ext uri="{28A0092B-C50C-407E-A947-70E740481C1C}">
                          <a14:useLocalDpi xmlns:a14="http://schemas.microsoft.com/office/drawing/2010/main" val="0"/>
                        </a:ext>
                      </a:extLst>
                    </a:blip>
                    <a:srcRect/>
                    <a:stretch>
                      <a:fillRect/>
                    </a:stretch>
                  </pic:blipFill>
                  <pic:spPr bwMode="auto">
                    <a:xfrm>
                      <a:off x="0" y="0"/>
                      <a:ext cx="466956" cy="661521"/>
                    </a:xfrm>
                    <a:prstGeom prst="rect">
                      <a:avLst/>
                    </a:prstGeom>
                    <a:noFill/>
                    <a:ln>
                      <a:noFill/>
                    </a:ln>
                  </pic:spPr>
                </pic:pic>
              </a:graphicData>
            </a:graphic>
          </wp:inline>
        </w:drawing>
      </w:r>
      <w:r w:rsidR="00544701" w:rsidRPr="00544701">
        <w:t xml:space="preserve"> </w:t>
      </w:r>
      <w:r w:rsidR="00544701">
        <w:rPr>
          <w:noProof/>
          <w:lang w:eastAsia="ru-RU"/>
        </w:rPr>
        <w:drawing>
          <wp:inline distT="0" distB="0" distL="0" distR="0" wp14:anchorId="0A8737B6" wp14:editId="0070ED2E">
            <wp:extent cx="504265" cy="714375"/>
            <wp:effectExtent l="0" t="0" r="0" b="0"/>
            <wp:docPr id="212" name="Рисунок 212" descr="C:\Users\user\AppData\Local\Microsoft\Windows\Temporary Internet Files\Content.Word\Ж1_page-000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3" descr="C:\Users\user\AppData\Local\Microsoft\Windows\Temporary Internet Files\Content.Word\Ж1_page-0007.jpg"/>
                    <pic:cNvPicPr>
                      <a:picLocks noChangeAspect="1" noChangeArrowheads="1"/>
                    </pic:cNvPicPr>
                  </pic:nvPicPr>
                  <pic:blipFill>
                    <a:blip r:embed="rId262">
                      <a:extLst>
                        <a:ext uri="{28A0092B-C50C-407E-A947-70E740481C1C}">
                          <a14:useLocalDpi xmlns:a14="http://schemas.microsoft.com/office/drawing/2010/main" val="0"/>
                        </a:ext>
                      </a:extLst>
                    </a:blip>
                    <a:srcRect/>
                    <a:stretch>
                      <a:fillRect/>
                    </a:stretch>
                  </pic:blipFill>
                  <pic:spPr bwMode="auto">
                    <a:xfrm>
                      <a:off x="0" y="0"/>
                      <a:ext cx="508502" cy="720378"/>
                    </a:xfrm>
                    <a:prstGeom prst="rect">
                      <a:avLst/>
                    </a:prstGeom>
                    <a:noFill/>
                    <a:ln>
                      <a:noFill/>
                    </a:ln>
                  </pic:spPr>
                </pic:pic>
              </a:graphicData>
            </a:graphic>
          </wp:inline>
        </w:drawing>
      </w:r>
      <w:r w:rsidR="00544701" w:rsidRPr="00544701">
        <w:t xml:space="preserve"> </w:t>
      </w:r>
      <w:r w:rsidR="00544701">
        <w:rPr>
          <w:noProof/>
          <w:lang w:eastAsia="ru-RU"/>
        </w:rPr>
        <w:drawing>
          <wp:inline distT="0" distB="0" distL="0" distR="0" wp14:anchorId="0747A9B3" wp14:editId="6345DD0B">
            <wp:extent cx="484094" cy="685800"/>
            <wp:effectExtent l="0" t="0" r="0" b="0"/>
            <wp:docPr id="213" name="Рисунок 213" descr="C:\Users\user\AppData\Local\Microsoft\Windows\Temporary Internet Files\Content.Word\Ж1_page-000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5" descr="C:\Users\user\AppData\Local\Microsoft\Windows\Temporary Internet Files\Content.Word\Ж1_page-0008.jpg"/>
                    <pic:cNvPicPr>
                      <a:picLocks noChangeAspect="1" noChangeArrowheads="1"/>
                    </pic:cNvPicPr>
                  </pic:nvPicPr>
                  <pic:blipFill>
                    <a:blip r:embed="rId263">
                      <a:extLst>
                        <a:ext uri="{28A0092B-C50C-407E-A947-70E740481C1C}">
                          <a14:useLocalDpi xmlns:a14="http://schemas.microsoft.com/office/drawing/2010/main" val="0"/>
                        </a:ext>
                      </a:extLst>
                    </a:blip>
                    <a:srcRect/>
                    <a:stretch>
                      <a:fillRect/>
                    </a:stretch>
                  </pic:blipFill>
                  <pic:spPr bwMode="auto">
                    <a:xfrm>
                      <a:off x="0" y="0"/>
                      <a:ext cx="485593" cy="687923"/>
                    </a:xfrm>
                    <a:prstGeom prst="rect">
                      <a:avLst/>
                    </a:prstGeom>
                    <a:noFill/>
                    <a:ln>
                      <a:noFill/>
                    </a:ln>
                  </pic:spPr>
                </pic:pic>
              </a:graphicData>
            </a:graphic>
          </wp:inline>
        </w:drawing>
      </w:r>
      <w:r w:rsidR="00544701" w:rsidRPr="00544701">
        <w:t xml:space="preserve"> </w:t>
      </w:r>
      <w:r w:rsidR="00544701">
        <w:rPr>
          <w:noProof/>
          <w:lang w:eastAsia="ru-RU"/>
        </w:rPr>
        <w:drawing>
          <wp:inline distT="0" distB="0" distL="0" distR="0" wp14:anchorId="0A3DCA00" wp14:editId="7F7B1972">
            <wp:extent cx="463924" cy="657225"/>
            <wp:effectExtent l="0" t="0" r="0" b="0"/>
            <wp:docPr id="214" name="Рисунок 214" descr="C:\Users\user\AppData\Local\Microsoft\Windows\Temporary Internet Files\Content.Word\Ж1_page-000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7" descr="C:\Users\user\AppData\Local\Microsoft\Windows\Temporary Internet Files\Content.Word\Ж1_page-0009.jpg"/>
                    <pic:cNvPicPr>
                      <a:picLocks noChangeAspect="1" noChangeArrowheads="1"/>
                    </pic:cNvPicPr>
                  </pic:nvPicPr>
                  <pic:blipFill>
                    <a:blip r:embed="rId264" cstate="print">
                      <a:extLst>
                        <a:ext uri="{28A0092B-C50C-407E-A947-70E740481C1C}">
                          <a14:useLocalDpi xmlns:a14="http://schemas.microsoft.com/office/drawing/2010/main" val="0"/>
                        </a:ext>
                      </a:extLst>
                    </a:blip>
                    <a:srcRect/>
                    <a:stretch>
                      <a:fillRect/>
                    </a:stretch>
                  </pic:blipFill>
                  <pic:spPr bwMode="auto">
                    <a:xfrm>
                      <a:off x="0" y="0"/>
                      <a:ext cx="466956" cy="661521"/>
                    </a:xfrm>
                    <a:prstGeom prst="rect">
                      <a:avLst/>
                    </a:prstGeom>
                    <a:noFill/>
                    <a:ln>
                      <a:noFill/>
                    </a:ln>
                  </pic:spPr>
                </pic:pic>
              </a:graphicData>
            </a:graphic>
          </wp:inline>
        </w:drawing>
      </w:r>
      <w:r w:rsidR="00544701" w:rsidRPr="00544701">
        <w:t xml:space="preserve"> </w:t>
      </w:r>
      <w:r w:rsidR="00544701">
        <w:rPr>
          <w:noProof/>
          <w:lang w:eastAsia="ru-RU"/>
        </w:rPr>
        <w:drawing>
          <wp:inline distT="0" distB="0" distL="0" distR="0" wp14:anchorId="308C1424" wp14:editId="08ED67F2">
            <wp:extent cx="477371" cy="676275"/>
            <wp:effectExtent l="0" t="0" r="0" b="0"/>
            <wp:docPr id="215" name="Рисунок 215" descr="C:\Users\user\AppData\Local\Microsoft\Windows\Temporary Internet Files\Content.Word\Ж1_page-001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9" descr="C:\Users\user\AppData\Local\Microsoft\Windows\Temporary Internet Files\Content.Word\Ж1_page-0010.jpg"/>
                    <pic:cNvPicPr>
                      <a:picLocks noChangeAspect="1" noChangeArrowheads="1"/>
                    </pic:cNvPicPr>
                  </pic:nvPicPr>
                  <pic:blipFill>
                    <a:blip r:embed="rId127">
                      <a:extLst>
                        <a:ext uri="{28A0092B-C50C-407E-A947-70E740481C1C}">
                          <a14:useLocalDpi xmlns:a14="http://schemas.microsoft.com/office/drawing/2010/main" val="0"/>
                        </a:ext>
                      </a:extLst>
                    </a:blip>
                    <a:srcRect/>
                    <a:stretch>
                      <a:fillRect/>
                    </a:stretch>
                  </pic:blipFill>
                  <pic:spPr bwMode="auto">
                    <a:xfrm>
                      <a:off x="0" y="0"/>
                      <a:ext cx="477371" cy="676275"/>
                    </a:xfrm>
                    <a:prstGeom prst="rect">
                      <a:avLst/>
                    </a:prstGeom>
                    <a:noFill/>
                    <a:ln>
                      <a:noFill/>
                    </a:ln>
                  </pic:spPr>
                </pic:pic>
              </a:graphicData>
            </a:graphic>
          </wp:inline>
        </w:drawing>
      </w:r>
      <w:r w:rsidR="00544701" w:rsidRPr="00544701">
        <w:t xml:space="preserve"> </w:t>
      </w:r>
      <w:r w:rsidR="00544701">
        <w:rPr>
          <w:noProof/>
          <w:lang w:eastAsia="ru-RU"/>
        </w:rPr>
        <w:drawing>
          <wp:inline distT="0" distB="0" distL="0" distR="0" wp14:anchorId="16B9719A" wp14:editId="6347EDBF">
            <wp:extent cx="497541" cy="704850"/>
            <wp:effectExtent l="0" t="0" r="0" b="0"/>
            <wp:docPr id="216" name="Рисунок 216" descr="C:\Users\user\AppData\Local\Microsoft\Windows\Temporary Internet Files\Content.Word\О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1" descr="C:\Users\user\AppData\Local\Microsoft\Windows\Temporary Internet Files\Content.Word\О_page-0001.jpg"/>
                    <pic:cNvPicPr>
                      <a:picLocks noChangeAspect="1" noChangeArrowheads="1"/>
                    </pic:cNvPicPr>
                  </pic:nvPicPr>
                  <pic:blipFill>
                    <a:blip r:embed="rId265">
                      <a:extLst>
                        <a:ext uri="{28A0092B-C50C-407E-A947-70E740481C1C}">
                          <a14:useLocalDpi xmlns:a14="http://schemas.microsoft.com/office/drawing/2010/main" val="0"/>
                        </a:ext>
                      </a:extLst>
                    </a:blip>
                    <a:srcRect/>
                    <a:stretch>
                      <a:fillRect/>
                    </a:stretch>
                  </pic:blipFill>
                  <pic:spPr bwMode="auto">
                    <a:xfrm>
                      <a:off x="0" y="0"/>
                      <a:ext cx="499081" cy="707032"/>
                    </a:xfrm>
                    <a:prstGeom prst="rect">
                      <a:avLst/>
                    </a:prstGeom>
                    <a:noFill/>
                    <a:ln>
                      <a:noFill/>
                    </a:ln>
                  </pic:spPr>
                </pic:pic>
              </a:graphicData>
            </a:graphic>
          </wp:inline>
        </w:drawing>
      </w:r>
      <w:r w:rsidR="00544701" w:rsidRPr="00544701">
        <w:t xml:space="preserve"> </w:t>
      </w:r>
      <w:r w:rsidR="00544701">
        <w:rPr>
          <w:noProof/>
          <w:lang w:eastAsia="ru-RU"/>
        </w:rPr>
        <w:drawing>
          <wp:inline distT="0" distB="0" distL="0" distR="0" wp14:anchorId="59789931" wp14:editId="0299E0B8">
            <wp:extent cx="457200" cy="647700"/>
            <wp:effectExtent l="0" t="0" r="0" b="0"/>
            <wp:docPr id="217" name="Рисунок 217" descr="C:\Users\user\AppData\Local\Microsoft\Windows\Temporary Internet Files\Content.Word\О_page-0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3" descr="C:\Users\user\AppData\Local\Microsoft\Windows\Temporary Internet Files\Content.Word\О_page-0002.jpg"/>
                    <pic:cNvPicPr>
                      <a:picLocks noChangeAspect="1" noChangeArrowheads="1"/>
                    </pic:cNvPicPr>
                  </pic:nvPicPr>
                  <pic:blipFill>
                    <a:blip r:embed="rId266" cstate="print">
                      <a:extLst>
                        <a:ext uri="{28A0092B-C50C-407E-A947-70E740481C1C}">
                          <a14:useLocalDpi xmlns:a14="http://schemas.microsoft.com/office/drawing/2010/main" val="0"/>
                        </a:ext>
                      </a:extLst>
                    </a:blip>
                    <a:srcRect/>
                    <a:stretch>
                      <a:fillRect/>
                    </a:stretch>
                  </pic:blipFill>
                  <pic:spPr bwMode="auto">
                    <a:xfrm>
                      <a:off x="0" y="0"/>
                      <a:ext cx="458616" cy="649705"/>
                    </a:xfrm>
                    <a:prstGeom prst="rect">
                      <a:avLst/>
                    </a:prstGeom>
                    <a:noFill/>
                    <a:ln>
                      <a:noFill/>
                    </a:ln>
                  </pic:spPr>
                </pic:pic>
              </a:graphicData>
            </a:graphic>
          </wp:inline>
        </w:drawing>
      </w:r>
      <w:r w:rsidR="00544701" w:rsidRPr="00544701">
        <w:t xml:space="preserve"> </w:t>
      </w:r>
      <w:r w:rsidR="00544701">
        <w:rPr>
          <w:noProof/>
          <w:lang w:eastAsia="ru-RU"/>
        </w:rPr>
        <w:drawing>
          <wp:inline distT="0" distB="0" distL="0" distR="0" wp14:anchorId="644EA63E" wp14:editId="384C8998">
            <wp:extent cx="497541" cy="704850"/>
            <wp:effectExtent l="0" t="0" r="0" b="0"/>
            <wp:docPr id="218" name="Рисунок 218" descr="C:\Users\user\AppData\Local\Microsoft\Windows\Temporary Internet Files\Content.Word\О_page-00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5" descr="C:\Users\user\AppData\Local\Microsoft\Windows\Temporary Internet Files\Content.Word\О_page-0003.jpg"/>
                    <pic:cNvPicPr>
                      <a:picLocks noChangeAspect="1" noChangeArrowheads="1"/>
                    </pic:cNvPicPr>
                  </pic:nvPicPr>
                  <pic:blipFill>
                    <a:blip r:embed="rId100">
                      <a:extLst>
                        <a:ext uri="{28A0092B-C50C-407E-A947-70E740481C1C}">
                          <a14:useLocalDpi xmlns:a14="http://schemas.microsoft.com/office/drawing/2010/main" val="0"/>
                        </a:ext>
                      </a:extLst>
                    </a:blip>
                    <a:srcRect/>
                    <a:stretch>
                      <a:fillRect/>
                    </a:stretch>
                  </pic:blipFill>
                  <pic:spPr bwMode="auto">
                    <a:xfrm>
                      <a:off x="0" y="0"/>
                      <a:ext cx="501722" cy="710773"/>
                    </a:xfrm>
                    <a:prstGeom prst="rect">
                      <a:avLst/>
                    </a:prstGeom>
                    <a:noFill/>
                    <a:ln>
                      <a:noFill/>
                    </a:ln>
                  </pic:spPr>
                </pic:pic>
              </a:graphicData>
            </a:graphic>
          </wp:inline>
        </w:drawing>
      </w:r>
      <w:r w:rsidR="00544701" w:rsidRPr="00544701">
        <w:t xml:space="preserve"> </w:t>
      </w:r>
      <w:r w:rsidR="00544701">
        <w:rPr>
          <w:noProof/>
          <w:lang w:eastAsia="ru-RU"/>
        </w:rPr>
        <w:drawing>
          <wp:inline distT="0" distB="0" distL="0" distR="0" wp14:anchorId="6B475A5E" wp14:editId="2B62B34C">
            <wp:extent cx="470647" cy="666750"/>
            <wp:effectExtent l="0" t="0" r="0" b="0"/>
            <wp:docPr id="219" name="Рисунок 219" descr="C:\Users\user\AppData\Local\Microsoft\Windows\Temporary Internet Files\Content.Word\О_page-00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7" descr="C:\Users\user\AppData\Local\Microsoft\Windows\Temporary Internet Files\Content.Word\О_page-0004.jpg"/>
                    <pic:cNvPicPr>
                      <a:picLocks noChangeAspect="1" noChangeArrowheads="1"/>
                    </pic:cNvPicPr>
                  </pic:nvPicPr>
                  <pic:blipFill>
                    <a:blip r:embed="rId267">
                      <a:extLst>
                        <a:ext uri="{28A0092B-C50C-407E-A947-70E740481C1C}">
                          <a14:useLocalDpi xmlns:a14="http://schemas.microsoft.com/office/drawing/2010/main" val="0"/>
                        </a:ext>
                      </a:extLst>
                    </a:blip>
                    <a:srcRect/>
                    <a:stretch>
                      <a:fillRect/>
                    </a:stretch>
                  </pic:blipFill>
                  <pic:spPr bwMode="auto">
                    <a:xfrm>
                      <a:off x="0" y="0"/>
                      <a:ext cx="473723" cy="671108"/>
                    </a:xfrm>
                    <a:prstGeom prst="rect">
                      <a:avLst/>
                    </a:prstGeom>
                    <a:noFill/>
                    <a:ln>
                      <a:noFill/>
                    </a:ln>
                  </pic:spPr>
                </pic:pic>
              </a:graphicData>
            </a:graphic>
          </wp:inline>
        </w:drawing>
      </w:r>
      <w:r w:rsidR="00544701" w:rsidRPr="00544701">
        <w:t xml:space="preserve"> </w:t>
      </w:r>
      <w:r w:rsidR="00544701">
        <w:rPr>
          <w:noProof/>
          <w:lang w:eastAsia="ru-RU"/>
        </w:rPr>
        <w:drawing>
          <wp:inline distT="0" distB="0" distL="0" distR="0" wp14:anchorId="04853ADD" wp14:editId="062FD202">
            <wp:extent cx="450477" cy="638175"/>
            <wp:effectExtent l="0" t="0" r="0" b="0"/>
            <wp:docPr id="220" name="Рисунок 220" descr="C:\Users\user\AppData\Local\Microsoft\Windows\Temporary Internet Files\Content.Word\О_page-00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9" descr="C:\Users\user\AppData\Local\Microsoft\Windows\Temporary Internet Files\Content.Word\О_page-0005.jpg"/>
                    <pic:cNvPicPr>
                      <a:picLocks noChangeAspect="1" noChangeArrowheads="1"/>
                    </pic:cNvPicPr>
                  </pic:nvPicPr>
                  <pic:blipFill>
                    <a:blip r:embed="rId268" cstate="print">
                      <a:extLst>
                        <a:ext uri="{28A0092B-C50C-407E-A947-70E740481C1C}">
                          <a14:useLocalDpi xmlns:a14="http://schemas.microsoft.com/office/drawing/2010/main" val="0"/>
                        </a:ext>
                      </a:extLst>
                    </a:blip>
                    <a:srcRect/>
                    <a:stretch>
                      <a:fillRect/>
                    </a:stretch>
                  </pic:blipFill>
                  <pic:spPr bwMode="auto">
                    <a:xfrm>
                      <a:off x="0" y="0"/>
                      <a:ext cx="455154" cy="644800"/>
                    </a:xfrm>
                    <a:prstGeom prst="rect">
                      <a:avLst/>
                    </a:prstGeom>
                    <a:noFill/>
                    <a:ln>
                      <a:noFill/>
                    </a:ln>
                  </pic:spPr>
                </pic:pic>
              </a:graphicData>
            </a:graphic>
          </wp:inline>
        </w:drawing>
      </w:r>
      <w:r w:rsidR="00544701" w:rsidRPr="00544701">
        <w:t xml:space="preserve"> </w:t>
      </w:r>
      <w:r w:rsidR="00544701">
        <w:rPr>
          <w:noProof/>
          <w:lang w:eastAsia="ru-RU"/>
        </w:rPr>
        <w:drawing>
          <wp:inline distT="0" distB="0" distL="0" distR="0" wp14:anchorId="73984029" wp14:editId="32E24FE5">
            <wp:extent cx="437030" cy="619125"/>
            <wp:effectExtent l="0" t="0" r="0" b="0"/>
            <wp:docPr id="221" name="Рисунок 221" descr="C:\Users\user\AppData\Local\Microsoft\Windows\Temporary Internet Files\Content.Word\О_page-00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1" descr="C:\Users\user\AppData\Local\Microsoft\Windows\Temporary Internet Files\Content.Word\О_page-0006.jpg"/>
                    <pic:cNvPicPr>
                      <a:picLocks noChangeAspect="1" noChangeArrowheads="1"/>
                    </pic:cNvPicPr>
                  </pic:nvPicPr>
                  <pic:blipFill>
                    <a:blip r:embed="rId269" cstate="print">
                      <a:extLst>
                        <a:ext uri="{28A0092B-C50C-407E-A947-70E740481C1C}">
                          <a14:useLocalDpi xmlns:a14="http://schemas.microsoft.com/office/drawing/2010/main" val="0"/>
                        </a:ext>
                      </a:extLst>
                    </a:blip>
                    <a:srcRect/>
                    <a:stretch>
                      <a:fillRect/>
                    </a:stretch>
                  </pic:blipFill>
                  <pic:spPr bwMode="auto">
                    <a:xfrm>
                      <a:off x="0" y="0"/>
                      <a:ext cx="441567" cy="625552"/>
                    </a:xfrm>
                    <a:prstGeom prst="rect">
                      <a:avLst/>
                    </a:prstGeom>
                    <a:noFill/>
                    <a:ln>
                      <a:noFill/>
                    </a:ln>
                  </pic:spPr>
                </pic:pic>
              </a:graphicData>
            </a:graphic>
          </wp:inline>
        </w:drawing>
      </w:r>
      <w:r w:rsidR="00544701" w:rsidRPr="00544701">
        <w:t xml:space="preserve"> </w:t>
      </w:r>
      <w:r w:rsidR="00544701">
        <w:rPr>
          <w:noProof/>
          <w:lang w:eastAsia="ru-RU"/>
        </w:rPr>
        <w:drawing>
          <wp:inline distT="0" distB="0" distL="0" distR="0" wp14:anchorId="2F1FC65B" wp14:editId="71095371">
            <wp:extent cx="484094" cy="685800"/>
            <wp:effectExtent l="0" t="0" r="0" b="0"/>
            <wp:docPr id="222" name="Рисунок 222" descr="C:\Users\user\AppData\Local\Microsoft\Windows\Temporary Internet Files\Content.Word\О_page-000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3" descr="C:\Users\user\AppData\Local\Microsoft\Windows\Temporary Internet Files\Content.Word\О_page-0007.jpg"/>
                    <pic:cNvPicPr>
                      <a:picLocks noChangeAspect="1" noChangeArrowheads="1"/>
                    </pic:cNvPicPr>
                  </pic:nvPicPr>
                  <pic:blipFill>
                    <a:blip r:embed="rId270">
                      <a:extLst>
                        <a:ext uri="{28A0092B-C50C-407E-A947-70E740481C1C}">
                          <a14:useLocalDpi xmlns:a14="http://schemas.microsoft.com/office/drawing/2010/main" val="0"/>
                        </a:ext>
                      </a:extLst>
                    </a:blip>
                    <a:srcRect/>
                    <a:stretch>
                      <a:fillRect/>
                    </a:stretch>
                  </pic:blipFill>
                  <pic:spPr bwMode="auto">
                    <a:xfrm>
                      <a:off x="0" y="0"/>
                      <a:ext cx="484611" cy="686533"/>
                    </a:xfrm>
                    <a:prstGeom prst="rect">
                      <a:avLst/>
                    </a:prstGeom>
                    <a:noFill/>
                    <a:ln>
                      <a:noFill/>
                    </a:ln>
                  </pic:spPr>
                </pic:pic>
              </a:graphicData>
            </a:graphic>
          </wp:inline>
        </w:drawing>
      </w:r>
      <w:r w:rsidR="00544701" w:rsidRPr="00544701">
        <w:t xml:space="preserve"> </w:t>
      </w:r>
      <w:r w:rsidR="00544701">
        <w:rPr>
          <w:noProof/>
          <w:lang w:eastAsia="ru-RU"/>
        </w:rPr>
        <w:drawing>
          <wp:inline distT="0" distB="0" distL="0" distR="0" wp14:anchorId="0DD313B5" wp14:editId="75A7D1C1">
            <wp:extent cx="463923" cy="657225"/>
            <wp:effectExtent l="0" t="0" r="0" b="0"/>
            <wp:docPr id="223" name="Рисунок 223" descr="C:\Users\user\AppData\Local\Microsoft\Windows\Temporary Internet Files\Content.Word\О_page-000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5" descr="C:\Users\user\AppData\Local\Microsoft\Windows\Temporary Internet Files\Content.Word\О_page-0008.jpg"/>
                    <pic:cNvPicPr>
                      <a:picLocks noChangeAspect="1" noChangeArrowheads="1"/>
                    </pic:cNvPicPr>
                  </pic:nvPicPr>
                  <pic:blipFill>
                    <a:blip r:embed="rId114" cstate="print">
                      <a:extLst>
                        <a:ext uri="{28A0092B-C50C-407E-A947-70E740481C1C}">
                          <a14:useLocalDpi xmlns:a14="http://schemas.microsoft.com/office/drawing/2010/main" val="0"/>
                        </a:ext>
                      </a:extLst>
                    </a:blip>
                    <a:srcRect/>
                    <a:stretch>
                      <a:fillRect/>
                    </a:stretch>
                  </pic:blipFill>
                  <pic:spPr bwMode="auto">
                    <a:xfrm>
                      <a:off x="0" y="0"/>
                      <a:ext cx="463923" cy="657225"/>
                    </a:xfrm>
                    <a:prstGeom prst="rect">
                      <a:avLst/>
                    </a:prstGeom>
                    <a:noFill/>
                    <a:ln>
                      <a:noFill/>
                    </a:ln>
                  </pic:spPr>
                </pic:pic>
              </a:graphicData>
            </a:graphic>
          </wp:inline>
        </w:drawing>
      </w:r>
      <w:r w:rsidR="00544701" w:rsidRPr="00544701">
        <w:t xml:space="preserve"> </w:t>
      </w:r>
      <w:r w:rsidR="00544701">
        <w:rPr>
          <w:noProof/>
          <w:lang w:eastAsia="ru-RU"/>
        </w:rPr>
        <w:drawing>
          <wp:inline distT="0" distB="0" distL="0" distR="0" wp14:anchorId="4226D27F" wp14:editId="666635DD">
            <wp:extent cx="437029" cy="619125"/>
            <wp:effectExtent l="0" t="0" r="0" b="0"/>
            <wp:docPr id="224" name="Рисунок 224" descr="C:\Users\user\AppData\Local\Microsoft\Windows\Temporary Internet Files\Content.Word\П1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7" descr="C:\Users\user\AppData\Local\Microsoft\Windows\Temporary Internet Files\Content.Word\П1_page-0001.jpg"/>
                    <pic:cNvPicPr>
                      <a:picLocks noChangeAspect="1" noChangeArrowheads="1"/>
                    </pic:cNvPicPr>
                  </pic:nvPicPr>
                  <pic:blipFill>
                    <a:blip r:embed="rId271" cstate="print">
                      <a:extLst>
                        <a:ext uri="{28A0092B-C50C-407E-A947-70E740481C1C}">
                          <a14:useLocalDpi xmlns:a14="http://schemas.microsoft.com/office/drawing/2010/main" val="0"/>
                        </a:ext>
                      </a:extLst>
                    </a:blip>
                    <a:srcRect/>
                    <a:stretch>
                      <a:fillRect/>
                    </a:stretch>
                  </pic:blipFill>
                  <pic:spPr bwMode="auto">
                    <a:xfrm>
                      <a:off x="0" y="0"/>
                      <a:ext cx="440701" cy="624328"/>
                    </a:xfrm>
                    <a:prstGeom prst="rect">
                      <a:avLst/>
                    </a:prstGeom>
                    <a:noFill/>
                    <a:ln>
                      <a:noFill/>
                    </a:ln>
                  </pic:spPr>
                </pic:pic>
              </a:graphicData>
            </a:graphic>
          </wp:inline>
        </w:drawing>
      </w:r>
      <w:r w:rsidR="00544701" w:rsidRPr="00544701">
        <w:t xml:space="preserve"> </w:t>
      </w:r>
      <w:r w:rsidR="00544701">
        <w:rPr>
          <w:noProof/>
          <w:lang w:eastAsia="ru-RU"/>
        </w:rPr>
        <w:drawing>
          <wp:inline distT="0" distB="0" distL="0" distR="0" wp14:anchorId="7A2D566B" wp14:editId="38593FBB">
            <wp:extent cx="430306" cy="609600"/>
            <wp:effectExtent l="0" t="0" r="0" b="0"/>
            <wp:docPr id="225" name="Рисунок 225" descr="C:\Users\user\AppData\Local\Microsoft\Windows\Temporary Internet Files\Content.Word\П1_page-0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9" descr="C:\Users\user\AppData\Local\Microsoft\Windows\Temporary Internet Files\Content.Word\П1_page-0002.jpg"/>
                    <pic:cNvPicPr>
                      <a:picLocks noChangeAspect="1" noChangeArrowheads="1"/>
                    </pic:cNvPicPr>
                  </pic:nvPicPr>
                  <pic:blipFill>
                    <a:blip r:embed="rId272" cstate="print">
                      <a:extLst>
                        <a:ext uri="{28A0092B-C50C-407E-A947-70E740481C1C}">
                          <a14:useLocalDpi xmlns:a14="http://schemas.microsoft.com/office/drawing/2010/main" val="0"/>
                        </a:ext>
                      </a:extLst>
                    </a:blip>
                    <a:srcRect/>
                    <a:stretch>
                      <a:fillRect/>
                    </a:stretch>
                  </pic:blipFill>
                  <pic:spPr bwMode="auto">
                    <a:xfrm>
                      <a:off x="0" y="0"/>
                      <a:ext cx="430306" cy="609600"/>
                    </a:xfrm>
                    <a:prstGeom prst="rect">
                      <a:avLst/>
                    </a:prstGeom>
                    <a:noFill/>
                    <a:ln>
                      <a:noFill/>
                    </a:ln>
                  </pic:spPr>
                </pic:pic>
              </a:graphicData>
            </a:graphic>
          </wp:inline>
        </w:drawing>
      </w:r>
      <w:r w:rsidR="00544701" w:rsidRPr="00544701">
        <w:t xml:space="preserve"> </w:t>
      </w:r>
      <w:r w:rsidR="00544701">
        <w:rPr>
          <w:noProof/>
          <w:lang w:eastAsia="ru-RU"/>
        </w:rPr>
        <w:drawing>
          <wp:inline distT="0" distB="0" distL="0" distR="0" wp14:anchorId="52EEC252" wp14:editId="2CA1B861">
            <wp:extent cx="450476" cy="638175"/>
            <wp:effectExtent l="0" t="0" r="0" b="0"/>
            <wp:docPr id="226" name="Рисунок 226" descr="C:\Users\user\AppData\Local\Microsoft\Windows\Temporary Internet Files\Content.Word\П1_page-00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1" descr="C:\Users\user\AppData\Local\Microsoft\Windows\Temporary Internet Files\Content.Word\П1_page-0003.jpg"/>
                    <pic:cNvPicPr>
                      <a:picLocks noChangeAspect="1" noChangeArrowheads="1"/>
                    </pic:cNvPicPr>
                  </pic:nvPicPr>
                  <pic:blipFill>
                    <a:blip r:embed="rId273" cstate="print">
                      <a:extLst>
                        <a:ext uri="{28A0092B-C50C-407E-A947-70E740481C1C}">
                          <a14:useLocalDpi xmlns:a14="http://schemas.microsoft.com/office/drawing/2010/main" val="0"/>
                        </a:ext>
                      </a:extLst>
                    </a:blip>
                    <a:srcRect/>
                    <a:stretch>
                      <a:fillRect/>
                    </a:stretch>
                  </pic:blipFill>
                  <pic:spPr bwMode="auto">
                    <a:xfrm>
                      <a:off x="0" y="0"/>
                      <a:ext cx="452514" cy="641062"/>
                    </a:xfrm>
                    <a:prstGeom prst="rect">
                      <a:avLst/>
                    </a:prstGeom>
                    <a:noFill/>
                    <a:ln>
                      <a:noFill/>
                    </a:ln>
                  </pic:spPr>
                </pic:pic>
              </a:graphicData>
            </a:graphic>
          </wp:inline>
        </w:drawing>
      </w:r>
      <w:r w:rsidR="00544701" w:rsidRPr="00544701">
        <w:t xml:space="preserve"> </w:t>
      </w:r>
      <w:r w:rsidR="00544701">
        <w:rPr>
          <w:noProof/>
          <w:lang w:eastAsia="ru-RU"/>
        </w:rPr>
        <w:drawing>
          <wp:inline distT="0" distB="0" distL="0" distR="0" wp14:anchorId="532B2CFD" wp14:editId="3A69D840">
            <wp:extent cx="438150" cy="620713"/>
            <wp:effectExtent l="0" t="0" r="0" b="0"/>
            <wp:docPr id="227" name="Рисунок 227" descr="C:\Users\user\AppData\Local\Microsoft\Windows\Temporary Internet Files\Content.Word\П1_page-00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3" descr="C:\Users\user\AppData\Local\Microsoft\Windows\Temporary Internet Files\Content.Word\П1_page-0004.jpg"/>
                    <pic:cNvPicPr>
                      <a:picLocks noChangeAspect="1" noChangeArrowheads="1"/>
                    </pic:cNvPicPr>
                  </pic:nvPicPr>
                  <pic:blipFill>
                    <a:blip r:embed="rId110" cstate="print">
                      <a:extLst>
                        <a:ext uri="{28A0092B-C50C-407E-A947-70E740481C1C}">
                          <a14:useLocalDpi xmlns:a14="http://schemas.microsoft.com/office/drawing/2010/main" val="0"/>
                        </a:ext>
                      </a:extLst>
                    </a:blip>
                    <a:srcRect/>
                    <a:stretch>
                      <a:fillRect/>
                    </a:stretch>
                  </pic:blipFill>
                  <pic:spPr bwMode="auto">
                    <a:xfrm>
                      <a:off x="0" y="0"/>
                      <a:ext cx="441832" cy="625929"/>
                    </a:xfrm>
                    <a:prstGeom prst="rect">
                      <a:avLst/>
                    </a:prstGeom>
                    <a:noFill/>
                    <a:ln>
                      <a:noFill/>
                    </a:ln>
                  </pic:spPr>
                </pic:pic>
              </a:graphicData>
            </a:graphic>
          </wp:inline>
        </w:drawing>
      </w:r>
      <w:r w:rsidR="00544701" w:rsidRPr="00544701">
        <w:t xml:space="preserve"> </w:t>
      </w:r>
      <w:r w:rsidR="00544701">
        <w:rPr>
          <w:noProof/>
          <w:lang w:eastAsia="ru-RU"/>
        </w:rPr>
        <w:drawing>
          <wp:inline distT="0" distB="0" distL="0" distR="0" wp14:anchorId="0999F023" wp14:editId="719E1CDE">
            <wp:extent cx="485775" cy="688181"/>
            <wp:effectExtent l="0" t="0" r="0" b="0"/>
            <wp:docPr id="228" name="Рисунок 228" descr="C:\Users\user\AppData\Local\Microsoft\Windows\Temporary Internet Files\Content.Word\П1_page-00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5" descr="C:\Users\user\AppData\Local\Microsoft\Windows\Temporary Internet Files\Content.Word\П1_page-0005.jpg"/>
                    <pic:cNvPicPr>
                      <a:picLocks noChangeAspect="1" noChangeArrowheads="1"/>
                    </pic:cNvPicPr>
                  </pic:nvPicPr>
                  <pic:blipFill>
                    <a:blip r:embed="rId274">
                      <a:extLst>
                        <a:ext uri="{28A0092B-C50C-407E-A947-70E740481C1C}">
                          <a14:useLocalDpi xmlns:a14="http://schemas.microsoft.com/office/drawing/2010/main" val="0"/>
                        </a:ext>
                      </a:extLst>
                    </a:blip>
                    <a:srcRect/>
                    <a:stretch>
                      <a:fillRect/>
                    </a:stretch>
                  </pic:blipFill>
                  <pic:spPr bwMode="auto">
                    <a:xfrm>
                      <a:off x="0" y="0"/>
                      <a:ext cx="485775" cy="688181"/>
                    </a:xfrm>
                    <a:prstGeom prst="rect">
                      <a:avLst/>
                    </a:prstGeom>
                    <a:noFill/>
                    <a:ln>
                      <a:noFill/>
                    </a:ln>
                  </pic:spPr>
                </pic:pic>
              </a:graphicData>
            </a:graphic>
          </wp:inline>
        </w:drawing>
      </w:r>
      <w:r w:rsidR="00544701" w:rsidRPr="00544701">
        <w:t xml:space="preserve"> </w:t>
      </w:r>
      <w:r w:rsidR="00544701">
        <w:rPr>
          <w:noProof/>
          <w:lang w:eastAsia="ru-RU"/>
        </w:rPr>
        <w:drawing>
          <wp:inline distT="0" distB="0" distL="0" distR="0" wp14:anchorId="59C66CA7" wp14:editId="2C433430">
            <wp:extent cx="447675" cy="634206"/>
            <wp:effectExtent l="0" t="0" r="0" b="0"/>
            <wp:docPr id="229" name="Рисунок 229" descr="C:\Users\user\AppData\Local\Microsoft\Windows\Temporary Internet Files\Content.Word\П1_page-00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7" descr="C:\Users\user\AppData\Local\Microsoft\Windows\Temporary Internet Files\Content.Word\П1_page-0006.jpg"/>
                    <pic:cNvPicPr>
                      <a:picLocks noChangeAspect="1" noChangeArrowheads="1"/>
                    </pic:cNvPicPr>
                  </pic:nvPicPr>
                  <pic:blipFill>
                    <a:blip r:embed="rId275" cstate="print">
                      <a:extLst>
                        <a:ext uri="{28A0092B-C50C-407E-A947-70E740481C1C}">
                          <a14:useLocalDpi xmlns:a14="http://schemas.microsoft.com/office/drawing/2010/main" val="0"/>
                        </a:ext>
                      </a:extLst>
                    </a:blip>
                    <a:srcRect/>
                    <a:stretch>
                      <a:fillRect/>
                    </a:stretch>
                  </pic:blipFill>
                  <pic:spPr bwMode="auto">
                    <a:xfrm>
                      <a:off x="0" y="0"/>
                      <a:ext cx="452322" cy="640790"/>
                    </a:xfrm>
                    <a:prstGeom prst="rect">
                      <a:avLst/>
                    </a:prstGeom>
                    <a:noFill/>
                    <a:ln>
                      <a:noFill/>
                    </a:ln>
                  </pic:spPr>
                </pic:pic>
              </a:graphicData>
            </a:graphic>
          </wp:inline>
        </w:drawing>
      </w:r>
      <w:r w:rsidR="00544701" w:rsidRPr="00544701">
        <w:t xml:space="preserve"> </w:t>
      </w:r>
      <w:r w:rsidR="00544701">
        <w:rPr>
          <w:noProof/>
          <w:lang w:eastAsia="ru-RU"/>
        </w:rPr>
        <w:drawing>
          <wp:inline distT="0" distB="0" distL="0" distR="0" wp14:anchorId="2935D008" wp14:editId="107A9E66">
            <wp:extent cx="470647" cy="666750"/>
            <wp:effectExtent l="0" t="0" r="0" b="0"/>
            <wp:docPr id="230" name="Рисунок 230" descr="C:\Users\user\AppData\Local\Microsoft\Windows\Temporary Internet Files\Content.Word\П1_page-000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9" descr="C:\Users\user\AppData\Local\Microsoft\Windows\Temporary Internet Files\Content.Word\П1_page-0007.jpg"/>
                    <pic:cNvPicPr>
                      <a:picLocks noChangeAspect="1" noChangeArrowheads="1"/>
                    </pic:cNvPicPr>
                  </pic:nvPicPr>
                  <pic:blipFill>
                    <a:blip r:embed="rId276">
                      <a:extLst>
                        <a:ext uri="{28A0092B-C50C-407E-A947-70E740481C1C}">
                          <a14:useLocalDpi xmlns:a14="http://schemas.microsoft.com/office/drawing/2010/main" val="0"/>
                        </a:ext>
                      </a:extLst>
                    </a:blip>
                    <a:srcRect/>
                    <a:stretch>
                      <a:fillRect/>
                    </a:stretch>
                  </pic:blipFill>
                  <pic:spPr bwMode="auto">
                    <a:xfrm>
                      <a:off x="0" y="0"/>
                      <a:ext cx="471150" cy="667463"/>
                    </a:xfrm>
                    <a:prstGeom prst="rect">
                      <a:avLst/>
                    </a:prstGeom>
                    <a:noFill/>
                    <a:ln>
                      <a:noFill/>
                    </a:ln>
                  </pic:spPr>
                </pic:pic>
              </a:graphicData>
            </a:graphic>
          </wp:inline>
        </w:drawing>
      </w:r>
      <w:r w:rsidR="00544701" w:rsidRPr="00544701">
        <w:t xml:space="preserve"> </w:t>
      </w:r>
      <w:r w:rsidR="00544701">
        <w:rPr>
          <w:noProof/>
          <w:lang w:eastAsia="ru-RU"/>
        </w:rPr>
        <w:drawing>
          <wp:inline distT="0" distB="0" distL="0" distR="0" wp14:anchorId="4B1B5A37" wp14:editId="7360BB6E">
            <wp:extent cx="477370" cy="676275"/>
            <wp:effectExtent l="0" t="0" r="0" b="0"/>
            <wp:docPr id="231" name="Рисунок 231" descr="C:\Users\user\AppData\Local\Microsoft\Windows\Temporary Internet Files\Content.Word\П1_page-000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1" descr="C:\Users\user\AppData\Local\Microsoft\Windows\Temporary Internet Files\Content.Word\П1_page-0008.jpg"/>
                    <pic:cNvPicPr>
                      <a:picLocks noChangeAspect="1" noChangeArrowheads="1"/>
                    </pic:cNvPicPr>
                  </pic:nvPicPr>
                  <pic:blipFill>
                    <a:blip r:embed="rId277">
                      <a:extLst>
                        <a:ext uri="{28A0092B-C50C-407E-A947-70E740481C1C}">
                          <a14:useLocalDpi xmlns:a14="http://schemas.microsoft.com/office/drawing/2010/main" val="0"/>
                        </a:ext>
                      </a:extLst>
                    </a:blip>
                    <a:srcRect/>
                    <a:stretch>
                      <a:fillRect/>
                    </a:stretch>
                  </pic:blipFill>
                  <pic:spPr bwMode="auto">
                    <a:xfrm>
                      <a:off x="0" y="0"/>
                      <a:ext cx="477370" cy="676275"/>
                    </a:xfrm>
                    <a:prstGeom prst="rect">
                      <a:avLst/>
                    </a:prstGeom>
                    <a:noFill/>
                    <a:ln>
                      <a:noFill/>
                    </a:ln>
                  </pic:spPr>
                </pic:pic>
              </a:graphicData>
            </a:graphic>
          </wp:inline>
        </w:drawing>
      </w:r>
      <w:r w:rsidR="00544701" w:rsidRPr="00544701">
        <w:t xml:space="preserve"> </w:t>
      </w:r>
      <w:r w:rsidR="00544701">
        <w:rPr>
          <w:noProof/>
          <w:lang w:eastAsia="ru-RU"/>
        </w:rPr>
        <w:drawing>
          <wp:inline distT="0" distB="0" distL="0" distR="0" wp14:anchorId="610367CA" wp14:editId="5AB1A1E6">
            <wp:extent cx="524435" cy="742950"/>
            <wp:effectExtent l="0" t="0" r="0" b="0"/>
            <wp:docPr id="232" name="Рисунок 232" descr="C:\Users\user\AppData\Local\Microsoft\Windows\Temporary Internet Files\Content.Word\П1_page-000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3" descr="C:\Users\user\AppData\Local\Microsoft\Windows\Temporary Internet Files\Content.Word\П1_page-0009.jpg"/>
                    <pic:cNvPicPr>
                      <a:picLocks noChangeAspect="1" noChangeArrowheads="1"/>
                    </pic:cNvPicPr>
                  </pic:nvPicPr>
                  <pic:blipFill>
                    <a:blip r:embed="rId278">
                      <a:extLst>
                        <a:ext uri="{28A0092B-C50C-407E-A947-70E740481C1C}">
                          <a14:useLocalDpi xmlns:a14="http://schemas.microsoft.com/office/drawing/2010/main" val="0"/>
                        </a:ext>
                      </a:extLst>
                    </a:blip>
                    <a:srcRect/>
                    <a:stretch>
                      <a:fillRect/>
                    </a:stretch>
                  </pic:blipFill>
                  <pic:spPr bwMode="auto">
                    <a:xfrm>
                      <a:off x="0" y="0"/>
                      <a:ext cx="524435" cy="742950"/>
                    </a:xfrm>
                    <a:prstGeom prst="rect">
                      <a:avLst/>
                    </a:prstGeom>
                    <a:noFill/>
                    <a:ln>
                      <a:noFill/>
                    </a:ln>
                  </pic:spPr>
                </pic:pic>
              </a:graphicData>
            </a:graphic>
          </wp:inline>
        </w:drawing>
      </w:r>
      <w:r w:rsidR="00544701" w:rsidRPr="00544701">
        <w:t xml:space="preserve"> </w:t>
      </w:r>
      <w:r w:rsidR="00544701">
        <w:rPr>
          <w:noProof/>
          <w:lang w:eastAsia="ru-RU"/>
        </w:rPr>
        <w:drawing>
          <wp:inline distT="0" distB="0" distL="0" distR="0" wp14:anchorId="6B9CD582" wp14:editId="7AB7DE13">
            <wp:extent cx="477370" cy="676275"/>
            <wp:effectExtent l="0" t="0" r="0" b="0"/>
            <wp:docPr id="233" name="Рисунок 233" descr="C:\Users\user\AppData\Local\Microsoft\Windows\Temporary Internet Files\Content.Word\П1_page-001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5" descr="C:\Users\user\AppData\Local\Microsoft\Windows\Temporary Internet Files\Content.Word\П1_page-0010.jpg"/>
                    <pic:cNvPicPr>
                      <a:picLocks noChangeAspect="1" noChangeArrowheads="1"/>
                    </pic:cNvPicPr>
                  </pic:nvPicPr>
                  <pic:blipFill>
                    <a:blip r:embed="rId127">
                      <a:extLst>
                        <a:ext uri="{28A0092B-C50C-407E-A947-70E740481C1C}">
                          <a14:useLocalDpi xmlns:a14="http://schemas.microsoft.com/office/drawing/2010/main" val="0"/>
                        </a:ext>
                      </a:extLst>
                    </a:blip>
                    <a:srcRect/>
                    <a:stretch>
                      <a:fillRect/>
                    </a:stretch>
                  </pic:blipFill>
                  <pic:spPr bwMode="auto">
                    <a:xfrm>
                      <a:off x="0" y="0"/>
                      <a:ext cx="479749" cy="679646"/>
                    </a:xfrm>
                    <a:prstGeom prst="rect">
                      <a:avLst/>
                    </a:prstGeom>
                    <a:noFill/>
                    <a:ln>
                      <a:noFill/>
                    </a:ln>
                  </pic:spPr>
                </pic:pic>
              </a:graphicData>
            </a:graphic>
          </wp:inline>
        </w:drawing>
      </w:r>
      <w:r w:rsidR="00544701" w:rsidRPr="00544701">
        <w:t xml:space="preserve"> </w:t>
      </w:r>
      <w:r w:rsidR="00544701">
        <w:rPr>
          <w:noProof/>
          <w:lang w:eastAsia="ru-RU"/>
        </w:rPr>
        <w:drawing>
          <wp:inline distT="0" distB="0" distL="0" distR="0" wp14:anchorId="7ACF76DC" wp14:editId="040FCEC9">
            <wp:extent cx="517712" cy="733425"/>
            <wp:effectExtent l="0" t="0" r="0" b="0"/>
            <wp:docPr id="234" name="Рисунок 234" descr="C:\Users\user\AppData\Local\Microsoft\Windows\Temporary Internet Files\Content.Word\Р1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7" descr="C:\Users\user\AppData\Local\Microsoft\Windows\Temporary Internet Files\Content.Word\Р1_page-0001.jpg"/>
                    <pic:cNvPicPr>
                      <a:picLocks noChangeAspect="1" noChangeArrowheads="1"/>
                    </pic:cNvPicPr>
                  </pic:nvPicPr>
                  <pic:blipFill>
                    <a:blip r:embed="rId279">
                      <a:extLst>
                        <a:ext uri="{28A0092B-C50C-407E-A947-70E740481C1C}">
                          <a14:useLocalDpi xmlns:a14="http://schemas.microsoft.com/office/drawing/2010/main" val="0"/>
                        </a:ext>
                      </a:extLst>
                    </a:blip>
                    <a:srcRect/>
                    <a:stretch>
                      <a:fillRect/>
                    </a:stretch>
                  </pic:blipFill>
                  <pic:spPr bwMode="auto">
                    <a:xfrm>
                      <a:off x="0" y="0"/>
                      <a:ext cx="517712" cy="733425"/>
                    </a:xfrm>
                    <a:prstGeom prst="rect">
                      <a:avLst/>
                    </a:prstGeom>
                    <a:noFill/>
                    <a:ln>
                      <a:noFill/>
                    </a:ln>
                  </pic:spPr>
                </pic:pic>
              </a:graphicData>
            </a:graphic>
          </wp:inline>
        </w:drawing>
      </w:r>
      <w:r w:rsidR="00544701" w:rsidRPr="00544701">
        <w:t xml:space="preserve"> </w:t>
      </w:r>
      <w:r w:rsidR="00544701">
        <w:rPr>
          <w:noProof/>
          <w:lang w:eastAsia="ru-RU"/>
        </w:rPr>
        <w:drawing>
          <wp:inline distT="0" distB="0" distL="0" distR="0" wp14:anchorId="6D7CA80B" wp14:editId="6247A295">
            <wp:extent cx="514350" cy="728663"/>
            <wp:effectExtent l="0" t="0" r="0" b="0"/>
            <wp:docPr id="235" name="Рисунок 235" descr="C:\Users\user\AppData\Local\Microsoft\Windows\Temporary Internet Files\Content.Word\Р1_page-0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9" descr="C:\Users\user\AppData\Local\Microsoft\Windows\Temporary Internet Files\Content.Word\Р1_page-0002.jpg"/>
                    <pic:cNvPicPr>
                      <a:picLocks noChangeAspect="1" noChangeArrowheads="1"/>
                    </pic:cNvPicPr>
                  </pic:nvPicPr>
                  <pic:blipFill>
                    <a:blip r:embed="rId280">
                      <a:extLst>
                        <a:ext uri="{28A0092B-C50C-407E-A947-70E740481C1C}">
                          <a14:useLocalDpi xmlns:a14="http://schemas.microsoft.com/office/drawing/2010/main" val="0"/>
                        </a:ext>
                      </a:extLst>
                    </a:blip>
                    <a:srcRect/>
                    <a:stretch>
                      <a:fillRect/>
                    </a:stretch>
                  </pic:blipFill>
                  <pic:spPr bwMode="auto">
                    <a:xfrm>
                      <a:off x="0" y="0"/>
                      <a:ext cx="514350" cy="728663"/>
                    </a:xfrm>
                    <a:prstGeom prst="rect">
                      <a:avLst/>
                    </a:prstGeom>
                    <a:noFill/>
                    <a:ln>
                      <a:noFill/>
                    </a:ln>
                  </pic:spPr>
                </pic:pic>
              </a:graphicData>
            </a:graphic>
          </wp:inline>
        </w:drawing>
      </w:r>
      <w:r w:rsidR="00544701" w:rsidRPr="00544701">
        <w:t xml:space="preserve"> </w:t>
      </w:r>
      <w:r w:rsidR="00544701">
        <w:rPr>
          <w:noProof/>
          <w:lang w:eastAsia="ru-RU"/>
        </w:rPr>
        <w:drawing>
          <wp:inline distT="0" distB="0" distL="0" distR="0" wp14:anchorId="7135203E" wp14:editId="1E22DCDE">
            <wp:extent cx="490818" cy="695325"/>
            <wp:effectExtent l="0" t="0" r="0" b="0"/>
            <wp:docPr id="236" name="Рисунок 236" descr="C:\Users\user\AppData\Local\Microsoft\Windows\Temporary Internet Files\Content.Word\Р1_page-00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1" descr="C:\Users\user\AppData\Local\Microsoft\Windows\Temporary Internet Files\Content.Word\Р1_page-0003.jpg"/>
                    <pic:cNvPicPr>
                      <a:picLocks noChangeAspect="1" noChangeArrowheads="1"/>
                    </pic:cNvPicPr>
                  </pic:nvPicPr>
                  <pic:blipFill>
                    <a:blip r:embed="rId281">
                      <a:extLst>
                        <a:ext uri="{28A0092B-C50C-407E-A947-70E740481C1C}">
                          <a14:useLocalDpi xmlns:a14="http://schemas.microsoft.com/office/drawing/2010/main" val="0"/>
                        </a:ext>
                      </a:extLst>
                    </a:blip>
                    <a:srcRect/>
                    <a:stretch>
                      <a:fillRect/>
                    </a:stretch>
                  </pic:blipFill>
                  <pic:spPr bwMode="auto">
                    <a:xfrm>
                      <a:off x="0" y="0"/>
                      <a:ext cx="490818" cy="695325"/>
                    </a:xfrm>
                    <a:prstGeom prst="rect">
                      <a:avLst/>
                    </a:prstGeom>
                    <a:noFill/>
                    <a:ln>
                      <a:noFill/>
                    </a:ln>
                  </pic:spPr>
                </pic:pic>
              </a:graphicData>
            </a:graphic>
          </wp:inline>
        </w:drawing>
      </w:r>
      <w:r w:rsidR="00544701" w:rsidRPr="00544701">
        <w:t xml:space="preserve"> </w:t>
      </w:r>
      <w:r w:rsidR="00544701">
        <w:rPr>
          <w:noProof/>
          <w:lang w:eastAsia="ru-RU"/>
        </w:rPr>
        <w:drawing>
          <wp:inline distT="0" distB="0" distL="0" distR="0" wp14:anchorId="3A7FEB51" wp14:editId="587364E1">
            <wp:extent cx="517712" cy="733425"/>
            <wp:effectExtent l="0" t="0" r="0" b="0"/>
            <wp:docPr id="237" name="Рисунок 237" descr="C:\Users\user\AppData\Local\Microsoft\Windows\Temporary Internet Files\Content.Word\Р1_page-00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3" descr="C:\Users\user\AppData\Local\Microsoft\Windows\Temporary Internet Files\Content.Word\Р1_page-0004.jpg"/>
                    <pic:cNvPicPr>
                      <a:picLocks noChangeAspect="1" noChangeArrowheads="1"/>
                    </pic:cNvPicPr>
                  </pic:nvPicPr>
                  <pic:blipFill>
                    <a:blip r:embed="rId282">
                      <a:extLst>
                        <a:ext uri="{28A0092B-C50C-407E-A947-70E740481C1C}">
                          <a14:useLocalDpi xmlns:a14="http://schemas.microsoft.com/office/drawing/2010/main" val="0"/>
                        </a:ext>
                      </a:extLst>
                    </a:blip>
                    <a:srcRect/>
                    <a:stretch>
                      <a:fillRect/>
                    </a:stretch>
                  </pic:blipFill>
                  <pic:spPr bwMode="auto">
                    <a:xfrm>
                      <a:off x="0" y="0"/>
                      <a:ext cx="517712" cy="733425"/>
                    </a:xfrm>
                    <a:prstGeom prst="rect">
                      <a:avLst/>
                    </a:prstGeom>
                    <a:noFill/>
                    <a:ln>
                      <a:noFill/>
                    </a:ln>
                  </pic:spPr>
                </pic:pic>
              </a:graphicData>
            </a:graphic>
          </wp:inline>
        </w:drawing>
      </w:r>
      <w:r w:rsidR="00544701" w:rsidRPr="00544701">
        <w:t xml:space="preserve"> </w:t>
      </w:r>
      <w:r w:rsidR="00544701">
        <w:rPr>
          <w:noProof/>
          <w:lang w:eastAsia="ru-RU"/>
        </w:rPr>
        <w:drawing>
          <wp:inline distT="0" distB="0" distL="0" distR="0" wp14:anchorId="5DF1FF80" wp14:editId="27E3C3B1">
            <wp:extent cx="524435" cy="742950"/>
            <wp:effectExtent l="0" t="0" r="0" b="0"/>
            <wp:docPr id="238" name="Рисунок 238" descr="C:\Users\user\AppData\Local\Microsoft\Windows\Temporary Internet Files\Content.Word\Р1_page-00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5" descr="C:\Users\user\AppData\Local\Microsoft\Windows\Temporary Internet Files\Content.Word\Р1_page-0005.jpg"/>
                    <pic:cNvPicPr>
                      <a:picLocks noChangeAspect="1" noChangeArrowheads="1"/>
                    </pic:cNvPicPr>
                  </pic:nvPicPr>
                  <pic:blipFill>
                    <a:blip r:embed="rId283">
                      <a:extLst>
                        <a:ext uri="{28A0092B-C50C-407E-A947-70E740481C1C}">
                          <a14:useLocalDpi xmlns:a14="http://schemas.microsoft.com/office/drawing/2010/main" val="0"/>
                        </a:ext>
                      </a:extLst>
                    </a:blip>
                    <a:srcRect/>
                    <a:stretch>
                      <a:fillRect/>
                    </a:stretch>
                  </pic:blipFill>
                  <pic:spPr bwMode="auto">
                    <a:xfrm>
                      <a:off x="0" y="0"/>
                      <a:ext cx="524435" cy="742950"/>
                    </a:xfrm>
                    <a:prstGeom prst="rect">
                      <a:avLst/>
                    </a:prstGeom>
                    <a:noFill/>
                    <a:ln>
                      <a:noFill/>
                    </a:ln>
                  </pic:spPr>
                </pic:pic>
              </a:graphicData>
            </a:graphic>
          </wp:inline>
        </w:drawing>
      </w:r>
      <w:r w:rsidR="00544701" w:rsidRPr="00544701">
        <w:t xml:space="preserve"> </w:t>
      </w:r>
      <w:r w:rsidR="00544701">
        <w:rPr>
          <w:noProof/>
          <w:lang w:eastAsia="ru-RU"/>
        </w:rPr>
        <w:drawing>
          <wp:inline distT="0" distB="0" distL="0" distR="0" wp14:anchorId="67D7303F" wp14:editId="4562BDA6">
            <wp:extent cx="524435" cy="742950"/>
            <wp:effectExtent l="0" t="0" r="0" b="0"/>
            <wp:docPr id="239" name="Рисунок 239" descr="C:\Users\user\AppData\Local\Microsoft\Windows\Temporary Internet Files\Content.Word\Р1_page-00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7" descr="C:\Users\user\AppData\Local\Microsoft\Windows\Temporary Internet Files\Content.Word\Р1_page-0006.jpg"/>
                    <pic:cNvPicPr>
                      <a:picLocks noChangeAspect="1" noChangeArrowheads="1"/>
                    </pic:cNvPicPr>
                  </pic:nvPicPr>
                  <pic:blipFill>
                    <a:blip r:embed="rId261">
                      <a:extLst>
                        <a:ext uri="{28A0092B-C50C-407E-A947-70E740481C1C}">
                          <a14:useLocalDpi xmlns:a14="http://schemas.microsoft.com/office/drawing/2010/main" val="0"/>
                        </a:ext>
                      </a:extLst>
                    </a:blip>
                    <a:srcRect/>
                    <a:stretch>
                      <a:fillRect/>
                    </a:stretch>
                  </pic:blipFill>
                  <pic:spPr bwMode="auto">
                    <a:xfrm>
                      <a:off x="0" y="0"/>
                      <a:ext cx="524435" cy="742950"/>
                    </a:xfrm>
                    <a:prstGeom prst="rect">
                      <a:avLst/>
                    </a:prstGeom>
                    <a:noFill/>
                    <a:ln>
                      <a:noFill/>
                    </a:ln>
                  </pic:spPr>
                </pic:pic>
              </a:graphicData>
            </a:graphic>
          </wp:inline>
        </w:drawing>
      </w:r>
      <w:r w:rsidR="00544701" w:rsidRPr="00544701">
        <w:t xml:space="preserve"> </w:t>
      </w:r>
      <w:r w:rsidR="00544701">
        <w:rPr>
          <w:noProof/>
          <w:lang w:eastAsia="ru-RU"/>
        </w:rPr>
        <w:drawing>
          <wp:inline distT="0" distB="0" distL="0" distR="0" wp14:anchorId="78125E32" wp14:editId="73B49CA5">
            <wp:extent cx="485775" cy="688182"/>
            <wp:effectExtent l="0" t="0" r="0" b="0"/>
            <wp:docPr id="240" name="Рисунок 240" descr="C:\Users\user\AppData\Local\Microsoft\Windows\Temporary Internet Files\Content.Word\Р1_page-000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9" descr="C:\Users\user\AppData\Local\Microsoft\Windows\Temporary Internet Files\Content.Word\Р1_page-0007.jpg"/>
                    <pic:cNvPicPr>
                      <a:picLocks noChangeAspect="1" noChangeArrowheads="1"/>
                    </pic:cNvPicPr>
                  </pic:nvPicPr>
                  <pic:blipFill>
                    <a:blip r:embed="rId284">
                      <a:extLst>
                        <a:ext uri="{28A0092B-C50C-407E-A947-70E740481C1C}">
                          <a14:useLocalDpi xmlns:a14="http://schemas.microsoft.com/office/drawing/2010/main" val="0"/>
                        </a:ext>
                      </a:extLst>
                    </a:blip>
                    <a:srcRect/>
                    <a:stretch>
                      <a:fillRect/>
                    </a:stretch>
                  </pic:blipFill>
                  <pic:spPr bwMode="auto">
                    <a:xfrm>
                      <a:off x="0" y="0"/>
                      <a:ext cx="486294" cy="688918"/>
                    </a:xfrm>
                    <a:prstGeom prst="rect">
                      <a:avLst/>
                    </a:prstGeom>
                    <a:noFill/>
                    <a:ln>
                      <a:noFill/>
                    </a:ln>
                  </pic:spPr>
                </pic:pic>
              </a:graphicData>
            </a:graphic>
          </wp:inline>
        </w:drawing>
      </w:r>
      <w:r w:rsidR="00544701" w:rsidRPr="00544701">
        <w:t xml:space="preserve"> </w:t>
      </w:r>
      <w:r w:rsidR="00544701">
        <w:rPr>
          <w:noProof/>
          <w:lang w:eastAsia="ru-RU"/>
        </w:rPr>
        <w:drawing>
          <wp:inline distT="0" distB="0" distL="0" distR="0" wp14:anchorId="72EA6923" wp14:editId="25D06604">
            <wp:extent cx="504825" cy="715169"/>
            <wp:effectExtent l="0" t="0" r="0" b="0"/>
            <wp:docPr id="241" name="Рисунок 241" descr="C:\Users\user\AppData\Local\Microsoft\Windows\Temporary Internet Files\Content.Word\Р1_page-000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1" descr="C:\Users\user\AppData\Local\Microsoft\Windows\Temporary Internet Files\Content.Word\Р1_page-0008.jpg"/>
                    <pic:cNvPicPr>
                      <a:picLocks noChangeAspect="1" noChangeArrowheads="1"/>
                    </pic:cNvPicPr>
                  </pic:nvPicPr>
                  <pic:blipFill>
                    <a:blip r:embed="rId285">
                      <a:extLst>
                        <a:ext uri="{28A0092B-C50C-407E-A947-70E740481C1C}">
                          <a14:useLocalDpi xmlns:a14="http://schemas.microsoft.com/office/drawing/2010/main" val="0"/>
                        </a:ext>
                      </a:extLst>
                    </a:blip>
                    <a:srcRect/>
                    <a:stretch>
                      <a:fillRect/>
                    </a:stretch>
                  </pic:blipFill>
                  <pic:spPr bwMode="auto">
                    <a:xfrm>
                      <a:off x="0" y="0"/>
                      <a:ext cx="506388" cy="717383"/>
                    </a:xfrm>
                    <a:prstGeom prst="rect">
                      <a:avLst/>
                    </a:prstGeom>
                    <a:noFill/>
                    <a:ln>
                      <a:noFill/>
                    </a:ln>
                  </pic:spPr>
                </pic:pic>
              </a:graphicData>
            </a:graphic>
          </wp:inline>
        </w:drawing>
      </w:r>
      <w:r w:rsidR="00060DC5" w:rsidRPr="00060DC5">
        <w:t xml:space="preserve"> </w:t>
      </w:r>
      <w:r w:rsidR="00060DC5">
        <w:rPr>
          <w:noProof/>
          <w:lang w:eastAsia="ru-RU"/>
        </w:rPr>
        <w:drawing>
          <wp:inline distT="0" distB="0" distL="0" distR="0" wp14:anchorId="46E67C7F" wp14:editId="1342F433">
            <wp:extent cx="497541" cy="704850"/>
            <wp:effectExtent l="0" t="0" r="0" b="0"/>
            <wp:docPr id="242" name="Рисунок 242" descr="C:\Users\user\AppData\Local\Microsoft\Windows\Temporary Internet Files\Content.Word\Р1_page-000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3" descr="C:\Users\user\AppData\Local\Microsoft\Windows\Temporary Internet Files\Content.Word\Р1_page-0009.jpg"/>
                    <pic:cNvPicPr>
                      <a:picLocks noChangeAspect="1" noChangeArrowheads="1"/>
                    </pic:cNvPicPr>
                  </pic:nvPicPr>
                  <pic:blipFill>
                    <a:blip r:embed="rId286">
                      <a:extLst>
                        <a:ext uri="{28A0092B-C50C-407E-A947-70E740481C1C}">
                          <a14:useLocalDpi xmlns:a14="http://schemas.microsoft.com/office/drawing/2010/main" val="0"/>
                        </a:ext>
                      </a:extLst>
                    </a:blip>
                    <a:srcRect/>
                    <a:stretch>
                      <a:fillRect/>
                    </a:stretch>
                  </pic:blipFill>
                  <pic:spPr bwMode="auto">
                    <a:xfrm>
                      <a:off x="0" y="0"/>
                      <a:ext cx="501722" cy="710773"/>
                    </a:xfrm>
                    <a:prstGeom prst="rect">
                      <a:avLst/>
                    </a:prstGeom>
                    <a:noFill/>
                    <a:ln>
                      <a:noFill/>
                    </a:ln>
                  </pic:spPr>
                </pic:pic>
              </a:graphicData>
            </a:graphic>
          </wp:inline>
        </w:drawing>
      </w:r>
      <w:r w:rsidR="00060DC5" w:rsidRPr="00060DC5">
        <w:t xml:space="preserve"> </w:t>
      </w:r>
      <w:r w:rsidR="00060DC5">
        <w:rPr>
          <w:noProof/>
          <w:lang w:eastAsia="ru-RU"/>
        </w:rPr>
        <w:drawing>
          <wp:inline distT="0" distB="0" distL="0" distR="0" wp14:anchorId="0A9EF6C3" wp14:editId="0F6D4D17">
            <wp:extent cx="477371" cy="676275"/>
            <wp:effectExtent l="0" t="0" r="0" b="0"/>
            <wp:docPr id="243" name="Рисунок 243" descr="C:\Users\user\AppData\Local\Microsoft\Windows\Temporary Internet Files\Content.Word\Р1_page-001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5" descr="C:\Users\user\AppData\Local\Microsoft\Windows\Temporary Internet Files\Content.Word\Р1_page-0010.jpg"/>
                    <pic:cNvPicPr>
                      <a:picLocks noChangeAspect="1" noChangeArrowheads="1"/>
                    </pic:cNvPicPr>
                  </pic:nvPicPr>
                  <pic:blipFill>
                    <a:blip r:embed="rId287">
                      <a:extLst>
                        <a:ext uri="{28A0092B-C50C-407E-A947-70E740481C1C}">
                          <a14:useLocalDpi xmlns:a14="http://schemas.microsoft.com/office/drawing/2010/main" val="0"/>
                        </a:ext>
                      </a:extLst>
                    </a:blip>
                    <a:srcRect/>
                    <a:stretch>
                      <a:fillRect/>
                    </a:stretch>
                  </pic:blipFill>
                  <pic:spPr bwMode="auto">
                    <a:xfrm>
                      <a:off x="0" y="0"/>
                      <a:ext cx="480491" cy="680695"/>
                    </a:xfrm>
                    <a:prstGeom prst="rect">
                      <a:avLst/>
                    </a:prstGeom>
                    <a:noFill/>
                    <a:ln>
                      <a:noFill/>
                    </a:ln>
                  </pic:spPr>
                </pic:pic>
              </a:graphicData>
            </a:graphic>
          </wp:inline>
        </w:drawing>
      </w:r>
      <w:r w:rsidR="00060DC5" w:rsidRPr="00060DC5">
        <w:t xml:space="preserve"> </w:t>
      </w:r>
      <w:r w:rsidR="00060DC5">
        <w:rPr>
          <w:noProof/>
          <w:lang w:eastAsia="ru-RU"/>
        </w:rPr>
        <w:drawing>
          <wp:inline distT="0" distB="0" distL="0" distR="0" wp14:anchorId="6F33324F" wp14:editId="1A1E016E">
            <wp:extent cx="477371" cy="676275"/>
            <wp:effectExtent l="0" t="0" r="0" b="0"/>
            <wp:docPr id="244" name="Рисунок 244" descr="C:\Users\user\AppData\Local\Microsoft\Windows\Temporary Internet Files\Content.Word\Р1_page-00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7" descr="C:\Users\user\AppData\Local\Microsoft\Windows\Temporary Internet Files\Content.Word\Р1_page-0011.jpg"/>
                    <pic:cNvPicPr>
                      <a:picLocks noChangeAspect="1" noChangeArrowheads="1"/>
                    </pic:cNvPicPr>
                  </pic:nvPicPr>
                  <pic:blipFill>
                    <a:blip r:embed="rId288">
                      <a:extLst>
                        <a:ext uri="{28A0092B-C50C-407E-A947-70E740481C1C}">
                          <a14:useLocalDpi xmlns:a14="http://schemas.microsoft.com/office/drawing/2010/main" val="0"/>
                        </a:ext>
                      </a:extLst>
                    </a:blip>
                    <a:srcRect/>
                    <a:stretch>
                      <a:fillRect/>
                    </a:stretch>
                  </pic:blipFill>
                  <pic:spPr bwMode="auto">
                    <a:xfrm>
                      <a:off x="0" y="0"/>
                      <a:ext cx="479385" cy="679128"/>
                    </a:xfrm>
                    <a:prstGeom prst="rect">
                      <a:avLst/>
                    </a:prstGeom>
                    <a:noFill/>
                    <a:ln>
                      <a:noFill/>
                    </a:ln>
                  </pic:spPr>
                </pic:pic>
              </a:graphicData>
            </a:graphic>
          </wp:inline>
        </w:drawing>
      </w:r>
      <w:r w:rsidR="00060DC5" w:rsidRPr="00060DC5">
        <w:t xml:space="preserve"> </w:t>
      </w:r>
      <w:r w:rsidR="00060DC5">
        <w:rPr>
          <w:noProof/>
          <w:lang w:eastAsia="ru-RU"/>
        </w:rPr>
        <w:drawing>
          <wp:inline distT="0" distB="0" distL="0" distR="0" wp14:anchorId="0C298ED6" wp14:editId="31597239">
            <wp:extent cx="457199" cy="647700"/>
            <wp:effectExtent l="0" t="0" r="0" b="0"/>
            <wp:docPr id="245" name="Рисунок 245" descr="C:\Users\user\AppData\Local\Microsoft\Windows\Temporary Internet Files\Content.Word\Р1_page-00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9" descr="C:\Users\user\AppData\Local\Microsoft\Windows\Temporary Internet Files\Content.Word\Р1_page-0012.jpg"/>
                    <pic:cNvPicPr>
                      <a:picLocks noChangeAspect="1" noChangeArrowheads="1"/>
                    </pic:cNvPicPr>
                  </pic:nvPicPr>
                  <pic:blipFill>
                    <a:blip r:embed="rId289" cstate="print">
                      <a:extLst>
                        <a:ext uri="{28A0092B-C50C-407E-A947-70E740481C1C}">
                          <a14:useLocalDpi xmlns:a14="http://schemas.microsoft.com/office/drawing/2010/main" val="0"/>
                        </a:ext>
                      </a:extLst>
                    </a:blip>
                    <a:srcRect/>
                    <a:stretch>
                      <a:fillRect/>
                    </a:stretch>
                  </pic:blipFill>
                  <pic:spPr bwMode="auto">
                    <a:xfrm>
                      <a:off x="0" y="0"/>
                      <a:ext cx="460689" cy="652644"/>
                    </a:xfrm>
                    <a:prstGeom prst="rect">
                      <a:avLst/>
                    </a:prstGeom>
                    <a:noFill/>
                    <a:ln>
                      <a:noFill/>
                    </a:ln>
                  </pic:spPr>
                </pic:pic>
              </a:graphicData>
            </a:graphic>
          </wp:inline>
        </w:drawing>
      </w:r>
      <w:r w:rsidR="00060DC5" w:rsidRPr="00060DC5">
        <w:t xml:space="preserve"> </w:t>
      </w:r>
      <w:r w:rsidR="00060DC5">
        <w:rPr>
          <w:noProof/>
          <w:lang w:eastAsia="ru-RU"/>
        </w:rPr>
        <w:drawing>
          <wp:inline distT="0" distB="0" distL="0" distR="0" wp14:anchorId="4F7FBD50" wp14:editId="728E8046">
            <wp:extent cx="470646" cy="666750"/>
            <wp:effectExtent l="0" t="0" r="0" b="0"/>
            <wp:docPr id="246" name="Рисунок 246" descr="C:\Users\user\AppData\Local\Microsoft\Windows\Temporary Internet Files\Content.Word\Р1_page-001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1" descr="C:\Users\user\AppData\Local\Microsoft\Windows\Temporary Internet Files\Content.Word\Р1_page-0013.jpg"/>
                    <pic:cNvPicPr>
                      <a:picLocks noChangeAspect="1" noChangeArrowheads="1"/>
                    </pic:cNvPicPr>
                  </pic:nvPicPr>
                  <pic:blipFill>
                    <a:blip r:embed="rId290">
                      <a:extLst>
                        <a:ext uri="{28A0092B-C50C-407E-A947-70E740481C1C}">
                          <a14:useLocalDpi xmlns:a14="http://schemas.microsoft.com/office/drawing/2010/main" val="0"/>
                        </a:ext>
                      </a:extLst>
                    </a:blip>
                    <a:srcRect/>
                    <a:stretch>
                      <a:fillRect/>
                    </a:stretch>
                  </pic:blipFill>
                  <pic:spPr bwMode="auto">
                    <a:xfrm>
                      <a:off x="0" y="0"/>
                      <a:ext cx="472257" cy="669032"/>
                    </a:xfrm>
                    <a:prstGeom prst="rect">
                      <a:avLst/>
                    </a:prstGeom>
                    <a:noFill/>
                    <a:ln>
                      <a:noFill/>
                    </a:ln>
                  </pic:spPr>
                </pic:pic>
              </a:graphicData>
            </a:graphic>
          </wp:inline>
        </w:drawing>
      </w:r>
      <w:r w:rsidR="00060DC5" w:rsidRPr="00060DC5">
        <w:t xml:space="preserve"> </w:t>
      </w:r>
      <w:r w:rsidR="00060DC5">
        <w:rPr>
          <w:noProof/>
          <w:lang w:eastAsia="ru-RU"/>
        </w:rPr>
        <w:drawing>
          <wp:inline distT="0" distB="0" distL="0" distR="0" wp14:anchorId="5FDBF1F1" wp14:editId="13DD95C7">
            <wp:extent cx="437028" cy="619125"/>
            <wp:effectExtent l="0" t="0" r="0" b="0"/>
            <wp:docPr id="247" name="Рисунок 247" descr="C:\Users\user\AppData\Local\Microsoft\Windows\Temporary Internet Files\Content.Word\Р1_page-001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3" descr="C:\Users\user\AppData\Local\Microsoft\Windows\Temporary Internet Files\Content.Word\Р1_page-0014.jpg"/>
                    <pic:cNvPicPr>
                      <a:picLocks noChangeAspect="1" noChangeArrowheads="1"/>
                    </pic:cNvPicPr>
                  </pic:nvPicPr>
                  <pic:blipFill>
                    <a:blip r:embed="rId291" cstate="print">
                      <a:extLst>
                        <a:ext uri="{28A0092B-C50C-407E-A947-70E740481C1C}">
                          <a14:useLocalDpi xmlns:a14="http://schemas.microsoft.com/office/drawing/2010/main" val="0"/>
                        </a:ext>
                      </a:extLst>
                    </a:blip>
                    <a:srcRect/>
                    <a:stretch>
                      <a:fillRect/>
                    </a:stretch>
                  </pic:blipFill>
                  <pic:spPr bwMode="auto">
                    <a:xfrm>
                      <a:off x="0" y="0"/>
                      <a:ext cx="438524" cy="621244"/>
                    </a:xfrm>
                    <a:prstGeom prst="rect">
                      <a:avLst/>
                    </a:prstGeom>
                    <a:noFill/>
                    <a:ln>
                      <a:noFill/>
                    </a:ln>
                  </pic:spPr>
                </pic:pic>
              </a:graphicData>
            </a:graphic>
          </wp:inline>
        </w:drawing>
      </w:r>
      <w:r w:rsidR="00060DC5" w:rsidRPr="00060DC5">
        <w:t xml:space="preserve"> </w:t>
      </w:r>
      <w:r w:rsidR="00060DC5">
        <w:rPr>
          <w:noProof/>
          <w:lang w:eastAsia="ru-RU"/>
        </w:rPr>
        <w:drawing>
          <wp:inline distT="0" distB="0" distL="0" distR="0" wp14:anchorId="36C7A3FF" wp14:editId="23EB4A06">
            <wp:extent cx="457200" cy="647700"/>
            <wp:effectExtent l="0" t="0" r="0" b="0"/>
            <wp:docPr id="248" name="Рисунок 248" descr="C:\Users\user\AppData\Local\Microsoft\Windows\Temporary Internet Files\Content.Word\Р1_page-001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5" descr="C:\Users\user\AppData\Local\Microsoft\Windows\Temporary Internet Files\Content.Word\Р1_page-0015.jpg"/>
                    <pic:cNvPicPr>
                      <a:picLocks noChangeAspect="1" noChangeArrowheads="1"/>
                    </pic:cNvPicPr>
                  </pic:nvPicPr>
                  <pic:blipFill>
                    <a:blip r:embed="rId292" cstate="print">
                      <a:extLst>
                        <a:ext uri="{28A0092B-C50C-407E-A947-70E740481C1C}">
                          <a14:useLocalDpi xmlns:a14="http://schemas.microsoft.com/office/drawing/2010/main" val="0"/>
                        </a:ext>
                      </a:extLst>
                    </a:blip>
                    <a:srcRect/>
                    <a:stretch>
                      <a:fillRect/>
                    </a:stretch>
                  </pic:blipFill>
                  <pic:spPr bwMode="auto">
                    <a:xfrm>
                      <a:off x="0" y="0"/>
                      <a:ext cx="461946" cy="654424"/>
                    </a:xfrm>
                    <a:prstGeom prst="rect">
                      <a:avLst/>
                    </a:prstGeom>
                    <a:noFill/>
                    <a:ln>
                      <a:noFill/>
                    </a:ln>
                  </pic:spPr>
                </pic:pic>
              </a:graphicData>
            </a:graphic>
          </wp:inline>
        </w:drawing>
      </w:r>
      <w:r w:rsidR="00060DC5" w:rsidRPr="00060DC5">
        <w:t xml:space="preserve"> </w:t>
      </w:r>
      <w:r w:rsidR="00060DC5">
        <w:rPr>
          <w:noProof/>
          <w:lang w:eastAsia="ru-RU"/>
        </w:rPr>
        <w:drawing>
          <wp:inline distT="0" distB="0" distL="0" distR="0" wp14:anchorId="1483A099" wp14:editId="18B4CDF3">
            <wp:extent cx="438150" cy="620712"/>
            <wp:effectExtent l="0" t="0" r="0" b="0"/>
            <wp:docPr id="249" name="Рисунок 249" descr="C:\Users\user\AppData\Local\Microsoft\Windows\Temporary Internet Files\Content.Word\Сп1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7" descr="C:\Users\user\AppData\Local\Microsoft\Windows\Temporary Internet Files\Content.Word\Сп1_page-0001.jpg"/>
                    <pic:cNvPicPr>
                      <a:picLocks noChangeAspect="1" noChangeArrowheads="1"/>
                    </pic:cNvPicPr>
                  </pic:nvPicPr>
                  <pic:blipFill>
                    <a:blip r:embed="rId293" cstate="print">
                      <a:extLst>
                        <a:ext uri="{28A0092B-C50C-407E-A947-70E740481C1C}">
                          <a14:useLocalDpi xmlns:a14="http://schemas.microsoft.com/office/drawing/2010/main" val="0"/>
                        </a:ext>
                      </a:extLst>
                    </a:blip>
                    <a:srcRect/>
                    <a:stretch>
                      <a:fillRect/>
                    </a:stretch>
                  </pic:blipFill>
                  <pic:spPr bwMode="auto">
                    <a:xfrm>
                      <a:off x="0" y="0"/>
                      <a:ext cx="439181" cy="622173"/>
                    </a:xfrm>
                    <a:prstGeom prst="rect">
                      <a:avLst/>
                    </a:prstGeom>
                    <a:noFill/>
                    <a:ln>
                      <a:noFill/>
                    </a:ln>
                  </pic:spPr>
                </pic:pic>
              </a:graphicData>
            </a:graphic>
          </wp:inline>
        </w:drawing>
      </w:r>
      <w:r w:rsidR="00060DC5" w:rsidRPr="00060DC5">
        <w:t xml:space="preserve"> </w:t>
      </w:r>
      <w:r w:rsidR="00060DC5">
        <w:rPr>
          <w:noProof/>
          <w:lang w:eastAsia="ru-RU"/>
        </w:rPr>
        <w:drawing>
          <wp:inline distT="0" distB="0" distL="0" distR="0" wp14:anchorId="6B4D97E0" wp14:editId="1AC859D9">
            <wp:extent cx="416859" cy="590550"/>
            <wp:effectExtent l="0" t="0" r="0" b="0"/>
            <wp:docPr id="250" name="Рисунок 250" descr="C:\Users\user\AppData\Local\Microsoft\Windows\Temporary Internet Files\Content.Word\Сп1_page-0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9" descr="C:\Users\user\AppData\Local\Microsoft\Windows\Temporary Internet Files\Content.Word\Сп1_page-0002.jpg"/>
                    <pic:cNvPicPr>
                      <a:picLocks noChangeAspect="1" noChangeArrowheads="1"/>
                    </pic:cNvPicPr>
                  </pic:nvPicPr>
                  <pic:blipFill>
                    <a:blip r:embed="rId294" cstate="print">
                      <a:extLst>
                        <a:ext uri="{28A0092B-C50C-407E-A947-70E740481C1C}">
                          <a14:useLocalDpi xmlns:a14="http://schemas.microsoft.com/office/drawing/2010/main" val="0"/>
                        </a:ext>
                      </a:extLst>
                    </a:blip>
                    <a:srcRect/>
                    <a:stretch>
                      <a:fillRect/>
                    </a:stretch>
                  </pic:blipFill>
                  <pic:spPr bwMode="auto">
                    <a:xfrm>
                      <a:off x="0" y="0"/>
                      <a:ext cx="420571" cy="595809"/>
                    </a:xfrm>
                    <a:prstGeom prst="rect">
                      <a:avLst/>
                    </a:prstGeom>
                    <a:noFill/>
                    <a:ln>
                      <a:noFill/>
                    </a:ln>
                  </pic:spPr>
                </pic:pic>
              </a:graphicData>
            </a:graphic>
          </wp:inline>
        </w:drawing>
      </w:r>
      <w:r w:rsidR="00060DC5" w:rsidRPr="00060DC5">
        <w:t xml:space="preserve"> </w:t>
      </w:r>
      <w:r w:rsidR="00060DC5">
        <w:rPr>
          <w:noProof/>
          <w:lang w:eastAsia="ru-RU"/>
        </w:rPr>
        <w:drawing>
          <wp:inline distT="0" distB="0" distL="0" distR="0" wp14:anchorId="132B9BD9" wp14:editId="0B068849">
            <wp:extent cx="437030" cy="619125"/>
            <wp:effectExtent l="0" t="0" r="0" b="0"/>
            <wp:docPr id="251" name="Рисунок 251" descr="C:\Users\user\AppData\Local\Microsoft\Windows\Temporary Internet Files\Content.Word\Сп1_page-00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1" descr="C:\Users\user\AppData\Local\Microsoft\Windows\Temporary Internet Files\Content.Word\Сп1_page-0003.jpg"/>
                    <pic:cNvPicPr>
                      <a:picLocks noChangeAspect="1" noChangeArrowheads="1"/>
                    </pic:cNvPicPr>
                  </pic:nvPicPr>
                  <pic:blipFill>
                    <a:blip r:embed="rId100" cstate="print">
                      <a:extLst>
                        <a:ext uri="{28A0092B-C50C-407E-A947-70E740481C1C}">
                          <a14:useLocalDpi xmlns:a14="http://schemas.microsoft.com/office/drawing/2010/main" val="0"/>
                        </a:ext>
                      </a:extLst>
                    </a:blip>
                    <a:srcRect/>
                    <a:stretch>
                      <a:fillRect/>
                    </a:stretch>
                  </pic:blipFill>
                  <pic:spPr bwMode="auto">
                    <a:xfrm>
                      <a:off x="0" y="0"/>
                      <a:ext cx="442038" cy="626220"/>
                    </a:xfrm>
                    <a:prstGeom prst="rect">
                      <a:avLst/>
                    </a:prstGeom>
                    <a:noFill/>
                    <a:ln>
                      <a:noFill/>
                    </a:ln>
                  </pic:spPr>
                </pic:pic>
              </a:graphicData>
            </a:graphic>
          </wp:inline>
        </w:drawing>
      </w:r>
      <w:r w:rsidR="00060DC5" w:rsidRPr="00060DC5">
        <w:t xml:space="preserve"> </w:t>
      </w:r>
      <w:r w:rsidR="00060DC5">
        <w:rPr>
          <w:noProof/>
          <w:lang w:eastAsia="ru-RU"/>
        </w:rPr>
        <w:drawing>
          <wp:inline distT="0" distB="0" distL="0" distR="0" wp14:anchorId="14A711B1" wp14:editId="685E7D7A">
            <wp:extent cx="457199" cy="647700"/>
            <wp:effectExtent l="0" t="0" r="0" b="0"/>
            <wp:docPr id="252" name="Рисунок 252" descr="C:\Users\user\AppData\Local\Microsoft\Windows\Temporary Internet Files\Content.Word\Сп1_page-00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3" descr="C:\Users\user\AppData\Local\Microsoft\Windows\Temporary Internet Files\Content.Word\Сп1_page-0004.jpg"/>
                    <pic:cNvPicPr>
                      <a:picLocks noChangeAspect="1" noChangeArrowheads="1"/>
                    </pic:cNvPicPr>
                  </pic:nvPicPr>
                  <pic:blipFill>
                    <a:blip r:embed="rId295" cstate="print">
                      <a:extLst>
                        <a:ext uri="{28A0092B-C50C-407E-A947-70E740481C1C}">
                          <a14:useLocalDpi xmlns:a14="http://schemas.microsoft.com/office/drawing/2010/main" val="0"/>
                        </a:ext>
                      </a:extLst>
                    </a:blip>
                    <a:srcRect/>
                    <a:stretch>
                      <a:fillRect/>
                    </a:stretch>
                  </pic:blipFill>
                  <pic:spPr bwMode="auto">
                    <a:xfrm>
                      <a:off x="0" y="0"/>
                      <a:ext cx="460207" cy="651961"/>
                    </a:xfrm>
                    <a:prstGeom prst="rect">
                      <a:avLst/>
                    </a:prstGeom>
                    <a:noFill/>
                    <a:ln>
                      <a:noFill/>
                    </a:ln>
                  </pic:spPr>
                </pic:pic>
              </a:graphicData>
            </a:graphic>
          </wp:inline>
        </w:drawing>
      </w:r>
      <w:r w:rsidR="00060DC5" w:rsidRPr="00060DC5">
        <w:t xml:space="preserve"> </w:t>
      </w:r>
      <w:r w:rsidR="00060DC5">
        <w:rPr>
          <w:noProof/>
          <w:lang w:eastAsia="ru-RU"/>
        </w:rPr>
        <w:drawing>
          <wp:inline distT="0" distB="0" distL="0" distR="0" wp14:anchorId="0C00AAC8" wp14:editId="10A47EFE">
            <wp:extent cx="403412" cy="571500"/>
            <wp:effectExtent l="0" t="0" r="0" b="0"/>
            <wp:docPr id="253" name="Рисунок 253" descr="C:\Users\user\AppData\Local\Microsoft\Windows\Temporary Internet Files\Content.Word\Сп1_page-00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5" descr="C:\Users\user\AppData\Local\Microsoft\Windows\Temporary Internet Files\Content.Word\Сп1_page-0005.jpg"/>
                    <pic:cNvPicPr>
                      <a:picLocks noChangeAspect="1" noChangeArrowheads="1"/>
                    </pic:cNvPicPr>
                  </pic:nvPicPr>
                  <pic:blipFill>
                    <a:blip r:embed="rId296" cstate="print">
                      <a:extLst>
                        <a:ext uri="{28A0092B-C50C-407E-A947-70E740481C1C}">
                          <a14:useLocalDpi xmlns:a14="http://schemas.microsoft.com/office/drawing/2010/main" val="0"/>
                        </a:ext>
                      </a:extLst>
                    </a:blip>
                    <a:srcRect/>
                    <a:stretch>
                      <a:fillRect/>
                    </a:stretch>
                  </pic:blipFill>
                  <pic:spPr bwMode="auto">
                    <a:xfrm>
                      <a:off x="0" y="0"/>
                      <a:ext cx="405937" cy="575077"/>
                    </a:xfrm>
                    <a:prstGeom prst="rect">
                      <a:avLst/>
                    </a:prstGeom>
                    <a:noFill/>
                    <a:ln>
                      <a:noFill/>
                    </a:ln>
                  </pic:spPr>
                </pic:pic>
              </a:graphicData>
            </a:graphic>
          </wp:inline>
        </w:drawing>
      </w:r>
      <w:r w:rsidR="00060DC5" w:rsidRPr="00060DC5">
        <w:t xml:space="preserve"> </w:t>
      </w:r>
      <w:r w:rsidR="00060DC5">
        <w:rPr>
          <w:noProof/>
          <w:lang w:eastAsia="ru-RU"/>
        </w:rPr>
        <w:drawing>
          <wp:inline distT="0" distB="0" distL="0" distR="0" wp14:anchorId="11A8A2EE" wp14:editId="0D7F30F9">
            <wp:extent cx="477371" cy="676275"/>
            <wp:effectExtent l="0" t="0" r="0" b="0"/>
            <wp:docPr id="254" name="Рисунок 254" descr="C:\Users\user\AppData\Local\Microsoft\Windows\Temporary Internet Files\Content.Word\Сп1_page-00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7" descr="C:\Users\user\AppData\Local\Microsoft\Windows\Temporary Internet Files\Content.Word\Сп1_page-0006.jpg"/>
                    <pic:cNvPicPr>
                      <a:picLocks noChangeAspect="1" noChangeArrowheads="1"/>
                    </pic:cNvPicPr>
                  </pic:nvPicPr>
                  <pic:blipFill>
                    <a:blip r:embed="rId106">
                      <a:extLst>
                        <a:ext uri="{28A0092B-C50C-407E-A947-70E740481C1C}">
                          <a14:useLocalDpi xmlns:a14="http://schemas.microsoft.com/office/drawing/2010/main" val="0"/>
                        </a:ext>
                      </a:extLst>
                    </a:blip>
                    <a:srcRect/>
                    <a:stretch>
                      <a:fillRect/>
                    </a:stretch>
                  </pic:blipFill>
                  <pic:spPr bwMode="auto">
                    <a:xfrm>
                      <a:off x="0" y="0"/>
                      <a:ext cx="479385" cy="679128"/>
                    </a:xfrm>
                    <a:prstGeom prst="rect">
                      <a:avLst/>
                    </a:prstGeom>
                    <a:noFill/>
                    <a:ln>
                      <a:noFill/>
                    </a:ln>
                  </pic:spPr>
                </pic:pic>
              </a:graphicData>
            </a:graphic>
          </wp:inline>
        </w:drawing>
      </w:r>
      <w:r w:rsidR="00060DC5" w:rsidRPr="00060DC5">
        <w:t xml:space="preserve"> </w:t>
      </w:r>
      <w:r w:rsidR="00060DC5">
        <w:rPr>
          <w:noProof/>
          <w:lang w:eastAsia="ru-RU"/>
        </w:rPr>
        <w:drawing>
          <wp:inline distT="0" distB="0" distL="0" distR="0" wp14:anchorId="63866FE3" wp14:editId="377F307B">
            <wp:extent cx="457200" cy="647700"/>
            <wp:effectExtent l="0" t="0" r="0" b="0"/>
            <wp:docPr id="255" name="Рисунок 255" descr="C:\Users\user\AppData\Local\Microsoft\Windows\Temporary Internet Files\Content.Word\Сх1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9" descr="C:\Users\user\AppData\Local\Microsoft\Windows\Temporary Internet Files\Content.Word\Сх1_page-0001.jpg"/>
                    <pic:cNvPicPr>
                      <a:picLocks noChangeAspect="1" noChangeArrowheads="1"/>
                    </pic:cNvPicPr>
                  </pic:nvPicPr>
                  <pic:blipFill>
                    <a:blip r:embed="rId297" cstate="print">
                      <a:extLst>
                        <a:ext uri="{28A0092B-C50C-407E-A947-70E740481C1C}">
                          <a14:useLocalDpi xmlns:a14="http://schemas.microsoft.com/office/drawing/2010/main" val="0"/>
                        </a:ext>
                      </a:extLst>
                    </a:blip>
                    <a:srcRect/>
                    <a:stretch>
                      <a:fillRect/>
                    </a:stretch>
                  </pic:blipFill>
                  <pic:spPr bwMode="auto">
                    <a:xfrm>
                      <a:off x="0" y="0"/>
                      <a:ext cx="457200" cy="647700"/>
                    </a:xfrm>
                    <a:prstGeom prst="rect">
                      <a:avLst/>
                    </a:prstGeom>
                    <a:noFill/>
                    <a:ln>
                      <a:noFill/>
                    </a:ln>
                  </pic:spPr>
                </pic:pic>
              </a:graphicData>
            </a:graphic>
          </wp:inline>
        </w:drawing>
      </w:r>
      <w:r w:rsidR="00060DC5" w:rsidRPr="00060DC5">
        <w:t xml:space="preserve"> </w:t>
      </w:r>
      <w:r w:rsidR="00060DC5">
        <w:rPr>
          <w:noProof/>
          <w:lang w:eastAsia="ru-RU"/>
        </w:rPr>
        <w:drawing>
          <wp:inline distT="0" distB="0" distL="0" distR="0" wp14:anchorId="2573B06F" wp14:editId="62444C51">
            <wp:extent cx="497541" cy="704850"/>
            <wp:effectExtent l="0" t="0" r="0" b="0"/>
            <wp:docPr id="256" name="Рисунок 256" descr="C:\Users\user\AppData\Local\Microsoft\Windows\Temporary Internet Files\Content.Word\Сх1_page-0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1" descr="C:\Users\user\AppData\Local\Microsoft\Windows\Temporary Internet Files\Content.Word\Сх1_page-0002.jpg"/>
                    <pic:cNvPicPr>
                      <a:picLocks noChangeAspect="1" noChangeArrowheads="1"/>
                    </pic:cNvPicPr>
                  </pic:nvPicPr>
                  <pic:blipFill>
                    <a:blip r:embed="rId298">
                      <a:extLst>
                        <a:ext uri="{28A0092B-C50C-407E-A947-70E740481C1C}">
                          <a14:useLocalDpi xmlns:a14="http://schemas.microsoft.com/office/drawing/2010/main" val="0"/>
                        </a:ext>
                      </a:extLst>
                    </a:blip>
                    <a:srcRect/>
                    <a:stretch>
                      <a:fillRect/>
                    </a:stretch>
                  </pic:blipFill>
                  <pic:spPr bwMode="auto">
                    <a:xfrm>
                      <a:off x="0" y="0"/>
                      <a:ext cx="497541" cy="704850"/>
                    </a:xfrm>
                    <a:prstGeom prst="rect">
                      <a:avLst/>
                    </a:prstGeom>
                    <a:noFill/>
                    <a:ln>
                      <a:noFill/>
                    </a:ln>
                  </pic:spPr>
                </pic:pic>
              </a:graphicData>
            </a:graphic>
          </wp:inline>
        </w:drawing>
      </w:r>
      <w:r w:rsidR="00060DC5" w:rsidRPr="00060DC5">
        <w:t xml:space="preserve"> </w:t>
      </w:r>
      <w:r w:rsidR="00060DC5">
        <w:rPr>
          <w:noProof/>
          <w:lang w:eastAsia="ru-RU"/>
        </w:rPr>
        <w:drawing>
          <wp:inline distT="0" distB="0" distL="0" distR="0" wp14:anchorId="7130AFE4" wp14:editId="73D8B051">
            <wp:extent cx="470647" cy="666750"/>
            <wp:effectExtent l="0" t="0" r="0" b="0"/>
            <wp:docPr id="257" name="Рисунок 257" descr="C:\Users\user\AppData\Local\Microsoft\Windows\Temporary Internet Files\Content.Word\Сх1_page-00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3" descr="C:\Users\user\AppData\Local\Microsoft\Windows\Temporary Internet Files\Content.Word\Сх1_page-0003.jpg"/>
                    <pic:cNvPicPr>
                      <a:picLocks noChangeAspect="1" noChangeArrowheads="1"/>
                    </pic:cNvPicPr>
                  </pic:nvPicPr>
                  <pic:blipFill>
                    <a:blip r:embed="rId299">
                      <a:extLst>
                        <a:ext uri="{28A0092B-C50C-407E-A947-70E740481C1C}">
                          <a14:useLocalDpi xmlns:a14="http://schemas.microsoft.com/office/drawing/2010/main" val="0"/>
                        </a:ext>
                      </a:extLst>
                    </a:blip>
                    <a:srcRect/>
                    <a:stretch>
                      <a:fillRect/>
                    </a:stretch>
                  </pic:blipFill>
                  <pic:spPr bwMode="auto">
                    <a:xfrm>
                      <a:off x="0" y="0"/>
                      <a:ext cx="471150" cy="667463"/>
                    </a:xfrm>
                    <a:prstGeom prst="rect">
                      <a:avLst/>
                    </a:prstGeom>
                    <a:noFill/>
                    <a:ln>
                      <a:noFill/>
                    </a:ln>
                  </pic:spPr>
                </pic:pic>
              </a:graphicData>
            </a:graphic>
          </wp:inline>
        </w:drawing>
      </w:r>
      <w:r w:rsidR="00060DC5" w:rsidRPr="00060DC5">
        <w:t xml:space="preserve"> </w:t>
      </w:r>
      <w:r w:rsidR="00060DC5">
        <w:rPr>
          <w:noProof/>
          <w:lang w:eastAsia="ru-RU"/>
        </w:rPr>
        <w:drawing>
          <wp:inline distT="0" distB="0" distL="0" distR="0" wp14:anchorId="5AF1023E" wp14:editId="6AEFF73D">
            <wp:extent cx="463923" cy="657225"/>
            <wp:effectExtent l="0" t="0" r="0" b="0"/>
            <wp:docPr id="258" name="Рисунок 258" descr="C:\Users\user\AppData\Local\Microsoft\Windows\Temporary Internet Files\Content.Word\Сх1_page-00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5" descr="C:\Users\user\AppData\Local\Microsoft\Windows\Temporary Internet Files\Content.Word\Сх1_page-0004.jpg"/>
                    <pic:cNvPicPr>
                      <a:picLocks noChangeAspect="1" noChangeArrowheads="1"/>
                    </pic:cNvPicPr>
                  </pic:nvPicPr>
                  <pic:blipFill>
                    <a:blip r:embed="rId110" cstate="print">
                      <a:extLst>
                        <a:ext uri="{28A0092B-C50C-407E-A947-70E740481C1C}">
                          <a14:useLocalDpi xmlns:a14="http://schemas.microsoft.com/office/drawing/2010/main" val="0"/>
                        </a:ext>
                      </a:extLst>
                    </a:blip>
                    <a:srcRect/>
                    <a:stretch>
                      <a:fillRect/>
                    </a:stretch>
                  </pic:blipFill>
                  <pic:spPr bwMode="auto">
                    <a:xfrm>
                      <a:off x="0" y="0"/>
                      <a:ext cx="464419" cy="657928"/>
                    </a:xfrm>
                    <a:prstGeom prst="rect">
                      <a:avLst/>
                    </a:prstGeom>
                    <a:noFill/>
                    <a:ln>
                      <a:noFill/>
                    </a:ln>
                  </pic:spPr>
                </pic:pic>
              </a:graphicData>
            </a:graphic>
          </wp:inline>
        </w:drawing>
      </w:r>
      <w:r w:rsidR="00060DC5" w:rsidRPr="00060DC5">
        <w:t xml:space="preserve"> </w:t>
      </w:r>
      <w:r w:rsidR="00060DC5">
        <w:rPr>
          <w:noProof/>
          <w:lang w:eastAsia="ru-RU"/>
        </w:rPr>
        <w:drawing>
          <wp:inline distT="0" distB="0" distL="0" distR="0" wp14:anchorId="12ECBC86" wp14:editId="1F0920BF">
            <wp:extent cx="514350" cy="728663"/>
            <wp:effectExtent l="0" t="0" r="0" b="0"/>
            <wp:docPr id="259" name="Рисунок 259" descr="C:\Users\user\AppData\Local\Microsoft\Windows\Temporary Internet Files\Content.Word\Сх1_page-00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7" descr="C:\Users\user\AppData\Local\Microsoft\Windows\Temporary Internet Files\Content.Word\Сх1_page-0005.jpg"/>
                    <pic:cNvPicPr>
                      <a:picLocks noChangeAspect="1" noChangeArrowheads="1"/>
                    </pic:cNvPicPr>
                  </pic:nvPicPr>
                  <pic:blipFill>
                    <a:blip r:embed="rId300">
                      <a:extLst>
                        <a:ext uri="{28A0092B-C50C-407E-A947-70E740481C1C}">
                          <a14:useLocalDpi xmlns:a14="http://schemas.microsoft.com/office/drawing/2010/main" val="0"/>
                        </a:ext>
                      </a:extLst>
                    </a:blip>
                    <a:srcRect/>
                    <a:stretch>
                      <a:fillRect/>
                    </a:stretch>
                  </pic:blipFill>
                  <pic:spPr bwMode="auto">
                    <a:xfrm>
                      <a:off x="0" y="0"/>
                      <a:ext cx="516914" cy="732295"/>
                    </a:xfrm>
                    <a:prstGeom prst="rect">
                      <a:avLst/>
                    </a:prstGeom>
                    <a:noFill/>
                    <a:ln>
                      <a:noFill/>
                    </a:ln>
                  </pic:spPr>
                </pic:pic>
              </a:graphicData>
            </a:graphic>
          </wp:inline>
        </w:drawing>
      </w:r>
      <w:r w:rsidR="00060DC5" w:rsidRPr="00060DC5">
        <w:t xml:space="preserve"> </w:t>
      </w:r>
      <w:r w:rsidR="00060DC5">
        <w:rPr>
          <w:noProof/>
          <w:lang w:eastAsia="ru-RU"/>
        </w:rPr>
        <w:drawing>
          <wp:inline distT="0" distB="0" distL="0" distR="0" wp14:anchorId="3C39FE7A" wp14:editId="17E465EA">
            <wp:extent cx="504825" cy="715169"/>
            <wp:effectExtent l="0" t="0" r="0" b="0"/>
            <wp:docPr id="260" name="Рисунок 260" descr="C:\Users\user\AppData\Local\Microsoft\Windows\Temporary Internet Files\Content.Word\Сх1_page-00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9" descr="C:\Users\user\AppData\Local\Microsoft\Windows\Temporary Internet Files\Content.Word\Сх1_page-0006.jpg"/>
                    <pic:cNvPicPr>
                      <a:picLocks noChangeAspect="1" noChangeArrowheads="1"/>
                    </pic:cNvPicPr>
                  </pic:nvPicPr>
                  <pic:blipFill>
                    <a:blip r:embed="rId301">
                      <a:extLst>
                        <a:ext uri="{28A0092B-C50C-407E-A947-70E740481C1C}">
                          <a14:useLocalDpi xmlns:a14="http://schemas.microsoft.com/office/drawing/2010/main" val="0"/>
                        </a:ext>
                      </a:extLst>
                    </a:blip>
                    <a:srcRect/>
                    <a:stretch>
                      <a:fillRect/>
                    </a:stretch>
                  </pic:blipFill>
                  <pic:spPr bwMode="auto">
                    <a:xfrm>
                      <a:off x="0" y="0"/>
                      <a:ext cx="504825" cy="715169"/>
                    </a:xfrm>
                    <a:prstGeom prst="rect">
                      <a:avLst/>
                    </a:prstGeom>
                    <a:noFill/>
                    <a:ln>
                      <a:noFill/>
                    </a:ln>
                  </pic:spPr>
                </pic:pic>
              </a:graphicData>
            </a:graphic>
          </wp:inline>
        </w:drawing>
      </w:r>
      <w:r w:rsidR="00060DC5" w:rsidRPr="00060DC5">
        <w:t xml:space="preserve"> </w:t>
      </w:r>
      <w:r w:rsidR="00060DC5">
        <w:rPr>
          <w:noProof/>
          <w:lang w:eastAsia="ru-RU"/>
        </w:rPr>
        <w:drawing>
          <wp:inline distT="0" distB="0" distL="0" distR="0" wp14:anchorId="30268273" wp14:editId="50673158">
            <wp:extent cx="514350" cy="728663"/>
            <wp:effectExtent l="0" t="0" r="0" b="0"/>
            <wp:docPr id="261" name="Рисунок 261" descr="C:\Users\user\AppData\Local\Microsoft\Windows\Temporary Internet Files\Content.Word\Сх1_page-000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1" descr="C:\Users\user\AppData\Local\Microsoft\Windows\Temporary Internet Files\Content.Word\Сх1_page-0007.jpg"/>
                    <pic:cNvPicPr>
                      <a:picLocks noChangeAspect="1" noChangeArrowheads="1"/>
                    </pic:cNvPicPr>
                  </pic:nvPicPr>
                  <pic:blipFill>
                    <a:blip r:embed="rId302">
                      <a:extLst>
                        <a:ext uri="{28A0092B-C50C-407E-A947-70E740481C1C}">
                          <a14:useLocalDpi xmlns:a14="http://schemas.microsoft.com/office/drawing/2010/main" val="0"/>
                        </a:ext>
                      </a:extLst>
                    </a:blip>
                    <a:srcRect/>
                    <a:stretch>
                      <a:fillRect/>
                    </a:stretch>
                  </pic:blipFill>
                  <pic:spPr bwMode="auto">
                    <a:xfrm>
                      <a:off x="0" y="0"/>
                      <a:ext cx="516914" cy="732295"/>
                    </a:xfrm>
                    <a:prstGeom prst="rect">
                      <a:avLst/>
                    </a:prstGeom>
                    <a:noFill/>
                    <a:ln>
                      <a:noFill/>
                    </a:ln>
                  </pic:spPr>
                </pic:pic>
              </a:graphicData>
            </a:graphic>
          </wp:inline>
        </w:drawing>
      </w:r>
      <w:r w:rsidR="00060DC5" w:rsidRPr="00060DC5">
        <w:t xml:space="preserve"> </w:t>
      </w:r>
      <w:r w:rsidR="00060DC5">
        <w:rPr>
          <w:noProof/>
          <w:lang w:eastAsia="ru-RU"/>
        </w:rPr>
        <w:drawing>
          <wp:inline distT="0" distB="0" distL="0" distR="0" wp14:anchorId="21DCE652" wp14:editId="327C9A1A">
            <wp:extent cx="510988" cy="723900"/>
            <wp:effectExtent l="0" t="0" r="0" b="0"/>
            <wp:docPr id="262" name="Рисунок 262" descr="C:\Users\user\AppData\Local\Microsoft\Windows\Temporary Internet Files\Content.Word\Сх1_page-000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3" descr="C:\Users\user\AppData\Local\Microsoft\Windows\Temporary Internet Files\Content.Word\Сх1_page-0008.jpg"/>
                    <pic:cNvPicPr>
                      <a:picLocks noChangeAspect="1" noChangeArrowheads="1"/>
                    </pic:cNvPicPr>
                  </pic:nvPicPr>
                  <pic:blipFill>
                    <a:blip r:embed="rId303">
                      <a:extLst>
                        <a:ext uri="{28A0092B-C50C-407E-A947-70E740481C1C}">
                          <a14:useLocalDpi xmlns:a14="http://schemas.microsoft.com/office/drawing/2010/main" val="0"/>
                        </a:ext>
                      </a:extLst>
                    </a:blip>
                    <a:srcRect/>
                    <a:stretch>
                      <a:fillRect/>
                    </a:stretch>
                  </pic:blipFill>
                  <pic:spPr bwMode="auto">
                    <a:xfrm>
                      <a:off x="0" y="0"/>
                      <a:ext cx="512027" cy="725372"/>
                    </a:xfrm>
                    <a:prstGeom prst="rect">
                      <a:avLst/>
                    </a:prstGeom>
                    <a:noFill/>
                    <a:ln>
                      <a:noFill/>
                    </a:ln>
                  </pic:spPr>
                </pic:pic>
              </a:graphicData>
            </a:graphic>
          </wp:inline>
        </w:drawing>
      </w:r>
      <w:r w:rsidR="00060DC5" w:rsidRPr="00060DC5">
        <w:t xml:space="preserve"> </w:t>
      </w:r>
      <w:r w:rsidR="00060DC5">
        <w:rPr>
          <w:noProof/>
          <w:lang w:eastAsia="ru-RU"/>
        </w:rPr>
        <w:drawing>
          <wp:inline distT="0" distB="0" distL="0" distR="0" wp14:anchorId="7130A7C4" wp14:editId="72A0FF9D">
            <wp:extent cx="524435" cy="742950"/>
            <wp:effectExtent l="0" t="0" r="0" b="0"/>
            <wp:docPr id="263" name="Рисунок 263" descr="C:\Users\user\AppData\Local\Microsoft\Windows\Temporary Internet Files\Content.Word\Сх1_page-000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5" descr="C:\Users\user\AppData\Local\Microsoft\Windows\Temporary Internet Files\Content.Word\Сх1_page-0009.jpg"/>
                    <pic:cNvPicPr>
                      <a:picLocks noChangeAspect="1" noChangeArrowheads="1"/>
                    </pic:cNvPicPr>
                  </pic:nvPicPr>
                  <pic:blipFill>
                    <a:blip r:embed="rId304">
                      <a:extLst>
                        <a:ext uri="{28A0092B-C50C-407E-A947-70E740481C1C}">
                          <a14:useLocalDpi xmlns:a14="http://schemas.microsoft.com/office/drawing/2010/main" val="0"/>
                        </a:ext>
                      </a:extLst>
                    </a:blip>
                    <a:srcRect/>
                    <a:stretch>
                      <a:fillRect/>
                    </a:stretch>
                  </pic:blipFill>
                  <pic:spPr bwMode="auto">
                    <a:xfrm>
                      <a:off x="0" y="0"/>
                      <a:ext cx="527049" cy="746653"/>
                    </a:xfrm>
                    <a:prstGeom prst="rect">
                      <a:avLst/>
                    </a:prstGeom>
                    <a:noFill/>
                    <a:ln>
                      <a:noFill/>
                    </a:ln>
                  </pic:spPr>
                </pic:pic>
              </a:graphicData>
            </a:graphic>
          </wp:inline>
        </w:drawing>
      </w:r>
      <w:r w:rsidR="00060DC5" w:rsidRPr="00060DC5">
        <w:t xml:space="preserve"> </w:t>
      </w:r>
      <w:r w:rsidR="00060DC5">
        <w:rPr>
          <w:noProof/>
          <w:lang w:eastAsia="ru-RU"/>
        </w:rPr>
        <w:drawing>
          <wp:inline distT="0" distB="0" distL="0" distR="0" wp14:anchorId="257B1C27" wp14:editId="7EF3D037">
            <wp:extent cx="477370" cy="676275"/>
            <wp:effectExtent l="0" t="0" r="0" b="0"/>
            <wp:docPr id="264" name="Рисунок 264" descr="C:\Users\user\AppData\Local\Microsoft\Windows\Temporary Internet Files\Content.Word\Сх1_page-001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7" descr="C:\Users\user\AppData\Local\Microsoft\Windows\Temporary Internet Files\Content.Word\Сх1_page-0010.jpg"/>
                    <pic:cNvPicPr>
                      <a:picLocks noChangeAspect="1" noChangeArrowheads="1"/>
                    </pic:cNvPicPr>
                  </pic:nvPicPr>
                  <pic:blipFill>
                    <a:blip r:embed="rId305">
                      <a:extLst>
                        <a:ext uri="{28A0092B-C50C-407E-A947-70E740481C1C}">
                          <a14:useLocalDpi xmlns:a14="http://schemas.microsoft.com/office/drawing/2010/main" val="0"/>
                        </a:ext>
                      </a:extLst>
                    </a:blip>
                    <a:srcRect/>
                    <a:stretch>
                      <a:fillRect/>
                    </a:stretch>
                  </pic:blipFill>
                  <pic:spPr bwMode="auto">
                    <a:xfrm>
                      <a:off x="0" y="0"/>
                      <a:ext cx="479749" cy="679646"/>
                    </a:xfrm>
                    <a:prstGeom prst="rect">
                      <a:avLst/>
                    </a:prstGeom>
                    <a:noFill/>
                    <a:ln>
                      <a:noFill/>
                    </a:ln>
                  </pic:spPr>
                </pic:pic>
              </a:graphicData>
            </a:graphic>
          </wp:inline>
        </w:drawing>
      </w:r>
      <w:r w:rsidR="00060DC5" w:rsidRPr="00060DC5">
        <w:t xml:space="preserve"> </w:t>
      </w:r>
      <w:r w:rsidR="00060DC5">
        <w:rPr>
          <w:noProof/>
          <w:lang w:eastAsia="ru-RU"/>
        </w:rPr>
        <w:drawing>
          <wp:inline distT="0" distB="0" distL="0" distR="0" wp14:anchorId="6A87DC31" wp14:editId="79173AB5">
            <wp:extent cx="504265" cy="714375"/>
            <wp:effectExtent l="0" t="0" r="0" b="0"/>
            <wp:docPr id="265" name="Рисунок 265" descr="C:\Users\user\AppData\Local\Microsoft\Windows\Temporary Internet Files\Content.Word\Сх1_page-00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9" descr="C:\Users\user\AppData\Local\Microsoft\Windows\Temporary Internet Files\Content.Word\Сх1_page-0011.jpg"/>
                    <pic:cNvPicPr>
                      <a:picLocks noChangeAspect="1" noChangeArrowheads="1"/>
                    </pic:cNvPicPr>
                  </pic:nvPicPr>
                  <pic:blipFill>
                    <a:blip r:embed="rId306">
                      <a:extLst>
                        <a:ext uri="{28A0092B-C50C-407E-A947-70E740481C1C}">
                          <a14:useLocalDpi xmlns:a14="http://schemas.microsoft.com/office/drawing/2010/main" val="0"/>
                        </a:ext>
                      </a:extLst>
                    </a:blip>
                    <a:srcRect/>
                    <a:stretch>
                      <a:fillRect/>
                    </a:stretch>
                  </pic:blipFill>
                  <pic:spPr bwMode="auto">
                    <a:xfrm>
                      <a:off x="0" y="0"/>
                      <a:ext cx="504265" cy="714375"/>
                    </a:xfrm>
                    <a:prstGeom prst="rect">
                      <a:avLst/>
                    </a:prstGeom>
                    <a:noFill/>
                    <a:ln>
                      <a:noFill/>
                    </a:ln>
                  </pic:spPr>
                </pic:pic>
              </a:graphicData>
            </a:graphic>
          </wp:inline>
        </w:drawing>
      </w:r>
      <w:r w:rsidR="00060DC5" w:rsidRPr="00060DC5">
        <w:t xml:space="preserve"> </w:t>
      </w:r>
      <w:r w:rsidR="00060DC5">
        <w:rPr>
          <w:noProof/>
          <w:lang w:eastAsia="ru-RU"/>
        </w:rPr>
        <w:drawing>
          <wp:inline distT="0" distB="0" distL="0" distR="0" wp14:anchorId="0B343C13" wp14:editId="6DF1645D">
            <wp:extent cx="524435" cy="742950"/>
            <wp:effectExtent l="0" t="0" r="0" b="0"/>
            <wp:docPr id="266" name="Рисунок 266" descr="C:\Users\user\AppData\Local\Microsoft\Windows\Temporary Internet Files\Content.Word\Сх1_page-00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1" descr="C:\Users\user\AppData\Local\Microsoft\Windows\Temporary Internet Files\Content.Word\Сх1_page-0012.jpg"/>
                    <pic:cNvPicPr>
                      <a:picLocks noChangeAspect="1" noChangeArrowheads="1"/>
                    </pic:cNvPicPr>
                  </pic:nvPicPr>
                  <pic:blipFill>
                    <a:blip r:embed="rId307">
                      <a:extLst>
                        <a:ext uri="{28A0092B-C50C-407E-A947-70E740481C1C}">
                          <a14:useLocalDpi xmlns:a14="http://schemas.microsoft.com/office/drawing/2010/main" val="0"/>
                        </a:ext>
                      </a:extLst>
                    </a:blip>
                    <a:srcRect/>
                    <a:stretch>
                      <a:fillRect/>
                    </a:stretch>
                  </pic:blipFill>
                  <pic:spPr bwMode="auto">
                    <a:xfrm>
                      <a:off x="0" y="0"/>
                      <a:ext cx="527049" cy="746653"/>
                    </a:xfrm>
                    <a:prstGeom prst="rect">
                      <a:avLst/>
                    </a:prstGeom>
                    <a:noFill/>
                    <a:ln>
                      <a:noFill/>
                    </a:ln>
                  </pic:spPr>
                </pic:pic>
              </a:graphicData>
            </a:graphic>
          </wp:inline>
        </w:drawing>
      </w:r>
    </w:p>
    <w:p w:rsidR="00746F2A" w:rsidRDefault="00746F2A" w:rsidP="00295887">
      <w:pPr>
        <w:tabs>
          <w:tab w:val="left" w:pos="0"/>
        </w:tabs>
        <w:spacing w:after="0" w:line="240" w:lineRule="auto"/>
        <w:ind w:firstLine="284"/>
        <w:jc w:val="center"/>
        <w:rPr>
          <w:rFonts w:ascii="Times New Roman" w:hAnsi="Times New Roman" w:cs="Times New Roman"/>
          <w:sz w:val="12"/>
          <w:szCs w:val="12"/>
        </w:rPr>
      </w:pPr>
    </w:p>
    <w:p w:rsidR="00295887" w:rsidRPr="00295887" w:rsidRDefault="00295887" w:rsidP="00295887">
      <w:pPr>
        <w:tabs>
          <w:tab w:val="left" w:pos="0"/>
        </w:tabs>
        <w:spacing w:after="0" w:line="240" w:lineRule="auto"/>
        <w:ind w:firstLine="284"/>
        <w:jc w:val="center"/>
        <w:rPr>
          <w:rFonts w:ascii="Times New Roman" w:hAnsi="Times New Roman" w:cs="Times New Roman"/>
          <w:sz w:val="12"/>
          <w:szCs w:val="12"/>
        </w:rPr>
      </w:pPr>
      <w:r w:rsidRPr="00295887">
        <w:rPr>
          <w:rFonts w:ascii="Times New Roman" w:hAnsi="Times New Roman" w:cs="Times New Roman"/>
          <w:sz w:val="12"/>
          <w:szCs w:val="12"/>
        </w:rPr>
        <w:t>РЕШЕНИЕ</w:t>
      </w:r>
    </w:p>
    <w:p w:rsidR="00295887" w:rsidRPr="00295887" w:rsidRDefault="00295887" w:rsidP="00295887">
      <w:pPr>
        <w:tabs>
          <w:tab w:val="left" w:pos="0"/>
        </w:tabs>
        <w:spacing w:after="0" w:line="240" w:lineRule="auto"/>
        <w:ind w:firstLine="284"/>
        <w:rPr>
          <w:rFonts w:ascii="Times New Roman" w:hAnsi="Times New Roman" w:cs="Times New Roman"/>
          <w:sz w:val="12"/>
          <w:szCs w:val="12"/>
        </w:rPr>
      </w:pPr>
      <w:r>
        <w:rPr>
          <w:rFonts w:ascii="Times New Roman" w:hAnsi="Times New Roman" w:cs="Times New Roman"/>
          <w:sz w:val="12"/>
          <w:szCs w:val="12"/>
        </w:rPr>
        <w:t>от 31.08.2021 г.                                                                                                                                                                                                              №28</w:t>
      </w:r>
    </w:p>
    <w:p w:rsidR="00295887" w:rsidRPr="00295887" w:rsidRDefault="00295887" w:rsidP="00295887">
      <w:pPr>
        <w:tabs>
          <w:tab w:val="left" w:pos="0"/>
        </w:tabs>
        <w:spacing w:after="0" w:line="240" w:lineRule="auto"/>
        <w:ind w:firstLine="284"/>
        <w:jc w:val="center"/>
        <w:rPr>
          <w:rFonts w:ascii="Times New Roman" w:hAnsi="Times New Roman" w:cs="Times New Roman"/>
          <w:sz w:val="12"/>
          <w:szCs w:val="12"/>
        </w:rPr>
      </w:pPr>
      <w:r w:rsidRPr="00295887">
        <w:rPr>
          <w:rFonts w:ascii="Times New Roman" w:hAnsi="Times New Roman" w:cs="Times New Roman"/>
          <w:sz w:val="12"/>
          <w:szCs w:val="12"/>
        </w:rPr>
        <w:t>О внесении изменений в Правил</w:t>
      </w:r>
      <w:r>
        <w:rPr>
          <w:rFonts w:ascii="Times New Roman" w:hAnsi="Times New Roman" w:cs="Times New Roman"/>
          <w:sz w:val="12"/>
          <w:szCs w:val="12"/>
        </w:rPr>
        <w:t xml:space="preserve">а землепользования и застройки </w:t>
      </w:r>
      <w:r w:rsidRPr="00295887">
        <w:rPr>
          <w:rFonts w:ascii="Times New Roman" w:hAnsi="Times New Roman" w:cs="Times New Roman"/>
          <w:sz w:val="12"/>
          <w:szCs w:val="12"/>
        </w:rPr>
        <w:t>сельского поселения Серноводск муниципального района</w:t>
      </w:r>
      <w:r>
        <w:rPr>
          <w:rFonts w:ascii="Times New Roman" w:hAnsi="Times New Roman" w:cs="Times New Roman"/>
          <w:sz w:val="12"/>
          <w:szCs w:val="12"/>
        </w:rPr>
        <w:t xml:space="preserve"> Сергиевский Самарской области </w:t>
      </w:r>
    </w:p>
    <w:p w:rsidR="00295887" w:rsidRPr="00295887" w:rsidRDefault="00295887" w:rsidP="00295887">
      <w:pPr>
        <w:tabs>
          <w:tab w:val="left" w:pos="0"/>
        </w:tabs>
        <w:spacing w:after="0" w:line="240" w:lineRule="auto"/>
        <w:ind w:firstLine="284"/>
        <w:jc w:val="both"/>
        <w:rPr>
          <w:rFonts w:ascii="Times New Roman" w:hAnsi="Times New Roman" w:cs="Times New Roman"/>
          <w:sz w:val="12"/>
          <w:szCs w:val="12"/>
        </w:rPr>
      </w:pPr>
      <w:proofErr w:type="gramStart"/>
      <w:r w:rsidRPr="00295887">
        <w:rPr>
          <w:rFonts w:ascii="Times New Roman" w:hAnsi="Times New Roman" w:cs="Times New Roman"/>
          <w:sz w:val="12"/>
          <w:szCs w:val="12"/>
        </w:rPr>
        <w:t xml:space="preserve">В соответствии со статьей 33 Градостроительного кодекса Российской Федерации, пунктом 20 части 1 статьи 14 Федерального закона от 6 октября 2003 года № 131-ФЗ «Об общих принципах организации местного самоуправления в Российской Федерации», с учетом заключения о результатах публичных слушаний по проекту изменений в Правила землепользования и застройки сельского поселения Серноводск </w:t>
      </w:r>
      <w:r w:rsidRPr="00295887">
        <w:rPr>
          <w:rFonts w:ascii="Times New Roman" w:hAnsi="Times New Roman" w:cs="Times New Roman"/>
          <w:sz w:val="12"/>
          <w:szCs w:val="12"/>
        </w:rPr>
        <w:lastRenderedPageBreak/>
        <w:t>муниципального района Сергиевский Самарской области от 23.03.2021 г., Собрание представителей</w:t>
      </w:r>
      <w:proofErr w:type="gramEnd"/>
      <w:r w:rsidRPr="00295887">
        <w:rPr>
          <w:rFonts w:ascii="Times New Roman" w:hAnsi="Times New Roman" w:cs="Times New Roman"/>
          <w:sz w:val="12"/>
          <w:szCs w:val="12"/>
        </w:rPr>
        <w:t xml:space="preserve"> сельского поселения Серноводск муниципального района Сергиевский Самарской области решило:</w:t>
      </w:r>
    </w:p>
    <w:p w:rsidR="00295887" w:rsidRPr="00295887" w:rsidRDefault="00295887" w:rsidP="00295887">
      <w:pPr>
        <w:tabs>
          <w:tab w:val="left" w:pos="0"/>
        </w:tabs>
        <w:spacing w:after="0" w:line="240" w:lineRule="auto"/>
        <w:ind w:firstLine="284"/>
        <w:jc w:val="both"/>
        <w:rPr>
          <w:rFonts w:ascii="Times New Roman" w:hAnsi="Times New Roman" w:cs="Times New Roman"/>
          <w:sz w:val="12"/>
          <w:szCs w:val="12"/>
        </w:rPr>
      </w:pPr>
      <w:r w:rsidRPr="00295887">
        <w:rPr>
          <w:rFonts w:ascii="Times New Roman" w:hAnsi="Times New Roman" w:cs="Times New Roman"/>
          <w:sz w:val="12"/>
          <w:szCs w:val="12"/>
        </w:rPr>
        <w:t>1. Внести следующие изменения в Правила землепользования и застройки сельского поселения Серноводск муниципального района Сергиевский Самарской области, утвержденные Собранием представителей сельского поселения Серноводск муниципального района Сергиевский Самарской области 27.12.2013 № 29:</w:t>
      </w:r>
    </w:p>
    <w:p w:rsidR="00295887" w:rsidRPr="00295887" w:rsidRDefault="00295887" w:rsidP="00295887">
      <w:pPr>
        <w:tabs>
          <w:tab w:val="left" w:pos="0"/>
        </w:tabs>
        <w:spacing w:after="0" w:line="240" w:lineRule="auto"/>
        <w:ind w:firstLine="284"/>
        <w:jc w:val="both"/>
        <w:rPr>
          <w:rFonts w:ascii="Times New Roman" w:hAnsi="Times New Roman" w:cs="Times New Roman"/>
          <w:sz w:val="12"/>
          <w:szCs w:val="12"/>
        </w:rPr>
      </w:pPr>
      <w:r w:rsidRPr="00295887">
        <w:rPr>
          <w:rFonts w:ascii="Times New Roman" w:hAnsi="Times New Roman" w:cs="Times New Roman"/>
          <w:sz w:val="12"/>
          <w:szCs w:val="12"/>
        </w:rPr>
        <w:t>1.1. утвердить карту градостроительного зонирования сельского поселения Серноводск муниципального района Сергиевский Самарской области (1:5000) согласно приложению 1 к настоящему решению;</w:t>
      </w:r>
    </w:p>
    <w:p w:rsidR="00295887" w:rsidRPr="00295887" w:rsidRDefault="00295887" w:rsidP="00295887">
      <w:pPr>
        <w:tabs>
          <w:tab w:val="left" w:pos="0"/>
        </w:tabs>
        <w:spacing w:after="0" w:line="240" w:lineRule="auto"/>
        <w:ind w:firstLine="284"/>
        <w:jc w:val="both"/>
        <w:rPr>
          <w:rFonts w:ascii="Times New Roman" w:hAnsi="Times New Roman" w:cs="Times New Roman"/>
          <w:sz w:val="12"/>
          <w:szCs w:val="12"/>
        </w:rPr>
      </w:pPr>
      <w:r w:rsidRPr="00295887">
        <w:rPr>
          <w:rFonts w:ascii="Times New Roman" w:hAnsi="Times New Roman" w:cs="Times New Roman"/>
          <w:sz w:val="12"/>
          <w:szCs w:val="12"/>
        </w:rPr>
        <w:t>1.2. изложить в новой редакции карту градостроительного зонирования сельского поселения Серноводск муниципального района Сергиевский Самарской области (1:25000) согласно приложению 2 к настоящему решению;</w:t>
      </w:r>
    </w:p>
    <w:p w:rsidR="00295887" w:rsidRPr="00295887" w:rsidRDefault="00295887" w:rsidP="00295887">
      <w:pPr>
        <w:tabs>
          <w:tab w:val="left" w:pos="0"/>
        </w:tabs>
        <w:spacing w:after="0" w:line="240" w:lineRule="auto"/>
        <w:ind w:firstLine="284"/>
        <w:jc w:val="both"/>
        <w:rPr>
          <w:rFonts w:ascii="Times New Roman" w:hAnsi="Times New Roman" w:cs="Times New Roman"/>
          <w:sz w:val="12"/>
          <w:szCs w:val="12"/>
        </w:rPr>
      </w:pPr>
      <w:r w:rsidRPr="00295887">
        <w:rPr>
          <w:rFonts w:ascii="Times New Roman" w:hAnsi="Times New Roman" w:cs="Times New Roman"/>
          <w:sz w:val="12"/>
          <w:szCs w:val="12"/>
        </w:rPr>
        <w:t>1.3. признать утратившей силу карту градостроительного зонирования сельского поселения Серноводск муниципального района Сергиевский Самарской области (1:10000);</w:t>
      </w:r>
    </w:p>
    <w:p w:rsidR="00295887" w:rsidRPr="00295887" w:rsidRDefault="00295887" w:rsidP="00295887">
      <w:pPr>
        <w:tabs>
          <w:tab w:val="left" w:pos="0"/>
        </w:tabs>
        <w:spacing w:after="0" w:line="240" w:lineRule="auto"/>
        <w:ind w:firstLine="284"/>
        <w:jc w:val="both"/>
        <w:rPr>
          <w:rFonts w:ascii="Times New Roman" w:hAnsi="Times New Roman" w:cs="Times New Roman"/>
          <w:sz w:val="12"/>
          <w:szCs w:val="12"/>
        </w:rPr>
      </w:pPr>
      <w:r w:rsidRPr="00295887">
        <w:rPr>
          <w:rFonts w:ascii="Times New Roman" w:hAnsi="Times New Roman" w:cs="Times New Roman"/>
          <w:sz w:val="12"/>
          <w:szCs w:val="12"/>
        </w:rPr>
        <w:t>1.4. изложить в новой редакции раздел II «Карта градостроительного зонирования территории поселения» и раздел III</w:t>
      </w:r>
      <w:r>
        <w:rPr>
          <w:rFonts w:ascii="Times New Roman" w:hAnsi="Times New Roman" w:cs="Times New Roman"/>
          <w:sz w:val="12"/>
          <w:szCs w:val="12"/>
        </w:rPr>
        <w:t xml:space="preserve"> </w:t>
      </w:r>
      <w:r w:rsidRPr="00295887">
        <w:rPr>
          <w:rFonts w:ascii="Times New Roman" w:hAnsi="Times New Roman" w:cs="Times New Roman"/>
          <w:sz w:val="12"/>
          <w:szCs w:val="12"/>
        </w:rPr>
        <w:t>«Градостроительные регламенты» согласно приложению 3 к настоящему решению;</w:t>
      </w:r>
    </w:p>
    <w:p w:rsidR="00295887" w:rsidRPr="00295887" w:rsidRDefault="00295887" w:rsidP="00295887">
      <w:pPr>
        <w:tabs>
          <w:tab w:val="left" w:pos="0"/>
        </w:tabs>
        <w:spacing w:after="0" w:line="240" w:lineRule="auto"/>
        <w:ind w:firstLine="284"/>
        <w:jc w:val="both"/>
        <w:rPr>
          <w:rFonts w:ascii="Times New Roman" w:hAnsi="Times New Roman" w:cs="Times New Roman"/>
          <w:sz w:val="12"/>
          <w:szCs w:val="12"/>
        </w:rPr>
      </w:pPr>
      <w:r w:rsidRPr="00295887">
        <w:rPr>
          <w:rFonts w:ascii="Times New Roman" w:hAnsi="Times New Roman" w:cs="Times New Roman"/>
          <w:sz w:val="12"/>
          <w:szCs w:val="12"/>
        </w:rPr>
        <w:t>1.5. дополнить приложением, содержащим сведения о границах территориальных зон, включая графическое описание местоположения границ территориальных зон, перечень координат характерных точек этих границ в системе координат, используемой для ведения Единого государственного реестра недвижимости, согласно приложению 4 к настоящему решению;</w:t>
      </w:r>
    </w:p>
    <w:p w:rsidR="00295887" w:rsidRPr="00295887" w:rsidRDefault="00295887" w:rsidP="00295887">
      <w:pPr>
        <w:tabs>
          <w:tab w:val="left" w:pos="0"/>
        </w:tabs>
        <w:spacing w:after="0" w:line="240" w:lineRule="auto"/>
        <w:ind w:firstLine="284"/>
        <w:jc w:val="both"/>
        <w:rPr>
          <w:rFonts w:ascii="Times New Roman" w:hAnsi="Times New Roman" w:cs="Times New Roman"/>
          <w:sz w:val="12"/>
          <w:szCs w:val="12"/>
        </w:rPr>
      </w:pPr>
      <w:r w:rsidRPr="00295887">
        <w:rPr>
          <w:rFonts w:ascii="Times New Roman" w:hAnsi="Times New Roman" w:cs="Times New Roman"/>
          <w:sz w:val="12"/>
          <w:szCs w:val="12"/>
        </w:rPr>
        <w:t>1.6. части 4 и 5 статьи 4 Правил исключить.</w:t>
      </w:r>
    </w:p>
    <w:p w:rsidR="00295887" w:rsidRPr="00295887" w:rsidRDefault="00295887" w:rsidP="00295887">
      <w:pPr>
        <w:tabs>
          <w:tab w:val="left" w:pos="0"/>
        </w:tabs>
        <w:spacing w:after="0" w:line="240" w:lineRule="auto"/>
        <w:ind w:firstLine="284"/>
        <w:jc w:val="both"/>
        <w:rPr>
          <w:rFonts w:ascii="Times New Roman" w:hAnsi="Times New Roman" w:cs="Times New Roman"/>
          <w:sz w:val="12"/>
          <w:szCs w:val="12"/>
        </w:rPr>
      </w:pPr>
      <w:r w:rsidRPr="00295887">
        <w:rPr>
          <w:rFonts w:ascii="Times New Roman" w:hAnsi="Times New Roman" w:cs="Times New Roman"/>
          <w:sz w:val="12"/>
          <w:szCs w:val="12"/>
        </w:rPr>
        <w:t>2. Опубликовать настоящее решение в газете «Сергиевский вестник» и на официальном сайте Администрации сельского поселения Серноводск муниципального района Сергиевский Самарской области.</w:t>
      </w:r>
    </w:p>
    <w:p w:rsidR="00295887" w:rsidRPr="00295887" w:rsidRDefault="00295887" w:rsidP="00295887">
      <w:pPr>
        <w:tabs>
          <w:tab w:val="left" w:pos="0"/>
        </w:tabs>
        <w:spacing w:after="0" w:line="240" w:lineRule="auto"/>
        <w:ind w:firstLine="284"/>
        <w:jc w:val="both"/>
        <w:rPr>
          <w:rFonts w:ascii="Times New Roman" w:hAnsi="Times New Roman" w:cs="Times New Roman"/>
          <w:sz w:val="12"/>
          <w:szCs w:val="12"/>
        </w:rPr>
      </w:pPr>
      <w:r w:rsidRPr="00295887">
        <w:rPr>
          <w:rFonts w:ascii="Times New Roman" w:hAnsi="Times New Roman" w:cs="Times New Roman"/>
          <w:sz w:val="12"/>
          <w:szCs w:val="12"/>
        </w:rPr>
        <w:t xml:space="preserve">3. </w:t>
      </w:r>
      <w:proofErr w:type="gramStart"/>
      <w:r w:rsidRPr="00295887">
        <w:rPr>
          <w:rFonts w:ascii="Times New Roman" w:hAnsi="Times New Roman" w:cs="Times New Roman"/>
          <w:sz w:val="12"/>
          <w:szCs w:val="12"/>
        </w:rPr>
        <w:t>Разместить</w:t>
      </w:r>
      <w:proofErr w:type="gramEnd"/>
      <w:r w:rsidRPr="00295887">
        <w:rPr>
          <w:rFonts w:ascii="Times New Roman" w:hAnsi="Times New Roman" w:cs="Times New Roman"/>
          <w:sz w:val="12"/>
          <w:szCs w:val="12"/>
        </w:rPr>
        <w:t xml:space="preserve"> настоящее решение и изменения в Правила землепользования и застройки  сельского поселения Серноводск муниципального района Сергиевский Самарской области во ФГИС ТП.</w:t>
      </w:r>
    </w:p>
    <w:p w:rsidR="00295887" w:rsidRPr="00295887" w:rsidRDefault="00295887" w:rsidP="00295887">
      <w:pPr>
        <w:tabs>
          <w:tab w:val="left" w:pos="0"/>
        </w:tabs>
        <w:spacing w:after="0" w:line="240" w:lineRule="auto"/>
        <w:ind w:firstLine="284"/>
        <w:jc w:val="both"/>
        <w:rPr>
          <w:rFonts w:ascii="Times New Roman" w:hAnsi="Times New Roman" w:cs="Times New Roman"/>
          <w:sz w:val="12"/>
          <w:szCs w:val="12"/>
        </w:rPr>
      </w:pPr>
      <w:r w:rsidRPr="00295887">
        <w:rPr>
          <w:rFonts w:ascii="Times New Roman" w:hAnsi="Times New Roman" w:cs="Times New Roman"/>
          <w:sz w:val="12"/>
          <w:szCs w:val="12"/>
        </w:rPr>
        <w:t xml:space="preserve">4. Настоящее решение вступает в силу со дня </w:t>
      </w:r>
      <w:r>
        <w:rPr>
          <w:rFonts w:ascii="Times New Roman" w:hAnsi="Times New Roman" w:cs="Times New Roman"/>
          <w:sz w:val="12"/>
          <w:szCs w:val="12"/>
        </w:rPr>
        <w:t>его официального опубликования.</w:t>
      </w:r>
    </w:p>
    <w:p w:rsidR="00295887" w:rsidRPr="00295887" w:rsidRDefault="00295887" w:rsidP="00295887">
      <w:pPr>
        <w:tabs>
          <w:tab w:val="left" w:pos="0"/>
        </w:tabs>
        <w:spacing w:after="0" w:line="240" w:lineRule="auto"/>
        <w:ind w:firstLine="284"/>
        <w:jc w:val="right"/>
        <w:rPr>
          <w:rFonts w:ascii="Times New Roman" w:hAnsi="Times New Roman" w:cs="Times New Roman"/>
          <w:sz w:val="12"/>
          <w:szCs w:val="12"/>
        </w:rPr>
      </w:pPr>
      <w:r w:rsidRPr="00295887">
        <w:rPr>
          <w:rFonts w:ascii="Times New Roman" w:hAnsi="Times New Roman" w:cs="Times New Roman"/>
          <w:sz w:val="12"/>
          <w:szCs w:val="12"/>
        </w:rPr>
        <w:t>Председатель Собрания представителей</w:t>
      </w:r>
    </w:p>
    <w:p w:rsidR="00295887" w:rsidRPr="00295887" w:rsidRDefault="00295887" w:rsidP="00295887">
      <w:pPr>
        <w:tabs>
          <w:tab w:val="left" w:pos="0"/>
        </w:tabs>
        <w:spacing w:after="0" w:line="240" w:lineRule="auto"/>
        <w:ind w:firstLine="284"/>
        <w:jc w:val="right"/>
        <w:rPr>
          <w:rFonts w:ascii="Times New Roman" w:hAnsi="Times New Roman" w:cs="Times New Roman"/>
          <w:sz w:val="12"/>
          <w:szCs w:val="12"/>
        </w:rPr>
      </w:pPr>
      <w:r w:rsidRPr="00295887">
        <w:rPr>
          <w:rFonts w:ascii="Times New Roman" w:hAnsi="Times New Roman" w:cs="Times New Roman"/>
          <w:sz w:val="12"/>
          <w:szCs w:val="12"/>
        </w:rPr>
        <w:t>сельского поселения Серноводск</w:t>
      </w:r>
    </w:p>
    <w:p w:rsidR="00295887" w:rsidRDefault="00295887" w:rsidP="00295887">
      <w:pPr>
        <w:tabs>
          <w:tab w:val="left" w:pos="0"/>
        </w:tabs>
        <w:spacing w:after="0" w:line="240" w:lineRule="auto"/>
        <w:ind w:firstLine="284"/>
        <w:jc w:val="right"/>
        <w:rPr>
          <w:rFonts w:ascii="Times New Roman" w:hAnsi="Times New Roman" w:cs="Times New Roman"/>
          <w:sz w:val="12"/>
          <w:szCs w:val="12"/>
        </w:rPr>
      </w:pPr>
      <w:r w:rsidRPr="00295887">
        <w:rPr>
          <w:rFonts w:ascii="Times New Roman" w:hAnsi="Times New Roman" w:cs="Times New Roman"/>
          <w:sz w:val="12"/>
          <w:szCs w:val="12"/>
        </w:rPr>
        <w:t xml:space="preserve">муниципального района Сергиевский             </w:t>
      </w:r>
      <w:r>
        <w:rPr>
          <w:rFonts w:ascii="Times New Roman" w:hAnsi="Times New Roman" w:cs="Times New Roman"/>
          <w:sz w:val="12"/>
          <w:szCs w:val="12"/>
        </w:rPr>
        <w:t xml:space="preserve">   </w:t>
      </w:r>
    </w:p>
    <w:p w:rsidR="00295887" w:rsidRPr="00295887" w:rsidRDefault="00295887" w:rsidP="00295887">
      <w:pPr>
        <w:tabs>
          <w:tab w:val="left" w:pos="0"/>
        </w:tabs>
        <w:spacing w:after="0" w:line="240" w:lineRule="auto"/>
        <w:ind w:firstLine="284"/>
        <w:jc w:val="right"/>
        <w:rPr>
          <w:rFonts w:ascii="Times New Roman" w:hAnsi="Times New Roman" w:cs="Times New Roman"/>
          <w:sz w:val="12"/>
          <w:szCs w:val="12"/>
        </w:rPr>
      </w:pPr>
      <w:r>
        <w:rPr>
          <w:rFonts w:ascii="Times New Roman" w:hAnsi="Times New Roman" w:cs="Times New Roman"/>
          <w:sz w:val="12"/>
          <w:szCs w:val="12"/>
        </w:rPr>
        <w:t xml:space="preserve">             Н.Ю. Саломасова</w:t>
      </w:r>
    </w:p>
    <w:p w:rsidR="00295887" w:rsidRPr="00295887" w:rsidRDefault="00295887" w:rsidP="00295887">
      <w:pPr>
        <w:tabs>
          <w:tab w:val="left" w:pos="0"/>
        </w:tabs>
        <w:spacing w:after="0" w:line="240" w:lineRule="auto"/>
        <w:ind w:firstLine="284"/>
        <w:jc w:val="right"/>
        <w:rPr>
          <w:rFonts w:ascii="Times New Roman" w:hAnsi="Times New Roman" w:cs="Times New Roman"/>
          <w:sz w:val="12"/>
          <w:szCs w:val="12"/>
        </w:rPr>
      </w:pPr>
      <w:r w:rsidRPr="00295887">
        <w:rPr>
          <w:rFonts w:ascii="Times New Roman" w:hAnsi="Times New Roman" w:cs="Times New Roman"/>
          <w:sz w:val="12"/>
          <w:szCs w:val="12"/>
        </w:rPr>
        <w:t>Глава сельского поселения Серноводск</w:t>
      </w:r>
    </w:p>
    <w:p w:rsidR="00295887" w:rsidRDefault="00295887" w:rsidP="00295887">
      <w:pPr>
        <w:tabs>
          <w:tab w:val="left" w:pos="0"/>
        </w:tabs>
        <w:spacing w:after="0" w:line="240" w:lineRule="auto"/>
        <w:ind w:firstLine="284"/>
        <w:jc w:val="right"/>
        <w:rPr>
          <w:rFonts w:ascii="Times New Roman" w:hAnsi="Times New Roman" w:cs="Times New Roman"/>
          <w:sz w:val="12"/>
          <w:szCs w:val="12"/>
        </w:rPr>
      </w:pPr>
      <w:r w:rsidRPr="00295887">
        <w:rPr>
          <w:rFonts w:ascii="Times New Roman" w:hAnsi="Times New Roman" w:cs="Times New Roman"/>
          <w:sz w:val="12"/>
          <w:szCs w:val="12"/>
        </w:rPr>
        <w:t xml:space="preserve">муниципального района Сергиевский               </w:t>
      </w:r>
    </w:p>
    <w:p w:rsidR="00295887" w:rsidRDefault="00295887" w:rsidP="00295887">
      <w:pPr>
        <w:tabs>
          <w:tab w:val="left" w:pos="0"/>
        </w:tabs>
        <w:spacing w:after="0" w:line="240" w:lineRule="auto"/>
        <w:ind w:firstLine="284"/>
        <w:jc w:val="right"/>
        <w:rPr>
          <w:rFonts w:ascii="Times New Roman" w:hAnsi="Times New Roman" w:cs="Times New Roman"/>
          <w:sz w:val="12"/>
          <w:szCs w:val="12"/>
        </w:rPr>
      </w:pPr>
      <w:r w:rsidRPr="00295887">
        <w:rPr>
          <w:rFonts w:ascii="Times New Roman" w:hAnsi="Times New Roman" w:cs="Times New Roman"/>
          <w:sz w:val="12"/>
          <w:szCs w:val="12"/>
        </w:rPr>
        <w:t xml:space="preserve">               В.В.Тулгаев</w:t>
      </w:r>
    </w:p>
    <w:p w:rsidR="00F2681B" w:rsidRDefault="00F2681B" w:rsidP="00295887">
      <w:pPr>
        <w:tabs>
          <w:tab w:val="left" w:pos="0"/>
        </w:tabs>
        <w:spacing w:after="0" w:line="240" w:lineRule="auto"/>
        <w:ind w:firstLine="284"/>
        <w:jc w:val="right"/>
        <w:rPr>
          <w:rFonts w:ascii="Times New Roman" w:hAnsi="Times New Roman" w:cs="Times New Roman"/>
          <w:sz w:val="12"/>
          <w:szCs w:val="12"/>
        </w:rPr>
      </w:pPr>
    </w:p>
    <w:p w:rsidR="00F2681B" w:rsidRPr="00F2681B" w:rsidRDefault="00F2681B" w:rsidP="00F2681B">
      <w:pPr>
        <w:tabs>
          <w:tab w:val="left" w:pos="0"/>
        </w:tabs>
        <w:spacing w:after="0" w:line="240" w:lineRule="auto"/>
        <w:ind w:firstLine="284"/>
        <w:jc w:val="right"/>
        <w:rPr>
          <w:rFonts w:ascii="Times New Roman" w:hAnsi="Times New Roman" w:cs="Times New Roman"/>
          <w:sz w:val="12"/>
          <w:szCs w:val="12"/>
        </w:rPr>
      </w:pPr>
      <w:r w:rsidRPr="00F2681B">
        <w:rPr>
          <w:rFonts w:ascii="Times New Roman" w:hAnsi="Times New Roman" w:cs="Times New Roman"/>
          <w:sz w:val="12"/>
          <w:szCs w:val="12"/>
        </w:rPr>
        <w:t>Утверждены</w:t>
      </w:r>
    </w:p>
    <w:p w:rsidR="00F2681B" w:rsidRPr="00F2681B" w:rsidRDefault="00F2681B" w:rsidP="00F2681B">
      <w:pPr>
        <w:tabs>
          <w:tab w:val="left" w:pos="0"/>
        </w:tabs>
        <w:spacing w:after="0" w:line="240" w:lineRule="auto"/>
        <w:ind w:firstLine="284"/>
        <w:jc w:val="right"/>
        <w:rPr>
          <w:rFonts w:ascii="Times New Roman" w:hAnsi="Times New Roman" w:cs="Times New Roman"/>
          <w:sz w:val="12"/>
          <w:szCs w:val="12"/>
        </w:rPr>
      </w:pPr>
      <w:r w:rsidRPr="00F2681B">
        <w:rPr>
          <w:rFonts w:ascii="Times New Roman" w:hAnsi="Times New Roman" w:cs="Times New Roman"/>
          <w:sz w:val="12"/>
          <w:szCs w:val="12"/>
        </w:rPr>
        <w:t>решением Собранием представителей</w:t>
      </w:r>
    </w:p>
    <w:p w:rsidR="00F2681B" w:rsidRPr="00F2681B" w:rsidRDefault="00F2681B" w:rsidP="00F2681B">
      <w:pPr>
        <w:tabs>
          <w:tab w:val="left" w:pos="0"/>
        </w:tabs>
        <w:spacing w:after="0" w:line="240" w:lineRule="auto"/>
        <w:ind w:firstLine="284"/>
        <w:jc w:val="right"/>
        <w:rPr>
          <w:rFonts w:ascii="Times New Roman" w:hAnsi="Times New Roman" w:cs="Times New Roman"/>
          <w:sz w:val="12"/>
          <w:szCs w:val="12"/>
        </w:rPr>
      </w:pPr>
      <w:r w:rsidRPr="00F2681B">
        <w:rPr>
          <w:rFonts w:ascii="Times New Roman" w:hAnsi="Times New Roman" w:cs="Times New Roman"/>
          <w:sz w:val="12"/>
          <w:szCs w:val="12"/>
        </w:rPr>
        <w:t xml:space="preserve">сельского поселения Серноводск </w:t>
      </w:r>
    </w:p>
    <w:p w:rsidR="00F2681B" w:rsidRPr="00F2681B" w:rsidRDefault="00F2681B" w:rsidP="00F2681B">
      <w:pPr>
        <w:tabs>
          <w:tab w:val="left" w:pos="0"/>
        </w:tabs>
        <w:spacing w:after="0" w:line="240" w:lineRule="auto"/>
        <w:ind w:firstLine="284"/>
        <w:jc w:val="right"/>
        <w:rPr>
          <w:rFonts w:ascii="Times New Roman" w:hAnsi="Times New Roman" w:cs="Times New Roman"/>
          <w:sz w:val="12"/>
          <w:szCs w:val="12"/>
        </w:rPr>
      </w:pPr>
      <w:r w:rsidRPr="00F2681B">
        <w:rPr>
          <w:rFonts w:ascii="Times New Roman" w:hAnsi="Times New Roman" w:cs="Times New Roman"/>
          <w:sz w:val="12"/>
          <w:szCs w:val="12"/>
        </w:rPr>
        <w:t xml:space="preserve">муниципального района Сергиевский </w:t>
      </w:r>
    </w:p>
    <w:p w:rsidR="00F2681B" w:rsidRPr="00F2681B" w:rsidRDefault="00F2681B" w:rsidP="00F2681B">
      <w:pPr>
        <w:tabs>
          <w:tab w:val="left" w:pos="0"/>
        </w:tabs>
        <w:spacing w:after="0" w:line="240" w:lineRule="auto"/>
        <w:ind w:firstLine="284"/>
        <w:jc w:val="right"/>
        <w:rPr>
          <w:rFonts w:ascii="Times New Roman" w:hAnsi="Times New Roman" w:cs="Times New Roman"/>
          <w:sz w:val="12"/>
          <w:szCs w:val="12"/>
        </w:rPr>
      </w:pPr>
      <w:r>
        <w:rPr>
          <w:rFonts w:ascii="Times New Roman" w:hAnsi="Times New Roman" w:cs="Times New Roman"/>
          <w:sz w:val="12"/>
          <w:szCs w:val="12"/>
        </w:rPr>
        <w:t>Самарской области</w:t>
      </w:r>
    </w:p>
    <w:p w:rsidR="00F2681B" w:rsidRPr="00F2681B" w:rsidRDefault="00F2681B" w:rsidP="00F2681B">
      <w:pPr>
        <w:tabs>
          <w:tab w:val="left" w:pos="0"/>
        </w:tabs>
        <w:spacing w:after="0" w:line="240" w:lineRule="auto"/>
        <w:ind w:firstLine="284"/>
        <w:jc w:val="right"/>
        <w:rPr>
          <w:rFonts w:ascii="Times New Roman" w:hAnsi="Times New Roman" w:cs="Times New Roman"/>
          <w:sz w:val="12"/>
          <w:szCs w:val="12"/>
        </w:rPr>
      </w:pPr>
      <w:r w:rsidRPr="00F2681B">
        <w:rPr>
          <w:rFonts w:ascii="Times New Roman" w:hAnsi="Times New Roman" w:cs="Times New Roman"/>
          <w:sz w:val="12"/>
          <w:szCs w:val="12"/>
        </w:rPr>
        <w:t>№ 29 от «27» декабря  2013 г</w:t>
      </w:r>
      <w:r>
        <w:rPr>
          <w:rFonts w:ascii="Times New Roman" w:hAnsi="Times New Roman" w:cs="Times New Roman"/>
          <w:sz w:val="12"/>
          <w:szCs w:val="12"/>
        </w:rPr>
        <w:t>ода</w:t>
      </w:r>
    </w:p>
    <w:p w:rsidR="00F2681B" w:rsidRPr="00F2681B" w:rsidRDefault="00F2681B" w:rsidP="00F2681B">
      <w:pPr>
        <w:tabs>
          <w:tab w:val="left" w:pos="0"/>
        </w:tabs>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 xml:space="preserve">ПРАВИЛА ЗЕМЛЕПОЛЬЗОВАНИЯ И ЗАСТРОЙКИ СЕЛЬСКОГО ПОСЕЛЕНИЯ СЕРНОВОДСК </w:t>
      </w:r>
      <w:r w:rsidRPr="00F2681B">
        <w:rPr>
          <w:rFonts w:ascii="Times New Roman" w:hAnsi="Times New Roman" w:cs="Times New Roman"/>
          <w:sz w:val="12"/>
          <w:szCs w:val="12"/>
        </w:rPr>
        <w:t>МУ</w:t>
      </w:r>
      <w:r>
        <w:rPr>
          <w:rFonts w:ascii="Times New Roman" w:hAnsi="Times New Roman" w:cs="Times New Roman"/>
          <w:sz w:val="12"/>
          <w:szCs w:val="12"/>
        </w:rPr>
        <w:t xml:space="preserve">НИЦИПАЛЬНОГО РАЙОНА СЕРГИЕВСКИЙ </w:t>
      </w:r>
      <w:r w:rsidRPr="00F2681B">
        <w:rPr>
          <w:rFonts w:ascii="Times New Roman" w:hAnsi="Times New Roman" w:cs="Times New Roman"/>
          <w:sz w:val="12"/>
          <w:szCs w:val="12"/>
        </w:rPr>
        <w:t>САМАРСКОЙ ОБЛАСТИ</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p>
    <w:p w:rsidR="00F2681B" w:rsidRPr="00F2681B" w:rsidRDefault="00F2681B" w:rsidP="00F2681B">
      <w:pPr>
        <w:tabs>
          <w:tab w:val="left" w:pos="0"/>
        </w:tabs>
        <w:spacing w:after="0" w:line="240" w:lineRule="auto"/>
        <w:ind w:firstLine="284"/>
        <w:jc w:val="center"/>
        <w:rPr>
          <w:rFonts w:ascii="Times New Roman" w:hAnsi="Times New Roman" w:cs="Times New Roman"/>
          <w:sz w:val="12"/>
          <w:szCs w:val="12"/>
        </w:rPr>
      </w:pPr>
      <w:r w:rsidRPr="00F2681B">
        <w:rPr>
          <w:rFonts w:ascii="Times New Roman" w:hAnsi="Times New Roman" w:cs="Times New Roman"/>
          <w:sz w:val="12"/>
          <w:szCs w:val="12"/>
        </w:rPr>
        <w:t>(в редакции решения собрания пре</w:t>
      </w:r>
      <w:r>
        <w:rPr>
          <w:rFonts w:ascii="Times New Roman" w:hAnsi="Times New Roman" w:cs="Times New Roman"/>
          <w:sz w:val="12"/>
          <w:szCs w:val="12"/>
        </w:rPr>
        <w:t xml:space="preserve">дставителей сельского поселения </w:t>
      </w:r>
      <w:r w:rsidRPr="00F2681B">
        <w:rPr>
          <w:rFonts w:ascii="Times New Roman" w:hAnsi="Times New Roman" w:cs="Times New Roman"/>
          <w:sz w:val="12"/>
          <w:szCs w:val="12"/>
        </w:rPr>
        <w:t>Серноводск муниципального района Сергиевский Самарской области от 18.11.2015 №14, от 22.02.2017 № 4, от 08.11.2017 № 25, от 13.11.2018 № 30, от 31.08.2021 г. № 28)</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 xml:space="preserve">РАЗДЕЛ I. </w:t>
      </w:r>
      <w:r w:rsidRPr="00F2681B">
        <w:rPr>
          <w:rFonts w:ascii="Times New Roman" w:hAnsi="Times New Roman" w:cs="Times New Roman"/>
          <w:sz w:val="12"/>
          <w:szCs w:val="12"/>
        </w:rPr>
        <w:t>ПОРЯДОК ПРИМЕНЕНИЯ ПРАВИЛ ЗЕМЛЕПОЛЬЗОВАНИЯ И ЗАСТРОЙКИ СЕЛЬСКОГО ПОСЕЛЕНИЯ СЕРНОВОДСК  МУНИЦИПАЛЬНОГО РАЙОНА СЕРГИЕВСКИЙ САМАРСКОЙ ОБЛАСТИ</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t>Глава I.</w:t>
      </w:r>
      <w:r w:rsidRPr="00F2681B">
        <w:rPr>
          <w:rFonts w:ascii="Times New Roman" w:hAnsi="Times New Roman" w:cs="Times New Roman"/>
          <w:sz w:val="12"/>
          <w:szCs w:val="12"/>
        </w:rPr>
        <w:tab/>
        <w:t xml:space="preserve">Общие положения </w:t>
      </w:r>
      <w:r>
        <w:rPr>
          <w:rFonts w:ascii="Times New Roman" w:hAnsi="Times New Roman" w:cs="Times New Roman"/>
          <w:sz w:val="12"/>
          <w:szCs w:val="12"/>
        </w:rPr>
        <w:t xml:space="preserve">о землепользовании и застройке </w:t>
      </w:r>
      <w:r w:rsidRPr="00F2681B">
        <w:rPr>
          <w:rFonts w:ascii="Times New Roman" w:hAnsi="Times New Roman" w:cs="Times New Roman"/>
          <w:sz w:val="12"/>
          <w:szCs w:val="12"/>
        </w:rPr>
        <w:t>в поселении</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Статья 1.</w:t>
      </w:r>
      <w:r w:rsidRPr="00F2681B">
        <w:rPr>
          <w:rFonts w:ascii="Times New Roman" w:hAnsi="Times New Roman" w:cs="Times New Roman"/>
          <w:sz w:val="12"/>
          <w:szCs w:val="12"/>
        </w:rPr>
        <w:t>Предмет правил землепользования и застройки</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w:t>
      </w:r>
      <w:r w:rsidRPr="00F2681B">
        <w:rPr>
          <w:rFonts w:ascii="Times New Roman" w:hAnsi="Times New Roman" w:cs="Times New Roman"/>
          <w:sz w:val="12"/>
          <w:szCs w:val="12"/>
        </w:rPr>
        <w:t>Правила землепользования и застройки сельского поселения Серноводск  муниципального района Сергиевский Самарской области (далее – Правила) являются документом градостроительного зонирования сельского поселения Серноводск  муниципального района Сергиевский Самарской области (далее – поселение), устанавливающим территориальные зоны, градостроительные регламенты, порядок применения Правил и внесения в них изменений.</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proofErr w:type="gramStart"/>
      <w:r>
        <w:rPr>
          <w:rFonts w:ascii="Times New Roman" w:hAnsi="Times New Roman" w:cs="Times New Roman"/>
          <w:sz w:val="12"/>
          <w:szCs w:val="12"/>
        </w:rPr>
        <w:t>2.</w:t>
      </w:r>
      <w:r w:rsidRPr="00F2681B">
        <w:rPr>
          <w:rFonts w:ascii="Times New Roman" w:hAnsi="Times New Roman" w:cs="Times New Roman"/>
          <w:sz w:val="12"/>
          <w:szCs w:val="12"/>
        </w:rPr>
        <w:t>Правила приняты в соответствии с Градостроительным кодексом Российской Федерации, Земельным кодексом Российской Федерации, Федеральным законом от 06.10.2003 № 131-ФЗ «Об общих принципах организации местного самоуправления в Российской Федерации» иными законами и нормативными правовыми актами Российской Федерации, законами и иными нормативными правовыми актами Самарской области, Уставом поселения, иными муниципальными нормативными правовыми актами поселения.</w:t>
      </w:r>
      <w:proofErr w:type="gramEnd"/>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Статья 2.</w:t>
      </w:r>
      <w:r w:rsidRPr="00F2681B">
        <w:rPr>
          <w:rFonts w:ascii="Times New Roman" w:hAnsi="Times New Roman" w:cs="Times New Roman"/>
          <w:sz w:val="12"/>
          <w:szCs w:val="12"/>
        </w:rPr>
        <w:t>Полномочия органов и должностных лиц местного самоуправления поселения в сфере землепользования</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w:t>
      </w:r>
      <w:r w:rsidRPr="00F2681B">
        <w:rPr>
          <w:rFonts w:ascii="Times New Roman" w:hAnsi="Times New Roman" w:cs="Times New Roman"/>
          <w:sz w:val="12"/>
          <w:szCs w:val="12"/>
        </w:rPr>
        <w:t>К полномочиям Собрания представителей поселения в сфере регулирования землепользования и застройки в поселении относятся:</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w:t>
      </w:r>
      <w:r w:rsidRPr="00F2681B">
        <w:rPr>
          <w:rFonts w:ascii="Times New Roman" w:hAnsi="Times New Roman" w:cs="Times New Roman"/>
          <w:sz w:val="12"/>
          <w:szCs w:val="12"/>
        </w:rPr>
        <w:t>утверждение правил землепользования и застройки поселения, внесение в них изменений;</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2)</w:t>
      </w:r>
      <w:r w:rsidRPr="00F2681B">
        <w:rPr>
          <w:rFonts w:ascii="Times New Roman" w:hAnsi="Times New Roman" w:cs="Times New Roman"/>
          <w:sz w:val="12"/>
          <w:szCs w:val="12"/>
        </w:rPr>
        <w:t>определение порядка использования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в случаях, предусмотренных федеральными законами;</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3)</w:t>
      </w:r>
      <w:proofErr w:type="gramStart"/>
      <w:r w:rsidRPr="00F2681B">
        <w:rPr>
          <w:rFonts w:ascii="Times New Roman" w:hAnsi="Times New Roman" w:cs="Times New Roman"/>
          <w:sz w:val="12"/>
          <w:szCs w:val="12"/>
        </w:rPr>
        <w:t>контроль за</w:t>
      </w:r>
      <w:proofErr w:type="gramEnd"/>
      <w:r w:rsidRPr="00F2681B">
        <w:rPr>
          <w:rFonts w:ascii="Times New Roman" w:hAnsi="Times New Roman" w:cs="Times New Roman"/>
          <w:sz w:val="12"/>
          <w:szCs w:val="12"/>
        </w:rPr>
        <w:t xml:space="preserve"> исполнением органами местного самоуправления и должностными лицами местного самоуправления поселения полномочий по решению вопросов местного значения в сфере землепользования и застройки;</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4)</w:t>
      </w:r>
      <w:r w:rsidRPr="00F2681B">
        <w:rPr>
          <w:rFonts w:ascii="Times New Roman" w:hAnsi="Times New Roman" w:cs="Times New Roman"/>
          <w:sz w:val="12"/>
          <w:szCs w:val="12"/>
        </w:rPr>
        <w:t>иные полномочия, отнесенные законодательством о градостроительной деятельности, земельным законодательством, Уставом поселения, настоящими Правилами к компетенции представительного органа поселения.</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2.</w:t>
      </w:r>
      <w:r w:rsidRPr="00F2681B">
        <w:rPr>
          <w:rFonts w:ascii="Times New Roman" w:hAnsi="Times New Roman" w:cs="Times New Roman"/>
          <w:sz w:val="12"/>
          <w:szCs w:val="12"/>
        </w:rPr>
        <w:t>Глава поселения издает постановления Главы поселения о проведении публичных слушаний по вопросам землепользования и застройки в поселении.</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3.</w:t>
      </w:r>
      <w:r w:rsidRPr="00F2681B">
        <w:rPr>
          <w:rFonts w:ascii="Times New Roman" w:hAnsi="Times New Roman" w:cs="Times New Roman"/>
          <w:sz w:val="12"/>
          <w:szCs w:val="12"/>
        </w:rPr>
        <w:t>Глава поселения издает постановления Администрации поселения по следующим вопросам землепользования и застройки в поселении:</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w:t>
      </w:r>
      <w:r w:rsidRPr="00F2681B">
        <w:rPr>
          <w:rFonts w:ascii="Times New Roman" w:hAnsi="Times New Roman" w:cs="Times New Roman"/>
          <w:sz w:val="12"/>
          <w:szCs w:val="12"/>
        </w:rPr>
        <w:t>о подготовке проекта правил землепользования и застройки и о подготовке изменений в правила землепользования и застройки;</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2)</w:t>
      </w:r>
      <w:r w:rsidRPr="00F2681B">
        <w:rPr>
          <w:rFonts w:ascii="Times New Roman" w:hAnsi="Times New Roman" w:cs="Times New Roman"/>
          <w:sz w:val="12"/>
          <w:szCs w:val="12"/>
        </w:rPr>
        <w:t>об утверждении состава и порядка деятельности комиссии по подготовке проекта правил землепользования и застройки;</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3)</w:t>
      </w:r>
      <w:r w:rsidRPr="00F2681B">
        <w:rPr>
          <w:rFonts w:ascii="Times New Roman" w:hAnsi="Times New Roman" w:cs="Times New Roman"/>
          <w:sz w:val="12"/>
          <w:szCs w:val="12"/>
        </w:rPr>
        <w:t>о предоставлении разрешений на условно разрешенный вид использования земельного участка или объекта капитального строительства;</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4)</w:t>
      </w:r>
      <w:r w:rsidRPr="00F2681B">
        <w:rPr>
          <w:rFonts w:ascii="Times New Roman" w:hAnsi="Times New Roman" w:cs="Times New Roman"/>
          <w:sz w:val="12"/>
          <w:szCs w:val="12"/>
        </w:rPr>
        <w:t xml:space="preserve">о предоставлении разрешений на отклонение от предельных параметров разрешенного строительства, реконструкции объектов капитального строительства; </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5)</w:t>
      </w:r>
      <w:r w:rsidRPr="00F2681B">
        <w:rPr>
          <w:rFonts w:ascii="Times New Roman" w:hAnsi="Times New Roman" w:cs="Times New Roman"/>
          <w:sz w:val="12"/>
          <w:szCs w:val="12"/>
        </w:rPr>
        <w:t>об утверждении порядка подготовки документации по планировке территории, разрабатываемой на основании решений органов местного самоуправления поселения;</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6)</w:t>
      </w:r>
      <w:r w:rsidRPr="00F2681B">
        <w:rPr>
          <w:rFonts w:ascii="Times New Roman" w:hAnsi="Times New Roman" w:cs="Times New Roman"/>
          <w:sz w:val="12"/>
          <w:szCs w:val="12"/>
        </w:rPr>
        <w:t>о подготовке документации по планировке территории поселения в пределах компетенции, установленной статьей 45 Градостроительного кодекса Российской Федерации;</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lastRenderedPageBreak/>
        <w:t>7)</w:t>
      </w:r>
      <w:r w:rsidRPr="00F2681B">
        <w:rPr>
          <w:rFonts w:ascii="Times New Roman" w:hAnsi="Times New Roman" w:cs="Times New Roman"/>
          <w:sz w:val="12"/>
          <w:szCs w:val="12"/>
        </w:rPr>
        <w:t>о развитии застроенных территорий поселения;</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t>7.1.) о комплексном развитии территории в границах территорий, предусмотренных частью 6 статьи 4 Правил;</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8)</w:t>
      </w:r>
      <w:r w:rsidRPr="00F2681B">
        <w:rPr>
          <w:rFonts w:ascii="Times New Roman" w:hAnsi="Times New Roman" w:cs="Times New Roman"/>
          <w:sz w:val="12"/>
          <w:szCs w:val="12"/>
        </w:rPr>
        <w:t>о предоставлении физическим и юридическим лицам земельных участков, находящихся в муниципальной собственности поселения, для строительства;</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9)</w:t>
      </w:r>
      <w:r w:rsidRPr="00F2681B">
        <w:rPr>
          <w:rFonts w:ascii="Times New Roman" w:hAnsi="Times New Roman" w:cs="Times New Roman"/>
          <w:sz w:val="12"/>
          <w:szCs w:val="12"/>
        </w:rPr>
        <w:t>об изъятии, в том числе путем выкупа, земельных участков для муниципальных нужд по основаниям и в порядке, предусмотренным гражданским и земельным законодательством Российской Федерации;</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10)</w:t>
      </w:r>
      <w:r w:rsidRPr="00F2681B">
        <w:rPr>
          <w:rFonts w:ascii="Times New Roman" w:hAnsi="Times New Roman" w:cs="Times New Roman"/>
          <w:sz w:val="12"/>
          <w:szCs w:val="12"/>
        </w:rPr>
        <w:t>о резервировании земель для муниципальных нужд по основаниям и в порядке, предусмотренным земельным законодательством Российской Федерации;</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11)</w:t>
      </w:r>
      <w:r w:rsidRPr="00F2681B">
        <w:rPr>
          <w:rFonts w:ascii="Times New Roman" w:hAnsi="Times New Roman" w:cs="Times New Roman"/>
          <w:sz w:val="12"/>
          <w:szCs w:val="12"/>
        </w:rPr>
        <w:t>об установлении (отмене) публичных сервитутов в отношении земельных участков, расположенных в границах поселения, в случаях, если это необходимо для обеспечения интересов местного самоуправления или местного населения поселения по основаниям;</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t>12</w:t>
      </w:r>
      <w:r>
        <w:rPr>
          <w:rFonts w:ascii="Times New Roman" w:hAnsi="Times New Roman" w:cs="Times New Roman"/>
          <w:sz w:val="12"/>
          <w:szCs w:val="12"/>
        </w:rPr>
        <w:t>)</w:t>
      </w:r>
      <w:r w:rsidRPr="00F2681B">
        <w:rPr>
          <w:rFonts w:ascii="Times New Roman" w:hAnsi="Times New Roman" w:cs="Times New Roman"/>
          <w:sz w:val="12"/>
          <w:szCs w:val="12"/>
        </w:rPr>
        <w:t>по иным вопросам, отнесенным к компетенции главы местной администрации поселения или местной администрации поселения законодательством о градостроительной деятельности и земельным законодательством;</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13)</w:t>
      </w:r>
      <w:r w:rsidRPr="00F2681B">
        <w:rPr>
          <w:rFonts w:ascii="Times New Roman" w:hAnsi="Times New Roman" w:cs="Times New Roman"/>
          <w:sz w:val="12"/>
          <w:szCs w:val="12"/>
        </w:rPr>
        <w:t>по иным вопросам землепользования и застройки, которые в соответствии с законодательством о градостроительной деятельности, земельным законодательством, Уставом поселения, Правилами, решениями Собрания представителей поселения не отнесены к компетенции иных органов местного самоуправления поселения или Комиссии по подготовке проекта правил землепользования и застройки поселения.</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4.</w:t>
      </w:r>
      <w:r w:rsidRPr="00F2681B">
        <w:rPr>
          <w:rFonts w:ascii="Times New Roman" w:hAnsi="Times New Roman" w:cs="Times New Roman"/>
          <w:sz w:val="12"/>
          <w:szCs w:val="12"/>
        </w:rPr>
        <w:t>Глава поселения осуществляет также следующие полномочия в сфере землепользования и застройки в поселении:</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w:t>
      </w:r>
      <w:r w:rsidRPr="00F2681B">
        <w:rPr>
          <w:rFonts w:ascii="Times New Roman" w:hAnsi="Times New Roman" w:cs="Times New Roman"/>
          <w:sz w:val="12"/>
          <w:szCs w:val="12"/>
        </w:rPr>
        <w:t>выдает разрешения на строительство объектов капитального строительства при осуществлении строительства и реконструкции объектов капитального строительства, расположенных на территории поселения, в пределах компетенции, предусмотренной статьей 51 Градостроительного кодекса Российской Федерации;</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proofErr w:type="gramStart"/>
      <w:r>
        <w:rPr>
          <w:rFonts w:ascii="Times New Roman" w:hAnsi="Times New Roman" w:cs="Times New Roman"/>
          <w:sz w:val="12"/>
          <w:szCs w:val="12"/>
        </w:rPr>
        <w:t>2)</w:t>
      </w:r>
      <w:r w:rsidRPr="00F2681B">
        <w:rPr>
          <w:rFonts w:ascii="Times New Roman" w:hAnsi="Times New Roman" w:cs="Times New Roman"/>
          <w:sz w:val="12"/>
          <w:szCs w:val="12"/>
        </w:rPr>
        <w:t>выдает разрешения на ввод в эксплуатацию объектов капитального строительства при осуществлении строительства  и реконструкции объектов капитального строительства, расположенных на территории поселения, за исключением случаев, когда разрешение на строительство объекта капитального строительства выдано федеральным органом исполнительной власти, органом исполнительной власти Самарской области или уполномоченной организацией, указанной  в статьей 55 Градостроительного кодекса Российской Федерации;</w:t>
      </w:r>
      <w:proofErr w:type="gramEnd"/>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3)</w:t>
      </w:r>
      <w:r w:rsidRPr="00F2681B">
        <w:rPr>
          <w:rFonts w:ascii="Times New Roman" w:hAnsi="Times New Roman" w:cs="Times New Roman"/>
          <w:sz w:val="12"/>
          <w:szCs w:val="12"/>
        </w:rPr>
        <w:t xml:space="preserve">осуществляет </w:t>
      </w:r>
      <w:proofErr w:type="gramStart"/>
      <w:r w:rsidRPr="00F2681B">
        <w:rPr>
          <w:rFonts w:ascii="Times New Roman" w:hAnsi="Times New Roman" w:cs="Times New Roman"/>
          <w:sz w:val="12"/>
          <w:szCs w:val="12"/>
        </w:rPr>
        <w:t>контроль за</w:t>
      </w:r>
      <w:proofErr w:type="gramEnd"/>
      <w:r w:rsidRPr="00F2681B">
        <w:rPr>
          <w:rFonts w:ascii="Times New Roman" w:hAnsi="Times New Roman" w:cs="Times New Roman"/>
          <w:sz w:val="12"/>
          <w:szCs w:val="12"/>
        </w:rPr>
        <w:t xml:space="preserve"> соблюдением Администрацией поселения, Комиссией по подготовке проекта правил землепользования и застройки поселения, должностными лицами местного самоуправления поселения законодательства о градостроительной деятельности, земельного законодательства, Правил и иных муниципальных правовых актов в сфере землепользования и застройки.</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Статья 3.</w:t>
      </w:r>
      <w:r w:rsidRPr="00F2681B">
        <w:rPr>
          <w:rFonts w:ascii="Times New Roman" w:hAnsi="Times New Roman" w:cs="Times New Roman"/>
          <w:sz w:val="12"/>
          <w:szCs w:val="12"/>
        </w:rPr>
        <w:t>Комиссия по подготовке проекта правил землепользования и застройки поселения</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w:t>
      </w:r>
      <w:r w:rsidRPr="00F2681B">
        <w:rPr>
          <w:rFonts w:ascii="Times New Roman" w:hAnsi="Times New Roman" w:cs="Times New Roman"/>
          <w:sz w:val="12"/>
          <w:szCs w:val="12"/>
        </w:rPr>
        <w:t>Комиссия по подготовке проекта правил землепользования и застройки (далее – Комиссия</w:t>
      </w:r>
      <w:proofErr w:type="gramStart"/>
      <w:r w:rsidRPr="00F2681B">
        <w:rPr>
          <w:rFonts w:ascii="Times New Roman" w:hAnsi="Times New Roman" w:cs="Times New Roman"/>
          <w:sz w:val="12"/>
          <w:szCs w:val="12"/>
        </w:rPr>
        <w:t>)я</w:t>
      </w:r>
      <w:proofErr w:type="gramEnd"/>
      <w:r w:rsidRPr="00F2681B">
        <w:rPr>
          <w:rFonts w:ascii="Times New Roman" w:hAnsi="Times New Roman" w:cs="Times New Roman"/>
          <w:sz w:val="12"/>
          <w:szCs w:val="12"/>
        </w:rPr>
        <w:t>вляется постоянно действующим консультативным органом при Главе поселения, созданным в целях организации подготовки проекта Правил, проектов изменений и дополнений в Правила и решения иных вопросов в области градостроительной деятельности в соответствии с Градостроительным кодексом Российской Федерации и правилами землепользования и застройки поселения.</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2.</w:t>
      </w:r>
      <w:r w:rsidRPr="00F2681B">
        <w:rPr>
          <w:rFonts w:ascii="Times New Roman" w:hAnsi="Times New Roman" w:cs="Times New Roman"/>
          <w:sz w:val="12"/>
          <w:szCs w:val="12"/>
        </w:rPr>
        <w:t>Состав и порядок деятельности Комиссии утверждается постановлением Администрации поселения в соответствии с требованиями федерального законодательства о градостроительной деятельности, Закона Самарской области «О градостроительной деятельности в Самарской области» и Правилами.</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3.</w:t>
      </w:r>
      <w:r w:rsidRPr="00F2681B">
        <w:rPr>
          <w:rFonts w:ascii="Times New Roman" w:hAnsi="Times New Roman" w:cs="Times New Roman"/>
          <w:sz w:val="12"/>
          <w:szCs w:val="12"/>
        </w:rPr>
        <w:t>К полномочиям Комиссии относятся:</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w:t>
      </w:r>
      <w:r w:rsidRPr="00F2681B">
        <w:rPr>
          <w:rFonts w:ascii="Times New Roman" w:hAnsi="Times New Roman" w:cs="Times New Roman"/>
          <w:sz w:val="12"/>
          <w:szCs w:val="12"/>
        </w:rPr>
        <w:t>обеспечение подготовки проекта правил землепользования и застройки и проектов о внесении изменений в Правила;</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2)</w:t>
      </w:r>
      <w:r w:rsidRPr="00F2681B">
        <w:rPr>
          <w:rFonts w:ascii="Times New Roman" w:hAnsi="Times New Roman" w:cs="Times New Roman"/>
          <w:sz w:val="12"/>
          <w:szCs w:val="12"/>
        </w:rPr>
        <w:t>рассмотрение предложений о внесении изменений в Правила, а также проектов муниципальных правовых актов, связанных  с реализацией и применением Правил;</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3)</w:t>
      </w:r>
      <w:r w:rsidRPr="00F2681B">
        <w:rPr>
          <w:rFonts w:ascii="Times New Roman" w:hAnsi="Times New Roman" w:cs="Times New Roman"/>
          <w:sz w:val="12"/>
          <w:szCs w:val="12"/>
        </w:rPr>
        <w:t>рассмотрение заявлений о предоставлении разрешений на условно разрешенный вид использования земельного участка или объекта капитального строительства и подготовка рекомендаций для Главы поселения;</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t xml:space="preserve">4)рассмотрение заявлений о предоставлении разрешений на отклонение от предельных параметров разрешенного строительства, реконструкции объектов капитального строительства и подготовка рекомендаций для Главы поселения; </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5)</w:t>
      </w:r>
      <w:r w:rsidRPr="00F2681B">
        <w:rPr>
          <w:rFonts w:ascii="Times New Roman" w:hAnsi="Times New Roman" w:cs="Times New Roman"/>
          <w:sz w:val="12"/>
          <w:szCs w:val="12"/>
        </w:rPr>
        <w:t>организация и проведение публичных слушаний на территории поселения по проекту правил землепользования и застройки, внесению изменений в правила, предоставлению разрешений на условно разрешенный вид использования земельного участка или объекта капитального строительства, предоставлению разрешений на отклонение от предельных параметров разрешенного строительства, реконструкции объектов капитального строительства;</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6)</w:t>
      </w:r>
      <w:r w:rsidRPr="00F2681B">
        <w:rPr>
          <w:rFonts w:ascii="Times New Roman" w:hAnsi="Times New Roman" w:cs="Times New Roman"/>
          <w:sz w:val="12"/>
          <w:szCs w:val="12"/>
        </w:rPr>
        <w:t>иные полномочия, отнесенные к компетенции комиссии по подготовке проекта правил землепользования и застройки градостроительным законодательством, Правилами, а также Положением о Комиссии по подготовке проекта правил землепользования и застройки поселения, утвержденным постановлением Администрации поселения в соответствии с законодательством о градостроительной деятельности и Правилами.</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 xml:space="preserve">Глава II. </w:t>
      </w:r>
      <w:r w:rsidRPr="00F2681B">
        <w:rPr>
          <w:rFonts w:ascii="Times New Roman" w:hAnsi="Times New Roman" w:cs="Times New Roman"/>
          <w:sz w:val="12"/>
          <w:szCs w:val="12"/>
        </w:rPr>
        <w:t>Градостроительное зонирование территории поселения</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Статья 4.</w:t>
      </w:r>
      <w:r w:rsidRPr="00F2681B">
        <w:rPr>
          <w:rFonts w:ascii="Times New Roman" w:hAnsi="Times New Roman" w:cs="Times New Roman"/>
          <w:sz w:val="12"/>
          <w:szCs w:val="12"/>
        </w:rPr>
        <w:t>Градостроительное зонирование территории поселения</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w:t>
      </w:r>
      <w:r w:rsidRPr="00F2681B">
        <w:rPr>
          <w:rFonts w:ascii="Times New Roman" w:hAnsi="Times New Roman" w:cs="Times New Roman"/>
          <w:sz w:val="12"/>
          <w:szCs w:val="12"/>
        </w:rPr>
        <w:t>Правила устанавливают градостроительное зонирование территории поселения в целях определения территориальных зон и установления градостроительных регламентов.</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2.</w:t>
      </w:r>
      <w:r w:rsidRPr="00F2681B">
        <w:rPr>
          <w:rFonts w:ascii="Times New Roman" w:hAnsi="Times New Roman" w:cs="Times New Roman"/>
          <w:sz w:val="12"/>
          <w:szCs w:val="12"/>
        </w:rPr>
        <w:t xml:space="preserve">Территориальные зоны устанавливаются на карте градостроительного зонирования территории поселения в соответствии с требованиями Градостроительного кодекса Российской Федерации. </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3.</w:t>
      </w:r>
      <w:r w:rsidRPr="00F2681B">
        <w:rPr>
          <w:rFonts w:ascii="Times New Roman" w:hAnsi="Times New Roman" w:cs="Times New Roman"/>
          <w:sz w:val="12"/>
          <w:szCs w:val="12"/>
        </w:rPr>
        <w:t>Границы территориальных зон должны отвечать требованию однозначной идентификации принадлежности каждого земельного участка только к одной из территориальных зон, выделенных на карте градостроительного зонирования поселения.</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4.</w:t>
      </w:r>
      <w:r w:rsidRPr="00F2681B">
        <w:rPr>
          <w:rFonts w:ascii="Times New Roman" w:hAnsi="Times New Roman" w:cs="Times New Roman"/>
          <w:sz w:val="12"/>
          <w:szCs w:val="12"/>
        </w:rPr>
        <w:t>Утратил силу.</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5.</w:t>
      </w:r>
      <w:r w:rsidRPr="00F2681B">
        <w:rPr>
          <w:rFonts w:ascii="Times New Roman" w:hAnsi="Times New Roman" w:cs="Times New Roman"/>
          <w:sz w:val="12"/>
          <w:szCs w:val="12"/>
        </w:rPr>
        <w:t>Утратил силу.</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6.</w:t>
      </w:r>
      <w:r w:rsidRPr="00F2681B">
        <w:rPr>
          <w:rFonts w:ascii="Times New Roman" w:hAnsi="Times New Roman" w:cs="Times New Roman"/>
          <w:sz w:val="12"/>
          <w:szCs w:val="12"/>
        </w:rPr>
        <w:t>На карте градостроительного зонирования в обязательном порядке устанавливаются территории, в границах которых предусматривается осуществление деятельности по комплексному и устойчивому развитию территории, в случае планирования осуществления такой деятельности. Границы таких территорий устанавливаются по границам одной или нескольких территориальных зон и могут отображаться на отдельной карте.</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Статья 5.</w:t>
      </w:r>
      <w:r w:rsidRPr="00F2681B">
        <w:rPr>
          <w:rFonts w:ascii="Times New Roman" w:hAnsi="Times New Roman" w:cs="Times New Roman"/>
          <w:sz w:val="12"/>
          <w:szCs w:val="12"/>
        </w:rPr>
        <w:t>Градостроительные регламенты</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w:t>
      </w:r>
      <w:r w:rsidRPr="00F2681B">
        <w:rPr>
          <w:rFonts w:ascii="Times New Roman" w:hAnsi="Times New Roman" w:cs="Times New Roman"/>
          <w:sz w:val="12"/>
          <w:szCs w:val="12"/>
        </w:rPr>
        <w:t>Для всех территориальных зон поселения Правилами устанавливаются градостроительные регламенты, включающие:</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w:t>
      </w:r>
      <w:r w:rsidRPr="00F2681B">
        <w:rPr>
          <w:rFonts w:ascii="Times New Roman" w:hAnsi="Times New Roman" w:cs="Times New Roman"/>
          <w:sz w:val="12"/>
          <w:szCs w:val="12"/>
        </w:rPr>
        <w:t>виды разрешенного использования земельных участков и объектов капитального строительства;</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2)</w:t>
      </w:r>
      <w:r w:rsidRPr="00F2681B">
        <w:rPr>
          <w:rFonts w:ascii="Times New Roman" w:hAnsi="Times New Roman" w:cs="Times New Roman"/>
          <w:sz w:val="12"/>
          <w:szCs w:val="12"/>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3)</w:t>
      </w:r>
      <w:r w:rsidRPr="00F2681B">
        <w:rPr>
          <w:rFonts w:ascii="Times New Roman" w:hAnsi="Times New Roman" w:cs="Times New Roman"/>
          <w:sz w:val="12"/>
          <w:szCs w:val="12"/>
        </w:rPr>
        <w:t>ограничения использования земельных участков и объектов капитального строительства, устанавливаемые в соответствии с законодательством Российской Федерации.</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4)</w:t>
      </w:r>
      <w:r w:rsidRPr="00F2681B">
        <w:rPr>
          <w:rFonts w:ascii="Times New Roman" w:hAnsi="Times New Roman" w:cs="Times New Roman"/>
          <w:sz w:val="12"/>
          <w:szCs w:val="12"/>
        </w:rPr>
        <w:t>расчетные показатели минимально допустимого уровня обеспеченности территории объектами коммунальной, транспортной, социальной инфраструктур и расчетные показатели максимально допустимого уровня территориальной доступности указанных объектов для населения в случае, если в границах территориальной зоны, применительно к которой устанавливается градостроительный регламент, предусматривается осуществление деятельности по комплексному и устойчивому развитию территории.</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lastRenderedPageBreak/>
        <w:t>2.</w:t>
      </w:r>
      <w:r w:rsidRPr="00F2681B">
        <w:rPr>
          <w:rFonts w:ascii="Times New Roman" w:hAnsi="Times New Roman" w:cs="Times New Roman"/>
          <w:sz w:val="12"/>
          <w:szCs w:val="12"/>
        </w:rPr>
        <w:t>Действие градостроительного регламента распространяется в равной мере на все земельные участки и объекты капитального строительства в пределах границ территориальной зоны, обозначенной на карте градостроительного зонирования территории поселения, за исключением случаев, предусмотренных частями 4, 6 статьи 36 Градостроительного кодекса Российской Федерации.</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proofErr w:type="gramStart"/>
      <w:r>
        <w:rPr>
          <w:rFonts w:ascii="Times New Roman" w:hAnsi="Times New Roman" w:cs="Times New Roman"/>
          <w:sz w:val="12"/>
          <w:szCs w:val="12"/>
        </w:rPr>
        <w:t>3.</w:t>
      </w:r>
      <w:r w:rsidRPr="00F2681B">
        <w:rPr>
          <w:rFonts w:ascii="Times New Roman" w:hAnsi="Times New Roman" w:cs="Times New Roman"/>
          <w:sz w:val="12"/>
          <w:szCs w:val="12"/>
        </w:rPr>
        <w:t>Разрешенное 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Самарской области или постановлением Администрации поселения в соответствии с положениями федеральных законов регулирующими разграничение полномочий между федеральными органами государственной власти, органами государственной власти субъектов Российской Федерации и органами местного самоуправления по</w:t>
      </w:r>
      <w:proofErr w:type="gramEnd"/>
      <w:r w:rsidRPr="00F2681B">
        <w:rPr>
          <w:rFonts w:ascii="Times New Roman" w:hAnsi="Times New Roman" w:cs="Times New Roman"/>
          <w:sz w:val="12"/>
          <w:szCs w:val="12"/>
        </w:rPr>
        <w:t xml:space="preserve"> управлению такими земельными участками.</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4.</w:t>
      </w:r>
      <w:r w:rsidRPr="00F2681B">
        <w:rPr>
          <w:rFonts w:ascii="Times New Roman" w:hAnsi="Times New Roman" w:cs="Times New Roman"/>
          <w:sz w:val="12"/>
          <w:szCs w:val="12"/>
        </w:rPr>
        <w:t>Правообладатели земельных участков и объектов капитального строительства обязаны соблюдать:</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w:t>
      </w:r>
      <w:r w:rsidRPr="00F2681B">
        <w:rPr>
          <w:rFonts w:ascii="Times New Roman" w:hAnsi="Times New Roman" w:cs="Times New Roman"/>
          <w:sz w:val="12"/>
          <w:szCs w:val="12"/>
        </w:rPr>
        <w:t>градостроительный регламент, установленный Правилами применительно к территориальной зоне, в границах которой расположен земельный участок или иное недвижимое имущество;</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2)</w:t>
      </w:r>
      <w:r w:rsidRPr="00F2681B">
        <w:rPr>
          <w:rFonts w:ascii="Times New Roman" w:hAnsi="Times New Roman" w:cs="Times New Roman"/>
          <w:sz w:val="12"/>
          <w:szCs w:val="12"/>
        </w:rPr>
        <w:t xml:space="preserve">ограничения, установленные применительно к зонам с особыми условиями использования территорий, – в случаях, когда земельный участок или иное недвижимое имущество расположены в границах данных зон; </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3)</w:t>
      </w:r>
      <w:r w:rsidRPr="00F2681B">
        <w:rPr>
          <w:rFonts w:ascii="Times New Roman" w:hAnsi="Times New Roman" w:cs="Times New Roman"/>
          <w:sz w:val="12"/>
          <w:szCs w:val="12"/>
        </w:rPr>
        <w:t>иные ограничения по использованию недвижимого имущества, установленные в соответствии с законодательством Российской Федерации (включая нормативные правовые акты об установлении публичных сервитутов);</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4)</w:t>
      </w:r>
      <w:r w:rsidRPr="00F2681B">
        <w:rPr>
          <w:rFonts w:ascii="Times New Roman" w:hAnsi="Times New Roman" w:cs="Times New Roman"/>
          <w:sz w:val="12"/>
          <w:szCs w:val="12"/>
        </w:rPr>
        <w:t>технические регламенты, нормативы градостроительного проектирования и иные обязательные требования, установленные в соответствии с законодательством Российской Федерации;</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5)</w:t>
      </w:r>
      <w:r w:rsidRPr="00F2681B">
        <w:rPr>
          <w:rFonts w:ascii="Times New Roman" w:hAnsi="Times New Roman" w:cs="Times New Roman"/>
          <w:sz w:val="12"/>
          <w:szCs w:val="12"/>
        </w:rPr>
        <w:t>положения основной части утвержденного проекта планировки территории.</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proofErr w:type="gramStart"/>
      <w:r>
        <w:rPr>
          <w:rFonts w:ascii="Times New Roman" w:hAnsi="Times New Roman" w:cs="Times New Roman"/>
          <w:sz w:val="12"/>
          <w:szCs w:val="12"/>
        </w:rPr>
        <w:t>5.</w:t>
      </w:r>
      <w:r w:rsidRPr="00F2681B">
        <w:rPr>
          <w:rFonts w:ascii="Times New Roman" w:hAnsi="Times New Roman" w:cs="Times New Roman"/>
          <w:sz w:val="12"/>
          <w:szCs w:val="12"/>
        </w:rPr>
        <w:t>В соответствии с настоящими Правилами во всех территориальных зонах допускается размещение без отдельного указания в градостроительном регламенте линейных объектов (кроме железных дорог общего пользования и автомобильных дорог общего пользования федерального и регионального значения), размещение защитных сооружений (насаждений), объектов мелиорации, антенно-мачтовых сооружений, информационных и геодезических знаков, если федеральным законом не установлено иное.</w:t>
      </w:r>
      <w:proofErr w:type="gramEnd"/>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Статья 6.</w:t>
      </w:r>
      <w:r w:rsidRPr="00F2681B">
        <w:rPr>
          <w:rFonts w:ascii="Times New Roman" w:hAnsi="Times New Roman" w:cs="Times New Roman"/>
          <w:sz w:val="12"/>
          <w:szCs w:val="12"/>
        </w:rPr>
        <w:t>Разрешенное использование земельных участков и объектов капитального строительства</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w:t>
      </w:r>
      <w:r w:rsidRPr="00F2681B">
        <w:rPr>
          <w:rFonts w:ascii="Times New Roman" w:hAnsi="Times New Roman" w:cs="Times New Roman"/>
          <w:sz w:val="12"/>
          <w:szCs w:val="12"/>
        </w:rPr>
        <w:t>Применительно к каждой территориальной зоне градостроительными регламентами устанавливаются виды разрешенного использования земельных участков и объектов капитального строительства.</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2.</w:t>
      </w:r>
      <w:r w:rsidRPr="00F2681B">
        <w:rPr>
          <w:rFonts w:ascii="Times New Roman" w:hAnsi="Times New Roman" w:cs="Times New Roman"/>
          <w:sz w:val="12"/>
          <w:szCs w:val="12"/>
        </w:rPr>
        <w:t>Разрешенное использование земельных участков и объектов капитального строительства может быть следующих видов:</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w:t>
      </w:r>
      <w:r w:rsidRPr="00F2681B">
        <w:rPr>
          <w:rFonts w:ascii="Times New Roman" w:hAnsi="Times New Roman" w:cs="Times New Roman"/>
          <w:sz w:val="12"/>
          <w:szCs w:val="12"/>
        </w:rPr>
        <w:t>основные виды разрешенного использования;</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2)</w:t>
      </w:r>
      <w:r w:rsidRPr="00F2681B">
        <w:rPr>
          <w:rFonts w:ascii="Times New Roman" w:hAnsi="Times New Roman" w:cs="Times New Roman"/>
          <w:sz w:val="12"/>
          <w:szCs w:val="12"/>
        </w:rPr>
        <w:t>условно разрешенные виды использования;</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3)</w:t>
      </w:r>
      <w:r w:rsidRPr="00F2681B">
        <w:rPr>
          <w:rFonts w:ascii="Times New Roman" w:hAnsi="Times New Roman" w:cs="Times New Roman"/>
          <w:sz w:val="12"/>
          <w:szCs w:val="12"/>
        </w:rPr>
        <w:t xml:space="preserve">вспомогательные виды разрешенного использования (допускаются только в качестве </w:t>
      </w:r>
      <w:proofErr w:type="gramStart"/>
      <w:r w:rsidRPr="00F2681B">
        <w:rPr>
          <w:rFonts w:ascii="Times New Roman" w:hAnsi="Times New Roman" w:cs="Times New Roman"/>
          <w:sz w:val="12"/>
          <w:szCs w:val="12"/>
        </w:rPr>
        <w:t>дополнительных</w:t>
      </w:r>
      <w:proofErr w:type="gramEnd"/>
      <w:r w:rsidRPr="00F2681B">
        <w:rPr>
          <w:rFonts w:ascii="Times New Roman" w:hAnsi="Times New Roman" w:cs="Times New Roman"/>
          <w:sz w:val="12"/>
          <w:szCs w:val="12"/>
        </w:rPr>
        <w:t xml:space="preserve"> по отношению к основным видам разрешенного использования и условно разрешенным видам использования, и осуществляются совместно с ними).</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t>2.1. Установление основных видов разрешенного использования земельных участков и объектов капитального строительства является обязательным применительно к каждой территориальной зоне, в отношении которой устанавливается градостроительный регламент.</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3.</w:t>
      </w:r>
      <w:r w:rsidRPr="00F2681B">
        <w:rPr>
          <w:rFonts w:ascii="Times New Roman" w:hAnsi="Times New Roman" w:cs="Times New Roman"/>
          <w:sz w:val="12"/>
          <w:szCs w:val="12"/>
        </w:rPr>
        <w:t>Основные и вспомогательные виды разрешенного использования земельных участков и объектов капитального строительства выбираются правообладателями земельных участков и объектов капитального строительства самостоятельно без дополнительных разрешений и согласований, за исключением случаев, предусмотренных частью 4 настоящей статьи.</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4.</w:t>
      </w:r>
      <w:r w:rsidRPr="00F2681B">
        <w:rPr>
          <w:rFonts w:ascii="Times New Roman" w:hAnsi="Times New Roman" w:cs="Times New Roman"/>
          <w:sz w:val="12"/>
          <w:szCs w:val="12"/>
        </w:rPr>
        <w:t>Выбор основных и вспомогательных видов разрешенного использования земельных участков и объектов капитального строительства, правообладателями которых являются органы государственной власти, органы местного самоуправления, государственные и муниципальные учреждения, а также государственные и муниципальные унитарные предприятия, осуществляется в соответствии с действующим законодательством Российской Федерации.</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5.</w:t>
      </w:r>
      <w:r w:rsidRPr="00F2681B">
        <w:rPr>
          <w:rFonts w:ascii="Times New Roman" w:hAnsi="Times New Roman" w:cs="Times New Roman"/>
          <w:sz w:val="12"/>
          <w:szCs w:val="12"/>
        </w:rPr>
        <w:t>Допускается осуществление двух и более разрешенных видов использования в пределах одного земельного участка, в том числе в пределах одного объекта капитального строительства, при условии соблюдения требований технических регламентов, строительных, санитарных, экологических и противопожарных норм и правил, иных требований, предъявляемых законодательством Российской Федерации. В объектах капитального строительства, сочетающих различные виды использования, помещения, предполагающие нежилые виды использования, должны располагаться под помещениями жилого назначения.</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6.</w:t>
      </w:r>
      <w:r w:rsidRPr="00F2681B">
        <w:rPr>
          <w:rFonts w:ascii="Times New Roman" w:hAnsi="Times New Roman" w:cs="Times New Roman"/>
          <w:sz w:val="12"/>
          <w:szCs w:val="12"/>
        </w:rPr>
        <w:t>Инженерно-технические объекты, сооружения и коммуникации, обеспечивающие реализацию разрешенного использования недвижимого имущества в пределах отдельных земельных участков (объекты электр</w:t>
      </w:r>
      <w:proofErr w:type="gramStart"/>
      <w:r w:rsidRPr="00F2681B">
        <w:rPr>
          <w:rFonts w:ascii="Times New Roman" w:hAnsi="Times New Roman" w:cs="Times New Roman"/>
          <w:sz w:val="12"/>
          <w:szCs w:val="12"/>
        </w:rPr>
        <w:t>о-</w:t>
      </w:r>
      <w:proofErr w:type="gramEnd"/>
      <w:r w:rsidRPr="00F2681B">
        <w:rPr>
          <w:rFonts w:ascii="Times New Roman" w:hAnsi="Times New Roman" w:cs="Times New Roman"/>
          <w:sz w:val="12"/>
          <w:szCs w:val="12"/>
        </w:rPr>
        <w:t>, водо-, газоснабжения, водоотведения, телефонизации) являются разрешенными применительно ко всем территориальным зонам, при условии соответствия техническим регламентам, строительным, санитарным, экологическим и противопожарным нормам и правилам, иным требованиям, предъявляемым законодательством Российской Федерации к указанным объектам.</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Статья 7.</w:t>
      </w:r>
      <w:r w:rsidRPr="00F2681B">
        <w:rPr>
          <w:rFonts w:ascii="Times New Roman" w:hAnsi="Times New Roman" w:cs="Times New Roman"/>
          <w:sz w:val="12"/>
          <w:szCs w:val="12"/>
        </w:rPr>
        <w:t>Изменение видов разрешенного использования земельных участков и объектов капитального строительства</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w:t>
      </w:r>
      <w:r w:rsidRPr="00F2681B">
        <w:rPr>
          <w:rFonts w:ascii="Times New Roman" w:hAnsi="Times New Roman" w:cs="Times New Roman"/>
          <w:sz w:val="12"/>
          <w:szCs w:val="12"/>
        </w:rPr>
        <w:t>Изменение одного вида разрешенного использования земельных участков и объектов капитального строительства на другой вид такого использования осуществляется в соответствии с градостроительным регламентом при условии соблюдения требований технических регламентов.</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proofErr w:type="gramStart"/>
      <w:r>
        <w:rPr>
          <w:rFonts w:ascii="Times New Roman" w:hAnsi="Times New Roman" w:cs="Times New Roman"/>
          <w:sz w:val="12"/>
          <w:szCs w:val="12"/>
        </w:rPr>
        <w:t>2.</w:t>
      </w:r>
      <w:r w:rsidRPr="00F2681B">
        <w:rPr>
          <w:rFonts w:ascii="Times New Roman" w:hAnsi="Times New Roman" w:cs="Times New Roman"/>
          <w:sz w:val="12"/>
          <w:szCs w:val="12"/>
        </w:rPr>
        <w:t>Изменение одного вида разрешенного использования земельных участков и объектов капитального строительства на другой вид такого использования, отнесенный градостроительным регламентом к перечню основных или вспомогательных видов разрешенного использования земельных участков и объектов капитального строительства, осуществляется правообладателями земельных участков и объектов капитального строительства без дополнительных согласований и разрешений, за исключением случаев, предусмотренных частью 4 статьи 6 Правил.</w:t>
      </w:r>
      <w:proofErr w:type="gramEnd"/>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3.</w:t>
      </w:r>
      <w:r w:rsidRPr="00F2681B">
        <w:rPr>
          <w:rFonts w:ascii="Times New Roman" w:hAnsi="Times New Roman" w:cs="Times New Roman"/>
          <w:sz w:val="12"/>
          <w:szCs w:val="12"/>
        </w:rPr>
        <w:t xml:space="preserve">Изменение одного вида разрешенного использования земельных участков и объектов капитального строительства на другой вид такого использования, отнесенный градостроительным регламентом к перечню условно разрешенных видов использования земельных участков и объектов капитального строительства, осуществляется правообладателями земельных участков и объектов капитального строительства в порядке, предусмотренном статьей 8 Правил. </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4.</w:t>
      </w:r>
      <w:r w:rsidRPr="00F2681B">
        <w:rPr>
          <w:rFonts w:ascii="Times New Roman" w:hAnsi="Times New Roman" w:cs="Times New Roman"/>
          <w:sz w:val="12"/>
          <w:szCs w:val="12"/>
        </w:rPr>
        <w:t xml:space="preserve">Изменение одного вида разрешенного использования земельных участков и объектов капитального строительства на другой вид такого использования, не предусмотренный градостроительным регламентом, осуществляется путем внесения изменений в Правила в порядке, предусмотренном главой V Правил. </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5.</w:t>
      </w:r>
      <w:r w:rsidRPr="00F2681B">
        <w:rPr>
          <w:rFonts w:ascii="Times New Roman" w:hAnsi="Times New Roman" w:cs="Times New Roman"/>
          <w:sz w:val="12"/>
          <w:szCs w:val="12"/>
        </w:rPr>
        <w:t>Решения об изменении одного вида разрешенного использования земельных участков и объектов капитального строительства, расположенных на землях, на которые действие градостроительных регламентов не распространяется или для которых градостроительные регламенты не устанавливаются, на другой вид такого использования принимаются в соответствии с федеральными законами.</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Статья 8.</w:t>
      </w:r>
      <w:r w:rsidRPr="00F2681B">
        <w:rPr>
          <w:rFonts w:ascii="Times New Roman" w:hAnsi="Times New Roman" w:cs="Times New Roman"/>
          <w:sz w:val="12"/>
          <w:szCs w:val="12"/>
        </w:rPr>
        <w:t>Предоставление разрешения на условно разрешенный вид использования земельного участка или объекта капитального строительства, разрешения на отклонение от предельных параметров разрешенного строительства, реконструкции объектов капитального строительства</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proofErr w:type="gramStart"/>
      <w:r>
        <w:rPr>
          <w:rFonts w:ascii="Times New Roman" w:hAnsi="Times New Roman" w:cs="Times New Roman"/>
          <w:sz w:val="12"/>
          <w:szCs w:val="12"/>
        </w:rPr>
        <w:t>1.</w:t>
      </w:r>
      <w:r w:rsidRPr="00F2681B">
        <w:rPr>
          <w:rFonts w:ascii="Times New Roman" w:hAnsi="Times New Roman" w:cs="Times New Roman"/>
          <w:sz w:val="12"/>
          <w:szCs w:val="12"/>
        </w:rPr>
        <w:t xml:space="preserve">Физическое или юридическое лицо, заинтересованное в предоставлении разрешения на условно разрешенный вид использования земельного участка или объекта капитального строительства (далее – разрешение на условно разрешенный вид использования), разрешение на отклонение от предельных параметров разрешённого строительства, реконструкции объектов капитального строительства  (далее – разрешение </w:t>
      </w:r>
      <w:r w:rsidRPr="00F2681B">
        <w:rPr>
          <w:rFonts w:ascii="Times New Roman" w:hAnsi="Times New Roman" w:cs="Times New Roman"/>
          <w:sz w:val="12"/>
          <w:szCs w:val="12"/>
        </w:rPr>
        <w:lastRenderedPageBreak/>
        <w:t>на отклонение) направляет заявление о предоставлении соответствующего разрешения в Комиссию в порядке, установленном частями 4 - 8 настоящий статьи Правил.</w:t>
      </w:r>
      <w:proofErr w:type="gramEnd"/>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2.</w:t>
      </w:r>
      <w:r w:rsidRPr="00F2681B">
        <w:rPr>
          <w:rFonts w:ascii="Times New Roman" w:hAnsi="Times New Roman" w:cs="Times New Roman"/>
          <w:sz w:val="12"/>
          <w:szCs w:val="12"/>
        </w:rPr>
        <w:t xml:space="preserve">Вопрос о предоставлении разрешения на условно разрешенный вид использования, разрешения на отклонение подлежит обсуждению на публичных слушаниях, проводимых в порядке, предусмотренном главой IV Правил в соответствии с Градостроительным кодексом Российской Федерации. </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3.</w:t>
      </w:r>
      <w:r w:rsidRPr="00F2681B">
        <w:rPr>
          <w:rFonts w:ascii="Times New Roman" w:hAnsi="Times New Roman" w:cs="Times New Roman"/>
          <w:sz w:val="12"/>
          <w:szCs w:val="12"/>
        </w:rPr>
        <w:t>На основании заключения о результатах публичных слушаний Комиссия в срок, не превышающий десяти дней со дня опубликования заключения, осуществляет подготовку рекомендаций о предоставлении разрешения на условно разрешенный вид использования, разрешение на отклонение или об отказе в предоставлении таких разрешений и направляет их Главе поселения. Рекомендации Комиссии должны учитывать результаты публичных слушаний и быть мотивированными.</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4.</w:t>
      </w:r>
      <w:r w:rsidRPr="00F2681B">
        <w:rPr>
          <w:rFonts w:ascii="Times New Roman" w:hAnsi="Times New Roman" w:cs="Times New Roman"/>
          <w:sz w:val="12"/>
          <w:szCs w:val="12"/>
        </w:rPr>
        <w:t>Заявление о предоставлении разрешения на условно разрешенный вид использования, разрешения на отклонение направляется физическими и (или) юридическими лицами в Комиссию и должно содержать следующую информацию:</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w:t>
      </w:r>
      <w:r w:rsidRPr="00F2681B">
        <w:rPr>
          <w:rFonts w:ascii="Times New Roman" w:hAnsi="Times New Roman" w:cs="Times New Roman"/>
          <w:sz w:val="12"/>
          <w:szCs w:val="12"/>
        </w:rPr>
        <w:t>фамилия, имя, отчество, место жительства заявителя, данные документа, удостоверяющего личность гражданина Российской Федерации, номер контактного телефона - в случае подачи заявления физическим лицом;</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2)</w:t>
      </w:r>
      <w:r w:rsidRPr="00F2681B">
        <w:rPr>
          <w:rFonts w:ascii="Times New Roman" w:hAnsi="Times New Roman" w:cs="Times New Roman"/>
          <w:sz w:val="12"/>
          <w:szCs w:val="12"/>
        </w:rPr>
        <w:t>фамилия, имя, отчество, место жительства заявителя, данные документа, удостоверяющего личность гражданина Российской Федерации, дата и государственный регистрационный номер записи о государственной регистрации индивидуального предпринимателя, идентификационный номер налогоплательщика, номер контактного телефона - в случае подачи заявления индивидуальным предпринимателем;</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3)</w:t>
      </w:r>
      <w:r w:rsidRPr="00F2681B">
        <w:rPr>
          <w:rFonts w:ascii="Times New Roman" w:hAnsi="Times New Roman" w:cs="Times New Roman"/>
          <w:sz w:val="12"/>
          <w:szCs w:val="12"/>
        </w:rPr>
        <w:t>полное наименование, организационно-правовая форма и место нахождения заявителя, дата и государственный регистрационный номер записи о государственной регистрации юридического лица, идентификационный номер налогоплательщика, номер контактного телефона и факса - в случае подачи заявления юридическим лицом;</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4)</w:t>
      </w:r>
      <w:r w:rsidRPr="00F2681B">
        <w:rPr>
          <w:rFonts w:ascii="Times New Roman" w:hAnsi="Times New Roman" w:cs="Times New Roman"/>
          <w:sz w:val="12"/>
          <w:szCs w:val="12"/>
        </w:rPr>
        <w:t>данные о земельном участке и объекте капитального строительства, для которых испрашивается условно разрешенный вид использования, отклонение от предельных параметров (адрес, кадастровый (условный) номер, площадь, высота и этажность объекта капитального строительства, сведения о сетях инженерно-технического обеспечения);</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5)</w:t>
      </w:r>
      <w:r w:rsidRPr="00F2681B">
        <w:rPr>
          <w:rFonts w:ascii="Times New Roman" w:hAnsi="Times New Roman" w:cs="Times New Roman"/>
          <w:sz w:val="12"/>
          <w:szCs w:val="12"/>
        </w:rPr>
        <w:t>сведения о правах заявителя и правоустанавливающих документах на земельный участок и объект капитального строительства, для которых испрашивается условно разрешенный вид использования, отклонение от предельных параметров;</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6)</w:t>
      </w:r>
      <w:r w:rsidRPr="00F2681B">
        <w:rPr>
          <w:rFonts w:ascii="Times New Roman" w:hAnsi="Times New Roman" w:cs="Times New Roman"/>
          <w:sz w:val="12"/>
          <w:szCs w:val="12"/>
        </w:rPr>
        <w:t>испрашиваемый заявителем условно разрешенный вид использования, испрашиваемое заявителем отклонение от предельных параметров;</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7)</w:t>
      </w:r>
      <w:r w:rsidRPr="00F2681B">
        <w:rPr>
          <w:rFonts w:ascii="Times New Roman" w:hAnsi="Times New Roman" w:cs="Times New Roman"/>
          <w:sz w:val="12"/>
          <w:szCs w:val="12"/>
        </w:rPr>
        <w:t>обоснование необходимости предоставления разрешения  на условно разрешенный вид использования, в том числе сведения о планируемой деятельности и (или) объектах капитального строительства, которые планируется построить  или реконструировать, а также сведения о воздействии указанной деятельности и объектов на окружающую среду, о соответствии санитарно-эпидемиологическим требованиям, требованиям технических регламентов;</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t>8)обоснование необходимости предоставления разрешения на отклонение от предельных параметров, в том числе описание характеристик земельного участка, неблагоприятных для застройки, а также подтверждение соответствия испрашиваемых отклонений требованиям технических регламентов;</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9)</w:t>
      </w:r>
      <w:r w:rsidRPr="00F2681B">
        <w:rPr>
          <w:rFonts w:ascii="Times New Roman" w:hAnsi="Times New Roman" w:cs="Times New Roman"/>
          <w:sz w:val="12"/>
          <w:szCs w:val="12"/>
        </w:rPr>
        <w:t>сведения о соседних земельных участках и объектах капитального строительства, на них расположенных, с указанием их адресов и правообладателей;</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10)</w:t>
      </w:r>
      <w:r w:rsidRPr="00F2681B">
        <w:rPr>
          <w:rFonts w:ascii="Times New Roman" w:hAnsi="Times New Roman" w:cs="Times New Roman"/>
          <w:sz w:val="12"/>
          <w:szCs w:val="12"/>
        </w:rPr>
        <w:t>подтверждение готовности нести расходы, связанные с организацией и проведением публичных слушаний, предусмотренных настоящей статьей.</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5.</w:t>
      </w:r>
      <w:r w:rsidRPr="00F2681B">
        <w:rPr>
          <w:rFonts w:ascii="Times New Roman" w:hAnsi="Times New Roman" w:cs="Times New Roman"/>
          <w:sz w:val="12"/>
          <w:szCs w:val="12"/>
        </w:rPr>
        <w:t>К заявлению, предусмотренному частью 4 настоящей статьи, должны прилагаться следующие документы:</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w:t>
      </w:r>
      <w:r w:rsidRPr="00F2681B">
        <w:rPr>
          <w:rFonts w:ascii="Times New Roman" w:hAnsi="Times New Roman" w:cs="Times New Roman"/>
          <w:sz w:val="12"/>
          <w:szCs w:val="12"/>
        </w:rPr>
        <w:t>копии документов, удостоверяющих личность заявителя - физического лица, либо выписка из единого государственного реестра индивидуальных предпринимателей - для индивидуальных предпринимателей или выписка из единого государственного реестра юридических лиц - для юридических лиц;</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2)</w:t>
      </w:r>
      <w:r w:rsidRPr="00F2681B">
        <w:rPr>
          <w:rFonts w:ascii="Times New Roman" w:hAnsi="Times New Roman" w:cs="Times New Roman"/>
          <w:sz w:val="12"/>
          <w:szCs w:val="12"/>
        </w:rPr>
        <w:t>кадастровый паспорт земельного участка и технический план объекта капитального строительства, для которых испрашивается условно разрешенный вид использования, отклонение от предельных параметров, либо нотариально заверенные копии указанных документов;</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3)</w:t>
      </w:r>
      <w:r w:rsidRPr="00F2681B">
        <w:rPr>
          <w:rFonts w:ascii="Times New Roman" w:hAnsi="Times New Roman" w:cs="Times New Roman"/>
          <w:sz w:val="12"/>
          <w:szCs w:val="12"/>
        </w:rPr>
        <w:t>нотариально заверенные копии правоустанавливающих документов, удостоверяющих права заявителя на земельный участок и объект капитального строительства, для которых испрашивается условно разрешенный вид использования, откло</w:t>
      </w:r>
      <w:r>
        <w:rPr>
          <w:rFonts w:ascii="Times New Roman" w:hAnsi="Times New Roman" w:cs="Times New Roman"/>
          <w:sz w:val="12"/>
          <w:szCs w:val="12"/>
        </w:rPr>
        <w:t>нение от предельных параметров;</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4)</w:t>
      </w:r>
      <w:r w:rsidRPr="00F2681B">
        <w:rPr>
          <w:rFonts w:ascii="Times New Roman" w:hAnsi="Times New Roman" w:cs="Times New Roman"/>
          <w:sz w:val="12"/>
          <w:szCs w:val="12"/>
        </w:rPr>
        <w:t>документы, подтверждающие обстоятельства, указанные в пунктах 7 и 8 части 4 настоящей статьи;</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5)</w:t>
      </w:r>
      <w:r w:rsidRPr="00F2681B">
        <w:rPr>
          <w:rFonts w:ascii="Times New Roman" w:hAnsi="Times New Roman" w:cs="Times New Roman"/>
          <w:sz w:val="12"/>
          <w:szCs w:val="12"/>
        </w:rPr>
        <w:t>ситуационный план, фиксирующий расположение соседних земельных участков и объектов капитального строительства, на них расположенных, с указанием их адресов;</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6)</w:t>
      </w:r>
      <w:r w:rsidRPr="00F2681B">
        <w:rPr>
          <w:rFonts w:ascii="Times New Roman" w:hAnsi="Times New Roman" w:cs="Times New Roman"/>
          <w:sz w:val="12"/>
          <w:szCs w:val="12"/>
        </w:rPr>
        <w:t>доверенность – в случае подачи заявления представителем заявителя – физического лица, индивидуального предпринимателя, или представителем заявителя – юридического лица, если представитель заявителя не является в соответствии с выпиской из единого государственного реестра юридических лиц лицом, имеющим право действовать от имени юридического лица без доверенности.</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6.</w:t>
      </w:r>
      <w:r w:rsidRPr="00F2681B">
        <w:rPr>
          <w:rFonts w:ascii="Times New Roman" w:hAnsi="Times New Roman" w:cs="Times New Roman"/>
          <w:sz w:val="12"/>
          <w:szCs w:val="12"/>
        </w:rPr>
        <w:t>Заявление и документы, предусмотренные частями 4 и 5 настоящей статьи, подаются в Комиссию заявителем или его представителем лично либо направляется по почте заказным письмом с уведомлением о вручении. В последнем случае днем получения Комиссией заявления считается день вручения заказного письма.</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proofErr w:type="gramStart"/>
      <w:r>
        <w:rPr>
          <w:rFonts w:ascii="Times New Roman" w:hAnsi="Times New Roman" w:cs="Times New Roman"/>
          <w:sz w:val="12"/>
          <w:szCs w:val="12"/>
        </w:rPr>
        <w:t>7.</w:t>
      </w:r>
      <w:r w:rsidRPr="00F2681B">
        <w:rPr>
          <w:rFonts w:ascii="Times New Roman" w:hAnsi="Times New Roman" w:cs="Times New Roman"/>
          <w:sz w:val="12"/>
          <w:szCs w:val="12"/>
        </w:rPr>
        <w:t>Документы (их копии или сведения, содержащиеся в них), указанные в пунктах 2, 3 части 5 настоящей статьи запрашиваются Комиссией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в соответствии с нормативными правовыми актами Российской Федерации, нормативными правовыми актами Самарской области, правовыми актами поселения, если заявитель  не</w:t>
      </w:r>
      <w:proofErr w:type="gramEnd"/>
      <w:r w:rsidRPr="00F2681B">
        <w:rPr>
          <w:rFonts w:ascii="Times New Roman" w:hAnsi="Times New Roman" w:cs="Times New Roman"/>
          <w:sz w:val="12"/>
          <w:szCs w:val="12"/>
        </w:rPr>
        <w:t xml:space="preserve"> представил указанные документы самостоятельно.</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8.</w:t>
      </w:r>
      <w:r w:rsidRPr="00F2681B">
        <w:rPr>
          <w:rFonts w:ascii="Times New Roman" w:hAnsi="Times New Roman" w:cs="Times New Roman"/>
          <w:sz w:val="12"/>
          <w:szCs w:val="12"/>
        </w:rPr>
        <w:t>Документы, указанные в части 7 настоящей статьи, направляются заявителем самостоятельно, если указанные документы (их копии или сведения, содержащиеся в них) отсутствуют в Едином государственном реестре прав на недвижимое имущество и сделок с ним.</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9.</w:t>
      </w:r>
      <w:r w:rsidRPr="00F2681B">
        <w:rPr>
          <w:rFonts w:ascii="Times New Roman" w:hAnsi="Times New Roman" w:cs="Times New Roman"/>
          <w:sz w:val="12"/>
          <w:szCs w:val="12"/>
        </w:rPr>
        <w:t>Комиссия рассматривает заявление о предоставлении разрешения на условно разрешенный вид использования, заявление о предоставлении разрешения на отклонение от предельных параметров в течение пяти рабочих дней со дня поступления такого заявления.</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10.</w:t>
      </w:r>
      <w:r w:rsidRPr="00F2681B">
        <w:rPr>
          <w:rFonts w:ascii="Times New Roman" w:hAnsi="Times New Roman" w:cs="Times New Roman"/>
          <w:sz w:val="12"/>
          <w:szCs w:val="12"/>
        </w:rPr>
        <w:t>По результатам рассмотрения Комиссией заявления подготавливается заключение, содержащее одну из следующих рекомендаций:</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t>о проведении публичных слушаний;</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t>о невозможности проведения публичных слушаний.</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11.</w:t>
      </w:r>
      <w:r w:rsidRPr="00F2681B">
        <w:rPr>
          <w:rFonts w:ascii="Times New Roman" w:hAnsi="Times New Roman" w:cs="Times New Roman"/>
          <w:sz w:val="12"/>
          <w:szCs w:val="12"/>
        </w:rPr>
        <w:t>Заключение Комиссии с рекомендацией о невозможности проведения публичных слушаний может быть принято только при наличии одного или нескольких из следующих условий:</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w:t>
      </w:r>
      <w:r w:rsidRPr="00F2681B">
        <w:rPr>
          <w:rFonts w:ascii="Times New Roman" w:hAnsi="Times New Roman" w:cs="Times New Roman"/>
          <w:sz w:val="12"/>
          <w:szCs w:val="12"/>
        </w:rPr>
        <w:t>заявление подано с нарушением требований, установленных настоящей статьей;</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2)</w:t>
      </w:r>
      <w:r w:rsidRPr="00F2681B">
        <w:rPr>
          <w:rFonts w:ascii="Times New Roman" w:hAnsi="Times New Roman" w:cs="Times New Roman"/>
          <w:sz w:val="12"/>
          <w:szCs w:val="12"/>
        </w:rPr>
        <w:t>заявление содержит недостоверную информацию;</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3)</w:t>
      </w:r>
      <w:r w:rsidRPr="00F2681B">
        <w:rPr>
          <w:rFonts w:ascii="Times New Roman" w:hAnsi="Times New Roman" w:cs="Times New Roman"/>
          <w:sz w:val="12"/>
          <w:szCs w:val="12"/>
        </w:rPr>
        <w:t>у заявителя отсутствуют права на земельный участок и объект капитального строительства, для которых испрашивается условно разрешенный вид использования, отклонение от предельных параметров;</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4)</w:t>
      </w:r>
      <w:r w:rsidRPr="00F2681B">
        <w:rPr>
          <w:rFonts w:ascii="Times New Roman" w:hAnsi="Times New Roman" w:cs="Times New Roman"/>
          <w:sz w:val="12"/>
          <w:szCs w:val="12"/>
        </w:rPr>
        <w:t xml:space="preserve"> испрашиваемое заявителем отклонение от предельных параметров нарушает требования технических регламентов.</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12.</w:t>
      </w:r>
      <w:r w:rsidRPr="00F2681B">
        <w:rPr>
          <w:rFonts w:ascii="Times New Roman" w:hAnsi="Times New Roman" w:cs="Times New Roman"/>
          <w:sz w:val="12"/>
          <w:szCs w:val="12"/>
        </w:rPr>
        <w:t>Глава поселения не позднее трех дней со дня получения заключения Комиссии, предусмотренного частью 8 настоящей статьи, издает постановление Главы поселения о проведении публичных слушаний или о невозможности проведения  публичных слушаний.</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proofErr w:type="gramStart"/>
      <w:r>
        <w:rPr>
          <w:rFonts w:ascii="Times New Roman" w:hAnsi="Times New Roman" w:cs="Times New Roman"/>
          <w:sz w:val="12"/>
          <w:szCs w:val="12"/>
        </w:rPr>
        <w:lastRenderedPageBreak/>
        <w:t>13.</w:t>
      </w:r>
      <w:r w:rsidRPr="00F2681B">
        <w:rPr>
          <w:rFonts w:ascii="Times New Roman" w:hAnsi="Times New Roman" w:cs="Times New Roman"/>
          <w:sz w:val="12"/>
          <w:szCs w:val="12"/>
        </w:rPr>
        <w:t>Не позднее десяти дней со дня принятия постановления о назначении публичных слушаний, Комиссия направляет сообщения о проведении публичных слушаний по вопросу предоставления разрешения на условно разрешенный вид использования, разрешения на отклонение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w:t>
      </w:r>
      <w:proofErr w:type="gramEnd"/>
      <w:r w:rsidRPr="00F2681B">
        <w:rPr>
          <w:rFonts w:ascii="Times New Roman" w:hAnsi="Times New Roman" w:cs="Times New Roman"/>
          <w:sz w:val="12"/>
          <w:szCs w:val="12"/>
        </w:rPr>
        <w:t xml:space="preserve"> участком, применительно к которому запрашивается данное разрешение, и правообладателям помещений, являющихся частью объекта капитального строительства, применительно к которому запрашивается данное разрешение.</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 xml:space="preserve">Глава III. </w:t>
      </w:r>
      <w:r w:rsidRPr="00F2681B">
        <w:rPr>
          <w:rFonts w:ascii="Times New Roman" w:hAnsi="Times New Roman" w:cs="Times New Roman"/>
          <w:sz w:val="12"/>
          <w:szCs w:val="12"/>
        </w:rPr>
        <w:t>Планировка территории поселения</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Статья 9.</w:t>
      </w:r>
      <w:r w:rsidRPr="00F2681B">
        <w:rPr>
          <w:rFonts w:ascii="Times New Roman" w:hAnsi="Times New Roman" w:cs="Times New Roman"/>
          <w:sz w:val="12"/>
          <w:szCs w:val="12"/>
        </w:rPr>
        <w:t>Виды и назначение документации по планировке территории поселения</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w:t>
      </w:r>
      <w:r w:rsidRPr="00F2681B">
        <w:rPr>
          <w:rFonts w:ascii="Times New Roman" w:hAnsi="Times New Roman" w:cs="Times New Roman"/>
          <w:sz w:val="12"/>
          <w:szCs w:val="12"/>
        </w:rPr>
        <w:t xml:space="preserve">Подготовка документации по планировке территории осуществляется в целях обеспечения устойчивого развития территории поселения, в том числе выделения элементов планировочной структуры, установления границ земельных участков, установления </w:t>
      </w:r>
      <w:proofErr w:type="gramStart"/>
      <w:r w:rsidRPr="00F2681B">
        <w:rPr>
          <w:rFonts w:ascii="Times New Roman" w:hAnsi="Times New Roman" w:cs="Times New Roman"/>
          <w:sz w:val="12"/>
          <w:szCs w:val="12"/>
        </w:rPr>
        <w:t>границ зон планируемого размещения объектов капитального строительства</w:t>
      </w:r>
      <w:proofErr w:type="gramEnd"/>
      <w:r w:rsidRPr="00F2681B">
        <w:rPr>
          <w:rFonts w:ascii="Times New Roman" w:hAnsi="Times New Roman" w:cs="Times New Roman"/>
          <w:sz w:val="12"/>
          <w:szCs w:val="12"/>
        </w:rPr>
        <w:t>.</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2.</w:t>
      </w:r>
      <w:r w:rsidRPr="00F2681B">
        <w:rPr>
          <w:rFonts w:ascii="Times New Roman" w:hAnsi="Times New Roman" w:cs="Times New Roman"/>
          <w:sz w:val="12"/>
          <w:szCs w:val="12"/>
        </w:rPr>
        <w:t>Видами документации по планировки территории являются:</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t>1) проект планировки территории;</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t>2) проект межевания территории.</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3.</w:t>
      </w:r>
      <w:r w:rsidRPr="00F2681B">
        <w:rPr>
          <w:rFonts w:ascii="Times New Roman" w:hAnsi="Times New Roman" w:cs="Times New Roman"/>
          <w:sz w:val="12"/>
          <w:szCs w:val="12"/>
        </w:rPr>
        <w:t>В соответствии с Градостроительным кодексом Российской Федерации подготовка документации по планировке территории в целях размещения объектов капитального строительства является обязательной:</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t>1) применительно к территории, в границах которой предусматривается осуществление деятельности по комплексному и устойчивому развитию территории, в соответствии с частью 6 статьи 4 Правил;</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t>2) в случаях, установленных частью 3 статьи 41 Градостроительного кодекса Российской Федерации:</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t xml:space="preserve"> а) необходимо изъятие земельных участков для государственных или муниципальных ну</w:t>
      </w:r>
      <w:proofErr w:type="gramStart"/>
      <w:r w:rsidRPr="00F2681B">
        <w:rPr>
          <w:rFonts w:ascii="Times New Roman" w:hAnsi="Times New Roman" w:cs="Times New Roman"/>
          <w:sz w:val="12"/>
          <w:szCs w:val="12"/>
        </w:rPr>
        <w:t>жд в св</w:t>
      </w:r>
      <w:proofErr w:type="gramEnd"/>
      <w:r w:rsidRPr="00F2681B">
        <w:rPr>
          <w:rFonts w:ascii="Times New Roman" w:hAnsi="Times New Roman" w:cs="Times New Roman"/>
          <w:sz w:val="12"/>
          <w:szCs w:val="12"/>
        </w:rPr>
        <w:t>язи с размещением объекта капитального строительства федерального, регионального или местного значения;</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t xml:space="preserve"> б) </w:t>
      </w:r>
      <w:proofErr w:type="gramStart"/>
      <w:r w:rsidRPr="00F2681B">
        <w:rPr>
          <w:rFonts w:ascii="Times New Roman" w:hAnsi="Times New Roman" w:cs="Times New Roman"/>
          <w:sz w:val="12"/>
          <w:szCs w:val="12"/>
        </w:rPr>
        <w:t>необходимы</w:t>
      </w:r>
      <w:proofErr w:type="gramEnd"/>
      <w:r w:rsidRPr="00F2681B">
        <w:rPr>
          <w:rFonts w:ascii="Times New Roman" w:hAnsi="Times New Roman" w:cs="Times New Roman"/>
          <w:sz w:val="12"/>
          <w:szCs w:val="12"/>
        </w:rPr>
        <w:t xml:space="preserve"> установление, изменение или отмена красных линий;</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t xml:space="preserve"> в) необходимо образование земельных участков в случае, если в соответствии с земельным законодательством образование земельных участков осуществляется только в соответствии с проектом межевания территории;</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proofErr w:type="gramStart"/>
      <w:r w:rsidRPr="00F2681B">
        <w:rPr>
          <w:rFonts w:ascii="Times New Roman" w:hAnsi="Times New Roman" w:cs="Times New Roman"/>
          <w:sz w:val="12"/>
          <w:szCs w:val="12"/>
        </w:rPr>
        <w:t>г) размещение объекта капитального строительства планируется на территориях двух и более муниципальных образований, имеющих общую границу (за исключением случая, если размещение такого объекта капитального строительства планируется осуществлять на землях или земельных участках, находящихся в государственной или муниципальной собственности, и для размещения такого объекта капитального строительства не требуются предоставление земельных участков, находящихся в государственной или муниципальной собственности, и установление сервитутов);</w:t>
      </w:r>
      <w:proofErr w:type="gramEnd"/>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t xml:space="preserve"> д) планируются строительство, реконструкция линейного объекта (за исключением случая, если размещение линейного объекта планируется осуществлять на землях или земельных участках, находящихся в государственной или муниципальной собственности, и для размещения такого линейного объекта не требуются предоставление земельных участков, находящихся в государственной или муниципальной собственности, и установление сервитутов). Правительством Российской Федерации могут быть установлены иные случаи, при которых для строительства, реконструкции линейного объекта не требуется подготовка документации по планировке территории.</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t>4. Применительно к территории, в границах которой не предусматривается осуществление деятельности по комплексному и устойчивому развитию территории, а также не планируется размещение линейных объектов, допускается подготовка проекта межевания территории без подготовки проекта планировки территории в целях, предусмотренных частью 2 статьи 43 Градостроительного кодекса Российской Федерации:</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t>1) определения местоположения границ образуемых и изменяемых земельных участков;</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proofErr w:type="gramStart"/>
      <w:r w:rsidRPr="00F2681B">
        <w:rPr>
          <w:rFonts w:ascii="Times New Roman" w:hAnsi="Times New Roman" w:cs="Times New Roman"/>
          <w:sz w:val="12"/>
          <w:szCs w:val="12"/>
        </w:rPr>
        <w:t>2) установления, изменения, отмены красных линий для застроенных территорий, в границах которых не планируется размещение новых объектов капитального строительства, а также для установления, изменения, отмены красных линий в связи с образованием и (или) изменением земельного участка, расположенного в границах территории, применительно к которой не предусматривается осуществление деятельности по комплексному и устойчивому развитию территории, при условии, что такие установление, изменение, отмена</w:t>
      </w:r>
      <w:proofErr w:type="gramEnd"/>
      <w:r w:rsidRPr="00F2681B">
        <w:rPr>
          <w:rFonts w:ascii="Times New Roman" w:hAnsi="Times New Roman" w:cs="Times New Roman"/>
          <w:sz w:val="12"/>
          <w:szCs w:val="12"/>
        </w:rPr>
        <w:t xml:space="preserve"> влекут за собой исключительно изменение границ территории общего пользования.</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t>5. Проект планировки территории является основой для подготовки проекта межевания территории, за исключением случаев, когда в соответствии с частью 2 статьи 43 Градостроительного кодекса Российской Федерации допускается подготовка проекта межевания территории без подготовки проекта планировки территории. Подготовка проекта межевания территории осуществляется в составе проекта планировки территории или в виде отдельного документа.</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t xml:space="preserve">6. Подготовка документации по планировке территории осуществляется в соответствии с требованиями, установленными Градостроительным кодексом Российской Федерации. </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Статья 10.</w:t>
      </w:r>
      <w:r w:rsidRPr="00F2681B">
        <w:rPr>
          <w:rFonts w:ascii="Times New Roman" w:hAnsi="Times New Roman" w:cs="Times New Roman"/>
          <w:sz w:val="12"/>
          <w:szCs w:val="12"/>
        </w:rPr>
        <w:t>Принятие решения о подготовке документации по планировке территории поселения</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w:t>
      </w:r>
      <w:r w:rsidRPr="00F2681B">
        <w:rPr>
          <w:rFonts w:ascii="Times New Roman" w:hAnsi="Times New Roman" w:cs="Times New Roman"/>
          <w:sz w:val="12"/>
          <w:szCs w:val="12"/>
        </w:rPr>
        <w:t>Решения о подготовке документации по планировке территории применительно к территории поселения принимаются Администрацией поселения, за исключением случаев, указанных в частях 2 и 3 настоящей статьи, по собственной инициативе Администрации поселения или по инициативе физических и (или) юридических лиц о подготовке документации по планировке территории.</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t>2. В случаях, установленных частями 2-4.2 и 5.2 статьи 45 Градостроительного кодекса Российской Федерации, решение о подготовке документации по планировке территории принимают уполномоченные федеральные органы исполнительной власти, органы исполнительной власти Самарской области, органы местного самоуправления муниципального района Сергиевский Самарской области.</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t>3. Решения о подготовке документации по планировке территории принимаются самостоятельно заинтересованными лицами, указанными в части 1.1 статьи 45 Градостроительного кодекса Российской Федерации:</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t>1) лицами, с которыми заключены договоры о развитии застроенной территории, договоры о комплексном освоении территории, в том числе в целях строительства жилья экономического класса, договоры о комплексном развитии территории по инициативе органа местного самоуправления;</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t>2) лицами, указанными в части 3 статьи 46.9 Градостроительного кодекса Российской Федерации;</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t>3) правообладателями существующих линейных объектов, подлежащих реконструкции, в случае подготовки документации по планировке территории в целях их реконструкции;</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t>4) субъектами естественных монополий, организациями коммунального комплекса в случае подготовки документации по планировке территории для размещения объектов федерального значения, объектов регионального значения, объектов местного значения.</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t>4. В соответствии с частью 7 статьи 45 Градостроительного кодекса Российской Федерации в случае принятия решения о подготовке документации по планировке территории поселения органами или лицами, указанными в частях 2 и 3 настоящей статьи, уведомление о принятом решении направляется Главе поселения не позднее десяти дней со дня принятия такого решения.</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t xml:space="preserve">5. Физические и (или) юридические лица, заинтересованные в проведении работ по планировке территории поселения, подают заявление о подготовке документации по планировке территории в Администрацию поселения лично или направляют заявление по почте заказным письмом с уведомлением о вручении. В указанном заявлении должны содержаться сведения, предусмотренные пунктами 1-5 части 10 настоящей статьи. </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t xml:space="preserve">6. В случаях, предусмотренных частью 2 статьи 10.1 Правил, к заявлению о подготовке документации по планировке территории должен прилагаться проект задания на выполнение инженерных изысканий, необходимых в целях подготовки документации по планировке территории, </w:t>
      </w:r>
      <w:r w:rsidRPr="00F2681B">
        <w:rPr>
          <w:rFonts w:ascii="Times New Roman" w:hAnsi="Times New Roman" w:cs="Times New Roman"/>
          <w:sz w:val="12"/>
          <w:szCs w:val="12"/>
        </w:rPr>
        <w:lastRenderedPageBreak/>
        <w:t>составленный заявителем в соответствии с требованиями, предусмотренными постановлением Правительства Российской Федерации. В иных случаях, когда заявителем в соответствии с частью 3 статьи 10.1 Правил определена достаточность имеющихся инженерных изысканий для подготовки документации по планировке территории, в заявлении должны быть указаны сведения о проведенных инженерных изысканиях с приложением подтверждающих документов.</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t xml:space="preserve">7. В случае подготовки документации по планировке территории по инициативе Администрации поселения проект задания, предусмотренный частью 6 настоящей статьи, подготавливается уполномоченным должностным лицом Администрации поселения. </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t>8. Уполномоченное должностное лицо Администрации поселения регистрирует и рассматривает заявления заинтересованных лиц, а также подготавливает для Главы поселения рекомендации о принятии решения о подготовке документации по планировке территории или об отказе в принятии решения о подготовке документации по планировке территории.</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t>9. В течение четырнадцати рабочих дней со дня представления заинтересованными лицами заявления, указанного в части 5 настоящей статьи, Глава поселения издает постановление Администрации поселения о подготовке документации по планировке территории либо об отказе в подготовке документации по планировке территории с указанием причин отказа.</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t>10. В постановлении Администрации поселения о подготовке документации по планировке территории должны содержаться следующие сведения:</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t>1) о границах территории, применительно к которой осуществляется планировка территории (в виде описания и соответствующей схемы);</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t>2) цели планировки территории (инвестиционно-строительные намерения заявителя);</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t>3) сроки подготовки документации по планировке территории;</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t>4) вид разрабатываемой документации по планировке территории;</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t>5) источник финансирования подготовки документации по планировке территории;</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t>6) срок подачи физическими и (или) юридическими лицами предложений, касающихся порядка, сроков подготовки и содержания документации по планировке территории;</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t>7) информация об утверждении задания на выполнение инженерных изысканий, необходимых в целях подготовки документации по планировке территории.</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t>11. Администрация поселения отказывает в принятии решения о подготовке документации по планировке территории по следующим основаниям:</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t>1) в случаях, предусмотренных частями 2 и 3 настоящей статьи;</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t>2) отсутствие в представленном заявлении физического или юридического лица сведений, указанных в части 5 настоящей статьи;</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t xml:space="preserve">3) несоответствие целей планировки территории (инвестиционно-строительных намерений заявителя) генеральному плану поселения, правилам землепользования и застройки поселения; </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proofErr w:type="gramStart"/>
      <w:r w:rsidRPr="00F2681B">
        <w:rPr>
          <w:rFonts w:ascii="Times New Roman" w:hAnsi="Times New Roman" w:cs="Times New Roman"/>
          <w:sz w:val="12"/>
          <w:szCs w:val="12"/>
        </w:rPr>
        <w:t>4) отсутствие в бюджете поселения средств на подготовку документации по планировке территории, указанной в заявлении физического или юридического лица о подготовке документации по планировке территории, при одновременном отсутствии в представленном в Администрацию поселения заявлении физического или юридического лица указания на намерение соответствующего лица обеспечить подготовку документации по планировке территории за свой счет;</w:t>
      </w:r>
      <w:proofErr w:type="gramEnd"/>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t xml:space="preserve">5) в иных случаях, установленных федеральными законами. </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t>12. Постановление Администрации поселения о подготовке документации по планировке территории подлежит опубликованию в течение трех дней со дня издания в порядке, установленном Уставом поселения для официального опубликования муниципальных правовых актов, а также размещается на официальном сайте поселения в сети «Интернет».</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t>13. Постановление Администрации поселения об отказе в подготовке документации по планировке территории направляется заявителю не позднее трех дней со дня принятия, и может быть обжаловано в судебном порядке. Задание на выполнение инженерных изысканий, представленное заявителем в соответствии с частью 6 настоящей статьи, в указанном случае возвраща</w:t>
      </w:r>
      <w:r>
        <w:rPr>
          <w:rFonts w:ascii="Times New Roman" w:hAnsi="Times New Roman" w:cs="Times New Roman"/>
          <w:sz w:val="12"/>
          <w:szCs w:val="12"/>
        </w:rPr>
        <w:t>ется заявителю без утверждения.</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t>Статья 10.1 Инженерные изыскания для подготовки документации по планировке т</w:t>
      </w:r>
      <w:r>
        <w:rPr>
          <w:rFonts w:ascii="Times New Roman" w:hAnsi="Times New Roman" w:cs="Times New Roman"/>
          <w:sz w:val="12"/>
          <w:szCs w:val="12"/>
        </w:rPr>
        <w:t>ерритории</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t>1. Подготовка документации по планировке территории осуществляется в соответствии с материалами и результатами инженерных изысканий. Виды инженерных изысканий, необходимых для подготовки документации по планировке территории, порядок их выполнения, а также случаи, при которых требуется их выполнение, устанавливаются Правительством Российской Федерации.</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t xml:space="preserve"> 2. В соответствии с установленными постановлением Правительства Российской Федерации Правилами выполнения инженерных изысканий, необходимых для подготовки документации по планировке территории, выполнение инженерных изысканий осуществляется в следующих случаях:</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t>а) недостаточность материалов инженерных изысканий, размещенных в информационных системах обеспечения градостроительной деятельности, федеральной государственной информационной системе территориального планирования, государственном фонде материалов и данных инженерных изысканий, Едином государственном фонде данных о состоянии окружающей среды, ее загрязнении, схемах комплексного использования и охраны водных объектов и государственном водном реестре;</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t xml:space="preserve"> б) невозможность использования ранее выполненных инженерных изысканий с учетом срока их давности, определенного в соответствии с законодательством Российской Федерации.</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t xml:space="preserve"> 3. </w:t>
      </w:r>
      <w:proofErr w:type="gramStart"/>
      <w:r w:rsidRPr="00F2681B">
        <w:rPr>
          <w:rFonts w:ascii="Times New Roman" w:hAnsi="Times New Roman" w:cs="Times New Roman"/>
          <w:sz w:val="12"/>
          <w:szCs w:val="12"/>
        </w:rPr>
        <w:t>Достаточность материалов инженерных изысканий определяется уполномоченными в соответствии со статьей 45 Градостроительного кодекса Российской Федерации органами, физическими или юридическими лицами, по инициативе которых принимается решение о подготовке документации по планировке территории, либо лицом, принимающим решение о подготовке документации по планировке территории самостоятельно в соответствии с частью 1.1 статьи 45 Градостроительного кодекса Российской Федерации, до принятия решения о ее подготовке.</w:t>
      </w:r>
      <w:proofErr w:type="gramEnd"/>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Статья 11.</w:t>
      </w:r>
      <w:r w:rsidRPr="00F2681B">
        <w:rPr>
          <w:rFonts w:ascii="Times New Roman" w:hAnsi="Times New Roman" w:cs="Times New Roman"/>
          <w:sz w:val="12"/>
          <w:szCs w:val="12"/>
        </w:rPr>
        <w:t>Подготовка документации по планировке территории поселения</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t xml:space="preserve">1. </w:t>
      </w:r>
      <w:proofErr w:type="gramStart"/>
      <w:r w:rsidRPr="00F2681B">
        <w:rPr>
          <w:rFonts w:ascii="Times New Roman" w:hAnsi="Times New Roman" w:cs="Times New Roman"/>
          <w:sz w:val="12"/>
          <w:szCs w:val="12"/>
        </w:rPr>
        <w:t>Администрация поселения обеспечивает подготовку документации по планировке территории поселения за исключением случаев, когда в соответствии со статьей 45 Градостроительного кодекса Российской Федерации обеспечение подготовки документации по планировке территории осуществляется уполномоченными федеральным органом исполнительной власти, органом исполнительной власти Самарской области или лицами, указанными в части 1.1 статьи 45 Градостроительного кодекса Российской Федерации.</w:t>
      </w:r>
      <w:proofErr w:type="gramEnd"/>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t>2. В соответствии с частью 10 статьи 45 Градостроительного кодекса Российской Федерации подготовка документации по планировке территории осуществляется:</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t>1) на основании:</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t xml:space="preserve"> документов территориального планирования;</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t xml:space="preserve"> Правил (за исключением подготовки документации по планировке территории, предусматривающей размещение линейных объектов);</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t xml:space="preserve">2) в соответствии </w:t>
      </w:r>
      <w:proofErr w:type="gramStart"/>
      <w:r w:rsidRPr="00F2681B">
        <w:rPr>
          <w:rFonts w:ascii="Times New Roman" w:hAnsi="Times New Roman" w:cs="Times New Roman"/>
          <w:sz w:val="12"/>
          <w:szCs w:val="12"/>
        </w:rPr>
        <w:t>с</w:t>
      </w:r>
      <w:proofErr w:type="gramEnd"/>
      <w:r w:rsidRPr="00F2681B">
        <w:rPr>
          <w:rFonts w:ascii="Times New Roman" w:hAnsi="Times New Roman" w:cs="Times New Roman"/>
          <w:sz w:val="12"/>
          <w:szCs w:val="12"/>
        </w:rPr>
        <w:t>:</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t xml:space="preserve"> программами комплексного развития систем коммунальной инфраструктуры, программами комплексного развития транспортной инфраструктуры, программами комплексного развития социальной инфраструктуры;</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t xml:space="preserve"> нормативами градостроительного проектирования;</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t xml:space="preserve"> требованиями технических регламентов, сводов правил;</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t>3) с учетом:</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lastRenderedPageBreak/>
        <w:t xml:space="preserve"> материалов и результатов инженерных изысканий, </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t>границ территорий объектов культурного наследия, включенных в единый государственный реестр объектов культурного наследия (памятников истории и культуры) народов Российской Федерации;</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t>границ территорий выявленных объектов культурного наследия;</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t xml:space="preserve"> границ зон с особыми условиями использования территорий.</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t xml:space="preserve">3. </w:t>
      </w:r>
      <w:proofErr w:type="gramStart"/>
      <w:r w:rsidRPr="00F2681B">
        <w:rPr>
          <w:rFonts w:ascii="Times New Roman" w:hAnsi="Times New Roman" w:cs="Times New Roman"/>
          <w:sz w:val="12"/>
          <w:szCs w:val="12"/>
        </w:rPr>
        <w:t>Со дня опубликования постановления Администрации поселения о подготовке документации по планировке территории и не позднее срока, предусмотренного указанным постановлением, физические и (или) юридические лица вправе представить в Администрацию поселения предложения, касающиеся порядка, сроков подготовки и содержания документации по планировке территории.</w:t>
      </w:r>
      <w:proofErr w:type="gramEnd"/>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t xml:space="preserve">4. В срок не позднее пятнадцати рабочих дней со дня представления предложений заинтересованных лиц, предусмотренных частью 3 настоящей статьи, Администрация поселения рассматривает указанные предложения, подготавливает и направляет заявителям мотивированный ответ о возможности или невозможности их учета при подготовке документации о планировке территории. </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t xml:space="preserve">5. </w:t>
      </w:r>
      <w:proofErr w:type="gramStart"/>
      <w:r w:rsidRPr="00F2681B">
        <w:rPr>
          <w:rFonts w:ascii="Times New Roman" w:hAnsi="Times New Roman" w:cs="Times New Roman"/>
          <w:sz w:val="12"/>
          <w:szCs w:val="12"/>
        </w:rPr>
        <w:t>Подготовка документации по планировке территории осуществляется Администрацией поселения самостоятельно либо привлекаемыми на основании муниципального контракта, заключенного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иными лицами, за исключением случая, указанного в части 1.1 статьи 45 Градостроительного кодекса Российской Федерации.</w:t>
      </w:r>
      <w:proofErr w:type="gramEnd"/>
      <w:r w:rsidRPr="00F2681B">
        <w:rPr>
          <w:rFonts w:ascii="Times New Roman" w:hAnsi="Times New Roman" w:cs="Times New Roman"/>
          <w:sz w:val="12"/>
          <w:szCs w:val="12"/>
        </w:rPr>
        <w:t xml:space="preserve"> Подготовка документации по планировке территории, в том числе предусматривающей размещение объектов федерального значения, объектов регионального значения, объектов местного значения, может осуществляться физическими или юридическими лицами за счет их средств.</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t xml:space="preserve">6. Обязательному включению в муниципальный контракт о выполнении работ по подготовке документации по планировке территории подлежит условие об обязанности подрядчика доработать документацию по планировке территории с учетом результатов публичных слушаний, проведенных по проектам планировки территории и проектам межевания территории, подготовленным подрядчиком в составе документации по планировке территории. </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t>7. Заинтересованные лица, указанные в части 1.1 статьи 45 Градостроительного кодекса Российской Федерации, осуществляют подготовку документации по планировке территории в соответствии с требованиями, указанными в части 10 статьи 45 Градостроительного кодекса Российской Федерации, и направляют ее для утверждения в Администрацию поселения.</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t>8. Администрация поселения в течение тридцати дней со дня получения осуществляет проверку документации по планировке территории на соответствие требованиям, предусмотренным частью 10 статьи 45 Градостроительного кодекса Российской Федерации.</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t>9. По результатам проверки представленной документации по планировке территории Администрация поселения принимает одно из следующих решений:</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w:t>
      </w:r>
      <w:r w:rsidRPr="00F2681B">
        <w:rPr>
          <w:rFonts w:ascii="Times New Roman" w:hAnsi="Times New Roman" w:cs="Times New Roman"/>
          <w:sz w:val="12"/>
          <w:szCs w:val="12"/>
        </w:rPr>
        <w:t>о направлении документации по планировке территории Главе поселения;</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2)</w:t>
      </w:r>
      <w:r w:rsidRPr="00F2681B">
        <w:rPr>
          <w:rFonts w:ascii="Times New Roman" w:hAnsi="Times New Roman" w:cs="Times New Roman"/>
          <w:sz w:val="12"/>
          <w:szCs w:val="12"/>
        </w:rPr>
        <w:t xml:space="preserve">о направлении документации по планировке территории на доработку, с указанием выявленных недостатков. </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t xml:space="preserve">10. </w:t>
      </w:r>
      <w:proofErr w:type="gramStart"/>
      <w:r w:rsidRPr="00F2681B">
        <w:rPr>
          <w:rFonts w:ascii="Times New Roman" w:hAnsi="Times New Roman" w:cs="Times New Roman"/>
          <w:sz w:val="12"/>
          <w:szCs w:val="12"/>
        </w:rPr>
        <w:t>В случае принятия Администрацией поселения решения, предусмотренного пунктом 1 части 9 настоящей статьи, проект планировки территории и (или) проект межевания территории, подготовленные в составе документации по планировке территории, до их утверждения подлежат обязательному обсуждению на публичных слушаниях, проводимых в порядке, предусмотренном главой IV Правил, за исключением случаев, установленных частью 5.1 статьи 46 и частью 12 статьи 43 Градостроительного кодекса Российской</w:t>
      </w:r>
      <w:proofErr w:type="gramEnd"/>
      <w:r w:rsidRPr="00F2681B">
        <w:rPr>
          <w:rFonts w:ascii="Times New Roman" w:hAnsi="Times New Roman" w:cs="Times New Roman"/>
          <w:sz w:val="12"/>
          <w:szCs w:val="12"/>
        </w:rPr>
        <w:t xml:space="preserve"> Федерации. </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t>В случаях, предусмотренных частями 12.3, 12.4 статьи 45 Градостроительного кодекса Российской Федерации, документации по планировке направляется на согласование с уполномоченными органами государственной власти.</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t>11. В соответствии с частью 5.1 статьи 46 Градостроительного кодекса Российской Федерации публичные слушания по проекту планировки территории и проекту межевания территории не проводятся, если они подготовлены в отношении:</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t>1) территории, в границах которой в соответствии с правилами землепользования и застройки предусматривается осуществление деятельности по комплексному и устойчивому развитию территории;</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t>2) территории в границах земельного участка, предоставленного некоммерческой организации, созданной гражданами, для ведения садоводства, огородничества, дачного хозяйства или для ведения дачного хозяйства иному юридическому лицу;</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t>3) территории для размещения линейных объектов в границах земель лесного фонда.</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t xml:space="preserve">12. </w:t>
      </w:r>
      <w:proofErr w:type="gramStart"/>
      <w:r w:rsidRPr="00F2681B">
        <w:rPr>
          <w:rFonts w:ascii="Times New Roman" w:hAnsi="Times New Roman" w:cs="Times New Roman"/>
          <w:sz w:val="12"/>
          <w:szCs w:val="12"/>
        </w:rPr>
        <w:t>В соответствии с частью 12 статьи 43 Градостроительного кодекса Российской Федерации публичные слушания не проводятся в случае подготовки в виде отдельного документа проекта межевания территории, расположенной в границах элемента или элементов планировочной структуры, утвержденных проектом планировки территории, за исключением случая подготовки проекта межевания территории для установления, изменения, отмены красных линий в связи с образованием и (или) изменением земельного участка, расположенного</w:t>
      </w:r>
      <w:proofErr w:type="gramEnd"/>
      <w:r w:rsidRPr="00F2681B">
        <w:rPr>
          <w:rFonts w:ascii="Times New Roman" w:hAnsi="Times New Roman" w:cs="Times New Roman"/>
          <w:sz w:val="12"/>
          <w:szCs w:val="12"/>
        </w:rPr>
        <w:t xml:space="preserve"> в границах территории, в отношении которой не предусматривается осуществление деятельности по комплексному и устойчивому развитию территории, при условии, что такие установление, изменение красных линий влекут за собой изменение границ территории общего пользования.</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t>13. В соответствии с частью 10 статьи 46.9 Градостроительного кодекса Российской Федерации без проведения публичных слушаний утверждается документация по планировке территории, подлежащей комплексному развитию по инициативе правообладателей.</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t>14. Не позднее чем через пятнадцать дней со дня завершения публичных слушаний Администрация поселения направляет Главе поселения подготовленную документацию по планировке территории, протокол публичных слушаний по проекту планировки территории и (или) проекту межевания территории и заключение о результатах публичных слушаний.</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t>Статья 11.1. Утверждение документации по планировке территории поселения</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t>1. Глава поселения с учетом протокола публичных слушаний по проекту планировки территории, проекту межевания территории и заключения о результатах публичных слушаний в течение 14 рабочих дней со дня поступления указанной документации принимает в форме постановления Администрации поселения одно из следующих решений:</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w:t>
      </w:r>
      <w:r w:rsidRPr="00F2681B">
        <w:rPr>
          <w:rFonts w:ascii="Times New Roman" w:hAnsi="Times New Roman" w:cs="Times New Roman"/>
          <w:sz w:val="12"/>
          <w:szCs w:val="12"/>
        </w:rPr>
        <w:t xml:space="preserve">об утверждении документации по планировке территории; </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2)</w:t>
      </w:r>
      <w:r w:rsidRPr="00F2681B">
        <w:rPr>
          <w:rFonts w:ascii="Times New Roman" w:hAnsi="Times New Roman" w:cs="Times New Roman"/>
          <w:sz w:val="12"/>
          <w:szCs w:val="12"/>
        </w:rPr>
        <w:t>об отклонении документации по планировке территории и направлении ее в Администрацию поселения на доработку с учетом заключения о результатах публичны слушаний и протокола публичных слушаний.</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t>2. В соответствии с частью 13.1 статьи 46 Градостроительного кодекса Российской Федерации основанием для отклонения документации по планировке территории, подготовленной лицами, указанными в части 1.1 статьи 45 Градостроительного кодекса Российской Федерации, и направления ее на доработку является несоответствие такой документации требованиям, указанным в части 10 статьи 45 Градостроительного кодекса Российской Федерации. В иных случаях отклонение представленной такими лицами документации по планировке территории не допускается.</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t xml:space="preserve">3. </w:t>
      </w:r>
      <w:proofErr w:type="gramStart"/>
      <w:r w:rsidRPr="00F2681B">
        <w:rPr>
          <w:rFonts w:ascii="Times New Roman" w:hAnsi="Times New Roman" w:cs="Times New Roman"/>
          <w:sz w:val="12"/>
          <w:szCs w:val="12"/>
        </w:rPr>
        <w:t>Постановление Администрации поселения об утверждении документации по планировке территории и утвержденная им документация по планировке территории (проекты планировки территории и проекты межевания территории) в течение семи дней со дня издания подлежат опубликованию в порядке, установленном Уставом поселения для официального опубликования муниципальных правовых актов, и размещаются на официальном сайте поселения в сети «Интернет».</w:t>
      </w:r>
      <w:proofErr w:type="gramEnd"/>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t>4. В случае принятия Главой поселения решения об отклонении документации по планировке территории, указанная документация вместе с протоколом публичных слушаний и заключением о результатах публичных слушаний направляется Администрацией поселения на доработку. Разработчик дорабатывает документацию по планировке территории с учетом протокола публичных слушаний, заключения о результатах публичных слушаний и передает в Администрацию поселения.</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lastRenderedPageBreak/>
        <w:t xml:space="preserve">5. </w:t>
      </w:r>
      <w:proofErr w:type="gramStart"/>
      <w:r w:rsidRPr="00F2681B">
        <w:rPr>
          <w:rFonts w:ascii="Times New Roman" w:hAnsi="Times New Roman" w:cs="Times New Roman"/>
          <w:sz w:val="12"/>
          <w:szCs w:val="12"/>
        </w:rPr>
        <w:t>Не позднее пяти дней со дня получения от разработчика документации по планировке территории в соответствии с частью 4 настоящей статьи, Администрация поселения направляет Главе поселения доработанную с учетом протокола публичных слушаний и заключения о результатах публичных слушаний документацию по планировке территории, протокол публичных слушаний по проекту планировки территории и проекту межевания территории и заключение о результатах публичных слушаний.</w:t>
      </w:r>
      <w:proofErr w:type="gramEnd"/>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t xml:space="preserve">6. После доработки документации по планировке территории в порядке, установленном частью 4 настоящей статьи, Глава поселения принимает решение в соответствии с частью 1 настоящей статьи. </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t>7. Внесение изменений в документацию по планировке территории допускается путем утверждения ее отдельных частей с соблюдением требований об обязательном опубликовании такой документации в порядке, установленном законодательством. В указанном случае согласование документации по планировке территории осуществляется применительно к утверждаемым частям.</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t xml:space="preserve">7.1. </w:t>
      </w:r>
      <w:proofErr w:type="gramStart"/>
      <w:r w:rsidRPr="00F2681B">
        <w:rPr>
          <w:rFonts w:ascii="Times New Roman" w:hAnsi="Times New Roman" w:cs="Times New Roman"/>
          <w:sz w:val="12"/>
          <w:szCs w:val="12"/>
        </w:rPr>
        <w:t>В случае внесения изменений в проект планировки территории, предусматривающий строительство, реконструкцию линейного объекта, в части изменения, связанного с увеличением или уменьшением не более чем на десять процентов площади зоны планируемого размещения линейного объекта и (или) иного объекта капитального строительства, входящего в состав линейного объекта, в связи с необходимостью уточнения границ зон планируемого размещения указанных объектов, не требуется направление изменений на</w:t>
      </w:r>
      <w:proofErr w:type="gramEnd"/>
      <w:r w:rsidRPr="00F2681B">
        <w:rPr>
          <w:rFonts w:ascii="Times New Roman" w:hAnsi="Times New Roman" w:cs="Times New Roman"/>
          <w:sz w:val="12"/>
          <w:szCs w:val="12"/>
        </w:rPr>
        <w:t xml:space="preserve"> </w:t>
      </w:r>
      <w:proofErr w:type="gramStart"/>
      <w:r w:rsidRPr="00F2681B">
        <w:rPr>
          <w:rFonts w:ascii="Times New Roman" w:hAnsi="Times New Roman" w:cs="Times New Roman"/>
          <w:sz w:val="12"/>
          <w:szCs w:val="12"/>
        </w:rPr>
        <w:t>согласование в соответствии с частями 12.7 и 12.12 статьи 45 Градостроительного Кодекса Российской Федерации при условии, что внесение изменений не повлияет на предусмотренные проектом планировки территории планировочные решения, а также на согласование в соответствии с частью 12.4 статьи 45 Градостроительного Кодекса Российской Федерации при условии, что внесение изменений не повлияет на предусмотренные проектом планировки территории планировочные решения и не приведет</w:t>
      </w:r>
      <w:proofErr w:type="gramEnd"/>
      <w:r w:rsidRPr="00F2681B">
        <w:rPr>
          <w:rFonts w:ascii="Times New Roman" w:hAnsi="Times New Roman" w:cs="Times New Roman"/>
          <w:sz w:val="12"/>
          <w:szCs w:val="12"/>
        </w:rPr>
        <w:t xml:space="preserve"> к необходимости изъятия земельных участков и (или) расположенных на них объектов недвижимого имущества для государс</w:t>
      </w:r>
      <w:r>
        <w:rPr>
          <w:rFonts w:ascii="Times New Roman" w:hAnsi="Times New Roman" w:cs="Times New Roman"/>
          <w:sz w:val="12"/>
          <w:szCs w:val="12"/>
        </w:rPr>
        <w:t>твенных или муниципальных нужд.</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t>Статья 11.2. Градостроит</w:t>
      </w:r>
      <w:r>
        <w:rPr>
          <w:rFonts w:ascii="Times New Roman" w:hAnsi="Times New Roman" w:cs="Times New Roman"/>
          <w:sz w:val="12"/>
          <w:szCs w:val="12"/>
        </w:rPr>
        <w:t>ельные планы земельных участков</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t>1. В целях обеспечения субъектов градостроительной деятельности информацией, необходимой для архитектурно-строительного проектирования, строительства, реконструкции объектов капитального строительства в границах земельного участка выдается градостроительный план земельного участка.</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t xml:space="preserve">2. </w:t>
      </w:r>
      <w:proofErr w:type="gramStart"/>
      <w:r w:rsidRPr="00F2681B">
        <w:rPr>
          <w:rFonts w:ascii="Times New Roman" w:hAnsi="Times New Roman" w:cs="Times New Roman"/>
          <w:sz w:val="12"/>
          <w:szCs w:val="12"/>
        </w:rPr>
        <w:t>Градостроительные планы земельных участков подготавливаются на основании документов территориального планирования и градостроительного зонирования, нормативов градостроительного проектирования, документации по планировке территории, сведений, содержащихся в государственном кадастре недвижимости, федеральной государственной информационной системе территориального планирования, информационной системе обеспечения градостроительной деятельности, а также технических условий подключения (технологического присоединения) объектов капитального строительства к сетям инженерно-технического обеспечения.</w:t>
      </w:r>
      <w:proofErr w:type="gramEnd"/>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t>3. В целях получения градостроительного плана земельного участка правообладатель земельного участка обращается с заявлением в Администрацию поселения. Заявление о выдаче градостроительного плана земельного участка может быть подано заявителем через многофункциональный центр.</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t xml:space="preserve"> 4. Администрация поселения в течение двадцати рабочих дней после получения заявления, указанного в части 5 настоящей статьи, осуществляет подготовку, регистрацию градостроительного плана земельного участка и выдает его заявителю. Градостроительный план земельного участка выдается заявителю без взимания платы.</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t xml:space="preserve"> 5. </w:t>
      </w:r>
      <w:proofErr w:type="gramStart"/>
      <w:r w:rsidRPr="00F2681B">
        <w:rPr>
          <w:rFonts w:ascii="Times New Roman" w:hAnsi="Times New Roman" w:cs="Times New Roman"/>
          <w:sz w:val="12"/>
          <w:szCs w:val="12"/>
        </w:rPr>
        <w:t xml:space="preserve">При подготовке градостроительного плана земельного участка Администрация поселения в течение семи дней с даты получения заявления о выдаче такого документа направляет в организации, осуществляющие эксплуатацию сетей инженерно-технического обеспечения, запрос о предоставлении технических условий для подключения (технологического присоединения) планируемого к строительству или реконструкции объекта капитального строительства к сетям инженерно-технического обеспечения. </w:t>
      </w:r>
      <w:proofErr w:type="gramEnd"/>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t xml:space="preserve"> 6. Информация, указанная в градостроительном плане земельного участка, может быть использована для подготовки проектной документации, для получения разрешения на строительство в течение трех лет со дня его выдачи. По истечении этого срока использование информации, указанной в градостроительном плане земельного участка, в предусмотренных настоящей частью целях не допускается.</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Статья 12.</w:t>
      </w:r>
      <w:r w:rsidRPr="00F2681B">
        <w:rPr>
          <w:rFonts w:ascii="Times New Roman" w:hAnsi="Times New Roman" w:cs="Times New Roman"/>
          <w:sz w:val="12"/>
          <w:szCs w:val="12"/>
        </w:rPr>
        <w:t>Использование территорий общего пользования. Красные линии</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w:t>
      </w:r>
      <w:r w:rsidRPr="00F2681B">
        <w:rPr>
          <w:rFonts w:ascii="Times New Roman" w:hAnsi="Times New Roman" w:cs="Times New Roman"/>
          <w:sz w:val="12"/>
          <w:szCs w:val="12"/>
        </w:rPr>
        <w:t>Территории общего пользования - территории, которыми беспрепятственно пользуется неограниченный круг лиц (в том числе площади, улицы, проезды, набережные, береговые полосы водных объектов общего пользования, скверы, бульвары).</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2.</w:t>
      </w:r>
      <w:r w:rsidRPr="00F2681B">
        <w:rPr>
          <w:rFonts w:ascii="Times New Roman" w:hAnsi="Times New Roman" w:cs="Times New Roman"/>
          <w:sz w:val="12"/>
          <w:szCs w:val="12"/>
        </w:rPr>
        <w:t>Существующие, планируемые (изменяемые, вновь образуемые) границы территорий общего пользования поселения и (или) границы территорий, занятых линейными объектами и (или) предназначенных для размещения линейных объектов обозначаются красными линиями.</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3.</w:t>
      </w:r>
      <w:r w:rsidRPr="00F2681B">
        <w:rPr>
          <w:rFonts w:ascii="Times New Roman" w:hAnsi="Times New Roman" w:cs="Times New Roman"/>
          <w:sz w:val="12"/>
          <w:szCs w:val="12"/>
        </w:rPr>
        <w:t>Порядок использования территорий общего пользования, находящихся в муниципальной собственности поселения, устанавливается настоящими Правилами, а также постановлениями Администрации поселения.</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4.</w:t>
      </w:r>
      <w:r w:rsidRPr="00F2681B">
        <w:rPr>
          <w:rFonts w:ascii="Times New Roman" w:hAnsi="Times New Roman" w:cs="Times New Roman"/>
          <w:sz w:val="12"/>
          <w:szCs w:val="12"/>
        </w:rPr>
        <w:t xml:space="preserve">Виды разрешенного использования земельных участков, сформированных в пределах территорий общего пользования поселения, определяются и изменяются постановлением Администрации поселения. При этом постановление Администрации поселения может содержать указание на виды деятельности, осуществление которых допускается на соответствующем земельном участке, индивидуальные условия и ограничения использования земельного участка. </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5.</w:t>
      </w:r>
      <w:r w:rsidRPr="00F2681B">
        <w:rPr>
          <w:rFonts w:ascii="Times New Roman" w:hAnsi="Times New Roman" w:cs="Times New Roman"/>
          <w:sz w:val="12"/>
          <w:szCs w:val="12"/>
        </w:rPr>
        <w:t xml:space="preserve">Установление, изменение, отмена красных линий осуществляется постановлением Администрации поселения об утверждении проекта планировки территории или внесения изменений в утвержденный проект планировки территории поселения в порядке, установленном Правилами. Установление, изменение, отмена красных линий осуществляется постановлением Администрации поселения об утверждении проекта межевания территории или внесения изменений в утвержденный проект межевания территории поселения в случаях, предусмотренных пунктом 2 части 4 статьи 9 Правил. </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t>Глава IV.</w:t>
      </w:r>
      <w:r>
        <w:rPr>
          <w:rFonts w:ascii="Times New Roman" w:hAnsi="Times New Roman" w:cs="Times New Roman"/>
          <w:sz w:val="12"/>
          <w:szCs w:val="12"/>
        </w:rPr>
        <w:t xml:space="preserve"> </w:t>
      </w:r>
      <w:r w:rsidRPr="00F2681B">
        <w:rPr>
          <w:rFonts w:ascii="Times New Roman" w:hAnsi="Times New Roman" w:cs="Times New Roman"/>
          <w:sz w:val="12"/>
          <w:szCs w:val="12"/>
        </w:rPr>
        <w:t>Порядок организации и проведения публичных слушаний по вопросам градостроительной деятельности на территории поселения</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Статья 13.</w:t>
      </w:r>
      <w:r w:rsidRPr="00F2681B">
        <w:rPr>
          <w:rFonts w:ascii="Times New Roman" w:hAnsi="Times New Roman" w:cs="Times New Roman"/>
          <w:sz w:val="12"/>
          <w:szCs w:val="12"/>
        </w:rPr>
        <w:t>Общие положения об организации и проведении публичных слушаний по землепользованию и застройке.</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w:t>
      </w:r>
      <w:r w:rsidRPr="00F2681B">
        <w:rPr>
          <w:rFonts w:ascii="Times New Roman" w:hAnsi="Times New Roman" w:cs="Times New Roman"/>
          <w:sz w:val="12"/>
          <w:szCs w:val="12"/>
        </w:rPr>
        <w:t>Публичные слушания проводятся в поселении по следующим вопросам градостроительной деятельности:</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proofErr w:type="gramStart"/>
      <w:r>
        <w:rPr>
          <w:rFonts w:ascii="Times New Roman" w:hAnsi="Times New Roman" w:cs="Times New Roman"/>
          <w:sz w:val="12"/>
          <w:szCs w:val="12"/>
        </w:rPr>
        <w:t>1)</w:t>
      </w:r>
      <w:r w:rsidRPr="00F2681B">
        <w:rPr>
          <w:rFonts w:ascii="Times New Roman" w:hAnsi="Times New Roman" w:cs="Times New Roman"/>
          <w:sz w:val="12"/>
          <w:szCs w:val="12"/>
        </w:rPr>
        <w:t>проект правил землепользования и застройки, в том числе проект правил землепользования и застройки, подготовленный применительно к части территории поселения, проект изменений в Правила, в том числе, проект изменений в Правила в части внесения изменений в градостроительный регламент, установленный для конкретной территориальной зоны, за исключением случая, предусмотренного частью 7 статьи 14 Правил;</w:t>
      </w:r>
      <w:proofErr w:type="gramEnd"/>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2)</w:t>
      </w:r>
      <w:r w:rsidRPr="00F2681B">
        <w:rPr>
          <w:rFonts w:ascii="Times New Roman" w:hAnsi="Times New Roman" w:cs="Times New Roman"/>
          <w:sz w:val="12"/>
          <w:szCs w:val="12"/>
        </w:rPr>
        <w:t>проект планировки территории поселения и (или) проект межевания территории поселения, за исключением случаев, предусмотренных частями 11- 13 статьи 11 Правил;</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3)</w:t>
      </w:r>
      <w:r w:rsidRPr="00F2681B">
        <w:rPr>
          <w:rFonts w:ascii="Times New Roman" w:hAnsi="Times New Roman" w:cs="Times New Roman"/>
          <w:sz w:val="12"/>
          <w:szCs w:val="12"/>
        </w:rPr>
        <w:t xml:space="preserve">предоставление разрешения на условно разрешенный вид использования земельного участка или объекта капитального строительства; </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4)</w:t>
      </w:r>
      <w:r w:rsidRPr="00F2681B">
        <w:rPr>
          <w:rFonts w:ascii="Times New Roman" w:hAnsi="Times New Roman" w:cs="Times New Roman"/>
          <w:sz w:val="12"/>
          <w:szCs w:val="12"/>
        </w:rPr>
        <w:t>предоставление разрешения на отклонение от предельных параметров разрешенного строительства, реконструкции объектов капитального строительства;</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5)</w:t>
      </w:r>
      <w:r w:rsidRPr="00F2681B">
        <w:rPr>
          <w:rFonts w:ascii="Times New Roman" w:hAnsi="Times New Roman" w:cs="Times New Roman"/>
          <w:sz w:val="12"/>
          <w:szCs w:val="12"/>
        </w:rPr>
        <w:t>по иным вопросам, установленным законодательством о градостроительной деятельности.</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2.</w:t>
      </w:r>
      <w:r w:rsidRPr="00F2681B">
        <w:rPr>
          <w:rFonts w:ascii="Times New Roman" w:hAnsi="Times New Roman" w:cs="Times New Roman"/>
          <w:sz w:val="12"/>
          <w:szCs w:val="12"/>
        </w:rPr>
        <w:t xml:space="preserve">Уполномоченными органами на организацию и проведение </w:t>
      </w:r>
      <w:proofErr w:type="gramStart"/>
      <w:r w:rsidRPr="00F2681B">
        <w:rPr>
          <w:rFonts w:ascii="Times New Roman" w:hAnsi="Times New Roman" w:cs="Times New Roman"/>
          <w:sz w:val="12"/>
          <w:szCs w:val="12"/>
        </w:rPr>
        <w:t>публичных</w:t>
      </w:r>
      <w:proofErr w:type="gramEnd"/>
      <w:r w:rsidRPr="00F2681B">
        <w:rPr>
          <w:rFonts w:ascii="Times New Roman" w:hAnsi="Times New Roman" w:cs="Times New Roman"/>
          <w:sz w:val="12"/>
          <w:szCs w:val="12"/>
        </w:rPr>
        <w:t xml:space="preserve"> слушания являются:</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t xml:space="preserve">Комиссия - по вопросам, предусмотренным пунктами 1, 3 и 4 части 1 настоящей статьи. </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t>Администрация поселения - по вопросам, предусмотренным пунктами 2 и 5 части 1 статьи настоящей статьи.</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lastRenderedPageBreak/>
        <w:t>3.</w:t>
      </w:r>
      <w:r w:rsidRPr="00F2681B">
        <w:rPr>
          <w:rFonts w:ascii="Times New Roman" w:hAnsi="Times New Roman" w:cs="Times New Roman"/>
          <w:sz w:val="12"/>
          <w:szCs w:val="12"/>
        </w:rPr>
        <w:t>Назначение и проведение публичных слушаний по вопросам землепользования и застройки осуществляется в соответствии с порядком организации и проведения публичных слушаний по вопросам градостроительной деятельности в поселении, утвержденным решением Собрания Представителей поселения.</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 xml:space="preserve">Глава V. </w:t>
      </w:r>
      <w:r w:rsidRPr="00F2681B">
        <w:rPr>
          <w:rFonts w:ascii="Times New Roman" w:hAnsi="Times New Roman" w:cs="Times New Roman"/>
          <w:sz w:val="12"/>
          <w:szCs w:val="12"/>
        </w:rPr>
        <w:t>Внесение измене</w:t>
      </w:r>
      <w:r>
        <w:rPr>
          <w:rFonts w:ascii="Times New Roman" w:hAnsi="Times New Roman" w:cs="Times New Roman"/>
          <w:sz w:val="12"/>
          <w:szCs w:val="12"/>
        </w:rPr>
        <w:t xml:space="preserve">ний в Правила землепользования </w:t>
      </w:r>
      <w:r w:rsidRPr="00F2681B">
        <w:rPr>
          <w:rFonts w:ascii="Times New Roman" w:hAnsi="Times New Roman" w:cs="Times New Roman"/>
          <w:sz w:val="12"/>
          <w:szCs w:val="12"/>
        </w:rPr>
        <w:t xml:space="preserve">и застройки поселения </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Статья 14.</w:t>
      </w:r>
      <w:r w:rsidRPr="00F2681B">
        <w:rPr>
          <w:rFonts w:ascii="Times New Roman" w:hAnsi="Times New Roman" w:cs="Times New Roman"/>
          <w:sz w:val="12"/>
          <w:szCs w:val="12"/>
        </w:rPr>
        <w:t>Основания для внесения изменений в Правила, порядок рассмотрения предложений и инициатив по внесению изменений в Правила</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w:t>
      </w:r>
      <w:r w:rsidRPr="00F2681B">
        <w:rPr>
          <w:rFonts w:ascii="Times New Roman" w:hAnsi="Times New Roman" w:cs="Times New Roman"/>
          <w:sz w:val="12"/>
          <w:szCs w:val="12"/>
        </w:rPr>
        <w:t>Основания для рассмотрения Главой поселения вопроса о внесении изменений в Правила и перечень субъектов, уполномоченных на представление в Комиссию предложений о внесении изменений в Правила, устанавливаются статьей 33 Градостроительного кодекса Российской Федерации.</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2.</w:t>
      </w:r>
      <w:r w:rsidRPr="00F2681B">
        <w:rPr>
          <w:rFonts w:ascii="Times New Roman" w:hAnsi="Times New Roman" w:cs="Times New Roman"/>
          <w:sz w:val="12"/>
          <w:szCs w:val="12"/>
        </w:rPr>
        <w:t>Рассмотрение предложений о внесении изменений в Правила производится Комиссией в течение тридцати дней со дня их внесения.</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3.</w:t>
      </w:r>
      <w:r w:rsidRPr="00F2681B">
        <w:rPr>
          <w:rFonts w:ascii="Times New Roman" w:hAnsi="Times New Roman" w:cs="Times New Roman"/>
          <w:sz w:val="12"/>
          <w:szCs w:val="12"/>
        </w:rPr>
        <w:t>По результатам рассмотрения предложения по внесению изменений в Правила Комиссией принимается заключение, содержащее одну из следующих рекомендаций:</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w:t>
      </w:r>
      <w:r w:rsidRPr="00F2681B">
        <w:rPr>
          <w:rFonts w:ascii="Times New Roman" w:hAnsi="Times New Roman" w:cs="Times New Roman"/>
          <w:sz w:val="12"/>
          <w:szCs w:val="12"/>
        </w:rPr>
        <w:t>о принятии предложения по внесению изменений в Правила и о внесении соответствующих изменений в Правила;</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2)</w:t>
      </w:r>
      <w:r w:rsidRPr="00F2681B">
        <w:rPr>
          <w:rFonts w:ascii="Times New Roman" w:hAnsi="Times New Roman" w:cs="Times New Roman"/>
          <w:sz w:val="12"/>
          <w:szCs w:val="12"/>
        </w:rPr>
        <w:t>об отклонении предложения по внесению изменений в Правила, с указанием причин отклонения.</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4.</w:t>
      </w:r>
      <w:r w:rsidRPr="00F2681B">
        <w:rPr>
          <w:rFonts w:ascii="Times New Roman" w:hAnsi="Times New Roman" w:cs="Times New Roman"/>
          <w:sz w:val="12"/>
          <w:szCs w:val="12"/>
        </w:rPr>
        <w:t>Комиссия направляет заключение, предусмотренное частью 3 настоящей статьи, Главе поселения, который в течении тридцати дней со дня получения такого заключения с учетом рекомендаций, содержащихся в заключени</w:t>
      </w:r>
      <w:proofErr w:type="gramStart"/>
      <w:r w:rsidRPr="00F2681B">
        <w:rPr>
          <w:rFonts w:ascii="Times New Roman" w:hAnsi="Times New Roman" w:cs="Times New Roman"/>
          <w:sz w:val="12"/>
          <w:szCs w:val="12"/>
        </w:rPr>
        <w:t>и</w:t>
      </w:r>
      <w:proofErr w:type="gramEnd"/>
      <w:r w:rsidRPr="00F2681B">
        <w:rPr>
          <w:rFonts w:ascii="Times New Roman" w:hAnsi="Times New Roman" w:cs="Times New Roman"/>
          <w:sz w:val="12"/>
          <w:szCs w:val="12"/>
        </w:rPr>
        <w:t xml:space="preserve"> Комиссии, издает постановление Администрации поселения о подготовке проекта решения Собрания представителей поселения о внесении изменений в Правила (далее также – проект о внесении изменений в Правила) или об отклонении предложения о внесении изменений в Правила с указанием причин отклонения.</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5.</w:t>
      </w:r>
      <w:r w:rsidRPr="00F2681B">
        <w:rPr>
          <w:rFonts w:ascii="Times New Roman" w:hAnsi="Times New Roman" w:cs="Times New Roman"/>
          <w:sz w:val="12"/>
          <w:szCs w:val="12"/>
        </w:rPr>
        <w:t>В постановлении Администрации поселения  о подготовке проекта решения о внесении изменений в Правила устанавливаются:</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w:t>
      </w:r>
      <w:r w:rsidRPr="00F2681B">
        <w:rPr>
          <w:rFonts w:ascii="Times New Roman" w:hAnsi="Times New Roman" w:cs="Times New Roman"/>
          <w:sz w:val="12"/>
          <w:szCs w:val="12"/>
        </w:rPr>
        <w:t>порядок и сроки проведения работ по подготовке проекта решения о внесении изменений в Правила;</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2)</w:t>
      </w:r>
      <w:r w:rsidRPr="00F2681B">
        <w:rPr>
          <w:rFonts w:ascii="Times New Roman" w:hAnsi="Times New Roman" w:cs="Times New Roman"/>
          <w:sz w:val="12"/>
          <w:szCs w:val="12"/>
        </w:rPr>
        <w:t>порядок направления в Комиссию предложений заинтересованных лиц по подготовке проекта решения о внесении изменений в Правила;</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3)</w:t>
      </w:r>
      <w:r w:rsidRPr="00F2681B">
        <w:rPr>
          <w:rFonts w:ascii="Times New Roman" w:hAnsi="Times New Roman" w:cs="Times New Roman"/>
          <w:sz w:val="12"/>
          <w:szCs w:val="12"/>
        </w:rPr>
        <w:t>иные положения, касающиеся организации указанных работ.</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proofErr w:type="gramStart"/>
      <w:r>
        <w:rPr>
          <w:rFonts w:ascii="Times New Roman" w:hAnsi="Times New Roman" w:cs="Times New Roman"/>
          <w:sz w:val="12"/>
          <w:szCs w:val="12"/>
        </w:rPr>
        <w:t>6.</w:t>
      </w:r>
      <w:r w:rsidRPr="00F2681B">
        <w:rPr>
          <w:rFonts w:ascii="Times New Roman" w:hAnsi="Times New Roman" w:cs="Times New Roman"/>
          <w:sz w:val="12"/>
          <w:szCs w:val="12"/>
        </w:rPr>
        <w:t>Глава поселения не позднее десяти дней со дня издания постановления Администрации поселения о подготовке проекта решения о внесении изменений в Правила обеспечивает опубликование указанного постановления в порядке, установленном Уставом поселения для официального опубликования муниципальных правовых актов, и размещение на официальном сайте поселения или муниципального района Сергиевский Самарской области в сети Интернет.</w:t>
      </w:r>
      <w:proofErr w:type="gramEnd"/>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t>7. В случае</w:t>
      </w:r>
      <w:proofErr w:type="gramStart"/>
      <w:r w:rsidRPr="00F2681B">
        <w:rPr>
          <w:rFonts w:ascii="Times New Roman" w:hAnsi="Times New Roman" w:cs="Times New Roman"/>
          <w:sz w:val="12"/>
          <w:szCs w:val="12"/>
        </w:rPr>
        <w:t>,</w:t>
      </w:r>
      <w:proofErr w:type="gramEnd"/>
      <w:r w:rsidRPr="00F2681B">
        <w:rPr>
          <w:rFonts w:ascii="Times New Roman" w:hAnsi="Times New Roman" w:cs="Times New Roman"/>
          <w:sz w:val="12"/>
          <w:szCs w:val="12"/>
        </w:rPr>
        <w:t xml:space="preserve"> если Правилами не обеспечена в соответствии с частью 3.1 статьи 31 Градостроительного кодекса Российской Федерации возможность размещения на территории поселения предусмотренных документами территориального планирования объектов федерального значения, объектов регионального значения, объектов местного значения муниципального района (за исключением линейных объектов), уполномоченный федеральный орган исполнительной власти, уполномоченный орган исполнительной власти субъекта Российской Федерации, уполномоченный орган местного самоуправления муниципального района направляют главе поселения требование о внесении изменений в Правила в целях обеспечения размещения указанных объектов.</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t>8. В случае, предусмотренном частью 7 настоящей статьи, глава поселения обеспечивает внесение изменений в Правила в течение тридцати дней со дня получения указанного в части 7 настоящей статьи требования.</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t>9. В целях внесения изменений в Правила в случае, предусмотренном частью 7 настоящей статьи, проведение публичных слушаний не требуется.</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Статья 15.</w:t>
      </w:r>
      <w:r w:rsidRPr="00F2681B">
        <w:rPr>
          <w:rFonts w:ascii="Times New Roman" w:hAnsi="Times New Roman" w:cs="Times New Roman"/>
          <w:sz w:val="12"/>
          <w:szCs w:val="12"/>
        </w:rPr>
        <w:t>Подготовка и принятие проекта решения о внесении изменений в Правила</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w:t>
      </w:r>
      <w:r w:rsidRPr="00F2681B">
        <w:rPr>
          <w:rFonts w:ascii="Times New Roman" w:hAnsi="Times New Roman" w:cs="Times New Roman"/>
          <w:sz w:val="12"/>
          <w:szCs w:val="12"/>
        </w:rPr>
        <w:t>В целях осуществления работ по подготовке проекта решения о внесении изменений в Правила Администрация поселения вправе заключать муниципальные контракты по итогам размещения заказа в соответствии с законодательством Российской Федерации.</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2.</w:t>
      </w:r>
      <w:r w:rsidRPr="00F2681B">
        <w:rPr>
          <w:rFonts w:ascii="Times New Roman" w:hAnsi="Times New Roman" w:cs="Times New Roman"/>
          <w:sz w:val="12"/>
          <w:szCs w:val="12"/>
        </w:rPr>
        <w:t>В случае заключения муниципального контракта по подготовке проекта решения о внесении изменений в Правила, Комиссия:</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w:t>
      </w:r>
      <w:r w:rsidRPr="00F2681B">
        <w:rPr>
          <w:rFonts w:ascii="Times New Roman" w:hAnsi="Times New Roman" w:cs="Times New Roman"/>
          <w:sz w:val="12"/>
          <w:szCs w:val="12"/>
        </w:rPr>
        <w:t xml:space="preserve">осуществляет </w:t>
      </w:r>
      <w:proofErr w:type="gramStart"/>
      <w:r w:rsidRPr="00F2681B">
        <w:rPr>
          <w:rFonts w:ascii="Times New Roman" w:hAnsi="Times New Roman" w:cs="Times New Roman"/>
          <w:sz w:val="12"/>
          <w:szCs w:val="12"/>
        </w:rPr>
        <w:t>контроль за</w:t>
      </w:r>
      <w:proofErr w:type="gramEnd"/>
      <w:r w:rsidRPr="00F2681B">
        <w:rPr>
          <w:rFonts w:ascii="Times New Roman" w:hAnsi="Times New Roman" w:cs="Times New Roman"/>
          <w:sz w:val="12"/>
          <w:szCs w:val="12"/>
        </w:rPr>
        <w:t xml:space="preserve"> подготовкой проекта решения о внесении изменений в Правила;</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2)</w:t>
      </w:r>
      <w:r w:rsidRPr="00F2681B">
        <w:rPr>
          <w:rFonts w:ascii="Times New Roman" w:hAnsi="Times New Roman" w:cs="Times New Roman"/>
          <w:sz w:val="12"/>
          <w:szCs w:val="12"/>
        </w:rPr>
        <w:t>рассматривает, анализирует и обобщает направленные в Комиссию предложения заинтересованных лиц по подготовке проекта решения о внесении изменений в Правила в целях внесения их исполнителю по муниципальному контракту;</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t>3)подготавливает предложения, и замечания по проекту решения о внесении изменений в Правила.</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3.</w:t>
      </w:r>
      <w:r w:rsidRPr="00F2681B">
        <w:rPr>
          <w:rFonts w:ascii="Times New Roman" w:hAnsi="Times New Roman" w:cs="Times New Roman"/>
          <w:sz w:val="12"/>
          <w:szCs w:val="12"/>
        </w:rPr>
        <w:t>Администрация поселения осуществляет проверку проекта решения о внесении изменений в Правила, представленного Комиссией, на соответствие требованиям технических регламентов и документам территориального планирования.</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4.</w:t>
      </w:r>
      <w:r w:rsidRPr="00F2681B">
        <w:rPr>
          <w:rFonts w:ascii="Times New Roman" w:hAnsi="Times New Roman" w:cs="Times New Roman"/>
          <w:sz w:val="12"/>
          <w:szCs w:val="12"/>
        </w:rPr>
        <w:t>По результатам указанной в части 3 настоящей статьи проверки Администрация поселения направляет проект решения о внесении изменений в Правила Главе поселения или в случае обнаружения его несоответствия требованиям и документам, указанным в части 3 настоящей статьи, в Комиссию на доработку.</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5.</w:t>
      </w:r>
      <w:r w:rsidRPr="00F2681B">
        <w:rPr>
          <w:rFonts w:ascii="Times New Roman" w:hAnsi="Times New Roman" w:cs="Times New Roman"/>
          <w:sz w:val="12"/>
          <w:szCs w:val="12"/>
        </w:rPr>
        <w:t>Глава поселения издает постановление Главы поселения о проведении публичных слушаний по вопросу о внесении изменений в Правила в срок не позднее чем через десять дней со дня получения такого проекта решения о внесении изменений в Правила.</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6.</w:t>
      </w:r>
      <w:r w:rsidRPr="00F2681B">
        <w:rPr>
          <w:rFonts w:ascii="Times New Roman" w:hAnsi="Times New Roman" w:cs="Times New Roman"/>
          <w:sz w:val="12"/>
          <w:szCs w:val="12"/>
        </w:rPr>
        <w:t>После завершения публичных слушаний по вопросу о внесении изменений в Правила, Комиссия с учетом результатов публичных слушаний обеспечивает внесение изменений в проект решения о внесении изменений в Правила и представляет указанный проект Главе поселения. Обязательными приложениями к проекту решения о внесении изменений в Правила являются протоколы публичных слушаний и заключение о результатах публичных слушаний.</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proofErr w:type="gramStart"/>
      <w:r>
        <w:rPr>
          <w:rFonts w:ascii="Times New Roman" w:hAnsi="Times New Roman" w:cs="Times New Roman"/>
          <w:sz w:val="12"/>
          <w:szCs w:val="12"/>
        </w:rPr>
        <w:t>7.</w:t>
      </w:r>
      <w:r w:rsidRPr="00F2681B">
        <w:rPr>
          <w:rFonts w:ascii="Times New Roman" w:hAnsi="Times New Roman" w:cs="Times New Roman"/>
          <w:sz w:val="12"/>
          <w:szCs w:val="12"/>
        </w:rPr>
        <w:t>Глава поселения в течение десяти дней после представления ему проекта решения о внесении изменений в Правила  и указанных в части 6 настоящей статьи обязательных приложений должен принять решение о направлении указанного проекта в Собрание представителей поселения или об отклонении проекта и о направлении его на доработку с указанием даты его повторного представления.</w:t>
      </w:r>
      <w:proofErr w:type="gramEnd"/>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8.</w:t>
      </w:r>
      <w:r w:rsidRPr="00F2681B">
        <w:rPr>
          <w:rFonts w:ascii="Times New Roman" w:hAnsi="Times New Roman" w:cs="Times New Roman"/>
          <w:sz w:val="12"/>
          <w:szCs w:val="12"/>
        </w:rPr>
        <w:t>Собрание представителей поселения по результатам рассмотрения проекта решения о внесении изменений в Правила и обязательных приложений к нему принимает указанный проект или направляет его Главе поселения на доработку в соответствии с результатами публичных слушаний по проекту.</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 xml:space="preserve">Глава VI. </w:t>
      </w:r>
      <w:r w:rsidRPr="00F2681B">
        <w:rPr>
          <w:rFonts w:ascii="Times New Roman" w:hAnsi="Times New Roman" w:cs="Times New Roman"/>
          <w:sz w:val="12"/>
          <w:szCs w:val="12"/>
        </w:rPr>
        <w:t>Действие Правил во времени</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Статья 16.</w:t>
      </w:r>
      <w:r w:rsidRPr="00F2681B">
        <w:rPr>
          <w:rFonts w:ascii="Times New Roman" w:hAnsi="Times New Roman" w:cs="Times New Roman"/>
          <w:sz w:val="12"/>
          <w:szCs w:val="12"/>
        </w:rPr>
        <w:t>Порядок действия Правил во времени</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w:t>
      </w:r>
      <w:r w:rsidRPr="00F2681B">
        <w:rPr>
          <w:rFonts w:ascii="Times New Roman" w:hAnsi="Times New Roman" w:cs="Times New Roman"/>
          <w:sz w:val="12"/>
          <w:szCs w:val="12"/>
        </w:rPr>
        <w:t>Правила, решения о внесении изменений в Правила подлежат опубликованию в порядке, установленном Уставом поселения для официального опубликования муниципальных нормативных правовых актов, и вступают в силу на следующий день после их официального опубликования (обнародования).</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2.</w:t>
      </w:r>
      <w:r w:rsidRPr="00F2681B">
        <w:rPr>
          <w:rFonts w:ascii="Times New Roman" w:hAnsi="Times New Roman" w:cs="Times New Roman"/>
          <w:sz w:val="12"/>
          <w:szCs w:val="12"/>
        </w:rPr>
        <w:t>Правила, решения о внесении изменений в Правила  не применяются к отношениям по землепользованию и застройке в поселении, в том числе к отношениям по архитектурно-строительному проектированию, строительству и реконструкции объектов капитального строительства, возникшим до вступления их в силу.</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proofErr w:type="gramStart"/>
      <w:r>
        <w:rPr>
          <w:rFonts w:ascii="Times New Roman" w:hAnsi="Times New Roman" w:cs="Times New Roman"/>
          <w:sz w:val="12"/>
          <w:szCs w:val="12"/>
        </w:rPr>
        <w:t>3.</w:t>
      </w:r>
      <w:r w:rsidRPr="00F2681B">
        <w:rPr>
          <w:rFonts w:ascii="Times New Roman" w:hAnsi="Times New Roman" w:cs="Times New Roman"/>
          <w:sz w:val="12"/>
          <w:szCs w:val="12"/>
        </w:rPr>
        <w:t>Установленные Правилами градостроительные регламенты не являются препятствием для оформления в установленном законодательством порядке прав на объекты капитального строительства, построенные или реконструированные до вступления в силу Правил или решений о внесении изменений в Правила, в том числе без разрешения на строительство и (или) разрешения на ввод объекта в эксплуатацию, фактическое использование которых соответствовало градостроительным регламентам, действующим на момент завершения строительства</w:t>
      </w:r>
      <w:proofErr w:type="gramEnd"/>
      <w:r w:rsidRPr="00F2681B">
        <w:rPr>
          <w:rFonts w:ascii="Times New Roman" w:hAnsi="Times New Roman" w:cs="Times New Roman"/>
          <w:sz w:val="12"/>
          <w:szCs w:val="12"/>
        </w:rPr>
        <w:t xml:space="preserve"> или реконструкции данных объектов капитального строительства. </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lastRenderedPageBreak/>
        <w:t>4.</w:t>
      </w:r>
      <w:r w:rsidRPr="00F2681B">
        <w:rPr>
          <w:rFonts w:ascii="Times New Roman" w:hAnsi="Times New Roman" w:cs="Times New Roman"/>
          <w:sz w:val="12"/>
          <w:szCs w:val="12"/>
        </w:rPr>
        <w:t>Принятые до вступления в силу Правил, муниципальные правовые акты поселения по вопросам землепользования и застройки применяются в части, не противоречащей Правилам.</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5.</w:t>
      </w:r>
      <w:r w:rsidRPr="00F2681B">
        <w:rPr>
          <w:rFonts w:ascii="Times New Roman" w:hAnsi="Times New Roman" w:cs="Times New Roman"/>
          <w:sz w:val="12"/>
          <w:szCs w:val="12"/>
        </w:rPr>
        <w:t xml:space="preserve">Разрешения на строительство, реконструкцию объектов капитального строительства, выданные физическим и юридическим лицам до вступления в силу настоящих Правил, решений о внесении изменений в Правила являются действительными. Разрешения на ввод в эксплуатацию построенных или реконструированных на основе таких разрешений на строительство объектов капитального строительства выдаются в соответствии с действующими на момент выдачи разрешения на строительство градостроительными регламентами.  </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6.</w:t>
      </w:r>
      <w:r w:rsidRPr="00F2681B">
        <w:rPr>
          <w:rFonts w:ascii="Times New Roman" w:hAnsi="Times New Roman" w:cs="Times New Roman"/>
          <w:sz w:val="12"/>
          <w:szCs w:val="12"/>
        </w:rPr>
        <w:t xml:space="preserve">При выявлении земельных участков,  </w:t>
      </w:r>
      <w:proofErr w:type="gramStart"/>
      <w:r w:rsidRPr="00F2681B">
        <w:rPr>
          <w:rFonts w:ascii="Times New Roman" w:hAnsi="Times New Roman" w:cs="Times New Roman"/>
          <w:sz w:val="12"/>
          <w:szCs w:val="12"/>
        </w:rPr>
        <w:t>сведения</w:t>
      </w:r>
      <w:proofErr w:type="gramEnd"/>
      <w:r w:rsidRPr="00F2681B">
        <w:rPr>
          <w:rFonts w:ascii="Times New Roman" w:hAnsi="Times New Roman" w:cs="Times New Roman"/>
          <w:sz w:val="12"/>
          <w:szCs w:val="12"/>
        </w:rPr>
        <w:t xml:space="preserve"> о границах которых были внесены в земельный кадастр до вступления в силу Правил и расположенных на территориях, отнесенных Правилами к двум и более территориальным зонам, Администрация поселения не позднее тридцати дней со дня получения соответствующей информации направляет в Комиссию предложение о внесении в Правила изменений, касающихся отнесения данных земельных участков к одной территориальной зоне. Комиссия обеспечивает внесение указанных изменений в Правила в соответствии с главой V Правил.</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proofErr w:type="gramStart"/>
      <w:r>
        <w:rPr>
          <w:rFonts w:ascii="Times New Roman" w:hAnsi="Times New Roman" w:cs="Times New Roman"/>
          <w:sz w:val="12"/>
          <w:szCs w:val="12"/>
        </w:rPr>
        <w:t>7.</w:t>
      </w:r>
      <w:r w:rsidRPr="00F2681B">
        <w:rPr>
          <w:rFonts w:ascii="Times New Roman" w:hAnsi="Times New Roman" w:cs="Times New Roman"/>
          <w:sz w:val="12"/>
          <w:szCs w:val="12"/>
        </w:rPr>
        <w:t>До внесения в Правила изменений, предусмотренных частью 7 настоящей статьи, земельные участки, расположенные на территориях, отнесенных Правилами к двум и более территориальным зонам, используются по выбору правообладателей таких земельных участков в соответствии с любым из градостроительных регламентов, установленных Правилами применительно к данным территориальным зонам.</w:t>
      </w:r>
      <w:proofErr w:type="gramEnd"/>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8.</w:t>
      </w:r>
      <w:r w:rsidRPr="00F2681B">
        <w:rPr>
          <w:rFonts w:ascii="Times New Roman" w:hAnsi="Times New Roman" w:cs="Times New Roman"/>
          <w:sz w:val="12"/>
          <w:szCs w:val="12"/>
        </w:rPr>
        <w:t>Не допускается предоставление гражданам и юридическим лицам земельных участков, находящихся в муниципальной собственности поселения и расположенных в границах двух и более различных территориальных зон, до внесения в Правила изменений, предусмотренных частью 7 настоящей статьи.</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proofErr w:type="gramStart"/>
      <w:r>
        <w:rPr>
          <w:rFonts w:ascii="Times New Roman" w:hAnsi="Times New Roman" w:cs="Times New Roman"/>
          <w:sz w:val="12"/>
          <w:szCs w:val="12"/>
        </w:rPr>
        <w:t>9.</w:t>
      </w:r>
      <w:r w:rsidRPr="00F2681B">
        <w:rPr>
          <w:rFonts w:ascii="Times New Roman" w:hAnsi="Times New Roman" w:cs="Times New Roman"/>
          <w:sz w:val="12"/>
          <w:szCs w:val="12"/>
        </w:rPr>
        <w:t>Градостроительные регламенты территориальных зон инженерной и транспортной инфраструктур, зон специального назначения, производственных зон применяются к территориям, расположенным на карте градостроительного зонирования поселения за границами населенных пунктов:</w:t>
      </w:r>
      <w:proofErr w:type="gramEnd"/>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t>1) отнесенным к землям промышленности, энергетики, транспорта, связи, радиовещания, телевидения, информатики, землям для обеспечения космической деятельности, землям обороны, безопасности и землям иного специального назначения – со дня вступления в силу настоящих Правил;</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proofErr w:type="gramStart"/>
      <w:r w:rsidRPr="00F2681B">
        <w:rPr>
          <w:rFonts w:ascii="Times New Roman" w:hAnsi="Times New Roman" w:cs="Times New Roman"/>
          <w:sz w:val="12"/>
          <w:szCs w:val="12"/>
        </w:rPr>
        <w:t>2) отнесенным к землям сельскохозяйственного назначения  – со дня осуществления государственного кадастрового учета земельных участков в связи с их переводом в категорию земель промышленности, энергетики, транспорта, связи, радиовещания, телевидения, информатики, земель для обеспечения космической деятельности, земель обороны, безопасности и земель иного специального назначения в соответствии с Федеральным законом Российской Федерации от 21 декабря 2004 года № 172-ФЗ «О переводе земель и земельных</w:t>
      </w:r>
      <w:proofErr w:type="gramEnd"/>
      <w:r w:rsidRPr="00F2681B">
        <w:rPr>
          <w:rFonts w:ascii="Times New Roman" w:hAnsi="Times New Roman" w:cs="Times New Roman"/>
          <w:sz w:val="12"/>
          <w:szCs w:val="12"/>
        </w:rPr>
        <w:t xml:space="preserve"> участков из одной категории в другую».</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t>10. Градостроительные регламенты территориальных зон   рекреационного назначения применяются к территориям, расположенным на карте градостроительного зонирования поселения за границами населенных пунктов:</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proofErr w:type="gramStart"/>
      <w:r w:rsidRPr="00F2681B">
        <w:rPr>
          <w:rFonts w:ascii="Times New Roman" w:hAnsi="Times New Roman" w:cs="Times New Roman"/>
          <w:sz w:val="12"/>
          <w:szCs w:val="12"/>
        </w:rPr>
        <w:t>1) отнесенным к землям особо охраняемых территорий и объектов – со дня вступления в силу настоящих Правил;</w:t>
      </w:r>
      <w:proofErr w:type="gramEnd"/>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proofErr w:type="gramStart"/>
      <w:r w:rsidRPr="00F2681B">
        <w:rPr>
          <w:rFonts w:ascii="Times New Roman" w:hAnsi="Times New Roman" w:cs="Times New Roman"/>
          <w:sz w:val="12"/>
          <w:szCs w:val="12"/>
        </w:rPr>
        <w:t>2) отнесенным к землям сельскохозяйственного назначения  – со дня осуществления государственного кадастрового учета земельных участков в связи с их переводом в категорию земель особо охраняемых территорий и объектов в соответствии с Федеральным законом Российской Федерации от 21 декабря 2004 года № 172-ФЗ «О переводе земель и земельных участков из одной категории в другую».</w:t>
      </w:r>
      <w:proofErr w:type="gramEnd"/>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 xml:space="preserve">11. </w:t>
      </w:r>
      <w:r w:rsidRPr="00F2681B">
        <w:rPr>
          <w:rFonts w:ascii="Times New Roman" w:hAnsi="Times New Roman" w:cs="Times New Roman"/>
          <w:sz w:val="12"/>
          <w:szCs w:val="12"/>
        </w:rPr>
        <w:t>Предельные (минимальные и (или) максимальные) размеры земельных участков, установленные Правилами, не применяются к земельным участкам:</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w:t>
      </w:r>
      <w:r w:rsidRPr="00F2681B">
        <w:rPr>
          <w:rFonts w:ascii="Times New Roman" w:hAnsi="Times New Roman" w:cs="Times New Roman"/>
          <w:sz w:val="12"/>
          <w:szCs w:val="12"/>
        </w:rPr>
        <w:t>находящимся в государственной и муниципальной собственности, предоставляемым в собственность бесплатно гражданам, имеющим трех и более детей;</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2)</w:t>
      </w:r>
      <w:r w:rsidRPr="00F2681B">
        <w:rPr>
          <w:rFonts w:ascii="Times New Roman" w:hAnsi="Times New Roman" w:cs="Times New Roman"/>
          <w:sz w:val="12"/>
          <w:szCs w:val="12"/>
        </w:rPr>
        <w:t xml:space="preserve"> находящимся в государственной и муниципальной собственности, предоставляемым бесплатно в собственность иным, не указанным в пункте 1 настоящей части отдельным категориям граждан и (или) некоммерческим организациям, созданным гражданами, в случаях, предусмотренных федеральными законами, отдельным категориям граждан в случаях, предусмотренных законами Самарской области;</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3)</w:t>
      </w:r>
      <w:r w:rsidRPr="00F2681B">
        <w:rPr>
          <w:rFonts w:ascii="Times New Roman" w:hAnsi="Times New Roman" w:cs="Times New Roman"/>
          <w:sz w:val="12"/>
          <w:szCs w:val="12"/>
        </w:rPr>
        <w:t xml:space="preserve"> находящимся в государственной и муниципальной собственности, предоставляемым гражданам для индивидуального жилищного строительства, личного подсобного хозяйства, садоводства, огородничества, дачного хозяйства, размер которых </w:t>
      </w:r>
      <w:proofErr w:type="gramStart"/>
      <w:r w:rsidRPr="00F2681B">
        <w:rPr>
          <w:rFonts w:ascii="Times New Roman" w:hAnsi="Times New Roman" w:cs="Times New Roman"/>
          <w:sz w:val="12"/>
          <w:szCs w:val="12"/>
        </w:rPr>
        <w:t>менее минимального</w:t>
      </w:r>
      <w:proofErr w:type="gramEnd"/>
      <w:r w:rsidRPr="00F2681B">
        <w:rPr>
          <w:rFonts w:ascii="Times New Roman" w:hAnsi="Times New Roman" w:cs="Times New Roman"/>
          <w:sz w:val="12"/>
          <w:szCs w:val="12"/>
        </w:rPr>
        <w:t xml:space="preserve"> размера земельного участка, установленного Правилами, при наличии общей границы с земельным участком, которым гражданин обладает на праве собственности или постоянного (бессрочного) пользования, или пожизненного наследуемого владения;</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proofErr w:type="gramStart"/>
      <w:r>
        <w:rPr>
          <w:rFonts w:ascii="Times New Roman" w:hAnsi="Times New Roman" w:cs="Times New Roman"/>
          <w:sz w:val="12"/>
          <w:szCs w:val="12"/>
        </w:rPr>
        <w:t>4)</w:t>
      </w:r>
      <w:r w:rsidRPr="00F2681B">
        <w:rPr>
          <w:rFonts w:ascii="Times New Roman" w:hAnsi="Times New Roman" w:cs="Times New Roman"/>
          <w:sz w:val="12"/>
          <w:szCs w:val="12"/>
        </w:rPr>
        <w:t xml:space="preserve"> учтенным в соответствии с Федеральным законом 24.07.2007 № 221-ФЗ «О государственном кадастре недвижимости» до вступления в силу Правил;</w:t>
      </w:r>
      <w:proofErr w:type="gramEnd"/>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5)</w:t>
      </w:r>
      <w:r w:rsidRPr="00F2681B">
        <w:rPr>
          <w:rFonts w:ascii="Times New Roman" w:hAnsi="Times New Roman" w:cs="Times New Roman"/>
          <w:sz w:val="12"/>
          <w:szCs w:val="12"/>
        </w:rPr>
        <w:t xml:space="preserve"> </w:t>
      </w:r>
      <w:proofErr w:type="gramStart"/>
      <w:r w:rsidRPr="00F2681B">
        <w:rPr>
          <w:rFonts w:ascii="Times New Roman" w:hAnsi="Times New Roman" w:cs="Times New Roman"/>
          <w:sz w:val="12"/>
          <w:szCs w:val="12"/>
        </w:rPr>
        <w:t>права</w:t>
      </w:r>
      <w:proofErr w:type="gramEnd"/>
      <w:r w:rsidRPr="00F2681B">
        <w:rPr>
          <w:rFonts w:ascii="Times New Roman" w:hAnsi="Times New Roman" w:cs="Times New Roman"/>
          <w:sz w:val="12"/>
          <w:szCs w:val="12"/>
        </w:rPr>
        <w:t xml:space="preserve"> на которые возникли до дня вступления в силу Федерального закона 24.07.2007 № 221-ФЗ «О государственной регистрации прав на недвижимое имущество и сделок с ним» и не прекращены, государственный кадастровый учет которых не осуществлен, сведения о которых внесены в государственный кадастр недвижимости в качестве ранее учтенных.</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t xml:space="preserve">12. Предельные (минимальные и (или) максимальные) размеры земельных участков, указанных в пунктах 1-2 части 12 настоящей статьи, устанавливаются законами Самарской области в соответствии с пунктом 2 статьи 39.19 Земельного кодекса Российской Федерации. </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t>13. Размеры земельных участков, указанных в пункте 3 части 12 настоящей статьи, устанавливаются с учетом их фактической площади.</w:t>
      </w:r>
    </w:p>
    <w:p w:rsid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t>14. Размеры земельных участков, указанных в пунктах 4-5 части 12 настоящей статьи, устанавливаются в соответствии с данными государственного кадастра недвижимости.</w:t>
      </w:r>
    </w:p>
    <w:p w:rsidR="00F2681B" w:rsidRPr="00F2681B" w:rsidRDefault="00F2681B" w:rsidP="00F2681B">
      <w:pPr>
        <w:tabs>
          <w:tab w:val="left" w:pos="0"/>
        </w:tabs>
        <w:spacing w:after="0" w:line="240" w:lineRule="auto"/>
        <w:ind w:firstLine="284"/>
        <w:jc w:val="right"/>
        <w:rPr>
          <w:rFonts w:ascii="Times New Roman" w:hAnsi="Times New Roman" w:cs="Times New Roman"/>
          <w:sz w:val="12"/>
          <w:szCs w:val="12"/>
        </w:rPr>
      </w:pPr>
      <w:r w:rsidRPr="00F2681B">
        <w:rPr>
          <w:rFonts w:ascii="Times New Roman" w:hAnsi="Times New Roman" w:cs="Times New Roman"/>
          <w:sz w:val="12"/>
          <w:szCs w:val="12"/>
        </w:rPr>
        <w:t>Утверждены</w:t>
      </w:r>
    </w:p>
    <w:p w:rsidR="00F2681B" w:rsidRPr="00F2681B" w:rsidRDefault="00F2681B" w:rsidP="00F2681B">
      <w:pPr>
        <w:tabs>
          <w:tab w:val="left" w:pos="0"/>
        </w:tabs>
        <w:spacing w:after="0" w:line="240" w:lineRule="auto"/>
        <w:ind w:firstLine="284"/>
        <w:jc w:val="right"/>
        <w:rPr>
          <w:rFonts w:ascii="Times New Roman" w:hAnsi="Times New Roman" w:cs="Times New Roman"/>
          <w:sz w:val="12"/>
          <w:szCs w:val="12"/>
        </w:rPr>
      </w:pPr>
      <w:r w:rsidRPr="00F2681B">
        <w:rPr>
          <w:rFonts w:ascii="Times New Roman" w:hAnsi="Times New Roman" w:cs="Times New Roman"/>
          <w:sz w:val="12"/>
          <w:szCs w:val="12"/>
        </w:rPr>
        <w:t>решением Собранием представителей</w:t>
      </w:r>
    </w:p>
    <w:p w:rsidR="00F2681B" w:rsidRPr="00F2681B" w:rsidRDefault="00F2681B" w:rsidP="00F2681B">
      <w:pPr>
        <w:tabs>
          <w:tab w:val="left" w:pos="0"/>
        </w:tabs>
        <w:spacing w:after="0" w:line="240" w:lineRule="auto"/>
        <w:ind w:firstLine="284"/>
        <w:jc w:val="right"/>
        <w:rPr>
          <w:rFonts w:ascii="Times New Roman" w:hAnsi="Times New Roman" w:cs="Times New Roman"/>
          <w:sz w:val="12"/>
          <w:szCs w:val="12"/>
        </w:rPr>
      </w:pPr>
      <w:r w:rsidRPr="00F2681B">
        <w:rPr>
          <w:rFonts w:ascii="Times New Roman" w:hAnsi="Times New Roman" w:cs="Times New Roman"/>
          <w:sz w:val="12"/>
          <w:szCs w:val="12"/>
        </w:rPr>
        <w:t>сельского поселения Серноводск</w:t>
      </w:r>
    </w:p>
    <w:p w:rsidR="00F2681B" w:rsidRPr="00F2681B" w:rsidRDefault="00F2681B" w:rsidP="00F2681B">
      <w:pPr>
        <w:tabs>
          <w:tab w:val="left" w:pos="0"/>
        </w:tabs>
        <w:spacing w:after="0" w:line="240" w:lineRule="auto"/>
        <w:ind w:firstLine="284"/>
        <w:jc w:val="right"/>
        <w:rPr>
          <w:rFonts w:ascii="Times New Roman" w:hAnsi="Times New Roman" w:cs="Times New Roman"/>
          <w:sz w:val="12"/>
          <w:szCs w:val="12"/>
        </w:rPr>
      </w:pPr>
      <w:r w:rsidRPr="00F2681B">
        <w:rPr>
          <w:rFonts w:ascii="Times New Roman" w:hAnsi="Times New Roman" w:cs="Times New Roman"/>
          <w:sz w:val="12"/>
          <w:szCs w:val="12"/>
        </w:rPr>
        <w:t>муниципального района Сергиевский</w:t>
      </w:r>
    </w:p>
    <w:p w:rsidR="00F2681B" w:rsidRPr="00F2681B" w:rsidRDefault="00F2681B" w:rsidP="00F2681B">
      <w:pPr>
        <w:tabs>
          <w:tab w:val="left" w:pos="0"/>
        </w:tabs>
        <w:spacing w:after="0" w:line="240" w:lineRule="auto"/>
        <w:ind w:firstLine="284"/>
        <w:jc w:val="right"/>
        <w:rPr>
          <w:rFonts w:ascii="Times New Roman" w:hAnsi="Times New Roman" w:cs="Times New Roman"/>
          <w:sz w:val="12"/>
          <w:szCs w:val="12"/>
        </w:rPr>
      </w:pPr>
      <w:r w:rsidRPr="00F2681B">
        <w:rPr>
          <w:rFonts w:ascii="Times New Roman" w:hAnsi="Times New Roman" w:cs="Times New Roman"/>
          <w:sz w:val="12"/>
          <w:szCs w:val="12"/>
        </w:rPr>
        <w:t>Самарской области № 29 от «27» декабря  2013 года</w:t>
      </w:r>
    </w:p>
    <w:p w:rsidR="00F2681B" w:rsidRPr="00F2681B" w:rsidRDefault="00F2681B" w:rsidP="00F2681B">
      <w:pPr>
        <w:tabs>
          <w:tab w:val="left" w:pos="0"/>
        </w:tabs>
        <w:spacing w:after="0" w:line="240" w:lineRule="auto"/>
        <w:ind w:firstLine="284"/>
        <w:jc w:val="right"/>
        <w:rPr>
          <w:rFonts w:ascii="Times New Roman" w:hAnsi="Times New Roman" w:cs="Times New Roman"/>
          <w:sz w:val="12"/>
          <w:szCs w:val="12"/>
        </w:rPr>
      </w:pPr>
      <w:proofErr w:type="gramStart"/>
      <w:r w:rsidRPr="00F2681B">
        <w:rPr>
          <w:rFonts w:ascii="Times New Roman" w:hAnsi="Times New Roman" w:cs="Times New Roman"/>
          <w:sz w:val="12"/>
          <w:szCs w:val="12"/>
        </w:rPr>
        <w:t xml:space="preserve">(в редакции решения собрания представителей сельского поселения   </w:t>
      </w:r>
      <w:proofErr w:type="gramEnd"/>
    </w:p>
    <w:p w:rsidR="00F2681B" w:rsidRPr="00F2681B" w:rsidRDefault="00F2681B" w:rsidP="00F2681B">
      <w:pPr>
        <w:tabs>
          <w:tab w:val="left" w:pos="0"/>
        </w:tabs>
        <w:spacing w:after="0" w:line="240" w:lineRule="auto"/>
        <w:ind w:firstLine="284"/>
        <w:jc w:val="right"/>
        <w:rPr>
          <w:rFonts w:ascii="Times New Roman" w:hAnsi="Times New Roman" w:cs="Times New Roman"/>
          <w:sz w:val="12"/>
          <w:szCs w:val="12"/>
        </w:rPr>
      </w:pPr>
      <w:r w:rsidRPr="00F2681B">
        <w:rPr>
          <w:rFonts w:ascii="Times New Roman" w:hAnsi="Times New Roman" w:cs="Times New Roman"/>
          <w:sz w:val="12"/>
          <w:szCs w:val="12"/>
        </w:rPr>
        <w:t>Серноводск муниципального района Сергиевский Самарской области</w:t>
      </w:r>
    </w:p>
    <w:p w:rsidR="00F2681B" w:rsidRPr="00F2681B" w:rsidRDefault="00F2681B" w:rsidP="00F2681B">
      <w:pPr>
        <w:tabs>
          <w:tab w:val="left" w:pos="0"/>
        </w:tabs>
        <w:spacing w:after="0" w:line="240" w:lineRule="auto"/>
        <w:ind w:firstLine="284"/>
        <w:jc w:val="right"/>
        <w:rPr>
          <w:rFonts w:ascii="Times New Roman" w:hAnsi="Times New Roman" w:cs="Times New Roman"/>
          <w:sz w:val="12"/>
          <w:szCs w:val="12"/>
        </w:rPr>
      </w:pPr>
      <w:r w:rsidRPr="00F2681B">
        <w:rPr>
          <w:rFonts w:ascii="Times New Roman" w:hAnsi="Times New Roman" w:cs="Times New Roman"/>
          <w:sz w:val="12"/>
          <w:szCs w:val="12"/>
        </w:rPr>
        <w:t xml:space="preserve"> от 18.11.2015 №14, от 22.02.2017 № 4, от 08.11.2017 № 25, </w:t>
      </w:r>
    </w:p>
    <w:p w:rsidR="00F2681B" w:rsidRDefault="00F2681B" w:rsidP="00F2681B">
      <w:pPr>
        <w:tabs>
          <w:tab w:val="left" w:pos="0"/>
        </w:tabs>
        <w:spacing w:after="0" w:line="240" w:lineRule="auto"/>
        <w:ind w:firstLine="284"/>
        <w:jc w:val="right"/>
        <w:rPr>
          <w:rFonts w:ascii="Times New Roman" w:hAnsi="Times New Roman" w:cs="Times New Roman"/>
          <w:sz w:val="12"/>
          <w:szCs w:val="12"/>
        </w:rPr>
      </w:pPr>
      <w:r w:rsidRPr="00F2681B">
        <w:rPr>
          <w:rFonts w:ascii="Times New Roman" w:hAnsi="Times New Roman" w:cs="Times New Roman"/>
          <w:sz w:val="12"/>
          <w:szCs w:val="12"/>
        </w:rPr>
        <w:t>от 13.11.2018 № 30, от 31.08.2021 г. № 28 (Приложение № 3 к указанному решению))</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t>РАЗДЕЛ II. КАРТА ГРАДОСТРОИТЕЛЬНОГО ЗОНИРОВАНИЯ ТЕРРИТОРИИ ПОСЕЛЕНИЯ</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t>Глава VII. Карта градостроительного зонирования территории поселения</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t>Статья 17. Карта градостроительного зонирования территории поселения</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w:t>
      </w:r>
      <w:r w:rsidRPr="00F2681B">
        <w:rPr>
          <w:rFonts w:ascii="Times New Roman" w:hAnsi="Times New Roman" w:cs="Times New Roman"/>
          <w:sz w:val="12"/>
          <w:szCs w:val="12"/>
        </w:rPr>
        <w:t>Карта градостроительного зонирования территории поселения (далее – карта градостроительного зонирования) выполнена в масштабах 1:25 000 и 1:5 000.</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2.</w:t>
      </w:r>
      <w:r w:rsidRPr="00F2681B">
        <w:rPr>
          <w:rFonts w:ascii="Times New Roman" w:hAnsi="Times New Roman" w:cs="Times New Roman"/>
          <w:sz w:val="12"/>
          <w:szCs w:val="12"/>
        </w:rPr>
        <w:t>На карте градостроительного зонирования поселения установлены границы территориальных зон. Границы территориальных зон отвечают требованию принадлежности каждого земельного участка только к одной территориальной зоне, за исключением земельных участков, границы которых в соответствии с пунктом 7 статьи 11.9 Земельного кодекса Российской Федерации могут пересекать границы территориальных зон.</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lastRenderedPageBreak/>
        <w:t>3.</w:t>
      </w:r>
      <w:r w:rsidRPr="00F2681B">
        <w:rPr>
          <w:rFonts w:ascii="Times New Roman" w:hAnsi="Times New Roman" w:cs="Times New Roman"/>
          <w:sz w:val="12"/>
          <w:szCs w:val="12"/>
        </w:rPr>
        <w:t xml:space="preserve">На карте градостроительного зонирования поселения отображены: </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t>1)</w:t>
      </w:r>
      <w:r w:rsidRPr="00F2681B">
        <w:rPr>
          <w:rFonts w:ascii="Times New Roman" w:hAnsi="Times New Roman" w:cs="Times New Roman"/>
          <w:sz w:val="12"/>
          <w:szCs w:val="12"/>
        </w:rPr>
        <w:tab/>
        <w:t xml:space="preserve">границы населенных пунктов, входящих в состав поселения в соответствии </w:t>
      </w:r>
      <w:proofErr w:type="gramStart"/>
      <w:r w:rsidRPr="00F2681B">
        <w:rPr>
          <w:rFonts w:ascii="Times New Roman" w:hAnsi="Times New Roman" w:cs="Times New Roman"/>
          <w:sz w:val="12"/>
          <w:szCs w:val="12"/>
        </w:rPr>
        <w:t>в</w:t>
      </w:r>
      <w:proofErr w:type="gramEnd"/>
      <w:r w:rsidRPr="00F2681B">
        <w:rPr>
          <w:rFonts w:ascii="Times New Roman" w:hAnsi="Times New Roman" w:cs="Times New Roman"/>
          <w:sz w:val="12"/>
          <w:szCs w:val="12"/>
        </w:rPr>
        <w:t xml:space="preserve"> </w:t>
      </w:r>
      <w:proofErr w:type="gramStart"/>
      <w:r w:rsidRPr="00F2681B">
        <w:rPr>
          <w:rFonts w:ascii="Times New Roman" w:hAnsi="Times New Roman" w:cs="Times New Roman"/>
          <w:sz w:val="12"/>
          <w:szCs w:val="12"/>
        </w:rPr>
        <w:t>Генеральным</w:t>
      </w:r>
      <w:proofErr w:type="gramEnd"/>
      <w:r w:rsidRPr="00F2681B">
        <w:rPr>
          <w:rFonts w:ascii="Times New Roman" w:hAnsi="Times New Roman" w:cs="Times New Roman"/>
          <w:sz w:val="12"/>
          <w:szCs w:val="12"/>
        </w:rPr>
        <w:t xml:space="preserve"> планом сельского поселения Серноводск муниципального района Сергиевский Самарской области; </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2)</w:t>
      </w:r>
      <w:r w:rsidRPr="00F2681B">
        <w:rPr>
          <w:rFonts w:ascii="Times New Roman" w:hAnsi="Times New Roman" w:cs="Times New Roman"/>
          <w:sz w:val="12"/>
          <w:szCs w:val="12"/>
        </w:rPr>
        <w:t>границы зон с особыми условиями использования территории в соответствии с данными Единого государственного реестра недвижимости;</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4.</w:t>
      </w:r>
      <w:r w:rsidRPr="00F2681B">
        <w:rPr>
          <w:rFonts w:ascii="Times New Roman" w:hAnsi="Times New Roman" w:cs="Times New Roman"/>
          <w:sz w:val="12"/>
          <w:szCs w:val="12"/>
        </w:rPr>
        <w:t>На карте градостроительного зонирования поселения не отображены границы территорий объектов культурного наследия в связи с их отсутствием.</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5.</w:t>
      </w:r>
      <w:r w:rsidRPr="00F2681B">
        <w:rPr>
          <w:rFonts w:ascii="Times New Roman" w:hAnsi="Times New Roman" w:cs="Times New Roman"/>
          <w:sz w:val="12"/>
          <w:szCs w:val="12"/>
        </w:rPr>
        <w:t>Границы зон с особыми условиями использования территорий, границы территорий объектов культурного наследия, устанавливаемые в соответствии с действующим законодательством и не отображенные на карте градостроительного зонирования территории поселения, после их утверждения в установленном действующим законодательством порядке, включаются в Правила в соответствии с частями 8-10 статьи 33 Градостроительного кодекса Российской Федерации.</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6.</w:t>
      </w:r>
      <w:r w:rsidRPr="00F2681B">
        <w:rPr>
          <w:rFonts w:ascii="Times New Roman" w:hAnsi="Times New Roman" w:cs="Times New Roman"/>
          <w:sz w:val="12"/>
          <w:szCs w:val="12"/>
        </w:rPr>
        <w:t>На карте градостроительного зонирования не установлены территории, в границах которых предусматривается осуществление деятельности по комплексному и устойчивому развитию территории, ввиду их отсутствия.</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7.</w:t>
      </w:r>
      <w:r w:rsidRPr="00F2681B">
        <w:rPr>
          <w:rFonts w:ascii="Times New Roman" w:hAnsi="Times New Roman" w:cs="Times New Roman"/>
          <w:sz w:val="12"/>
          <w:szCs w:val="12"/>
        </w:rPr>
        <w:t>Границы территориальных зон на карте градостроительного зонирования не устанавливаются для территорий, для которых в соответствии с частью 6 статьи 36 Градостроительного кодекса Российской Федерации градостроительные регламенты не устанавливаются. Использование земельных участков,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 Использование земель или земельных участков из состава земель лесного фонда, земель или земельных участков, расположенных в границах особо охраняемых природных территорий, определяется соответственно лесохозяйственным регламентом, положением об особо охраняемой природной территории в соответствии с лесным законодательством, законодательством об особо охраняемых природных территориях. Использование сельскохозяйственных угодий в составе земель сельскохозяйственного назначения осуществляется в соответствии со статьями 77, 79 Земельного кодекса Российской Федерации, Федеральным законом от 24.07.2002 № 101-ФЗ «Об обороте земель сельскохозяйственного назначения».</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8.</w:t>
      </w:r>
      <w:r w:rsidRPr="00F2681B">
        <w:rPr>
          <w:rFonts w:ascii="Times New Roman" w:hAnsi="Times New Roman" w:cs="Times New Roman"/>
          <w:sz w:val="12"/>
          <w:szCs w:val="12"/>
        </w:rPr>
        <w:t xml:space="preserve">Границы территориальных зон, расположенных за границами населенных пунктов, установлены с учетом  целевого назначения земель и их делением на </w:t>
      </w:r>
      <w:r>
        <w:rPr>
          <w:rFonts w:ascii="Times New Roman" w:hAnsi="Times New Roman" w:cs="Times New Roman"/>
          <w:sz w:val="12"/>
          <w:szCs w:val="12"/>
        </w:rPr>
        <w:t>категории.</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t>РАЗДЕЛ II</w:t>
      </w:r>
      <w:r>
        <w:rPr>
          <w:rFonts w:ascii="Times New Roman" w:hAnsi="Times New Roman" w:cs="Times New Roman"/>
          <w:sz w:val="12"/>
          <w:szCs w:val="12"/>
        </w:rPr>
        <w:t>I. ГРАДОСТРОИТЕЛЬНЫЕ РЕГЛАМЕНТЫ</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 xml:space="preserve">Статья I. </w:t>
      </w:r>
      <w:r w:rsidRPr="00F2681B">
        <w:rPr>
          <w:rFonts w:ascii="Times New Roman" w:hAnsi="Times New Roman" w:cs="Times New Roman"/>
          <w:sz w:val="12"/>
          <w:szCs w:val="12"/>
        </w:rPr>
        <w:t>Глава VIII. Градостроительные регламенты</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 xml:space="preserve">Статья II. </w:t>
      </w:r>
      <w:r w:rsidRPr="00F2681B">
        <w:rPr>
          <w:rFonts w:ascii="Times New Roman" w:hAnsi="Times New Roman" w:cs="Times New Roman"/>
          <w:sz w:val="12"/>
          <w:szCs w:val="12"/>
        </w:rPr>
        <w:t>Статья 18. Перечень территориальных зон и их описание</w:t>
      </w:r>
    </w:p>
    <w:p w:rsidR="00F2681B" w:rsidRPr="00F2681B" w:rsidRDefault="00F2681B" w:rsidP="00F2681B">
      <w:pPr>
        <w:tabs>
          <w:tab w:val="left" w:pos="0"/>
        </w:tabs>
        <w:spacing w:after="0" w:line="240" w:lineRule="auto"/>
        <w:ind w:firstLine="284"/>
        <w:jc w:val="both"/>
        <w:rPr>
          <w:rFonts w:ascii="Times New Roman" w:hAnsi="Times New Roman" w:cs="Times New Roman"/>
          <w:sz w:val="12"/>
          <w:szCs w:val="12"/>
        </w:rPr>
      </w:pPr>
      <w:r w:rsidRPr="00F2681B">
        <w:rPr>
          <w:rFonts w:ascii="Times New Roman" w:hAnsi="Times New Roman" w:cs="Times New Roman"/>
          <w:sz w:val="12"/>
          <w:szCs w:val="12"/>
        </w:rPr>
        <w:t>Территориальные зоны, выделенные на карте градостроительного зонирования поселения, содержатся в таблице 1.</w:t>
      </w:r>
    </w:p>
    <w:p w:rsidR="00F2681B" w:rsidRPr="00F2681B" w:rsidRDefault="00F2681B" w:rsidP="00F2681B">
      <w:pPr>
        <w:tabs>
          <w:tab w:val="left" w:pos="0"/>
        </w:tabs>
        <w:spacing w:after="0" w:line="240" w:lineRule="auto"/>
        <w:ind w:firstLine="284"/>
        <w:jc w:val="right"/>
        <w:rPr>
          <w:rFonts w:ascii="Times New Roman" w:hAnsi="Times New Roman" w:cs="Times New Roman"/>
          <w:sz w:val="12"/>
          <w:szCs w:val="12"/>
        </w:rPr>
      </w:pPr>
      <w:r w:rsidRPr="00F2681B">
        <w:rPr>
          <w:rFonts w:ascii="Times New Roman" w:hAnsi="Times New Roman" w:cs="Times New Roman"/>
          <w:sz w:val="12"/>
          <w:szCs w:val="12"/>
        </w:rPr>
        <w:t>Таблица 1</w:t>
      </w:r>
    </w:p>
    <w:p w:rsidR="00D34FA1" w:rsidRDefault="00F2681B" w:rsidP="00D34FA1">
      <w:pPr>
        <w:tabs>
          <w:tab w:val="left" w:pos="0"/>
        </w:tabs>
        <w:spacing w:after="0" w:line="240" w:lineRule="auto"/>
        <w:ind w:firstLine="284"/>
        <w:jc w:val="center"/>
        <w:rPr>
          <w:rFonts w:ascii="Times New Roman" w:hAnsi="Times New Roman" w:cs="Times New Roman"/>
          <w:sz w:val="12"/>
          <w:szCs w:val="12"/>
        </w:rPr>
      </w:pPr>
      <w:proofErr w:type="gramStart"/>
      <w:r w:rsidRPr="00F2681B">
        <w:rPr>
          <w:rFonts w:ascii="Times New Roman" w:hAnsi="Times New Roman" w:cs="Times New Roman"/>
          <w:sz w:val="12"/>
          <w:szCs w:val="12"/>
        </w:rPr>
        <w:t>Территориальный</w:t>
      </w:r>
      <w:proofErr w:type="gramEnd"/>
      <w:r w:rsidRPr="00F2681B">
        <w:rPr>
          <w:rFonts w:ascii="Times New Roman" w:hAnsi="Times New Roman" w:cs="Times New Roman"/>
          <w:sz w:val="12"/>
          <w:szCs w:val="12"/>
        </w:rPr>
        <w:t xml:space="preserve"> зоны</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83"/>
        <w:gridCol w:w="2268"/>
        <w:gridCol w:w="4078"/>
      </w:tblGrid>
      <w:tr w:rsidR="00F2681B" w:rsidRPr="00F2681B" w:rsidTr="00D34FA1">
        <w:trPr>
          <w:tblHeader/>
        </w:trPr>
        <w:tc>
          <w:tcPr>
            <w:tcW w:w="895" w:type="pct"/>
            <w:shd w:val="clear" w:color="auto" w:fill="auto"/>
          </w:tcPr>
          <w:p w:rsidR="00F2681B" w:rsidRPr="00F2681B" w:rsidRDefault="00F2681B" w:rsidP="00F2681B">
            <w:pPr>
              <w:tabs>
                <w:tab w:val="left" w:pos="0"/>
              </w:tabs>
              <w:spacing w:after="0" w:line="240" w:lineRule="auto"/>
              <w:ind w:right="366"/>
              <w:rPr>
                <w:rFonts w:ascii="Times New Roman" w:hAnsi="Times New Roman" w:cs="Times New Roman"/>
                <w:b/>
                <w:bCs/>
                <w:sz w:val="12"/>
                <w:szCs w:val="12"/>
              </w:rPr>
            </w:pPr>
            <w:r w:rsidRPr="00F2681B">
              <w:rPr>
                <w:rFonts w:ascii="Times New Roman" w:hAnsi="Times New Roman" w:cs="Times New Roman"/>
                <w:b/>
                <w:bCs/>
                <w:sz w:val="12"/>
                <w:szCs w:val="12"/>
              </w:rPr>
              <w:t xml:space="preserve">Условное обозначение </w:t>
            </w:r>
          </w:p>
        </w:tc>
        <w:tc>
          <w:tcPr>
            <w:tcW w:w="1467" w:type="pct"/>
            <w:shd w:val="clear" w:color="auto" w:fill="auto"/>
          </w:tcPr>
          <w:p w:rsidR="00F2681B" w:rsidRPr="00F2681B" w:rsidRDefault="00F2681B" w:rsidP="00F2681B">
            <w:pPr>
              <w:tabs>
                <w:tab w:val="left" w:pos="0"/>
              </w:tabs>
              <w:spacing w:after="0" w:line="240" w:lineRule="auto"/>
              <w:ind w:right="366"/>
              <w:rPr>
                <w:rFonts w:ascii="Times New Roman" w:hAnsi="Times New Roman" w:cs="Times New Roman"/>
                <w:b/>
                <w:sz w:val="12"/>
                <w:szCs w:val="12"/>
              </w:rPr>
            </w:pPr>
            <w:r w:rsidRPr="00F2681B">
              <w:rPr>
                <w:rFonts w:ascii="Times New Roman" w:hAnsi="Times New Roman" w:cs="Times New Roman"/>
                <w:b/>
                <w:sz w:val="12"/>
                <w:szCs w:val="12"/>
              </w:rPr>
              <w:t xml:space="preserve">Наименование территориальной зоны </w:t>
            </w:r>
          </w:p>
        </w:tc>
        <w:tc>
          <w:tcPr>
            <w:tcW w:w="2637" w:type="pct"/>
          </w:tcPr>
          <w:p w:rsidR="00F2681B" w:rsidRPr="00F2681B" w:rsidRDefault="00F2681B" w:rsidP="00F2681B">
            <w:pPr>
              <w:tabs>
                <w:tab w:val="left" w:pos="0"/>
              </w:tabs>
              <w:spacing w:after="0" w:line="240" w:lineRule="auto"/>
              <w:ind w:right="366"/>
              <w:rPr>
                <w:rFonts w:ascii="Times New Roman" w:hAnsi="Times New Roman" w:cs="Times New Roman"/>
                <w:b/>
                <w:sz w:val="12"/>
                <w:szCs w:val="12"/>
              </w:rPr>
            </w:pPr>
            <w:r w:rsidRPr="00F2681B">
              <w:rPr>
                <w:rFonts w:ascii="Times New Roman" w:hAnsi="Times New Roman" w:cs="Times New Roman"/>
                <w:b/>
                <w:sz w:val="12"/>
                <w:szCs w:val="12"/>
              </w:rPr>
              <w:t xml:space="preserve">Описание территориальной зоны </w:t>
            </w:r>
          </w:p>
        </w:tc>
      </w:tr>
      <w:tr w:rsidR="00F2681B" w:rsidRPr="00F2681B" w:rsidTr="00D34FA1">
        <w:tc>
          <w:tcPr>
            <w:tcW w:w="5000" w:type="pct"/>
            <w:gridSpan w:val="3"/>
            <w:shd w:val="clear" w:color="auto" w:fill="auto"/>
          </w:tcPr>
          <w:p w:rsidR="00F2681B" w:rsidRPr="00F2681B" w:rsidRDefault="00F2681B" w:rsidP="00F2681B">
            <w:pPr>
              <w:tabs>
                <w:tab w:val="left" w:pos="0"/>
              </w:tabs>
              <w:spacing w:after="0" w:line="240" w:lineRule="auto"/>
              <w:ind w:right="366"/>
              <w:rPr>
                <w:rFonts w:ascii="Times New Roman" w:hAnsi="Times New Roman" w:cs="Times New Roman"/>
                <w:b/>
                <w:sz w:val="12"/>
                <w:szCs w:val="12"/>
              </w:rPr>
            </w:pPr>
            <w:r w:rsidRPr="00F2681B">
              <w:rPr>
                <w:rFonts w:ascii="Times New Roman" w:hAnsi="Times New Roman" w:cs="Times New Roman"/>
                <w:b/>
                <w:sz w:val="12"/>
                <w:szCs w:val="12"/>
              </w:rPr>
              <w:t>Жилые зоны:</w:t>
            </w:r>
          </w:p>
        </w:tc>
      </w:tr>
      <w:tr w:rsidR="00F2681B" w:rsidRPr="00F2681B" w:rsidTr="00D34FA1">
        <w:tc>
          <w:tcPr>
            <w:tcW w:w="895" w:type="pct"/>
            <w:shd w:val="clear" w:color="auto" w:fill="auto"/>
          </w:tcPr>
          <w:p w:rsidR="00F2681B" w:rsidRPr="00F2681B" w:rsidRDefault="00F2681B" w:rsidP="00F2681B">
            <w:pPr>
              <w:tabs>
                <w:tab w:val="left" w:pos="0"/>
              </w:tabs>
              <w:spacing w:after="0" w:line="240" w:lineRule="auto"/>
              <w:ind w:right="366"/>
              <w:rPr>
                <w:rFonts w:ascii="Times New Roman" w:hAnsi="Times New Roman" w:cs="Times New Roman"/>
                <w:sz w:val="12"/>
                <w:szCs w:val="12"/>
              </w:rPr>
            </w:pPr>
            <w:r w:rsidRPr="00F2681B">
              <w:rPr>
                <w:rFonts w:ascii="Times New Roman" w:hAnsi="Times New Roman" w:cs="Times New Roman"/>
                <w:sz w:val="12"/>
                <w:szCs w:val="12"/>
              </w:rPr>
              <w:t>Ж</w:t>
            </w:r>
            <w:proofErr w:type="gramStart"/>
            <w:r w:rsidRPr="00F2681B">
              <w:rPr>
                <w:rFonts w:ascii="Times New Roman" w:hAnsi="Times New Roman" w:cs="Times New Roman"/>
                <w:sz w:val="12"/>
                <w:szCs w:val="12"/>
              </w:rPr>
              <w:t>1</w:t>
            </w:r>
            <w:proofErr w:type="gramEnd"/>
          </w:p>
        </w:tc>
        <w:tc>
          <w:tcPr>
            <w:tcW w:w="1467" w:type="pct"/>
            <w:shd w:val="clear" w:color="auto" w:fill="auto"/>
          </w:tcPr>
          <w:p w:rsidR="00F2681B" w:rsidRPr="00F2681B" w:rsidRDefault="00F2681B" w:rsidP="00F2681B">
            <w:pPr>
              <w:tabs>
                <w:tab w:val="left" w:pos="0"/>
              </w:tabs>
              <w:spacing w:after="0" w:line="240" w:lineRule="auto"/>
              <w:ind w:right="366"/>
              <w:rPr>
                <w:rFonts w:ascii="Times New Roman" w:hAnsi="Times New Roman" w:cs="Times New Roman"/>
                <w:sz w:val="12"/>
                <w:szCs w:val="12"/>
              </w:rPr>
            </w:pPr>
            <w:r w:rsidRPr="00F2681B">
              <w:rPr>
                <w:rFonts w:ascii="Times New Roman" w:hAnsi="Times New Roman" w:cs="Times New Roman"/>
                <w:sz w:val="12"/>
                <w:szCs w:val="12"/>
              </w:rPr>
              <w:t>Зона застройки индивидуальными жилыми домами и малоэтажными жилыми домами</w:t>
            </w:r>
          </w:p>
        </w:tc>
        <w:tc>
          <w:tcPr>
            <w:tcW w:w="2637" w:type="pct"/>
          </w:tcPr>
          <w:p w:rsidR="00F2681B" w:rsidRPr="00F2681B" w:rsidRDefault="00F2681B" w:rsidP="00F2681B">
            <w:pPr>
              <w:tabs>
                <w:tab w:val="left" w:pos="0"/>
              </w:tabs>
              <w:spacing w:after="0" w:line="240" w:lineRule="auto"/>
              <w:ind w:right="366"/>
              <w:rPr>
                <w:rFonts w:ascii="Times New Roman" w:hAnsi="Times New Roman" w:cs="Times New Roman"/>
                <w:sz w:val="12"/>
                <w:szCs w:val="12"/>
              </w:rPr>
            </w:pPr>
            <w:r w:rsidRPr="00F2681B">
              <w:rPr>
                <w:rFonts w:ascii="Times New Roman" w:hAnsi="Times New Roman" w:cs="Times New Roman"/>
                <w:sz w:val="12"/>
                <w:szCs w:val="12"/>
              </w:rPr>
              <w:t xml:space="preserve">Выделяется для обеспечения индивидуального </w:t>
            </w:r>
            <w:proofErr w:type="gramStart"/>
            <w:r w:rsidRPr="00F2681B">
              <w:rPr>
                <w:rFonts w:ascii="Times New Roman" w:hAnsi="Times New Roman" w:cs="Times New Roman"/>
                <w:sz w:val="12"/>
                <w:szCs w:val="12"/>
              </w:rPr>
              <w:t>жилого строительства</w:t>
            </w:r>
            <w:proofErr w:type="gramEnd"/>
            <w:r w:rsidRPr="00F2681B">
              <w:rPr>
                <w:rFonts w:ascii="Times New Roman" w:hAnsi="Times New Roman" w:cs="Times New Roman"/>
                <w:sz w:val="12"/>
                <w:szCs w:val="12"/>
              </w:rPr>
              <w:t>, размещения малоэтажной многоквартирной жилой застройки, блокированной жилой застройки, ведения личного подсобного хозяйства, а также объектов обслуживания жилой застройки, не оказывающих негативного воздействия на окружающую среду</w:t>
            </w:r>
          </w:p>
        </w:tc>
      </w:tr>
      <w:tr w:rsidR="00F2681B" w:rsidRPr="00F2681B" w:rsidTr="00D34FA1">
        <w:tc>
          <w:tcPr>
            <w:tcW w:w="895" w:type="pct"/>
            <w:shd w:val="clear" w:color="auto" w:fill="auto"/>
          </w:tcPr>
          <w:p w:rsidR="00F2681B" w:rsidRPr="00F2681B" w:rsidRDefault="00F2681B" w:rsidP="00F2681B">
            <w:pPr>
              <w:tabs>
                <w:tab w:val="left" w:pos="0"/>
              </w:tabs>
              <w:spacing w:after="0" w:line="240" w:lineRule="auto"/>
              <w:ind w:right="366"/>
              <w:rPr>
                <w:rFonts w:ascii="Times New Roman" w:hAnsi="Times New Roman" w:cs="Times New Roman"/>
                <w:sz w:val="12"/>
                <w:szCs w:val="12"/>
              </w:rPr>
            </w:pPr>
            <w:r w:rsidRPr="00F2681B">
              <w:rPr>
                <w:rFonts w:ascii="Times New Roman" w:hAnsi="Times New Roman" w:cs="Times New Roman"/>
                <w:sz w:val="12"/>
                <w:szCs w:val="12"/>
              </w:rPr>
              <w:t>Ж</w:t>
            </w:r>
            <w:proofErr w:type="gramStart"/>
            <w:r w:rsidRPr="00F2681B">
              <w:rPr>
                <w:rFonts w:ascii="Times New Roman" w:hAnsi="Times New Roman" w:cs="Times New Roman"/>
                <w:sz w:val="12"/>
                <w:szCs w:val="12"/>
              </w:rPr>
              <w:t>2</w:t>
            </w:r>
            <w:proofErr w:type="gramEnd"/>
          </w:p>
        </w:tc>
        <w:tc>
          <w:tcPr>
            <w:tcW w:w="1467" w:type="pct"/>
            <w:shd w:val="clear" w:color="auto" w:fill="auto"/>
          </w:tcPr>
          <w:p w:rsidR="00F2681B" w:rsidRPr="00F2681B" w:rsidRDefault="00F2681B" w:rsidP="00F2681B">
            <w:pPr>
              <w:tabs>
                <w:tab w:val="left" w:pos="0"/>
              </w:tabs>
              <w:spacing w:after="0" w:line="240" w:lineRule="auto"/>
              <w:ind w:right="366"/>
              <w:rPr>
                <w:rFonts w:ascii="Times New Roman" w:hAnsi="Times New Roman" w:cs="Times New Roman"/>
                <w:sz w:val="12"/>
                <w:szCs w:val="12"/>
              </w:rPr>
            </w:pPr>
            <w:r w:rsidRPr="00F2681B">
              <w:rPr>
                <w:rFonts w:ascii="Times New Roman" w:hAnsi="Times New Roman" w:cs="Times New Roman"/>
                <w:sz w:val="12"/>
                <w:szCs w:val="12"/>
              </w:rPr>
              <w:t>Зона застройки малоэтажными жилыми домами</w:t>
            </w:r>
          </w:p>
        </w:tc>
        <w:tc>
          <w:tcPr>
            <w:tcW w:w="2637" w:type="pct"/>
          </w:tcPr>
          <w:p w:rsidR="00F2681B" w:rsidRPr="00F2681B" w:rsidRDefault="00F2681B" w:rsidP="00F2681B">
            <w:pPr>
              <w:tabs>
                <w:tab w:val="left" w:pos="0"/>
              </w:tabs>
              <w:spacing w:after="0" w:line="240" w:lineRule="auto"/>
              <w:ind w:right="366"/>
              <w:rPr>
                <w:rFonts w:ascii="Times New Roman" w:hAnsi="Times New Roman" w:cs="Times New Roman"/>
                <w:sz w:val="12"/>
                <w:szCs w:val="12"/>
              </w:rPr>
            </w:pPr>
            <w:r w:rsidRPr="00F2681B">
              <w:rPr>
                <w:rFonts w:ascii="Times New Roman" w:hAnsi="Times New Roman" w:cs="Times New Roman"/>
                <w:sz w:val="12"/>
                <w:szCs w:val="12"/>
              </w:rPr>
              <w:t>Выделяется для обеспечения малоэтажной многоквартирной жилой застройки, а также объектов обслуживания жилой застройки, не оказывающих негативного воздействия на окружающую среду</w:t>
            </w:r>
          </w:p>
        </w:tc>
      </w:tr>
      <w:tr w:rsidR="00F2681B" w:rsidRPr="00F2681B" w:rsidTr="00D34FA1">
        <w:tc>
          <w:tcPr>
            <w:tcW w:w="5000" w:type="pct"/>
            <w:gridSpan w:val="3"/>
            <w:shd w:val="clear" w:color="auto" w:fill="auto"/>
          </w:tcPr>
          <w:p w:rsidR="00F2681B" w:rsidRPr="00F2681B" w:rsidRDefault="00F2681B" w:rsidP="00F2681B">
            <w:pPr>
              <w:tabs>
                <w:tab w:val="left" w:pos="0"/>
              </w:tabs>
              <w:spacing w:after="0" w:line="240" w:lineRule="auto"/>
              <w:ind w:right="366"/>
              <w:rPr>
                <w:rFonts w:ascii="Times New Roman" w:hAnsi="Times New Roman" w:cs="Times New Roman"/>
                <w:b/>
                <w:sz w:val="12"/>
                <w:szCs w:val="12"/>
              </w:rPr>
            </w:pPr>
            <w:r w:rsidRPr="00F2681B">
              <w:rPr>
                <w:rFonts w:ascii="Times New Roman" w:hAnsi="Times New Roman" w:cs="Times New Roman"/>
                <w:b/>
                <w:sz w:val="12"/>
                <w:szCs w:val="12"/>
              </w:rPr>
              <w:t>Общественно-деловые зоны</w:t>
            </w:r>
          </w:p>
        </w:tc>
      </w:tr>
      <w:tr w:rsidR="00F2681B" w:rsidRPr="00F2681B" w:rsidTr="00D34FA1">
        <w:tc>
          <w:tcPr>
            <w:tcW w:w="895" w:type="pct"/>
            <w:shd w:val="clear" w:color="auto" w:fill="auto"/>
          </w:tcPr>
          <w:p w:rsidR="00F2681B" w:rsidRPr="00F2681B" w:rsidRDefault="00F2681B" w:rsidP="00F2681B">
            <w:pPr>
              <w:tabs>
                <w:tab w:val="left" w:pos="0"/>
              </w:tabs>
              <w:spacing w:after="0" w:line="240" w:lineRule="auto"/>
              <w:ind w:right="366"/>
              <w:rPr>
                <w:rFonts w:ascii="Times New Roman" w:hAnsi="Times New Roman" w:cs="Times New Roman"/>
                <w:sz w:val="12"/>
                <w:szCs w:val="12"/>
              </w:rPr>
            </w:pPr>
            <w:r w:rsidRPr="00F2681B">
              <w:rPr>
                <w:rFonts w:ascii="Times New Roman" w:hAnsi="Times New Roman" w:cs="Times New Roman"/>
                <w:sz w:val="12"/>
                <w:szCs w:val="12"/>
              </w:rPr>
              <w:t>О</w:t>
            </w:r>
          </w:p>
        </w:tc>
        <w:tc>
          <w:tcPr>
            <w:tcW w:w="1467" w:type="pct"/>
            <w:shd w:val="clear" w:color="auto" w:fill="auto"/>
          </w:tcPr>
          <w:p w:rsidR="00F2681B" w:rsidRPr="00F2681B" w:rsidRDefault="00F2681B" w:rsidP="00F2681B">
            <w:pPr>
              <w:tabs>
                <w:tab w:val="left" w:pos="0"/>
              </w:tabs>
              <w:spacing w:after="0" w:line="240" w:lineRule="auto"/>
              <w:ind w:right="366"/>
              <w:rPr>
                <w:rFonts w:ascii="Times New Roman" w:hAnsi="Times New Roman" w:cs="Times New Roman"/>
                <w:sz w:val="12"/>
                <w:szCs w:val="12"/>
              </w:rPr>
            </w:pPr>
            <w:r w:rsidRPr="00F2681B">
              <w:rPr>
                <w:rFonts w:ascii="Times New Roman" w:hAnsi="Times New Roman" w:cs="Times New Roman"/>
                <w:sz w:val="12"/>
                <w:szCs w:val="12"/>
              </w:rPr>
              <w:t>Общественно-деловая зона</w:t>
            </w:r>
          </w:p>
        </w:tc>
        <w:tc>
          <w:tcPr>
            <w:tcW w:w="2637" w:type="pct"/>
          </w:tcPr>
          <w:p w:rsidR="00F2681B" w:rsidRPr="00F2681B" w:rsidRDefault="00F2681B" w:rsidP="00D34FA1">
            <w:pPr>
              <w:spacing w:after="0" w:line="240" w:lineRule="auto"/>
              <w:ind w:right="366"/>
              <w:jc w:val="both"/>
              <w:rPr>
                <w:rFonts w:ascii="Times New Roman" w:hAnsi="Times New Roman" w:cs="Times New Roman"/>
                <w:sz w:val="12"/>
                <w:szCs w:val="12"/>
              </w:rPr>
            </w:pPr>
            <w:proofErr w:type="gramStart"/>
            <w:r w:rsidRPr="00F2681B">
              <w:rPr>
                <w:rFonts w:ascii="Times New Roman" w:hAnsi="Times New Roman" w:cs="Times New Roman"/>
                <w:sz w:val="12"/>
                <w:szCs w:val="12"/>
              </w:rPr>
              <w:t>Выделяется для размещения объектов здравоохранения, культуры, торговли, общественного питания, социального и коммунально-бытового назначения, предпринимательской деятельности, объектов среднего профессионального и высшего образования, административных, научно-исследовательских учреждений, культовых зданий, стоянок автомобильного транспорта, объектов делового, финансового назначения, иных объектов, связанных с обеспеч</w:t>
            </w:r>
            <w:r w:rsidR="00D34FA1">
              <w:rPr>
                <w:rFonts w:ascii="Times New Roman" w:hAnsi="Times New Roman" w:cs="Times New Roman"/>
                <w:sz w:val="12"/>
                <w:szCs w:val="12"/>
              </w:rPr>
              <w:t>ением жизнедеятельности граждан</w:t>
            </w:r>
            <w:proofErr w:type="gramEnd"/>
          </w:p>
        </w:tc>
      </w:tr>
      <w:tr w:rsidR="00F2681B" w:rsidRPr="00F2681B" w:rsidTr="00D34FA1">
        <w:tc>
          <w:tcPr>
            <w:tcW w:w="5000" w:type="pct"/>
            <w:gridSpan w:val="3"/>
            <w:shd w:val="clear" w:color="auto" w:fill="auto"/>
          </w:tcPr>
          <w:p w:rsidR="00F2681B" w:rsidRPr="00F2681B" w:rsidRDefault="00F2681B" w:rsidP="00F2681B">
            <w:pPr>
              <w:tabs>
                <w:tab w:val="left" w:pos="0"/>
              </w:tabs>
              <w:spacing w:after="0" w:line="240" w:lineRule="auto"/>
              <w:rPr>
                <w:rFonts w:ascii="Times New Roman" w:hAnsi="Times New Roman" w:cs="Times New Roman"/>
                <w:b/>
                <w:sz w:val="12"/>
                <w:szCs w:val="12"/>
              </w:rPr>
            </w:pPr>
            <w:r w:rsidRPr="00F2681B">
              <w:rPr>
                <w:rFonts w:ascii="Times New Roman" w:hAnsi="Times New Roman" w:cs="Times New Roman"/>
                <w:b/>
                <w:sz w:val="12"/>
                <w:szCs w:val="12"/>
              </w:rPr>
              <w:t>Производственные зоны, зоны инженерной и транспортной инфраструктур:</w:t>
            </w:r>
          </w:p>
          <w:p w:rsidR="00F2681B" w:rsidRPr="00F2681B" w:rsidRDefault="00F2681B" w:rsidP="00F2681B">
            <w:pPr>
              <w:tabs>
                <w:tab w:val="left" w:pos="0"/>
              </w:tabs>
              <w:spacing w:after="0" w:line="240" w:lineRule="auto"/>
              <w:rPr>
                <w:rFonts w:ascii="Times New Roman" w:hAnsi="Times New Roman" w:cs="Times New Roman"/>
                <w:b/>
                <w:sz w:val="12"/>
                <w:szCs w:val="12"/>
              </w:rPr>
            </w:pPr>
          </w:p>
        </w:tc>
      </w:tr>
      <w:tr w:rsidR="00F2681B" w:rsidRPr="00F2681B" w:rsidTr="00D34FA1">
        <w:tc>
          <w:tcPr>
            <w:tcW w:w="895" w:type="pct"/>
            <w:shd w:val="clear" w:color="auto" w:fill="auto"/>
          </w:tcPr>
          <w:p w:rsidR="00F2681B" w:rsidRPr="00F2681B" w:rsidRDefault="00F2681B" w:rsidP="00F2681B">
            <w:pPr>
              <w:tabs>
                <w:tab w:val="left" w:pos="0"/>
              </w:tabs>
              <w:spacing w:after="0" w:line="240" w:lineRule="auto"/>
              <w:rPr>
                <w:rFonts w:ascii="Times New Roman" w:hAnsi="Times New Roman" w:cs="Times New Roman"/>
                <w:sz w:val="12"/>
                <w:szCs w:val="12"/>
              </w:rPr>
            </w:pPr>
            <w:r w:rsidRPr="00F2681B">
              <w:rPr>
                <w:rFonts w:ascii="Times New Roman" w:hAnsi="Times New Roman" w:cs="Times New Roman"/>
                <w:sz w:val="12"/>
                <w:szCs w:val="12"/>
              </w:rPr>
              <w:t>П</w:t>
            </w:r>
            <w:proofErr w:type="gramStart"/>
            <w:r w:rsidRPr="00F2681B">
              <w:rPr>
                <w:rFonts w:ascii="Times New Roman" w:hAnsi="Times New Roman" w:cs="Times New Roman"/>
                <w:sz w:val="12"/>
                <w:szCs w:val="12"/>
              </w:rPr>
              <w:t>1</w:t>
            </w:r>
            <w:proofErr w:type="gramEnd"/>
          </w:p>
          <w:p w:rsidR="00F2681B" w:rsidRPr="00F2681B" w:rsidRDefault="00F2681B" w:rsidP="00F2681B">
            <w:pPr>
              <w:tabs>
                <w:tab w:val="left" w:pos="0"/>
              </w:tabs>
              <w:spacing w:after="0" w:line="240" w:lineRule="auto"/>
              <w:rPr>
                <w:rFonts w:ascii="Times New Roman" w:hAnsi="Times New Roman" w:cs="Times New Roman"/>
                <w:sz w:val="12"/>
                <w:szCs w:val="12"/>
              </w:rPr>
            </w:pPr>
          </w:p>
        </w:tc>
        <w:tc>
          <w:tcPr>
            <w:tcW w:w="1467" w:type="pct"/>
            <w:shd w:val="clear" w:color="auto" w:fill="auto"/>
          </w:tcPr>
          <w:p w:rsidR="00F2681B" w:rsidRPr="00F2681B" w:rsidRDefault="00F2681B" w:rsidP="00F2681B">
            <w:pPr>
              <w:tabs>
                <w:tab w:val="left" w:pos="0"/>
              </w:tabs>
              <w:spacing w:after="0" w:line="240" w:lineRule="auto"/>
              <w:rPr>
                <w:rFonts w:ascii="Times New Roman" w:hAnsi="Times New Roman" w:cs="Times New Roman"/>
                <w:sz w:val="12"/>
                <w:szCs w:val="12"/>
              </w:rPr>
            </w:pPr>
            <w:r w:rsidRPr="00F2681B">
              <w:rPr>
                <w:rFonts w:ascii="Times New Roman" w:hAnsi="Times New Roman" w:cs="Times New Roman"/>
                <w:sz w:val="12"/>
                <w:szCs w:val="12"/>
              </w:rPr>
              <w:t>Производственная зона, зона инженерной и транспортной инфраструктур в границах населенного пункта</w:t>
            </w:r>
          </w:p>
        </w:tc>
        <w:tc>
          <w:tcPr>
            <w:tcW w:w="2637" w:type="pct"/>
            <w:vMerge w:val="restart"/>
          </w:tcPr>
          <w:p w:rsidR="00F2681B" w:rsidRPr="00F2681B" w:rsidRDefault="00F2681B" w:rsidP="00F2681B">
            <w:pPr>
              <w:spacing w:after="0" w:line="240" w:lineRule="auto"/>
              <w:jc w:val="both"/>
              <w:rPr>
                <w:rFonts w:ascii="Times New Roman" w:hAnsi="Times New Roman" w:cs="Times New Roman"/>
                <w:sz w:val="12"/>
                <w:szCs w:val="12"/>
              </w:rPr>
            </w:pPr>
            <w:proofErr w:type="gramStart"/>
            <w:r w:rsidRPr="00F2681B">
              <w:rPr>
                <w:rFonts w:ascii="Times New Roman" w:hAnsi="Times New Roman" w:cs="Times New Roman"/>
                <w:sz w:val="12"/>
                <w:szCs w:val="12"/>
              </w:rPr>
              <w:t>Выделены для размещения промышленных, коммунальных и складских объектов, объектов инженерной и транспортной инфраструктур, в том числе сооружений и коммуникаций железнодорожного, автомобильного, речного, морского, воздушного и трубопроводного транспорта, связи, а также для установления санитарно-защитных зон таких объектов в соответствии с требованиями технических регламентов.</w:t>
            </w:r>
            <w:proofErr w:type="gramEnd"/>
            <w:r w:rsidRPr="00F2681B">
              <w:rPr>
                <w:rFonts w:ascii="Times New Roman" w:hAnsi="Times New Roman" w:cs="Times New Roman"/>
                <w:sz w:val="12"/>
                <w:szCs w:val="12"/>
              </w:rPr>
              <w:t xml:space="preserve"> Использование земель в границах населенного пункта в территориальной зоне П</w:t>
            </w:r>
            <w:proofErr w:type="gramStart"/>
            <w:r w:rsidRPr="00F2681B">
              <w:rPr>
                <w:rFonts w:ascii="Times New Roman" w:hAnsi="Times New Roman" w:cs="Times New Roman"/>
                <w:sz w:val="12"/>
                <w:szCs w:val="12"/>
              </w:rPr>
              <w:t>1</w:t>
            </w:r>
            <w:proofErr w:type="gramEnd"/>
            <w:r w:rsidRPr="00F2681B">
              <w:rPr>
                <w:rFonts w:ascii="Times New Roman" w:hAnsi="Times New Roman" w:cs="Times New Roman"/>
                <w:sz w:val="12"/>
                <w:szCs w:val="12"/>
              </w:rPr>
              <w:t xml:space="preserve"> устанавливается с учетом санитарных норм и правил, обеспечивающих отсутствие негативного воздействия на жилу</w:t>
            </w:r>
            <w:r w:rsidR="00D34FA1">
              <w:rPr>
                <w:rFonts w:ascii="Times New Roman" w:hAnsi="Times New Roman" w:cs="Times New Roman"/>
                <w:sz w:val="12"/>
                <w:szCs w:val="12"/>
              </w:rPr>
              <w:t>ю застройку и окружающую среду.</w:t>
            </w:r>
          </w:p>
        </w:tc>
      </w:tr>
      <w:tr w:rsidR="00F2681B" w:rsidRPr="00F2681B" w:rsidTr="00D34FA1">
        <w:tc>
          <w:tcPr>
            <w:tcW w:w="895" w:type="pct"/>
            <w:shd w:val="clear" w:color="auto" w:fill="auto"/>
          </w:tcPr>
          <w:p w:rsidR="00F2681B" w:rsidRPr="00F2681B" w:rsidRDefault="00F2681B" w:rsidP="00F2681B">
            <w:pPr>
              <w:tabs>
                <w:tab w:val="left" w:pos="0"/>
              </w:tabs>
              <w:spacing w:after="0" w:line="240" w:lineRule="auto"/>
              <w:rPr>
                <w:rFonts w:ascii="Times New Roman" w:hAnsi="Times New Roman" w:cs="Times New Roman"/>
                <w:sz w:val="12"/>
                <w:szCs w:val="12"/>
              </w:rPr>
            </w:pPr>
            <w:r w:rsidRPr="00F2681B">
              <w:rPr>
                <w:rFonts w:ascii="Times New Roman" w:hAnsi="Times New Roman" w:cs="Times New Roman"/>
                <w:sz w:val="12"/>
                <w:szCs w:val="12"/>
              </w:rPr>
              <w:t>П</w:t>
            </w:r>
            <w:proofErr w:type="gramStart"/>
            <w:r w:rsidRPr="00F2681B">
              <w:rPr>
                <w:rFonts w:ascii="Times New Roman" w:hAnsi="Times New Roman" w:cs="Times New Roman"/>
                <w:sz w:val="12"/>
                <w:szCs w:val="12"/>
              </w:rPr>
              <w:t>2</w:t>
            </w:r>
            <w:proofErr w:type="gramEnd"/>
          </w:p>
        </w:tc>
        <w:tc>
          <w:tcPr>
            <w:tcW w:w="1467" w:type="pct"/>
            <w:shd w:val="clear" w:color="auto" w:fill="auto"/>
          </w:tcPr>
          <w:p w:rsidR="00F2681B" w:rsidRPr="00F2681B" w:rsidRDefault="00F2681B" w:rsidP="00F2681B">
            <w:pPr>
              <w:tabs>
                <w:tab w:val="left" w:pos="0"/>
              </w:tabs>
              <w:spacing w:after="0" w:line="240" w:lineRule="auto"/>
              <w:rPr>
                <w:rFonts w:ascii="Times New Roman" w:hAnsi="Times New Roman" w:cs="Times New Roman"/>
                <w:sz w:val="12"/>
                <w:szCs w:val="12"/>
              </w:rPr>
            </w:pPr>
            <w:r w:rsidRPr="00F2681B">
              <w:rPr>
                <w:rFonts w:ascii="Times New Roman" w:hAnsi="Times New Roman" w:cs="Times New Roman"/>
                <w:sz w:val="12"/>
                <w:szCs w:val="12"/>
              </w:rPr>
              <w:t>Производственная зона, зона инженерной и транспортной инфраструктур за границами населенного пункта</w:t>
            </w:r>
          </w:p>
        </w:tc>
        <w:tc>
          <w:tcPr>
            <w:tcW w:w="2637" w:type="pct"/>
            <w:vMerge/>
          </w:tcPr>
          <w:p w:rsidR="00F2681B" w:rsidRPr="00F2681B" w:rsidRDefault="00F2681B" w:rsidP="00F2681B">
            <w:pPr>
              <w:spacing w:after="0" w:line="240" w:lineRule="auto"/>
              <w:jc w:val="both"/>
              <w:rPr>
                <w:rFonts w:ascii="Times New Roman" w:hAnsi="Times New Roman" w:cs="Times New Roman"/>
                <w:sz w:val="12"/>
                <w:szCs w:val="12"/>
              </w:rPr>
            </w:pPr>
          </w:p>
        </w:tc>
      </w:tr>
      <w:tr w:rsidR="00F2681B" w:rsidRPr="00F2681B" w:rsidTr="00D34FA1">
        <w:tc>
          <w:tcPr>
            <w:tcW w:w="5000" w:type="pct"/>
            <w:gridSpan w:val="3"/>
            <w:shd w:val="clear" w:color="auto" w:fill="auto"/>
          </w:tcPr>
          <w:p w:rsidR="00F2681B" w:rsidRPr="00F2681B" w:rsidRDefault="00F2681B" w:rsidP="00F2681B">
            <w:pPr>
              <w:tabs>
                <w:tab w:val="left" w:pos="0"/>
              </w:tabs>
              <w:spacing w:after="0" w:line="240" w:lineRule="auto"/>
              <w:rPr>
                <w:rFonts w:ascii="Times New Roman" w:hAnsi="Times New Roman" w:cs="Times New Roman"/>
                <w:b/>
                <w:sz w:val="12"/>
                <w:szCs w:val="12"/>
              </w:rPr>
            </w:pPr>
            <w:r w:rsidRPr="00F2681B">
              <w:rPr>
                <w:rFonts w:ascii="Times New Roman" w:hAnsi="Times New Roman" w:cs="Times New Roman"/>
                <w:b/>
                <w:sz w:val="12"/>
                <w:szCs w:val="12"/>
              </w:rPr>
              <w:t>Зоны рекреационного назначения:</w:t>
            </w:r>
          </w:p>
        </w:tc>
      </w:tr>
      <w:tr w:rsidR="00F2681B" w:rsidRPr="00F2681B" w:rsidTr="00D34FA1">
        <w:tc>
          <w:tcPr>
            <w:tcW w:w="895" w:type="pct"/>
            <w:shd w:val="clear" w:color="auto" w:fill="auto"/>
          </w:tcPr>
          <w:p w:rsidR="00F2681B" w:rsidRPr="00F2681B" w:rsidRDefault="00F2681B" w:rsidP="00F2681B">
            <w:pPr>
              <w:tabs>
                <w:tab w:val="left" w:pos="0"/>
              </w:tabs>
              <w:spacing w:after="0" w:line="240" w:lineRule="auto"/>
              <w:rPr>
                <w:rFonts w:ascii="Times New Roman" w:hAnsi="Times New Roman" w:cs="Times New Roman"/>
                <w:sz w:val="12"/>
                <w:szCs w:val="12"/>
              </w:rPr>
            </w:pPr>
            <w:r w:rsidRPr="00F2681B">
              <w:rPr>
                <w:rFonts w:ascii="Times New Roman" w:hAnsi="Times New Roman" w:cs="Times New Roman"/>
                <w:sz w:val="12"/>
                <w:szCs w:val="12"/>
              </w:rPr>
              <w:t>Р</w:t>
            </w:r>
            <w:proofErr w:type="gramStart"/>
            <w:r w:rsidRPr="00F2681B">
              <w:rPr>
                <w:rFonts w:ascii="Times New Roman" w:hAnsi="Times New Roman" w:cs="Times New Roman"/>
                <w:sz w:val="12"/>
                <w:szCs w:val="12"/>
              </w:rPr>
              <w:t>1</w:t>
            </w:r>
            <w:proofErr w:type="gramEnd"/>
          </w:p>
        </w:tc>
        <w:tc>
          <w:tcPr>
            <w:tcW w:w="1467" w:type="pct"/>
            <w:shd w:val="clear" w:color="auto" w:fill="auto"/>
          </w:tcPr>
          <w:p w:rsidR="00F2681B" w:rsidRPr="00F2681B" w:rsidRDefault="00F2681B" w:rsidP="00F2681B">
            <w:pPr>
              <w:tabs>
                <w:tab w:val="left" w:pos="0"/>
              </w:tabs>
              <w:spacing w:after="0" w:line="240" w:lineRule="auto"/>
              <w:rPr>
                <w:rFonts w:ascii="Times New Roman" w:hAnsi="Times New Roman" w:cs="Times New Roman"/>
                <w:sz w:val="12"/>
                <w:szCs w:val="12"/>
              </w:rPr>
            </w:pPr>
            <w:r w:rsidRPr="00F2681B">
              <w:rPr>
                <w:rFonts w:ascii="Times New Roman" w:hAnsi="Times New Roman" w:cs="Times New Roman"/>
                <w:sz w:val="12"/>
                <w:szCs w:val="12"/>
              </w:rPr>
              <w:t>Зона природного ландшафта, скверов, парков</w:t>
            </w:r>
          </w:p>
        </w:tc>
        <w:tc>
          <w:tcPr>
            <w:tcW w:w="2637" w:type="pct"/>
          </w:tcPr>
          <w:p w:rsidR="00F2681B" w:rsidRPr="00F2681B" w:rsidRDefault="00F2681B" w:rsidP="00F2681B">
            <w:pPr>
              <w:tabs>
                <w:tab w:val="left" w:pos="0"/>
              </w:tabs>
              <w:spacing w:after="0" w:line="240" w:lineRule="auto"/>
              <w:rPr>
                <w:rFonts w:ascii="Times New Roman" w:hAnsi="Times New Roman" w:cs="Times New Roman"/>
                <w:sz w:val="12"/>
                <w:szCs w:val="12"/>
              </w:rPr>
            </w:pPr>
            <w:proofErr w:type="gramStart"/>
            <w:r w:rsidRPr="00F2681B">
              <w:rPr>
                <w:rFonts w:ascii="Times New Roman" w:hAnsi="Times New Roman" w:cs="Times New Roman"/>
                <w:sz w:val="12"/>
                <w:szCs w:val="12"/>
              </w:rPr>
              <w:t>Выделена</w:t>
            </w:r>
            <w:proofErr w:type="gramEnd"/>
            <w:r w:rsidRPr="00F2681B">
              <w:rPr>
                <w:rFonts w:ascii="Times New Roman" w:hAnsi="Times New Roman" w:cs="Times New Roman"/>
                <w:sz w:val="12"/>
                <w:szCs w:val="12"/>
              </w:rPr>
              <w:t xml:space="preserve"> для сохранения и использования существующего природного ландшафта, размещения зон отдыха, парков, скверов, бульваров, а также территории используемых и предназначенных для отдыха, занятий физической культурой и спортом на открытом воздухе</w:t>
            </w:r>
          </w:p>
        </w:tc>
      </w:tr>
      <w:tr w:rsidR="00F2681B" w:rsidRPr="00F2681B" w:rsidTr="00D34FA1">
        <w:tc>
          <w:tcPr>
            <w:tcW w:w="895" w:type="pct"/>
            <w:shd w:val="clear" w:color="auto" w:fill="auto"/>
          </w:tcPr>
          <w:p w:rsidR="00F2681B" w:rsidRPr="00F2681B" w:rsidRDefault="00F2681B" w:rsidP="00F2681B">
            <w:pPr>
              <w:tabs>
                <w:tab w:val="left" w:pos="0"/>
              </w:tabs>
              <w:spacing w:after="0" w:line="240" w:lineRule="auto"/>
              <w:rPr>
                <w:rFonts w:ascii="Times New Roman" w:hAnsi="Times New Roman" w:cs="Times New Roman"/>
                <w:sz w:val="12"/>
                <w:szCs w:val="12"/>
              </w:rPr>
            </w:pPr>
            <w:r w:rsidRPr="00F2681B">
              <w:rPr>
                <w:rFonts w:ascii="Times New Roman" w:hAnsi="Times New Roman" w:cs="Times New Roman"/>
                <w:sz w:val="12"/>
                <w:szCs w:val="12"/>
              </w:rPr>
              <w:t>Р</w:t>
            </w:r>
            <w:proofErr w:type="gramStart"/>
            <w:r w:rsidRPr="00F2681B">
              <w:rPr>
                <w:rFonts w:ascii="Times New Roman" w:hAnsi="Times New Roman" w:cs="Times New Roman"/>
                <w:sz w:val="12"/>
                <w:szCs w:val="12"/>
              </w:rPr>
              <w:t>2</w:t>
            </w:r>
            <w:proofErr w:type="gramEnd"/>
          </w:p>
        </w:tc>
        <w:tc>
          <w:tcPr>
            <w:tcW w:w="1467" w:type="pct"/>
            <w:shd w:val="clear" w:color="auto" w:fill="auto"/>
          </w:tcPr>
          <w:p w:rsidR="00F2681B" w:rsidRPr="00F2681B" w:rsidRDefault="00F2681B" w:rsidP="00F2681B">
            <w:pPr>
              <w:tabs>
                <w:tab w:val="left" w:pos="0"/>
              </w:tabs>
              <w:spacing w:after="0" w:line="240" w:lineRule="auto"/>
              <w:rPr>
                <w:rFonts w:ascii="Times New Roman" w:hAnsi="Times New Roman" w:cs="Times New Roman"/>
                <w:sz w:val="12"/>
                <w:szCs w:val="12"/>
              </w:rPr>
            </w:pPr>
            <w:r w:rsidRPr="00F2681B">
              <w:rPr>
                <w:rFonts w:ascii="Times New Roman" w:hAnsi="Times New Roman" w:cs="Times New Roman"/>
                <w:sz w:val="12"/>
                <w:szCs w:val="12"/>
              </w:rPr>
              <w:t>Зона отдыха, спорта и туризма</w:t>
            </w:r>
          </w:p>
        </w:tc>
        <w:tc>
          <w:tcPr>
            <w:tcW w:w="2637" w:type="pct"/>
          </w:tcPr>
          <w:p w:rsidR="00F2681B" w:rsidRPr="00F2681B" w:rsidRDefault="00F2681B" w:rsidP="00F2681B">
            <w:pPr>
              <w:tabs>
                <w:tab w:val="left" w:pos="0"/>
              </w:tabs>
              <w:spacing w:after="0" w:line="240" w:lineRule="auto"/>
              <w:rPr>
                <w:rFonts w:ascii="Times New Roman" w:hAnsi="Times New Roman" w:cs="Times New Roman"/>
                <w:sz w:val="12"/>
                <w:szCs w:val="12"/>
              </w:rPr>
            </w:pPr>
            <w:proofErr w:type="gramStart"/>
            <w:r w:rsidRPr="00F2681B">
              <w:rPr>
                <w:rFonts w:ascii="Times New Roman" w:hAnsi="Times New Roman" w:cs="Times New Roman"/>
                <w:sz w:val="12"/>
                <w:szCs w:val="12"/>
              </w:rPr>
              <w:t>Выделена</w:t>
            </w:r>
            <w:proofErr w:type="gramEnd"/>
            <w:r w:rsidRPr="00F2681B">
              <w:rPr>
                <w:rFonts w:ascii="Times New Roman" w:hAnsi="Times New Roman" w:cs="Times New Roman"/>
                <w:sz w:val="12"/>
                <w:szCs w:val="12"/>
              </w:rPr>
              <w:t xml:space="preserve"> для размещения объектов отдыха, туризма, занятий физической культурой и спортом </w:t>
            </w:r>
          </w:p>
        </w:tc>
      </w:tr>
      <w:tr w:rsidR="00F2681B" w:rsidRPr="00F2681B" w:rsidTr="00D34FA1">
        <w:tc>
          <w:tcPr>
            <w:tcW w:w="5000" w:type="pct"/>
            <w:gridSpan w:val="3"/>
            <w:shd w:val="clear" w:color="auto" w:fill="auto"/>
          </w:tcPr>
          <w:p w:rsidR="00F2681B" w:rsidRPr="00F2681B" w:rsidRDefault="00F2681B" w:rsidP="00F2681B">
            <w:pPr>
              <w:tabs>
                <w:tab w:val="left" w:pos="0"/>
              </w:tabs>
              <w:spacing w:after="0" w:line="240" w:lineRule="auto"/>
              <w:rPr>
                <w:rFonts w:ascii="Times New Roman" w:hAnsi="Times New Roman" w:cs="Times New Roman"/>
                <w:b/>
                <w:sz w:val="12"/>
                <w:szCs w:val="12"/>
              </w:rPr>
            </w:pPr>
            <w:r w:rsidRPr="00F2681B">
              <w:rPr>
                <w:rFonts w:ascii="Times New Roman" w:hAnsi="Times New Roman" w:cs="Times New Roman"/>
                <w:b/>
                <w:sz w:val="12"/>
                <w:szCs w:val="12"/>
              </w:rPr>
              <w:t>Зоны сельскохозяйственного использования:</w:t>
            </w:r>
          </w:p>
        </w:tc>
      </w:tr>
      <w:tr w:rsidR="00F2681B" w:rsidRPr="00F2681B" w:rsidTr="00D34FA1">
        <w:tc>
          <w:tcPr>
            <w:tcW w:w="895" w:type="pct"/>
            <w:shd w:val="clear" w:color="auto" w:fill="auto"/>
          </w:tcPr>
          <w:p w:rsidR="00F2681B" w:rsidRPr="00F2681B" w:rsidRDefault="00F2681B" w:rsidP="00F2681B">
            <w:pPr>
              <w:tabs>
                <w:tab w:val="left" w:pos="0"/>
              </w:tabs>
              <w:spacing w:after="0" w:line="240" w:lineRule="auto"/>
              <w:rPr>
                <w:rFonts w:ascii="Times New Roman" w:hAnsi="Times New Roman" w:cs="Times New Roman"/>
                <w:sz w:val="12"/>
                <w:szCs w:val="12"/>
              </w:rPr>
            </w:pPr>
            <w:r w:rsidRPr="00F2681B">
              <w:rPr>
                <w:rFonts w:ascii="Times New Roman" w:hAnsi="Times New Roman" w:cs="Times New Roman"/>
                <w:sz w:val="12"/>
                <w:szCs w:val="12"/>
              </w:rPr>
              <w:t>Сх</w:t>
            </w:r>
            <w:proofErr w:type="gramStart"/>
            <w:r w:rsidRPr="00F2681B">
              <w:rPr>
                <w:rFonts w:ascii="Times New Roman" w:hAnsi="Times New Roman" w:cs="Times New Roman"/>
                <w:sz w:val="12"/>
                <w:szCs w:val="12"/>
              </w:rPr>
              <w:t>1</w:t>
            </w:r>
            <w:proofErr w:type="gramEnd"/>
          </w:p>
        </w:tc>
        <w:tc>
          <w:tcPr>
            <w:tcW w:w="1467" w:type="pct"/>
            <w:shd w:val="clear" w:color="auto" w:fill="auto"/>
          </w:tcPr>
          <w:p w:rsidR="00F2681B" w:rsidRPr="00F2681B" w:rsidRDefault="00F2681B" w:rsidP="00F2681B">
            <w:pPr>
              <w:tabs>
                <w:tab w:val="left" w:pos="0"/>
              </w:tabs>
              <w:spacing w:after="0" w:line="240" w:lineRule="auto"/>
              <w:rPr>
                <w:rFonts w:ascii="Times New Roman" w:hAnsi="Times New Roman" w:cs="Times New Roman"/>
                <w:sz w:val="12"/>
                <w:szCs w:val="12"/>
              </w:rPr>
            </w:pPr>
            <w:r w:rsidRPr="00F2681B">
              <w:rPr>
                <w:rFonts w:ascii="Times New Roman" w:hAnsi="Times New Roman" w:cs="Times New Roman"/>
                <w:sz w:val="12"/>
                <w:szCs w:val="12"/>
              </w:rPr>
              <w:t xml:space="preserve">Зона сельскохозяйственного </w:t>
            </w:r>
            <w:r w:rsidRPr="00F2681B">
              <w:rPr>
                <w:rFonts w:ascii="Times New Roman" w:hAnsi="Times New Roman" w:cs="Times New Roman"/>
                <w:sz w:val="12"/>
                <w:szCs w:val="12"/>
              </w:rPr>
              <w:lastRenderedPageBreak/>
              <w:t>использования в границах населенного пункта</w:t>
            </w:r>
          </w:p>
        </w:tc>
        <w:tc>
          <w:tcPr>
            <w:tcW w:w="2637" w:type="pct"/>
            <w:vMerge w:val="restart"/>
          </w:tcPr>
          <w:p w:rsidR="00F2681B" w:rsidRPr="00F2681B" w:rsidRDefault="00F2681B" w:rsidP="00F2681B">
            <w:pPr>
              <w:tabs>
                <w:tab w:val="left" w:pos="0"/>
              </w:tabs>
              <w:spacing w:after="0" w:line="240" w:lineRule="auto"/>
              <w:jc w:val="both"/>
              <w:rPr>
                <w:rFonts w:ascii="Times New Roman" w:hAnsi="Times New Roman" w:cs="Times New Roman"/>
                <w:sz w:val="12"/>
                <w:szCs w:val="12"/>
              </w:rPr>
            </w:pPr>
            <w:r w:rsidRPr="00F2681B">
              <w:rPr>
                <w:rFonts w:ascii="Times New Roman" w:hAnsi="Times New Roman" w:cs="Times New Roman"/>
                <w:sz w:val="12"/>
                <w:szCs w:val="12"/>
              </w:rPr>
              <w:lastRenderedPageBreak/>
              <w:t xml:space="preserve">Выделены для ведения сельского хозяйства, садоводства и </w:t>
            </w:r>
            <w:r w:rsidRPr="00F2681B">
              <w:rPr>
                <w:rFonts w:ascii="Times New Roman" w:hAnsi="Times New Roman" w:cs="Times New Roman"/>
                <w:sz w:val="12"/>
                <w:szCs w:val="12"/>
              </w:rPr>
              <w:lastRenderedPageBreak/>
              <w:t>огородничества, личного подсобного хозяйства, развития объектов сельскохозяйственного назначения. Использование земель в границах населенного пункта в территориальной зоне Сх</w:t>
            </w:r>
            <w:proofErr w:type="gramStart"/>
            <w:r w:rsidRPr="00F2681B">
              <w:rPr>
                <w:rFonts w:ascii="Times New Roman" w:hAnsi="Times New Roman" w:cs="Times New Roman"/>
                <w:sz w:val="12"/>
                <w:szCs w:val="12"/>
              </w:rPr>
              <w:t>1</w:t>
            </w:r>
            <w:proofErr w:type="gramEnd"/>
            <w:r w:rsidRPr="00F2681B">
              <w:rPr>
                <w:rFonts w:ascii="Times New Roman" w:hAnsi="Times New Roman" w:cs="Times New Roman"/>
                <w:sz w:val="12"/>
                <w:szCs w:val="12"/>
              </w:rPr>
              <w:t xml:space="preserve"> устанавливается с учетом санитарных норм и правил, обеспечивающих отсутствие негативного воздействия на жилую застройку и окружающую среду.</w:t>
            </w:r>
          </w:p>
        </w:tc>
      </w:tr>
      <w:tr w:rsidR="00F2681B" w:rsidRPr="00F2681B" w:rsidTr="00D34FA1">
        <w:tc>
          <w:tcPr>
            <w:tcW w:w="895" w:type="pct"/>
            <w:shd w:val="clear" w:color="auto" w:fill="auto"/>
          </w:tcPr>
          <w:p w:rsidR="00F2681B" w:rsidRPr="00F2681B" w:rsidRDefault="00F2681B" w:rsidP="00F2681B">
            <w:pPr>
              <w:tabs>
                <w:tab w:val="left" w:pos="0"/>
              </w:tabs>
              <w:spacing w:after="0" w:line="240" w:lineRule="auto"/>
              <w:rPr>
                <w:rFonts w:ascii="Times New Roman" w:hAnsi="Times New Roman" w:cs="Times New Roman"/>
                <w:sz w:val="12"/>
                <w:szCs w:val="12"/>
              </w:rPr>
            </w:pPr>
            <w:r w:rsidRPr="00F2681B">
              <w:rPr>
                <w:rFonts w:ascii="Times New Roman" w:hAnsi="Times New Roman" w:cs="Times New Roman"/>
                <w:sz w:val="12"/>
                <w:szCs w:val="12"/>
              </w:rPr>
              <w:lastRenderedPageBreak/>
              <w:t>Сх</w:t>
            </w:r>
            <w:proofErr w:type="gramStart"/>
            <w:r w:rsidRPr="00F2681B">
              <w:rPr>
                <w:rFonts w:ascii="Times New Roman" w:hAnsi="Times New Roman" w:cs="Times New Roman"/>
                <w:sz w:val="12"/>
                <w:szCs w:val="12"/>
              </w:rPr>
              <w:t>2</w:t>
            </w:r>
            <w:proofErr w:type="gramEnd"/>
          </w:p>
          <w:p w:rsidR="00F2681B" w:rsidRPr="00F2681B" w:rsidRDefault="00F2681B" w:rsidP="00F2681B">
            <w:pPr>
              <w:tabs>
                <w:tab w:val="left" w:pos="0"/>
              </w:tabs>
              <w:spacing w:after="0" w:line="240" w:lineRule="auto"/>
              <w:rPr>
                <w:rFonts w:ascii="Times New Roman" w:hAnsi="Times New Roman" w:cs="Times New Roman"/>
                <w:sz w:val="12"/>
                <w:szCs w:val="12"/>
              </w:rPr>
            </w:pPr>
          </w:p>
        </w:tc>
        <w:tc>
          <w:tcPr>
            <w:tcW w:w="1467" w:type="pct"/>
            <w:shd w:val="clear" w:color="auto" w:fill="auto"/>
          </w:tcPr>
          <w:p w:rsidR="00F2681B" w:rsidRPr="00F2681B" w:rsidRDefault="00F2681B" w:rsidP="00F2681B">
            <w:pPr>
              <w:tabs>
                <w:tab w:val="left" w:pos="0"/>
              </w:tabs>
              <w:spacing w:after="0" w:line="240" w:lineRule="auto"/>
              <w:jc w:val="both"/>
              <w:rPr>
                <w:rFonts w:ascii="Times New Roman" w:hAnsi="Times New Roman" w:cs="Times New Roman"/>
                <w:sz w:val="12"/>
                <w:szCs w:val="12"/>
              </w:rPr>
            </w:pPr>
            <w:r w:rsidRPr="00F2681B">
              <w:rPr>
                <w:rFonts w:ascii="Times New Roman" w:hAnsi="Times New Roman" w:cs="Times New Roman"/>
                <w:sz w:val="12"/>
                <w:szCs w:val="12"/>
              </w:rPr>
              <w:t>Зона сельскохозяйственного использования за границами населенного пункта</w:t>
            </w:r>
          </w:p>
        </w:tc>
        <w:tc>
          <w:tcPr>
            <w:tcW w:w="2637" w:type="pct"/>
            <w:vMerge/>
          </w:tcPr>
          <w:p w:rsidR="00F2681B" w:rsidRPr="00F2681B" w:rsidRDefault="00F2681B" w:rsidP="00F2681B">
            <w:pPr>
              <w:tabs>
                <w:tab w:val="left" w:pos="0"/>
              </w:tabs>
              <w:spacing w:after="0" w:line="240" w:lineRule="auto"/>
              <w:rPr>
                <w:rFonts w:ascii="Times New Roman" w:hAnsi="Times New Roman" w:cs="Times New Roman"/>
                <w:sz w:val="12"/>
                <w:szCs w:val="12"/>
              </w:rPr>
            </w:pPr>
          </w:p>
        </w:tc>
      </w:tr>
      <w:tr w:rsidR="00F2681B" w:rsidRPr="00F2681B" w:rsidTr="00D34FA1">
        <w:tc>
          <w:tcPr>
            <w:tcW w:w="5000" w:type="pct"/>
            <w:gridSpan w:val="3"/>
            <w:shd w:val="clear" w:color="auto" w:fill="auto"/>
          </w:tcPr>
          <w:p w:rsidR="00F2681B" w:rsidRPr="00F2681B" w:rsidRDefault="00F2681B" w:rsidP="00F2681B">
            <w:pPr>
              <w:tabs>
                <w:tab w:val="left" w:pos="0"/>
              </w:tabs>
              <w:spacing w:after="0" w:line="240" w:lineRule="auto"/>
              <w:rPr>
                <w:rFonts w:ascii="Times New Roman" w:hAnsi="Times New Roman" w:cs="Times New Roman"/>
                <w:b/>
                <w:sz w:val="12"/>
                <w:szCs w:val="12"/>
              </w:rPr>
            </w:pPr>
            <w:r w:rsidRPr="00F2681B">
              <w:rPr>
                <w:rFonts w:ascii="Times New Roman" w:hAnsi="Times New Roman" w:cs="Times New Roman"/>
                <w:b/>
                <w:sz w:val="12"/>
                <w:szCs w:val="12"/>
              </w:rPr>
              <w:t>Зоны специального назначения:</w:t>
            </w:r>
          </w:p>
        </w:tc>
      </w:tr>
      <w:tr w:rsidR="00F2681B" w:rsidRPr="00F2681B" w:rsidTr="00D34FA1">
        <w:tc>
          <w:tcPr>
            <w:tcW w:w="895" w:type="pct"/>
            <w:shd w:val="clear" w:color="auto" w:fill="auto"/>
          </w:tcPr>
          <w:p w:rsidR="00F2681B" w:rsidRPr="00F2681B" w:rsidRDefault="00F2681B" w:rsidP="00F2681B">
            <w:pPr>
              <w:tabs>
                <w:tab w:val="left" w:pos="0"/>
              </w:tabs>
              <w:spacing w:after="0" w:line="240" w:lineRule="auto"/>
              <w:rPr>
                <w:rFonts w:ascii="Times New Roman" w:hAnsi="Times New Roman" w:cs="Times New Roman"/>
                <w:sz w:val="12"/>
                <w:szCs w:val="12"/>
              </w:rPr>
            </w:pPr>
            <w:r w:rsidRPr="00F2681B">
              <w:rPr>
                <w:rFonts w:ascii="Times New Roman" w:hAnsi="Times New Roman" w:cs="Times New Roman"/>
                <w:sz w:val="12"/>
                <w:szCs w:val="12"/>
              </w:rPr>
              <w:t>Сп</w:t>
            </w:r>
            <w:proofErr w:type="gramStart"/>
            <w:r w:rsidRPr="00F2681B">
              <w:rPr>
                <w:rFonts w:ascii="Times New Roman" w:hAnsi="Times New Roman" w:cs="Times New Roman"/>
                <w:sz w:val="12"/>
                <w:szCs w:val="12"/>
              </w:rPr>
              <w:t>1</w:t>
            </w:r>
            <w:proofErr w:type="gramEnd"/>
          </w:p>
        </w:tc>
        <w:tc>
          <w:tcPr>
            <w:tcW w:w="1467" w:type="pct"/>
            <w:shd w:val="clear" w:color="auto" w:fill="auto"/>
          </w:tcPr>
          <w:p w:rsidR="00F2681B" w:rsidRPr="00F2681B" w:rsidRDefault="00F2681B" w:rsidP="00F2681B">
            <w:pPr>
              <w:tabs>
                <w:tab w:val="left" w:pos="0"/>
              </w:tabs>
              <w:spacing w:after="0" w:line="240" w:lineRule="auto"/>
              <w:rPr>
                <w:rFonts w:ascii="Times New Roman" w:hAnsi="Times New Roman" w:cs="Times New Roman"/>
                <w:sz w:val="12"/>
                <w:szCs w:val="12"/>
              </w:rPr>
            </w:pPr>
            <w:r w:rsidRPr="00F2681B">
              <w:rPr>
                <w:rFonts w:ascii="Times New Roman" w:hAnsi="Times New Roman" w:cs="Times New Roman"/>
                <w:sz w:val="12"/>
                <w:szCs w:val="12"/>
              </w:rPr>
              <w:t>Зона специального назначения, связанная с захоронениями</w:t>
            </w:r>
          </w:p>
        </w:tc>
        <w:tc>
          <w:tcPr>
            <w:tcW w:w="2637" w:type="pct"/>
          </w:tcPr>
          <w:p w:rsidR="00F2681B" w:rsidRPr="00F2681B" w:rsidRDefault="00F2681B" w:rsidP="00F2681B">
            <w:pPr>
              <w:tabs>
                <w:tab w:val="left" w:pos="0"/>
              </w:tabs>
              <w:spacing w:after="0" w:line="240" w:lineRule="auto"/>
              <w:rPr>
                <w:rFonts w:ascii="Times New Roman" w:hAnsi="Times New Roman" w:cs="Times New Roman"/>
                <w:sz w:val="12"/>
                <w:szCs w:val="12"/>
              </w:rPr>
            </w:pPr>
            <w:proofErr w:type="gramStart"/>
            <w:r w:rsidRPr="00F2681B">
              <w:rPr>
                <w:rFonts w:ascii="Times New Roman" w:hAnsi="Times New Roman" w:cs="Times New Roman"/>
                <w:sz w:val="12"/>
                <w:szCs w:val="12"/>
              </w:rPr>
              <w:t>Выделена</w:t>
            </w:r>
            <w:proofErr w:type="gramEnd"/>
            <w:r w:rsidRPr="00F2681B">
              <w:rPr>
                <w:rFonts w:ascii="Times New Roman" w:hAnsi="Times New Roman" w:cs="Times New Roman"/>
                <w:sz w:val="12"/>
                <w:szCs w:val="12"/>
              </w:rPr>
              <w:t xml:space="preserve"> для территорий, занятых кладбищами, крематориями, а также размещения соответствующих новых объектов, обеспечения ритуальной деятельности</w:t>
            </w:r>
          </w:p>
        </w:tc>
      </w:tr>
    </w:tbl>
    <w:p w:rsidR="00F2681B" w:rsidRDefault="00F2681B" w:rsidP="00F2681B">
      <w:pPr>
        <w:tabs>
          <w:tab w:val="left" w:pos="0"/>
        </w:tabs>
        <w:spacing w:after="0" w:line="240" w:lineRule="auto"/>
        <w:ind w:firstLine="284"/>
        <w:jc w:val="center"/>
        <w:rPr>
          <w:rFonts w:ascii="Times New Roman" w:hAnsi="Times New Roman" w:cs="Times New Roman"/>
          <w:sz w:val="12"/>
          <w:szCs w:val="12"/>
        </w:rPr>
      </w:pPr>
    </w:p>
    <w:p w:rsidR="00D34FA1" w:rsidRPr="00D34FA1" w:rsidRDefault="00D34FA1" w:rsidP="00D34FA1">
      <w:pPr>
        <w:tabs>
          <w:tab w:val="left" w:pos="0"/>
        </w:tabs>
        <w:spacing w:after="0" w:line="240" w:lineRule="auto"/>
        <w:ind w:firstLine="284"/>
        <w:jc w:val="both"/>
        <w:rPr>
          <w:rFonts w:ascii="Times New Roman" w:hAnsi="Times New Roman" w:cs="Times New Roman"/>
          <w:sz w:val="12"/>
          <w:szCs w:val="12"/>
        </w:rPr>
      </w:pPr>
      <w:r w:rsidRPr="00D34FA1">
        <w:rPr>
          <w:rFonts w:ascii="Times New Roman" w:hAnsi="Times New Roman" w:cs="Times New Roman"/>
          <w:sz w:val="12"/>
          <w:szCs w:val="12"/>
        </w:rPr>
        <w:t>Статья 19 Требования к территориальным зонам, видам разрешенного использования в границах территориальных зон, предельным размерам земельных участков и предельным параметрам разрешенного строительства, реконструкции объе</w:t>
      </w:r>
      <w:r>
        <w:rPr>
          <w:rFonts w:ascii="Times New Roman" w:hAnsi="Times New Roman" w:cs="Times New Roman"/>
          <w:sz w:val="12"/>
          <w:szCs w:val="12"/>
        </w:rPr>
        <w:t>ктов капитального строительства</w:t>
      </w:r>
    </w:p>
    <w:p w:rsidR="00D34FA1" w:rsidRPr="00D34FA1" w:rsidRDefault="00D34FA1" w:rsidP="00D34FA1">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w:t>
      </w:r>
      <w:r w:rsidRPr="00D34FA1">
        <w:rPr>
          <w:rFonts w:ascii="Times New Roman" w:hAnsi="Times New Roman" w:cs="Times New Roman"/>
          <w:sz w:val="12"/>
          <w:szCs w:val="12"/>
        </w:rPr>
        <w:t>Требования к градостроительным регламентам в части видов разрешенного использования в территориальных зонах приведены:</w:t>
      </w:r>
    </w:p>
    <w:p w:rsidR="00D34FA1" w:rsidRPr="00D34FA1" w:rsidRDefault="00D34FA1" w:rsidP="00D34FA1">
      <w:pPr>
        <w:tabs>
          <w:tab w:val="left" w:pos="0"/>
        </w:tabs>
        <w:spacing w:after="0" w:line="240" w:lineRule="auto"/>
        <w:ind w:firstLine="284"/>
        <w:jc w:val="both"/>
        <w:rPr>
          <w:rFonts w:ascii="Times New Roman" w:hAnsi="Times New Roman" w:cs="Times New Roman"/>
          <w:sz w:val="12"/>
          <w:szCs w:val="12"/>
        </w:rPr>
      </w:pPr>
      <w:r w:rsidRPr="00D34FA1">
        <w:rPr>
          <w:rFonts w:ascii="Times New Roman" w:hAnsi="Times New Roman" w:cs="Times New Roman"/>
          <w:sz w:val="12"/>
          <w:szCs w:val="12"/>
        </w:rPr>
        <w:t>для жилых, общественно-деловых и зон рекреационного назначения в статье 20;</w:t>
      </w:r>
    </w:p>
    <w:p w:rsidR="00D34FA1" w:rsidRPr="00D34FA1" w:rsidRDefault="00D34FA1" w:rsidP="00D34FA1">
      <w:pPr>
        <w:tabs>
          <w:tab w:val="left" w:pos="0"/>
        </w:tabs>
        <w:spacing w:after="0" w:line="240" w:lineRule="auto"/>
        <w:ind w:firstLine="284"/>
        <w:jc w:val="both"/>
        <w:rPr>
          <w:rFonts w:ascii="Times New Roman" w:hAnsi="Times New Roman" w:cs="Times New Roman"/>
          <w:sz w:val="12"/>
          <w:szCs w:val="12"/>
        </w:rPr>
      </w:pPr>
      <w:r w:rsidRPr="00D34FA1">
        <w:rPr>
          <w:rFonts w:ascii="Times New Roman" w:hAnsi="Times New Roman" w:cs="Times New Roman"/>
          <w:sz w:val="12"/>
          <w:szCs w:val="12"/>
        </w:rPr>
        <w:t xml:space="preserve">для производственных зон и зоны специального назначения в статье 21; </w:t>
      </w:r>
    </w:p>
    <w:p w:rsidR="00D34FA1" w:rsidRPr="00D34FA1" w:rsidRDefault="00D34FA1" w:rsidP="00D34FA1">
      <w:pPr>
        <w:tabs>
          <w:tab w:val="left" w:pos="0"/>
        </w:tabs>
        <w:spacing w:after="0" w:line="240" w:lineRule="auto"/>
        <w:ind w:firstLine="284"/>
        <w:jc w:val="both"/>
        <w:rPr>
          <w:rFonts w:ascii="Times New Roman" w:hAnsi="Times New Roman" w:cs="Times New Roman"/>
          <w:sz w:val="12"/>
          <w:szCs w:val="12"/>
        </w:rPr>
      </w:pPr>
      <w:r w:rsidRPr="00D34FA1">
        <w:rPr>
          <w:rFonts w:ascii="Times New Roman" w:hAnsi="Times New Roman" w:cs="Times New Roman"/>
          <w:sz w:val="12"/>
          <w:szCs w:val="12"/>
        </w:rPr>
        <w:t>для зон сельскохозяйственного использования в статье 22.</w:t>
      </w:r>
    </w:p>
    <w:p w:rsidR="00D34FA1" w:rsidRPr="00D34FA1" w:rsidRDefault="00D34FA1" w:rsidP="00D34FA1">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2.</w:t>
      </w:r>
      <w:r w:rsidRPr="00D34FA1">
        <w:rPr>
          <w:rFonts w:ascii="Times New Roman" w:hAnsi="Times New Roman" w:cs="Times New Roman"/>
          <w:sz w:val="12"/>
          <w:szCs w:val="12"/>
        </w:rPr>
        <w:t xml:space="preserve">Виды разрешенного использования земельных участков и объектов капитального строительства соответствуют приказу Росреестра от 10.11.2020 № </w:t>
      </w:r>
      <w:proofErr w:type="gramStart"/>
      <w:r w:rsidRPr="00D34FA1">
        <w:rPr>
          <w:rFonts w:ascii="Times New Roman" w:hAnsi="Times New Roman" w:cs="Times New Roman"/>
          <w:sz w:val="12"/>
          <w:szCs w:val="12"/>
        </w:rPr>
        <w:t>П</w:t>
      </w:r>
      <w:proofErr w:type="gramEnd"/>
      <w:r w:rsidRPr="00D34FA1">
        <w:rPr>
          <w:rFonts w:ascii="Times New Roman" w:hAnsi="Times New Roman" w:cs="Times New Roman"/>
          <w:sz w:val="12"/>
          <w:szCs w:val="12"/>
        </w:rPr>
        <w:t xml:space="preserve">/0412 «Об утверждении классификатора видов разрешённого  использования земельных участков» (далее также – Классификатор ВРИ).  Коды (числовые обозначения) видов разрешенного использования, используемые в таблицах 2, 3, 4 равнозначны описанию </w:t>
      </w:r>
      <w:proofErr w:type="gramStart"/>
      <w:r w:rsidRPr="00D34FA1">
        <w:rPr>
          <w:rFonts w:ascii="Times New Roman" w:hAnsi="Times New Roman" w:cs="Times New Roman"/>
          <w:sz w:val="12"/>
          <w:szCs w:val="12"/>
        </w:rPr>
        <w:t>видов разрешенного использования, перечисленных в Классификаторе ВРИ</w:t>
      </w:r>
      <w:proofErr w:type="gramEnd"/>
      <w:r w:rsidRPr="00D34FA1">
        <w:rPr>
          <w:rFonts w:ascii="Times New Roman" w:hAnsi="Times New Roman" w:cs="Times New Roman"/>
          <w:sz w:val="12"/>
          <w:szCs w:val="12"/>
        </w:rPr>
        <w:t xml:space="preserve">. </w:t>
      </w:r>
    </w:p>
    <w:p w:rsidR="00D34FA1" w:rsidRPr="00D34FA1" w:rsidRDefault="00D34FA1" w:rsidP="00D34FA1">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3.</w:t>
      </w:r>
      <w:r w:rsidRPr="00D34FA1">
        <w:rPr>
          <w:rFonts w:ascii="Times New Roman" w:hAnsi="Times New Roman" w:cs="Times New Roman"/>
          <w:sz w:val="12"/>
          <w:szCs w:val="12"/>
        </w:rPr>
        <w:t>Разрешенное использование земельных участков и объектов капитального строительства в границах территориальных зон (далее также - ВРИ) в статьях 20-22 устанавливается следующих видов:</w:t>
      </w:r>
    </w:p>
    <w:p w:rsidR="00D34FA1" w:rsidRPr="00D34FA1" w:rsidRDefault="00D34FA1" w:rsidP="00D34FA1">
      <w:pPr>
        <w:tabs>
          <w:tab w:val="left" w:pos="0"/>
        </w:tabs>
        <w:spacing w:after="0" w:line="240" w:lineRule="auto"/>
        <w:ind w:firstLine="284"/>
        <w:jc w:val="both"/>
        <w:rPr>
          <w:rFonts w:ascii="Times New Roman" w:hAnsi="Times New Roman" w:cs="Times New Roman"/>
          <w:sz w:val="12"/>
          <w:szCs w:val="12"/>
        </w:rPr>
      </w:pPr>
      <w:r w:rsidRPr="00D34FA1">
        <w:rPr>
          <w:rFonts w:ascii="Times New Roman" w:hAnsi="Times New Roman" w:cs="Times New Roman"/>
          <w:sz w:val="12"/>
          <w:szCs w:val="12"/>
        </w:rPr>
        <w:t>1) основные виды разрешенного использования (ОВ),</w:t>
      </w:r>
    </w:p>
    <w:p w:rsidR="00D34FA1" w:rsidRPr="00D34FA1" w:rsidRDefault="00D34FA1" w:rsidP="00D34FA1">
      <w:pPr>
        <w:tabs>
          <w:tab w:val="left" w:pos="0"/>
        </w:tabs>
        <w:spacing w:after="0" w:line="240" w:lineRule="auto"/>
        <w:ind w:firstLine="284"/>
        <w:jc w:val="both"/>
        <w:rPr>
          <w:rFonts w:ascii="Times New Roman" w:hAnsi="Times New Roman" w:cs="Times New Roman"/>
          <w:sz w:val="12"/>
          <w:szCs w:val="12"/>
        </w:rPr>
      </w:pPr>
      <w:r w:rsidRPr="00D34FA1">
        <w:rPr>
          <w:rFonts w:ascii="Times New Roman" w:hAnsi="Times New Roman" w:cs="Times New Roman"/>
          <w:sz w:val="12"/>
          <w:szCs w:val="12"/>
        </w:rPr>
        <w:t>2) условно разрешенные виды использования (УВ),</w:t>
      </w:r>
    </w:p>
    <w:p w:rsidR="00D34FA1" w:rsidRPr="00D34FA1" w:rsidRDefault="00D34FA1" w:rsidP="00D34FA1">
      <w:pPr>
        <w:tabs>
          <w:tab w:val="left" w:pos="0"/>
        </w:tabs>
        <w:spacing w:after="0" w:line="240" w:lineRule="auto"/>
        <w:ind w:firstLine="284"/>
        <w:jc w:val="both"/>
        <w:rPr>
          <w:rFonts w:ascii="Times New Roman" w:hAnsi="Times New Roman" w:cs="Times New Roman"/>
          <w:sz w:val="12"/>
          <w:szCs w:val="12"/>
        </w:rPr>
      </w:pPr>
      <w:r w:rsidRPr="00D34FA1">
        <w:rPr>
          <w:rFonts w:ascii="Times New Roman" w:hAnsi="Times New Roman" w:cs="Times New Roman"/>
          <w:sz w:val="12"/>
          <w:szCs w:val="12"/>
        </w:rPr>
        <w:t xml:space="preserve">3) вспомогательные виды разрешенного использования, допустимы только в качестве </w:t>
      </w:r>
      <w:proofErr w:type="gramStart"/>
      <w:r w:rsidRPr="00D34FA1">
        <w:rPr>
          <w:rFonts w:ascii="Times New Roman" w:hAnsi="Times New Roman" w:cs="Times New Roman"/>
          <w:sz w:val="12"/>
          <w:szCs w:val="12"/>
        </w:rPr>
        <w:t>дополнительных</w:t>
      </w:r>
      <w:proofErr w:type="gramEnd"/>
      <w:r w:rsidRPr="00D34FA1">
        <w:rPr>
          <w:rFonts w:ascii="Times New Roman" w:hAnsi="Times New Roman" w:cs="Times New Roman"/>
          <w:sz w:val="12"/>
          <w:szCs w:val="12"/>
        </w:rPr>
        <w:t xml:space="preserve"> по отношению к основным видам разрешенного использования и условно разрешенным видам использования и осуществляемые совместно с ними.</w:t>
      </w:r>
    </w:p>
    <w:p w:rsidR="00D34FA1" w:rsidRPr="00D34FA1" w:rsidRDefault="00D34FA1" w:rsidP="00D34FA1">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4.</w:t>
      </w:r>
      <w:r w:rsidRPr="00D34FA1">
        <w:rPr>
          <w:rFonts w:ascii="Times New Roman" w:hAnsi="Times New Roman" w:cs="Times New Roman"/>
          <w:sz w:val="12"/>
          <w:szCs w:val="12"/>
        </w:rPr>
        <w:t xml:space="preserve">Применение вспомогательных видов разрешенного использования допускается при соблюдении следующих условий: </w:t>
      </w:r>
    </w:p>
    <w:p w:rsidR="00D34FA1" w:rsidRPr="00D34FA1" w:rsidRDefault="00D34FA1" w:rsidP="00D34FA1">
      <w:pPr>
        <w:tabs>
          <w:tab w:val="left" w:pos="0"/>
        </w:tabs>
        <w:spacing w:after="0" w:line="240" w:lineRule="auto"/>
        <w:ind w:firstLine="284"/>
        <w:jc w:val="both"/>
        <w:rPr>
          <w:rFonts w:ascii="Times New Roman" w:hAnsi="Times New Roman" w:cs="Times New Roman"/>
          <w:sz w:val="12"/>
          <w:szCs w:val="12"/>
        </w:rPr>
      </w:pPr>
      <w:r w:rsidRPr="00D34FA1">
        <w:rPr>
          <w:rFonts w:ascii="Times New Roman" w:hAnsi="Times New Roman" w:cs="Times New Roman"/>
          <w:sz w:val="12"/>
          <w:szCs w:val="12"/>
        </w:rPr>
        <w:t xml:space="preserve">1) вспомогательный вид разрешенного использования не может реализовываться без реализации основного вида разрешенного использования и должен осуществляться только совместно с разрешенными основными и (или) условно разрешенными видами использования земельных участков или объектов капитального строительства; </w:t>
      </w:r>
    </w:p>
    <w:p w:rsidR="00D34FA1" w:rsidRPr="00D34FA1" w:rsidRDefault="00D34FA1" w:rsidP="00D34FA1">
      <w:pPr>
        <w:tabs>
          <w:tab w:val="left" w:pos="0"/>
        </w:tabs>
        <w:spacing w:after="0" w:line="240" w:lineRule="auto"/>
        <w:ind w:firstLine="284"/>
        <w:jc w:val="both"/>
        <w:rPr>
          <w:rFonts w:ascii="Times New Roman" w:hAnsi="Times New Roman" w:cs="Times New Roman"/>
          <w:sz w:val="12"/>
          <w:szCs w:val="12"/>
        </w:rPr>
      </w:pPr>
      <w:r w:rsidRPr="00D34FA1">
        <w:rPr>
          <w:rFonts w:ascii="Times New Roman" w:hAnsi="Times New Roman" w:cs="Times New Roman"/>
          <w:sz w:val="12"/>
          <w:szCs w:val="12"/>
        </w:rPr>
        <w:t>2) в случае если выбранный вспомогательный вид разрешенного использования предусматривает размещение объектов капитального строительства, то их строительство может опережать во времени реализацию основных, условно-разрешенных видов разрешенного использования (но не может быть единственным фактическим использованием земельного участка или объекта капитального строительства).</w:t>
      </w:r>
    </w:p>
    <w:p w:rsidR="00D34FA1" w:rsidRPr="00D34FA1" w:rsidRDefault="00D34FA1" w:rsidP="00D34FA1">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5.</w:t>
      </w:r>
      <w:r w:rsidRPr="00D34FA1">
        <w:rPr>
          <w:rFonts w:ascii="Times New Roman" w:hAnsi="Times New Roman" w:cs="Times New Roman"/>
          <w:sz w:val="12"/>
          <w:szCs w:val="12"/>
        </w:rPr>
        <w:t xml:space="preserve">Виды разрешённого использования, для которых в статьях 20-22 указан знак  </w:t>
      </w:r>
      <w:proofErr w:type="gramStart"/>
      <w:r w:rsidRPr="00D34FA1">
        <w:rPr>
          <w:rFonts w:ascii="Times New Roman" w:hAnsi="Times New Roman" w:cs="Times New Roman"/>
          <w:sz w:val="12"/>
          <w:szCs w:val="12"/>
        </w:rPr>
        <w:t>«-</w:t>
      </w:r>
      <w:proofErr w:type="gramEnd"/>
      <w:r w:rsidRPr="00D34FA1">
        <w:rPr>
          <w:rFonts w:ascii="Times New Roman" w:hAnsi="Times New Roman" w:cs="Times New Roman"/>
          <w:sz w:val="12"/>
          <w:szCs w:val="12"/>
        </w:rPr>
        <w:t xml:space="preserve">» для соответствующей зоны не устанавливаются. </w:t>
      </w:r>
    </w:p>
    <w:p w:rsidR="00D34FA1" w:rsidRPr="00D34FA1" w:rsidRDefault="00D34FA1" w:rsidP="00D34FA1">
      <w:pPr>
        <w:tabs>
          <w:tab w:val="left" w:pos="0"/>
        </w:tabs>
        <w:spacing w:after="0" w:line="240" w:lineRule="auto"/>
        <w:ind w:firstLine="284"/>
        <w:jc w:val="both"/>
        <w:rPr>
          <w:rFonts w:ascii="Times New Roman" w:hAnsi="Times New Roman" w:cs="Times New Roman"/>
          <w:sz w:val="12"/>
          <w:szCs w:val="12"/>
        </w:rPr>
      </w:pPr>
      <w:proofErr w:type="gramStart"/>
      <w:r>
        <w:rPr>
          <w:rFonts w:ascii="Times New Roman" w:hAnsi="Times New Roman" w:cs="Times New Roman"/>
          <w:sz w:val="12"/>
          <w:szCs w:val="12"/>
        </w:rPr>
        <w:t>6.</w:t>
      </w:r>
      <w:r w:rsidRPr="00D34FA1">
        <w:rPr>
          <w:rFonts w:ascii="Times New Roman" w:hAnsi="Times New Roman" w:cs="Times New Roman"/>
          <w:sz w:val="12"/>
          <w:szCs w:val="12"/>
        </w:rPr>
        <w:t xml:space="preserve">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в жилых, общественно-деловых и рекреационных зонах установлены в статье 23. </w:t>
      </w:r>
      <w:proofErr w:type="gramEnd"/>
    </w:p>
    <w:p w:rsidR="00D34FA1" w:rsidRPr="00D34FA1" w:rsidRDefault="00D34FA1" w:rsidP="00D34FA1">
      <w:pPr>
        <w:tabs>
          <w:tab w:val="left" w:pos="0"/>
        </w:tabs>
        <w:spacing w:after="0" w:line="240" w:lineRule="auto"/>
        <w:ind w:firstLine="284"/>
        <w:jc w:val="both"/>
        <w:rPr>
          <w:rFonts w:ascii="Times New Roman" w:hAnsi="Times New Roman" w:cs="Times New Roman"/>
          <w:sz w:val="12"/>
          <w:szCs w:val="12"/>
        </w:rPr>
      </w:pPr>
      <w:proofErr w:type="gramStart"/>
      <w:r>
        <w:rPr>
          <w:rFonts w:ascii="Times New Roman" w:hAnsi="Times New Roman" w:cs="Times New Roman"/>
          <w:sz w:val="12"/>
          <w:szCs w:val="12"/>
        </w:rPr>
        <w:t>7.</w:t>
      </w:r>
      <w:r w:rsidRPr="00D34FA1">
        <w:rPr>
          <w:rFonts w:ascii="Times New Roman" w:hAnsi="Times New Roman" w:cs="Times New Roman"/>
          <w:sz w:val="12"/>
          <w:szCs w:val="12"/>
        </w:rPr>
        <w:t xml:space="preserve">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в производственных зонах, зонах инженерной и транспортной инфраструктур и зонах специального назначения установлены в статье 24. </w:t>
      </w:r>
      <w:proofErr w:type="gramEnd"/>
    </w:p>
    <w:p w:rsidR="00D34FA1" w:rsidRPr="00D34FA1" w:rsidRDefault="00D34FA1" w:rsidP="00D34FA1">
      <w:pPr>
        <w:tabs>
          <w:tab w:val="left" w:pos="0"/>
        </w:tabs>
        <w:spacing w:after="0" w:line="240" w:lineRule="auto"/>
        <w:ind w:firstLine="284"/>
        <w:jc w:val="both"/>
        <w:rPr>
          <w:rFonts w:ascii="Times New Roman" w:hAnsi="Times New Roman" w:cs="Times New Roman"/>
          <w:sz w:val="12"/>
          <w:szCs w:val="12"/>
        </w:rPr>
      </w:pPr>
      <w:proofErr w:type="gramStart"/>
      <w:r>
        <w:rPr>
          <w:rFonts w:ascii="Times New Roman" w:hAnsi="Times New Roman" w:cs="Times New Roman"/>
          <w:sz w:val="12"/>
          <w:szCs w:val="12"/>
        </w:rPr>
        <w:t>8.</w:t>
      </w:r>
      <w:r w:rsidRPr="00D34FA1">
        <w:rPr>
          <w:rFonts w:ascii="Times New Roman" w:hAnsi="Times New Roman" w:cs="Times New Roman"/>
          <w:sz w:val="12"/>
          <w:szCs w:val="12"/>
        </w:rPr>
        <w:t xml:space="preserve">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в зонах сельскохозяйственного использования установлены в статье 25. </w:t>
      </w:r>
      <w:proofErr w:type="gramEnd"/>
    </w:p>
    <w:p w:rsidR="00295887" w:rsidRDefault="00D34FA1" w:rsidP="00D34FA1">
      <w:pPr>
        <w:tabs>
          <w:tab w:val="left" w:pos="0"/>
        </w:tabs>
        <w:spacing w:after="0" w:line="240" w:lineRule="auto"/>
        <w:ind w:firstLine="284"/>
        <w:jc w:val="both"/>
        <w:rPr>
          <w:rFonts w:ascii="Times New Roman" w:hAnsi="Times New Roman" w:cs="Times New Roman"/>
          <w:sz w:val="12"/>
          <w:szCs w:val="12"/>
        </w:rPr>
      </w:pPr>
      <w:proofErr w:type="gramStart"/>
      <w:r>
        <w:rPr>
          <w:rFonts w:ascii="Times New Roman" w:hAnsi="Times New Roman" w:cs="Times New Roman"/>
          <w:sz w:val="12"/>
          <w:szCs w:val="12"/>
        </w:rPr>
        <w:t>9.</w:t>
      </w:r>
      <w:r w:rsidRPr="00D34FA1">
        <w:rPr>
          <w:rFonts w:ascii="Times New Roman" w:hAnsi="Times New Roman" w:cs="Times New Roman"/>
          <w:sz w:val="12"/>
          <w:szCs w:val="12"/>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для которых в статьях 23-25 указан знак  «</w:t>
      </w:r>
      <w:r>
        <w:rPr>
          <w:rFonts w:ascii="Times New Roman" w:hAnsi="Times New Roman" w:cs="Times New Roman"/>
          <w:sz w:val="12"/>
          <w:szCs w:val="12"/>
        </w:rPr>
        <w:t xml:space="preserve"> </w:t>
      </w:r>
      <w:r w:rsidRPr="00D34FA1">
        <w:rPr>
          <w:rFonts w:ascii="Times New Roman" w:hAnsi="Times New Roman" w:cs="Times New Roman"/>
          <w:sz w:val="12"/>
          <w:szCs w:val="12"/>
        </w:rPr>
        <w:t>-</w:t>
      </w:r>
      <w:r>
        <w:rPr>
          <w:rFonts w:ascii="Times New Roman" w:hAnsi="Times New Roman" w:cs="Times New Roman"/>
          <w:sz w:val="12"/>
          <w:szCs w:val="12"/>
        </w:rPr>
        <w:t xml:space="preserve"> </w:t>
      </w:r>
      <w:r w:rsidRPr="00D34FA1">
        <w:rPr>
          <w:rFonts w:ascii="Times New Roman" w:hAnsi="Times New Roman" w:cs="Times New Roman"/>
          <w:sz w:val="12"/>
          <w:szCs w:val="12"/>
        </w:rPr>
        <w:t>» для соответствующей зоны не устанавливаются.</w:t>
      </w:r>
      <w:proofErr w:type="gramEnd"/>
    </w:p>
    <w:p w:rsidR="00D34FA1" w:rsidRDefault="00D34FA1" w:rsidP="00D34FA1">
      <w:pPr>
        <w:tabs>
          <w:tab w:val="left" w:pos="0"/>
        </w:tabs>
        <w:spacing w:after="0" w:line="240" w:lineRule="auto"/>
        <w:ind w:firstLine="284"/>
        <w:jc w:val="both"/>
        <w:rPr>
          <w:rFonts w:ascii="Times New Roman" w:hAnsi="Times New Roman" w:cs="Times New Roman"/>
          <w:sz w:val="12"/>
          <w:szCs w:val="12"/>
        </w:rPr>
      </w:pPr>
    </w:p>
    <w:p w:rsidR="00D34FA1" w:rsidRDefault="00D34FA1" w:rsidP="00D34FA1">
      <w:pPr>
        <w:tabs>
          <w:tab w:val="left" w:pos="0"/>
        </w:tabs>
        <w:spacing w:after="0" w:line="240" w:lineRule="auto"/>
        <w:ind w:firstLine="284"/>
        <w:jc w:val="both"/>
        <w:rPr>
          <w:rFonts w:ascii="Times New Roman" w:hAnsi="Times New Roman" w:cs="Times New Roman"/>
          <w:sz w:val="12"/>
          <w:szCs w:val="12"/>
        </w:rPr>
      </w:pPr>
      <w:r w:rsidRPr="00D34FA1">
        <w:rPr>
          <w:rFonts w:ascii="Times New Roman" w:hAnsi="Times New Roman" w:cs="Times New Roman"/>
          <w:sz w:val="12"/>
          <w:szCs w:val="12"/>
        </w:rPr>
        <w:t xml:space="preserve">Статья 20. Виды разрешенного использования в жилых, </w:t>
      </w:r>
      <w:proofErr w:type="gramStart"/>
      <w:r w:rsidRPr="00D34FA1">
        <w:rPr>
          <w:rFonts w:ascii="Times New Roman" w:hAnsi="Times New Roman" w:cs="Times New Roman"/>
          <w:sz w:val="12"/>
          <w:szCs w:val="12"/>
        </w:rPr>
        <w:t>общественно-деловой</w:t>
      </w:r>
      <w:proofErr w:type="gramEnd"/>
      <w:r w:rsidRPr="00D34FA1">
        <w:rPr>
          <w:rFonts w:ascii="Times New Roman" w:hAnsi="Times New Roman" w:cs="Times New Roman"/>
          <w:sz w:val="12"/>
          <w:szCs w:val="12"/>
        </w:rPr>
        <w:t xml:space="preserve"> и рекреационных территориальных зонах</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4"/>
        <w:gridCol w:w="1136"/>
        <w:gridCol w:w="3116"/>
        <w:gridCol w:w="284"/>
        <w:gridCol w:w="264"/>
        <w:gridCol w:w="237"/>
        <w:gridCol w:w="237"/>
        <w:gridCol w:w="257"/>
        <w:gridCol w:w="281"/>
        <w:gridCol w:w="1383"/>
      </w:tblGrid>
      <w:tr w:rsidR="00D34FA1" w:rsidRPr="00D34FA1" w:rsidTr="00D34FA1">
        <w:trPr>
          <w:cantSplit/>
          <w:trHeight w:val="70"/>
          <w:tblHeader/>
        </w:trPr>
        <w:tc>
          <w:tcPr>
            <w:tcW w:w="345" w:type="pct"/>
            <w:shd w:val="clear" w:color="auto" w:fill="auto"/>
          </w:tcPr>
          <w:p w:rsidR="00D34FA1" w:rsidRPr="00D34FA1" w:rsidRDefault="00D34FA1" w:rsidP="00D34FA1">
            <w:pPr>
              <w:tabs>
                <w:tab w:val="left" w:pos="142"/>
              </w:tabs>
              <w:spacing w:after="0" w:line="240" w:lineRule="auto"/>
              <w:jc w:val="both"/>
              <w:rPr>
                <w:rFonts w:ascii="Times New Roman" w:hAnsi="Times New Roman" w:cs="Times New Roman"/>
                <w:b/>
                <w:sz w:val="12"/>
                <w:szCs w:val="12"/>
              </w:rPr>
            </w:pPr>
            <w:r w:rsidRPr="00D34FA1">
              <w:rPr>
                <w:rFonts w:ascii="Times New Roman" w:hAnsi="Times New Roman" w:cs="Times New Roman"/>
                <w:b/>
                <w:sz w:val="12"/>
                <w:szCs w:val="12"/>
              </w:rPr>
              <w:t xml:space="preserve">№ </w:t>
            </w:r>
            <w:proofErr w:type="gramStart"/>
            <w:r w:rsidRPr="00D34FA1">
              <w:rPr>
                <w:rFonts w:ascii="Times New Roman" w:hAnsi="Times New Roman" w:cs="Times New Roman"/>
                <w:b/>
                <w:sz w:val="12"/>
                <w:szCs w:val="12"/>
              </w:rPr>
              <w:t>п</w:t>
            </w:r>
            <w:proofErr w:type="gramEnd"/>
            <w:r w:rsidRPr="00D34FA1">
              <w:rPr>
                <w:rFonts w:ascii="Times New Roman" w:hAnsi="Times New Roman" w:cs="Times New Roman"/>
                <w:b/>
                <w:sz w:val="12"/>
                <w:szCs w:val="12"/>
              </w:rPr>
              <w:t>/п</w:t>
            </w:r>
          </w:p>
        </w:tc>
        <w:tc>
          <w:tcPr>
            <w:tcW w:w="735" w:type="pct"/>
            <w:shd w:val="clear" w:color="auto" w:fill="auto"/>
          </w:tcPr>
          <w:p w:rsidR="00D34FA1" w:rsidRPr="00D34FA1" w:rsidRDefault="00D34FA1" w:rsidP="00D34FA1">
            <w:pPr>
              <w:tabs>
                <w:tab w:val="left" w:pos="142"/>
              </w:tabs>
              <w:spacing w:after="0" w:line="240" w:lineRule="auto"/>
              <w:rPr>
                <w:rFonts w:ascii="Times New Roman" w:hAnsi="Times New Roman" w:cs="Times New Roman"/>
                <w:b/>
                <w:sz w:val="12"/>
                <w:szCs w:val="12"/>
              </w:rPr>
            </w:pPr>
            <w:r w:rsidRPr="00D34FA1">
              <w:rPr>
                <w:rFonts w:ascii="Times New Roman" w:hAnsi="Times New Roman" w:cs="Times New Roman"/>
                <w:b/>
                <w:sz w:val="12"/>
                <w:szCs w:val="12"/>
              </w:rPr>
              <w:t xml:space="preserve">Наименование ВРИ </w:t>
            </w:r>
          </w:p>
        </w:tc>
        <w:tc>
          <w:tcPr>
            <w:tcW w:w="2016" w:type="pct"/>
            <w:shd w:val="clear" w:color="auto" w:fill="auto"/>
          </w:tcPr>
          <w:p w:rsidR="00D34FA1" w:rsidRPr="00D34FA1" w:rsidRDefault="00D34FA1" w:rsidP="00D34FA1">
            <w:pPr>
              <w:tabs>
                <w:tab w:val="left" w:pos="142"/>
              </w:tabs>
              <w:spacing w:after="0" w:line="240" w:lineRule="auto"/>
              <w:rPr>
                <w:rFonts w:ascii="Times New Roman" w:hAnsi="Times New Roman" w:cs="Times New Roman"/>
                <w:b/>
                <w:sz w:val="12"/>
                <w:szCs w:val="12"/>
              </w:rPr>
            </w:pPr>
            <w:r w:rsidRPr="00D34FA1">
              <w:rPr>
                <w:rFonts w:ascii="Times New Roman" w:hAnsi="Times New Roman" w:cs="Times New Roman"/>
                <w:b/>
                <w:sz w:val="12"/>
                <w:szCs w:val="12"/>
              </w:rPr>
              <w:t>Описание ВРИ</w:t>
            </w:r>
          </w:p>
        </w:tc>
        <w:tc>
          <w:tcPr>
            <w:tcW w:w="184"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b/>
                <w:sz w:val="12"/>
                <w:szCs w:val="12"/>
              </w:rPr>
            </w:pPr>
            <w:r w:rsidRPr="00D34FA1">
              <w:rPr>
                <w:rFonts w:ascii="Times New Roman" w:hAnsi="Times New Roman" w:cs="Times New Roman"/>
                <w:b/>
                <w:sz w:val="12"/>
                <w:szCs w:val="12"/>
              </w:rPr>
              <w:t>Код ВРИ</w:t>
            </w:r>
          </w:p>
        </w:tc>
        <w:tc>
          <w:tcPr>
            <w:tcW w:w="171"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b/>
                <w:sz w:val="12"/>
                <w:szCs w:val="12"/>
              </w:rPr>
            </w:pPr>
            <w:r>
              <w:rPr>
                <w:rFonts w:ascii="Times New Roman" w:hAnsi="Times New Roman" w:cs="Times New Roman"/>
                <w:b/>
                <w:sz w:val="12"/>
                <w:szCs w:val="12"/>
              </w:rPr>
              <w:t>Ж</w:t>
            </w:r>
            <w:proofErr w:type="gramStart"/>
            <w:r>
              <w:rPr>
                <w:rFonts w:ascii="Times New Roman" w:hAnsi="Times New Roman" w:cs="Times New Roman"/>
                <w:b/>
                <w:sz w:val="12"/>
                <w:szCs w:val="12"/>
              </w:rPr>
              <w:t>1</w:t>
            </w:r>
            <w:proofErr w:type="gramEnd"/>
          </w:p>
        </w:tc>
        <w:tc>
          <w:tcPr>
            <w:tcW w:w="153"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b/>
                <w:sz w:val="12"/>
                <w:szCs w:val="12"/>
              </w:rPr>
            </w:pPr>
            <w:r w:rsidRPr="00D34FA1">
              <w:rPr>
                <w:rFonts w:ascii="Times New Roman" w:hAnsi="Times New Roman" w:cs="Times New Roman"/>
                <w:b/>
                <w:sz w:val="12"/>
                <w:szCs w:val="12"/>
              </w:rPr>
              <w:t>Ж</w:t>
            </w:r>
            <w:proofErr w:type="gramStart"/>
            <w:r w:rsidRPr="00D34FA1">
              <w:rPr>
                <w:rFonts w:ascii="Times New Roman" w:hAnsi="Times New Roman" w:cs="Times New Roman"/>
                <w:b/>
                <w:sz w:val="12"/>
                <w:szCs w:val="12"/>
              </w:rPr>
              <w:t>2</w:t>
            </w:r>
            <w:proofErr w:type="gramEnd"/>
          </w:p>
        </w:tc>
        <w:tc>
          <w:tcPr>
            <w:tcW w:w="153"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b/>
                <w:sz w:val="12"/>
                <w:szCs w:val="12"/>
              </w:rPr>
            </w:pPr>
            <w:r>
              <w:rPr>
                <w:rFonts w:ascii="Times New Roman" w:hAnsi="Times New Roman" w:cs="Times New Roman"/>
                <w:b/>
                <w:sz w:val="12"/>
                <w:szCs w:val="12"/>
                <w:lang w:val="en-US"/>
              </w:rPr>
              <w:t>O</w:t>
            </w:r>
          </w:p>
        </w:tc>
        <w:tc>
          <w:tcPr>
            <w:tcW w:w="166"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b/>
                <w:sz w:val="12"/>
                <w:szCs w:val="12"/>
              </w:rPr>
            </w:pPr>
            <w:r>
              <w:rPr>
                <w:rFonts w:ascii="Times New Roman" w:hAnsi="Times New Roman" w:cs="Times New Roman"/>
                <w:b/>
                <w:sz w:val="12"/>
                <w:szCs w:val="12"/>
              </w:rPr>
              <w:t>Р</w:t>
            </w:r>
            <w:proofErr w:type="gramStart"/>
            <w:r>
              <w:rPr>
                <w:rFonts w:ascii="Times New Roman" w:hAnsi="Times New Roman" w:cs="Times New Roman"/>
                <w:b/>
                <w:sz w:val="12"/>
                <w:szCs w:val="12"/>
              </w:rPr>
              <w:t>1</w:t>
            </w:r>
            <w:proofErr w:type="gramEnd"/>
          </w:p>
        </w:tc>
        <w:tc>
          <w:tcPr>
            <w:tcW w:w="182"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b/>
                <w:sz w:val="12"/>
                <w:szCs w:val="12"/>
              </w:rPr>
            </w:pPr>
            <w:r w:rsidRPr="00D34FA1">
              <w:rPr>
                <w:rFonts w:ascii="Times New Roman" w:hAnsi="Times New Roman" w:cs="Times New Roman"/>
                <w:b/>
                <w:sz w:val="12"/>
                <w:szCs w:val="12"/>
              </w:rPr>
              <w:t>Р</w:t>
            </w:r>
            <w:proofErr w:type="gramStart"/>
            <w:r w:rsidRPr="00D34FA1">
              <w:rPr>
                <w:rFonts w:ascii="Times New Roman" w:hAnsi="Times New Roman" w:cs="Times New Roman"/>
                <w:b/>
                <w:sz w:val="12"/>
                <w:szCs w:val="12"/>
              </w:rPr>
              <w:t>2</w:t>
            </w:r>
            <w:proofErr w:type="gramEnd"/>
          </w:p>
        </w:tc>
        <w:tc>
          <w:tcPr>
            <w:tcW w:w="895" w:type="pct"/>
            <w:shd w:val="clear" w:color="auto" w:fill="auto"/>
          </w:tcPr>
          <w:p w:rsidR="00D34FA1" w:rsidRPr="00D34FA1" w:rsidRDefault="00D34FA1" w:rsidP="00D34FA1">
            <w:pPr>
              <w:tabs>
                <w:tab w:val="left" w:pos="142"/>
              </w:tabs>
              <w:spacing w:after="0" w:line="240" w:lineRule="auto"/>
              <w:rPr>
                <w:rFonts w:ascii="Times New Roman" w:hAnsi="Times New Roman" w:cs="Times New Roman"/>
                <w:b/>
                <w:sz w:val="12"/>
                <w:szCs w:val="12"/>
              </w:rPr>
            </w:pPr>
            <w:proofErr w:type="gramStart"/>
            <w:r w:rsidRPr="00D34FA1">
              <w:rPr>
                <w:rFonts w:ascii="Times New Roman" w:hAnsi="Times New Roman" w:cs="Times New Roman"/>
                <w:b/>
                <w:sz w:val="12"/>
                <w:szCs w:val="12"/>
              </w:rPr>
              <w:t>Вспомогательные</w:t>
            </w:r>
            <w:proofErr w:type="gramEnd"/>
            <w:r w:rsidRPr="00D34FA1">
              <w:rPr>
                <w:rFonts w:ascii="Times New Roman" w:hAnsi="Times New Roman" w:cs="Times New Roman"/>
                <w:b/>
                <w:sz w:val="12"/>
                <w:szCs w:val="12"/>
              </w:rPr>
              <w:t xml:space="preserve"> ВРИ, применяемых к соответствующему основному/условному ВРИ,  код ВРИ</w:t>
            </w:r>
          </w:p>
        </w:tc>
      </w:tr>
      <w:tr w:rsidR="00D34FA1" w:rsidRPr="00D34FA1" w:rsidTr="00D34FA1">
        <w:trPr>
          <w:cantSplit/>
          <w:trHeight w:val="1134"/>
        </w:trPr>
        <w:tc>
          <w:tcPr>
            <w:tcW w:w="345" w:type="pct"/>
            <w:shd w:val="clear" w:color="auto" w:fill="auto"/>
          </w:tcPr>
          <w:p w:rsidR="00D34FA1" w:rsidRPr="00D34FA1" w:rsidRDefault="00D34FA1" w:rsidP="00EE5D05">
            <w:pPr>
              <w:pStyle w:val="s1"/>
              <w:numPr>
                <w:ilvl w:val="0"/>
                <w:numId w:val="51"/>
              </w:numPr>
              <w:tabs>
                <w:tab w:val="left" w:pos="142"/>
              </w:tabs>
              <w:spacing w:before="0" w:beforeAutospacing="0" w:after="0" w:afterAutospacing="0"/>
              <w:rPr>
                <w:sz w:val="12"/>
                <w:szCs w:val="12"/>
              </w:rPr>
            </w:pPr>
          </w:p>
        </w:tc>
        <w:tc>
          <w:tcPr>
            <w:tcW w:w="735"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Для индивидуального жилищного строительства</w:t>
            </w:r>
          </w:p>
        </w:tc>
        <w:tc>
          <w:tcPr>
            <w:tcW w:w="2016"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выращивание сельскохозяйственных культур;</w:t>
            </w:r>
          </w:p>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размещение индивидуальных гаражей и хозяйственных построек</w:t>
            </w:r>
          </w:p>
        </w:tc>
        <w:tc>
          <w:tcPr>
            <w:tcW w:w="184" w:type="pct"/>
            <w:shd w:val="clear" w:color="auto" w:fill="auto"/>
            <w:textDirection w:val="btLr"/>
            <w:vAlign w:val="center"/>
          </w:tcPr>
          <w:p w:rsidR="00D34FA1" w:rsidRPr="00D34FA1" w:rsidRDefault="00D34FA1" w:rsidP="00D34FA1">
            <w:pPr>
              <w:pStyle w:val="s1"/>
              <w:tabs>
                <w:tab w:val="left" w:pos="142"/>
              </w:tabs>
              <w:spacing w:before="0" w:beforeAutospacing="0" w:after="0" w:afterAutospacing="0"/>
              <w:ind w:left="113" w:right="113"/>
              <w:jc w:val="center"/>
              <w:rPr>
                <w:sz w:val="12"/>
                <w:szCs w:val="12"/>
              </w:rPr>
            </w:pPr>
            <w:r w:rsidRPr="00D34FA1">
              <w:rPr>
                <w:sz w:val="12"/>
                <w:szCs w:val="12"/>
              </w:rPr>
              <w:t>2.1</w:t>
            </w:r>
          </w:p>
        </w:tc>
        <w:tc>
          <w:tcPr>
            <w:tcW w:w="171"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153"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153"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66"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82"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895" w:type="pct"/>
            <w:shd w:val="clear" w:color="auto" w:fill="auto"/>
          </w:tcPr>
          <w:p w:rsidR="00D34FA1" w:rsidRPr="00D34FA1" w:rsidRDefault="00D34FA1" w:rsidP="00D34FA1">
            <w:pPr>
              <w:tabs>
                <w:tab w:val="left" w:pos="142"/>
              </w:tabs>
              <w:spacing w:after="0" w:line="240" w:lineRule="auto"/>
              <w:rPr>
                <w:rFonts w:ascii="Times New Roman" w:hAnsi="Times New Roman" w:cs="Times New Roman"/>
                <w:sz w:val="12"/>
                <w:szCs w:val="12"/>
              </w:rPr>
            </w:pPr>
            <w:r w:rsidRPr="00D34FA1">
              <w:rPr>
                <w:rFonts w:ascii="Times New Roman" w:hAnsi="Times New Roman" w:cs="Times New Roman"/>
                <w:sz w:val="12"/>
                <w:szCs w:val="12"/>
              </w:rPr>
              <w:t>Хранение автотранспорта , 2.7.1</w:t>
            </w:r>
          </w:p>
        </w:tc>
      </w:tr>
      <w:tr w:rsidR="00D34FA1" w:rsidRPr="00D34FA1" w:rsidTr="00D34FA1">
        <w:trPr>
          <w:cantSplit/>
          <w:trHeight w:val="1134"/>
        </w:trPr>
        <w:tc>
          <w:tcPr>
            <w:tcW w:w="345" w:type="pct"/>
            <w:shd w:val="clear" w:color="auto" w:fill="auto"/>
          </w:tcPr>
          <w:p w:rsidR="00D34FA1" w:rsidRPr="00D34FA1" w:rsidRDefault="00D34FA1" w:rsidP="00EE5D05">
            <w:pPr>
              <w:pStyle w:val="s1"/>
              <w:numPr>
                <w:ilvl w:val="0"/>
                <w:numId w:val="51"/>
              </w:numPr>
              <w:tabs>
                <w:tab w:val="left" w:pos="142"/>
              </w:tabs>
              <w:spacing w:before="0" w:beforeAutospacing="0" w:after="0" w:afterAutospacing="0"/>
              <w:rPr>
                <w:sz w:val="12"/>
                <w:szCs w:val="12"/>
              </w:rPr>
            </w:pPr>
          </w:p>
        </w:tc>
        <w:tc>
          <w:tcPr>
            <w:tcW w:w="735"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Малоэтажная многоквартирная жилая застройка</w:t>
            </w:r>
          </w:p>
        </w:tc>
        <w:tc>
          <w:tcPr>
            <w:tcW w:w="2016"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 xml:space="preserve">Размещение малоэтажных многоквартирных домов (многоквартирные дома высотой до 4 этажей, включая </w:t>
            </w:r>
            <w:proofErr w:type="gramStart"/>
            <w:r w:rsidRPr="00D34FA1">
              <w:rPr>
                <w:sz w:val="12"/>
                <w:szCs w:val="12"/>
              </w:rPr>
              <w:t>мансардный</w:t>
            </w:r>
            <w:proofErr w:type="gramEnd"/>
            <w:r w:rsidRPr="00D34FA1">
              <w:rPr>
                <w:sz w:val="12"/>
                <w:szCs w:val="12"/>
              </w:rPr>
              <w:t>);</w:t>
            </w:r>
          </w:p>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обустройство спортивных и детских площадок, площадок для отдыха; размещение объектов обслуживания жилой застройки во встроенных, пристроенных и встроенно-пристроенных помещениях малоэтажного многоквартирного дома, если общая площадь таких помещений в малоэтажном многоквартирном доме не составляет более 15% общей площади помещений дома</w:t>
            </w:r>
          </w:p>
        </w:tc>
        <w:tc>
          <w:tcPr>
            <w:tcW w:w="184" w:type="pct"/>
            <w:shd w:val="clear" w:color="auto" w:fill="auto"/>
            <w:textDirection w:val="btLr"/>
            <w:vAlign w:val="center"/>
          </w:tcPr>
          <w:p w:rsidR="00D34FA1" w:rsidRPr="00D34FA1" w:rsidRDefault="00D34FA1" w:rsidP="00D34FA1">
            <w:pPr>
              <w:pStyle w:val="s1"/>
              <w:tabs>
                <w:tab w:val="left" w:pos="142"/>
              </w:tabs>
              <w:spacing w:before="0" w:beforeAutospacing="0" w:after="0" w:afterAutospacing="0"/>
              <w:ind w:left="113" w:right="113"/>
              <w:jc w:val="center"/>
              <w:rPr>
                <w:sz w:val="12"/>
                <w:szCs w:val="12"/>
              </w:rPr>
            </w:pPr>
            <w:r w:rsidRPr="00D34FA1">
              <w:rPr>
                <w:sz w:val="12"/>
                <w:szCs w:val="12"/>
              </w:rPr>
              <w:t>2.1.1</w:t>
            </w:r>
          </w:p>
        </w:tc>
        <w:tc>
          <w:tcPr>
            <w:tcW w:w="171"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УВ</w:t>
            </w:r>
          </w:p>
        </w:tc>
        <w:tc>
          <w:tcPr>
            <w:tcW w:w="153"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153"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66"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82"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895" w:type="pct"/>
            <w:shd w:val="clear" w:color="auto" w:fill="auto"/>
          </w:tcPr>
          <w:p w:rsidR="00D34FA1" w:rsidRPr="00D34FA1" w:rsidRDefault="00D34FA1" w:rsidP="00D34FA1">
            <w:pPr>
              <w:tabs>
                <w:tab w:val="left" w:pos="142"/>
              </w:tabs>
              <w:spacing w:after="0" w:line="240" w:lineRule="auto"/>
              <w:jc w:val="both"/>
              <w:rPr>
                <w:rFonts w:ascii="Times New Roman" w:hAnsi="Times New Roman" w:cs="Times New Roman"/>
                <w:sz w:val="12"/>
                <w:szCs w:val="12"/>
              </w:rPr>
            </w:pPr>
            <w:r w:rsidRPr="00D34FA1">
              <w:rPr>
                <w:rFonts w:ascii="Times New Roman" w:hAnsi="Times New Roman" w:cs="Times New Roman"/>
                <w:sz w:val="12"/>
                <w:szCs w:val="12"/>
              </w:rPr>
              <w:t xml:space="preserve">Хранение автотранспорта , 2.7.1; </w:t>
            </w:r>
          </w:p>
          <w:p w:rsidR="00D34FA1" w:rsidRPr="00D34FA1" w:rsidRDefault="00D34FA1" w:rsidP="00D34FA1">
            <w:pPr>
              <w:tabs>
                <w:tab w:val="left" w:pos="142"/>
              </w:tabs>
              <w:spacing w:after="0" w:line="240" w:lineRule="auto"/>
              <w:rPr>
                <w:rFonts w:ascii="Times New Roman" w:hAnsi="Times New Roman" w:cs="Times New Roman"/>
                <w:sz w:val="12"/>
                <w:szCs w:val="12"/>
              </w:rPr>
            </w:pPr>
            <w:r w:rsidRPr="00D34FA1">
              <w:rPr>
                <w:rFonts w:ascii="Times New Roman" w:hAnsi="Times New Roman" w:cs="Times New Roman"/>
                <w:sz w:val="12"/>
                <w:szCs w:val="12"/>
              </w:rPr>
              <w:t>Предоставление коммунальных услуг, 3.1.1</w:t>
            </w:r>
          </w:p>
        </w:tc>
      </w:tr>
      <w:tr w:rsidR="00D34FA1" w:rsidRPr="00D34FA1" w:rsidTr="00D34FA1">
        <w:trPr>
          <w:cantSplit/>
          <w:trHeight w:val="70"/>
        </w:trPr>
        <w:tc>
          <w:tcPr>
            <w:tcW w:w="345" w:type="pct"/>
            <w:shd w:val="clear" w:color="auto" w:fill="auto"/>
          </w:tcPr>
          <w:p w:rsidR="00D34FA1" w:rsidRPr="00D34FA1" w:rsidRDefault="00D34FA1" w:rsidP="00EE5D05">
            <w:pPr>
              <w:pStyle w:val="s1"/>
              <w:numPr>
                <w:ilvl w:val="0"/>
                <w:numId w:val="51"/>
              </w:numPr>
              <w:tabs>
                <w:tab w:val="left" w:pos="142"/>
              </w:tabs>
              <w:spacing w:before="0" w:beforeAutospacing="0" w:after="0" w:afterAutospacing="0"/>
              <w:rPr>
                <w:sz w:val="12"/>
                <w:szCs w:val="12"/>
              </w:rPr>
            </w:pPr>
          </w:p>
        </w:tc>
        <w:tc>
          <w:tcPr>
            <w:tcW w:w="735"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Для ведения личного подсобного хозяйства (приусадебный земельный участок)</w:t>
            </w:r>
          </w:p>
        </w:tc>
        <w:tc>
          <w:tcPr>
            <w:tcW w:w="2016"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Размещение жилого дома, указанного в описании вида разрешенного использования с </w:t>
            </w:r>
            <w:hyperlink r:id="rId308" w:anchor="block_1021" w:history="1">
              <w:r w:rsidRPr="00D34FA1">
                <w:rPr>
                  <w:rStyle w:val="afb"/>
                  <w:sz w:val="12"/>
                  <w:szCs w:val="12"/>
                </w:rPr>
                <w:t>кодом 2.1</w:t>
              </w:r>
            </w:hyperlink>
            <w:r w:rsidRPr="00D34FA1">
              <w:rPr>
                <w:sz w:val="12"/>
                <w:szCs w:val="12"/>
              </w:rPr>
              <w:t>;</w:t>
            </w:r>
          </w:p>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производство сельскохозяйственной продукции;</w:t>
            </w:r>
          </w:p>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размещение гаража и иных вспомогательных сооружений;</w:t>
            </w:r>
          </w:p>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содержание сельскохозяйственных животных</w:t>
            </w:r>
          </w:p>
        </w:tc>
        <w:tc>
          <w:tcPr>
            <w:tcW w:w="184" w:type="pct"/>
            <w:shd w:val="clear" w:color="auto" w:fill="auto"/>
            <w:textDirection w:val="btLr"/>
            <w:vAlign w:val="center"/>
          </w:tcPr>
          <w:p w:rsidR="00D34FA1" w:rsidRPr="00D34FA1" w:rsidRDefault="00D34FA1" w:rsidP="00D34FA1">
            <w:pPr>
              <w:pStyle w:val="s1"/>
              <w:tabs>
                <w:tab w:val="left" w:pos="142"/>
              </w:tabs>
              <w:spacing w:before="0" w:beforeAutospacing="0" w:after="0" w:afterAutospacing="0"/>
              <w:ind w:left="113" w:right="113"/>
              <w:jc w:val="center"/>
              <w:rPr>
                <w:sz w:val="12"/>
                <w:szCs w:val="12"/>
              </w:rPr>
            </w:pPr>
            <w:r w:rsidRPr="00D34FA1">
              <w:rPr>
                <w:sz w:val="12"/>
                <w:szCs w:val="12"/>
              </w:rPr>
              <w:t>2.2</w:t>
            </w:r>
          </w:p>
        </w:tc>
        <w:tc>
          <w:tcPr>
            <w:tcW w:w="171"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153"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УВ</w:t>
            </w:r>
          </w:p>
        </w:tc>
        <w:tc>
          <w:tcPr>
            <w:tcW w:w="153"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66"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82"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895" w:type="pct"/>
            <w:shd w:val="clear" w:color="auto" w:fill="auto"/>
          </w:tcPr>
          <w:p w:rsidR="00D34FA1" w:rsidRPr="00D34FA1" w:rsidRDefault="00D34FA1" w:rsidP="00D34FA1">
            <w:pPr>
              <w:tabs>
                <w:tab w:val="left" w:pos="142"/>
              </w:tabs>
              <w:spacing w:after="0" w:line="240" w:lineRule="auto"/>
              <w:rPr>
                <w:rFonts w:ascii="Times New Roman" w:hAnsi="Times New Roman" w:cs="Times New Roman"/>
                <w:sz w:val="12"/>
                <w:szCs w:val="12"/>
              </w:rPr>
            </w:pPr>
            <w:r w:rsidRPr="00D34FA1">
              <w:rPr>
                <w:rFonts w:ascii="Times New Roman" w:hAnsi="Times New Roman" w:cs="Times New Roman"/>
                <w:sz w:val="12"/>
                <w:szCs w:val="12"/>
              </w:rPr>
              <w:t>Хранение автотранспорта , 2.7.1</w:t>
            </w:r>
          </w:p>
        </w:tc>
      </w:tr>
      <w:tr w:rsidR="00D34FA1" w:rsidRPr="00D34FA1" w:rsidTr="00D34FA1">
        <w:trPr>
          <w:cantSplit/>
          <w:trHeight w:val="1134"/>
        </w:trPr>
        <w:tc>
          <w:tcPr>
            <w:tcW w:w="345" w:type="pct"/>
            <w:shd w:val="clear" w:color="auto" w:fill="auto"/>
          </w:tcPr>
          <w:p w:rsidR="00D34FA1" w:rsidRPr="00D34FA1" w:rsidRDefault="00D34FA1" w:rsidP="00EE5D05">
            <w:pPr>
              <w:pStyle w:val="s1"/>
              <w:numPr>
                <w:ilvl w:val="0"/>
                <w:numId w:val="51"/>
              </w:numPr>
              <w:tabs>
                <w:tab w:val="left" w:pos="142"/>
              </w:tabs>
              <w:spacing w:before="0" w:beforeAutospacing="0" w:after="0" w:afterAutospacing="0"/>
              <w:rPr>
                <w:sz w:val="12"/>
                <w:szCs w:val="12"/>
              </w:rPr>
            </w:pPr>
          </w:p>
        </w:tc>
        <w:tc>
          <w:tcPr>
            <w:tcW w:w="735"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Блокированная жилая застройка</w:t>
            </w:r>
          </w:p>
        </w:tc>
        <w:tc>
          <w:tcPr>
            <w:tcW w:w="2016"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proofErr w:type="gramStart"/>
            <w:r w:rsidRPr="00D34FA1">
              <w:rPr>
                <w:sz w:val="12"/>
                <w:szCs w:val="12"/>
              </w:rPr>
              <w:t>Размещение жилого дома, имеющего одну или несколько общих стен с соседними жилыми домами (количеством этажей не более чем три, при общем количестве совмещенных домов не более десяти и каждый из которых предназначен для проживания одной семьи, имеет общую стену (общие стены) без проемов с соседним домом или соседними домами, расположен на отдельном земельном участке и имеет выход на территорию общего</w:t>
            </w:r>
            <w:proofErr w:type="gramEnd"/>
            <w:r w:rsidRPr="00D34FA1">
              <w:rPr>
                <w:sz w:val="12"/>
                <w:szCs w:val="12"/>
              </w:rPr>
              <w:t xml:space="preserve"> пользования (жилые дома блокированной застройки);</w:t>
            </w:r>
          </w:p>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разведение декоративных и плодовых деревьев, овощных и ягодных культур; размещение индивидуальных гаражей и иных вспомогательных сооружений; обустройство спортивных и детских площадок, площадок для отдыха</w:t>
            </w:r>
          </w:p>
        </w:tc>
        <w:tc>
          <w:tcPr>
            <w:tcW w:w="184" w:type="pct"/>
            <w:shd w:val="clear" w:color="auto" w:fill="auto"/>
            <w:textDirection w:val="btLr"/>
            <w:vAlign w:val="center"/>
          </w:tcPr>
          <w:p w:rsidR="00D34FA1" w:rsidRPr="00D34FA1" w:rsidRDefault="00D34FA1" w:rsidP="00D34FA1">
            <w:pPr>
              <w:pStyle w:val="s1"/>
              <w:tabs>
                <w:tab w:val="left" w:pos="142"/>
              </w:tabs>
              <w:spacing w:before="0" w:beforeAutospacing="0" w:after="0" w:afterAutospacing="0"/>
              <w:ind w:left="113" w:right="113"/>
              <w:jc w:val="center"/>
              <w:rPr>
                <w:sz w:val="12"/>
                <w:szCs w:val="12"/>
              </w:rPr>
            </w:pPr>
            <w:r w:rsidRPr="00D34FA1">
              <w:rPr>
                <w:sz w:val="12"/>
                <w:szCs w:val="12"/>
              </w:rPr>
              <w:t>2.3</w:t>
            </w:r>
          </w:p>
        </w:tc>
        <w:tc>
          <w:tcPr>
            <w:tcW w:w="171"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153"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153"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66"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82"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895" w:type="pct"/>
            <w:shd w:val="clear" w:color="auto" w:fill="auto"/>
          </w:tcPr>
          <w:p w:rsidR="00D34FA1" w:rsidRPr="00D34FA1" w:rsidRDefault="00D34FA1" w:rsidP="00D34FA1">
            <w:pPr>
              <w:tabs>
                <w:tab w:val="left" w:pos="142"/>
              </w:tabs>
              <w:spacing w:after="0" w:line="240" w:lineRule="auto"/>
              <w:rPr>
                <w:rFonts w:ascii="Times New Roman" w:hAnsi="Times New Roman" w:cs="Times New Roman"/>
                <w:sz w:val="12"/>
                <w:szCs w:val="12"/>
              </w:rPr>
            </w:pPr>
            <w:r w:rsidRPr="00D34FA1">
              <w:rPr>
                <w:rFonts w:ascii="Times New Roman" w:hAnsi="Times New Roman" w:cs="Times New Roman"/>
                <w:sz w:val="12"/>
                <w:szCs w:val="12"/>
              </w:rPr>
              <w:t>Хранение автотранспорта , 2.7.1;</w:t>
            </w:r>
          </w:p>
          <w:p w:rsidR="00D34FA1" w:rsidRPr="00D34FA1" w:rsidRDefault="00D34FA1" w:rsidP="00D34FA1">
            <w:pPr>
              <w:tabs>
                <w:tab w:val="left" w:pos="142"/>
              </w:tabs>
              <w:spacing w:after="0" w:line="240" w:lineRule="auto"/>
              <w:rPr>
                <w:rFonts w:ascii="Times New Roman" w:hAnsi="Times New Roman" w:cs="Times New Roman"/>
                <w:sz w:val="12"/>
                <w:szCs w:val="12"/>
              </w:rPr>
            </w:pPr>
            <w:r w:rsidRPr="00D34FA1">
              <w:rPr>
                <w:rFonts w:ascii="Times New Roman" w:hAnsi="Times New Roman" w:cs="Times New Roman"/>
                <w:sz w:val="12"/>
                <w:szCs w:val="12"/>
              </w:rPr>
              <w:t>Предоставление коммунальных услуг, 3.1.1</w:t>
            </w:r>
          </w:p>
        </w:tc>
      </w:tr>
      <w:tr w:rsidR="00D34FA1" w:rsidRPr="00D34FA1" w:rsidTr="00D34FA1">
        <w:trPr>
          <w:cantSplit/>
          <w:trHeight w:val="1134"/>
        </w:trPr>
        <w:tc>
          <w:tcPr>
            <w:tcW w:w="345" w:type="pct"/>
            <w:shd w:val="clear" w:color="auto" w:fill="auto"/>
          </w:tcPr>
          <w:p w:rsidR="00D34FA1" w:rsidRPr="00D34FA1" w:rsidRDefault="00D34FA1" w:rsidP="00EE5D05">
            <w:pPr>
              <w:pStyle w:val="s1"/>
              <w:numPr>
                <w:ilvl w:val="0"/>
                <w:numId w:val="51"/>
              </w:numPr>
              <w:tabs>
                <w:tab w:val="left" w:pos="142"/>
              </w:tabs>
              <w:spacing w:before="0" w:beforeAutospacing="0" w:after="0" w:afterAutospacing="0"/>
              <w:rPr>
                <w:sz w:val="12"/>
                <w:szCs w:val="12"/>
              </w:rPr>
            </w:pPr>
          </w:p>
        </w:tc>
        <w:tc>
          <w:tcPr>
            <w:tcW w:w="735"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Среднеэтажная жилая застройка</w:t>
            </w:r>
          </w:p>
        </w:tc>
        <w:tc>
          <w:tcPr>
            <w:tcW w:w="2016" w:type="pct"/>
            <w:shd w:val="clear" w:color="auto" w:fill="auto"/>
          </w:tcPr>
          <w:p w:rsidR="00D34FA1" w:rsidRPr="00D34FA1" w:rsidRDefault="00D34FA1" w:rsidP="00D34FA1">
            <w:pPr>
              <w:shd w:val="clear" w:color="auto" w:fill="FFFFFF"/>
              <w:spacing w:after="0" w:line="240" w:lineRule="auto"/>
              <w:ind w:left="74" w:right="74"/>
              <w:rPr>
                <w:rFonts w:ascii="Times New Roman" w:eastAsia="Times New Roman" w:hAnsi="Times New Roman" w:cs="Times New Roman"/>
                <w:sz w:val="12"/>
                <w:szCs w:val="12"/>
              </w:rPr>
            </w:pPr>
            <w:r w:rsidRPr="00D34FA1">
              <w:rPr>
                <w:rFonts w:ascii="Times New Roman" w:eastAsia="Times New Roman" w:hAnsi="Times New Roman" w:cs="Times New Roman"/>
                <w:sz w:val="12"/>
                <w:szCs w:val="12"/>
              </w:rPr>
              <w:t>Размещение многоквартирных домов этажностью не выше восьми этажей;</w:t>
            </w:r>
          </w:p>
          <w:p w:rsidR="00D34FA1" w:rsidRPr="00D34FA1" w:rsidRDefault="00D34FA1" w:rsidP="00D34FA1">
            <w:pPr>
              <w:shd w:val="clear" w:color="auto" w:fill="FFFFFF"/>
              <w:spacing w:after="0" w:line="240" w:lineRule="auto"/>
              <w:ind w:left="74" w:right="74"/>
              <w:rPr>
                <w:rFonts w:ascii="Times New Roman" w:eastAsia="Times New Roman" w:hAnsi="Times New Roman" w:cs="Times New Roman"/>
                <w:sz w:val="12"/>
                <w:szCs w:val="12"/>
              </w:rPr>
            </w:pPr>
            <w:r w:rsidRPr="00D34FA1">
              <w:rPr>
                <w:rFonts w:ascii="Times New Roman" w:eastAsia="Times New Roman" w:hAnsi="Times New Roman" w:cs="Times New Roman"/>
                <w:sz w:val="12"/>
                <w:szCs w:val="12"/>
              </w:rPr>
              <w:t>благоустройство и озеленение;</w:t>
            </w:r>
          </w:p>
          <w:p w:rsidR="00D34FA1" w:rsidRPr="00D34FA1" w:rsidRDefault="00D34FA1" w:rsidP="00D34FA1">
            <w:pPr>
              <w:shd w:val="clear" w:color="auto" w:fill="FFFFFF"/>
              <w:spacing w:after="0" w:line="240" w:lineRule="auto"/>
              <w:ind w:left="74" w:right="74"/>
              <w:rPr>
                <w:rFonts w:ascii="Times New Roman" w:eastAsia="Times New Roman" w:hAnsi="Times New Roman" w:cs="Times New Roman"/>
                <w:sz w:val="12"/>
                <w:szCs w:val="12"/>
              </w:rPr>
            </w:pPr>
            <w:r w:rsidRPr="00D34FA1">
              <w:rPr>
                <w:rFonts w:ascii="Times New Roman" w:eastAsia="Times New Roman" w:hAnsi="Times New Roman" w:cs="Times New Roman"/>
                <w:sz w:val="12"/>
                <w:szCs w:val="12"/>
              </w:rPr>
              <w:t>размещение подземных гаражей и автостоянок;</w:t>
            </w:r>
          </w:p>
          <w:p w:rsidR="00D34FA1" w:rsidRPr="00D34FA1" w:rsidRDefault="00D34FA1" w:rsidP="00D34FA1">
            <w:pPr>
              <w:shd w:val="clear" w:color="auto" w:fill="FFFFFF"/>
              <w:spacing w:after="0" w:line="240" w:lineRule="auto"/>
              <w:ind w:left="74" w:right="74"/>
              <w:rPr>
                <w:rFonts w:ascii="Times New Roman" w:eastAsia="Times New Roman" w:hAnsi="Times New Roman" w:cs="Times New Roman"/>
                <w:sz w:val="12"/>
                <w:szCs w:val="12"/>
              </w:rPr>
            </w:pPr>
            <w:r w:rsidRPr="00D34FA1">
              <w:rPr>
                <w:rFonts w:ascii="Times New Roman" w:eastAsia="Times New Roman" w:hAnsi="Times New Roman" w:cs="Times New Roman"/>
                <w:sz w:val="12"/>
                <w:szCs w:val="12"/>
              </w:rPr>
              <w:t>обустройство спортивных и детских площадок, площадок для отдыха;</w:t>
            </w:r>
          </w:p>
          <w:p w:rsidR="00D34FA1" w:rsidRPr="00D34FA1" w:rsidRDefault="00D34FA1" w:rsidP="00D34FA1">
            <w:pPr>
              <w:shd w:val="clear" w:color="auto" w:fill="FFFFFF"/>
              <w:spacing w:after="0" w:line="240" w:lineRule="auto"/>
              <w:ind w:left="74" w:right="74"/>
              <w:rPr>
                <w:rFonts w:ascii="Times New Roman" w:eastAsia="Times New Roman" w:hAnsi="Times New Roman" w:cs="Times New Roman"/>
                <w:sz w:val="12"/>
                <w:szCs w:val="12"/>
              </w:rPr>
            </w:pPr>
            <w:r w:rsidRPr="00D34FA1">
              <w:rPr>
                <w:rFonts w:ascii="Times New Roman" w:eastAsia="Times New Roman" w:hAnsi="Times New Roman" w:cs="Times New Roman"/>
                <w:sz w:val="12"/>
                <w:szCs w:val="12"/>
              </w:rPr>
              <w:t>размещение объектов обслуживания жилой застройки во встроенных, пристроенных и встроенно-пристроенных помещениях многоквартирного дома, если общая площадь таких помещений в многоквартирном доме не составляет более 20% общей площади помещений дома</w:t>
            </w:r>
          </w:p>
        </w:tc>
        <w:tc>
          <w:tcPr>
            <w:tcW w:w="184" w:type="pct"/>
            <w:shd w:val="clear" w:color="auto" w:fill="auto"/>
            <w:textDirection w:val="btLr"/>
            <w:vAlign w:val="center"/>
          </w:tcPr>
          <w:p w:rsidR="00D34FA1" w:rsidRPr="00D34FA1" w:rsidRDefault="00D34FA1" w:rsidP="00D34FA1">
            <w:pPr>
              <w:pStyle w:val="s1"/>
              <w:tabs>
                <w:tab w:val="left" w:pos="142"/>
              </w:tabs>
              <w:spacing w:before="0" w:beforeAutospacing="0" w:after="0" w:afterAutospacing="0"/>
              <w:ind w:left="113" w:right="113"/>
              <w:jc w:val="center"/>
              <w:rPr>
                <w:sz w:val="12"/>
                <w:szCs w:val="12"/>
              </w:rPr>
            </w:pPr>
            <w:r w:rsidRPr="00D34FA1">
              <w:rPr>
                <w:sz w:val="12"/>
                <w:szCs w:val="12"/>
              </w:rPr>
              <w:t>2.5</w:t>
            </w:r>
          </w:p>
        </w:tc>
        <w:tc>
          <w:tcPr>
            <w:tcW w:w="171"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53"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153"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66"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82"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895" w:type="pct"/>
            <w:shd w:val="clear" w:color="auto" w:fill="auto"/>
          </w:tcPr>
          <w:p w:rsidR="00D34FA1" w:rsidRPr="00D34FA1" w:rsidRDefault="00D34FA1" w:rsidP="00D34FA1">
            <w:pPr>
              <w:tabs>
                <w:tab w:val="left" w:pos="142"/>
              </w:tabs>
              <w:spacing w:after="0" w:line="240" w:lineRule="auto"/>
              <w:rPr>
                <w:rFonts w:ascii="Times New Roman" w:hAnsi="Times New Roman" w:cs="Times New Roman"/>
                <w:sz w:val="12"/>
                <w:szCs w:val="12"/>
              </w:rPr>
            </w:pPr>
            <w:r w:rsidRPr="00D34FA1">
              <w:rPr>
                <w:rFonts w:ascii="Times New Roman" w:hAnsi="Times New Roman" w:cs="Times New Roman"/>
                <w:sz w:val="12"/>
                <w:szCs w:val="12"/>
              </w:rPr>
              <w:t>Хранение автотранспорта , 2.7.1;</w:t>
            </w:r>
          </w:p>
          <w:p w:rsidR="00D34FA1" w:rsidRPr="00D34FA1" w:rsidRDefault="00D34FA1" w:rsidP="00D34FA1">
            <w:pPr>
              <w:tabs>
                <w:tab w:val="left" w:pos="142"/>
              </w:tabs>
              <w:spacing w:after="0" w:line="240" w:lineRule="auto"/>
              <w:rPr>
                <w:rFonts w:ascii="Times New Roman" w:hAnsi="Times New Roman" w:cs="Times New Roman"/>
                <w:sz w:val="12"/>
                <w:szCs w:val="12"/>
              </w:rPr>
            </w:pPr>
            <w:r w:rsidRPr="00D34FA1">
              <w:rPr>
                <w:rFonts w:ascii="Times New Roman" w:hAnsi="Times New Roman" w:cs="Times New Roman"/>
                <w:sz w:val="12"/>
                <w:szCs w:val="12"/>
              </w:rPr>
              <w:t>Предоставление коммунальных услуг, 3.1.1</w:t>
            </w:r>
          </w:p>
        </w:tc>
      </w:tr>
      <w:tr w:rsidR="00D34FA1" w:rsidRPr="00D34FA1" w:rsidTr="00D34FA1">
        <w:trPr>
          <w:cantSplit/>
          <w:trHeight w:val="70"/>
        </w:trPr>
        <w:tc>
          <w:tcPr>
            <w:tcW w:w="345" w:type="pct"/>
            <w:shd w:val="clear" w:color="auto" w:fill="auto"/>
          </w:tcPr>
          <w:p w:rsidR="00D34FA1" w:rsidRPr="00D34FA1" w:rsidRDefault="00D34FA1" w:rsidP="00EE5D05">
            <w:pPr>
              <w:pStyle w:val="s16"/>
              <w:numPr>
                <w:ilvl w:val="0"/>
                <w:numId w:val="51"/>
              </w:numPr>
              <w:tabs>
                <w:tab w:val="left" w:pos="142"/>
              </w:tabs>
              <w:spacing w:before="0" w:beforeAutospacing="0" w:after="0" w:afterAutospacing="0"/>
              <w:rPr>
                <w:sz w:val="12"/>
                <w:szCs w:val="12"/>
              </w:rPr>
            </w:pPr>
            <w:r w:rsidRPr="00D34FA1">
              <w:rPr>
                <w:sz w:val="12"/>
                <w:szCs w:val="12"/>
              </w:rPr>
              <w:t>-</w:t>
            </w:r>
          </w:p>
        </w:tc>
        <w:tc>
          <w:tcPr>
            <w:tcW w:w="735" w:type="pct"/>
            <w:shd w:val="clear" w:color="auto" w:fill="auto"/>
          </w:tcPr>
          <w:p w:rsidR="00D34FA1" w:rsidRPr="00D34FA1" w:rsidRDefault="00D34FA1" w:rsidP="00D34FA1">
            <w:pPr>
              <w:pStyle w:val="s16"/>
              <w:tabs>
                <w:tab w:val="left" w:pos="142"/>
              </w:tabs>
              <w:spacing w:before="0" w:beforeAutospacing="0" w:after="0" w:afterAutospacing="0"/>
              <w:rPr>
                <w:sz w:val="12"/>
                <w:szCs w:val="12"/>
              </w:rPr>
            </w:pPr>
            <w:r w:rsidRPr="00D34FA1">
              <w:rPr>
                <w:sz w:val="12"/>
                <w:szCs w:val="12"/>
              </w:rPr>
              <w:t>Обслуживание жилой застройки</w:t>
            </w:r>
          </w:p>
        </w:tc>
        <w:tc>
          <w:tcPr>
            <w:tcW w:w="2016"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proofErr w:type="gramStart"/>
            <w:r w:rsidRPr="00D34FA1">
              <w:rPr>
                <w:sz w:val="12"/>
                <w:szCs w:val="12"/>
              </w:rPr>
              <w:t>Размещение объектов капитального строительства, размещение которых предусмотрено видами разрешенного использования с </w:t>
            </w:r>
            <w:hyperlink r:id="rId309" w:anchor="block_1031" w:history="1">
              <w:r w:rsidRPr="00D34FA1">
                <w:rPr>
                  <w:rStyle w:val="afb"/>
                  <w:sz w:val="12"/>
                  <w:szCs w:val="12"/>
                </w:rPr>
                <w:t>кодами 3.1</w:t>
              </w:r>
            </w:hyperlink>
            <w:r w:rsidRPr="00D34FA1">
              <w:rPr>
                <w:sz w:val="12"/>
                <w:szCs w:val="12"/>
              </w:rPr>
              <w:t>, </w:t>
            </w:r>
            <w:hyperlink r:id="rId310" w:anchor="block_1032" w:history="1">
              <w:r w:rsidRPr="00D34FA1">
                <w:rPr>
                  <w:rStyle w:val="afb"/>
                  <w:sz w:val="12"/>
                  <w:szCs w:val="12"/>
                </w:rPr>
                <w:t>3.2</w:t>
              </w:r>
            </w:hyperlink>
            <w:r w:rsidRPr="00D34FA1">
              <w:rPr>
                <w:sz w:val="12"/>
                <w:szCs w:val="12"/>
              </w:rPr>
              <w:t>, </w:t>
            </w:r>
            <w:hyperlink r:id="rId311" w:anchor="block_1033" w:history="1">
              <w:r w:rsidRPr="00D34FA1">
                <w:rPr>
                  <w:rStyle w:val="afb"/>
                  <w:sz w:val="12"/>
                  <w:szCs w:val="12"/>
                </w:rPr>
                <w:t>3.3</w:t>
              </w:r>
            </w:hyperlink>
            <w:r w:rsidRPr="00D34FA1">
              <w:rPr>
                <w:sz w:val="12"/>
                <w:szCs w:val="12"/>
              </w:rPr>
              <w:t>, </w:t>
            </w:r>
            <w:hyperlink r:id="rId312" w:anchor="block_1034" w:history="1">
              <w:r w:rsidRPr="00D34FA1">
                <w:rPr>
                  <w:rStyle w:val="afb"/>
                  <w:sz w:val="12"/>
                  <w:szCs w:val="12"/>
                </w:rPr>
                <w:t>3.4</w:t>
              </w:r>
            </w:hyperlink>
            <w:r w:rsidRPr="00D34FA1">
              <w:rPr>
                <w:sz w:val="12"/>
                <w:szCs w:val="12"/>
              </w:rPr>
              <w:t>, </w:t>
            </w:r>
            <w:hyperlink r:id="rId313" w:anchor="block_10341" w:history="1">
              <w:r w:rsidRPr="00D34FA1">
                <w:rPr>
                  <w:rStyle w:val="afb"/>
                  <w:sz w:val="12"/>
                  <w:szCs w:val="12"/>
                </w:rPr>
                <w:t>3.4.1</w:t>
              </w:r>
            </w:hyperlink>
            <w:r w:rsidRPr="00D34FA1">
              <w:rPr>
                <w:sz w:val="12"/>
                <w:szCs w:val="12"/>
              </w:rPr>
              <w:t>, </w:t>
            </w:r>
            <w:hyperlink r:id="rId314" w:anchor="block_10351" w:history="1">
              <w:r w:rsidRPr="00D34FA1">
                <w:rPr>
                  <w:rStyle w:val="afb"/>
                  <w:sz w:val="12"/>
                  <w:szCs w:val="12"/>
                </w:rPr>
                <w:t>3.5.1</w:t>
              </w:r>
            </w:hyperlink>
            <w:r w:rsidRPr="00D34FA1">
              <w:rPr>
                <w:sz w:val="12"/>
                <w:szCs w:val="12"/>
              </w:rPr>
              <w:t>, </w:t>
            </w:r>
            <w:hyperlink r:id="rId315" w:anchor="block_1036" w:history="1">
              <w:r w:rsidRPr="00D34FA1">
                <w:rPr>
                  <w:rStyle w:val="afb"/>
                  <w:sz w:val="12"/>
                  <w:szCs w:val="12"/>
                </w:rPr>
                <w:t>3.6</w:t>
              </w:r>
            </w:hyperlink>
            <w:r w:rsidRPr="00D34FA1">
              <w:rPr>
                <w:sz w:val="12"/>
                <w:szCs w:val="12"/>
              </w:rPr>
              <w:t>, </w:t>
            </w:r>
            <w:hyperlink r:id="rId316" w:anchor="block_1037" w:history="1">
              <w:r w:rsidRPr="00D34FA1">
                <w:rPr>
                  <w:rStyle w:val="afb"/>
                  <w:sz w:val="12"/>
                  <w:szCs w:val="12"/>
                </w:rPr>
                <w:t>3.7</w:t>
              </w:r>
            </w:hyperlink>
            <w:r w:rsidRPr="00D34FA1">
              <w:rPr>
                <w:sz w:val="12"/>
                <w:szCs w:val="12"/>
              </w:rPr>
              <w:t>, </w:t>
            </w:r>
            <w:hyperlink r:id="rId317" w:anchor="block_103101" w:history="1">
              <w:r w:rsidRPr="00D34FA1">
                <w:rPr>
                  <w:rStyle w:val="afb"/>
                  <w:sz w:val="12"/>
                  <w:szCs w:val="12"/>
                </w:rPr>
                <w:t>3.10.1</w:t>
              </w:r>
            </w:hyperlink>
            <w:r w:rsidRPr="00D34FA1">
              <w:rPr>
                <w:sz w:val="12"/>
                <w:szCs w:val="12"/>
              </w:rPr>
              <w:t>, </w:t>
            </w:r>
            <w:hyperlink r:id="rId318" w:anchor="block_1041" w:history="1">
              <w:r w:rsidRPr="00D34FA1">
                <w:rPr>
                  <w:rStyle w:val="afb"/>
                  <w:sz w:val="12"/>
                  <w:szCs w:val="12"/>
                </w:rPr>
                <w:t>4.1</w:t>
              </w:r>
            </w:hyperlink>
            <w:r w:rsidRPr="00D34FA1">
              <w:rPr>
                <w:sz w:val="12"/>
                <w:szCs w:val="12"/>
              </w:rPr>
              <w:t>, </w:t>
            </w:r>
            <w:hyperlink r:id="rId319" w:anchor="block_1043" w:history="1">
              <w:r w:rsidRPr="00D34FA1">
                <w:rPr>
                  <w:rStyle w:val="afb"/>
                  <w:sz w:val="12"/>
                  <w:szCs w:val="12"/>
                </w:rPr>
                <w:t>4.3</w:t>
              </w:r>
            </w:hyperlink>
            <w:r w:rsidRPr="00D34FA1">
              <w:rPr>
                <w:sz w:val="12"/>
                <w:szCs w:val="12"/>
              </w:rPr>
              <w:t>, </w:t>
            </w:r>
            <w:hyperlink r:id="rId320" w:anchor="block_1044" w:history="1">
              <w:r w:rsidRPr="00D34FA1">
                <w:rPr>
                  <w:rStyle w:val="afb"/>
                  <w:sz w:val="12"/>
                  <w:szCs w:val="12"/>
                </w:rPr>
                <w:t>4.4</w:t>
              </w:r>
            </w:hyperlink>
            <w:r w:rsidRPr="00D34FA1">
              <w:rPr>
                <w:sz w:val="12"/>
                <w:szCs w:val="12"/>
              </w:rPr>
              <w:t>, </w:t>
            </w:r>
            <w:hyperlink r:id="rId321" w:anchor="block_1046" w:history="1">
              <w:r w:rsidRPr="00D34FA1">
                <w:rPr>
                  <w:rStyle w:val="afb"/>
                  <w:sz w:val="12"/>
                  <w:szCs w:val="12"/>
                </w:rPr>
                <w:t>4.6</w:t>
              </w:r>
            </w:hyperlink>
            <w:r w:rsidRPr="00D34FA1">
              <w:rPr>
                <w:sz w:val="12"/>
                <w:szCs w:val="12"/>
              </w:rPr>
              <w:t>, </w:t>
            </w:r>
            <w:hyperlink r:id="rId322" w:anchor="block_1512" w:history="1">
              <w:r w:rsidRPr="00D34FA1">
                <w:rPr>
                  <w:rStyle w:val="afb"/>
                  <w:sz w:val="12"/>
                  <w:szCs w:val="12"/>
                </w:rPr>
                <w:t>5.1.2</w:t>
              </w:r>
            </w:hyperlink>
            <w:r w:rsidRPr="00D34FA1">
              <w:rPr>
                <w:sz w:val="12"/>
                <w:szCs w:val="12"/>
              </w:rPr>
              <w:t>, </w:t>
            </w:r>
            <w:hyperlink r:id="rId323" w:anchor="block_1513" w:history="1">
              <w:r w:rsidRPr="00D34FA1">
                <w:rPr>
                  <w:rStyle w:val="afb"/>
                  <w:sz w:val="12"/>
                  <w:szCs w:val="12"/>
                </w:rPr>
                <w:t>5.1.3</w:t>
              </w:r>
            </w:hyperlink>
            <w:r w:rsidRPr="00D34FA1">
              <w:rPr>
                <w:sz w:val="12"/>
                <w:szCs w:val="12"/>
              </w:rPr>
              <w:t>, если их размещение необходимо для обслуживания жилой застройки, а также связано с проживанием граждан, не причиняет вреда окружающей среде и санитарному благополучию, не нарушает права жителей, не требует установления санитарной зоны</w:t>
            </w:r>
            <w:proofErr w:type="gramEnd"/>
          </w:p>
        </w:tc>
        <w:tc>
          <w:tcPr>
            <w:tcW w:w="184" w:type="pct"/>
            <w:shd w:val="clear" w:color="auto" w:fill="auto"/>
            <w:textDirection w:val="btLr"/>
            <w:vAlign w:val="center"/>
          </w:tcPr>
          <w:p w:rsidR="00D34FA1" w:rsidRPr="00D34FA1" w:rsidRDefault="00D34FA1" w:rsidP="00D34FA1">
            <w:pPr>
              <w:pStyle w:val="s1"/>
              <w:tabs>
                <w:tab w:val="left" w:pos="142"/>
              </w:tabs>
              <w:spacing w:before="0" w:beforeAutospacing="0" w:after="0" w:afterAutospacing="0"/>
              <w:ind w:left="113" w:right="113"/>
              <w:jc w:val="center"/>
              <w:rPr>
                <w:sz w:val="12"/>
                <w:szCs w:val="12"/>
              </w:rPr>
            </w:pPr>
            <w:r w:rsidRPr="00D34FA1">
              <w:rPr>
                <w:sz w:val="12"/>
                <w:szCs w:val="12"/>
              </w:rPr>
              <w:t>2.7</w:t>
            </w:r>
          </w:p>
        </w:tc>
        <w:tc>
          <w:tcPr>
            <w:tcW w:w="171"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УВ</w:t>
            </w:r>
          </w:p>
        </w:tc>
        <w:tc>
          <w:tcPr>
            <w:tcW w:w="153"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УВ</w:t>
            </w:r>
          </w:p>
        </w:tc>
        <w:tc>
          <w:tcPr>
            <w:tcW w:w="153"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166"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82"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895" w:type="pct"/>
            <w:shd w:val="clear" w:color="auto" w:fill="auto"/>
          </w:tcPr>
          <w:p w:rsidR="00D34FA1" w:rsidRPr="00D34FA1" w:rsidRDefault="00D34FA1" w:rsidP="00D34FA1">
            <w:pPr>
              <w:tabs>
                <w:tab w:val="left" w:pos="142"/>
              </w:tabs>
              <w:spacing w:after="0" w:line="240" w:lineRule="auto"/>
              <w:rPr>
                <w:rFonts w:ascii="Times New Roman" w:hAnsi="Times New Roman" w:cs="Times New Roman"/>
                <w:sz w:val="12"/>
                <w:szCs w:val="12"/>
              </w:rPr>
            </w:pPr>
            <w:r w:rsidRPr="00D34FA1">
              <w:rPr>
                <w:rFonts w:ascii="Times New Roman" w:hAnsi="Times New Roman" w:cs="Times New Roman"/>
                <w:sz w:val="12"/>
                <w:szCs w:val="12"/>
              </w:rPr>
              <w:t>Служебные гаражи 4.9</w:t>
            </w:r>
          </w:p>
        </w:tc>
      </w:tr>
      <w:tr w:rsidR="00D34FA1" w:rsidRPr="00D34FA1" w:rsidTr="00D34FA1">
        <w:trPr>
          <w:cantSplit/>
          <w:trHeight w:val="70"/>
        </w:trPr>
        <w:tc>
          <w:tcPr>
            <w:tcW w:w="345" w:type="pct"/>
            <w:shd w:val="clear" w:color="auto" w:fill="auto"/>
          </w:tcPr>
          <w:p w:rsidR="00D34FA1" w:rsidRPr="00D34FA1" w:rsidRDefault="00D34FA1" w:rsidP="00EE5D05">
            <w:pPr>
              <w:pStyle w:val="s16"/>
              <w:numPr>
                <w:ilvl w:val="0"/>
                <w:numId w:val="51"/>
              </w:numPr>
              <w:tabs>
                <w:tab w:val="left" w:pos="142"/>
              </w:tabs>
              <w:spacing w:before="0" w:beforeAutospacing="0" w:after="0" w:afterAutospacing="0"/>
              <w:rPr>
                <w:sz w:val="12"/>
                <w:szCs w:val="12"/>
              </w:rPr>
            </w:pPr>
          </w:p>
        </w:tc>
        <w:tc>
          <w:tcPr>
            <w:tcW w:w="735" w:type="pct"/>
            <w:shd w:val="clear" w:color="auto" w:fill="auto"/>
          </w:tcPr>
          <w:p w:rsidR="00D34FA1" w:rsidRPr="00D34FA1" w:rsidRDefault="00D34FA1" w:rsidP="00D34FA1">
            <w:pPr>
              <w:pStyle w:val="s16"/>
              <w:tabs>
                <w:tab w:val="left" w:pos="142"/>
              </w:tabs>
              <w:spacing w:before="0" w:beforeAutospacing="0" w:after="0" w:afterAutospacing="0"/>
              <w:rPr>
                <w:sz w:val="12"/>
                <w:szCs w:val="12"/>
              </w:rPr>
            </w:pPr>
            <w:r w:rsidRPr="00D34FA1">
              <w:rPr>
                <w:sz w:val="12"/>
                <w:szCs w:val="12"/>
              </w:rPr>
              <w:t>Хранение автотранспорта</w:t>
            </w:r>
          </w:p>
        </w:tc>
        <w:tc>
          <w:tcPr>
            <w:tcW w:w="2016"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Размещение отдельно стоящих и пристроенных гаражей, в том числе подземных, предназначенных для хранения автотранспорта, в том числе с разделением на машино-места, за исключением гаражей, размещение которых предусмотрено содержанием вида разрешенного использования с </w:t>
            </w:r>
            <w:hyperlink r:id="rId324" w:anchor="block_1049" w:history="1">
              <w:r w:rsidRPr="00D34FA1">
                <w:rPr>
                  <w:rStyle w:val="afb"/>
                  <w:sz w:val="12"/>
                  <w:szCs w:val="12"/>
                </w:rPr>
                <w:t>кодом 4.9</w:t>
              </w:r>
            </w:hyperlink>
          </w:p>
        </w:tc>
        <w:tc>
          <w:tcPr>
            <w:tcW w:w="184" w:type="pct"/>
            <w:shd w:val="clear" w:color="auto" w:fill="auto"/>
            <w:textDirection w:val="btLr"/>
            <w:vAlign w:val="center"/>
          </w:tcPr>
          <w:p w:rsidR="00D34FA1" w:rsidRPr="00D34FA1" w:rsidRDefault="00D34FA1" w:rsidP="00D34FA1">
            <w:pPr>
              <w:pStyle w:val="s1"/>
              <w:tabs>
                <w:tab w:val="left" w:pos="142"/>
              </w:tabs>
              <w:spacing w:before="0" w:beforeAutospacing="0" w:after="0" w:afterAutospacing="0"/>
              <w:ind w:left="113" w:right="113"/>
              <w:jc w:val="center"/>
              <w:rPr>
                <w:sz w:val="12"/>
                <w:szCs w:val="12"/>
              </w:rPr>
            </w:pPr>
            <w:r w:rsidRPr="00D34FA1">
              <w:rPr>
                <w:sz w:val="12"/>
                <w:szCs w:val="12"/>
              </w:rPr>
              <w:t>2.7.1</w:t>
            </w:r>
          </w:p>
        </w:tc>
        <w:tc>
          <w:tcPr>
            <w:tcW w:w="171"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153"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153"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p>
        </w:tc>
        <w:tc>
          <w:tcPr>
            <w:tcW w:w="166"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82"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УВ</w:t>
            </w:r>
          </w:p>
        </w:tc>
        <w:tc>
          <w:tcPr>
            <w:tcW w:w="895" w:type="pct"/>
            <w:shd w:val="clear" w:color="auto" w:fill="auto"/>
          </w:tcPr>
          <w:p w:rsidR="00D34FA1" w:rsidRPr="00D34FA1" w:rsidRDefault="00D34FA1" w:rsidP="00D34FA1">
            <w:pPr>
              <w:tabs>
                <w:tab w:val="left" w:pos="142"/>
              </w:tabs>
              <w:spacing w:after="0" w:line="240" w:lineRule="auto"/>
              <w:rPr>
                <w:rFonts w:ascii="Times New Roman" w:hAnsi="Times New Roman" w:cs="Times New Roman"/>
                <w:sz w:val="12"/>
                <w:szCs w:val="12"/>
              </w:rPr>
            </w:pPr>
            <w:r w:rsidRPr="00D34FA1">
              <w:rPr>
                <w:rFonts w:ascii="Times New Roman" w:hAnsi="Times New Roman" w:cs="Times New Roman"/>
                <w:sz w:val="12"/>
                <w:szCs w:val="12"/>
              </w:rPr>
              <w:t>-</w:t>
            </w:r>
          </w:p>
        </w:tc>
      </w:tr>
      <w:tr w:rsidR="00D34FA1" w:rsidRPr="00D34FA1" w:rsidTr="00D34FA1">
        <w:trPr>
          <w:cantSplit/>
          <w:trHeight w:val="70"/>
        </w:trPr>
        <w:tc>
          <w:tcPr>
            <w:tcW w:w="345" w:type="pct"/>
            <w:shd w:val="clear" w:color="auto" w:fill="auto"/>
          </w:tcPr>
          <w:p w:rsidR="00D34FA1" w:rsidRPr="00D34FA1" w:rsidRDefault="00D34FA1" w:rsidP="00EE5D05">
            <w:pPr>
              <w:pStyle w:val="s1"/>
              <w:numPr>
                <w:ilvl w:val="0"/>
                <w:numId w:val="51"/>
              </w:numPr>
              <w:tabs>
                <w:tab w:val="left" w:pos="142"/>
              </w:tabs>
              <w:spacing w:before="0" w:beforeAutospacing="0" w:after="0" w:afterAutospacing="0"/>
              <w:rPr>
                <w:sz w:val="12"/>
                <w:szCs w:val="12"/>
              </w:rPr>
            </w:pPr>
          </w:p>
        </w:tc>
        <w:tc>
          <w:tcPr>
            <w:tcW w:w="735"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Общественное использование объектов капитального строительства</w:t>
            </w:r>
          </w:p>
        </w:tc>
        <w:tc>
          <w:tcPr>
            <w:tcW w:w="2016"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Размещение объектов капитального строительства в целях обеспечения удовлетворения бытовых, социальных и духовных потребностей человека.</w:t>
            </w:r>
          </w:p>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Содержание данного вида разрешенного использования включает в себя содержание видов разрешенного использования с </w:t>
            </w:r>
            <w:hyperlink r:id="rId325" w:anchor="block_1031" w:history="1">
              <w:r w:rsidRPr="00D34FA1">
                <w:rPr>
                  <w:rStyle w:val="afb"/>
                  <w:sz w:val="12"/>
                  <w:szCs w:val="12"/>
                </w:rPr>
                <w:t>кодами 3.1-3.10.2</w:t>
              </w:r>
            </w:hyperlink>
          </w:p>
        </w:tc>
        <w:tc>
          <w:tcPr>
            <w:tcW w:w="184" w:type="pct"/>
            <w:shd w:val="clear" w:color="auto" w:fill="auto"/>
            <w:textDirection w:val="btLr"/>
            <w:vAlign w:val="center"/>
          </w:tcPr>
          <w:p w:rsidR="00D34FA1" w:rsidRPr="00D34FA1" w:rsidRDefault="00D34FA1" w:rsidP="00D34FA1">
            <w:pPr>
              <w:pStyle w:val="s1"/>
              <w:tabs>
                <w:tab w:val="left" w:pos="142"/>
              </w:tabs>
              <w:spacing w:before="0" w:beforeAutospacing="0" w:after="0" w:afterAutospacing="0"/>
              <w:ind w:left="113" w:right="113"/>
              <w:jc w:val="center"/>
              <w:rPr>
                <w:sz w:val="12"/>
                <w:szCs w:val="12"/>
              </w:rPr>
            </w:pPr>
            <w:r w:rsidRPr="00D34FA1">
              <w:rPr>
                <w:sz w:val="12"/>
                <w:szCs w:val="12"/>
              </w:rPr>
              <w:t>3.0</w:t>
            </w:r>
          </w:p>
        </w:tc>
        <w:tc>
          <w:tcPr>
            <w:tcW w:w="171"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53"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53"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166"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82"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895" w:type="pct"/>
            <w:shd w:val="clear" w:color="auto" w:fill="auto"/>
          </w:tcPr>
          <w:p w:rsidR="00D34FA1" w:rsidRPr="00D34FA1" w:rsidRDefault="00D34FA1" w:rsidP="00D34FA1">
            <w:pPr>
              <w:tabs>
                <w:tab w:val="left" w:pos="142"/>
              </w:tabs>
              <w:spacing w:after="0" w:line="240" w:lineRule="auto"/>
              <w:rPr>
                <w:rFonts w:ascii="Times New Roman" w:hAnsi="Times New Roman" w:cs="Times New Roman"/>
                <w:sz w:val="12"/>
                <w:szCs w:val="12"/>
              </w:rPr>
            </w:pPr>
            <w:r w:rsidRPr="00D34FA1">
              <w:rPr>
                <w:rFonts w:ascii="Times New Roman" w:hAnsi="Times New Roman" w:cs="Times New Roman"/>
                <w:sz w:val="12"/>
                <w:szCs w:val="12"/>
              </w:rPr>
              <w:t>Служебные гаражи 4.9</w:t>
            </w:r>
          </w:p>
        </w:tc>
      </w:tr>
      <w:tr w:rsidR="00D34FA1" w:rsidRPr="00D34FA1" w:rsidTr="00D34FA1">
        <w:trPr>
          <w:cantSplit/>
          <w:trHeight w:val="70"/>
        </w:trPr>
        <w:tc>
          <w:tcPr>
            <w:tcW w:w="345" w:type="pct"/>
            <w:shd w:val="clear" w:color="auto" w:fill="auto"/>
          </w:tcPr>
          <w:p w:rsidR="00D34FA1" w:rsidRPr="00D34FA1" w:rsidRDefault="00D34FA1" w:rsidP="00EE5D05">
            <w:pPr>
              <w:pStyle w:val="s1"/>
              <w:numPr>
                <w:ilvl w:val="0"/>
                <w:numId w:val="51"/>
              </w:numPr>
              <w:tabs>
                <w:tab w:val="left" w:pos="142"/>
              </w:tabs>
              <w:spacing w:before="0" w:beforeAutospacing="0" w:after="0" w:afterAutospacing="0"/>
              <w:rPr>
                <w:sz w:val="12"/>
                <w:szCs w:val="12"/>
              </w:rPr>
            </w:pPr>
          </w:p>
        </w:tc>
        <w:tc>
          <w:tcPr>
            <w:tcW w:w="735"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Коммунальное обслуживание</w:t>
            </w:r>
          </w:p>
        </w:tc>
        <w:tc>
          <w:tcPr>
            <w:tcW w:w="2016"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w:t>
            </w:r>
            <w:hyperlink r:id="rId326" w:anchor="block_1311" w:history="1">
              <w:r w:rsidRPr="00D34FA1">
                <w:rPr>
                  <w:rStyle w:val="afb"/>
                  <w:sz w:val="12"/>
                  <w:szCs w:val="12"/>
                </w:rPr>
                <w:t>кодами 3.1.1-3.1.2</w:t>
              </w:r>
            </w:hyperlink>
          </w:p>
        </w:tc>
        <w:tc>
          <w:tcPr>
            <w:tcW w:w="184" w:type="pct"/>
            <w:shd w:val="clear" w:color="auto" w:fill="auto"/>
            <w:textDirection w:val="btLr"/>
            <w:vAlign w:val="center"/>
          </w:tcPr>
          <w:p w:rsidR="00D34FA1" w:rsidRPr="00D34FA1" w:rsidRDefault="00D34FA1" w:rsidP="00D34FA1">
            <w:pPr>
              <w:pStyle w:val="s1"/>
              <w:tabs>
                <w:tab w:val="left" w:pos="142"/>
              </w:tabs>
              <w:spacing w:before="0" w:beforeAutospacing="0" w:after="0" w:afterAutospacing="0"/>
              <w:ind w:left="113" w:right="113"/>
              <w:jc w:val="center"/>
              <w:rPr>
                <w:sz w:val="12"/>
                <w:szCs w:val="12"/>
              </w:rPr>
            </w:pPr>
            <w:r w:rsidRPr="00D34FA1">
              <w:rPr>
                <w:sz w:val="12"/>
                <w:szCs w:val="12"/>
              </w:rPr>
              <w:t>3.1</w:t>
            </w:r>
          </w:p>
        </w:tc>
        <w:tc>
          <w:tcPr>
            <w:tcW w:w="171"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153"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153"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166"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УВ</w:t>
            </w:r>
          </w:p>
        </w:tc>
        <w:tc>
          <w:tcPr>
            <w:tcW w:w="182"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УВ</w:t>
            </w:r>
          </w:p>
        </w:tc>
        <w:tc>
          <w:tcPr>
            <w:tcW w:w="895" w:type="pct"/>
            <w:shd w:val="clear" w:color="auto" w:fill="auto"/>
          </w:tcPr>
          <w:p w:rsidR="00D34FA1" w:rsidRPr="00D34FA1" w:rsidRDefault="00D34FA1" w:rsidP="00D34FA1">
            <w:pPr>
              <w:tabs>
                <w:tab w:val="left" w:pos="142"/>
              </w:tabs>
              <w:spacing w:after="0" w:line="240" w:lineRule="auto"/>
              <w:rPr>
                <w:rFonts w:ascii="Times New Roman" w:hAnsi="Times New Roman" w:cs="Times New Roman"/>
                <w:sz w:val="12"/>
                <w:szCs w:val="12"/>
              </w:rPr>
            </w:pPr>
            <w:r w:rsidRPr="00D34FA1">
              <w:rPr>
                <w:rFonts w:ascii="Times New Roman" w:hAnsi="Times New Roman" w:cs="Times New Roman"/>
                <w:sz w:val="12"/>
                <w:szCs w:val="12"/>
              </w:rPr>
              <w:t>Служебные гаражи 4.9</w:t>
            </w:r>
          </w:p>
        </w:tc>
      </w:tr>
      <w:tr w:rsidR="00D34FA1" w:rsidRPr="00D34FA1" w:rsidTr="00D34FA1">
        <w:trPr>
          <w:cantSplit/>
          <w:trHeight w:val="1134"/>
        </w:trPr>
        <w:tc>
          <w:tcPr>
            <w:tcW w:w="345" w:type="pct"/>
            <w:shd w:val="clear" w:color="auto" w:fill="auto"/>
          </w:tcPr>
          <w:p w:rsidR="00D34FA1" w:rsidRPr="00D34FA1" w:rsidRDefault="00D34FA1" w:rsidP="00EE5D05">
            <w:pPr>
              <w:pStyle w:val="s16"/>
              <w:numPr>
                <w:ilvl w:val="0"/>
                <w:numId w:val="51"/>
              </w:numPr>
              <w:tabs>
                <w:tab w:val="left" w:pos="142"/>
              </w:tabs>
              <w:spacing w:before="0" w:beforeAutospacing="0" w:after="0" w:afterAutospacing="0"/>
              <w:rPr>
                <w:sz w:val="12"/>
                <w:szCs w:val="12"/>
              </w:rPr>
            </w:pPr>
          </w:p>
        </w:tc>
        <w:tc>
          <w:tcPr>
            <w:tcW w:w="735" w:type="pct"/>
            <w:shd w:val="clear" w:color="auto" w:fill="auto"/>
          </w:tcPr>
          <w:p w:rsidR="00D34FA1" w:rsidRPr="00D34FA1" w:rsidRDefault="00D34FA1" w:rsidP="00D34FA1">
            <w:pPr>
              <w:pStyle w:val="s16"/>
              <w:tabs>
                <w:tab w:val="left" w:pos="142"/>
              </w:tabs>
              <w:spacing w:before="0" w:beforeAutospacing="0" w:after="0" w:afterAutospacing="0"/>
              <w:rPr>
                <w:sz w:val="12"/>
                <w:szCs w:val="12"/>
              </w:rPr>
            </w:pPr>
            <w:r w:rsidRPr="00D34FA1">
              <w:rPr>
                <w:sz w:val="12"/>
                <w:szCs w:val="12"/>
              </w:rPr>
              <w:t>Предоставление коммунальных услуг</w:t>
            </w:r>
          </w:p>
        </w:tc>
        <w:tc>
          <w:tcPr>
            <w:tcW w:w="2016"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proofErr w:type="gramStart"/>
            <w:r w:rsidRPr="00D34FA1">
              <w:rPr>
                <w:sz w:val="12"/>
                <w:szCs w:val="12"/>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c>
          <w:tcPr>
            <w:tcW w:w="184" w:type="pct"/>
            <w:shd w:val="clear" w:color="auto" w:fill="auto"/>
            <w:textDirection w:val="btLr"/>
            <w:vAlign w:val="center"/>
          </w:tcPr>
          <w:p w:rsidR="00D34FA1" w:rsidRPr="00D34FA1" w:rsidRDefault="00D34FA1" w:rsidP="00D34FA1">
            <w:pPr>
              <w:pStyle w:val="s1"/>
              <w:tabs>
                <w:tab w:val="left" w:pos="142"/>
              </w:tabs>
              <w:spacing w:before="0" w:beforeAutospacing="0" w:after="0" w:afterAutospacing="0"/>
              <w:ind w:left="113" w:right="113"/>
              <w:jc w:val="center"/>
              <w:rPr>
                <w:sz w:val="12"/>
                <w:szCs w:val="12"/>
              </w:rPr>
            </w:pPr>
            <w:r w:rsidRPr="00D34FA1">
              <w:rPr>
                <w:sz w:val="12"/>
                <w:szCs w:val="12"/>
              </w:rPr>
              <w:t>3.1.1</w:t>
            </w:r>
          </w:p>
        </w:tc>
        <w:tc>
          <w:tcPr>
            <w:tcW w:w="171"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153"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153"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166"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УВ</w:t>
            </w:r>
          </w:p>
        </w:tc>
        <w:tc>
          <w:tcPr>
            <w:tcW w:w="182"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УВ</w:t>
            </w:r>
          </w:p>
        </w:tc>
        <w:tc>
          <w:tcPr>
            <w:tcW w:w="895" w:type="pct"/>
            <w:shd w:val="clear" w:color="auto" w:fill="auto"/>
          </w:tcPr>
          <w:p w:rsidR="00D34FA1" w:rsidRPr="00D34FA1" w:rsidRDefault="00D34FA1" w:rsidP="00D34FA1">
            <w:pPr>
              <w:tabs>
                <w:tab w:val="left" w:pos="142"/>
              </w:tabs>
              <w:spacing w:after="0" w:line="240" w:lineRule="auto"/>
              <w:rPr>
                <w:rFonts w:ascii="Times New Roman" w:hAnsi="Times New Roman" w:cs="Times New Roman"/>
                <w:sz w:val="12"/>
                <w:szCs w:val="12"/>
              </w:rPr>
            </w:pPr>
            <w:r w:rsidRPr="00D34FA1">
              <w:rPr>
                <w:rFonts w:ascii="Times New Roman" w:hAnsi="Times New Roman" w:cs="Times New Roman"/>
                <w:sz w:val="12"/>
                <w:szCs w:val="12"/>
              </w:rPr>
              <w:t xml:space="preserve">- </w:t>
            </w:r>
          </w:p>
        </w:tc>
      </w:tr>
      <w:tr w:rsidR="00D34FA1" w:rsidRPr="00D34FA1" w:rsidTr="00D34FA1">
        <w:trPr>
          <w:cantSplit/>
          <w:trHeight w:val="70"/>
        </w:trPr>
        <w:tc>
          <w:tcPr>
            <w:tcW w:w="345" w:type="pct"/>
            <w:shd w:val="clear" w:color="auto" w:fill="auto"/>
          </w:tcPr>
          <w:p w:rsidR="00D34FA1" w:rsidRPr="00D34FA1" w:rsidRDefault="00D34FA1" w:rsidP="00EE5D05">
            <w:pPr>
              <w:pStyle w:val="s16"/>
              <w:numPr>
                <w:ilvl w:val="0"/>
                <w:numId w:val="51"/>
              </w:numPr>
              <w:tabs>
                <w:tab w:val="left" w:pos="142"/>
              </w:tabs>
              <w:spacing w:before="0" w:beforeAutospacing="0" w:after="0" w:afterAutospacing="0"/>
              <w:rPr>
                <w:sz w:val="12"/>
                <w:szCs w:val="12"/>
              </w:rPr>
            </w:pPr>
          </w:p>
        </w:tc>
        <w:tc>
          <w:tcPr>
            <w:tcW w:w="735" w:type="pct"/>
            <w:shd w:val="clear" w:color="auto" w:fill="auto"/>
          </w:tcPr>
          <w:p w:rsidR="00D34FA1" w:rsidRPr="00D34FA1" w:rsidRDefault="00D34FA1" w:rsidP="00D34FA1">
            <w:pPr>
              <w:pStyle w:val="s16"/>
              <w:tabs>
                <w:tab w:val="left" w:pos="142"/>
              </w:tabs>
              <w:spacing w:before="0" w:beforeAutospacing="0" w:after="0" w:afterAutospacing="0"/>
              <w:rPr>
                <w:sz w:val="12"/>
                <w:szCs w:val="12"/>
              </w:rPr>
            </w:pPr>
            <w:r w:rsidRPr="00D34FA1">
              <w:rPr>
                <w:sz w:val="12"/>
                <w:szCs w:val="12"/>
              </w:rPr>
              <w:t>Административные здания организаций, обеспечивающих предоставление коммунальных услуг</w:t>
            </w:r>
          </w:p>
        </w:tc>
        <w:tc>
          <w:tcPr>
            <w:tcW w:w="2016"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Размещение зданий, предназначенных для приема физических и юридических лиц в связи с предоставлением им коммунальных услуг</w:t>
            </w:r>
          </w:p>
        </w:tc>
        <w:tc>
          <w:tcPr>
            <w:tcW w:w="184" w:type="pct"/>
            <w:shd w:val="clear" w:color="auto" w:fill="auto"/>
            <w:textDirection w:val="btLr"/>
            <w:vAlign w:val="center"/>
          </w:tcPr>
          <w:p w:rsidR="00D34FA1" w:rsidRPr="00D34FA1" w:rsidRDefault="00D34FA1" w:rsidP="00D34FA1">
            <w:pPr>
              <w:pStyle w:val="s1"/>
              <w:tabs>
                <w:tab w:val="left" w:pos="142"/>
              </w:tabs>
              <w:spacing w:before="0" w:beforeAutospacing="0" w:after="0" w:afterAutospacing="0"/>
              <w:ind w:left="113" w:right="113"/>
              <w:jc w:val="center"/>
              <w:rPr>
                <w:sz w:val="12"/>
                <w:szCs w:val="12"/>
              </w:rPr>
            </w:pPr>
            <w:r w:rsidRPr="00D34FA1">
              <w:rPr>
                <w:sz w:val="12"/>
                <w:szCs w:val="12"/>
              </w:rPr>
              <w:t>3.1.2</w:t>
            </w:r>
          </w:p>
        </w:tc>
        <w:tc>
          <w:tcPr>
            <w:tcW w:w="171"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153"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153"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166"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82"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895" w:type="pct"/>
            <w:shd w:val="clear" w:color="auto" w:fill="auto"/>
          </w:tcPr>
          <w:p w:rsidR="00D34FA1" w:rsidRPr="00D34FA1" w:rsidRDefault="00D34FA1" w:rsidP="00D34FA1">
            <w:pPr>
              <w:tabs>
                <w:tab w:val="left" w:pos="142"/>
              </w:tabs>
              <w:spacing w:after="0" w:line="240" w:lineRule="auto"/>
              <w:rPr>
                <w:rFonts w:ascii="Times New Roman" w:hAnsi="Times New Roman" w:cs="Times New Roman"/>
                <w:sz w:val="12"/>
                <w:szCs w:val="12"/>
              </w:rPr>
            </w:pPr>
            <w:r w:rsidRPr="00D34FA1">
              <w:rPr>
                <w:rFonts w:ascii="Times New Roman" w:hAnsi="Times New Roman" w:cs="Times New Roman"/>
                <w:sz w:val="12"/>
                <w:szCs w:val="12"/>
              </w:rPr>
              <w:t>Служебные гаражи 4.9</w:t>
            </w:r>
          </w:p>
        </w:tc>
      </w:tr>
      <w:tr w:rsidR="00D34FA1" w:rsidRPr="00D34FA1" w:rsidTr="00D34FA1">
        <w:trPr>
          <w:cantSplit/>
          <w:trHeight w:val="70"/>
        </w:trPr>
        <w:tc>
          <w:tcPr>
            <w:tcW w:w="345" w:type="pct"/>
            <w:shd w:val="clear" w:color="auto" w:fill="auto"/>
          </w:tcPr>
          <w:p w:rsidR="00D34FA1" w:rsidRPr="00D34FA1" w:rsidRDefault="00D34FA1" w:rsidP="00EE5D05">
            <w:pPr>
              <w:pStyle w:val="s1"/>
              <w:numPr>
                <w:ilvl w:val="0"/>
                <w:numId w:val="51"/>
              </w:numPr>
              <w:tabs>
                <w:tab w:val="left" w:pos="142"/>
              </w:tabs>
              <w:spacing w:before="0" w:beforeAutospacing="0" w:after="0" w:afterAutospacing="0"/>
              <w:rPr>
                <w:sz w:val="12"/>
                <w:szCs w:val="12"/>
              </w:rPr>
            </w:pPr>
          </w:p>
        </w:tc>
        <w:tc>
          <w:tcPr>
            <w:tcW w:w="735"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Социальное обслуживание</w:t>
            </w:r>
          </w:p>
        </w:tc>
        <w:tc>
          <w:tcPr>
            <w:tcW w:w="2016"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Размещение зданий, предназначенных для оказания гражданам социальной помощи. Содержание данного вида разрешенного использования включает в себя содержание видов разрешенного использования с </w:t>
            </w:r>
            <w:hyperlink r:id="rId327" w:anchor="block_1321" w:history="1">
              <w:r w:rsidRPr="00D34FA1">
                <w:rPr>
                  <w:rStyle w:val="afb"/>
                  <w:sz w:val="12"/>
                  <w:szCs w:val="12"/>
                </w:rPr>
                <w:t>кодами 3.2.1 - 3.2.4</w:t>
              </w:r>
            </w:hyperlink>
          </w:p>
        </w:tc>
        <w:tc>
          <w:tcPr>
            <w:tcW w:w="184" w:type="pct"/>
            <w:shd w:val="clear" w:color="auto" w:fill="auto"/>
            <w:textDirection w:val="btLr"/>
            <w:vAlign w:val="center"/>
          </w:tcPr>
          <w:p w:rsidR="00D34FA1" w:rsidRPr="00D34FA1" w:rsidRDefault="00D34FA1" w:rsidP="00D34FA1">
            <w:pPr>
              <w:pStyle w:val="s1"/>
              <w:tabs>
                <w:tab w:val="left" w:pos="142"/>
              </w:tabs>
              <w:spacing w:before="0" w:beforeAutospacing="0" w:after="0" w:afterAutospacing="0"/>
              <w:ind w:left="113" w:right="113"/>
              <w:jc w:val="center"/>
              <w:rPr>
                <w:sz w:val="12"/>
                <w:szCs w:val="12"/>
              </w:rPr>
            </w:pPr>
            <w:r w:rsidRPr="00D34FA1">
              <w:rPr>
                <w:sz w:val="12"/>
                <w:szCs w:val="12"/>
              </w:rPr>
              <w:t>3.2</w:t>
            </w:r>
          </w:p>
        </w:tc>
        <w:tc>
          <w:tcPr>
            <w:tcW w:w="171"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53"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53"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Pr>
                <w:rFonts w:ascii="Times New Roman" w:hAnsi="Times New Roman" w:cs="Times New Roman"/>
                <w:sz w:val="12"/>
                <w:szCs w:val="12"/>
              </w:rPr>
              <w:t>ОВ</w:t>
            </w:r>
          </w:p>
        </w:tc>
        <w:tc>
          <w:tcPr>
            <w:tcW w:w="166"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82"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895" w:type="pct"/>
            <w:shd w:val="clear" w:color="auto" w:fill="auto"/>
          </w:tcPr>
          <w:p w:rsidR="00D34FA1" w:rsidRPr="00D34FA1" w:rsidRDefault="00D34FA1" w:rsidP="00D34FA1">
            <w:pPr>
              <w:tabs>
                <w:tab w:val="left" w:pos="142"/>
              </w:tabs>
              <w:spacing w:after="0" w:line="240" w:lineRule="auto"/>
              <w:rPr>
                <w:rFonts w:ascii="Times New Roman" w:hAnsi="Times New Roman" w:cs="Times New Roman"/>
                <w:sz w:val="12"/>
                <w:szCs w:val="12"/>
              </w:rPr>
            </w:pPr>
            <w:r w:rsidRPr="00D34FA1">
              <w:rPr>
                <w:rFonts w:ascii="Times New Roman" w:hAnsi="Times New Roman" w:cs="Times New Roman"/>
                <w:sz w:val="12"/>
                <w:szCs w:val="12"/>
              </w:rPr>
              <w:t xml:space="preserve">Служебные гаражи 4.9; </w:t>
            </w:r>
          </w:p>
          <w:p w:rsidR="00D34FA1" w:rsidRPr="00D34FA1" w:rsidRDefault="00D34FA1" w:rsidP="00D34FA1">
            <w:pPr>
              <w:spacing w:after="0" w:line="240" w:lineRule="auto"/>
              <w:jc w:val="both"/>
              <w:rPr>
                <w:rFonts w:ascii="Times New Roman" w:hAnsi="Times New Roman" w:cs="Times New Roman"/>
                <w:sz w:val="12"/>
                <w:szCs w:val="12"/>
              </w:rPr>
            </w:pPr>
            <w:r w:rsidRPr="00D34FA1">
              <w:rPr>
                <w:rFonts w:ascii="Times New Roman" w:hAnsi="Times New Roman" w:cs="Times New Roman"/>
                <w:sz w:val="12"/>
                <w:szCs w:val="12"/>
              </w:rPr>
              <w:t>Предоставл</w:t>
            </w:r>
            <w:r>
              <w:rPr>
                <w:rFonts w:ascii="Times New Roman" w:hAnsi="Times New Roman" w:cs="Times New Roman"/>
                <w:sz w:val="12"/>
                <w:szCs w:val="12"/>
              </w:rPr>
              <w:t xml:space="preserve">ение коммунальных услуг 3.1.1; </w:t>
            </w:r>
          </w:p>
        </w:tc>
      </w:tr>
      <w:tr w:rsidR="00D34FA1" w:rsidRPr="00D34FA1" w:rsidTr="00D34FA1">
        <w:trPr>
          <w:cantSplit/>
          <w:trHeight w:val="70"/>
        </w:trPr>
        <w:tc>
          <w:tcPr>
            <w:tcW w:w="345" w:type="pct"/>
            <w:shd w:val="clear" w:color="auto" w:fill="auto"/>
          </w:tcPr>
          <w:p w:rsidR="00D34FA1" w:rsidRPr="00D34FA1" w:rsidRDefault="00D34FA1" w:rsidP="00EE5D05">
            <w:pPr>
              <w:pStyle w:val="s16"/>
              <w:numPr>
                <w:ilvl w:val="0"/>
                <w:numId w:val="51"/>
              </w:numPr>
              <w:tabs>
                <w:tab w:val="left" w:pos="142"/>
              </w:tabs>
              <w:spacing w:before="0" w:beforeAutospacing="0" w:after="0" w:afterAutospacing="0"/>
              <w:rPr>
                <w:sz w:val="12"/>
                <w:szCs w:val="12"/>
              </w:rPr>
            </w:pPr>
          </w:p>
        </w:tc>
        <w:tc>
          <w:tcPr>
            <w:tcW w:w="735" w:type="pct"/>
            <w:shd w:val="clear" w:color="auto" w:fill="auto"/>
          </w:tcPr>
          <w:p w:rsidR="00D34FA1" w:rsidRPr="00D34FA1" w:rsidRDefault="00D34FA1" w:rsidP="00D34FA1">
            <w:pPr>
              <w:pStyle w:val="s16"/>
              <w:tabs>
                <w:tab w:val="left" w:pos="142"/>
              </w:tabs>
              <w:spacing w:before="0" w:beforeAutospacing="0" w:after="0" w:afterAutospacing="0"/>
              <w:rPr>
                <w:sz w:val="12"/>
                <w:szCs w:val="12"/>
              </w:rPr>
            </w:pPr>
            <w:r w:rsidRPr="00D34FA1">
              <w:rPr>
                <w:sz w:val="12"/>
                <w:szCs w:val="12"/>
              </w:rPr>
              <w:t>Дома социального обслуживания</w:t>
            </w:r>
          </w:p>
        </w:tc>
        <w:tc>
          <w:tcPr>
            <w:tcW w:w="2016"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Размещение зданий, предназначенных для размещения домов престарелых, домов ребенка, детских домов, пунктов ночлега для бездомных граждан;</w:t>
            </w:r>
          </w:p>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размещение объектов капитального строительства для временного размещения вынужденных переселенцев, лиц, признанных беженцами</w:t>
            </w:r>
          </w:p>
        </w:tc>
        <w:tc>
          <w:tcPr>
            <w:tcW w:w="184" w:type="pct"/>
            <w:shd w:val="clear" w:color="auto" w:fill="auto"/>
            <w:textDirection w:val="btLr"/>
            <w:vAlign w:val="center"/>
          </w:tcPr>
          <w:p w:rsidR="00D34FA1" w:rsidRPr="00D34FA1" w:rsidRDefault="00D34FA1" w:rsidP="00D34FA1">
            <w:pPr>
              <w:pStyle w:val="s1"/>
              <w:tabs>
                <w:tab w:val="left" w:pos="142"/>
              </w:tabs>
              <w:spacing w:before="0" w:beforeAutospacing="0" w:after="0" w:afterAutospacing="0"/>
              <w:ind w:left="113" w:right="113"/>
              <w:jc w:val="center"/>
              <w:rPr>
                <w:sz w:val="12"/>
                <w:szCs w:val="12"/>
              </w:rPr>
            </w:pPr>
            <w:r w:rsidRPr="00D34FA1">
              <w:rPr>
                <w:sz w:val="12"/>
                <w:szCs w:val="12"/>
              </w:rPr>
              <w:t>3.2.1</w:t>
            </w:r>
          </w:p>
        </w:tc>
        <w:tc>
          <w:tcPr>
            <w:tcW w:w="171"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53"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УВ</w:t>
            </w:r>
          </w:p>
        </w:tc>
        <w:tc>
          <w:tcPr>
            <w:tcW w:w="153"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166"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82" w:type="pct"/>
            <w:textDirection w:val="btLr"/>
            <w:vAlign w:val="center"/>
          </w:tcPr>
          <w:p w:rsidR="00D34FA1" w:rsidRPr="00D34FA1" w:rsidRDefault="00D34FA1" w:rsidP="00D34FA1">
            <w:pPr>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895" w:type="pct"/>
            <w:shd w:val="clear" w:color="auto" w:fill="auto"/>
          </w:tcPr>
          <w:p w:rsidR="00D34FA1" w:rsidRPr="00D34FA1" w:rsidRDefault="00D34FA1" w:rsidP="00D34FA1">
            <w:pPr>
              <w:spacing w:after="0" w:line="240" w:lineRule="auto"/>
              <w:jc w:val="both"/>
              <w:rPr>
                <w:rFonts w:ascii="Times New Roman" w:hAnsi="Times New Roman" w:cs="Times New Roman"/>
                <w:sz w:val="12"/>
                <w:szCs w:val="12"/>
              </w:rPr>
            </w:pPr>
            <w:r>
              <w:rPr>
                <w:rFonts w:ascii="Times New Roman" w:hAnsi="Times New Roman" w:cs="Times New Roman"/>
                <w:sz w:val="12"/>
                <w:szCs w:val="12"/>
              </w:rPr>
              <w:t>Служебные гаражи 4.9;</w:t>
            </w:r>
          </w:p>
          <w:p w:rsidR="00D34FA1" w:rsidRPr="00D34FA1" w:rsidRDefault="00D34FA1" w:rsidP="00D34FA1">
            <w:pPr>
              <w:spacing w:after="0" w:line="240" w:lineRule="auto"/>
              <w:jc w:val="both"/>
              <w:rPr>
                <w:rFonts w:ascii="Times New Roman" w:hAnsi="Times New Roman" w:cs="Times New Roman"/>
                <w:sz w:val="12"/>
                <w:szCs w:val="12"/>
              </w:rPr>
            </w:pPr>
            <w:r w:rsidRPr="00D34FA1">
              <w:rPr>
                <w:rFonts w:ascii="Times New Roman" w:hAnsi="Times New Roman" w:cs="Times New Roman"/>
                <w:sz w:val="12"/>
                <w:szCs w:val="12"/>
              </w:rPr>
              <w:t xml:space="preserve">Предоставление коммунальных услуг, 3.1.1; </w:t>
            </w:r>
          </w:p>
          <w:p w:rsidR="00D34FA1" w:rsidRPr="00D34FA1" w:rsidRDefault="00D34FA1" w:rsidP="00D34FA1">
            <w:pPr>
              <w:spacing w:after="0" w:line="240" w:lineRule="auto"/>
              <w:jc w:val="both"/>
              <w:rPr>
                <w:rFonts w:ascii="Times New Roman" w:hAnsi="Times New Roman" w:cs="Times New Roman"/>
                <w:sz w:val="12"/>
                <w:szCs w:val="12"/>
              </w:rPr>
            </w:pPr>
            <w:r w:rsidRPr="00D34FA1">
              <w:rPr>
                <w:rFonts w:ascii="Times New Roman" w:hAnsi="Times New Roman" w:cs="Times New Roman"/>
                <w:sz w:val="12"/>
                <w:szCs w:val="12"/>
              </w:rPr>
              <w:t xml:space="preserve">Магазины 4.4; </w:t>
            </w:r>
          </w:p>
          <w:p w:rsidR="00D34FA1" w:rsidRPr="00D34FA1" w:rsidRDefault="00D34FA1" w:rsidP="00D34FA1">
            <w:pPr>
              <w:spacing w:after="0" w:line="240" w:lineRule="auto"/>
              <w:jc w:val="both"/>
              <w:rPr>
                <w:rFonts w:ascii="Times New Roman" w:hAnsi="Times New Roman" w:cs="Times New Roman"/>
                <w:sz w:val="12"/>
                <w:szCs w:val="12"/>
              </w:rPr>
            </w:pPr>
            <w:r w:rsidRPr="00D34FA1">
              <w:rPr>
                <w:rFonts w:ascii="Times New Roman" w:hAnsi="Times New Roman" w:cs="Times New Roman"/>
                <w:sz w:val="12"/>
                <w:szCs w:val="12"/>
              </w:rPr>
              <w:t>Общественное питание 4.6;</w:t>
            </w:r>
          </w:p>
          <w:p w:rsidR="00D34FA1" w:rsidRPr="00D34FA1" w:rsidRDefault="00D34FA1" w:rsidP="00D34FA1">
            <w:pPr>
              <w:spacing w:after="0" w:line="240" w:lineRule="auto"/>
              <w:jc w:val="both"/>
              <w:rPr>
                <w:rFonts w:ascii="Times New Roman" w:hAnsi="Times New Roman" w:cs="Times New Roman"/>
                <w:sz w:val="12"/>
                <w:szCs w:val="12"/>
              </w:rPr>
            </w:pPr>
            <w:r w:rsidRPr="00D34FA1">
              <w:rPr>
                <w:rFonts w:ascii="Times New Roman" w:hAnsi="Times New Roman" w:cs="Times New Roman"/>
                <w:sz w:val="12"/>
                <w:szCs w:val="12"/>
              </w:rPr>
              <w:t>Пло</w:t>
            </w:r>
            <w:r>
              <w:rPr>
                <w:rFonts w:ascii="Times New Roman" w:hAnsi="Times New Roman" w:cs="Times New Roman"/>
                <w:sz w:val="12"/>
                <w:szCs w:val="12"/>
              </w:rPr>
              <w:t>щадки для занятий спортом 5.1.3</w:t>
            </w:r>
          </w:p>
        </w:tc>
      </w:tr>
      <w:tr w:rsidR="00D34FA1" w:rsidRPr="00D34FA1" w:rsidTr="00D34FA1">
        <w:trPr>
          <w:cantSplit/>
          <w:trHeight w:val="1134"/>
        </w:trPr>
        <w:tc>
          <w:tcPr>
            <w:tcW w:w="345" w:type="pct"/>
            <w:shd w:val="clear" w:color="auto" w:fill="auto"/>
          </w:tcPr>
          <w:p w:rsidR="00D34FA1" w:rsidRPr="00D34FA1" w:rsidRDefault="00D34FA1" w:rsidP="00EE5D05">
            <w:pPr>
              <w:pStyle w:val="s16"/>
              <w:numPr>
                <w:ilvl w:val="0"/>
                <w:numId w:val="51"/>
              </w:numPr>
              <w:tabs>
                <w:tab w:val="left" w:pos="142"/>
              </w:tabs>
              <w:spacing w:before="0" w:beforeAutospacing="0" w:after="0" w:afterAutospacing="0"/>
              <w:rPr>
                <w:sz w:val="12"/>
                <w:szCs w:val="12"/>
              </w:rPr>
            </w:pPr>
          </w:p>
        </w:tc>
        <w:tc>
          <w:tcPr>
            <w:tcW w:w="735" w:type="pct"/>
            <w:shd w:val="clear" w:color="auto" w:fill="auto"/>
          </w:tcPr>
          <w:p w:rsidR="00D34FA1" w:rsidRPr="00D34FA1" w:rsidRDefault="00D34FA1" w:rsidP="00D34FA1">
            <w:pPr>
              <w:pStyle w:val="s16"/>
              <w:tabs>
                <w:tab w:val="left" w:pos="142"/>
              </w:tabs>
              <w:spacing w:before="0" w:beforeAutospacing="0" w:after="0" w:afterAutospacing="0"/>
              <w:rPr>
                <w:sz w:val="12"/>
                <w:szCs w:val="12"/>
              </w:rPr>
            </w:pPr>
            <w:r w:rsidRPr="00D34FA1">
              <w:rPr>
                <w:sz w:val="12"/>
                <w:szCs w:val="12"/>
              </w:rPr>
              <w:t>Оказание социальной помощи населению</w:t>
            </w:r>
          </w:p>
        </w:tc>
        <w:tc>
          <w:tcPr>
            <w:tcW w:w="2016"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proofErr w:type="gramStart"/>
            <w:r w:rsidRPr="00D34FA1">
              <w:rPr>
                <w:sz w:val="12"/>
                <w:szCs w:val="12"/>
              </w:rPr>
              <w:t>Размещение зданий, предназначенных для служб психологической и бесплатной юридической помощи, социальных, пенсионных и иных служб (службы занятости населения, пункты питания малоимущих граждан), в которых осуществляется прием граждан по вопросам оказания социальной помощи и назначения социальных или пенсионных выплат, а также для размещения общественных некоммерческих организаций: некоммерческих фондов, благотворительных организаций, клубов по интересам</w:t>
            </w:r>
            <w:proofErr w:type="gramEnd"/>
          </w:p>
        </w:tc>
        <w:tc>
          <w:tcPr>
            <w:tcW w:w="184" w:type="pct"/>
            <w:shd w:val="clear" w:color="auto" w:fill="auto"/>
            <w:textDirection w:val="btLr"/>
            <w:vAlign w:val="center"/>
          </w:tcPr>
          <w:p w:rsidR="00D34FA1" w:rsidRPr="00D34FA1" w:rsidRDefault="00D34FA1" w:rsidP="00D34FA1">
            <w:pPr>
              <w:pStyle w:val="s1"/>
              <w:tabs>
                <w:tab w:val="left" w:pos="142"/>
              </w:tabs>
              <w:spacing w:before="0" w:beforeAutospacing="0" w:after="0" w:afterAutospacing="0"/>
              <w:ind w:left="113" w:right="113"/>
              <w:jc w:val="center"/>
              <w:rPr>
                <w:sz w:val="12"/>
                <w:szCs w:val="12"/>
              </w:rPr>
            </w:pPr>
            <w:r w:rsidRPr="00D34FA1">
              <w:rPr>
                <w:sz w:val="12"/>
                <w:szCs w:val="12"/>
              </w:rPr>
              <w:t>3.2.2</w:t>
            </w:r>
          </w:p>
        </w:tc>
        <w:tc>
          <w:tcPr>
            <w:tcW w:w="171"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153"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153"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166"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82" w:type="pct"/>
            <w:textDirection w:val="btLr"/>
            <w:vAlign w:val="center"/>
          </w:tcPr>
          <w:p w:rsidR="00D34FA1" w:rsidRPr="00D34FA1" w:rsidRDefault="00D34FA1" w:rsidP="00D34FA1">
            <w:pPr>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895" w:type="pct"/>
            <w:shd w:val="clear" w:color="auto" w:fill="auto"/>
          </w:tcPr>
          <w:p w:rsidR="00D34FA1" w:rsidRPr="00D34FA1" w:rsidRDefault="00D34FA1" w:rsidP="00D34FA1">
            <w:pPr>
              <w:spacing w:after="0" w:line="240" w:lineRule="auto"/>
              <w:jc w:val="both"/>
              <w:rPr>
                <w:rFonts w:ascii="Times New Roman" w:hAnsi="Times New Roman" w:cs="Times New Roman"/>
                <w:sz w:val="12"/>
                <w:szCs w:val="12"/>
              </w:rPr>
            </w:pPr>
            <w:r w:rsidRPr="00D34FA1">
              <w:rPr>
                <w:rFonts w:ascii="Times New Roman" w:hAnsi="Times New Roman" w:cs="Times New Roman"/>
                <w:sz w:val="12"/>
                <w:szCs w:val="12"/>
              </w:rPr>
              <w:t>Служебные гаражи 4.9;</w:t>
            </w:r>
          </w:p>
          <w:p w:rsidR="00D34FA1" w:rsidRPr="00D34FA1" w:rsidRDefault="00D34FA1" w:rsidP="00D34FA1">
            <w:pPr>
              <w:spacing w:after="0" w:line="240" w:lineRule="auto"/>
              <w:jc w:val="both"/>
              <w:rPr>
                <w:rFonts w:ascii="Times New Roman" w:hAnsi="Times New Roman" w:cs="Times New Roman"/>
                <w:sz w:val="12"/>
                <w:szCs w:val="12"/>
              </w:rPr>
            </w:pPr>
            <w:r w:rsidRPr="00D34FA1">
              <w:rPr>
                <w:rFonts w:ascii="Times New Roman" w:hAnsi="Times New Roman" w:cs="Times New Roman"/>
                <w:sz w:val="12"/>
                <w:szCs w:val="12"/>
              </w:rPr>
              <w:t xml:space="preserve">Предоставление коммунальных услуг, 3.1.1; </w:t>
            </w:r>
          </w:p>
          <w:p w:rsidR="00D34FA1" w:rsidRPr="00D34FA1" w:rsidRDefault="00D34FA1" w:rsidP="00D34FA1">
            <w:pPr>
              <w:spacing w:after="0" w:line="240" w:lineRule="auto"/>
              <w:jc w:val="both"/>
              <w:rPr>
                <w:rFonts w:ascii="Times New Roman" w:hAnsi="Times New Roman" w:cs="Times New Roman"/>
                <w:sz w:val="12"/>
                <w:szCs w:val="12"/>
              </w:rPr>
            </w:pPr>
            <w:r w:rsidRPr="00D34FA1">
              <w:rPr>
                <w:rFonts w:ascii="Times New Roman" w:hAnsi="Times New Roman" w:cs="Times New Roman"/>
                <w:sz w:val="12"/>
                <w:szCs w:val="12"/>
              </w:rPr>
              <w:t>Магазины 4.4;</w:t>
            </w:r>
          </w:p>
          <w:p w:rsidR="00D34FA1" w:rsidRPr="00D34FA1" w:rsidRDefault="00D34FA1" w:rsidP="00D34FA1">
            <w:pPr>
              <w:spacing w:after="0" w:line="240" w:lineRule="auto"/>
              <w:jc w:val="both"/>
              <w:rPr>
                <w:rFonts w:ascii="Times New Roman" w:hAnsi="Times New Roman" w:cs="Times New Roman"/>
                <w:sz w:val="12"/>
                <w:szCs w:val="12"/>
              </w:rPr>
            </w:pPr>
            <w:r w:rsidRPr="00D34FA1">
              <w:rPr>
                <w:rFonts w:ascii="Times New Roman" w:hAnsi="Times New Roman" w:cs="Times New Roman"/>
                <w:sz w:val="12"/>
                <w:szCs w:val="12"/>
              </w:rPr>
              <w:t xml:space="preserve">Общественное питание 4.6; </w:t>
            </w:r>
          </w:p>
          <w:p w:rsidR="00D34FA1" w:rsidRPr="00D34FA1" w:rsidRDefault="00D34FA1" w:rsidP="00D34FA1">
            <w:pPr>
              <w:spacing w:after="0" w:line="240" w:lineRule="auto"/>
              <w:jc w:val="both"/>
              <w:rPr>
                <w:rFonts w:ascii="Times New Roman" w:hAnsi="Times New Roman" w:cs="Times New Roman"/>
                <w:sz w:val="12"/>
                <w:szCs w:val="12"/>
              </w:rPr>
            </w:pPr>
            <w:r w:rsidRPr="00D34FA1">
              <w:rPr>
                <w:rFonts w:ascii="Times New Roman" w:hAnsi="Times New Roman" w:cs="Times New Roman"/>
                <w:sz w:val="12"/>
                <w:szCs w:val="12"/>
              </w:rPr>
              <w:t>Площадки для занятий спорт</w:t>
            </w:r>
            <w:r>
              <w:rPr>
                <w:rFonts w:ascii="Times New Roman" w:hAnsi="Times New Roman" w:cs="Times New Roman"/>
                <w:sz w:val="12"/>
                <w:szCs w:val="12"/>
              </w:rPr>
              <w:t>ом 5.1.3</w:t>
            </w:r>
          </w:p>
        </w:tc>
      </w:tr>
      <w:tr w:rsidR="00D34FA1" w:rsidRPr="00D34FA1" w:rsidTr="00D34FA1">
        <w:trPr>
          <w:cantSplit/>
          <w:trHeight w:val="471"/>
        </w:trPr>
        <w:tc>
          <w:tcPr>
            <w:tcW w:w="345" w:type="pct"/>
            <w:shd w:val="clear" w:color="auto" w:fill="auto"/>
          </w:tcPr>
          <w:p w:rsidR="00D34FA1" w:rsidRPr="00D34FA1" w:rsidRDefault="00D34FA1" w:rsidP="00EE5D05">
            <w:pPr>
              <w:pStyle w:val="s16"/>
              <w:numPr>
                <w:ilvl w:val="0"/>
                <w:numId w:val="51"/>
              </w:numPr>
              <w:tabs>
                <w:tab w:val="left" w:pos="142"/>
              </w:tabs>
              <w:spacing w:before="0" w:beforeAutospacing="0" w:after="0" w:afterAutospacing="0"/>
              <w:rPr>
                <w:sz w:val="12"/>
                <w:szCs w:val="12"/>
              </w:rPr>
            </w:pPr>
          </w:p>
        </w:tc>
        <w:tc>
          <w:tcPr>
            <w:tcW w:w="735" w:type="pct"/>
            <w:shd w:val="clear" w:color="auto" w:fill="auto"/>
          </w:tcPr>
          <w:p w:rsidR="00D34FA1" w:rsidRPr="00D34FA1" w:rsidRDefault="00D34FA1" w:rsidP="00D34FA1">
            <w:pPr>
              <w:pStyle w:val="s16"/>
              <w:tabs>
                <w:tab w:val="left" w:pos="142"/>
              </w:tabs>
              <w:spacing w:before="0" w:beforeAutospacing="0" w:after="0" w:afterAutospacing="0"/>
              <w:rPr>
                <w:sz w:val="12"/>
                <w:szCs w:val="12"/>
              </w:rPr>
            </w:pPr>
            <w:r w:rsidRPr="00D34FA1">
              <w:rPr>
                <w:sz w:val="12"/>
                <w:szCs w:val="12"/>
              </w:rPr>
              <w:t>Оказание услуг связи</w:t>
            </w:r>
          </w:p>
        </w:tc>
        <w:tc>
          <w:tcPr>
            <w:tcW w:w="2016"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Размещение зданий, предназначенных для размещения пунктов оказания услуг почтовой, телеграфной, междугородней и международной телефонной связи</w:t>
            </w:r>
          </w:p>
        </w:tc>
        <w:tc>
          <w:tcPr>
            <w:tcW w:w="184" w:type="pct"/>
            <w:shd w:val="clear" w:color="auto" w:fill="auto"/>
            <w:textDirection w:val="btLr"/>
            <w:vAlign w:val="center"/>
          </w:tcPr>
          <w:p w:rsidR="00D34FA1" w:rsidRPr="00D34FA1" w:rsidRDefault="00D34FA1" w:rsidP="00D34FA1">
            <w:pPr>
              <w:pStyle w:val="s1"/>
              <w:tabs>
                <w:tab w:val="left" w:pos="142"/>
              </w:tabs>
              <w:spacing w:before="0" w:beforeAutospacing="0" w:after="0" w:afterAutospacing="0"/>
              <w:ind w:left="113" w:right="113"/>
              <w:jc w:val="center"/>
              <w:rPr>
                <w:sz w:val="12"/>
                <w:szCs w:val="12"/>
              </w:rPr>
            </w:pPr>
            <w:r w:rsidRPr="00D34FA1">
              <w:rPr>
                <w:sz w:val="12"/>
                <w:szCs w:val="12"/>
              </w:rPr>
              <w:t>3.2.3</w:t>
            </w:r>
          </w:p>
        </w:tc>
        <w:tc>
          <w:tcPr>
            <w:tcW w:w="171"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153"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153"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166"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УВ</w:t>
            </w:r>
          </w:p>
        </w:tc>
        <w:tc>
          <w:tcPr>
            <w:tcW w:w="182" w:type="pct"/>
            <w:textDirection w:val="btLr"/>
            <w:vAlign w:val="center"/>
          </w:tcPr>
          <w:p w:rsidR="00D34FA1" w:rsidRPr="00D34FA1" w:rsidRDefault="00D34FA1" w:rsidP="00D34FA1">
            <w:pPr>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УВ</w:t>
            </w:r>
          </w:p>
        </w:tc>
        <w:tc>
          <w:tcPr>
            <w:tcW w:w="895" w:type="pct"/>
            <w:shd w:val="clear" w:color="auto" w:fill="auto"/>
          </w:tcPr>
          <w:p w:rsidR="00D34FA1" w:rsidRPr="00D34FA1" w:rsidRDefault="00D34FA1" w:rsidP="00D34FA1">
            <w:pPr>
              <w:spacing w:after="0" w:line="240" w:lineRule="auto"/>
              <w:jc w:val="both"/>
              <w:rPr>
                <w:rFonts w:ascii="Times New Roman" w:hAnsi="Times New Roman" w:cs="Times New Roman"/>
                <w:sz w:val="12"/>
                <w:szCs w:val="12"/>
              </w:rPr>
            </w:pPr>
            <w:r w:rsidRPr="00D34FA1">
              <w:rPr>
                <w:rFonts w:ascii="Times New Roman" w:hAnsi="Times New Roman" w:cs="Times New Roman"/>
                <w:sz w:val="12"/>
                <w:szCs w:val="12"/>
              </w:rPr>
              <w:t>Служебные гаражи 4.9</w:t>
            </w:r>
          </w:p>
          <w:p w:rsidR="00D34FA1" w:rsidRPr="00D34FA1" w:rsidRDefault="00D34FA1" w:rsidP="00D34FA1">
            <w:pPr>
              <w:tabs>
                <w:tab w:val="left" w:pos="142"/>
              </w:tabs>
              <w:spacing w:after="0" w:line="240" w:lineRule="auto"/>
              <w:rPr>
                <w:rFonts w:ascii="Times New Roman" w:hAnsi="Times New Roman" w:cs="Times New Roman"/>
                <w:sz w:val="12"/>
                <w:szCs w:val="12"/>
              </w:rPr>
            </w:pPr>
          </w:p>
        </w:tc>
      </w:tr>
      <w:tr w:rsidR="00D34FA1" w:rsidRPr="00D34FA1" w:rsidTr="00D34FA1">
        <w:trPr>
          <w:cantSplit/>
          <w:trHeight w:val="1134"/>
        </w:trPr>
        <w:tc>
          <w:tcPr>
            <w:tcW w:w="345" w:type="pct"/>
            <w:shd w:val="clear" w:color="auto" w:fill="auto"/>
          </w:tcPr>
          <w:p w:rsidR="00D34FA1" w:rsidRPr="00D34FA1" w:rsidRDefault="00D34FA1" w:rsidP="00EE5D05">
            <w:pPr>
              <w:pStyle w:val="s16"/>
              <w:numPr>
                <w:ilvl w:val="0"/>
                <w:numId w:val="51"/>
              </w:numPr>
              <w:tabs>
                <w:tab w:val="left" w:pos="142"/>
              </w:tabs>
              <w:spacing w:before="0" w:beforeAutospacing="0" w:after="0" w:afterAutospacing="0"/>
              <w:rPr>
                <w:sz w:val="12"/>
                <w:szCs w:val="12"/>
              </w:rPr>
            </w:pPr>
          </w:p>
        </w:tc>
        <w:tc>
          <w:tcPr>
            <w:tcW w:w="735" w:type="pct"/>
            <w:shd w:val="clear" w:color="auto" w:fill="auto"/>
          </w:tcPr>
          <w:p w:rsidR="00D34FA1" w:rsidRPr="00D34FA1" w:rsidRDefault="00D34FA1" w:rsidP="00D34FA1">
            <w:pPr>
              <w:pStyle w:val="s16"/>
              <w:tabs>
                <w:tab w:val="left" w:pos="142"/>
              </w:tabs>
              <w:spacing w:before="0" w:beforeAutospacing="0" w:after="0" w:afterAutospacing="0"/>
              <w:rPr>
                <w:sz w:val="12"/>
                <w:szCs w:val="12"/>
              </w:rPr>
            </w:pPr>
            <w:r w:rsidRPr="00D34FA1">
              <w:rPr>
                <w:sz w:val="12"/>
                <w:szCs w:val="12"/>
              </w:rPr>
              <w:t>Общежития</w:t>
            </w:r>
          </w:p>
        </w:tc>
        <w:tc>
          <w:tcPr>
            <w:tcW w:w="2016"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Размещение зданий, предназначенных для размещения общежитий, предназначенных для проживания граждан на время их работы, службы или обучения, за исключением зданий, размещение которых предусмотрено содержанием вида разрешенного использования с </w:t>
            </w:r>
            <w:hyperlink r:id="rId328" w:anchor="block_1047" w:history="1">
              <w:r w:rsidRPr="00D34FA1">
                <w:rPr>
                  <w:rStyle w:val="afb"/>
                  <w:sz w:val="12"/>
                  <w:szCs w:val="12"/>
                </w:rPr>
                <w:t>кодом 4.7</w:t>
              </w:r>
            </w:hyperlink>
          </w:p>
        </w:tc>
        <w:tc>
          <w:tcPr>
            <w:tcW w:w="184" w:type="pct"/>
            <w:shd w:val="clear" w:color="auto" w:fill="auto"/>
            <w:textDirection w:val="btLr"/>
            <w:vAlign w:val="center"/>
          </w:tcPr>
          <w:p w:rsidR="00D34FA1" w:rsidRPr="00D34FA1" w:rsidRDefault="00D34FA1" w:rsidP="00D34FA1">
            <w:pPr>
              <w:pStyle w:val="s1"/>
              <w:tabs>
                <w:tab w:val="left" w:pos="142"/>
              </w:tabs>
              <w:spacing w:before="0" w:beforeAutospacing="0" w:after="0" w:afterAutospacing="0"/>
              <w:ind w:left="113" w:right="113"/>
              <w:jc w:val="center"/>
              <w:rPr>
                <w:sz w:val="12"/>
                <w:szCs w:val="12"/>
              </w:rPr>
            </w:pPr>
            <w:r w:rsidRPr="00D34FA1">
              <w:rPr>
                <w:sz w:val="12"/>
                <w:szCs w:val="12"/>
              </w:rPr>
              <w:t>3.2.4</w:t>
            </w:r>
          </w:p>
        </w:tc>
        <w:tc>
          <w:tcPr>
            <w:tcW w:w="171"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УВ</w:t>
            </w:r>
          </w:p>
        </w:tc>
        <w:tc>
          <w:tcPr>
            <w:tcW w:w="153"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УВ</w:t>
            </w:r>
          </w:p>
        </w:tc>
        <w:tc>
          <w:tcPr>
            <w:tcW w:w="153"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166"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82" w:type="pct"/>
            <w:textDirection w:val="btLr"/>
            <w:vAlign w:val="center"/>
          </w:tcPr>
          <w:p w:rsidR="00D34FA1" w:rsidRPr="00D34FA1" w:rsidRDefault="00D34FA1" w:rsidP="00D34FA1">
            <w:pPr>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895" w:type="pct"/>
            <w:shd w:val="clear" w:color="auto" w:fill="auto"/>
          </w:tcPr>
          <w:p w:rsidR="00D34FA1" w:rsidRPr="00D34FA1" w:rsidRDefault="00D34FA1" w:rsidP="00D34FA1">
            <w:pPr>
              <w:spacing w:after="0" w:line="240" w:lineRule="auto"/>
              <w:jc w:val="both"/>
              <w:rPr>
                <w:rFonts w:ascii="Times New Roman" w:hAnsi="Times New Roman" w:cs="Times New Roman"/>
                <w:sz w:val="12"/>
                <w:szCs w:val="12"/>
              </w:rPr>
            </w:pPr>
            <w:r w:rsidRPr="00D34FA1">
              <w:rPr>
                <w:rFonts w:ascii="Times New Roman" w:hAnsi="Times New Roman" w:cs="Times New Roman"/>
                <w:sz w:val="12"/>
                <w:szCs w:val="12"/>
              </w:rPr>
              <w:t>Служебные гаражи 4.9;</w:t>
            </w:r>
          </w:p>
          <w:p w:rsidR="00D34FA1" w:rsidRPr="00D34FA1" w:rsidRDefault="00D34FA1" w:rsidP="00D34FA1">
            <w:pPr>
              <w:spacing w:after="0" w:line="240" w:lineRule="auto"/>
              <w:jc w:val="both"/>
              <w:rPr>
                <w:rFonts w:ascii="Times New Roman" w:hAnsi="Times New Roman" w:cs="Times New Roman"/>
                <w:sz w:val="12"/>
                <w:szCs w:val="12"/>
              </w:rPr>
            </w:pPr>
            <w:r w:rsidRPr="00D34FA1">
              <w:rPr>
                <w:rFonts w:ascii="Times New Roman" w:hAnsi="Times New Roman" w:cs="Times New Roman"/>
                <w:sz w:val="12"/>
                <w:szCs w:val="12"/>
              </w:rPr>
              <w:t xml:space="preserve">Предоставление коммунальных услуг, 3.1.1; </w:t>
            </w:r>
          </w:p>
          <w:p w:rsidR="00D34FA1" w:rsidRPr="00D34FA1" w:rsidRDefault="00D34FA1" w:rsidP="00D34FA1">
            <w:pPr>
              <w:spacing w:after="0" w:line="240" w:lineRule="auto"/>
              <w:jc w:val="both"/>
              <w:rPr>
                <w:rFonts w:ascii="Times New Roman" w:hAnsi="Times New Roman" w:cs="Times New Roman"/>
                <w:sz w:val="12"/>
                <w:szCs w:val="12"/>
              </w:rPr>
            </w:pPr>
            <w:r w:rsidRPr="00D34FA1">
              <w:rPr>
                <w:rFonts w:ascii="Times New Roman" w:hAnsi="Times New Roman" w:cs="Times New Roman"/>
                <w:sz w:val="12"/>
                <w:szCs w:val="12"/>
              </w:rPr>
              <w:t>Магазины 4.4;</w:t>
            </w:r>
          </w:p>
          <w:p w:rsidR="00D34FA1" w:rsidRPr="00D34FA1" w:rsidRDefault="00D34FA1" w:rsidP="00D34FA1">
            <w:pPr>
              <w:spacing w:after="0" w:line="240" w:lineRule="auto"/>
              <w:jc w:val="both"/>
              <w:rPr>
                <w:rFonts w:ascii="Times New Roman" w:hAnsi="Times New Roman" w:cs="Times New Roman"/>
                <w:sz w:val="12"/>
                <w:szCs w:val="12"/>
              </w:rPr>
            </w:pPr>
            <w:r w:rsidRPr="00D34FA1">
              <w:rPr>
                <w:rFonts w:ascii="Times New Roman" w:hAnsi="Times New Roman" w:cs="Times New Roman"/>
                <w:sz w:val="12"/>
                <w:szCs w:val="12"/>
              </w:rPr>
              <w:t xml:space="preserve">Общественное питание 4.6; </w:t>
            </w:r>
          </w:p>
          <w:p w:rsidR="00D34FA1" w:rsidRPr="00D34FA1" w:rsidRDefault="00D34FA1" w:rsidP="00D34FA1">
            <w:pPr>
              <w:spacing w:after="0" w:line="240" w:lineRule="auto"/>
              <w:jc w:val="both"/>
              <w:rPr>
                <w:rFonts w:ascii="Times New Roman" w:hAnsi="Times New Roman" w:cs="Times New Roman"/>
                <w:sz w:val="12"/>
                <w:szCs w:val="12"/>
              </w:rPr>
            </w:pPr>
            <w:r w:rsidRPr="00D34FA1">
              <w:rPr>
                <w:rFonts w:ascii="Times New Roman" w:hAnsi="Times New Roman" w:cs="Times New Roman"/>
                <w:sz w:val="12"/>
                <w:szCs w:val="12"/>
              </w:rPr>
              <w:t>Площадки для занятий спо</w:t>
            </w:r>
            <w:r>
              <w:rPr>
                <w:rFonts w:ascii="Times New Roman" w:hAnsi="Times New Roman" w:cs="Times New Roman"/>
                <w:sz w:val="12"/>
                <w:szCs w:val="12"/>
              </w:rPr>
              <w:t>ртом 5.1.3</w:t>
            </w:r>
          </w:p>
        </w:tc>
      </w:tr>
      <w:tr w:rsidR="00D34FA1" w:rsidRPr="00D34FA1" w:rsidTr="00D34FA1">
        <w:trPr>
          <w:cantSplit/>
          <w:trHeight w:val="70"/>
        </w:trPr>
        <w:tc>
          <w:tcPr>
            <w:tcW w:w="345" w:type="pct"/>
            <w:shd w:val="clear" w:color="auto" w:fill="auto"/>
          </w:tcPr>
          <w:p w:rsidR="00D34FA1" w:rsidRPr="00D34FA1" w:rsidRDefault="00D34FA1" w:rsidP="00EE5D05">
            <w:pPr>
              <w:pStyle w:val="s1"/>
              <w:numPr>
                <w:ilvl w:val="0"/>
                <w:numId w:val="51"/>
              </w:numPr>
              <w:tabs>
                <w:tab w:val="left" w:pos="142"/>
              </w:tabs>
              <w:spacing w:before="0" w:beforeAutospacing="0" w:after="0" w:afterAutospacing="0"/>
              <w:rPr>
                <w:sz w:val="12"/>
                <w:szCs w:val="12"/>
              </w:rPr>
            </w:pPr>
          </w:p>
        </w:tc>
        <w:tc>
          <w:tcPr>
            <w:tcW w:w="735"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Бытовое обслуживание</w:t>
            </w:r>
          </w:p>
        </w:tc>
        <w:tc>
          <w:tcPr>
            <w:tcW w:w="2016"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c>
          <w:tcPr>
            <w:tcW w:w="184" w:type="pct"/>
            <w:shd w:val="clear" w:color="auto" w:fill="auto"/>
            <w:textDirection w:val="btLr"/>
            <w:vAlign w:val="center"/>
          </w:tcPr>
          <w:p w:rsidR="00D34FA1" w:rsidRPr="00D34FA1" w:rsidRDefault="00D34FA1" w:rsidP="00D34FA1">
            <w:pPr>
              <w:pStyle w:val="s1"/>
              <w:tabs>
                <w:tab w:val="left" w:pos="142"/>
              </w:tabs>
              <w:spacing w:before="0" w:beforeAutospacing="0" w:after="0" w:afterAutospacing="0"/>
              <w:ind w:left="113" w:right="113"/>
              <w:jc w:val="center"/>
              <w:rPr>
                <w:sz w:val="12"/>
                <w:szCs w:val="12"/>
              </w:rPr>
            </w:pPr>
            <w:r w:rsidRPr="00D34FA1">
              <w:rPr>
                <w:sz w:val="12"/>
                <w:szCs w:val="12"/>
              </w:rPr>
              <w:t>3.3</w:t>
            </w:r>
          </w:p>
        </w:tc>
        <w:tc>
          <w:tcPr>
            <w:tcW w:w="171"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УВ</w:t>
            </w:r>
          </w:p>
        </w:tc>
        <w:tc>
          <w:tcPr>
            <w:tcW w:w="153"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153"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166"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82" w:type="pct"/>
            <w:textDirection w:val="btLr"/>
            <w:vAlign w:val="center"/>
          </w:tcPr>
          <w:p w:rsidR="00D34FA1" w:rsidRPr="00D34FA1" w:rsidRDefault="00D34FA1" w:rsidP="00D34FA1">
            <w:pPr>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895" w:type="pct"/>
            <w:shd w:val="clear" w:color="auto" w:fill="auto"/>
          </w:tcPr>
          <w:p w:rsidR="00D34FA1" w:rsidRPr="00D34FA1" w:rsidRDefault="00D34FA1" w:rsidP="00D34FA1">
            <w:pPr>
              <w:spacing w:after="0" w:line="240" w:lineRule="auto"/>
              <w:jc w:val="both"/>
              <w:rPr>
                <w:rFonts w:ascii="Times New Roman" w:hAnsi="Times New Roman" w:cs="Times New Roman"/>
                <w:sz w:val="12"/>
                <w:szCs w:val="12"/>
              </w:rPr>
            </w:pPr>
            <w:r w:rsidRPr="00D34FA1">
              <w:rPr>
                <w:rFonts w:ascii="Times New Roman" w:hAnsi="Times New Roman" w:cs="Times New Roman"/>
                <w:sz w:val="12"/>
                <w:szCs w:val="12"/>
              </w:rPr>
              <w:t>Служебные гаражи 4.9;</w:t>
            </w:r>
          </w:p>
          <w:p w:rsidR="00D34FA1" w:rsidRPr="00D34FA1" w:rsidRDefault="00D34FA1" w:rsidP="00D34FA1">
            <w:pPr>
              <w:tabs>
                <w:tab w:val="left" w:pos="142"/>
              </w:tabs>
              <w:spacing w:after="0" w:line="240" w:lineRule="auto"/>
              <w:rPr>
                <w:rFonts w:ascii="Times New Roman" w:hAnsi="Times New Roman" w:cs="Times New Roman"/>
                <w:sz w:val="12"/>
                <w:szCs w:val="12"/>
              </w:rPr>
            </w:pPr>
            <w:r w:rsidRPr="00D34FA1">
              <w:rPr>
                <w:rFonts w:ascii="Times New Roman" w:hAnsi="Times New Roman" w:cs="Times New Roman"/>
                <w:sz w:val="12"/>
                <w:szCs w:val="12"/>
              </w:rPr>
              <w:t>Предоставление коммунальных услуг, 3.1.1</w:t>
            </w:r>
          </w:p>
        </w:tc>
      </w:tr>
      <w:tr w:rsidR="00D34FA1" w:rsidRPr="00D34FA1" w:rsidTr="00D34FA1">
        <w:trPr>
          <w:cantSplit/>
          <w:trHeight w:val="1134"/>
        </w:trPr>
        <w:tc>
          <w:tcPr>
            <w:tcW w:w="345" w:type="pct"/>
            <w:shd w:val="clear" w:color="auto" w:fill="auto"/>
          </w:tcPr>
          <w:p w:rsidR="00D34FA1" w:rsidRPr="00D34FA1" w:rsidRDefault="00D34FA1" w:rsidP="00EE5D05">
            <w:pPr>
              <w:pStyle w:val="s1"/>
              <w:numPr>
                <w:ilvl w:val="0"/>
                <w:numId w:val="51"/>
              </w:numPr>
              <w:tabs>
                <w:tab w:val="left" w:pos="142"/>
              </w:tabs>
              <w:spacing w:before="0" w:beforeAutospacing="0" w:after="0" w:afterAutospacing="0"/>
              <w:rPr>
                <w:sz w:val="12"/>
                <w:szCs w:val="12"/>
              </w:rPr>
            </w:pPr>
          </w:p>
        </w:tc>
        <w:tc>
          <w:tcPr>
            <w:tcW w:w="735"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Здравоохранение</w:t>
            </w:r>
          </w:p>
        </w:tc>
        <w:tc>
          <w:tcPr>
            <w:tcW w:w="2016"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Размещение объектов капитального строительства, предназначенных для оказания гражданам медицинской помощи. Содержание данного вида разрешенного использования включает в себя содержание видов разрешенного использования с </w:t>
            </w:r>
            <w:hyperlink r:id="rId329" w:anchor="block_10341" w:history="1">
              <w:r w:rsidRPr="00D34FA1">
                <w:rPr>
                  <w:rStyle w:val="afb"/>
                  <w:sz w:val="12"/>
                  <w:szCs w:val="12"/>
                </w:rPr>
                <w:t>кодами 3.4.1 - 3.4.2</w:t>
              </w:r>
            </w:hyperlink>
          </w:p>
        </w:tc>
        <w:tc>
          <w:tcPr>
            <w:tcW w:w="184" w:type="pct"/>
            <w:shd w:val="clear" w:color="auto" w:fill="auto"/>
            <w:textDirection w:val="btLr"/>
            <w:vAlign w:val="center"/>
          </w:tcPr>
          <w:p w:rsidR="00D34FA1" w:rsidRPr="00D34FA1" w:rsidRDefault="00D34FA1" w:rsidP="00D34FA1">
            <w:pPr>
              <w:pStyle w:val="s1"/>
              <w:tabs>
                <w:tab w:val="left" w:pos="142"/>
              </w:tabs>
              <w:spacing w:before="0" w:beforeAutospacing="0" w:after="0" w:afterAutospacing="0"/>
              <w:ind w:left="113" w:right="113"/>
              <w:jc w:val="center"/>
              <w:rPr>
                <w:sz w:val="12"/>
                <w:szCs w:val="12"/>
              </w:rPr>
            </w:pPr>
            <w:r w:rsidRPr="00D34FA1">
              <w:rPr>
                <w:sz w:val="12"/>
                <w:szCs w:val="12"/>
              </w:rPr>
              <w:t>3.4</w:t>
            </w:r>
          </w:p>
        </w:tc>
        <w:tc>
          <w:tcPr>
            <w:tcW w:w="171"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53"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53"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166"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82" w:type="pct"/>
            <w:textDirection w:val="btLr"/>
            <w:vAlign w:val="center"/>
          </w:tcPr>
          <w:p w:rsidR="00D34FA1" w:rsidRPr="00D34FA1" w:rsidRDefault="00D34FA1" w:rsidP="00D34FA1">
            <w:pPr>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895" w:type="pct"/>
            <w:shd w:val="clear" w:color="auto" w:fill="auto"/>
          </w:tcPr>
          <w:p w:rsidR="00D34FA1" w:rsidRPr="00D34FA1" w:rsidRDefault="00D34FA1" w:rsidP="00D34FA1">
            <w:pPr>
              <w:spacing w:after="0" w:line="240" w:lineRule="auto"/>
              <w:jc w:val="both"/>
              <w:rPr>
                <w:rFonts w:ascii="Times New Roman" w:hAnsi="Times New Roman" w:cs="Times New Roman"/>
                <w:sz w:val="12"/>
                <w:szCs w:val="12"/>
              </w:rPr>
            </w:pPr>
            <w:r w:rsidRPr="00D34FA1">
              <w:rPr>
                <w:rFonts w:ascii="Times New Roman" w:hAnsi="Times New Roman" w:cs="Times New Roman"/>
                <w:sz w:val="12"/>
                <w:szCs w:val="12"/>
              </w:rPr>
              <w:t>Служебные гаражи 4.9;</w:t>
            </w:r>
          </w:p>
          <w:p w:rsidR="00D34FA1" w:rsidRPr="00D34FA1" w:rsidRDefault="00D34FA1" w:rsidP="00D34FA1">
            <w:pPr>
              <w:spacing w:after="0" w:line="240" w:lineRule="auto"/>
              <w:jc w:val="both"/>
              <w:rPr>
                <w:rFonts w:ascii="Times New Roman" w:hAnsi="Times New Roman" w:cs="Times New Roman"/>
                <w:sz w:val="12"/>
                <w:szCs w:val="12"/>
              </w:rPr>
            </w:pPr>
            <w:r w:rsidRPr="00D34FA1">
              <w:rPr>
                <w:rFonts w:ascii="Times New Roman" w:hAnsi="Times New Roman" w:cs="Times New Roman"/>
                <w:sz w:val="12"/>
                <w:szCs w:val="12"/>
              </w:rPr>
              <w:t xml:space="preserve">Предоставление коммунальных услуг, 3.1.1;  </w:t>
            </w:r>
          </w:p>
          <w:p w:rsidR="00D34FA1" w:rsidRPr="00D34FA1" w:rsidRDefault="00D34FA1" w:rsidP="00D34FA1">
            <w:pPr>
              <w:spacing w:after="0" w:line="240" w:lineRule="auto"/>
              <w:jc w:val="both"/>
              <w:rPr>
                <w:rFonts w:ascii="Times New Roman" w:hAnsi="Times New Roman" w:cs="Times New Roman"/>
                <w:sz w:val="12"/>
                <w:szCs w:val="12"/>
              </w:rPr>
            </w:pPr>
            <w:r w:rsidRPr="00D34FA1">
              <w:rPr>
                <w:rFonts w:ascii="Times New Roman" w:hAnsi="Times New Roman" w:cs="Times New Roman"/>
                <w:sz w:val="12"/>
                <w:szCs w:val="12"/>
              </w:rPr>
              <w:t xml:space="preserve">Площадки для занятий спортом 5.1.3; </w:t>
            </w:r>
          </w:p>
          <w:p w:rsidR="00D34FA1" w:rsidRPr="00D34FA1" w:rsidRDefault="00D34FA1" w:rsidP="00D34FA1">
            <w:pPr>
              <w:tabs>
                <w:tab w:val="left" w:pos="142"/>
              </w:tabs>
              <w:spacing w:after="0" w:line="240" w:lineRule="auto"/>
              <w:rPr>
                <w:rFonts w:ascii="Times New Roman" w:hAnsi="Times New Roman" w:cs="Times New Roman"/>
                <w:sz w:val="12"/>
                <w:szCs w:val="12"/>
              </w:rPr>
            </w:pPr>
            <w:r w:rsidRPr="00D34FA1">
              <w:rPr>
                <w:rFonts w:ascii="Times New Roman" w:hAnsi="Times New Roman" w:cs="Times New Roman"/>
                <w:sz w:val="12"/>
                <w:szCs w:val="12"/>
              </w:rPr>
              <w:t>Благоустройство территории 12.0.2</w:t>
            </w:r>
          </w:p>
        </w:tc>
      </w:tr>
      <w:tr w:rsidR="00D34FA1" w:rsidRPr="00D34FA1" w:rsidTr="00D34FA1">
        <w:trPr>
          <w:cantSplit/>
          <w:trHeight w:val="70"/>
        </w:trPr>
        <w:tc>
          <w:tcPr>
            <w:tcW w:w="345" w:type="pct"/>
            <w:shd w:val="clear" w:color="auto" w:fill="auto"/>
          </w:tcPr>
          <w:p w:rsidR="00D34FA1" w:rsidRPr="00D34FA1" w:rsidRDefault="00D34FA1" w:rsidP="00EE5D05">
            <w:pPr>
              <w:pStyle w:val="s1"/>
              <w:numPr>
                <w:ilvl w:val="0"/>
                <w:numId w:val="51"/>
              </w:numPr>
              <w:tabs>
                <w:tab w:val="left" w:pos="142"/>
              </w:tabs>
              <w:spacing w:before="0" w:beforeAutospacing="0" w:after="0" w:afterAutospacing="0"/>
              <w:rPr>
                <w:sz w:val="12"/>
                <w:szCs w:val="12"/>
              </w:rPr>
            </w:pPr>
          </w:p>
        </w:tc>
        <w:tc>
          <w:tcPr>
            <w:tcW w:w="735"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Амбулаторно-поликлиническое обслуживание</w:t>
            </w:r>
          </w:p>
        </w:tc>
        <w:tc>
          <w:tcPr>
            <w:tcW w:w="2016"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Размещение объектов капитального строительства, предназначенных для оказания гражданам амбулаторно-поликлинической медицинской помощи (поликлиники, фельдшерские пункты, пункты здравоохранения, центры матери и ребенка, диагностические центры, молочные кухни, станции донорства крови, клинические лаборатории)</w:t>
            </w:r>
          </w:p>
        </w:tc>
        <w:tc>
          <w:tcPr>
            <w:tcW w:w="184" w:type="pct"/>
            <w:shd w:val="clear" w:color="auto" w:fill="auto"/>
            <w:textDirection w:val="btLr"/>
            <w:vAlign w:val="center"/>
          </w:tcPr>
          <w:p w:rsidR="00D34FA1" w:rsidRPr="00D34FA1" w:rsidRDefault="00D34FA1" w:rsidP="00D34FA1">
            <w:pPr>
              <w:pStyle w:val="s1"/>
              <w:tabs>
                <w:tab w:val="left" w:pos="142"/>
              </w:tabs>
              <w:spacing w:before="0" w:beforeAutospacing="0" w:after="0" w:afterAutospacing="0"/>
              <w:ind w:left="113" w:right="113"/>
              <w:jc w:val="center"/>
              <w:rPr>
                <w:sz w:val="12"/>
                <w:szCs w:val="12"/>
              </w:rPr>
            </w:pPr>
            <w:r w:rsidRPr="00D34FA1">
              <w:rPr>
                <w:sz w:val="12"/>
                <w:szCs w:val="12"/>
              </w:rPr>
              <w:t>3.4.1</w:t>
            </w:r>
          </w:p>
        </w:tc>
        <w:tc>
          <w:tcPr>
            <w:tcW w:w="171"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153"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153"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166"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82" w:type="pct"/>
            <w:textDirection w:val="btLr"/>
            <w:vAlign w:val="center"/>
          </w:tcPr>
          <w:p w:rsidR="00D34FA1" w:rsidRPr="00D34FA1" w:rsidRDefault="00D34FA1" w:rsidP="00D34FA1">
            <w:pPr>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895" w:type="pct"/>
            <w:shd w:val="clear" w:color="auto" w:fill="auto"/>
          </w:tcPr>
          <w:p w:rsidR="00D34FA1" w:rsidRPr="00D34FA1" w:rsidRDefault="00D34FA1" w:rsidP="00D34FA1">
            <w:pPr>
              <w:spacing w:after="0" w:line="240" w:lineRule="auto"/>
              <w:jc w:val="both"/>
              <w:rPr>
                <w:rFonts w:ascii="Times New Roman" w:hAnsi="Times New Roman" w:cs="Times New Roman"/>
                <w:sz w:val="12"/>
                <w:szCs w:val="12"/>
              </w:rPr>
            </w:pPr>
            <w:r w:rsidRPr="00D34FA1">
              <w:rPr>
                <w:rFonts w:ascii="Times New Roman" w:hAnsi="Times New Roman" w:cs="Times New Roman"/>
                <w:sz w:val="12"/>
                <w:szCs w:val="12"/>
              </w:rPr>
              <w:t>Служебные гаражи 4.9;</w:t>
            </w:r>
          </w:p>
          <w:p w:rsidR="00D34FA1" w:rsidRPr="00D34FA1" w:rsidRDefault="00D34FA1" w:rsidP="00D34FA1">
            <w:pPr>
              <w:spacing w:after="0" w:line="240" w:lineRule="auto"/>
              <w:jc w:val="both"/>
              <w:rPr>
                <w:rFonts w:ascii="Times New Roman" w:hAnsi="Times New Roman" w:cs="Times New Roman"/>
                <w:sz w:val="12"/>
                <w:szCs w:val="12"/>
              </w:rPr>
            </w:pPr>
            <w:r w:rsidRPr="00D34FA1">
              <w:rPr>
                <w:rFonts w:ascii="Times New Roman" w:hAnsi="Times New Roman" w:cs="Times New Roman"/>
                <w:sz w:val="12"/>
                <w:szCs w:val="12"/>
              </w:rPr>
              <w:t xml:space="preserve">Предоставление коммунальных услуг, 3.1.1; </w:t>
            </w:r>
          </w:p>
          <w:p w:rsidR="00D34FA1" w:rsidRPr="00D34FA1" w:rsidRDefault="00D34FA1" w:rsidP="00D34FA1">
            <w:pPr>
              <w:tabs>
                <w:tab w:val="left" w:pos="142"/>
              </w:tabs>
              <w:spacing w:after="0" w:line="240" w:lineRule="auto"/>
              <w:rPr>
                <w:rFonts w:ascii="Times New Roman" w:hAnsi="Times New Roman" w:cs="Times New Roman"/>
                <w:sz w:val="12"/>
                <w:szCs w:val="12"/>
              </w:rPr>
            </w:pPr>
            <w:r w:rsidRPr="00D34FA1">
              <w:rPr>
                <w:rFonts w:ascii="Times New Roman" w:hAnsi="Times New Roman" w:cs="Times New Roman"/>
                <w:sz w:val="12"/>
                <w:szCs w:val="12"/>
              </w:rPr>
              <w:t>Площадки для занятий спортом 5.1.3;</w:t>
            </w:r>
          </w:p>
        </w:tc>
      </w:tr>
      <w:tr w:rsidR="00D34FA1" w:rsidRPr="00D34FA1" w:rsidTr="00D34FA1">
        <w:trPr>
          <w:cantSplit/>
          <w:trHeight w:val="71"/>
        </w:trPr>
        <w:tc>
          <w:tcPr>
            <w:tcW w:w="345" w:type="pct"/>
            <w:shd w:val="clear" w:color="auto" w:fill="auto"/>
          </w:tcPr>
          <w:p w:rsidR="00D34FA1" w:rsidRPr="00D34FA1" w:rsidRDefault="00D34FA1" w:rsidP="00EE5D05">
            <w:pPr>
              <w:pStyle w:val="s1"/>
              <w:numPr>
                <w:ilvl w:val="0"/>
                <w:numId w:val="51"/>
              </w:numPr>
              <w:tabs>
                <w:tab w:val="left" w:pos="142"/>
              </w:tabs>
              <w:spacing w:before="0" w:beforeAutospacing="0" w:after="0" w:afterAutospacing="0"/>
              <w:rPr>
                <w:sz w:val="12"/>
                <w:szCs w:val="12"/>
              </w:rPr>
            </w:pPr>
          </w:p>
        </w:tc>
        <w:tc>
          <w:tcPr>
            <w:tcW w:w="735"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Стационарное медицинское обслуживание</w:t>
            </w:r>
          </w:p>
        </w:tc>
        <w:tc>
          <w:tcPr>
            <w:tcW w:w="2016"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Размещение объектов капитального строительства, предназначенных для оказания гражданам медицинской помощи в стационарах (больницы, родильные дома, диспансеры, научно-медицинские учреждения и прочие объекты, обеспечивающие оказание услуги по лечению в стационаре);</w:t>
            </w:r>
          </w:p>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размещение станций скорой помощи;</w:t>
            </w:r>
          </w:p>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размещение площадок санитарной авиации</w:t>
            </w:r>
          </w:p>
        </w:tc>
        <w:tc>
          <w:tcPr>
            <w:tcW w:w="184" w:type="pct"/>
            <w:shd w:val="clear" w:color="auto" w:fill="auto"/>
            <w:textDirection w:val="btLr"/>
            <w:vAlign w:val="center"/>
          </w:tcPr>
          <w:p w:rsidR="00D34FA1" w:rsidRPr="00D34FA1" w:rsidRDefault="00D34FA1" w:rsidP="00D34FA1">
            <w:pPr>
              <w:pStyle w:val="s1"/>
              <w:tabs>
                <w:tab w:val="left" w:pos="142"/>
              </w:tabs>
              <w:spacing w:before="0" w:beforeAutospacing="0" w:after="0" w:afterAutospacing="0"/>
              <w:ind w:left="113" w:right="113"/>
              <w:jc w:val="center"/>
              <w:rPr>
                <w:sz w:val="12"/>
                <w:szCs w:val="12"/>
              </w:rPr>
            </w:pPr>
            <w:r w:rsidRPr="00D34FA1">
              <w:rPr>
                <w:sz w:val="12"/>
                <w:szCs w:val="12"/>
              </w:rPr>
              <w:t>3.4.2</w:t>
            </w:r>
          </w:p>
        </w:tc>
        <w:tc>
          <w:tcPr>
            <w:tcW w:w="171"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53"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53"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166"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82" w:type="pct"/>
            <w:textDirection w:val="btLr"/>
            <w:vAlign w:val="center"/>
          </w:tcPr>
          <w:p w:rsidR="00D34FA1" w:rsidRPr="00D34FA1" w:rsidRDefault="00D34FA1" w:rsidP="00D34FA1">
            <w:pPr>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895" w:type="pct"/>
            <w:shd w:val="clear" w:color="auto" w:fill="auto"/>
          </w:tcPr>
          <w:p w:rsidR="00D34FA1" w:rsidRPr="00D34FA1" w:rsidRDefault="00D34FA1" w:rsidP="00D34FA1">
            <w:pPr>
              <w:spacing w:after="0" w:line="240" w:lineRule="auto"/>
              <w:jc w:val="both"/>
              <w:rPr>
                <w:rFonts w:ascii="Times New Roman" w:hAnsi="Times New Roman" w:cs="Times New Roman"/>
                <w:sz w:val="12"/>
                <w:szCs w:val="12"/>
              </w:rPr>
            </w:pPr>
            <w:r w:rsidRPr="00D34FA1">
              <w:rPr>
                <w:rFonts w:ascii="Times New Roman" w:hAnsi="Times New Roman" w:cs="Times New Roman"/>
                <w:sz w:val="12"/>
                <w:szCs w:val="12"/>
              </w:rPr>
              <w:t>Служебные гаражи 4.9;</w:t>
            </w:r>
          </w:p>
          <w:p w:rsidR="00D34FA1" w:rsidRPr="00D34FA1" w:rsidRDefault="00D34FA1" w:rsidP="00D34FA1">
            <w:pPr>
              <w:spacing w:after="0" w:line="240" w:lineRule="auto"/>
              <w:jc w:val="both"/>
              <w:rPr>
                <w:rFonts w:ascii="Times New Roman" w:hAnsi="Times New Roman" w:cs="Times New Roman"/>
                <w:sz w:val="12"/>
                <w:szCs w:val="12"/>
              </w:rPr>
            </w:pPr>
            <w:r w:rsidRPr="00D34FA1">
              <w:rPr>
                <w:rFonts w:ascii="Times New Roman" w:hAnsi="Times New Roman" w:cs="Times New Roman"/>
                <w:sz w:val="12"/>
                <w:szCs w:val="12"/>
              </w:rPr>
              <w:t xml:space="preserve">Предоставление коммунальных услуг, 3.1.1; </w:t>
            </w:r>
          </w:p>
          <w:p w:rsidR="00D34FA1" w:rsidRPr="00D34FA1" w:rsidRDefault="00D34FA1" w:rsidP="00D34FA1">
            <w:pPr>
              <w:spacing w:after="0" w:line="240" w:lineRule="auto"/>
              <w:jc w:val="both"/>
              <w:rPr>
                <w:rFonts w:ascii="Times New Roman" w:hAnsi="Times New Roman" w:cs="Times New Roman"/>
                <w:sz w:val="12"/>
                <w:szCs w:val="12"/>
              </w:rPr>
            </w:pPr>
            <w:r w:rsidRPr="00D34FA1">
              <w:rPr>
                <w:rFonts w:ascii="Times New Roman" w:hAnsi="Times New Roman" w:cs="Times New Roman"/>
                <w:sz w:val="12"/>
                <w:szCs w:val="12"/>
              </w:rPr>
              <w:t xml:space="preserve">Магазины 4.4; </w:t>
            </w:r>
          </w:p>
          <w:p w:rsidR="00D34FA1" w:rsidRPr="00D34FA1" w:rsidRDefault="00D34FA1" w:rsidP="00D34FA1">
            <w:pPr>
              <w:spacing w:after="0" w:line="240" w:lineRule="auto"/>
              <w:jc w:val="both"/>
              <w:rPr>
                <w:rFonts w:ascii="Times New Roman" w:hAnsi="Times New Roman" w:cs="Times New Roman"/>
                <w:sz w:val="12"/>
                <w:szCs w:val="12"/>
              </w:rPr>
            </w:pPr>
            <w:r w:rsidRPr="00D34FA1">
              <w:rPr>
                <w:rFonts w:ascii="Times New Roman" w:hAnsi="Times New Roman" w:cs="Times New Roman"/>
                <w:sz w:val="12"/>
                <w:szCs w:val="12"/>
              </w:rPr>
              <w:t xml:space="preserve">Общественное питание 4.6; </w:t>
            </w:r>
          </w:p>
          <w:p w:rsidR="00D34FA1" w:rsidRPr="00D34FA1" w:rsidRDefault="00D34FA1" w:rsidP="00D34FA1">
            <w:pPr>
              <w:spacing w:after="0" w:line="240" w:lineRule="auto"/>
              <w:jc w:val="both"/>
              <w:rPr>
                <w:rFonts w:ascii="Times New Roman" w:hAnsi="Times New Roman" w:cs="Times New Roman"/>
                <w:sz w:val="12"/>
                <w:szCs w:val="12"/>
              </w:rPr>
            </w:pPr>
            <w:r w:rsidRPr="00D34FA1">
              <w:rPr>
                <w:rFonts w:ascii="Times New Roman" w:hAnsi="Times New Roman" w:cs="Times New Roman"/>
                <w:sz w:val="12"/>
                <w:szCs w:val="12"/>
              </w:rPr>
              <w:t xml:space="preserve">Площадки для занятий спортом 5.1.3; </w:t>
            </w:r>
          </w:p>
          <w:p w:rsidR="00D34FA1" w:rsidRPr="00D34FA1" w:rsidRDefault="00D34FA1" w:rsidP="00D34FA1">
            <w:pPr>
              <w:tabs>
                <w:tab w:val="left" w:pos="142"/>
              </w:tabs>
              <w:spacing w:after="0" w:line="240" w:lineRule="auto"/>
              <w:rPr>
                <w:rFonts w:ascii="Times New Roman" w:hAnsi="Times New Roman" w:cs="Times New Roman"/>
                <w:sz w:val="12"/>
                <w:szCs w:val="12"/>
              </w:rPr>
            </w:pPr>
            <w:r w:rsidRPr="00D34FA1">
              <w:rPr>
                <w:rFonts w:ascii="Times New Roman" w:hAnsi="Times New Roman" w:cs="Times New Roman"/>
                <w:sz w:val="12"/>
                <w:szCs w:val="12"/>
              </w:rPr>
              <w:t>Благоустройство территории 12.0.2</w:t>
            </w:r>
          </w:p>
        </w:tc>
      </w:tr>
      <w:tr w:rsidR="00D34FA1" w:rsidRPr="00D34FA1" w:rsidTr="00D34FA1">
        <w:trPr>
          <w:cantSplit/>
          <w:trHeight w:val="70"/>
        </w:trPr>
        <w:tc>
          <w:tcPr>
            <w:tcW w:w="345" w:type="pct"/>
            <w:shd w:val="clear" w:color="auto" w:fill="auto"/>
          </w:tcPr>
          <w:p w:rsidR="00D34FA1" w:rsidRPr="00D34FA1" w:rsidRDefault="00D34FA1" w:rsidP="00EE5D05">
            <w:pPr>
              <w:pStyle w:val="s16"/>
              <w:numPr>
                <w:ilvl w:val="0"/>
                <w:numId w:val="51"/>
              </w:numPr>
              <w:tabs>
                <w:tab w:val="left" w:pos="142"/>
              </w:tabs>
              <w:spacing w:before="0" w:beforeAutospacing="0" w:after="0" w:afterAutospacing="0"/>
              <w:rPr>
                <w:sz w:val="12"/>
                <w:szCs w:val="12"/>
              </w:rPr>
            </w:pPr>
          </w:p>
        </w:tc>
        <w:tc>
          <w:tcPr>
            <w:tcW w:w="735" w:type="pct"/>
            <w:shd w:val="clear" w:color="auto" w:fill="auto"/>
          </w:tcPr>
          <w:p w:rsidR="00D34FA1" w:rsidRPr="00D34FA1" w:rsidRDefault="00D34FA1" w:rsidP="00D34FA1">
            <w:pPr>
              <w:pStyle w:val="s16"/>
              <w:tabs>
                <w:tab w:val="left" w:pos="142"/>
              </w:tabs>
              <w:spacing w:before="0" w:beforeAutospacing="0" w:after="0" w:afterAutospacing="0"/>
              <w:rPr>
                <w:sz w:val="12"/>
                <w:szCs w:val="12"/>
              </w:rPr>
            </w:pPr>
            <w:r w:rsidRPr="00D34FA1">
              <w:rPr>
                <w:sz w:val="12"/>
                <w:szCs w:val="12"/>
              </w:rPr>
              <w:t>Медицинские организации особого назначения</w:t>
            </w:r>
          </w:p>
        </w:tc>
        <w:tc>
          <w:tcPr>
            <w:tcW w:w="2016"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 xml:space="preserve">Размещение объектов капитального строительства для размещения медицинских организаций, осуществляющих проведение судебно-медицинской и </w:t>
            </w:r>
            <w:proofErr w:type="gramStart"/>
            <w:r w:rsidRPr="00D34FA1">
              <w:rPr>
                <w:sz w:val="12"/>
                <w:szCs w:val="12"/>
              </w:rPr>
              <w:t>патолого-анатомической</w:t>
            </w:r>
            <w:proofErr w:type="gramEnd"/>
            <w:r w:rsidRPr="00D34FA1">
              <w:rPr>
                <w:sz w:val="12"/>
                <w:szCs w:val="12"/>
              </w:rPr>
              <w:t xml:space="preserve"> экспертизы (морги)</w:t>
            </w:r>
          </w:p>
        </w:tc>
        <w:tc>
          <w:tcPr>
            <w:tcW w:w="184" w:type="pct"/>
            <w:shd w:val="clear" w:color="auto" w:fill="auto"/>
            <w:textDirection w:val="btLr"/>
            <w:vAlign w:val="center"/>
          </w:tcPr>
          <w:p w:rsidR="00D34FA1" w:rsidRPr="00D34FA1" w:rsidRDefault="00D34FA1" w:rsidP="00D34FA1">
            <w:pPr>
              <w:pStyle w:val="s1"/>
              <w:tabs>
                <w:tab w:val="left" w:pos="142"/>
              </w:tabs>
              <w:spacing w:before="0" w:beforeAutospacing="0" w:after="0" w:afterAutospacing="0"/>
              <w:ind w:left="113" w:right="113"/>
              <w:jc w:val="center"/>
              <w:rPr>
                <w:sz w:val="12"/>
                <w:szCs w:val="12"/>
              </w:rPr>
            </w:pPr>
            <w:r w:rsidRPr="00D34FA1">
              <w:rPr>
                <w:sz w:val="12"/>
                <w:szCs w:val="12"/>
              </w:rPr>
              <w:t>3.4.3</w:t>
            </w:r>
          </w:p>
        </w:tc>
        <w:tc>
          <w:tcPr>
            <w:tcW w:w="171"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53"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53"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УВ</w:t>
            </w:r>
          </w:p>
        </w:tc>
        <w:tc>
          <w:tcPr>
            <w:tcW w:w="166"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82" w:type="pct"/>
            <w:textDirection w:val="btLr"/>
            <w:vAlign w:val="center"/>
          </w:tcPr>
          <w:p w:rsidR="00D34FA1" w:rsidRPr="00D34FA1" w:rsidRDefault="00D34FA1" w:rsidP="00D34FA1">
            <w:pPr>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895" w:type="pct"/>
            <w:shd w:val="clear" w:color="auto" w:fill="auto"/>
          </w:tcPr>
          <w:p w:rsidR="00D34FA1" w:rsidRPr="00D34FA1" w:rsidRDefault="00D34FA1" w:rsidP="00D34FA1">
            <w:pPr>
              <w:spacing w:after="0" w:line="240" w:lineRule="auto"/>
              <w:jc w:val="both"/>
              <w:rPr>
                <w:rFonts w:ascii="Times New Roman" w:hAnsi="Times New Roman" w:cs="Times New Roman"/>
                <w:sz w:val="12"/>
                <w:szCs w:val="12"/>
              </w:rPr>
            </w:pPr>
            <w:r w:rsidRPr="00D34FA1">
              <w:rPr>
                <w:rFonts w:ascii="Times New Roman" w:hAnsi="Times New Roman" w:cs="Times New Roman"/>
                <w:sz w:val="12"/>
                <w:szCs w:val="12"/>
              </w:rPr>
              <w:t>Служебные гаражи 4.9;</w:t>
            </w:r>
          </w:p>
          <w:p w:rsidR="00D34FA1" w:rsidRPr="00D34FA1" w:rsidRDefault="00D34FA1" w:rsidP="00D34FA1">
            <w:pPr>
              <w:spacing w:after="0" w:line="240" w:lineRule="auto"/>
              <w:jc w:val="both"/>
              <w:rPr>
                <w:rFonts w:ascii="Times New Roman" w:hAnsi="Times New Roman" w:cs="Times New Roman"/>
                <w:sz w:val="12"/>
                <w:szCs w:val="12"/>
              </w:rPr>
            </w:pPr>
            <w:r w:rsidRPr="00D34FA1">
              <w:rPr>
                <w:rFonts w:ascii="Times New Roman" w:hAnsi="Times New Roman" w:cs="Times New Roman"/>
                <w:sz w:val="12"/>
                <w:szCs w:val="12"/>
              </w:rPr>
              <w:t xml:space="preserve">Предоставление коммунальных услуг, 3.1.1; </w:t>
            </w:r>
          </w:p>
          <w:p w:rsidR="00D34FA1" w:rsidRPr="00D34FA1" w:rsidRDefault="00D34FA1" w:rsidP="00D34FA1">
            <w:pPr>
              <w:tabs>
                <w:tab w:val="left" w:pos="142"/>
              </w:tabs>
              <w:spacing w:after="0" w:line="240" w:lineRule="auto"/>
              <w:rPr>
                <w:rFonts w:ascii="Times New Roman" w:hAnsi="Times New Roman" w:cs="Times New Roman"/>
                <w:sz w:val="12"/>
                <w:szCs w:val="12"/>
              </w:rPr>
            </w:pPr>
            <w:r w:rsidRPr="00D34FA1">
              <w:rPr>
                <w:rFonts w:ascii="Times New Roman" w:hAnsi="Times New Roman" w:cs="Times New Roman"/>
                <w:sz w:val="12"/>
                <w:szCs w:val="12"/>
              </w:rPr>
              <w:t>Благоустройство территории 12.0.2</w:t>
            </w:r>
          </w:p>
        </w:tc>
      </w:tr>
      <w:tr w:rsidR="00D34FA1" w:rsidRPr="00D34FA1" w:rsidTr="00D34FA1">
        <w:trPr>
          <w:cantSplit/>
          <w:trHeight w:val="1134"/>
        </w:trPr>
        <w:tc>
          <w:tcPr>
            <w:tcW w:w="345" w:type="pct"/>
            <w:shd w:val="clear" w:color="auto" w:fill="auto"/>
          </w:tcPr>
          <w:p w:rsidR="00D34FA1" w:rsidRPr="00D34FA1" w:rsidRDefault="00D34FA1" w:rsidP="00EE5D05">
            <w:pPr>
              <w:pStyle w:val="s16"/>
              <w:numPr>
                <w:ilvl w:val="0"/>
                <w:numId w:val="51"/>
              </w:numPr>
              <w:tabs>
                <w:tab w:val="left" w:pos="142"/>
              </w:tabs>
              <w:spacing w:before="0" w:beforeAutospacing="0" w:after="0" w:afterAutospacing="0"/>
              <w:rPr>
                <w:sz w:val="12"/>
                <w:szCs w:val="12"/>
              </w:rPr>
            </w:pPr>
          </w:p>
        </w:tc>
        <w:tc>
          <w:tcPr>
            <w:tcW w:w="735" w:type="pct"/>
            <w:shd w:val="clear" w:color="auto" w:fill="auto"/>
          </w:tcPr>
          <w:p w:rsidR="00D34FA1" w:rsidRPr="00D34FA1" w:rsidRDefault="00D34FA1" w:rsidP="00D34FA1">
            <w:pPr>
              <w:pStyle w:val="s16"/>
              <w:tabs>
                <w:tab w:val="left" w:pos="142"/>
              </w:tabs>
              <w:spacing w:before="0" w:beforeAutospacing="0" w:after="0" w:afterAutospacing="0"/>
              <w:rPr>
                <w:sz w:val="12"/>
                <w:szCs w:val="12"/>
              </w:rPr>
            </w:pPr>
            <w:r w:rsidRPr="00D34FA1">
              <w:rPr>
                <w:sz w:val="12"/>
                <w:szCs w:val="12"/>
              </w:rPr>
              <w:t>Образование и просвещение</w:t>
            </w:r>
          </w:p>
        </w:tc>
        <w:tc>
          <w:tcPr>
            <w:tcW w:w="2016" w:type="pct"/>
            <w:shd w:val="clear" w:color="auto" w:fill="auto"/>
          </w:tcPr>
          <w:p w:rsidR="00D34FA1" w:rsidRPr="00D34FA1" w:rsidRDefault="00D34FA1" w:rsidP="00D34FA1">
            <w:pPr>
              <w:pStyle w:val="s16"/>
              <w:tabs>
                <w:tab w:val="left" w:pos="142"/>
              </w:tabs>
              <w:spacing w:before="0" w:beforeAutospacing="0" w:after="0" w:afterAutospacing="0"/>
              <w:rPr>
                <w:sz w:val="12"/>
                <w:szCs w:val="12"/>
              </w:rPr>
            </w:pPr>
            <w:r w:rsidRPr="00D34FA1">
              <w:rPr>
                <w:sz w:val="12"/>
                <w:szCs w:val="12"/>
              </w:rPr>
              <w:t>Размещение объектов капитального строительства, предназначенных для воспитания, образования и просвещения. Содержание данного вида разрешенного использования включает в себя содержание видов разрешенного использования с кодами 3.5.1 - 3.5.2</w:t>
            </w:r>
          </w:p>
        </w:tc>
        <w:tc>
          <w:tcPr>
            <w:tcW w:w="184" w:type="pct"/>
            <w:shd w:val="clear" w:color="auto" w:fill="auto"/>
            <w:textDirection w:val="btLr"/>
            <w:vAlign w:val="center"/>
          </w:tcPr>
          <w:p w:rsidR="00D34FA1" w:rsidRPr="00D34FA1" w:rsidRDefault="00D34FA1" w:rsidP="00D34FA1">
            <w:pPr>
              <w:pStyle w:val="s16"/>
              <w:tabs>
                <w:tab w:val="left" w:pos="142"/>
              </w:tabs>
              <w:spacing w:before="0" w:beforeAutospacing="0" w:after="0" w:afterAutospacing="0"/>
              <w:ind w:left="113" w:right="113"/>
              <w:jc w:val="center"/>
              <w:rPr>
                <w:sz w:val="12"/>
                <w:szCs w:val="12"/>
              </w:rPr>
            </w:pPr>
            <w:r w:rsidRPr="00D34FA1">
              <w:rPr>
                <w:sz w:val="12"/>
                <w:szCs w:val="12"/>
              </w:rPr>
              <w:t>3.5</w:t>
            </w:r>
          </w:p>
        </w:tc>
        <w:tc>
          <w:tcPr>
            <w:tcW w:w="171"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53"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53"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166"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82" w:type="pct"/>
            <w:textDirection w:val="btLr"/>
            <w:vAlign w:val="center"/>
          </w:tcPr>
          <w:p w:rsidR="00D34FA1" w:rsidRPr="00D34FA1" w:rsidRDefault="00D34FA1" w:rsidP="00D34FA1">
            <w:pPr>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895" w:type="pct"/>
            <w:shd w:val="clear" w:color="auto" w:fill="auto"/>
          </w:tcPr>
          <w:p w:rsidR="00D34FA1" w:rsidRPr="00D34FA1" w:rsidRDefault="00D34FA1" w:rsidP="00D34FA1">
            <w:pPr>
              <w:spacing w:after="0" w:line="240" w:lineRule="auto"/>
              <w:jc w:val="both"/>
              <w:rPr>
                <w:rFonts w:ascii="Times New Roman" w:hAnsi="Times New Roman" w:cs="Times New Roman"/>
                <w:sz w:val="12"/>
                <w:szCs w:val="12"/>
              </w:rPr>
            </w:pPr>
            <w:r w:rsidRPr="00D34FA1">
              <w:rPr>
                <w:rFonts w:ascii="Times New Roman" w:hAnsi="Times New Roman" w:cs="Times New Roman"/>
                <w:sz w:val="12"/>
                <w:szCs w:val="12"/>
              </w:rPr>
              <w:t>Служебные гаражи 4.9;</w:t>
            </w:r>
          </w:p>
          <w:p w:rsidR="00D34FA1" w:rsidRPr="00D34FA1" w:rsidRDefault="00D34FA1" w:rsidP="00D34FA1">
            <w:pPr>
              <w:spacing w:after="0" w:line="240" w:lineRule="auto"/>
              <w:jc w:val="both"/>
              <w:rPr>
                <w:rFonts w:ascii="Times New Roman" w:hAnsi="Times New Roman" w:cs="Times New Roman"/>
                <w:sz w:val="12"/>
                <w:szCs w:val="12"/>
              </w:rPr>
            </w:pPr>
            <w:r w:rsidRPr="00D34FA1">
              <w:rPr>
                <w:rFonts w:ascii="Times New Roman" w:hAnsi="Times New Roman" w:cs="Times New Roman"/>
                <w:sz w:val="12"/>
                <w:szCs w:val="12"/>
              </w:rPr>
              <w:t xml:space="preserve">Предоставление коммунальных услуг, 3.1.1; </w:t>
            </w:r>
          </w:p>
          <w:p w:rsidR="00D34FA1" w:rsidRPr="00D34FA1" w:rsidRDefault="00D34FA1" w:rsidP="00D34FA1">
            <w:pPr>
              <w:spacing w:after="0" w:line="240" w:lineRule="auto"/>
              <w:jc w:val="both"/>
              <w:rPr>
                <w:rFonts w:ascii="Times New Roman" w:hAnsi="Times New Roman" w:cs="Times New Roman"/>
                <w:sz w:val="12"/>
                <w:szCs w:val="12"/>
              </w:rPr>
            </w:pPr>
            <w:r w:rsidRPr="00D34FA1">
              <w:rPr>
                <w:rFonts w:ascii="Times New Roman" w:hAnsi="Times New Roman" w:cs="Times New Roman"/>
                <w:sz w:val="12"/>
                <w:szCs w:val="12"/>
              </w:rPr>
              <w:t>Обеспечение занятий спортом в помещениях 5.1.2;</w:t>
            </w:r>
          </w:p>
          <w:p w:rsidR="00D34FA1" w:rsidRPr="00D34FA1" w:rsidRDefault="00D34FA1" w:rsidP="00D34FA1">
            <w:pPr>
              <w:spacing w:after="0" w:line="240" w:lineRule="auto"/>
              <w:jc w:val="both"/>
              <w:rPr>
                <w:rFonts w:ascii="Times New Roman" w:hAnsi="Times New Roman" w:cs="Times New Roman"/>
                <w:sz w:val="12"/>
                <w:szCs w:val="12"/>
              </w:rPr>
            </w:pPr>
            <w:r w:rsidRPr="00D34FA1">
              <w:rPr>
                <w:rFonts w:ascii="Times New Roman" w:hAnsi="Times New Roman" w:cs="Times New Roman"/>
                <w:sz w:val="12"/>
                <w:szCs w:val="12"/>
              </w:rPr>
              <w:t xml:space="preserve">Площадки для занятий спортом 5.1.3; </w:t>
            </w:r>
          </w:p>
          <w:p w:rsidR="00D34FA1" w:rsidRPr="00D34FA1" w:rsidRDefault="00D34FA1" w:rsidP="00D34FA1">
            <w:pPr>
              <w:spacing w:after="0" w:line="240" w:lineRule="auto"/>
              <w:jc w:val="both"/>
              <w:rPr>
                <w:rFonts w:ascii="Times New Roman" w:hAnsi="Times New Roman" w:cs="Times New Roman"/>
                <w:sz w:val="12"/>
                <w:szCs w:val="12"/>
              </w:rPr>
            </w:pPr>
            <w:r w:rsidRPr="00D34FA1">
              <w:rPr>
                <w:rFonts w:ascii="Times New Roman" w:hAnsi="Times New Roman" w:cs="Times New Roman"/>
                <w:sz w:val="12"/>
                <w:szCs w:val="12"/>
              </w:rPr>
              <w:t>Бл</w:t>
            </w:r>
            <w:r>
              <w:rPr>
                <w:rFonts w:ascii="Times New Roman" w:hAnsi="Times New Roman" w:cs="Times New Roman"/>
                <w:sz w:val="12"/>
                <w:szCs w:val="12"/>
              </w:rPr>
              <w:t>агоустройство территории 12.0.2</w:t>
            </w:r>
          </w:p>
        </w:tc>
      </w:tr>
      <w:tr w:rsidR="00D34FA1" w:rsidRPr="00D34FA1" w:rsidTr="00D34FA1">
        <w:trPr>
          <w:cantSplit/>
          <w:trHeight w:val="1134"/>
        </w:trPr>
        <w:tc>
          <w:tcPr>
            <w:tcW w:w="345" w:type="pct"/>
            <w:shd w:val="clear" w:color="auto" w:fill="auto"/>
          </w:tcPr>
          <w:p w:rsidR="00D34FA1" w:rsidRPr="00D34FA1" w:rsidRDefault="00D34FA1" w:rsidP="00EE5D05">
            <w:pPr>
              <w:pStyle w:val="s1"/>
              <w:numPr>
                <w:ilvl w:val="0"/>
                <w:numId w:val="51"/>
              </w:numPr>
              <w:tabs>
                <w:tab w:val="left" w:pos="142"/>
              </w:tabs>
              <w:spacing w:before="0" w:beforeAutospacing="0" w:after="0" w:afterAutospacing="0"/>
              <w:rPr>
                <w:sz w:val="12"/>
                <w:szCs w:val="12"/>
              </w:rPr>
            </w:pPr>
          </w:p>
        </w:tc>
        <w:tc>
          <w:tcPr>
            <w:tcW w:w="735"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Дошкольное, начальное и среднее общее образование</w:t>
            </w:r>
          </w:p>
        </w:tc>
        <w:tc>
          <w:tcPr>
            <w:tcW w:w="2016"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proofErr w:type="gramStart"/>
            <w:r w:rsidRPr="00D34FA1">
              <w:rPr>
                <w:sz w:val="12"/>
                <w:szCs w:val="12"/>
              </w:rPr>
              <w:t>Размещение объектов капитального строительства, предназначенных для просвещения, дошкольного, начального и среднего общего образования (детские ясли, детские сады, школы, лицеи, гимназии, художественные, музыкальные школы, образовательные кружки и иные организации, осуществляющие деятельность по воспитанию, образованию и просвещению, в том числе зданий, спортивных сооружений, предназначенных для занятия обучающихся физической культурой и спортом)</w:t>
            </w:r>
            <w:proofErr w:type="gramEnd"/>
          </w:p>
        </w:tc>
        <w:tc>
          <w:tcPr>
            <w:tcW w:w="184" w:type="pct"/>
            <w:shd w:val="clear" w:color="auto" w:fill="auto"/>
            <w:textDirection w:val="btLr"/>
            <w:vAlign w:val="center"/>
          </w:tcPr>
          <w:p w:rsidR="00D34FA1" w:rsidRPr="00D34FA1" w:rsidRDefault="00D34FA1" w:rsidP="00D34FA1">
            <w:pPr>
              <w:pStyle w:val="s1"/>
              <w:tabs>
                <w:tab w:val="left" w:pos="142"/>
              </w:tabs>
              <w:spacing w:before="0" w:beforeAutospacing="0" w:after="0" w:afterAutospacing="0"/>
              <w:ind w:left="113" w:right="113"/>
              <w:jc w:val="center"/>
              <w:rPr>
                <w:sz w:val="12"/>
                <w:szCs w:val="12"/>
              </w:rPr>
            </w:pPr>
            <w:r w:rsidRPr="00D34FA1">
              <w:rPr>
                <w:sz w:val="12"/>
                <w:szCs w:val="12"/>
              </w:rPr>
              <w:t>3.5.1</w:t>
            </w:r>
          </w:p>
        </w:tc>
        <w:tc>
          <w:tcPr>
            <w:tcW w:w="171"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153"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153"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166"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82" w:type="pct"/>
            <w:textDirection w:val="btLr"/>
            <w:vAlign w:val="center"/>
          </w:tcPr>
          <w:p w:rsidR="00D34FA1" w:rsidRPr="00D34FA1" w:rsidRDefault="00D34FA1" w:rsidP="00D34FA1">
            <w:pPr>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895" w:type="pct"/>
            <w:shd w:val="clear" w:color="auto" w:fill="auto"/>
          </w:tcPr>
          <w:p w:rsidR="00D34FA1" w:rsidRPr="00D34FA1" w:rsidRDefault="00D34FA1" w:rsidP="00D34FA1">
            <w:pPr>
              <w:spacing w:after="0" w:line="240" w:lineRule="auto"/>
              <w:jc w:val="both"/>
              <w:rPr>
                <w:rFonts w:ascii="Times New Roman" w:hAnsi="Times New Roman" w:cs="Times New Roman"/>
                <w:sz w:val="12"/>
                <w:szCs w:val="12"/>
              </w:rPr>
            </w:pPr>
            <w:r w:rsidRPr="00D34FA1">
              <w:rPr>
                <w:rFonts w:ascii="Times New Roman" w:hAnsi="Times New Roman" w:cs="Times New Roman"/>
                <w:sz w:val="12"/>
                <w:szCs w:val="12"/>
              </w:rPr>
              <w:t xml:space="preserve">Предоставление коммунальных услуг, 3.1.1; </w:t>
            </w:r>
          </w:p>
          <w:p w:rsidR="00D34FA1" w:rsidRPr="00D34FA1" w:rsidRDefault="00D34FA1" w:rsidP="00D34FA1">
            <w:pPr>
              <w:spacing w:after="0" w:line="240" w:lineRule="auto"/>
              <w:jc w:val="both"/>
              <w:rPr>
                <w:rFonts w:ascii="Times New Roman" w:hAnsi="Times New Roman" w:cs="Times New Roman"/>
                <w:sz w:val="12"/>
                <w:szCs w:val="12"/>
              </w:rPr>
            </w:pPr>
            <w:r w:rsidRPr="00D34FA1">
              <w:rPr>
                <w:rFonts w:ascii="Times New Roman" w:hAnsi="Times New Roman" w:cs="Times New Roman"/>
                <w:sz w:val="12"/>
                <w:szCs w:val="12"/>
              </w:rPr>
              <w:t>Обеспечение занятий спортом в помещениях 5.1.2;</w:t>
            </w:r>
          </w:p>
          <w:p w:rsidR="00D34FA1" w:rsidRPr="00D34FA1" w:rsidRDefault="00D34FA1" w:rsidP="00D34FA1">
            <w:pPr>
              <w:tabs>
                <w:tab w:val="left" w:pos="142"/>
              </w:tabs>
              <w:spacing w:after="0" w:line="240" w:lineRule="auto"/>
              <w:rPr>
                <w:rFonts w:ascii="Times New Roman" w:hAnsi="Times New Roman" w:cs="Times New Roman"/>
                <w:sz w:val="12"/>
                <w:szCs w:val="12"/>
              </w:rPr>
            </w:pPr>
          </w:p>
        </w:tc>
      </w:tr>
      <w:tr w:rsidR="00D34FA1" w:rsidRPr="00D34FA1" w:rsidTr="00D34FA1">
        <w:trPr>
          <w:cantSplit/>
          <w:trHeight w:val="1134"/>
        </w:trPr>
        <w:tc>
          <w:tcPr>
            <w:tcW w:w="345" w:type="pct"/>
            <w:shd w:val="clear" w:color="auto" w:fill="auto"/>
          </w:tcPr>
          <w:p w:rsidR="00D34FA1" w:rsidRPr="00D34FA1" w:rsidRDefault="00D34FA1" w:rsidP="00EE5D05">
            <w:pPr>
              <w:pStyle w:val="s1"/>
              <w:numPr>
                <w:ilvl w:val="0"/>
                <w:numId w:val="51"/>
              </w:numPr>
              <w:tabs>
                <w:tab w:val="left" w:pos="142"/>
              </w:tabs>
              <w:spacing w:before="0" w:beforeAutospacing="0" w:after="0" w:afterAutospacing="0"/>
              <w:rPr>
                <w:sz w:val="12"/>
                <w:szCs w:val="12"/>
              </w:rPr>
            </w:pPr>
          </w:p>
        </w:tc>
        <w:tc>
          <w:tcPr>
            <w:tcW w:w="735"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Среднее и высшее профессиональное образование</w:t>
            </w:r>
          </w:p>
        </w:tc>
        <w:tc>
          <w:tcPr>
            <w:tcW w:w="2016"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proofErr w:type="gramStart"/>
            <w:r w:rsidRPr="00D34FA1">
              <w:rPr>
                <w:sz w:val="12"/>
                <w:szCs w:val="12"/>
              </w:rPr>
              <w:t>Размещение объектов капитального строительства, предназначенных для профессионального образования и просвещения (профессиональные технические училища, колледжи, художественные, музыкальные училища, общества знаний, институты, университеты, организации по переподготовке и повышению квалификации специалистов и иные организации, осуществляющие деятельность по образованию и просвещению, в том числе зданий, спортивных сооружений, предназначенных для занятия обучающихся физической культурой и спортом)</w:t>
            </w:r>
            <w:proofErr w:type="gramEnd"/>
          </w:p>
        </w:tc>
        <w:tc>
          <w:tcPr>
            <w:tcW w:w="184" w:type="pct"/>
            <w:shd w:val="clear" w:color="auto" w:fill="auto"/>
            <w:textDirection w:val="btLr"/>
            <w:vAlign w:val="center"/>
          </w:tcPr>
          <w:p w:rsidR="00D34FA1" w:rsidRPr="00D34FA1" w:rsidRDefault="00D34FA1" w:rsidP="00D34FA1">
            <w:pPr>
              <w:pStyle w:val="s1"/>
              <w:tabs>
                <w:tab w:val="left" w:pos="142"/>
              </w:tabs>
              <w:spacing w:before="0" w:beforeAutospacing="0" w:after="0" w:afterAutospacing="0"/>
              <w:ind w:left="113" w:right="113"/>
              <w:jc w:val="center"/>
              <w:rPr>
                <w:sz w:val="12"/>
                <w:szCs w:val="12"/>
              </w:rPr>
            </w:pPr>
            <w:r w:rsidRPr="00D34FA1">
              <w:rPr>
                <w:sz w:val="12"/>
                <w:szCs w:val="12"/>
              </w:rPr>
              <w:t>3.5.2</w:t>
            </w:r>
          </w:p>
        </w:tc>
        <w:tc>
          <w:tcPr>
            <w:tcW w:w="171"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53"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53"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166"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82" w:type="pct"/>
            <w:textDirection w:val="btLr"/>
            <w:vAlign w:val="center"/>
          </w:tcPr>
          <w:p w:rsidR="00D34FA1" w:rsidRPr="00D34FA1" w:rsidRDefault="00D34FA1" w:rsidP="00D34FA1">
            <w:pPr>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895" w:type="pct"/>
            <w:shd w:val="clear" w:color="auto" w:fill="auto"/>
          </w:tcPr>
          <w:p w:rsidR="00D34FA1" w:rsidRPr="00D34FA1" w:rsidRDefault="00D34FA1" w:rsidP="00D34FA1">
            <w:pPr>
              <w:spacing w:after="0" w:line="240" w:lineRule="auto"/>
              <w:jc w:val="both"/>
              <w:rPr>
                <w:rFonts w:ascii="Times New Roman" w:hAnsi="Times New Roman" w:cs="Times New Roman"/>
                <w:sz w:val="12"/>
                <w:szCs w:val="12"/>
              </w:rPr>
            </w:pPr>
            <w:r w:rsidRPr="00D34FA1">
              <w:rPr>
                <w:rFonts w:ascii="Times New Roman" w:hAnsi="Times New Roman" w:cs="Times New Roman"/>
                <w:sz w:val="12"/>
                <w:szCs w:val="12"/>
              </w:rPr>
              <w:t xml:space="preserve">Предоставление коммунальных услуг, 3.1.1; </w:t>
            </w:r>
          </w:p>
          <w:p w:rsidR="00D34FA1" w:rsidRPr="00D34FA1" w:rsidRDefault="00D34FA1" w:rsidP="00D34FA1">
            <w:pPr>
              <w:spacing w:after="0" w:line="240" w:lineRule="auto"/>
              <w:jc w:val="both"/>
              <w:rPr>
                <w:rFonts w:ascii="Times New Roman" w:hAnsi="Times New Roman" w:cs="Times New Roman"/>
                <w:sz w:val="12"/>
                <w:szCs w:val="12"/>
              </w:rPr>
            </w:pPr>
            <w:r w:rsidRPr="00D34FA1">
              <w:rPr>
                <w:rFonts w:ascii="Times New Roman" w:hAnsi="Times New Roman" w:cs="Times New Roman"/>
                <w:sz w:val="12"/>
                <w:szCs w:val="12"/>
              </w:rPr>
              <w:t>Общежития 3.2.4;</w:t>
            </w:r>
          </w:p>
          <w:p w:rsidR="00D34FA1" w:rsidRPr="00D34FA1" w:rsidRDefault="00D34FA1" w:rsidP="00D34FA1">
            <w:pPr>
              <w:spacing w:after="0" w:line="240" w:lineRule="auto"/>
              <w:jc w:val="both"/>
              <w:rPr>
                <w:rFonts w:ascii="Times New Roman" w:hAnsi="Times New Roman" w:cs="Times New Roman"/>
                <w:sz w:val="12"/>
                <w:szCs w:val="12"/>
              </w:rPr>
            </w:pPr>
            <w:r w:rsidRPr="00D34FA1">
              <w:rPr>
                <w:rFonts w:ascii="Times New Roman" w:hAnsi="Times New Roman" w:cs="Times New Roman"/>
                <w:sz w:val="12"/>
                <w:szCs w:val="12"/>
              </w:rPr>
              <w:t xml:space="preserve">Магазины 4.4; </w:t>
            </w:r>
          </w:p>
          <w:p w:rsidR="00D34FA1" w:rsidRPr="00D34FA1" w:rsidRDefault="00D34FA1" w:rsidP="00D34FA1">
            <w:pPr>
              <w:spacing w:after="0" w:line="240" w:lineRule="auto"/>
              <w:jc w:val="both"/>
              <w:rPr>
                <w:rFonts w:ascii="Times New Roman" w:hAnsi="Times New Roman" w:cs="Times New Roman"/>
                <w:sz w:val="12"/>
                <w:szCs w:val="12"/>
              </w:rPr>
            </w:pPr>
            <w:r w:rsidRPr="00D34FA1">
              <w:rPr>
                <w:rFonts w:ascii="Times New Roman" w:hAnsi="Times New Roman" w:cs="Times New Roman"/>
                <w:sz w:val="12"/>
                <w:szCs w:val="12"/>
              </w:rPr>
              <w:t xml:space="preserve">Общественное питание 4.6; </w:t>
            </w:r>
          </w:p>
          <w:p w:rsidR="00D34FA1" w:rsidRPr="00D34FA1" w:rsidRDefault="00D34FA1" w:rsidP="00D34FA1">
            <w:pPr>
              <w:spacing w:after="0" w:line="240" w:lineRule="auto"/>
              <w:jc w:val="both"/>
              <w:rPr>
                <w:rFonts w:ascii="Times New Roman" w:hAnsi="Times New Roman" w:cs="Times New Roman"/>
                <w:sz w:val="12"/>
                <w:szCs w:val="12"/>
              </w:rPr>
            </w:pPr>
            <w:r w:rsidRPr="00D34FA1">
              <w:rPr>
                <w:rFonts w:ascii="Times New Roman" w:hAnsi="Times New Roman" w:cs="Times New Roman"/>
                <w:sz w:val="12"/>
                <w:szCs w:val="12"/>
              </w:rPr>
              <w:t>Служебные гаражи 4.9;</w:t>
            </w:r>
          </w:p>
          <w:p w:rsidR="00D34FA1" w:rsidRPr="00D34FA1" w:rsidRDefault="00D34FA1" w:rsidP="00D34FA1">
            <w:pPr>
              <w:spacing w:after="0" w:line="240" w:lineRule="auto"/>
              <w:jc w:val="both"/>
              <w:rPr>
                <w:rFonts w:ascii="Times New Roman" w:hAnsi="Times New Roman" w:cs="Times New Roman"/>
                <w:sz w:val="12"/>
                <w:szCs w:val="12"/>
              </w:rPr>
            </w:pPr>
            <w:r w:rsidRPr="00D34FA1">
              <w:rPr>
                <w:rFonts w:ascii="Times New Roman" w:hAnsi="Times New Roman" w:cs="Times New Roman"/>
                <w:sz w:val="12"/>
                <w:szCs w:val="12"/>
              </w:rPr>
              <w:t xml:space="preserve">Площадки для занятий спортом 5.1.3; </w:t>
            </w:r>
          </w:p>
          <w:p w:rsidR="00D34FA1" w:rsidRPr="00D34FA1" w:rsidRDefault="00D34FA1" w:rsidP="00D34FA1">
            <w:pPr>
              <w:spacing w:after="0" w:line="240" w:lineRule="auto"/>
              <w:jc w:val="both"/>
              <w:rPr>
                <w:rFonts w:ascii="Times New Roman" w:hAnsi="Times New Roman" w:cs="Times New Roman"/>
                <w:sz w:val="12"/>
                <w:szCs w:val="12"/>
              </w:rPr>
            </w:pPr>
            <w:r w:rsidRPr="00D34FA1">
              <w:rPr>
                <w:rFonts w:ascii="Times New Roman" w:hAnsi="Times New Roman" w:cs="Times New Roman"/>
                <w:sz w:val="12"/>
                <w:szCs w:val="12"/>
              </w:rPr>
              <w:t>Бл</w:t>
            </w:r>
            <w:r>
              <w:rPr>
                <w:rFonts w:ascii="Times New Roman" w:hAnsi="Times New Roman" w:cs="Times New Roman"/>
                <w:sz w:val="12"/>
                <w:szCs w:val="12"/>
              </w:rPr>
              <w:t>агоустройство территории 12.0.2</w:t>
            </w:r>
          </w:p>
        </w:tc>
      </w:tr>
      <w:tr w:rsidR="00D34FA1" w:rsidRPr="00D34FA1" w:rsidTr="00D34FA1">
        <w:trPr>
          <w:cantSplit/>
          <w:trHeight w:val="1134"/>
        </w:trPr>
        <w:tc>
          <w:tcPr>
            <w:tcW w:w="345" w:type="pct"/>
            <w:shd w:val="clear" w:color="auto" w:fill="auto"/>
          </w:tcPr>
          <w:p w:rsidR="00D34FA1" w:rsidRPr="00D34FA1" w:rsidRDefault="00D34FA1" w:rsidP="00EE5D05">
            <w:pPr>
              <w:pStyle w:val="s1"/>
              <w:numPr>
                <w:ilvl w:val="0"/>
                <w:numId w:val="51"/>
              </w:numPr>
              <w:tabs>
                <w:tab w:val="left" w:pos="142"/>
              </w:tabs>
              <w:spacing w:before="0" w:beforeAutospacing="0" w:after="0" w:afterAutospacing="0"/>
              <w:rPr>
                <w:sz w:val="12"/>
                <w:szCs w:val="12"/>
              </w:rPr>
            </w:pPr>
          </w:p>
        </w:tc>
        <w:tc>
          <w:tcPr>
            <w:tcW w:w="735"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Культурное развитие</w:t>
            </w:r>
          </w:p>
        </w:tc>
        <w:tc>
          <w:tcPr>
            <w:tcW w:w="2016"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Размещение зданий и сооружений, предназначенных для размещения объектов культуры. Содержание данного вида разрешенного использования включает в себя содержание видов разрешенного использования с </w:t>
            </w:r>
            <w:hyperlink r:id="rId330" w:anchor="block_1361" w:history="1">
              <w:r w:rsidRPr="00D34FA1">
                <w:rPr>
                  <w:rStyle w:val="afb"/>
                  <w:sz w:val="12"/>
                  <w:szCs w:val="12"/>
                </w:rPr>
                <w:t>кодами 3.6.1-3.6.3</w:t>
              </w:r>
            </w:hyperlink>
          </w:p>
        </w:tc>
        <w:tc>
          <w:tcPr>
            <w:tcW w:w="184" w:type="pct"/>
            <w:shd w:val="clear" w:color="auto" w:fill="auto"/>
            <w:textDirection w:val="btLr"/>
            <w:vAlign w:val="center"/>
          </w:tcPr>
          <w:p w:rsidR="00D34FA1" w:rsidRPr="00D34FA1" w:rsidRDefault="00D34FA1" w:rsidP="00D34FA1">
            <w:pPr>
              <w:pStyle w:val="s1"/>
              <w:tabs>
                <w:tab w:val="left" w:pos="142"/>
              </w:tabs>
              <w:spacing w:before="0" w:beforeAutospacing="0" w:after="0" w:afterAutospacing="0"/>
              <w:ind w:left="113" w:right="113"/>
              <w:jc w:val="center"/>
              <w:rPr>
                <w:sz w:val="12"/>
                <w:szCs w:val="12"/>
              </w:rPr>
            </w:pPr>
            <w:r w:rsidRPr="00D34FA1">
              <w:rPr>
                <w:sz w:val="12"/>
                <w:szCs w:val="12"/>
              </w:rPr>
              <w:t>3.6</w:t>
            </w:r>
          </w:p>
        </w:tc>
        <w:tc>
          <w:tcPr>
            <w:tcW w:w="171"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53"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53"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166"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82" w:type="pct"/>
            <w:textDirection w:val="btLr"/>
            <w:vAlign w:val="center"/>
          </w:tcPr>
          <w:p w:rsidR="00D34FA1" w:rsidRPr="00D34FA1" w:rsidRDefault="00D34FA1" w:rsidP="00D34FA1">
            <w:pPr>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895" w:type="pct"/>
            <w:shd w:val="clear" w:color="auto" w:fill="auto"/>
          </w:tcPr>
          <w:p w:rsidR="00D34FA1" w:rsidRPr="00D34FA1" w:rsidRDefault="00D34FA1" w:rsidP="00D34FA1">
            <w:pPr>
              <w:spacing w:after="0" w:line="240" w:lineRule="auto"/>
              <w:jc w:val="both"/>
              <w:rPr>
                <w:rFonts w:ascii="Times New Roman" w:hAnsi="Times New Roman" w:cs="Times New Roman"/>
                <w:sz w:val="12"/>
                <w:szCs w:val="12"/>
              </w:rPr>
            </w:pPr>
            <w:r w:rsidRPr="00D34FA1">
              <w:rPr>
                <w:rFonts w:ascii="Times New Roman" w:hAnsi="Times New Roman" w:cs="Times New Roman"/>
                <w:sz w:val="12"/>
                <w:szCs w:val="12"/>
              </w:rPr>
              <w:t xml:space="preserve">Предоставление коммунальных услуг, 3.1.1; </w:t>
            </w:r>
          </w:p>
          <w:p w:rsidR="00D34FA1" w:rsidRPr="00D34FA1" w:rsidRDefault="00D34FA1" w:rsidP="00D34FA1">
            <w:pPr>
              <w:spacing w:after="0" w:line="240" w:lineRule="auto"/>
              <w:jc w:val="both"/>
              <w:rPr>
                <w:rFonts w:ascii="Times New Roman" w:hAnsi="Times New Roman" w:cs="Times New Roman"/>
                <w:sz w:val="12"/>
                <w:szCs w:val="12"/>
              </w:rPr>
            </w:pPr>
            <w:r w:rsidRPr="00D34FA1">
              <w:rPr>
                <w:rFonts w:ascii="Times New Roman" w:hAnsi="Times New Roman" w:cs="Times New Roman"/>
                <w:sz w:val="12"/>
                <w:szCs w:val="12"/>
              </w:rPr>
              <w:t xml:space="preserve">Магазины 4.4; </w:t>
            </w:r>
          </w:p>
          <w:p w:rsidR="00D34FA1" w:rsidRPr="00D34FA1" w:rsidRDefault="00D34FA1" w:rsidP="00D34FA1">
            <w:pPr>
              <w:spacing w:after="0" w:line="240" w:lineRule="auto"/>
              <w:jc w:val="both"/>
              <w:rPr>
                <w:rFonts w:ascii="Times New Roman" w:hAnsi="Times New Roman" w:cs="Times New Roman"/>
                <w:sz w:val="12"/>
                <w:szCs w:val="12"/>
              </w:rPr>
            </w:pPr>
            <w:r w:rsidRPr="00D34FA1">
              <w:rPr>
                <w:rFonts w:ascii="Times New Roman" w:hAnsi="Times New Roman" w:cs="Times New Roman"/>
                <w:sz w:val="12"/>
                <w:szCs w:val="12"/>
              </w:rPr>
              <w:t xml:space="preserve">Общественное питание 4.6; </w:t>
            </w:r>
          </w:p>
          <w:p w:rsidR="00D34FA1" w:rsidRPr="00D34FA1" w:rsidRDefault="00D34FA1" w:rsidP="00D34FA1">
            <w:pPr>
              <w:spacing w:after="0" w:line="240" w:lineRule="auto"/>
              <w:jc w:val="both"/>
              <w:rPr>
                <w:rFonts w:ascii="Times New Roman" w:hAnsi="Times New Roman" w:cs="Times New Roman"/>
                <w:sz w:val="12"/>
                <w:szCs w:val="12"/>
              </w:rPr>
            </w:pPr>
            <w:r w:rsidRPr="00D34FA1">
              <w:rPr>
                <w:rFonts w:ascii="Times New Roman" w:hAnsi="Times New Roman" w:cs="Times New Roman"/>
                <w:sz w:val="12"/>
                <w:szCs w:val="12"/>
              </w:rPr>
              <w:t>Служебные гаражи 4.9;</w:t>
            </w:r>
          </w:p>
          <w:p w:rsidR="00D34FA1" w:rsidRPr="00D34FA1" w:rsidRDefault="00D34FA1" w:rsidP="00D34FA1">
            <w:pPr>
              <w:spacing w:after="0" w:line="240" w:lineRule="auto"/>
              <w:jc w:val="both"/>
              <w:rPr>
                <w:rFonts w:ascii="Times New Roman" w:hAnsi="Times New Roman" w:cs="Times New Roman"/>
                <w:sz w:val="12"/>
                <w:szCs w:val="12"/>
              </w:rPr>
            </w:pPr>
            <w:r w:rsidRPr="00D34FA1">
              <w:rPr>
                <w:rFonts w:ascii="Times New Roman" w:hAnsi="Times New Roman" w:cs="Times New Roman"/>
                <w:sz w:val="12"/>
                <w:szCs w:val="12"/>
              </w:rPr>
              <w:t>Площадки для занятий спортом 5.1.3;</w:t>
            </w:r>
          </w:p>
          <w:p w:rsidR="00D34FA1" w:rsidRPr="00D34FA1" w:rsidRDefault="00D34FA1" w:rsidP="00D34FA1">
            <w:pPr>
              <w:tabs>
                <w:tab w:val="left" w:pos="142"/>
              </w:tabs>
              <w:spacing w:after="0" w:line="240" w:lineRule="auto"/>
              <w:rPr>
                <w:rFonts w:ascii="Times New Roman" w:hAnsi="Times New Roman" w:cs="Times New Roman"/>
                <w:sz w:val="12"/>
                <w:szCs w:val="12"/>
              </w:rPr>
            </w:pPr>
            <w:r w:rsidRPr="00D34FA1">
              <w:rPr>
                <w:rFonts w:ascii="Times New Roman" w:hAnsi="Times New Roman" w:cs="Times New Roman"/>
                <w:sz w:val="12"/>
                <w:szCs w:val="12"/>
              </w:rPr>
              <w:t>Благоустройство территории 12.0.2</w:t>
            </w:r>
          </w:p>
        </w:tc>
      </w:tr>
      <w:tr w:rsidR="00D34FA1" w:rsidRPr="00D34FA1" w:rsidTr="00D34FA1">
        <w:trPr>
          <w:cantSplit/>
          <w:trHeight w:val="1134"/>
        </w:trPr>
        <w:tc>
          <w:tcPr>
            <w:tcW w:w="345" w:type="pct"/>
            <w:shd w:val="clear" w:color="auto" w:fill="auto"/>
          </w:tcPr>
          <w:p w:rsidR="00D34FA1" w:rsidRPr="00D34FA1" w:rsidRDefault="00D34FA1" w:rsidP="00EE5D05">
            <w:pPr>
              <w:pStyle w:val="s16"/>
              <w:numPr>
                <w:ilvl w:val="0"/>
                <w:numId w:val="51"/>
              </w:numPr>
              <w:tabs>
                <w:tab w:val="left" w:pos="142"/>
              </w:tabs>
              <w:spacing w:before="0" w:beforeAutospacing="0" w:after="0" w:afterAutospacing="0"/>
              <w:rPr>
                <w:sz w:val="12"/>
                <w:szCs w:val="12"/>
              </w:rPr>
            </w:pPr>
          </w:p>
        </w:tc>
        <w:tc>
          <w:tcPr>
            <w:tcW w:w="735" w:type="pct"/>
            <w:shd w:val="clear" w:color="auto" w:fill="auto"/>
          </w:tcPr>
          <w:p w:rsidR="00D34FA1" w:rsidRPr="00D34FA1" w:rsidRDefault="00D34FA1" w:rsidP="00D34FA1">
            <w:pPr>
              <w:pStyle w:val="s16"/>
              <w:tabs>
                <w:tab w:val="left" w:pos="142"/>
              </w:tabs>
              <w:spacing w:before="0" w:beforeAutospacing="0" w:after="0" w:afterAutospacing="0"/>
              <w:rPr>
                <w:sz w:val="12"/>
                <w:szCs w:val="12"/>
              </w:rPr>
            </w:pPr>
            <w:r w:rsidRPr="00D34FA1">
              <w:rPr>
                <w:sz w:val="12"/>
                <w:szCs w:val="12"/>
              </w:rPr>
              <w:t>Объекты культурно-досуговой деятельности</w:t>
            </w:r>
          </w:p>
        </w:tc>
        <w:tc>
          <w:tcPr>
            <w:tcW w:w="2016"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proofErr w:type="gramStart"/>
            <w:r w:rsidRPr="00D34FA1">
              <w:rPr>
                <w:sz w:val="12"/>
                <w:szCs w:val="12"/>
              </w:rPr>
              <w:t>Размещение зданий, предназначенных для размещения музеев, выставочных залов, художественных галерей, домов культуры, библиотек, кинотеатров и кинозалов, театров, филармоний, концертных залов, планетариев</w:t>
            </w:r>
            <w:proofErr w:type="gramEnd"/>
          </w:p>
        </w:tc>
        <w:tc>
          <w:tcPr>
            <w:tcW w:w="184" w:type="pct"/>
            <w:shd w:val="clear" w:color="auto" w:fill="auto"/>
            <w:textDirection w:val="btLr"/>
            <w:vAlign w:val="center"/>
          </w:tcPr>
          <w:p w:rsidR="00D34FA1" w:rsidRPr="00D34FA1" w:rsidRDefault="00D34FA1" w:rsidP="00D34FA1">
            <w:pPr>
              <w:pStyle w:val="s1"/>
              <w:tabs>
                <w:tab w:val="left" w:pos="142"/>
              </w:tabs>
              <w:spacing w:before="0" w:beforeAutospacing="0" w:after="0" w:afterAutospacing="0"/>
              <w:ind w:left="113" w:right="113"/>
              <w:jc w:val="center"/>
              <w:rPr>
                <w:sz w:val="12"/>
                <w:szCs w:val="12"/>
              </w:rPr>
            </w:pPr>
            <w:r w:rsidRPr="00D34FA1">
              <w:rPr>
                <w:sz w:val="12"/>
                <w:szCs w:val="12"/>
              </w:rPr>
              <w:t>3.6.1</w:t>
            </w:r>
          </w:p>
        </w:tc>
        <w:tc>
          <w:tcPr>
            <w:tcW w:w="171"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УВ</w:t>
            </w:r>
          </w:p>
        </w:tc>
        <w:tc>
          <w:tcPr>
            <w:tcW w:w="153"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УВ</w:t>
            </w:r>
          </w:p>
        </w:tc>
        <w:tc>
          <w:tcPr>
            <w:tcW w:w="153"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166"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УВ</w:t>
            </w:r>
          </w:p>
        </w:tc>
        <w:tc>
          <w:tcPr>
            <w:tcW w:w="182" w:type="pct"/>
            <w:textDirection w:val="btLr"/>
            <w:vAlign w:val="center"/>
          </w:tcPr>
          <w:p w:rsidR="00D34FA1" w:rsidRPr="00D34FA1" w:rsidRDefault="00D34FA1" w:rsidP="00D34FA1">
            <w:pPr>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УВ</w:t>
            </w:r>
          </w:p>
        </w:tc>
        <w:tc>
          <w:tcPr>
            <w:tcW w:w="895" w:type="pct"/>
            <w:shd w:val="clear" w:color="auto" w:fill="auto"/>
          </w:tcPr>
          <w:p w:rsidR="00D34FA1" w:rsidRPr="00D34FA1" w:rsidRDefault="00D34FA1" w:rsidP="00D34FA1">
            <w:pPr>
              <w:spacing w:after="0" w:line="240" w:lineRule="auto"/>
              <w:jc w:val="both"/>
              <w:rPr>
                <w:rFonts w:ascii="Times New Roman" w:hAnsi="Times New Roman" w:cs="Times New Roman"/>
                <w:sz w:val="12"/>
                <w:szCs w:val="12"/>
              </w:rPr>
            </w:pPr>
            <w:r w:rsidRPr="00D34FA1">
              <w:rPr>
                <w:rFonts w:ascii="Times New Roman" w:hAnsi="Times New Roman" w:cs="Times New Roman"/>
                <w:sz w:val="12"/>
                <w:szCs w:val="12"/>
              </w:rPr>
              <w:t xml:space="preserve">Предоставление коммунальных услуг, 3.1.1; </w:t>
            </w:r>
          </w:p>
          <w:p w:rsidR="00D34FA1" w:rsidRPr="00D34FA1" w:rsidRDefault="00D34FA1" w:rsidP="00D34FA1">
            <w:pPr>
              <w:spacing w:after="0" w:line="240" w:lineRule="auto"/>
              <w:jc w:val="both"/>
              <w:rPr>
                <w:rFonts w:ascii="Times New Roman" w:hAnsi="Times New Roman" w:cs="Times New Roman"/>
                <w:sz w:val="12"/>
                <w:szCs w:val="12"/>
              </w:rPr>
            </w:pPr>
            <w:r w:rsidRPr="00D34FA1">
              <w:rPr>
                <w:rFonts w:ascii="Times New Roman" w:hAnsi="Times New Roman" w:cs="Times New Roman"/>
                <w:sz w:val="12"/>
                <w:szCs w:val="12"/>
              </w:rPr>
              <w:t xml:space="preserve">Магазины 4.4; </w:t>
            </w:r>
          </w:p>
          <w:p w:rsidR="00D34FA1" w:rsidRPr="00D34FA1" w:rsidRDefault="00D34FA1" w:rsidP="00D34FA1">
            <w:pPr>
              <w:spacing w:after="0" w:line="240" w:lineRule="auto"/>
              <w:jc w:val="both"/>
              <w:rPr>
                <w:rFonts w:ascii="Times New Roman" w:hAnsi="Times New Roman" w:cs="Times New Roman"/>
                <w:sz w:val="12"/>
                <w:szCs w:val="12"/>
              </w:rPr>
            </w:pPr>
            <w:r w:rsidRPr="00D34FA1">
              <w:rPr>
                <w:rFonts w:ascii="Times New Roman" w:hAnsi="Times New Roman" w:cs="Times New Roman"/>
                <w:sz w:val="12"/>
                <w:szCs w:val="12"/>
              </w:rPr>
              <w:t xml:space="preserve">Общественное питание 4.6; </w:t>
            </w:r>
          </w:p>
          <w:p w:rsidR="00D34FA1" w:rsidRPr="00D34FA1" w:rsidRDefault="00D34FA1" w:rsidP="00D34FA1">
            <w:pPr>
              <w:spacing w:after="0" w:line="240" w:lineRule="auto"/>
              <w:jc w:val="both"/>
              <w:rPr>
                <w:rFonts w:ascii="Times New Roman" w:hAnsi="Times New Roman" w:cs="Times New Roman"/>
                <w:sz w:val="12"/>
                <w:szCs w:val="12"/>
              </w:rPr>
            </w:pPr>
            <w:r w:rsidRPr="00D34FA1">
              <w:rPr>
                <w:rFonts w:ascii="Times New Roman" w:hAnsi="Times New Roman" w:cs="Times New Roman"/>
                <w:sz w:val="12"/>
                <w:szCs w:val="12"/>
              </w:rPr>
              <w:t>Служебные гаражи 4.9;</w:t>
            </w:r>
          </w:p>
          <w:p w:rsidR="00D34FA1" w:rsidRPr="00D34FA1" w:rsidRDefault="00D34FA1" w:rsidP="00D34FA1">
            <w:pPr>
              <w:spacing w:after="0" w:line="240" w:lineRule="auto"/>
              <w:jc w:val="both"/>
              <w:rPr>
                <w:rFonts w:ascii="Times New Roman" w:hAnsi="Times New Roman" w:cs="Times New Roman"/>
                <w:sz w:val="12"/>
                <w:szCs w:val="12"/>
              </w:rPr>
            </w:pPr>
            <w:r w:rsidRPr="00D34FA1">
              <w:rPr>
                <w:rFonts w:ascii="Times New Roman" w:hAnsi="Times New Roman" w:cs="Times New Roman"/>
                <w:sz w:val="12"/>
                <w:szCs w:val="12"/>
              </w:rPr>
              <w:t>Площадки для занятий спортом 5.1.3;</w:t>
            </w:r>
          </w:p>
          <w:p w:rsidR="00D34FA1" w:rsidRPr="00D34FA1" w:rsidRDefault="00D34FA1" w:rsidP="00D34FA1">
            <w:pPr>
              <w:tabs>
                <w:tab w:val="left" w:pos="142"/>
              </w:tabs>
              <w:spacing w:after="0" w:line="240" w:lineRule="auto"/>
              <w:rPr>
                <w:rFonts w:ascii="Times New Roman" w:hAnsi="Times New Roman" w:cs="Times New Roman"/>
                <w:sz w:val="12"/>
                <w:szCs w:val="12"/>
              </w:rPr>
            </w:pPr>
            <w:r w:rsidRPr="00D34FA1">
              <w:rPr>
                <w:rFonts w:ascii="Times New Roman" w:hAnsi="Times New Roman" w:cs="Times New Roman"/>
                <w:sz w:val="12"/>
                <w:szCs w:val="12"/>
              </w:rPr>
              <w:t>Благоустройство территории 12.0.2</w:t>
            </w:r>
          </w:p>
        </w:tc>
      </w:tr>
      <w:tr w:rsidR="00D34FA1" w:rsidRPr="00D34FA1" w:rsidTr="00D34FA1">
        <w:trPr>
          <w:cantSplit/>
          <w:trHeight w:val="200"/>
        </w:trPr>
        <w:tc>
          <w:tcPr>
            <w:tcW w:w="345" w:type="pct"/>
            <w:shd w:val="clear" w:color="auto" w:fill="auto"/>
          </w:tcPr>
          <w:p w:rsidR="00D34FA1" w:rsidRPr="00D34FA1" w:rsidRDefault="00D34FA1" w:rsidP="00EE5D05">
            <w:pPr>
              <w:pStyle w:val="s16"/>
              <w:numPr>
                <w:ilvl w:val="0"/>
                <w:numId w:val="51"/>
              </w:numPr>
              <w:tabs>
                <w:tab w:val="left" w:pos="142"/>
              </w:tabs>
              <w:spacing w:before="0" w:beforeAutospacing="0" w:after="0" w:afterAutospacing="0"/>
              <w:rPr>
                <w:sz w:val="12"/>
                <w:szCs w:val="12"/>
              </w:rPr>
            </w:pPr>
          </w:p>
        </w:tc>
        <w:tc>
          <w:tcPr>
            <w:tcW w:w="735" w:type="pct"/>
            <w:shd w:val="clear" w:color="auto" w:fill="auto"/>
          </w:tcPr>
          <w:p w:rsidR="00D34FA1" w:rsidRPr="00D34FA1" w:rsidRDefault="00D34FA1" w:rsidP="00D34FA1">
            <w:pPr>
              <w:pStyle w:val="s16"/>
              <w:tabs>
                <w:tab w:val="left" w:pos="142"/>
              </w:tabs>
              <w:spacing w:before="0" w:beforeAutospacing="0" w:after="0" w:afterAutospacing="0"/>
              <w:rPr>
                <w:sz w:val="12"/>
                <w:szCs w:val="12"/>
              </w:rPr>
            </w:pPr>
            <w:r w:rsidRPr="00D34FA1">
              <w:rPr>
                <w:sz w:val="12"/>
                <w:szCs w:val="12"/>
              </w:rPr>
              <w:t>Парки культуры и отдыха</w:t>
            </w:r>
          </w:p>
        </w:tc>
        <w:tc>
          <w:tcPr>
            <w:tcW w:w="2016"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Размещение парков культуры и отдыха</w:t>
            </w:r>
          </w:p>
        </w:tc>
        <w:tc>
          <w:tcPr>
            <w:tcW w:w="184" w:type="pct"/>
            <w:shd w:val="clear" w:color="auto" w:fill="auto"/>
            <w:textDirection w:val="btLr"/>
            <w:vAlign w:val="center"/>
          </w:tcPr>
          <w:p w:rsidR="00D34FA1" w:rsidRPr="00D34FA1" w:rsidRDefault="00D34FA1" w:rsidP="00D34FA1">
            <w:pPr>
              <w:pStyle w:val="s1"/>
              <w:tabs>
                <w:tab w:val="left" w:pos="142"/>
              </w:tabs>
              <w:spacing w:before="0" w:beforeAutospacing="0" w:after="0" w:afterAutospacing="0"/>
              <w:ind w:left="113" w:right="113"/>
              <w:jc w:val="center"/>
              <w:rPr>
                <w:sz w:val="12"/>
                <w:szCs w:val="12"/>
              </w:rPr>
            </w:pPr>
            <w:r w:rsidRPr="00D34FA1">
              <w:rPr>
                <w:sz w:val="12"/>
                <w:szCs w:val="12"/>
              </w:rPr>
              <w:t>3.6.2</w:t>
            </w:r>
          </w:p>
        </w:tc>
        <w:tc>
          <w:tcPr>
            <w:tcW w:w="171"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153"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color w:val="000000"/>
                <w:sz w:val="12"/>
                <w:szCs w:val="12"/>
              </w:rPr>
              <w:t>ОВ</w:t>
            </w:r>
          </w:p>
        </w:tc>
        <w:tc>
          <w:tcPr>
            <w:tcW w:w="153"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166"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182" w:type="pct"/>
            <w:textDirection w:val="btLr"/>
            <w:vAlign w:val="center"/>
          </w:tcPr>
          <w:p w:rsidR="00D34FA1" w:rsidRPr="00D34FA1" w:rsidRDefault="00D34FA1" w:rsidP="00D34FA1">
            <w:pPr>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895" w:type="pct"/>
            <w:shd w:val="clear" w:color="auto" w:fill="auto"/>
          </w:tcPr>
          <w:p w:rsidR="00D34FA1" w:rsidRPr="00D34FA1" w:rsidRDefault="00D34FA1" w:rsidP="00D34FA1">
            <w:pPr>
              <w:spacing w:after="0" w:line="240" w:lineRule="auto"/>
              <w:jc w:val="both"/>
              <w:rPr>
                <w:rFonts w:ascii="Times New Roman" w:hAnsi="Times New Roman" w:cs="Times New Roman"/>
                <w:sz w:val="12"/>
                <w:szCs w:val="12"/>
              </w:rPr>
            </w:pPr>
            <w:r w:rsidRPr="00D34FA1">
              <w:rPr>
                <w:rFonts w:ascii="Times New Roman" w:hAnsi="Times New Roman" w:cs="Times New Roman"/>
                <w:sz w:val="12"/>
                <w:szCs w:val="12"/>
              </w:rPr>
              <w:t xml:space="preserve">Предоставление коммунальных услуг, 3.1.1; </w:t>
            </w:r>
          </w:p>
          <w:p w:rsidR="00D34FA1" w:rsidRPr="00D34FA1" w:rsidRDefault="00D34FA1" w:rsidP="00D34FA1">
            <w:pPr>
              <w:spacing w:after="0" w:line="240" w:lineRule="auto"/>
              <w:jc w:val="both"/>
              <w:rPr>
                <w:rFonts w:ascii="Times New Roman" w:hAnsi="Times New Roman" w:cs="Times New Roman"/>
                <w:sz w:val="12"/>
                <w:szCs w:val="12"/>
              </w:rPr>
            </w:pPr>
            <w:r w:rsidRPr="00D34FA1">
              <w:rPr>
                <w:rFonts w:ascii="Times New Roman" w:hAnsi="Times New Roman" w:cs="Times New Roman"/>
                <w:sz w:val="12"/>
                <w:szCs w:val="12"/>
              </w:rPr>
              <w:t xml:space="preserve">Магазины 4.4; </w:t>
            </w:r>
          </w:p>
          <w:p w:rsidR="00D34FA1" w:rsidRPr="00D34FA1" w:rsidRDefault="00D34FA1" w:rsidP="00D34FA1">
            <w:pPr>
              <w:spacing w:after="0" w:line="240" w:lineRule="auto"/>
              <w:jc w:val="both"/>
              <w:rPr>
                <w:rFonts w:ascii="Times New Roman" w:hAnsi="Times New Roman" w:cs="Times New Roman"/>
                <w:sz w:val="12"/>
                <w:szCs w:val="12"/>
              </w:rPr>
            </w:pPr>
            <w:r>
              <w:rPr>
                <w:rFonts w:ascii="Times New Roman" w:hAnsi="Times New Roman" w:cs="Times New Roman"/>
                <w:sz w:val="12"/>
                <w:szCs w:val="12"/>
              </w:rPr>
              <w:t xml:space="preserve">Общественное питание 4.6; </w:t>
            </w:r>
          </w:p>
        </w:tc>
      </w:tr>
      <w:tr w:rsidR="00D34FA1" w:rsidRPr="00D34FA1" w:rsidTr="00D34FA1">
        <w:trPr>
          <w:cantSplit/>
          <w:trHeight w:val="167"/>
        </w:trPr>
        <w:tc>
          <w:tcPr>
            <w:tcW w:w="345" w:type="pct"/>
            <w:shd w:val="clear" w:color="auto" w:fill="auto"/>
          </w:tcPr>
          <w:p w:rsidR="00D34FA1" w:rsidRPr="00D34FA1" w:rsidRDefault="00D34FA1" w:rsidP="00EE5D05">
            <w:pPr>
              <w:pStyle w:val="s16"/>
              <w:numPr>
                <w:ilvl w:val="0"/>
                <w:numId w:val="51"/>
              </w:numPr>
              <w:tabs>
                <w:tab w:val="left" w:pos="142"/>
              </w:tabs>
              <w:spacing w:before="0" w:beforeAutospacing="0" w:after="0" w:afterAutospacing="0"/>
              <w:rPr>
                <w:sz w:val="12"/>
                <w:szCs w:val="12"/>
              </w:rPr>
            </w:pPr>
          </w:p>
        </w:tc>
        <w:tc>
          <w:tcPr>
            <w:tcW w:w="735" w:type="pct"/>
            <w:shd w:val="clear" w:color="auto" w:fill="auto"/>
          </w:tcPr>
          <w:p w:rsidR="00D34FA1" w:rsidRPr="00D34FA1" w:rsidRDefault="00D34FA1" w:rsidP="00D34FA1">
            <w:pPr>
              <w:pStyle w:val="s16"/>
              <w:tabs>
                <w:tab w:val="left" w:pos="142"/>
              </w:tabs>
              <w:spacing w:before="0" w:beforeAutospacing="0" w:after="0" w:afterAutospacing="0"/>
              <w:rPr>
                <w:sz w:val="12"/>
                <w:szCs w:val="12"/>
              </w:rPr>
            </w:pPr>
            <w:r w:rsidRPr="00D34FA1">
              <w:rPr>
                <w:sz w:val="12"/>
                <w:szCs w:val="12"/>
              </w:rPr>
              <w:t>Цирки и зверинцы</w:t>
            </w:r>
          </w:p>
        </w:tc>
        <w:tc>
          <w:tcPr>
            <w:tcW w:w="2016"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Размещение зданий и сооружений для размещения цирков, зверинцев, зоопарков, зоосадов, океанариумов и осуществления сопутствующих видов деятельности по содержанию диких животных в неволе</w:t>
            </w:r>
          </w:p>
        </w:tc>
        <w:tc>
          <w:tcPr>
            <w:tcW w:w="184" w:type="pct"/>
            <w:shd w:val="clear" w:color="auto" w:fill="auto"/>
            <w:textDirection w:val="btLr"/>
            <w:vAlign w:val="center"/>
          </w:tcPr>
          <w:p w:rsidR="00D34FA1" w:rsidRPr="00D34FA1" w:rsidRDefault="00D34FA1" w:rsidP="00D34FA1">
            <w:pPr>
              <w:pStyle w:val="s1"/>
              <w:tabs>
                <w:tab w:val="left" w:pos="142"/>
              </w:tabs>
              <w:spacing w:before="0" w:beforeAutospacing="0" w:after="0" w:afterAutospacing="0"/>
              <w:ind w:left="113" w:right="113"/>
              <w:jc w:val="center"/>
              <w:rPr>
                <w:sz w:val="12"/>
                <w:szCs w:val="12"/>
              </w:rPr>
            </w:pPr>
            <w:r w:rsidRPr="00D34FA1">
              <w:rPr>
                <w:sz w:val="12"/>
                <w:szCs w:val="12"/>
              </w:rPr>
              <w:t>3.6.3</w:t>
            </w:r>
          </w:p>
        </w:tc>
        <w:tc>
          <w:tcPr>
            <w:tcW w:w="171"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lang w:val="en-US"/>
              </w:rPr>
            </w:pPr>
            <w:r w:rsidRPr="00D34FA1">
              <w:rPr>
                <w:rFonts w:ascii="Times New Roman" w:hAnsi="Times New Roman" w:cs="Times New Roman"/>
                <w:sz w:val="12"/>
                <w:szCs w:val="12"/>
                <w:lang w:val="en-US"/>
              </w:rPr>
              <w:t>-</w:t>
            </w:r>
          </w:p>
        </w:tc>
        <w:tc>
          <w:tcPr>
            <w:tcW w:w="153"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lang w:val="en-US"/>
              </w:rPr>
              <w:t>-</w:t>
            </w:r>
          </w:p>
        </w:tc>
        <w:tc>
          <w:tcPr>
            <w:tcW w:w="153"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УВ</w:t>
            </w:r>
          </w:p>
        </w:tc>
        <w:tc>
          <w:tcPr>
            <w:tcW w:w="166"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УВ</w:t>
            </w:r>
          </w:p>
        </w:tc>
        <w:tc>
          <w:tcPr>
            <w:tcW w:w="182" w:type="pct"/>
            <w:textDirection w:val="btLr"/>
            <w:vAlign w:val="center"/>
          </w:tcPr>
          <w:p w:rsidR="00D34FA1" w:rsidRPr="00D34FA1" w:rsidRDefault="00D34FA1" w:rsidP="00D34FA1">
            <w:pPr>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895" w:type="pct"/>
            <w:shd w:val="clear" w:color="auto" w:fill="auto"/>
          </w:tcPr>
          <w:p w:rsidR="00D34FA1" w:rsidRPr="00D34FA1" w:rsidRDefault="00D34FA1" w:rsidP="00D34FA1">
            <w:pPr>
              <w:spacing w:after="0" w:line="240" w:lineRule="auto"/>
              <w:jc w:val="both"/>
              <w:rPr>
                <w:rFonts w:ascii="Times New Roman" w:hAnsi="Times New Roman" w:cs="Times New Roman"/>
                <w:sz w:val="12"/>
                <w:szCs w:val="12"/>
              </w:rPr>
            </w:pPr>
            <w:r w:rsidRPr="00D34FA1">
              <w:rPr>
                <w:rFonts w:ascii="Times New Roman" w:hAnsi="Times New Roman" w:cs="Times New Roman"/>
                <w:sz w:val="12"/>
                <w:szCs w:val="12"/>
              </w:rPr>
              <w:t xml:space="preserve">Предоставление коммунальных услуг, 3.1.1; </w:t>
            </w:r>
          </w:p>
          <w:p w:rsidR="00D34FA1" w:rsidRPr="00D34FA1" w:rsidRDefault="00D34FA1" w:rsidP="00D34FA1">
            <w:pPr>
              <w:spacing w:after="0" w:line="240" w:lineRule="auto"/>
              <w:jc w:val="both"/>
              <w:rPr>
                <w:rFonts w:ascii="Times New Roman" w:hAnsi="Times New Roman" w:cs="Times New Roman"/>
                <w:sz w:val="12"/>
                <w:szCs w:val="12"/>
              </w:rPr>
            </w:pPr>
            <w:r w:rsidRPr="00D34FA1">
              <w:rPr>
                <w:rFonts w:ascii="Times New Roman" w:hAnsi="Times New Roman" w:cs="Times New Roman"/>
                <w:sz w:val="12"/>
                <w:szCs w:val="12"/>
              </w:rPr>
              <w:t>Служебные гаражи 4.9;</w:t>
            </w:r>
          </w:p>
          <w:p w:rsidR="00D34FA1" w:rsidRPr="00D34FA1" w:rsidRDefault="00D34FA1" w:rsidP="00D34FA1">
            <w:pPr>
              <w:tabs>
                <w:tab w:val="left" w:pos="142"/>
              </w:tabs>
              <w:spacing w:after="0" w:line="240" w:lineRule="auto"/>
              <w:rPr>
                <w:rFonts w:ascii="Times New Roman" w:hAnsi="Times New Roman" w:cs="Times New Roman"/>
                <w:sz w:val="12"/>
                <w:szCs w:val="12"/>
              </w:rPr>
            </w:pPr>
            <w:r w:rsidRPr="00D34FA1">
              <w:rPr>
                <w:rFonts w:ascii="Times New Roman" w:hAnsi="Times New Roman" w:cs="Times New Roman"/>
                <w:sz w:val="12"/>
                <w:szCs w:val="12"/>
              </w:rPr>
              <w:t>Благоустройство территории 12.0.2</w:t>
            </w:r>
          </w:p>
        </w:tc>
      </w:tr>
      <w:tr w:rsidR="00D34FA1" w:rsidRPr="00D34FA1" w:rsidTr="00D34FA1">
        <w:trPr>
          <w:cantSplit/>
          <w:trHeight w:val="1134"/>
        </w:trPr>
        <w:tc>
          <w:tcPr>
            <w:tcW w:w="345" w:type="pct"/>
            <w:shd w:val="clear" w:color="auto" w:fill="auto"/>
          </w:tcPr>
          <w:p w:rsidR="00D34FA1" w:rsidRPr="00D34FA1" w:rsidRDefault="00D34FA1" w:rsidP="00EE5D05">
            <w:pPr>
              <w:pStyle w:val="s1"/>
              <w:numPr>
                <w:ilvl w:val="0"/>
                <w:numId w:val="51"/>
              </w:numPr>
              <w:tabs>
                <w:tab w:val="left" w:pos="142"/>
              </w:tabs>
              <w:spacing w:before="0" w:beforeAutospacing="0" w:after="0" w:afterAutospacing="0"/>
              <w:rPr>
                <w:sz w:val="12"/>
                <w:szCs w:val="12"/>
              </w:rPr>
            </w:pPr>
          </w:p>
        </w:tc>
        <w:tc>
          <w:tcPr>
            <w:tcW w:w="735"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Религиозное использование</w:t>
            </w:r>
          </w:p>
        </w:tc>
        <w:tc>
          <w:tcPr>
            <w:tcW w:w="2016"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Размещение зданий и сооружений религиозного использования. Содержание данного вида разрешенного использования включает в себя содержание видов разрешенного использования с </w:t>
            </w:r>
            <w:hyperlink r:id="rId331" w:anchor="block_1371" w:history="1">
              <w:r w:rsidRPr="00D34FA1">
                <w:rPr>
                  <w:rStyle w:val="afb"/>
                  <w:sz w:val="12"/>
                  <w:szCs w:val="12"/>
                </w:rPr>
                <w:t>кодами 3.7.1-3.7.2</w:t>
              </w:r>
            </w:hyperlink>
          </w:p>
        </w:tc>
        <w:tc>
          <w:tcPr>
            <w:tcW w:w="184" w:type="pct"/>
            <w:shd w:val="clear" w:color="auto" w:fill="auto"/>
            <w:textDirection w:val="btLr"/>
            <w:vAlign w:val="center"/>
          </w:tcPr>
          <w:p w:rsidR="00D34FA1" w:rsidRPr="00D34FA1" w:rsidRDefault="00D34FA1" w:rsidP="00D34FA1">
            <w:pPr>
              <w:pStyle w:val="s1"/>
              <w:tabs>
                <w:tab w:val="left" w:pos="142"/>
              </w:tabs>
              <w:spacing w:before="0" w:beforeAutospacing="0" w:after="0" w:afterAutospacing="0"/>
              <w:ind w:left="113" w:right="113"/>
              <w:jc w:val="center"/>
              <w:rPr>
                <w:sz w:val="12"/>
                <w:szCs w:val="12"/>
              </w:rPr>
            </w:pPr>
            <w:r w:rsidRPr="00D34FA1">
              <w:rPr>
                <w:sz w:val="12"/>
                <w:szCs w:val="12"/>
              </w:rPr>
              <w:t>3.7</w:t>
            </w:r>
          </w:p>
        </w:tc>
        <w:tc>
          <w:tcPr>
            <w:tcW w:w="171"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53"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53"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УВ</w:t>
            </w:r>
          </w:p>
        </w:tc>
        <w:tc>
          <w:tcPr>
            <w:tcW w:w="166"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82" w:type="pct"/>
            <w:textDirection w:val="btLr"/>
            <w:vAlign w:val="center"/>
          </w:tcPr>
          <w:p w:rsidR="00D34FA1" w:rsidRPr="00D34FA1" w:rsidRDefault="00D34FA1" w:rsidP="00D34FA1">
            <w:pPr>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895" w:type="pct"/>
            <w:shd w:val="clear" w:color="auto" w:fill="auto"/>
          </w:tcPr>
          <w:p w:rsidR="00D34FA1" w:rsidRPr="00D34FA1" w:rsidRDefault="00D34FA1" w:rsidP="00D34FA1">
            <w:pPr>
              <w:spacing w:after="0" w:line="240" w:lineRule="auto"/>
              <w:jc w:val="both"/>
              <w:rPr>
                <w:rFonts w:ascii="Times New Roman" w:hAnsi="Times New Roman" w:cs="Times New Roman"/>
                <w:sz w:val="12"/>
                <w:szCs w:val="12"/>
              </w:rPr>
            </w:pPr>
            <w:r w:rsidRPr="00D34FA1">
              <w:rPr>
                <w:rFonts w:ascii="Times New Roman" w:hAnsi="Times New Roman" w:cs="Times New Roman"/>
                <w:sz w:val="12"/>
                <w:szCs w:val="12"/>
              </w:rPr>
              <w:t xml:space="preserve">Предоставление коммунальных услуг, 3.1.1; </w:t>
            </w:r>
          </w:p>
          <w:p w:rsidR="00D34FA1" w:rsidRPr="00D34FA1" w:rsidRDefault="00D34FA1" w:rsidP="00D34FA1">
            <w:pPr>
              <w:spacing w:after="0" w:line="240" w:lineRule="auto"/>
              <w:jc w:val="both"/>
              <w:rPr>
                <w:rFonts w:ascii="Times New Roman" w:hAnsi="Times New Roman" w:cs="Times New Roman"/>
                <w:sz w:val="12"/>
                <w:szCs w:val="12"/>
              </w:rPr>
            </w:pPr>
            <w:r w:rsidRPr="00D34FA1">
              <w:rPr>
                <w:rFonts w:ascii="Times New Roman" w:hAnsi="Times New Roman" w:cs="Times New Roman"/>
                <w:sz w:val="12"/>
                <w:szCs w:val="12"/>
              </w:rPr>
              <w:t xml:space="preserve">Магазины 4.4; </w:t>
            </w:r>
          </w:p>
          <w:p w:rsidR="00D34FA1" w:rsidRPr="00D34FA1" w:rsidRDefault="00D34FA1" w:rsidP="00D34FA1">
            <w:pPr>
              <w:spacing w:after="0" w:line="240" w:lineRule="auto"/>
              <w:jc w:val="both"/>
              <w:rPr>
                <w:rFonts w:ascii="Times New Roman" w:hAnsi="Times New Roman" w:cs="Times New Roman"/>
                <w:sz w:val="12"/>
                <w:szCs w:val="12"/>
              </w:rPr>
            </w:pPr>
            <w:r w:rsidRPr="00D34FA1">
              <w:rPr>
                <w:rFonts w:ascii="Times New Roman" w:hAnsi="Times New Roman" w:cs="Times New Roman"/>
                <w:sz w:val="12"/>
                <w:szCs w:val="12"/>
              </w:rPr>
              <w:t>Служебные гаражи 4.9;</w:t>
            </w:r>
          </w:p>
          <w:p w:rsidR="00D34FA1" w:rsidRPr="00D34FA1" w:rsidRDefault="00D34FA1" w:rsidP="00D34FA1">
            <w:pPr>
              <w:spacing w:after="0" w:line="240" w:lineRule="auto"/>
              <w:jc w:val="both"/>
              <w:rPr>
                <w:rFonts w:ascii="Times New Roman" w:hAnsi="Times New Roman" w:cs="Times New Roman"/>
                <w:sz w:val="12"/>
                <w:szCs w:val="12"/>
              </w:rPr>
            </w:pPr>
            <w:r w:rsidRPr="00D34FA1">
              <w:rPr>
                <w:rFonts w:ascii="Times New Roman" w:hAnsi="Times New Roman" w:cs="Times New Roman"/>
                <w:sz w:val="12"/>
                <w:szCs w:val="12"/>
              </w:rPr>
              <w:t xml:space="preserve">Площадки для занятий спортом 5.1.3; </w:t>
            </w:r>
          </w:p>
          <w:p w:rsidR="00D34FA1" w:rsidRPr="00D34FA1" w:rsidRDefault="00D34FA1" w:rsidP="00D34FA1">
            <w:pPr>
              <w:tabs>
                <w:tab w:val="left" w:pos="142"/>
              </w:tabs>
              <w:spacing w:after="0" w:line="240" w:lineRule="auto"/>
              <w:rPr>
                <w:rFonts w:ascii="Times New Roman" w:hAnsi="Times New Roman" w:cs="Times New Roman"/>
                <w:sz w:val="12"/>
                <w:szCs w:val="12"/>
              </w:rPr>
            </w:pPr>
            <w:r w:rsidRPr="00D34FA1">
              <w:rPr>
                <w:rFonts w:ascii="Times New Roman" w:hAnsi="Times New Roman" w:cs="Times New Roman"/>
                <w:sz w:val="12"/>
                <w:szCs w:val="12"/>
              </w:rPr>
              <w:t>Благоустройство территории 12.0.2</w:t>
            </w:r>
          </w:p>
        </w:tc>
      </w:tr>
      <w:tr w:rsidR="00D34FA1" w:rsidRPr="00D34FA1" w:rsidTr="00D34FA1">
        <w:trPr>
          <w:cantSplit/>
          <w:trHeight w:val="1134"/>
        </w:trPr>
        <w:tc>
          <w:tcPr>
            <w:tcW w:w="345" w:type="pct"/>
            <w:shd w:val="clear" w:color="auto" w:fill="auto"/>
          </w:tcPr>
          <w:p w:rsidR="00D34FA1" w:rsidRPr="00D34FA1" w:rsidRDefault="00D34FA1" w:rsidP="00EE5D05">
            <w:pPr>
              <w:pStyle w:val="s16"/>
              <w:numPr>
                <w:ilvl w:val="0"/>
                <w:numId w:val="51"/>
              </w:numPr>
              <w:tabs>
                <w:tab w:val="left" w:pos="142"/>
              </w:tabs>
              <w:spacing w:before="0" w:beforeAutospacing="0" w:after="0" w:afterAutospacing="0"/>
              <w:rPr>
                <w:sz w:val="12"/>
                <w:szCs w:val="12"/>
              </w:rPr>
            </w:pPr>
          </w:p>
        </w:tc>
        <w:tc>
          <w:tcPr>
            <w:tcW w:w="735" w:type="pct"/>
            <w:shd w:val="clear" w:color="auto" w:fill="auto"/>
          </w:tcPr>
          <w:p w:rsidR="00D34FA1" w:rsidRPr="00D34FA1" w:rsidRDefault="00D34FA1" w:rsidP="00D34FA1">
            <w:pPr>
              <w:pStyle w:val="s16"/>
              <w:tabs>
                <w:tab w:val="left" w:pos="142"/>
              </w:tabs>
              <w:spacing w:before="0" w:beforeAutospacing="0" w:after="0" w:afterAutospacing="0"/>
              <w:rPr>
                <w:sz w:val="12"/>
                <w:szCs w:val="12"/>
              </w:rPr>
            </w:pPr>
            <w:r w:rsidRPr="00D34FA1">
              <w:rPr>
                <w:sz w:val="12"/>
                <w:szCs w:val="12"/>
              </w:rPr>
              <w:t>Осуществление религиозных обрядов</w:t>
            </w:r>
          </w:p>
        </w:tc>
        <w:tc>
          <w:tcPr>
            <w:tcW w:w="2016"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Размещение зданий и сооружений, предназначенных для совершения религиозных обрядов и церемоний (в том числе церкви, соборы, храмы, часовни, мечети, молельные дома, синагоги)</w:t>
            </w:r>
          </w:p>
        </w:tc>
        <w:tc>
          <w:tcPr>
            <w:tcW w:w="184" w:type="pct"/>
            <w:shd w:val="clear" w:color="auto" w:fill="auto"/>
            <w:textDirection w:val="btLr"/>
            <w:vAlign w:val="center"/>
          </w:tcPr>
          <w:p w:rsidR="00D34FA1" w:rsidRPr="00D34FA1" w:rsidRDefault="00D34FA1" w:rsidP="00D34FA1">
            <w:pPr>
              <w:pStyle w:val="s1"/>
              <w:tabs>
                <w:tab w:val="left" w:pos="142"/>
              </w:tabs>
              <w:spacing w:before="0" w:beforeAutospacing="0" w:after="0" w:afterAutospacing="0"/>
              <w:ind w:left="113" w:right="113"/>
              <w:jc w:val="center"/>
              <w:rPr>
                <w:sz w:val="12"/>
                <w:szCs w:val="12"/>
              </w:rPr>
            </w:pPr>
            <w:r w:rsidRPr="00D34FA1">
              <w:rPr>
                <w:sz w:val="12"/>
                <w:szCs w:val="12"/>
              </w:rPr>
              <w:t>3.7.1</w:t>
            </w:r>
          </w:p>
        </w:tc>
        <w:tc>
          <w:tcPr>
            <w:tcW w:w="171"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УВ</w:t>
            </w:r>
          </w:p>
        </w:tc>
        <w:tc>
          <w:tcPr>
            <w:tcW w:w="153"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УВ</w:t>
            </w:r>
          </w:p>
        </w:tc>
        <w:tc>
          <w:tcPr>
            <w:tcW w:w="153"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166"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82" w:type="pct"/>
            <w:textDirection w:val="btLr"/>
            <w:vAlign w:val="center"/>
          </w:tcPr>
          <w:p w:rsidR="00D34FA1" w:rsidRPr="00D34FA1" w:rsidRDefault="00D34FA1" w:rsidP="00D34FA1">
            <w:pPr>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895" w:type="pct"/>
            <w:shd w:val="clear" w:color="auto" w:fill="auto"/>
          </w:tcPr>
          <w:p w:rsidR="00D34FA1" w:rsidRPr="00D34FA1" w:rsidRDefault="00D34FA1" w:rsidP="00D34FA1">
            <w:pPr>
              <w:spacing w:after="0" w:line="240" w:lineRule="auto"/>
              <w:jc w:val="both"/>
              <w:rPr>
                <w:rFonts w:ascii="Times New Roman" w:hAnsi="Times New Roman" w:cs="Times New Roman"/>
                <w:sz w:val="12"/>
                <w:szCs w:val="12"/>
              </w:rPr>
            </w:pPr>
            <w:r w:rsidRPr="00D34FA1">
              <w:rPr>
                <w:rFonts w:ascii="Times New Roman" w:hAnsi="Times New Roman" w:cs="Times New Roman"/>
                <w:sz w:val="12"/>
                <w:szCs w:val="12"/>
              </w:rPr>
              <w:t xml:space="preserve">Предоставление коммунальных услуг, 3.1.1; </w:t>
            </w:r>
          </w:p>
          <w:p w:rsidR="00D34FA1" w:rsidRPr="00D34FA1" w:rsidRDefault="00D34FA1" w:rsidP="00D34FA1">
            <w:pPr>
              <w:spacing w:after="0" w:line="240" w:lineRule="auto"/>
              <w:jc w:val="both"/>
              <w:rPr>
                <w:rFonts w:ascii="Times New Roman" w:hAnsi="Times New Roman" w:cs="Times New Roman"/>
                <w:sz w:val="12"/>
                <w:szCs w:val="12"/>
              </w:rPr>
            </w:pPr>
            <w:r w:rsidRPr="00D34FA1">
              <w:rPr>
                <w:rFonts w:ascii="Times New Roman" w:hAnsi="Times New Roman" w:cs="Times New Roman"/>
                <w:sz w:val="12"/>
                <w:szCs w:val="12"/>
              </w:rPr>
              <w:t xml:space="preserve">Магазины 4.4; </w:t>
            </w:r>
          </w:p>
          <w:p w:rsidR="00D34FA1" w:rsidRPr="00D34FA1" w:rsidRDefault="00D34FA1" w:rsidP="00D34FA1">
            <w:pPr>
              <w:spacing w:after="0" w:line="240" w:lineRule="auto"/>
              <w:jc w:val="both"/>
              <w:rPr>
                <w:rFonts w:ascii="Times New Roman" w:hAnsi="Times New Roman" w:cs="Times New Roman"/>
                <w:sz w:val="12"/>
                <w:szCs w:val="12"/>
              </w:rPr>
            </w:pPr>
            <w:r w:rsidRPr="00D34FA1">
              <w:rPr>
                <w:rFonts w:ascii="Times New Roman" w:hAnsi="Times New Roman" w:cs="Times New Roman"/>
                <w:sz w:val="12"/>
                <w:szCs w:val="12"/>
              </w:rPr>
              <w:t>Служебные гаражи 4.9;</w:t>
            </w:r>
          </w:p>
          <w:p w:rsidR="00D34FA1" w:rsidRPr="00D34FA1" w:rsidRDefault="00D34FA1" w:rsidP="00D34FA1">
            <w:pPr>
              <w:tabs>
                <w:tab w:val="left" w:pos="142"/>
              </w:tabs>
              <w:spacing w:after="0" w:line="240" w:lineRule="auto"/>
              <w:rPr>
                <w:rFonts w:ascii="Times New Roman" w:hAnsi="Times New Roman" w:cs="Times New Roman"/>
                <w:sz w:val="12"/>
                <w:szCs w:val="12"/>
              </w:rPr>
            </w:pPr>
            <w:r w:rsidRPr="00D34FA1">
              <w:rPr>
                <w:rFonts w:ascii="Times New Roman" w:hAnsi="Times New Roman" w:cs="Times New Roman"/>
                <w:sz w:val="12"/>
                <w:szCs w:val="12"/>
              </w:rPr>
              <w:t>Благоустройство территории 12.0.2</w:t>
            </w:r>
          </w:p>
        </w:tc>
      </w:tr>
      <w:tr w:rsidR="00D34FA1" w:rsidRPr="00D34FA1" w:rsidTr="00D34FA1">
        <w:trPr>
          <w:cantSplit/>
          <w:trHeight w:val="1134"/>
        </w:trPr>
        <w:tc>
          <w:tcPr>
            <w:tcW w:w="345" w:type="pct"/>
            <w:shd w:val="clear" w:color="auto" w:fill="auto"/>
          </w:tcPr>
          <w:p w:rsidR="00D34FA1" w:rsidRPr="00D34FA1" w:rsidRDefault="00D34FA1" w:rsidP="00EE5D05">
            <w:pPr>
              <w:pStyle w:val="s16"/>
              <w:numPr>
                <w:ilvl w:val="0"/>
                <w:numId w:val="51"/>
              </w:numPr>
              <w:tabs>
                <w:tab w:val="left" w:pos="142"/>
              </w:tabs>
              <w:spacing w:before="0" w:beforeAutospacing="0" w:after="0" w:afterAutospacing="0"/>
              <w:rPr>
                <w:sz w:val="12"/>
                <w:szCs w:val="12"/>
              </w:rPr>
            </w:pPr>
          </w:p>
        </w:tc>
        <w:tc>
          <w:tcPr>
            <w:tcW w:w="735" w:type="pct"/>
            <w:shd w:val="clear" w:color="auto" w:fill="auto"/>
          </w:tcPr>
          <w:p w:rsidR="00D34FA1" w:rsidRPr="00D34FA1" w:rsidRDefault="00D34FA1" w:rsidP="00D34FA1">
            <w:pPr>
              <w:pStyle w:val="s16"/>
              <w:tabs>
                <w:tab w:val="left" w:pos="142"/>
              </w:tabs>
              <w:spacing w:before="0" w:beforeAutospacing="0" w:after="0" w:afterAutospacing="0"/>
              <w:rPr>
                <w:sz w:val="12"/>
                <w:szCs w:val="12"/>
              </w:rPr>
            </w:pPr>
            <w:r w:rsidRPr="00D34FA1">
              <w:rPr>
                <w:sz w:val="12"/>
                <w:szCs w:val="12"/>
              </w:rPr>
              <w:t>Религиозное управление и образование</w:t>
            </w:r>
          </w:p>
        </w:tc>
        <w:tc>
          <w:tcPr>
            <w:tcW w:w="2016"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Размещение зданий, предназначенных для постоянного местонахождения духовных лиц, паломников и послушников в связи с осуществлением ими религиозной службы, а также для осуществления благотворительной и религиозной образовательной деятельности (монастыри, скиты, дома священнослужителей, воскресные и религиозные школы, семинарии, духовные училища)</w:t>
            </w:r>
          </w:p>
        </w:tc>
        <w:tc>
          <w:tcPr>
            <w:tcW w:w="184" w:type="pct"/>
            <w:shd w:val="clear" w:color="auto" w:fill="auto"/>
            <w:textDirection w:val="btLr"/>
            <w:vAlign w:val="center"/>
          </w:tcPr>
          <w:p w:rsidR="00D34FA1" w:rsidRPr="00D34FA1" w:rsidRDefault="00D34FA1" w:rsidP="00D34FA1">
            <w:pPr>
              <w:pStyle w:val="s1"/>
              <w:tabs>
                <w:tab w:val="left" w:pos="142"/>
              </w:tabs>
              <w:spacing w:before="0" w:beforeAutospacing="0" w:after="0" w:afterAutospacing="0"/>
              <w:ind w:left="113" w:right="113"/>
              <w:jc w:val="center"/>
              <w:rPr>
                <w:sz w:val="12"/>
                <w:szCs w:val="12"/>
              </w:rPr>
            </w:pPr>
            <w:r w:rsidRPr="00D34FA1">
              <w:rPr>
                <w:sz w:val="12"/>
                <w:szCs w:val="12"/>
              </w:rPr>
              <w:t>3.7.2</w:t>
            </w:r>
          </w:p>
        </w:tc>
        <w:tc>
          <w:tcPr>
            <w:tcW w:w="171"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53"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УВ</w:t>
            </w:r>
          </w:p>
        </w:tc>
        <w:tc>
          <w:tcPr>
            <w:tcW w:w="153"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166"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82" w:type="pct"/>
            <w:textDirection w:val="btLr"/>
            <w:vAlign w:val="center"/>
          </w:tcPr>
          <w:p w:rsidR="00D34FA1" w:rsidRPr="00D34FA1" w:rsidRDefault="00D34FA1" w:rsidP="00D34FA1">
            <w:pPr>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895" w:type="pct"/>
            <w:shd w:val="clear" w:color="auto" w:fill="auto"/>
          </w:tcPr>
          <w:p w:rsidR="00D34FA1" w:rsidRPr="00D34FA1" w:rsidRDefault="00D34FA1" w:rsidP="00D34FA1">
            <w:pPr>
              <w:spacing w:after="0" w:line="240" w:lineRule="auto"/>
              <w:jc w:val="both"/>
              <w:rPr>
                <w:rFonts w:ascii="Times New Roman" w:hAnsi="Times New Roman" w:cs="Times New Roman"/>
                <w:sz w:val="12"/>
                <w:szCs w:val="12"/>
              </w:rPr>
            </w:pPr>
            <w:r w:rsidRPr="00D34FA1">
              <w:rPr>
                <w:rFonts w:ascii="Times New Roman" w:hAnsi="Times New Roman" w:cs="Times New Roman"/>
                <w:sz w:val="12"/>
                <w:szCs w:val="12"/>
              </w:rPr>
              <w:t xml:space="preserve">Предоставление коммунальных услуг, 3.1.1; </w:t>
            </w:r>
          </w:p>
          <w:p w:rsidR="00D34FA1" w:rsidRPr="00D34FA1" w:rsidRDefault="00D34FA1" w:rsidP="00D34FA1">
            <w:pPr>
              <w:spacing w:after="0" w:line="240" w:lineRule="auto"/>
              <w:jc w:val="both"/>
              <w:rPr>
                <w:rFonts w:ascii="Times New Roman" w:hAnsi="Times New Roman" w:cs="Times New Roman"/>
                <w:sz w:val="12"/>
                <w:szCs w:val="12"/>
              </w:rPr>
            </w:pPr>
            <w:r w:rsidRPr="00D34FA1">
              <w:rPr>
                <w:rFonts w:ascii="Times New Roman" w:hAnsi="Times New Roman" w:cs="Times New Roman"/>
                <w:sz w:val="12"/>
                <w:szCs w:val="12"/>
              </w:rPr>
              <w:t xml:space="preserve">Магазины 4.4; </w:t>
            </w:r>
          </w:p>
          <w:p w:rsidR="00D34FA1" w:rsidRPr="00D34FA1" w:rsidRDefault="00D34FA1" w:rsidP="00D34FA1">
            <w:pPr>
              <w:spacing w:after="0" w:line="240" w:lineRule="auto"/>
              <w:jc w:val="both"/>
              <w:rPr>
                <w:rFonts w:ascii="Times New Roman" w:hAnsi="Times New Roman" w:cs="Times New Roman"/>
                <w:sz w:val="12"/>
                <w:szCs w:val="12"/>
              </w:rPr>
            </w:pPr>
            <w:r w:rsidRPr="00D34FA1">
              <w:rPr>
                <w:rFonts w:ascii="Times New Roman" w:hAnsi="Times New Roman" w:cs="Times New Roman"/>
                <w:sz w:val="12"/>
                <w:szCs w:val="12"/>
              </w:rPr>
              <w:t>Служебные гаражи 4.9;</w:t>
            </w:r>
          </w:p>
          <w:p w:rsidR="00D34FA1" w:rsidRPr="00D34FA1" w:rsidRDefault="00D34FA1" w:rsidP="00D34FA1">
            <w:pPr>
              <w:spacing w:after="0" w:line="240" w:lineRule="auto"/>
              <w:jc w:val="both"/>
              <w:rPr>
                <w:rFonts w:ascii="Times New Roman" w:hAnsi="Times New Roman" w:cs="Times New Roman"/>
                <w:sz w:val="12"/>
                <w:szCs w:val="12"/>
              </w:rPr>
            </w:pPr>
            <w:r w:rsidRPr="00D34FA1">
              <w:rPr>
                <w:rFonts w:ascii="Times New Roman" w:hAnsi="Times New Roman" w:cs="Times New Roman"/>
                <w:sz w:val="12"/>
                <w:szCs w:val="12"/>
              </w:rPr>
              <w:t>Благоустройство территории 12.0.2</w:t>
            </w:r>
          </w:p>
        </w:tc>
      </w:tr>
      <w:tr w:rsidR="00D34FA1" w:rsidRPr="00D34FA1" w:rsidTr="00D34FA1">
        <w:trPr>
          <w:cantSplit/>
          <w:trHeight w:val="70"/>
        </w:trPr>
        <w:tc>
          <w:tcPr>
            <w:tcW w:w="345" w:type="pct"/>
            <w:shd w:val="clear" w:color="auto" w:fill="auto"/>
          </w:tcPr>
          <w:p w:rsidR="00D34FA1" w:rsidRPr="00D34FA1" w:rsidRDefault="00D34FA1" w:rsidP="00EE5D05">
            <w:pPr>
              <w:pStyle w:val="s1"/>
              <w:numPr>
                <w:ilvl w:val="0"/>
                <w:numId w:val="51"/>
              </w:numPr>
              <w:tabs>
                <w:tab w:val="left" w:pos="142"/>
              </w:tabs>
              <w:spacing w:before="0" w:beforeAutospacing="0" w:after="0" w:afterAutospacing="0"/>
              <w:rPr>
                <w:sz w:val="12"/>
                <w:szCs w:val="12"/>
              </w:rPr>
            </w:pPr>
          </w:p>
        </w:tc>
        <w:tc>
          <w:tcPr>
            <w:tcW w:w="735"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Общественное управление</w:t>
            </w:r>
          </w:p>
        </w:tc>
        <w:tc>
          <w:tcPr>
            <w:tcW w:w="2016"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Размещение зданий, предназначенных для размещения органов и организаций общественного управления. Содержание данного вида разрешенного использования включает в себя содержание видов разрешенного использования с </w:t>
            </w:r>
            <w:hyperlink r:id="rId332" w:anchor="block_1381" w:history="1">
              <w:r w:rsidRPr="00D34FA1">
                <w:rPr>
                  <w:rStyle w:val="afb"/>
                  <w:sz w:val="12"/>
                  <w:szCs w:val="12"/>
                </w:rPr>
                <w:t>кодами 3.8.1-3.8.2</w:t>
              </w:r>
            </w:hyperlink>
          </w:p>
        </w:tc>
        <w:tc>
          <w:tcPr>
            <w:tcW w:w="184" w:type="pct"/>
            <w:shd w:val="clear" w:color="auto" w:fill="auto"/>
            <w:textDirection w:val="btLr"/>
            <w:vAlign w:val="center"/>
          </w:tcPr>
          <w:p w:rsidR="00D34FA1" w:rsidRPr="00D34FA1" w:rsidRDefault="00D34FA1" w:rsidP="00D34FA1">
            <w:pPr>
              <w:pStyle w:val="s1"/>
              <w:tabs>
                <w:tab w:val="left" w:pos="142"/>
              </w:tabs>
              <w:spacing w:before="0" w:beforeAutospacing="0" w:after="0" w:afterAutospacing="0"/>
              <w:ind w:left="113" w:right="113"/>
              <w:jc w:val="center"/>
              <w:rPr>
                <w:sz w:val="12"/>
                <w:szCs w:val="12"/>
              </w:rPr>
            </w:pPr>
            <w:r w:rsidRPr="00D34FA1">
              <w:rPr>
                <w:sz w:val="12"/>
                <w:szCs w:val="12"/>
              </w:rPr>
              <w:t>3.8</w:t>
            </w:r>
          </w:p>
        </w:tc>
        <w:tc>
          <w:tcPr>
            <w:tcW w:w="171"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53"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53"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166"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82" w:type="pct"/>
            <w:textDirection w:val="btLr"/>
            <w:vAlign w:val="center"/>
          </w:tcPr>
          <w:p w:rsidR="00D34FA1" w:rsidRPr="00D34FA1" w:rsidRDefault="00D34FA1" w:rsidP="00D34FA1">
            <w:pPr>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895" w:type="pct"/>
            <w:shd w:val="clear" w:color="auto" w:fill="auto"/>
          </w:tcPr>
          <w:p w:rsidR="00D34FA1" w:rsidRPr="00D34FA1" w:rsidRDefault="00D34FA1" w:rsidP="00D34FA1">
            <w:pPr>
              <w:spacing w:after="0" w:line="240" w:lineRule="auto"/>
              <w:jc w:val="both"/>
              <w:rPr>
                <w:rFonts w:ascii="Times New Roman" w:hAnsi="Times New Roman" w:cs="Times New Roman"/>
                <w:sz w:val="12"/>
                <w:szCs w:val="12"/>
              </w:rPr>
            </w:pPr>
            <w:r w:rsidRPr="00D34FA1">
              <w:rPr>
                <w:rFonts w:ascii="Times New Roman" w:hAnsi="Times New Roman" w:cs="Times New Roman"/>
                <w:sz w:val="12"/>
                <w:szCs w:val="12"/>
              </w:rPr>
              <w:t xml:space="preserve">Предоставление коммунальных услуг, 3.1.1; </w:t>
            </w:r>
          </w:p>
          <w:p w:rsidR="00D34FA1" w:rsidRPr="00D34FA1" w:rsidRDefault="00D34FA1" w:rsidP="00D34FA1">
            <w:pPr>
              <w:tabs>
                <w:tab w:val="left" w:pos="142"/>
              </w:tabs>
              <w:spacing w:after="0" w:line="240" w:lineRule="auto"/>
              <w:rPr>
                <w:rFonts w:ascii="Times New Roman" w:hAnsi="Times New Roman" w:cs="Times New Roman"/>
                <w:sz w:val="12"/>
                <w:szCs w:val="12"/>
              </w:rPr>
            </w:pPr>
            <w:r w:rsidRPr="00D34FA1">
              <w:rPr>
                <w:rFonts w:ascii="Times New Roman" w:hAnsi="Times New Roman" w:cs="Times New Roman"/>
                <w:sz w:val="12"/>
                <w:szCs w:val="12"/>
              </w:rPr>
              <w:t>Служебные гаражи 4.9</w:t>
            </w:r>
          </w:p>
        </w:tc>
      </w:tr>
      <w:tr w:rsidR="00D34FA1" w:rsidRPr="00D34FA1" w:rsidTr="00D34FA1">
        <w:trPr>
          <w:cantSplit/>
          <w:trHeight w:val="70"/>
        </w:trPr>
        <w:tc>
          <w:tcPr>
            <w:tcW w:w="345" w:type="pct"/>
            <w:shd w:val="clear" w:color="auto" w:fill="auto"/>
          </w:tcPr>
          <w:p w:rsidR="00D34FA1" w:rsidRPr="00D34FA1" w:rsidRDefault="00D34FA1" w:rsidP="00EE5D05">
            <w:pPr>
              <w:pStyle w:val="s16"/>
              <w:numPr>
                <w:ilvl w:val="0"/>
                <w:numId w:val="51"/>
              </w:numPr>
              <w:tabs>
                <w:tab w:val="left" w:pos="142"/>
              </w:tabs>
              <w:spacing w:before="0" w:beforeAutospacing="0" w:after="0" w:afterAutospacing="0"/>
              <w:rPr>
                <w:sz w:val="12"/>
                <w:szCs w:val="12"/>
              </w:rPr>
            </w:pPr>
          </w:p>
        </w:tc>
        <w:tc>
          <w:tcPr>
            <w:tcW w:w="735" w:type="pct"/>
            <w:shd w:val="clear" w:color="auto" w:fill="auto"/>
          </w:tcPr>
          <w:p w:rsidR="00D34FA1" w:rsidRPr="00D34FA1" w:rsidRDefault="00D34FA1" w:rsidP="00D34FA1">
            <w:pPr>
              <w:pStyle w:val="s16"/>
              <w:tabs>
                <w:tab w:val="left" w:pos="142"/>
              </w:tabs>
              <w:spacing w:before="0" w:beforeAutospacing="0" w:after="0" w:afterAutospacing="0"/>
              <w:rPr>
                <w:sz w:val="12"/>
                <w:szCs w:val="12"/>
              </w:rPr>
            </w:pPr>
            <w:r w:rsidRPr="00D34FA1">
              <w:rPr>
                <w:sz w:val="12"/>
                <w:szCs w:val="12"/>
              </w:rPr>
              <w:t>Государственное управление</w:t>
            </w:r>
          </w:p>
        </w:tc>
        <w:tc>
          <w:tcPr>
            <w:tcW w:w="2016"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Размещение зданий, предназначенных для размещения государственных органов, государственного пенсионного фонда, органов местного самоуправления, судов, а также организаций, непосредственно обеспечивающих их деятельность или оказывающих государственные и (или) муниципальные услуги</w:t>
            </w:r>
          </w:p>
        </w:tc>
        <w:tc>
          <w:tcPr>
            <w:tcW w:w="184" w:type="pct"/>
            <w:shd w:val="clear" w:color="auto" w:fill="auto"/>
            <w:textDirection w:val="btLr"/>
            <w:vAlign w:val="center"/>
          </w:tcPr>
          <w:p w:rsidR="00D34FA1" w:rsidRPr="00D34FA1" w:rsidRDefault="00D34FA1" w:rsidP="00D34FA1">
            <w:pPr>
              <w:pStyle w:val="s1"/>
              <w:tabs>
                <w:tab w:val="left" w:pos="142"/>
              </w:tabs>
              <w:spacing w:before="0" w:beforeAutospacing="0" w:after="0" w:afterAutospacing="0"/>
              <w:ind w:left="113" w:right="113"/>
              <w:jc w:val="center"/>
              <w:rPr>
                <w:sz w:val="12"/>
                <w:szCs w:val="12"/>
              </w:rPr>
            </w:pPr>
            <w:r w:rsidRPr="00D34FA1">
              <w:rPr>
                <w:sz w:val="12"/>
                <w:szCs w:val="12"/>
              </w:rPr>
              <w:t>3.8.1</w:t>
            </w:r>
          </w:p>
        </w:tc>
        <w:tc>
          <w:tcPr>
            <w:tcW w:w="171"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УВ</w:t>
            </w:r>
          </w:p>
        </w:tc>
        <w:tc>
          <w:tcPr>
            <w:tcW w:w="153"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УВ</w:t>
            </w:r>
          </w:p>
        </w:tc>
        <w:tc>
          <w:tcPr>
            <w:tcW w:w="153"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166"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82" w:type="pct"/>
            <w:textDirection w:val="btLr"/>
            <w:vAlign w:val="center"/>
          </w:tcPr>
          <w:p w:rsidR="00D34FA1" w:rsidRPr="00D34FA1" w:rsidRDefault="00D34FA1" w:rsidP="00D34FA1">
            <w:pPr>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895" w:type="pct"/>
            <w:shd w:val="clear" w:color="auto" w:fill="auto"/>
          </w:tcPr>
          <w:p w:rsidR="00D34FA1" w:rsidRPr="00D34FA1" w:rsidRDefault="00D34FA1" w:rsidP="00D34FA1">
            <w:pPr>
              <w:spacing w:after="0" w:line="240" w:lineRule="auto"/>
              <w:jc w:val="both"/>
              <w:rPr>
                <w:rFonts w:ascii="Times New Roman" w:hAnsi="Times New Roman" w:cs="Times New Roman"/>
                <w:sz w:val="12"/>
                <w:szCs w:val="12"/>
              </w:rPr>
            </w:pPr>
            <w:r w:rsidRPr="00D34FA1">
              <w:rPr>
                <w:rFonts w:ascii="Times New Roman" w:hAnsi="Times New Roman" w:cs="Times New Roman"/>
                <w:sz w:val="12"/>
                <w:szCs w:val="12"/>
              </w:rPr>
              <w:t xml:space="preserve">Предоставление коммунальных услуг, 3.1.1; </w:t>
            </w:r>
          </w:p>
          <w:p w:rsidR="00D34FA1" w:rsidRPr="00D34FA1" w:rsidRDefault="00D34FA1" w:rsidP="00D34FA1">
            <w:pPr>
              <w:tabs>
                <w:tab w:val="left" w:pos="142"/>
              </w:tabs>
              <w:spacing w:after="0" w:line="240" w:lineRule="auto"/>
              <w:rPr>
                <w:rFonts w:ascii="Times New Roman" w:hAnsi="Times New Roman" w:cs="Times New Roman"/>
                <w:sz w:val="12"/>
                <w:szCs w:val="12"/>
              </w:rPr>
            </w:pPr>
            <w:r w:rsidRPr="00D34FA1">
              <w:rPr>
                <w:rFonts w:ascii="Times New Roman" w:hAnsi="Times New Roman" w:cs="Times New Roman"/>
                <w:sz w:val="12"/>
                <w:szCs w:val="12"/>
              </w:rPr>
              <w:t>Служебные гаражи 4.9</w:t>
            </w:r>
          </w:p>
        </w:tc>
      </w:tr>
      <w:tr w:rsidR="00D34FA1" w:rsidRPr="00D34FA1" w:rsidTr="00D34FA1">
        <w:trPr>
          <w:cantSplit/>
          <w:trHeight w:val="213"/>
        </w:trPr>
        <w:tc>
          <w:tcPr>
            <w:tcW w:w="345" w:type="pct"/>
            <w:shd w:val="clear" w:color="auto" w:fill="auto"/>
          </w:tcPr>
          <w:p w:rsidR="00D34FA1" w:rsidRPr="00D34FA1" w:rsidRDefault="00D34FA1" w:rsidP="00EE5D05">
            <w:pPr>
              <w:pStyle w:val="s1"/>
              <w:numPr>
                <w:ilvl w:val="0"/>
                <w:numId w:val="51"/>
              </w:numPr>
              <w:tabs>
                <w:tab w:val="left" w:pos="142"/>
              </w:tabs>
              <w:spacing w:before="0" w:beforeAutospacing="0" w:after="0" w:afterAutospacing="0"/>
              <w:rPr>
                <w:sz w:val="12"/>
                <w:szCs w:val="12"/>
              </w:rPr>
            </w:pPr>
          </w:p>
        </w:tc>
        <w:tc>
          <w:tcPr>
            <w:tcW w:w="735"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Обеспечение научной деятельности</w:t>
            </w:r>
          </w:p>
        </w:tc>
        <w:tc>
          <w:tcPr>
            <w:tcW w:w="2016"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Размещение зданий и сооружений для обеспечения научной деятельности. Содержание данного вида разрешенного использования включает в себя содержание видов разрешенного использования с </w:t>
            </w:r>
            <w:hyperlink r:id="rId333" w:anchor="block_10391" w:history="1">
              <w:r w:rsidRPr="00D34FA1">
                <w:rPr>
                  <w:rStyle w:val="afb"/>
                  <w:sz w:val="12"/>
                  <w:szCs w:val="12"/>
                </w:rPr>
                <w:t>кодами 3.9.1 - 3.9.3</w:t>
              </w:r>
            </w:hyperlink>
          </w:p>
        </w:tc>
        <w:tc>
          <w:tcPr>
            <w:tcW w:w="184" w:type="pct"/>
            <w:shd w:val="clear" w:color="auto" w:fill="auto"/>
            <w:textDirection w:val="btLr"/>
            <w:vAlign w:val="center"/>
          </w:tcPr>
          <w:p w:rsidR="00D34FA1" w:rsidRPr="00D34FA1" w:rsidRDefault="00D34FA1" w:rsidP="00D34FA1">
            <w:pPr>
              <w:pStyle w:val="s1"/>
              <w:tabs>
                <w:tab w:val="left" w:pos="142"/>
              </w:tabs>
              <w:spacing w:before="0" w:beforeAutospacing="0" w:after="0" w:afterAutospacing="0"/>
              <w:ind w:left="113" w:right="113"/>
              <w:jc w:val="center"/>
              <w:rPr>
                <w:sz w:val="12"/>
                <w:szCs w:val="12"/>
              </w:rPr>
            </w:pPr>
            <w:r w:rsidRPr="00D34FA1">
              <w:rPr>
                <w:sz w:val="12"/>
                <w:szCs w:val="12"/>
              </w:rPr>
              <w:t>3.9</w:t>
            </w:r>
          </w:p>
        </w:tc>
        <w:tc>
          <w:tcPr>
            <w:tcW w:w="171"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53"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53"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УВ</w:t>
            </w:r>
          </w:p>
        </w:tc>
        <w:tc>
          <w:tcPr>
            <w:tcW w:w="166"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82" w:type="pct"/>
            <w:textDirection w:val="btLr"/>
            <w:vAlign w:val="center"/>
          </w:tcPr>
          <w:p w:rsidR="00D34FA1" w:rsidRPr="00D34FA1" w:rsidRDefault="00D34FA1" w:rsidP="00D34FA1">
            <w:pPr>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895" w:type="pct"/>
            <w:shd w:val="clear" w:color="auto" w:fill="auto"/>
          </w:tcPr>
          <w:p w:rsidR="00D34FA1" w:rsidRPr="00D34FA1" w:rsidRDefault="00D34FA1" w:rsidP="00D34FA1">
            <w:pPr>
              <w:spacing w:after="0" w:line="240" w:lineRule="auto"/>
              <w:jc w:val="both"/>
              <w:rPr>
                <w:rFonts w:ascii="Times New Roman" w:hAnsi="Times New Roman" w:cs="Times New Roman"/>
                <w:sz w:val="12"/>
                <w:szCs w:val="12"/>
              </w:rPr>
            </w:pPr>
            <w:r w:rsidRPr="00D34FA1">
              <w:rPr>
                <w:rFonts w:ascii="Times New Roman" w:hAnsi="Times New Roman" w:cs="Times New Roman"/>
                <w:sz w:val="12"/>
                <w:szCs w:val="12"/>
              </w:rPr>
              <w:t xml:space="preserve">Предоставление коммунальных услуг, 3.1.1; </w:t>
            </w:r>
          </w:p>
          <w:p w:rsidR="00D34FA1" w:rsidRPr="00D34FA1" w:rsidRDefault="00D34FA1" w:rsidP="00D34FA1">
            <w:pPr>
              <w:tabs>
                <w:tab w:val="left" w:pos="142"/>
              </w:tabs>
              <w:spacing w:after="0" w:line="240" w:lineRule="auto"/>
              <w:rPr>
                <w:rFonts w:ascii="Times New Roman" w:hAnsi="Times New Roman" w:cs="Times New Roman"/>
                <w:sz w:val="12"/>
                <w:szCs w:val="12"/>
              </w:rPr>
            </w:pPr>
            <w:r w:rsidRPr="00D34FA1">
              <w:rPr>
                <w:rFonts w:ascii="Times New Roman" w:hAnsi="Times New Roman" w:cs="Times New Roman"/>
                <w:sz w:val="12"/>
                <w:szCs w:val="12"/>
              </w:rPr>
              <w:t>Служебные гаражи 4.9</w:t>
            </w:r>
          </w:p>
        </w:tc>
      </w:tr>
      <w:tr w:rsidR="00D34FA1" w:rsidRPr="00D34FA1" w:rsidTr="00D34FA1">
        <w:trPr>
          <w:cantSplit/>
          <w:trHeight w:val="70"/>
        </w:trPr>
        <w:tc>
          <w:tcPr>
            <w:tcW w:w="345" w:type="pct"/>
            <w:shd w:val="clear" w:color="auto" w:fill="auto"/>
          </w:tcPr>
          <w:p w:rsidR="00D34FA1" w:rsidRPr="00D34FA1" w:rsidRDefault="00D34FA1" w:rsidP="00EE5D05">
            <w:pPr>
              <w:pStyle w:val="s1"/>
              <w:numPr>
                <w:ilvl w:val="0"/>
                <w:numId w:val="51"/>
              </w:numPr>
              <w:tabs>
                <w:tab w:val="left" w:pos="142"/>
              </w:tabs>
              <w:spacing w:before="0" w:beforeAutospacing="0" w:after="0" w:afterAutospacing="0"/>
              <w:rPr>
                <w:sz w:val="12"/>
                <w:szCs w:val="12"/>
              </w:rPr>
            </w:pPr>
          </w:p>
        </w:tc>
        <w:tc>
          <w:tcPr>
            <w:tcW w:w="735"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Обеспечение деятельности в области гидрометеорологии и смежных с ней областях</w:t>
            </w:r>
          </w:p>
        </w:tc>
        <w:tc>
          <w:tcPr>
            <w:tcW w:w="2016"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proofErr w:type="gramStart"/>
            <w:r w:rsidRPr="00D34FA1">
              <w:rPr>
                <w:sz w:val="12"/>
                <w:szCs w:val="12"/>
              </w:rPr>
              <w:t>Размещение объектов капитального строительства, предназначенных для наблюдений за физическими и химическими процессами, происходящими в окружающей среде, определения ее гидрометеорологических, агрометеорологических и гелиогеофизических характеристик, уровня загрязнения атмосферного воздуха, почв, водных объектов, в том числе по гидробиологическим показателям, и околоземного - космического пространства, зданий и сооружений, используемых в области гидрометеорологии и смежных с ней областях (доплеровские метеорологические радиолокаторы, гидрологические посты и другие)</w:t>
            </w:r>
            <w:proofErr w:type="gramEnd"/>
          </w:p>
        </w:tc>
        <w:tc>
          <w:tcPr>
            <w:tcW w:w="184" w:type="pct"/>
            <w:shd w:val="clear" w:color="auto" w:fill="auto"/>
            <w:textDirection w:val="btLr"/>
            <w:vAlign w:val="center"/>
          </w:tcPr>
          <w:p w:rsidR="00D34FA1" w:rsidRPr="00D34FA1" w:rsidRDefault="00D34FA1" w:rsidP="00D34FA1">
            <w:pPr>
              <w:pStyle w:val="s1"/>
              <w:tabs>
                <w:tab w:val="left" w:pos="142"/>
              </w:tabs>
              <w:spacing w:before="0" w:beforeAutospacing="0" w:after="0" w:afterAutospacing="0"/>
              <w:ind w:left="113" w:right="113"/>
              <w:jc w:val="center"/>
              <w:rPr>
                <w:sz w:val="12"/>
                <w:szCs w:val="12"/>
              </w:rPr>
            </w:pPr>
            <w:r w:rsidRPr="00D34FA1">
              <w:rPr>
                <w:sz w:val="12"/>
                <w:szCs w:val="12"/>
              </w:rPr>
              <w:t>3.9.1</w:t>
            </w:r>
          </w:p>
        </w:tc>
        <w:tc>
          <w:tcPr>
            <w:tcW w:w="171"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УВ</w:t>
            </w:r>
          </w:p>
        </w:tc>
        <w:tc>
          <w:tcPr>
            <w:tcW w:w="153"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УВ</w:t>
            </w:r>
          </w:p>
        </w:tc>
        <w:tc>
          <w:tcPr>
            <w:tcW w:w="153"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166"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УВ</w:t>
            </w:r>
          </w:p>
        </w:tc>
        <w:tc>
          <w:tcPr>
            <w:tcW w:w="182" w:type="pct"/>
            <w:textDirection w:val="btLr"/>
            <w:vAlign w:val="center"/>
          </w:tcPr>
          <w:p w:rsidR="00D34FA1" w:rsidRPr="00D34FA1" w:rsidRDefault="00D34FA1" w:rsidP="00D34FA1">
            <w:pPr>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УВ</w:t>
            </w:r>
          </w:p>
        </w:tc>
        <w:tc>
          <w:tcPr>
            <w:tcW w:w="895" w:type="pct"/>
            <w:shd w:val="clear" w:color="auto" w:fill="auto"/>
          </w:tcPr>
          <w:p w:rsidR="00D34FA1" w:rsidRPr="00D34FA1" w:rsidRDefault="00D34FA1" w:rsidP="00D34FA1">
            <w:pPr>
              <w:spacing w:after="0" w:line="240" w:lineRule="auto"/>
              <w:jc w:val="both"/>
              <w:rPr>
                <w:rFonts w:ascii="Times New Roman" w:hAnsi="Times New Roman" w:cs="Times New Roman"/>
                <w:sz w:val="12"/>
                <w:szCs w:val="12"/>
              </w:rPr>
            </w:pPr>
            <w:r w:rsidRPr="00D34FA1">
              <w:rPr>
                <w:rFonts w:ascii="Times New Roman" w:hAnsi="Times New Roman" w:cs="Times New Roman"/>
                <w:sz w:val="12"/>
                <w:szCs w:val="12"/>
              </w:rPr>
              <w:t xml:space="preserve">Предоставление коммунальных услуг, 3.1.1; </w:t>
            </w:r>
          </w:p>
          <w:p w:rsidR="00D34FA1" w:rsidRPr="00D34FA1" w:rsidRDefault="00D34FA1" w:rsidP="00D34FA1">
            <w:pPr>
              <w:tabs>
                <w:tab w:val="left" w:pos="142"/>
              </w:tabs>
              <w:spacing w:after="0" w:line="240" w:lineRule="auto"/>
              <w:rPr>
                <w:rFonts w:ascii="Times New Roman" w:hAnsi="Times New Roman" w:cs="Times New Roman"/>
                <w:sz w:val="12"/>
                <w:szCs w:val="12"/>
              </w:rPr>
            </w:pPr>
            <w:r w:rsidRPr="00D34FA1">
              <w:rPr>
                <w:rFonts w:ascii="Times New Roman" w:hAnsi="Times New Roman" w:cs="Times New Roman"/>
                <w:sz w:val="12"/>
                <w:szCs w:val="12"/>
              </w:rPr>
              <w:t>Служебные гаражи 4.9</w:t>
            </w:r>
          </w:p>
        </w:tc>
      </w:tr>
      <w:tr w:rsidR="00D34FA1" w:rsidRPr="00D34FA1" w:rsidTr="00D34FA1">
        <w:trPr>
          <w:cantSplit/>
          <w:trHeight w:val="70"/>
        </w:trPr>
        <w:tc>
          <w:tcPr>
            <w:tcW w:w="345" w:type="pct"/>
            <w:shd w:val="clear" w:color="auto" w:fill="auto"/>
          </w:tcPr>
          <w:p w:rsidR="00D34FA1" w:rsidRPr="00D34FA1" w:rsidRDefault="00D34FA1" w:rsidP="00EE5D05">
            <w:pPr>
              <w:pStyle w:val="s16"/>
              <w:numPr>
                <w:ilvl w:val="0"/>
                <w:numId w:val="51"/>
              </w:numPr>
              <w:tabs>
                <w:tab w:val="left" w:pos="142"/>
              </w:tabs>
              <w:spacing w:before="0" w:beforeAutospacing="0" w:after="0" w:afterAutospacing="0"/>
              <w:rPr>
                <w:sz w:val="12"/>
                <w:szCs w:val="12"/>
              </w:rPr>
            </w:pPr>
          </w:p>
        </w:tc>
        <w:tc>
          <w:tcPr>
            <w:tcW w:w="735" w:type="pct"/>
            <w:shd w:val="clear" w:color="auto" w:fill="auto"/>
          </w:tcPr>
          <w:p w:rsidR="00D34FA1" w:rsidRPr="00D34FA1" w:rsidRDefault="00D34FA1" w:rsidP="00D34FA1">
            <w:pPr>
              <w:pStyle w:val="s16"/>
              <w:tabs>
                <w:tab w:val="left" w:pos="142"/>
              </w:tabs>
              <w:spacing w:before="0" w:beforeAutospacing="0" w:after="0" w:afterAutospacing="0"/>
              <w:rPr>
                <w:sz w:val="12"/>
                <w:szCs w:val="12"/>
              </w:rPr>
            </w:pPr>
            <w:r w:rsidRPr="00D34FA1">
              <w:rPr>
                <w:sz w:val="12"/>
                <w:szCs w:val="12"/>
              </w:rPr>
              <w:t>Проведение научных исследований</w:t>
            </w:r>
          </w:p>
        </w:tc>
        <w:tc>
          <w:tcPr>
            <w:tcW w:w="2016"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Размещение зданий и сооружений, предназначенных для проведения научных изысканий, исследований и разработок (научно-исследовательские и проектные институты, научные центры, инновационные центры, государственные академии наук, опытно-конструкторские центры, в том числе отраслевые)</w:t>
            </w:r>
          </w:p>
        </w:tc>
        <w:tc>
          <w:tcPr>
            <w:tcW w:w="184" w:type="pct"/>
            <w:shd w:val="clear" w:color="auto" w:fill="auto"/>
            <w:textDirection w:val="btLr"/>
            <w:vAlign w:val="center"/>
          </w:tcPr>
          <w:p w:rsidR="00D34FA1" w:rsidRPr="00D34FA1" w:rsidRDefault="00D34FA1" w:rsidP="00D34FA1">
            <w:pPr>
              <w:pStyle w:val="s1"/>
              <w:tabs>
                <w:tab w:val="left" w:pos="142"/>
              </w:tabs>
              <w:spacing w:before="0" w:beforeAutospacing="0" w:after="0" w:afterAutospacing="0"/>
              <w:ind w:left="113" w:right="113"/>
              <w:jc w:val="center"/>
              <w:rPr>
                <w:sz w:val="12"/>
                <w:szCs w:val="12"/>
              </w:rPr>
            </w:pPr>
            <w:r w:rsidRPr="00D34FA1">
              <w:rPr>
                <w:sz w:val="12"/>
                <w:szCs w:val="12"/>
              </w:rPr>
              <w:t>3.9.2</w:t>
            </w:r>
          </w:p>
        </w:tc>
        <w:tc>
          <w:tcPr>
            <w:tcW w:w="171"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53"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53"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166"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82" w:type="pct"/>
            <w:textDirection w:val="btLr"/>
            <w:vAlign w:val="center"/>
          </w:tcPr>
          <w:p w:rsidR="00D34FA1" w:rsidRPr="00D34FA1" w:rsidRDefault="00D34FA1" w:rsidP="00D34FA1">
            <w:pPr>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895" w:type="pct"/>
            <w:shd w:val="clear" w:color="auto" w:fill="auto"/>
          </w:tcPr>
          <w:p w:rsidR="00D34FA1" w:rsidRPr="00D34FA1" w:rsidRDefault="00D34FA1" w:rsidP="00D34FA1">
            <w:pPr>
              <w:spacing w:after="0" w:line="240" w:lineRule="auto"/>
              <w:jc w:val="both"/>
              <w:rPr>
                <w:rFonts w:ascii="Times New Roman" w:hAnsi="Times New Roman" w:cs="Times New Roman"/>
                <w:sz w:val="12"/>
                <w:szCs w:val="12"/>
              </w:rPr>
            </w:pPr>
            <w:r w:rsidRPr="00D34FA1">
              <w:rPr>
                <w:rFonts w:ascii="Times New Roman" w:hAnsi="Times New Roman" w:cs="Times New Roman"/>
                <w:sz w:val="12"/>
                <w:szCs w:val="12"/>
              </w:rPr>
              <w:t xml:space="preserve">Предоставление коммунальных услуг, 3.1.1; </w:t>
            </w:r>
          </w:p>
          <w:p w:rsidR="00D34FA1" w:rsidRPr="00D34FA1" w:rsidRDefault="00D34FA1" w:rsidP="00D34FA1">
            <w:pPr>
              <w:tabs>
                <w:tab w:val="left" w:pos="142"/>
              </w:tabs>
              <w:spacing w:after="0" w:line="240" w:lineRule="auto"/>
              <w:rPr>
                <w:rFonts w:ascii="Times New Roman" w:hAnsi="Times New Roman" w:cs="Times New Roman"/>
                <w:sz w:val="12"/>
                <w:szCs w:val="12"/>
              </w:rPr>
            </w:pPr>
            <w:r w:rsidRPr="00D34FA1">
              <w:rPr>
                <w:rFonts w:ascii="Times New Roman" w:hAnsi="Times New Roman" w:cs="Times New Roman"/>
                <w:sz w:val="12"/>
                <w:szCs w:val="12"/>
              </w:rPr>
              <w:t>Служебные гаражи 4.9</w:t>
            </w:r>
          </w:p>
        </w:tc>
      </w:tr>
      <w:tr w:rsidR="00D34FA1" w:rsidRPr="00D34FA1" w:rsidTr="00D34FA1">
        <w:trPr>
          <w:cantSplit/>
          <w:trHeight w:val="70"/>
        </w:trPr>
        <w:tc>
          <w:tcPr>
            <w:tcW w:w="345" w:type="pct"/>
            <w:shd w:val="clear" w:color="auto" w:fill="auto"/>
          </w:tcPr>
          <w:p w:rsidR="00D34FA1" w:rsidRPr="00D34FA1" w:rsidRDefault="00D34FA1" w:rsidP="00EE5D05">
            <w:pPr>
              <w:pStyle w:val="s16"/>
              <w:numPr>
                <w:ilvl w:val="0"/>
                <w:numId w:val="51"/>
              </w:numPr>
              <w:tabs>
                <w:tab w:val="left" w:pos="142"/>
              </w:tabs>
              <w:spacing w:before="0" w:beforeAutospacing="0" w:after="0" w:afterAutospacing="0"/>
              <w:rPr>
                <w:sz w:val="12"/>
                <w:szCs w:val="12"/>
              </w:rPr>
            </w:pPr>
          </w:p>
        </w:tc>
        <w:tc>
          <w:tcPr>
            <w:tcW w:w="735" w:type="pct"/>
            <w:shd w:val="clear" w:color="auto" w:fill="auto"/>
          </w:tcPr>
          <w:p w:rsidR="00D34FA1" w:rsidRPr="00D34FA1" w:rsidRDefault="00D34FA1" w:rsidP="00D34FA1">
            <w:pPr>
              <w:pStyle w:val="s16"/>
              <w:tabs>
                <w:tab w:val="left" w:pos="142"/>
              </w:tabs>
              <w:spacing w:before="0" w:beforeAutospacing="0" w:after="0" w:afterAutospacing="0"/>
              <w:rPr>
                <w:sz w:val="12"/>
                <w:szCs w:val="12"/>
              </w:rPr>
            </w:pPr>
            <w:r w:rsidRPr="00D34FA1">
              <w:rPr>
                <w:sz w:val="12"/>
                <w:szCs w:val="12"/>
              </w:rPr>
              <w:t>Проведение научных испытаний</w:t>
            </w:r>
          </w:p>
        </w:tc>
        <w:tc>
          <w:tcPr>
            <w:tcW w:w="2016"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Размещение зданий и сооружений для проведения изысканий, испытаний опытных промышленных образцов, для размещения организаций, осуществляющих научные изыскания, исследования и разработки, научные и селекционные работы, ведение сельского и лесного хозяйства для получения ценных с научной точки зрения образцов растительного и животного мира</w:t>
            </w:r>
          </w:p>
        </w:tc>
        <w:tc>
          <w:tcPr>
            <w:tcW w:w="184" w:type="pct"/>
            <w:shd w:val="clear" w:color="auto" w:fill="auto"/>
            <w:textDirection w:val="btLr"/>
            <w:vAlign w:val="center"/>
          </w:tcPr>
          <w:p w:rsidR="00D34FA1" w:rsidRPr="00D34FA1" w:rsidRDefault="00D34FA1" w:rsidP="00D34FA1">
            <w:pPr>
              <w:pStyle w:val="s1"/>
              <w:tabs>
                <w:tab w:val="left" w:pos="142"/>
              </w:tabs>
              <w:spacing w:before="0" w:beforeAutospacing="0" w:after="0" w:afterAutospacing="0"/>
              <w:ind w:left="113" w:right="113"/>
              <w:jc w:val="center"/>
              <w:rPr>
                <w:sz w:val="12"/>
                <w:szCs w:val="12"/>
              </w:rPr>
            </w:pPr>
            <w:r w:rsidRPr="00D34FA1">
              <w:rPr>
                <w:sz w:val="12"/>
                <w:szCs w:val="12"/>
              </w:rPr>
              <w:t>3.9.3</w:t>
            </w:r>
          </w:p>
        </w:tc>
        <w:tc>
          <w:tcPr>
            <w:tcW w:w="171"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53"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53"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УВ</w:t>
            </w:r>
          </w:p>
        </w:tc>
        <w:tc>
          <w:tcPr>
            <w:tcW w:w="166"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82" w:type="pct"/>
            <w:textDirection w:val="btLr"/>
            <w:vAlign w:val="center"/>
          </w:tcPr>
          <w:p w:rsidR="00D34FA1" w:rsidRPr="00D34FA1" w:rsidRDefault="00D34FA1" w:rsidP="00D34FA1">
            <w:pPr>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895" w:type="pct"/>
            <w:shd w:val="clear" w:color="auto" w:fill="auto"/>
          </w:tcPr>
          <w:p w:rsidR="00D34FA1" w:rsidRPr="00D34FA1" w:rsidRDefault="00D34FA1" w:rsidP="00D34FA1">
            <w:pPr>
              <w:spacing w:after="0" w:line="240" w:lineRule="auto"/>
              <w:jc w:val="both"/>
              <w:rPr>
                <w:rFonts w:ascii="Times New Roman" w:hAnsi="Times New Roman" w:cs="Times New Roman"/>
                <w:sz w:val="12"/>
                <w:szCs w:val="12"/>
              </w:rPr>
            </w:pPr>
            <w:r w:rsidRPr="00D34FA1">
              <w:rPr>
                <w:rFonts w:ascii="Times New Roman" w:hAnsi="Times New Roman" w:cs="Times New Roman"/>
                <w:sz w:val="12"/>
                <w:szCs w:val="12"/>
              </w:rPr>
              <w:t xml:space="preserve">Предоставление коммунальных услуг, 3.1.1; </w:t>
            </w:r>
          </w:p>
          <w:p w:rsidR="00D34FA1" w:rsidRPr="00D34FA1" w:rsidRDefault="00D34FA1" w:rsidP="00D34FA1">
            <w:pPr>
              <w:tabs>
                <w:tab w:val="left" w:pos="142"/>
              </w:tabs>
              <w:spacing w:after="0" w:line="240" w:lineRule="auto"/>
              <w:rPr>
                <w:rFonts w:ascii="Times New Roman" w:hAnsi="Times New Roman" w:cs="Times New Roman"/>
                <w:sz w:val="12"/>
                <w:szCs w:val="12"/>
              </w:rPr>
            </w:pPr>
            <w:r w:rsidRPr="00D34FA1">
              <w:rPr>
                <w:rFonts w:ascii="Times New Roman" w:hAnsi="Times New Roman" w:cs="Times New Roman"/>
                <w:sz w:val="12"/>
                <w:szCs w:val="12"/>
              </w:rPr>
              <w:t>Служебные гаражи 4.9</w:t>
            </w:r>
          </w:p>
        </w:tc>
      </w:tr>
      <w:tr w:rsidR="00D34FA1" w:rsidRPr="00D34FA1" w:rsidTr="00D34FA1">
        <w:trPr>
          <w:cantSplit/>
          <w:trHeight w:val="70"/>
        </w:trPr>
        <w:tc>
          <w:tcPr>
            <w:tcW w:w="345" w:type="pct"/>
            <w:shd w:val="clear" w:color="auto" w:fill="auto"/>
          </w:tcPr>
          <w:p w:rsidR="00D34FA1" w:rsidRPr="00D34FA1" w:rsidRDefault="00D34FA1" w:rsidP="00EE5D05">
            <w:pPr>
              <w:pStyle w:val="s16"/>
              <w:numPr>
                <w:ilvl w:val="0"/>
                <w:numId w:val="51"/>
              </w:numPr>
              <w:tabs>
                <w:tab w:val="left" w:pos="142"/>
              </w:tabs>
              <w:spacing w:before="0" w:beforeAutospacing="0" w:after="0" w:afterAutospacing="0"/>
              <w:rPr>
                <w:sz w:val="12"/>
                <w:szCs w:val="12"/>
              </w:rPr>
            </w:pPr>
          </w:p>
        </w:tc>
        <w:tc>
          <w:tcPr>
            <w:tcW w:w="735"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Ветеринарное обслуживание</w:t>
            </w:r>
          </w:p>
        </w:tc>
        <w:tc>
          <w:tcPr>
            <w:tcW w:w="2016"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Размещение объектов капитального строительства, предназначенных для оказания ветеринарных услуг, содержания или разведения животных, не являющихся сельскохозяйственными, под надзором человека. Содержание данного вида разрешенного использования включает в себя содержание видов разрешенного использования с кодами 3.10.1 - 3.10.2</w:t>
            </w:r>
          </w:p>
        </w:tc>
        <w:tc>
          <w:tcPr>
            <w:tcW w:w="184" w:type="pct"/>
            <w:shd w:val="clear" w:color="auto" w:fill="auto"/>
            <w:textDirection w:val="btLr"/>
            <w:vAlign w:val="center"/>
          </w:tcPr>
          <w:p w:rsidR="00D34FA1" w:rsidRPr="00D34FA1" w:rsidRDefault="00D34FA1" w:rsidP="00D34FA1">
            <w:pPr>
              <w:pStyle w:val="s1"/>
              <w:tabs>
                <w:tab w:val="left" w:pos="142"/>
              </w:tabs>
              <w:spacing w:before="0" w:beforeAutospacing="0" w:after="0" w:afterAutospacing="0"/>
              <w:ind w:left="113" w:right="113"/>
              <w:jc w:val="center"/>
              <w:rPr>
                <w:sz w:val="12"/>
                <w:szCs w:val="12"/>
              </w:rPr>
            </w:pPr>
            <w:r w:rsidRPr="00D34FA1">
              <w:rPr>
                <w:sz w:val="12"/>
                <w:szCs w:val="12"/>
              </w:rPr>
              <w:t>3.10</w:t>
            </w:r>
          </w:p>
        </w:tc>
        <w:tc>
          <w:tcPr>
            <w:tcW w:w="171"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53"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53"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УВ</w:t>
            </w:r>
          </w:p>
        </w:tc>
        <w:tc>
          <w:tcPr>
            <w:tcW w:w="166"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82" w:type="pct"/>
            <w:textDirection w:val="btLr"/>
            <w:vAlign w:val="center"/>
          </w:tcPr>
          <w:p w:rsidR="00D34FA1" w:rsidRPr="00D34FA1" w:rsidRDefault="00D34FA1" w:rsidP="00D34FA1">
            <w:pPr>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895" w:type="pct"/>
            <w:shd w:val="clear" w:color="auto" w:fill="auto"/>
          </w:tcPr>
          <w:p w:rsidR="00D34FA1" w:rsidRPr="00D34FA1" w:rsidRDefault="00D34FA1" w:rsidP="00D34FA1">
            <w:pPr>
              <w:spacing w:after="0" w:line="240" w:lineRule="auto"/>
              <w:jc w:val="both"/>
              <w:rPr>
                <w:rFonts w:ascii="Times New Roman" w:hAnsi="Times New Roman" w:cs="Times New Roman"/>
                <w:sz w:val="12"/>
                <w:szCs w:val="12"/>
              </w:rPr>
            </w:pPr>
            <w:r w:rsidRPr="00D34FA1">
              <w:rPr>
                <w:rFonts w:ascii="Times New Roman" w:hAnsi="Times New Roman" w:cs="Times New Roman"/>
                <w:sz w:val="12"/>
                <w:szCs w:val="12"/>
              </w:rPr>
              <w:t xml:space="preserve">Предоставление коммунальных услуг, 3.1.1; </w:t>
            </w:r>
          </w:p>
          <w:p w:rsidR="00D34FA1" w:rsidRPr="00D34FA1" w:rsidRDefault="00D34FA1" w:rsidP="00D34FA1">
            <w:pPr>
              <w:spacing w:after="0" w:line="240" w:lineRule="auto"/>
              <w:jc w:val="both"/>
              <w:rPr>
                <w:rFonts w:ascii="Times New Roman" w:hAnsi="Times New Roman" w:cs="Times New Roman"/>
                <w:sz w:val="12"/>
                <w:szCs w:val="12"/>
              </w:rPr>
            </w:pPr>
            <w:r w:rsidRPr="00D34FA1">
              <w:rPr>
                <w:rFonts w:ascii="Times New Roman" w:hAnsi="Times New Roman" w:cs="Times New Roman"/>
                <w:sz w:val="12"/>
                <w:szCs w:val="12"/>
              </w:rPr>
              <w:t>Служебные гаражи 4.9</w:t>
            </w:r>
          </w:p>
        </w:tc>
      </w:tr>
      <w:tr w:rsidR="00D34FA1" w:rsidRPr="00D34FA1" w:rsidTr="00D34FA1">
        <w:trPr>
          <w:cantSplit/>
          <w:trHeight w:val="70"/>
        </w:trPr>
        <w:tc>
          <w:tcPr>
            <w:tcW w:w="345" w:type="pct"/>
            <w:shd w:val="clear" w:color="auto" w:fill="auto"/>
          </w:tcPr>
          <w:p w:rsidR="00D34FA1" w:rsidRPr="00D34FA1" w:rsidRDefault="00D34FA1" w:rsidP="00EE5D05">
            <w:pPr>
              <w:pStyle w:val="s1"/>
              <w:numPr>
                <w:ilvl w:val="0"/>
                <w:numId w:val="51"/>
              </w:numPr>
              <w:tabs>
                <w:tab w:val="left" w:pos="142"/>
              </w:tabs>
              <w:spacing w:before="0" w:beforeAutospacing="0" w:after="0" w:afterAutospacing="0"/>
              <w:rPr>
                <w:sz w:val="12"/>
                <w:szCs w:val="12"/>
              </w:rPr>
            </w:pPr>
          </w:p>
        </w:tc>
        <w:tc>
          <w:tcPr>
            <w:tcW w:w="735"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Амбулаторное ветеринарное обслуживание</w:t>
            </w:r>
          </w:p>
        </w:tc>
        <w:tc>
          <w:tcPr>
            <w:tcW w:w="2016"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Размещение объектов капитального строительства, предназначенных для оказания ветеринарных услуг без содержания животных</w:t>
            </w:r>
          </w:p>
        </w:tc>
        <w:tc>
          <w:tcPr>
            <w:tcW w:w="184" w:type="pct"/>
            <w:shd w:val="clear" w:color="auto" w:fill="auto"/>
            <w:textDirection w:val="btLr"/>
            <w:vAlign w:val="center"/>
          </w:tcPr>
          <w:p w:rsidR="00D34FA1" w:rsidRPr="00D34FA1" w:rsidRDefault="00D34FA1" w:rsidP="00D34FA1">
            <w:pPr>
              <w:pStyle w:val="s1"/>
              <w:tabs>
                <w:tab w:val="left" w:pos="142"/>
              </w:tabs>
              <w:spacing w:before="0" w:beforeAutospacing="0" w:after="0" w:afterAutospacing="0"/>
              <w:ind w:left="113" w:right="113"/>
              <w:jc w:val="center"/>
              <w:rPr>
                <w:sz w:val="12"/>
                <w:szCs w:val="12"/>
              </w:rPr>
            </w:pPr>
            <w:r w:rsidRPr="00D34FA1">
              <w:rPr>
                <w:sz w:val="12"/>
                <w:szCs w:val="12"/>
              </w:rPr>
              <w:t>3.10.1</w:t>
            </w:r>
          </w:p>
        </w:tc>
        <w:tc>
          <w:tcPr>
            <w:tcW w:w="171"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УВ</w:t>
            </w:r>
          </w:p>
        </w:tc>
        <w:tc>
          <w:tcPr>
            <w:tcW w:w="153"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УВ</w:t>
            </w:r>
          </w:p>
        </w:tc>
        <w:tc>
          <w:tcPr>
            <w:tcW w:w="153"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166"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82" w:type="pct"/>
            <w:textDirection w:val="btLr"/>
            <w:vAlign w:val="center"/>
          </w:tcPr>
          <w:p w:rsidR="00D34FA1" w:rsidRPr="00D34FA1" w:rsidRDefault="00D34FA1" w:rsidP="00D34FA1">
            <w:pPr>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УВ</w:t>
            </w:r>
          </w:p>
        </w:tc>
        <w:tc>
          <w:tcPr>
            <w:tcW w:w="895" w:type="pct"/>
            <w:shd w:val="clear" w:color="auto" w:fill="auto"/>
          </w:tcPr>
          <w:p w:rsidR="00D34FA1" w:rsidRPr="00D34FA1" w:rsidRDefault="00D34FA1" w:rsidP="00D34FA1">
            <w:pPr>
              <w:spacing w:after="0" w:line="240" w:lineRule="auto"/>
              <w:jc w:val="both"/>
              <w:rPr>
                <w:rFonts w:ascii="Times New Roman" w:hAnsi="Times New Roman" w:cs="Times New Roman"/>
                <w:sz w:val="12"/>
                <w:szCs w:val="12"/>
              </w:rPr>
            </w:pPr>
            <w:r w:rsidRPr="00D34FA1">
              <w:rPr>
                <w:rFonts w:ascii="Times New Roman" w:hAnsi="Times New Roman" w:cs="Times New Roman"/>
                <w:sz w:val="12"/>
                <w:szCs w:val="12"/>
              </w:rPr>
              <w:t xml:space="preserve">Предоставление коммунальных услуг, 3.1.1; </w:t>
            </w:r>
          </w:p>
          <w:p w:rsidR="00D34FA1" w:rsidRPr="00D34FA1" w:rsidRDefault="00D34FA1" w:rsidP="00D34FA1">
            <w:pPr>
              <w:tabs>
                <w:tab w:val="left" w:pos="142"/>
              </w:tabs>
              <w:spacing w:after="0" w:line="240" w:lineRule="auto"/>
              <w:rPr>
                <w:rFonts w:ascii="Times New Roman" w:hAnsi="Times New Roman" w:cs="Times New Roman"/>
                <w:sz w:val="12"/>
                <w:szCs w:val="12"/>
              </w:rPr>
            </w:pPr>
            <w:r w:rsidRPr="00D34FA1">
              <w:rPr>
                <w:rFonts w:ascii="Times New Roman" w:hAnsi="Times New Roman" w:cs="Times New Roman"/>
                <w:sz w:val="12"/>
                <w:szCs w:val="12"/>
              </w:rPr>
              <w:t>Служебные гаражи 4.9</w:t>
            </w:r>
          </w:p>
        </w:tc>
      </w:tr>
      <w:tr w:rsidR="00D34FA1" w:rsidRPr="00D34FA1" w:rsidTr="00D34FA1">
        <w:trPr>
          <w:cantSplit/>
          <w:trHeight w:val="70"/>
        </w:trPr>
        <w:tc>
          <w:tcPr>
            <w:tcW w:w="345" w:type="pct"/>
            <w:shd w:val="clear" w:color="auto" w:fill="auto"/>
          </w:tcPr>
          <w:p w:rsidR="00D34FA1" w:rsidRPr="00D34FA1" w:rsidRDefault="00D34FA1" w:rsidP="00EE5D05">
            <w:pPr>
              <w:pStyle w:val="s1"/>
              <w:numPr>
                <w:ilvl w:val="0"/>
                <w:numId w:val="51"/>
              </w:numPr>
              <w:tabs>
                <w:tab w:val="left" w:pos="142"/>
              </w:tabs>
              <w:spacing w:before="0" w:beforeAutospacing="0" w:after="0" w:afterAutospacing="0"/>
              <w:rPr>
                <w:sz w:val="12"/>
                <w:szCs w:val="12"/>
              </w:rPr>
            </w:pPr>
          </w:p>
        </w:tc>
        <w:tc>
          <w:tcPr>
            <w:tcW w:w="735"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Приюты для животных</w:t>
            </w:r>
          </w:p>
        </w:tc>
        <w:tc>
          <w:tcPr>
            <w:tcW w:w="2016" w:type="pct"/>
            <w:shd w:val="clear" w:color="auto" w:fill="auto"/>
          </w:tcPr>
          <w:p w:rsidR="00D34FA1" w:rsidRPr="00D34FA1" w:rsidRDefault="00D34FA1" w:rsidP="00D34FA1">
            <w:pPr>
              <w:spacing w:after="0" w:line="240" w:lineRule="auto"/>
              <w:jc w:val="both"/>
              <w:rPr>
                <w:rFonts w:ascii="Times New Roman" w:hAnsi="Times New Roman" w:cs="Times New Roman"/>
                <w:sz w:val="12"/>
                <w:szCs w:val="12"/>
              </w:rPr>
            </w:pPr>
            <w:r w:rsidRPr="00D34FA1">
              <w:rPr>
                <w:rFonts w:ascii="Times New Roman" w:hAnsi="Times New Roman" w:cs="Times New Roman"/>
                <w:sz w:val="12"/>
                <w:szCs w:val="12"/>
              </w:rPr>
              <w:t>Размещение объектов капитального строительства, предназначенных для оказания ветеринарных услуг в стационаре;</w:t>
            </w:r>
          </w:p>
          <w:p w:rsidR="00D34FA1" w:rsidRPr="00D34FA1" w:rsidRDefault="00D34FA1" w:rsidP="00D34FA1">
            <w:pPr>
              <w:spacing w:after="0" w:line="240" w:lineRule="auto"/>
              <w:jc w:val="both"/>
              <w:rPr>
                <w:rFonts w:ascii="Times New Roman" w:hAnsi="Times New Roman" w:cs="Times New Roman"/>
                <w:sz w:val="12"/>
                <w:szCs w:val="12"/>
              </w:rPr>
            </w:pPr>
            <w:r w:rsidRPr="00D34FA1">
              <w:rPr>
                <w:rFonts w:ascii="Times New Roman" w:hAnsi="Times New Roman" w:cs="Times New Roman"/>
                <w:sz w:val="12"/>
                <w:szCs w:val="12"/>
              </w:rPr>
              <w:t>размещение объектов капитального строительства, предназначенных для содержания, разведения животных, не являющихся сельскохозяйственными, под надзором человека, оказания услуг по содержанию и лечению бездомных животных;</w:t>
            </w:r>
          </w:p>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размещение объектов капитального строительства, предназначенных для организации гостиниц для животных</w:t>
            </w:r>
          </w:p>
        </w:tc>
        <w:tc>
          <w:tcPr>
            <w:tcW w:w="184" w:type="pct"/>
            <w:shd w:val="clear" w:color="auto" w:fill="auto"/>
            <w:textDirection w:val="btLr"/>
            <w:vAlign w:val="center"/>
          </w:tcPr>
          <w:p w:rsidR="00D34FA1" w:rsidRPr="00D34FA1" w:rsidRDefault="00D34FA1" w:rsidP="00D34FA1">
            <w:pPr>
              <w:pStyle w:val="s1"/>
              <w:tabs>
                <w:tab w:val="left" w:pos="142"/>
              </w:tabs>
              <w:spacing w:before="0" w:beforeAutospacing="0" w:after="0" w:afterAutospacing="0"/>
              <w:ind w:left="113" w:right="113"/>
              <w:jc w:val="center"/>
              <w:rPr>
                <w:sz w:val="12"/>
                <w:szCs w:val="12"/>
              </w:rPr>
            </w:pPr>
            <w:r w:rsidRPr="00D34FA1">
              <w:rPr>
                <w:sz w:val="12"/>
                <w:szCs w:val="12"/>
              </w:rPr>
              <w:t>3.10.2</w:t>
            </w:r>
          </w:p>
        </w:tc>
        <w:tc>
          <w:tcPr>
            <w:tcW w:w="171"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53"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53"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УВ</w:t>
            </w:r>
          </w:p>
        </w:tc>
        <w:tc>
          <w:tcPr>
            <w:tcW w:w="166"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82" w:type="pct"/>
            <w:textDirection w:val="btLr"/>
            <w:vAlign w:val="center"/>
          </w:tcPr>
          <w:p w:rsidR="00D34FA1" w:rsidRPr="00D34FA1" w:rsidRDefault="00D34FA1" w:rsidP="00D34FA1">
            <w:pPr>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895" w:type="pct"/>
            <w:shd w:val="clear" w:color="auto" w:fill="auto"/>
          </w:tcPr>
          <w:p w:rsidR="00D34FA1" w:rsidRPr="00D34FA1" w:rsidRDefault="00D34FA1" w:rsidP="00D34FA1">
            <w:pPr>
              <w:spacing w:after="0" w:line="240" w:lineRule="auto"/>
              <w:jc w:val="both"/>
              <w:rPr>
                <w:rFonts w:ascii="Times New Roman" w:hAnsi="Times New Roman" w:cs="Times New Roman"/>
                <w:sz w:val="12"/>
                <w:szCs w:val="12"/>
              </w:rPr>
            </w:pPr>
            <w:r w:rsidRPr="00D34FA1">
              <w:rPr>
                <w:rFonts w:ascii="Times New Roman" w:hAnsi="Times New Roman" w:cs="Times New Roman"/>
                <w:sz w:val="12"/>
                <w:szCs w:val="12"/>
              </w:rPr>
              <w:t xml:space="preserve">Предоставление коммунальных услуг, 3.1.1; </w:t>
            </w:r>
          </w:p>
          <w:p w:rsidR="00D34FA1" w:rsidRPr="00D34FA1" w:rsidRDefault="00D34FA1" w:rsidP="00D34FA1">
            <w:pPr>
              <w:spacing w:after="0" w:line="240" w:lineRule="auto"/>
              <w:jc w:val="both"/>
              <w:rPr>
                <w:rFonts w:ascii="Times New Roman" w:hAnsi="Times New Roman" w:cs="Times New Roman"/>
                <w:sz w:val="12"/>
                <w:szCs w:val="12"/>
              </w:rPr>
            </w:pPr>
            <w:r w:rsidRPr="00D34FA1">
              <w:rPr>
                <w:rFonts w:ascii="Times New Roman" w:hAnsi="Times New Roman" w:cs="Times New Roman"/>
                <w:sz w:val="12"/>
                <w:szCs w:val="12"/>
              </w:rPr>
              <w:t>Служебные гаражи 4.9</w:t>
            </w:r>
          </w:p>
        </w:tc>
      </w:tr>
      <w:tr w:rsidR="00D34FA1" w:rsidRPr="00D34FA1" w:rsidTr="00D34FA1">
        <w:trPr>
          <w:cantSplit/>
          <w:trHeight w:val="70"/>
        </w:trPr>
        <w:tc>
          <w:tcPr>
            <w:tcW w:w="345" w:type="pct"/>
            <w:shd w:val="clear" w:color="auto" w:fill="auto"/>
          </w:tcPr>
          <w:p w:rsidR="00D34FA1" w:rsidRPr="00D34FA1" w:rsidRDefault="00D34FA1" w:rsidP="00EE5D05">
            <w:pPr>
              <w:pStyle w:val="s1"/>
              <w:numPr>
                <w:ilvl w:val="0"/>
                <w:numId w:val="51"/>
              </w:numPr>
              <w:tabs>
                <w:tab w:val="left" w:pos="142"/>
              </w:tabs>
              <w:spacing w:before="0" w:beforeAutospacing="0" w:after="0" w:afterAutospacing="0"/>
              <w:rPr>
                <w:sz w:val="12"/>
                <w:szCs w:val="12"/>
              </w:rPr>
            </w:pPr>
          </w:p>
        </w:tc>
        <w:tc>
          <w:tcPr>
            <w:tcW w:w="735"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Предпринимательство</w:t>
            </w:r>
          </w:p>
        </w:tc>
        <w:tc>
          <w:tcPr>
            <w:tcW w:w="2016" w:type="pct"/>
            <w:shd w:val="clear" w:color="auto" w:fill="auto"/>
          </w:tcPr>
          <w:p w:rsidR="00D34FA1" w:rsidRPr="00D34FA1" w:rsidRDefault="00D34FA1" w:rsidP="00D34FA1">
            <w:pPr>
              <w:spacing w:after="0" w:line="240" w:lineRule="auto"/>
              <w:jc w:val="both"/>
              <w:rPr>
                <w:rFonts w:ascii="Times New Roman" w:hAnsi="Times New Roman" w:cs="Times New Roman"/>
                <w:sz w:val="12"/>
                <w:szCs w:val="12"/>
              </w:rPr>
            </w:pPr>
            <w:r w:rsidRPr="00D34FA1">
              <w:rPr>
                <w:rFonts w:ascii="Times New Roman" w:hAnsi="Times New Roman" w:cs="Times New Roman"/>
                <w:sz w:val="12"/>
                <w:szCs w:val="12"/>
              </w:rPr>
              <w:t>Размещение объектов капитального строительства в целях извлечения прибыли на основании торговой, банковской и иной предпринимательской деятельности.</w:t>
            </w:r>
          </w:p>
          <w:p w:rsidR="00D34FA1" w:rsidRPr="00D34FA1" w:rsidRDefault="00D34FA1" w:rsidP="00D34FA1">
            <w:pPr>
              <w:spacing w:after="0" w:line="240" w:lineRule="auto"/>
              <w:jc w:val="both"/>
              <w:rPr>
                <w:rFonts w:ascii="Times New Roman" w:hAnsi="Times New Roman" w:cs="Times New Roman"/>
                <w:sz w:val="12"/>
                <w:szCs w:val="12"/>
              </w:rPr>
            </w:pPr>
            <w:r w:rsidRPr="00D34FA1">
              <w:rPr>
                <w:rFonts w:ascii="Times New Roman" w:hAnsi="Times New Roman" w:cs="Times New Roman"/>
                <w:sz w:val="12"/>
                <w:szCs w:val="12"/>
              </w:rPr>
              <w:t>Содержание данного вида разрешенного использования включает в себя содержание видов разрешенного использования, предусмотренных кодами 4.1 - 4.10</w:t>
            </w:r>
          </w:p>
        </w:tc>
        <w:tc>
          <w:tcPr>
            <w:tcW w:w="184" w:type="pct"/>
            <w:shd w:val="clear" w:color="auto" w:fill="auto"/>
            <w:textDirection w:val="btLr"/>
            <w:vAlign w:val="center"/>
          </w:tcPr>
          <w:p w:rsidR="00D34FA1" w:rsidRPr="00D34FA1" w:rsidRDefault="00D34FA1" w:rsidP="00D34FA1">
            <w:pPr>
              <w:pStyle w:val="s1"/>
              <w:tabs>
                <w:tab w:val="left" w:pos="142"/>
              </w:tabs>
              <w:spacing w:before="0" w:beforeAutospacing="0" w:after="0" w:afterAutospacing="0"/>
              <w:ind w:left="113" w:right="113"/>
              <w:jc w:val="center"/>
              <w:rPr>
                <w:sz w:val="12"/>
                <w:szCs w:val="12"/>
              </w:rPr>
            </w:pPr>
            <w:r w:rsidRPr="00D34FA1">
              <w:rPr>
                <w:sz w:val="12"/>
                <w:szCs w:val="12"/>
              </w:rPr>
              <w:t>4.0</w:t>
            </w:r>
          </w:p>
        </w:tc>
        <w:tc>
          <w:tcPr>
            <w:tcW w:w="171"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53"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53"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166"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82" w:type="pct"/>
            <w:textDirection w:val="btLr"/>
            <w:vAlign w:val="center"/>
          </w:tcPr>
          <w:p w:rsidR="00D34FA1" w:rsidRPr="00D34FA1" w:rsidRDefault="00D34FA1" w:rsidP="00D34FA1">
            <w:pPr>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895" w:type="pct"/>
            <w:shd w:val="clear" w:color="auto" w:fill="auto"/>
          </w:tcPr>
          <w:p w:rsidR="00D34FA1" w:rsidRPr="00D34FA1" w:rsidRDefault="00D34FA1" w:rsidP="00D34FA1">
            <w:pPr>
              <w:spacing w:after="0" w:line="240" w:lineRule="auto"/>
              <w:jc w:val="both"/>
              <w:rPr>
                <w:rFonts w:ascii="Times New Roman" w:hAnsi="Times New Roman" w:cs="Times New Roman"/>
                <w:sz w:val="12"/>
                <w:szCs w:val="12"/>
              </w:rPr>
            </w:pPr>
            <w:r w:rsidRPr="00D34FA1">
              <w:rPr>
                <w:rFonts w:ascii="Times New Roman" w:hAnsi="Times New Roman" w:cs="Times New Roman"/>
                <w:sz w:val="12"/>
                <w:szCs w:val="12"/>
              </w:rPr>
              <w:t xml:space="preserve">Предоставление коммунальных услуг, 3.1.1; </w:t>
            </w:r>
          </w:p>
          <w:p w:rsidR="00D34FA1" w:rsidRPr="00D34FA1" w:rsidRDefault="00D34FA1" w:rsidP="00D34FA1">
            <w:pPr>
              <w:spacing w:after="0" w:line="240" w:lineRule="auto"/>
              <w:jc w:val="both"/>
              <w:rPr>
                <w:rFonts w:ascii="Times New Roman" w:hAnsi="Times New Roman" w:cs="Times New Roman"/>
                <w:sz w:val="12"/>
                <w:szCs w:val="12"/>
              </w:rPr>
            </w:pPr>
            <w:r w:rsidRPr="00D34FA1">
              <w:rPr>
                <w:rFonts w:ascii="Times New Roman" w:hAnsi="Times New Roman" w:cs="Times New Roman"/>
                <w:sz w:val="12"/>
                <w:szCs w:val="12"/>
              </w:rPr>
              <w:t>Служебные гаражи 4.9</w:t>
            </w:r>
          </w:p>
        </w:tc>
      </w:tr>
      <w:tr w:rsidR="00D34FA1" w:rsidRPr="00D34FA1" w:rsidTr="00D34FA1">
        <w:trPr>
          <w:cantSplit/>
          <w:trHeight w:val="1134"/>
        </w:trPr>
        <w:tc>
          <w:tcPr>
            <w:tcW w:w="345" w:type="pct"/>
            <w:shd w:val="clear" w:color="auto" w:fill="auto"/>
          </w:tcPr>
          <w:p w:rsidR="00D34FA1" w:rsidRPr="00D34FA1" w:rsidRDefault="00D34FA1" w:rsidP="00EE5D05">
            <w:pPr>
              <w:pStyle w:val="s1"/>
              <w:numPr>
                <w:ilvl w:val="0"/>
                <w:numId w:val="51"/>
              </w:numPr>
              <w:tabs>
                <w:tab w:val="left" w:pos="142"/>
              </w:tabs>
              <w:spacing w:before="0" w:beforeAutospacing="0" w:after="0" w:afterAutospacing="0"/>
              <w:rPr>
                <w:sz w:val="12"/>
                <w:szCs w:val="12"/>
              </w:rPr>
            </w:pPr>
          </w:p>
        </w:tc>
        <w:tc>
          <w:tcPr>
            <w:tcW w:w="735"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Деловое управление</w:t>
            </w:r>
          </w:p>
        </w:tc>
        <w:tc>
          <w:tcPr>
            <w:tcW w:w="2016"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Размещение объектов капитального строительства с целью: размещения объектов управленческой деятельности, не связанной с 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c>
          <w:tcPr>
            <w:tcW w:w="184" w:type="pct"/>
            <w:shd w:val="clear" w:color="auto" w:fill="auto"/>
            <w:textDirection w:val="btLr"/>
            <w:vAlign w:val="center"/>
          </w:tcPr>
          <w:p w:rsidR="00D34FA1" w:rsidRPr="00D34FA1" w:rsidRDefault="00D34FA1" w:rsidP="00D34FA1">
            <w:pPr>
              <w:pStyle w:val="s1"/>
              <w:tabs>
                <w:tab w:val="left" w:pos="142"/>
              </w:tabs>
              <w:spacing w:before="0" w:beforeAutospacing="0" w:after="0" w:afterAutospacing="0"/>
              <w:ind w:left="113" w:right="113"/>
              <w:jc w:val="center"/>
              <w:rPr>
                <w:sz w:val="12"/>
                <w:szCs w:val="12"/>
              </w:rPr>
            </w:pPr>
            <w:r w:rsidRPr="00D34FA1">
              <w:rPr>
                <w:sz w:val="12"/>
                <w:szCs w:val="12"/>
              </w:rPr>
              <w:t>4.1</w:t>
            </w:r>
          </w:p>
        </w:tc>
        <w:tc>
          <w:tcPr>
            <w:tcW w:w="171"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УВ</w:t>
            </w:r>
          </w:p>
        </w:tc>
        <w:tc>
          <w:tcPr>
            <w:tcW w:w="153"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УВ</w:t>
            </w:r>
          </w:p>
        </w:tc>
        <w:tc>
          <w:tcPr>
            <w:tcW w:w="153"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166"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82" w:type="pct"/>
            <w:textDirection w:val="btLr"/>
            <w:vAlign w:val="center"/>
          </w:tcPr>
          <w:p w:rsidR="00D34FA1" w:rsidRPr="00D34FA1" w:rsidRDefault="00D34FA1" w:rsidP="00D34FA1">
            <w:pPr>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895" w:type="pct"/>
            <w:shd w:val="clear" w:color="auto" w:fill="auto"/>
          </w:tcPr>
          <w:p w:rsidR="00D34FA1" w:rsidRPr="00D34FA1" w:rsidRDefault="00D34FA1" w:rsidP="00D34FA1">
            <w:pPr>
              <w:spacing w:after="0" w:line="240" w:lineRule="auto"/>
              <w:jc w:val="both"/>
              <w:rPr>
                <w:rFonts w:ascii="Times New Roman" w:hAnsi="Times New Roman" w:cs="Times New Roman"/>
                <w:sz w:val="12"/>
                <w:szCs w:val="12"/>
              </w:rPr>
            </w:pPr>
            <w:r w:rsidRPr="00D34FA1">
              <w:rPr>
                <w:rFonts w:ascii="Times New Roman" w:hAnsi="Times New Roman" w:cs="Times New Roman"/>
                <w:sz w:val="12"/>
                <w:szCs w:val="12"/>
              </w:rPr>
              <w:t xml:space="preserve">Предоставление коммунальных услуг, 3.1.1; </w:t>
            </w:r>
          </w:p>
          <w:p w:rsidR="00D34FA1" w:rsidRPr="00D34FA1" w:rsidRDefault="00D34FA1" w:rsidP="00D34FA1">
            <w:pPr>
              <w:tabs>
                <w:tab w:val="left" w:pos="142"/>
              </w:tabs>
              <w:spacing w:after="0" w:line="240" w:lineRule="auto"/>
              <w:rPr>
                <w:rFonts w:ascii="Times New Roman" w:hAnsi="Times New Roman" w:cs="Times New Roman"/>
                <w:sz w:val="12"/>
                <w:szCs w:val="12"/>
              </w:rPr>
            </w:pPr>
            <w:r w:rsidRPr="00D34FA1">
              <w:rPr>
                <w:rFonts w:ascii="Times New Roman" w:hAnsi="Times New Roman" w:cs="Times New Roman"/>
                <w:sz w:val="12"/>
                <w:szCs w:val="12"/>
              </w:rPr>
              <w:t>Служебные гаражи 4.9</w:t>
            </w:r>
          </w:p>
        </w:tc>
      </w:tr>
      <w:tr w:rsidR="00D34FA1" w:rsidRPr="00D34FA1" w:rsidTr="00D34FA1">
        <w:trPr>
          <w:cantSplit/>
          <w:trHeight w:val="1134"/>
        </w:trPr>
        <w:tc>
          <w:tcPr>
            <w:tcW w:w="345" w:type="pct"/>
            <w:shd w:val="clear" w:color="auto" w:fill="auto"/>
          </w:tcPr>
          <w:p w:rsidR="00D34FA1" w:rsidRPr="00D34FA1" w:rsidRDefault="00D34FA1" w:rsidP="00EE5D05">
            <w:pPr>
              <w:pStyle w:val="s1"/>
              <w:numPr>
                <w:ilvl w:val="0"/>
                <w:numId w:val="51"/>
              </w:numPr>
              <w:tabs>
                <w:tab w:val="left" w:pos="142"/>
              </w:tabs>
              <w:spacing w:before="0" w:beforeAutospacing="0" w:after="0" w:afterAutospacing="0"/>
              <w:rPr>
                <w:sz w:val="12"/>
                <w:szCs w:val="12"/>
              </w:rPr>
            </w:pPr>
          </w:p>
        </w:tc>
        <w:tc>
          <w:tcPr>
            <w:tcW w:w="735"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proofErr w:type="gramStart"/>
            <w:r w:rsidRPr="00D34FA1">
              <w:rPr>
                <w:sz w:val="12"/>
                <w:szCs w:val="12"/>
              </w:rPr>
              <w:t>Объекты торговли (торговые центры, торгово-развлекательные центры (комплексы)</w:t>
            </w:r>
            <w:proofErr w:type="gramEnd"/>
          </w:p>
        </w:tc>
        <w:tc>
          <w:tcPr>
            <w:tcW w:w="2016"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Размещение объектов капитального строительства, общей площадью свыше 5000 кв. м с целью размещения одной или нескольких организаций, осуществляющих продажу товаров, и (или) оказание услуг в соответствии с содержанием видов разрешенного использования с </w:t>
            </w:r>
            <w:hyperlink r:id="rId334" w:anchor="block_1045" w:history="1">
              <w:r w:rsidRPr="00D34FA1">
                <w:rPr>
                  <w:rStyle w:val="afb"/>
                  <w:sz w:val="12"/>
                  <w:szCs w:val="12"/>
                </w:rPr>
                <w:t>кодами 4.5 - 4.8.2</w:t>
              </w:r>
            </w:hyperlink>
            <w:r w:rsidRPr="00D34FA1">
              <w:rPr>
                <w:sz w:val="12"/>
                <w:szCs w:val="12"/>
              </w:rPr>
              <w:t>;</w:t>
            </w:r>
          </w:p>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размещение гаражей и (или) стоянок для автомобилей сотрудников и посетителей торгового центра</w:t>
            </w:r>
          </w:p>
        </w:tc>
        <w:tc>
          <w:tcPr>
            <w:tcW w:w="184" w:type="pct"/>
            <w:shd w:val="clear" w:color="auto" w:fill="auto"/>
            <w:textDirection w:val="btLr"/>
            <w:vAlign w:val="center"/>
          </w:tcPr>
          <w:p w:rsidR="00D34FA1" w:rsidRPr="00D34FA1" w:rsidRDefault="00D34FA1" w:rsidP="00D34FA1">
            <w:pPr>
              <w:pStyle w:val="s1"/>
              <w:tabs>
                <w:tab w:val="left" w:pos="142"/>
              </w:tabs>
              <w:spacing w:before="0" w:beforeAutospacing="0" w:after="0" w:afterAutospacing="0"/>
              <w:ind w:left="113" w:right="113"/>
              <w:jc w:val="center"/>
              <w:rPr>
                <w:sz w:val="12"/>
                <w:szCs w:val="12"/>
              </w:rPr>
            </w:pPr>
            <w:r w:rsidRPr="00D34FA1">
              <w:rPr>
                <w:sz w:val="12"/>
                <w:szCs w:val="12"/>
              </w:rPr>
              <w:t>4.2</w:t>
            </w:r>
          </w:p>
        </w:tc>
        <w:tc>
          <w:tcPr>
            <w:tcW w:w="171"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53"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УВ</w:t>
            </w:r>
          </w:p>
        </w:tc>
        <w:tc>
          <w:tcPr>
            <w:tcW w:w="153"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166"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82" w:type="pct"/>
            <w:textDirection w:val="btLr"/>
            <w:vAlign w:val="center"/>
          </w:tcPr>
          <w:p w:rsidR="00D34FA1" w:rsidRPr="00D34FA1" w:rsidRDefault="00D34FA1" w:rsidP="00D34FA1">
            <w:pPr>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895" w:type="pct"/>
            <w:shd w:val="clear" w:color="auto" w:fill="auto"/>
          </w:tcPr>
          <w:p w:rsidR="00D34FA1" w:rsidRPr="00D34FA1" w:rsidRDefault="00D34FA1" w:rsidP="00D34FA1">
            <w:pPr>
              <w:spacing w:after="0" w:line="240" w:lineRule="auto"/>
              <w:jc w:val="both"/>
              <w:rPr>
                <w:rFonts w:ascii="Times New Roman" w:hAnsi="Times New Roman" w:cs="Times New Roman"/>
                <w:sz w:val="12"/>
                <w:szCs w:val="12"/>
              </w:rPr>
            </w:pPr>
            <w:r w:rsidRPr="00D34FA1">
              <w:rPr>
                <w:rFonts w:ascii="Times New Roman" w:hAnsi="Times New Roman" w:cs="Times New Roman"/>
                <w:sz w:val="12"/>
                <w:szCs w:val="12"/>
              </w:rPr>
              <w:t xml:space="preserve">Предоставление коммунальных услуг, 3.1.1; </w:t>
            </w:r>
          </w:p>
          <w:p w:rsidR="00D34FA1" w:rsidRPr="00D34FA1" w:rsidRDefault="00D34FA1" w:rsidP="00D34FA1">
            <w:pPr>
              <w:tabs>
                <w:tab w:val="left" w:pos="142"/>
              </w:tabs>
              <w:spacing w:after="0" w:line="240" w:lineRule="auto"/>
              <w:rPr>
                <w:rFonts w:ascii="Times New Roman" w:hAnsi="Times New Roman" w:cs="Times New Roman"/>
                <w:sz w:val="12"/>
                <w:szCs w:val="12"/>
              </w:rPr>
            </w:pPr>
            <w:r w:rsidRPr="00D34FA1">
              <w:rPr>
                <w:rFonts w:ascii="Times New Roman" w:hAnsi="Times New Roman" w:cs="Times New Roman"/>
                <w:sz w:val="12"/>
                <w:szCs w:val="12"/>
              </w:rPr>
              <w:t>Служебные гаражи 4.9</w:t>
            </w:r>
          </w:p>
        </w:tc>
      </w:tr>
      <w:tr w:rsidR="00D34FA1" w:rsidRPr="00D34FA1" w:rsidTr="00D34FA1">
        <w:trPr>
          <w:cantSplit/>
          <w:trHeight w:val="70"/>
        </w:trPr>
        <w:tc>
          <w:tcPr>
            <w:tcW w:w="345" w:type="pct"/>
            <w:shd w:val="clear" w:color="auto" w:fill="auto"/>
          </w:tcPr>
          <w:p w:rsidR="00D34FA1" w:rsidRPr="00D34FA1" w:rsidRDefault="00D34FA1" w:rsidP="00EE5D05">
            <w:pPr>
              <w:pStyle w:val="s1"/>
              <w:numPr>
                <w:ilvl w:val="0"/>
                <w:numId w:val="51"/>
              </w:numPr>
              <w:tabs>
                <w:tab w:val="left" w:pos="142"/>
              </w:tabs>
              <w:spacing w:before="0" w:beforeAutospacing="0" w:after="0" w:afterAutospacing="0"/>
              <w:rPr>
                <w:sz w:val="12"/>
                <w:szCs w:val="12"/>
              </w:rPr>
            </w:pPr>
          </w:p>
        </w:tc>
        <w:tc>
          <w:tcPr>
            <w:tcW w:w="735"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Рынки</w:t>
            </w:r>
          </w:p>
        </w:tc>
        <w:tc>
          <w:tcPr>
            <w:tcW w:w="2016"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Размещение объектов капитального строительства, сооружений, предназначенных для организации постоянной или временной торговли (ярмарка, рынок, базар), с учетом того, что каждое из торговых мест не располагает торговой площадью более 200 кв. м;</w:t>
            </w:r>
          </w:p>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размещение гаражей и (или) стоянок для автомобилей сотрудников и посетителей рынка</w:t>
            </w:r>
          </w:p>
        </w:tc>
        <w:tc>
          <w:tcPr>
            <w:tcW w:w="184" w:type="pct"/>
            <w:shd w:val="clear" w:color="auto" w:fill="auto"/>
            <w:textDirection w:val="btLr"/>
            <w:vAlign w:val="center"/>
          </w:tcPr>
          <w:p w:rsidR="00D34FA1" w:rsidRPr="00D34FA1" w:rsidRDefault="00D34FA1" w:rsidP="00D34FA1">
            <w:pPr>
              <w:pStyle w:val="s1"/>
              <w:tabs>
                <w:tab w:val="left" w:pos="142"/>
              </w:tabs>
              <w:spacing w:before="0" w:beforeAutospacing="0" w:after="0" w:afterAutospacing="0"/>
              <w:ind w:left="113" w:right="113"/>
              <w:jc w:val="center"/>
              <w:rPr>
                <w:sz w:val="12"/>
                <w:szCs w:val="12"/>
              </w:rPr>
            </w:pPr>
            <w:r w:rsidRPr="00D34FA1">
              <w:rPr>
                <w:sz w:val="12"/>
                <w:szCs w:val="12"/>
              </w:rPr>
              <w:t>4.3</w:t>
            </w:r>
          </w:p>
        </w:tc>
        <w:tc>
          <w:tcPr>
            <w:tcW w:w="171"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УВ</w:t>
            </w:r>
          </w:p>
        </w:tc>
        <w:tc>
          <w:tcPr>
            <w:tcW w:w="153"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УВ</w:t>
            </w:r>
          </w:p>
        </w:tc>
        <w:tc>
          <w:tcPr>
            <w:tcW w:w="153"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166"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82" w:type="pct"/>
            <w:textDirection w:val="btLr"/>
            <w:vAlign w:val="center"/>
          </w:tcPr>
          <w:p w:rsidR="00D34FA1" w:rsidRPr="00D34FA1" w:rsidRDefault="00D34FA1" w:rsidP="00D34FA1">
            <w:pPr>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895" w:type="pct"/>
            <w:shd w:val="clear" w:color="auto" w:fill="auto"/>
          </w:tcPr>
          <w:p w:rsidR="00D34FA1" w:rsidRPr="00D34FA1" w:rsidRDefault="00D34FA1" w:rsidP="00D34FA1">
            <w:pPr>
              <w:spacing w:after="0" w:line="240" w:lineRule="auto"/>
              <w:jc w:val="both"/>
              <w:rPr>
                <w:rFonts w:ascii="Times New Roman" w:hAnsi="Times New Roman" w:cs="Times New Roman"/>
                <w:sz w:val="12"/>
                <w:szCs w:val="12"/>
              </w:rPr>
            </w:pPr>
            <w:r w:rsidRPr="00D34FA1">
              <w:rPr>
                <w:rFonts w:ascii="Times New Roman" w:hAnsi="Times New Roman" w:cs="Times New Roman"/>
                <w:sz w:val="12"/>
                <w:szCs w:val="12"/>
              </w:rPr>
              <w:t xml:space="preserve">Предоставление коммунальных услуг, 3.1.1; </w:t>
            </w:r>
          </w:p>
          <w:p w:rsidR="00D34FA1" w:rsidRPr="00D34FA1" w:rsidRDefault="00D34FA1" w:rsidP="00D34FA1">
            <w:pPr>
              <w:tabs>
                <w:tab w:val="left" w:pos="142"/>
              </w:tabs>
              <w:spacing w:after="0" w:line="240" w:lineRule="auto"/>
              <w:rPr>
                <w:rFonts w:ascii="Times New Roman" w:hAnsi="Times New Roman" w:cs="Times New Roman"/>
                <w:sz w:val="12"/>
                <w:szCs w:val="12"/>
              </w:rPr>
            </w:pPr>
            <w:r w:rsidRPr="00D34FA1">
              <w:rPr>
                <w:rFonts w:ascii="Times New Roman" w:hAnsi="Times New Roman" w:cs="Times New Roman"/>
                <w:sz w:val="12"/>
                <w:szCs w:val="12"/>
              </w:rPr>
              <w:t>Служебные гаражи 4.9</w:t>
            </w:r>
          </w:p>
        </w:tc>
      </w:tr>
      <w:tr w:rsidR="00D34FA1" w:rsidRPr="00D34FA1" w:rsidTr="00D34FA1">
        <w:trPr>
          <w:cantSplit/>
          <w:trHeight w:val="70"/>
        </w:trPr>
        <w:tc>
          <w:tcPr>
            <w:tcW w:w="345" w:type="pct"/>
            <w:shd w:val="clear" w:color="auto" w:fill="auto"/>
          </w:tcPr>
          <w:p w:rsidR="00D34FA1" w:rsidRPr="00D34FA1" w:rsidRDefault="00D34FA1" w:rsidP="00EE5D05">
            <w:pPr>
              <w:pStyle w:val="s1"/>
              <w:numPr>
                <w:ilvl w:val="0"/>
                <w:numId w:val="51"/>
              </w:numPr>
              <w:tabs>
                <w:tab w:val="left" w:pos="142"/>
              </w:tabs>
              <w:spacing w:before="0" w:beforeAutospacing="0" w:after="0" w:afterAutospacing="0"/>
              <w:rPr>
                <w:sz w:val="12"/>
                <w:szCs w:val="12"/>
              </w:rPr>
            </w:pPr>
          </w:p>
        </w:tc>
        <w:tc>
          <w:tcPr>
            <w:tcW w:w="735"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Магазины</w:t>
            </w:r>
          </w:p>
        </w:tc>
        <w:tc>
          <w:tcPr>
            <w:tcW w:w="2016"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Размещение объектов капитального строительства, предназначенных для продажи товаров, торговая площадь которых составляет до 5000 кв. м</w:t>
            </w:r>
          </w:p>
        </w:tc>
        <w:tc>
          <w:tcPr>
            <w:tcW w:w="184" w:type="pct"/>
            <w:shd w:val="clear" w:color="auto" w:fill="auto"/>
            <w:textDirection w:val="btLr"/>
            <w:vAlign w:val="center"/>
          </w:tcPr>
          <w:p w:rsidR="00D34FA1" w:rsidRPr="00D34FA1" w:rsidRDefault="00D34FA1" w:rsidP="00D34FA1">
            <w:pPr>
              <w:pStyle w:val="s1"/>
              <w:tabs>
                <w:tab w:val="left" w:pos="142"/>
              </w:tabs>
              <w:spacing w:before="0" w:beforeAutospacing="0" w:after="0" w:afterAutospacing="0"/>
              <w:ind w:left="113" w:right="113"/>
              <w:jc w:val="center"/>
              <w:rPr>
                <w:sz w:val="12"/>
                <w:szCs w:val="12"/>
              </w:rPr>
            </w:pPr>
            <w:r w:rsidRPr="00D34FA1">
              <w:rPr>
                <w:sz w:val="12"/>
                <w:szCs w:val="12"/>
              </w:rPr>
              <w:t>4.4</w:t>
            </w:r>
          </w:p>
        </w:tc>
        <w:tc>
          <w:tcPr>
            <w:tcW w:w="171"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УВ</w:t>
            </w:r>
          </w:p>
        </w:tc>
        <w:tc>
          <w:tcPr>
            <w:tcW w:w="153"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153"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166"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УВ</w:t>
            </w:r>
          </w:p>
        </w:tc>
        <w:tc>
          <w:tcPr>
            <w:tcW w:w="182" w:type="pct"/>
            <w:textDirection w:val="btLr"/>
            <w:vAlign w:val="center"/>
          </w:tcPr>
          <w:p w:rsidR="00D34FA1" w:rsidRPr="00D34FA1" w:rsidRDefault="00D34FA1" w:rsidP="00D34FA1">
            <w:pPr>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УВ</w:t>
            </w:r>
          </w:p>
        </w:tc>
        <w:tc>
          <w:tcPr>
            <w:tcW w:w="895" w:type="pct"/>
            <w:shd w:val="clear" w:color="auto" w:fill="auto"/>
          </w:tcPr>
          <w:p w:rsidR="00D34FA1" w:rsidRPr="00D34FA1" w:rsidRDefault="00D34FA1" w:rsidP="00D34FA1">
            <w:pPr>
              <w:spacing w:after="0" w:line="240" w:lineRule="auto"/>
              <w:jc w:val="both"/>
              <w:rPr>
                <w:rFonts w:ascii="Times New Roman" w:hAnsi="Times New Roman" w:cs="Times New Roman"/>
                <w:sz w:val="12"/>
                <w:szCs w:val="12"/>
              </w:rPr>
            </w:pPr>
            <w:r w:rsidRPr="00D34FA1">
              <w:rPr>
                <w:rFonts w:ascii="Times New Roman" w:hAnsi="Times New Roman" w:cs="Times New Roman"/>
                <w:sz w:val="12"/>
                <w:szCs w:val="12"/>
              </w:rPr>
              <w:t xml:space="preserve">Предоставление коммунальных услуг, 3.1.1; </w:t>
            </w:r>
          </w:p>
          <w:p w:rsidR="00D34FA1" w:rsidRPr="00D34FA1" w:rsidRDefault="00D34FA1" w:rsidP="00D34FA1">
            <w:pPr>
              <w:tabs>
                <w:tab w:val="left" w:pos="142"/>
              </w:tabs>
              <w:spacing w:after="0" w:line="240" w:lineRule="auto"/>
              <w:rPr>
                <w:rFonts w:ascii="Times New Roman" w:hAnsi="Times New Roman" w:cs="Times New Roman"/>
                <w:sz w:val="12"/>
                <w:szCs w:val="12"/>
              </w:rPr>
            </w:pPr>
            <w:r w:rsidRPr="00D34FA1">
              <w:rPr>
                <w:rFonts w:ascii="Times New Roman" w:hAnsi="Times New Roman" w:cs="Times New Roman"/>
                <w:sz w:val="12"/>
                <w:szCs w:val="12"/>
              </w:rPr>
              <w:t>Служебные гаражи 4.9</w:t>
            </w:r>
          </w:p>
        </w:tc>
      </w:tr>
      <w:tr w:rsidR="00D34FA1" w:rsidRPr="00D34FA1" w:rsidTr="00D34FA1">
        <w:trPr>
          <w:cantSplit/>
          <w:trHeight w:val="70"/>
        </w:trPr>
        <w:tc>
          <w:tcPr>
            <w:tcW w:w="345" w:type="pct"/>
            <w:shd w:val="clear" w:color="auto" w:fill="auto"/>
          </w:tcPr>
          <w:p w:rsidR="00D34FA1" w:rsidRPr="00D34FA1" w:rsidRDefault="00D34FA1" w:rsidP="00EE5D05">
            <w:pPr>
              <w:pStyle w:val="s1"/>
              <w:numPr>
                <w:ilvl w:val="0"/>
                <w:numId w:val="51"/>
              </w:numPr>
              <w:tabs>
                <w:tab w:val="left" w:pos="142"/>
              </w:tabs>
              <w:spacing w:before="0" w:beforeAutospacing="0" w:after="0" w:afterAutospacing="0"/>
              <w:rPr>
                <w:sz w:val="12"/>
                <w:szCs w:val="12"/>
              </w:rPr>
            </w:pPr>
          </w:p>
        </w:tc>
        <w:tc>
          <w:tcPr>
            <w:tcW w:w="735"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Банковская и страховая деятельность</w:t>
            </w:r>
          </w:p>
        </w:tc>
        <w:tc>
          <w:tcPr>
            <w:tcW w:w="2016"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Размещение объектов капитального строительства, предназначенных для размещения организаций, оказывающих банковские и страховые услуги</w:t>
            </w:r>
          </w:p>
        </w:tc>
        <w:tc>
          <w:tcPr>
            <w:tcW w:w="184" w:type="pct"/>
            <w:shd w:val="clear" w:color="auto" w:fill="auto"/>
            <w:textDirection w:val="btLr"/>
            <w:vAlign w:val="center"/>
          </w:tcPr>
          <w:p w:rsidR="00D34FA1" w:rsidRPr="00D34FA1" w:rsidRDefault="00D34FA1" w:rsidP="00D34FA1">
            <w:pPr>
              <w:pStyle w:val="s1"/>
              <w:tabs>
                <w:tab w:val="left" w:pos="142"/>
              </w:tabs>
              <w:spacing w:before="0" w:beforeAutospacing="0" w:after="0" w:afterAutospacing="0"/>
              <w:ind w:left="113" w:right="113"/>
              <w:jc w:val="center"/>
              <w:rPr>
                <w:sz w:val="12"/>
                <w:szCs w:val="12"/>
              </w:rPr>
            </w:pPr>
            <w:r w:rsidRPr="00D34FA1">
              <w:rPr>
                <w:sz w:val="12"/>
                <w:szCs w:val="12"/>
              </w:rPr>
              <w:t>4.5</w:t>
            </w:r>
          </w:p>
        </w:tc>
        <w:tc>
          <w:tcPr>
            <w:tcW w:w="171"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УВ</w:t>
            </w:r>
          </w:p>
        </w:tc>
        <w:tc>
          <w:tcPr>
            <w:tcW w:w="153"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153"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166"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82" w:type="pct"/>
            <w:textDirection w:val="btLr"/>
            <w:vAlign w:val="center"/>
          </w:tcPr>
          <w:p w:rsidR="00D34FA1" w:rsidRPr="00D34FA1" w:rsidRDefault="00D34FA1" w:rsidP="00D34FA1">
            <w:pPr>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895" w:type="pct"/>
            <w:shd w:val="clear" w:color="auto" w:fill="auto"/>
          </w:tcPr>
          <w:p w:rsidR="00D34FA1" w:rsidRPr="00D34FA1" w:rsidRDefault="00D34FA1" w:rsidP="00D34FA1">
            <w:pPr>
              <w:spacing w:after="0" w:line="240" w:lineRule="auto"/>
              <w:jc w:val="both"/>
              <w:rPr>
                <w:rFonts w:ascii="Times New Roman" w:hAnsi="Times New Roman" w:cs="Times New Roman"/>
                <w:sz w:val="12"/>
                <w:szCs w:val="12"/>
              </w:rPr>
            </w:pPr>
            <w:r w:rsidRPr="00D34FA1">
              <w:rPr>
                <w:rFonts w:ascii="Times New Roman" w:hAnsi="Times New Roman" w:cs="Times New Roman"/>
                <w:sz w:val="12"/>
                <w:szCs w:val="12"/>
              </w:rPr>
              <w:t xml:space="preserve">Предоставление коммунальных услуг, 3.1.1; </w:t>
            </w:r>
          </w:p>
          <w:p w:rsidR="00D34FA1" w:rsidRPr="00D34FA1" w:rsidRDefault="00D34FA1" w:rsidP="00D34FA1">
            <w:pPr>
              <w:tabs>
                <w:tab w:val="left" w:pos="142"/>
              </w:tabs>
              <w:spacing w:after="0" w:line="240" w:lineRule="auto"/>
              <w:rPr>
                <w:rFonts w:ascii="Times New Roman" w:hAnsi="Times New Roman" w:cs="Times New Roman"/>
                <w:sz w:val="12"/>
                <w:szCs w:val="12"/>
              </w:rPr>
            </w:pPr>
            <w:r w:rsidRPr="00D34FA1">
              <w:rPr>
                <w:rFonts w:ascii="Times New Roman" w:hAnsi="Times New Roman" w:cs="Times New Roman"/>
                <w:sz w:val="12"/>
                <w:szCs w:val="12"/>
              </w:rPr>
              <w:t>Служебные гаражи 4.9</w:t>
            </w:r>
          </w:p>
        </w:tc>
      </w:tr>
      <w:tr w:rsidR="00D34FA1" w:rsidRPr="00D34FA1" w:rsidTr="00D34FA1">
        <w:trPr>
          <w:cantSplit/>
          <w:trHeight w:val="70"/>
        </w:trPr>
        <w:tc>
          <w:tcPr>
            <w:tcW w:w="345" w:type="pct"/>
            <w:shd w:val="clear" w:color="auto" w:fill="auto"/>
          </w:tcPr>
          <w:p w:rsidR="00D34FA1" w:rsidRPr="00D34FA1" w:rsidRDefault="00D34FA1" w:rsidP="00EE5D05">
            <w:pPr>
              <w:pStyle w:val="s1"/>
              <w:numPr>
                <w:ilvl w:val="0"/>
                <w:numId w:val="51"/>
              </w:numPr>
              <w:tabs>
                <w:tab w:val="left" w:pos="142"/>
              </w:tabs>
              <w:spacing w:before="0" w:beforeAutospacing="0" w:after="0" w:afterAutospacing="0"/>
              <w:rPr>
                <w:sz w:val="12"/>
                <w:szCs w:val="12"/>
              </w:rPr>
            </w:pPr>
          </w:p>
        </w:tc>
        <w:tc>
          <w:tcPr>
            <w:tcW w:w="735"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Общественное питание</w:t>
            </w:r>
          </w:p>
        </w:tc>
        <w:tc>
          <w:tcPr>
            <w:tcW w:w="2016"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Размещение объектов капитального строительства в целях устройства мест общественного питания (рестораны, кафе, столовые, закусочные, бары)</w:t>
            </w:r>
          </w:p>
        </w:tc>
        <w:tc>
          <w:tcPr>
            <w:tcW w:w="184" w:type="pct"/>
            <w:shd w:val="clear" w:color="auto" w:fill="auto"/>
            <w:textDirection w:val="btLr"/>
            <w:vAlign w:val="center"/>
          </w:tcPr>
          <w:p w:rsidR="00D34FA1" w:rsidRPr="00D34FA1" w:rsidRDefault="00D34FA1" w:rsidP="00D34FA1">
            <w:pPr>
              <w:pStyle w:val="s1"/>
              <w:tabs>
                <w:tab w:val="left" w:pos="142"/>
              </w:tabs>
              <w:spacing w:before="0" w:beforeAutospacing="0" w:after="0" w:afterAutospacing="0"/>
              <w:ind w:left="113" w:right="113"/>
              <w:jc w:val="center"/>
              <w:rPr>
                <w:sz w:val="12"/>
                <w:szCs w:val="12"/>
              </w:rPr>
            </w:pPr>
            <w:r w:rsidRPr="00D34FA1">
              <w:rPr>
                <w:sz w:val="12"/>
                <w:szCs w:val="12"/>
              </w:rPr>
              <w:t>4.6</w:t>
            </w:r>
          </w:p>
        </w:tc>
        <w:tc>
          <w:tcPr>
            <w:tcW w:w="171"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УВ</w:t>
            </w:r>
          </w:p>
        </w:tc>
        <w:tc>
          <w:tcPr>
            <w:tcW w:w="153"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153"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166"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УВ</w:t>
            </w:r>
          </w:p>
        </w:tc>
        <w:tc>
          <w:tcPr>
            <w:tcW w:w="182" w:type="pct"/>
            <w:textDirection w:val="btLr"/>
            <w:vAlign w:val="center"/>
          </w:tcPr>
          <w:p w:rsidR="00D34FA1" w:rsidRPr="00D34FA1" w:rsidRDefault="00D34FA1" w:rsidP="00D34FA1">
            <w:pPr>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895" w:type="pct"/>
            <w:shd w:val="clear" w:color="auto" w:fill="auto"/>
          </w:tcPr>
          <w:p w:rsidR="00D34FA1" w:rsidRPr="00D34FA1" w:rsidRDefault="00D34FA1" w:rsidP="00D34FA1">
            <w:pPr>
              <w:spacing w:after="0" w:line="240" w:lineRule="auto"/>
              <w:jc w:val="both"/>
              <w:rPr>
                <w:rFonts w:ascii="Times New Roman" w:hAnsi="Times New Roman" w:cs="Times New Roman"/>
                <w:sz w:val="12"/>
                <w:szCs w:val="12"/>
              </w:rPr>
            </w:pPr>
            <w:r w:rsidRPr="00D34FA1">
              <w:rPr>
                <w:rFonts w:ascii="Times New Roman" w:hAnsi="Times New Roman" w:cs="Times New Roman"/>
                <w:sz w:val="12"/>
                <w:szCs w:val="12"/>
              </w:rPr>
              <w:t xml:space="preserve">Предоставление коммунальных услуг, 3.1.1; </w:t>
            </w:r>
          </w:p>
          <w:p w:rsidR="00D34FA1" w:rsidRPr="00D34FA1" w:rsidRDefault="00D34FA1" w:rsidP="00D34FA1">
            <w:pPr>
              <w:tabs>
                <w:tab w:val="left" w:pos="142"/>
              </w:tabs>
              <w:spacing w:after="0" w:line="240" w:lineRule="auto"/>
              <w:rPr>
                <w:rFonts w:ascii="Times New Roman" w:hAnsi="Times New Roman" w:cs="Times New Roman"/>
                <w:sz w:val="12"/>
                <w:szCs w:val="12"/>
              </w:rPr>
            </w:pPr>
            <w:r w:rsidRPr="00D34FA1">
              <w:rPr>
                <w:rFonts w:ascii="Times New Roman" w:hAnsi="Times New Roman" w:cs="Times New Roman"/>
                <w:sz w:val="12"/>
                <w:szCs w:val="12"/>
              </w:rPr>
              <w:t>Служебные гаражи 4.9</w:t>
            </w:r>
          </w:p>
        </w:tc>
      </w:tr>
      <w:tr w:rsidR="00D34FA1" w:rsidRPr="00D34FA1" w:rsidTr="00D34FA1">
        <w:trPr>
          <w:cantSplit/>
          <w:trHeight w:val="70"/>
        </w:trPr>
        <w:tc>
          <w:tcPr>
            <w:tcW w:w="345" w:type="pct"/>
            <w:shd w:val="clear" w:color="auto" w:fill="auto"/>
          </w:tcPr>
          <w:p w:rsidR="00D34FA1" w:rsidRPr="00D34FA1" w:rsidRDefault="00D34FA1" w:rsidP="00EE5D05">
            <w:pPr>
              <w:pStyle w:val="s1"/>
              <w:numPr>
                <w:ilvl w:val="0"/>
                <w:numId w:val="51"/>
              </w:numPr>
              <w:tabs>
                <w:tab w:val="left" w:pos="142"/>
              </w:tabs>
              <w:spacing w:before="0" w:beforeAutospacing="0" w:after="0" w:afterAutospacing="0"/>
              <w:rPr>
                <w:sz w:val="12"/>
                <w:szCs w:val="12"/>
              </w:rPr>
            </w:pPr>
          </w:p>
        </w:tc>
        <w:tc>
          <w:tcPr>
            <w:tcW w:w="735"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Гостиничное обслуживание</w:t>
            </w:r>
          </w:p>
        </w:tc>
        <w:tc>
          <w:tcPr>
            <w:tcW w:w="2016"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Размещение гостиниц, а также иных зданий, используемых с целью извлечения предпринимательской выгоды из предоставления жилого помещения для временного проживания в них</w:t>
            </w:r>
          </w:p>
        </w:tc>
        <w:tc>
          <w:tcPr>
            <w:tcW w:w="184" w:type="pct"/>
            <w:shd w:val="clear" w:color="auto" w:fill="auto"/>
            <w:textDirection w:val="btLr"/>
            <w:vAlign w:val="center"/>
          </w:tcPr>
          <w:p w:rsidR="00D34FA1" w:rsidRPr="00D34FA1" w:rsidRDefault="00D34FA1" w:rsidP="00D34FA1">
            <w:pPr>
              <w:pStyle w:val="s1"/>
              <w:tabs>
                <w:tab w:val="left" w:pos="142"/>
              </w:tabs>
              <w:spacing w:before="0" w:beforeAutospacing="0" w:after="0" w:afterAutospacing="0"/>
              <w:ind w:left="113" w:right="113"/>
              <w:jc w:val="center"/>
              <w:rPr>
                <w:sz w:val="12"/>
                <w:szCs w:val="12"/>
              </w:rPr>
            </w:pPr>
            <w:r w:rsidRPr="00D34FA1">
              <w:rPr>
                <w:sz w:val="12"/>
                <w:szCs w:val="12"/>
              </w:rPr>
              <w:t>4.7</w:t>
            </w:r>
          </w:p>
        </w:tc>
        <w:tc>
          <w:tcPr>
            <w:tcW w:w="171"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УВ</w:t>
            </w:r>
          </w:p>
        </w:tc>
        <w:tc>
          <w:tcPr>
            <w:tcW w:w="153"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УВ</w:t>
            </w:r>
          </w:p>
        </w:tc>
        <w:tc>
          <w:tcPr>
            <w:tcW w:w="153"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166"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УВ</w:t>
            </w:r>
          </w:p>
        </w:tc>
        <w:tc>
          <w:tcPr>
            <w:tcW w:w="182" w:type="pct"/>
            <w:textDirection w:val="btLr"/>
            <w:vAlign w:val="center"/>
          </w:tcPr>
          <w:p w:rsidR="00D34FA1" w:rsidRPr="00D34FA1" w:rsidRDefault="00D34FA1" w:rsidP="00D34FA1">
            <w:pPr>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895" w:type="pct"/>
            <w:shd w:val="clear" w:color="auto" w:fill="auto"/>
          </w:tcPr>
          <w:p w:rsidR="00D34FA1" w:rsidRPr="00D34FA1" w:rsidRDefault="00D34FA1" w:rsidP="00D34FA1">
            <w:pPr>
              <w:spacing w:after="0" w:line="240" w:lineRule="auto"/>
              <w:jc w:val="both"/>
              <w:rPr>
                <w:rFonts w:ascii="Times New Roman" w:hAnsi="Times New Roman" w:cs="Times New Roman"/>
                <w:sz w:val="12"/>
                <w:szCs w:val="12"/>
              </w:rPr>
            </w:pPr>
            <w:r w:rsidRPr="00D34FA1">
              <w:rPr>
                <w:rFonts w:ascii="Times New Roman" w:hAnsi="Times New Roman" w:cs="Times New Roman"/>
                <w:sz w:val="12"/>
                <w:szCs w:val="12"/>
              </w:rPr>
              <w:t xml:space="preserve">Предоставление коммунальных услуг, 3.1.1; </w:t>
            </w:r>
          </w:p>
          <w:p w:rsidR="00D34FA1" w:rsidRPr="00D34FA1" w:rsidRDefault="00D34FA1" w:rsidP="00D34FA1">
            <w:pPr>
              <w:tabs>
                <w:tab w:val="left" w:pos="142"/>
              </w:tabs>
              <w:spacing w:after="0" w:line="240" w:lineRule="auto"/>
              <w:rPr>
                <w:rFonts w:ascii="Times New Roman" w:hAnsi="Times New Roman" w:cs="Times New Roman"/>
                <w:sz w:val="12"/>
                <w:szCs w:val="12"/>
              </w:rPr>
            </w:pPr>
            <w:r w:rsidRPr="00D34FA1">
              <w:rPr>
                <w:rFonts w:ascii="Times New Roman" w:hAnsi="Times New Roman" w:cs="Times New Roman"/>
                <w:sz w:val="12"/>
                <w:szCs w:val="12"/>
              </w:rPr>
              <w:t>Служебные гаражи 4.9</w:t>
            </w:r>
          </w:p>
        </w:tc>
      </w:tr>
      <w:tr w:rsidR="00D34FA1" w:rsidRPr="00D34FA1" w:rsidTr="00D34FA1">
        <w:trPr>
          <w:cantSplit/>
          <w:trHeight w:val="70"/>
        </w:trPr>
        <w:tc>
          <w:tcPr>
            <w:tcW w:w="345" w:type="pct"/>
            <w:shd w:val="clear" w:color="auto" w:fill="auto"/>
          </w:tcPr>
          <w:p w:rsidR="00D34FA1" w:rsidRPr="00D34FA1" w:rsidRDefault="00D34FA1" w:rsidP="00EE5D05">
            <w:pPr>
              <w:pStyle w:val="s16"/>
              <w:numPr>
                <w:ilvl w:val="0"/>
                <w:numId w:val="51"/>
              </w:numPr>
              <w:tabs>
                <w:tab w:val="left" w:pos="142"/>
              </w:tabs>
              <w:spacing w:before="0" w:beforeAutospacing="0" w:after="0" w:afterAutospacing="0"/>
              <w:rPr>
                <w:sz w:val="12"/>
                <w:szCs w:val="12"/>
              </w:rPr>
            </w:pPr>
          </w:p>
        </w:tc>
        <w:tc>
          <w:tcPr>
            <w:tcW w:w="735" w:type="pct"/>
            <w:shd w:val="clear" w:color="auto" w:fill="auto"/>
          </w:tcPr>
          <w:p w:rsidR="00D34FA1" w:rsidRPr="00D34FA1" w:rsidRDefault="00D34FA1" w:rsidP="00D34FA1">
            <w:pPr>
              <w:pStyle w:val="s16"/>
              <w:tabs>
                <w:tab w:val="left" w:pos="142"/>
              </w:tabs>
              <w:spacing w:before="0" w:beforeAutospacing="0" w:after="0" w:afterAutospacing="0"/>
              <w:rPr>
                <w:sz w:val="12"/>
                <w:szCs w:val="12"/>
              </w:rPr>
            </w:pPr>
            <w:r w:rsidRPr="00D34FA1">
              <w:rPr>
                <w:sz w:val="12"/>
                <w:szCs w:val="12"/>
              </w:rPr>
              <w:t>Развлекательные мероприятия</w:t>
            </w:r>
          </w:p>
        </w:tc>
        <w:tc>
          <w:tcPr>
            <w:tcW w:w="2016"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Размещение зданий и сооружений, предназначенных для организации развлекательных мероприятий, путешествий, для размещения дискотек и танцевальных площадок, ночных клубов, аквапарков, боулинга, аттракционов и т. п., игровых автоматов (кроме игрового оборудования, используемого для проведения азартных игр), игровых площадок</w:t>
            </w:r>
          </w:p>
        </w:tc>
        <w:tc>
          <w:tcPr>
            <w:tcW w:w="184" w:type="pct"/>
            <w:shd w:val="clear" w:color="auto" w:fill="auto"/>
            <w:textDirection w:val="btLr"/>
            <w:vAlign w:val="center"/>
          </w:tcPr>
          <w:p w:rsidR="00D34FA1" w:rsidRPr="00D34FA1" w:rsidRDefault="00D34FA1" w:rsidP="00D34FA1">
            <w:pPr>
              <w:pStyle w:val="s1"/>
              <w:tabs>
                <w:tab w:val="left" w:pos="142"/>
              </w:tabs>
              <w:spacing w:before="0" w:beforeAutospacing="0" w:after="0" w:afterAutospacing="0"/>
              <w:ind w:left="113" w:right="113"/>
              <w:jc w:val="center"/>
              <w:rPr>
                <w:sz w:val="12"/>
                <w:szCs w:val="12"/>
              </w:rPr>
            </w:pPr>
            <w:r w:rsidRPr="00D34FA1">
              <w:rPr>
                <w:sz w:val="12"/>
                <w:szCs w:val="12"/>
              </w:rPr>
              <w:t>4.8.1</w:t>
            </w:r>
          </w:p>
        </w:tc>
        <w:tc>
          <w:tcPr>
            <w:tcW w:w="171"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53"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УВ</w:t>
            </w:r>
          </w:p>
        </w:tc>
        <w:tc>
          <w:tcPr>
            <w:tcW w:w="153"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166"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УВ</w:t>
            </w:r>
          </w:p>
        </w:tc>
        <w:tc>
          <w:tcPr>
            <w:tcW w:w="182" w:type="pct"/>
            <w:textDirection w:val="btLr"/>
            <w:vAlign w:val="center"/>
          </w:tcPr>
          <w:p w:rsidR="00D34FA1" w:rsidRPr="00D34FA1" w:rsidRDefault="00D34FA1" w:rsidP="00D34FA1">
            <w:pPr>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УВ</w:t>
            </w:r>
          </w:p>
        </w:tc>
        <w:tc>
          <w:tcPr>
            <w:tcW w:w="895" w:type="pct"/>
            <w:shd w:val="clear" w:color="auto" w:fill="auto"/>
          </w:tcPr>
          <w:p w:rsidR="00D34FA1" w:rsidRPr="00D34FA1" w:rsidRDefault="00D34FA1" w:rsidP="00D34FA1">
            <w:pPr>
              <w:spacing w:after="0" w:line="240" w:lineRule="auto"/>
              <w:jc w:val="both"/>
              <w:rPr>
                <w:rFonts w:ascii="Times New Roman" w:hAnsi="Times New Roman" w:cs="Times New Roman"/>
                <w:sz w:val="12"/>
                <w:szCs w:val="12"/>
              </w:rPr>
            </w:pPr>
            <w:r w:rsidRPr="00D34FA1">
              <w:rPr>
                <w:rFonts w:ascii="Times New Roman" w:hAnsi="Times New Roman" w:cs="Times New Roman"/>
                <w:sz w:val="12"/>
                <w:szCs w:val="12"/>
              </w:rPr>
              <w:t xml:space="preserve">Предоставление коммунальных услуг, 3.1.1; </w:t>
            </w:r>
          </w:p>
          <w:p w:rsidR="00D34FA1" w:rsidRPr="00D34FA1" w:rsidRDefault="00D34FA1" w:rsidP="00D34FA1">
            <w:pPr>
              <w:tabs>
                <w:tab w:val="left" w:pos="142"/>
              </w:tabs>
              <w:spacing w:after="0" w:line="240" w:lineRule="auto"/>
              <w:rPr>
                <w:rFonts w:ascii="Times New Roman" w:hAnsi="Times New Roman" w:cs="Times New Roman"/>
                <w:sz w:val="12"/>
                <w:szCs w:val="12"/>
              </w:rPr>
            </w:pPr>
            <w:r w:rsidRPr="00D34FA1">
              <w:rPr>
                <w:rFonts w:ascii="Times New Roman" w:hAnsi="Times New Roman" w:cs="Times New Roman"/>
                <w:sz w:val="12"/>
                <w:szCs w:val="12"/>
              </w:rPr>
              <w:t>Служебные гаражи 4.9</w:t>
            </w:r>
          </w:p>
        </w:tc>
      </w:tr>
      <w:tr w:rsidR="00D34FA1" w:rsidRPr="00D34FA1" w:rsidTr="00D34FA1">
        <w:trPr>
          <w:cantSplit/>
          <w:trHeight w:val="70"/>
        </w:trPr>
        <w:tc>
          <w:tcPr>
            <w:tcW w:w="345" w:type="pct"/>
            <w:shd w:val="clear" w:color="auto" w:fill="auto"/>
          </w:tcPr>
          <w:p w:rsidR="00D34FA1" w:rsidRPr="00D34FA1" w:rsidRDefault="00D34FA1" w:rsidP="00EE5D05">
            <w:pPr>
              <w:pStyle w:val="s16"/>
              <w:numPr>
                <w:ilvl w:val="0"/>
                <w:numId w:val="51"/>
              </w:numPr>
              <w:tabs>
                <w:tab w:val="left" w:pos="142"/>
              </w:tabs>
              <w:spacing w:before="0" w:beforeAutospacing="0" w:after="0" w:afterAutospacing="0"/>
              <w:rPr>
                <w:sz w:val="12"/>
                <w:szCs w:val="12"/>
              </w:rPr>
            </w:pPr>
          </w:p>
        </w:tc>
        <w:tc>
          <w:tcPr>
            <w:tcW w:w="735" w:type="pct"/>
            <w:shd w:val="clear" w:color="auto" w:fill="auto"/>
          </w:tcPr>
          <w:p w:rsidR="00D34FA1" w:rsidRPr="00D34FA1" w:rsidRDefault="00D34FA1" w:rsidP="00D34FA1">
            <w:pPr>
              <w:pStyle w:val="s16"/>
              <w:tabs>
                <w:tab w:val="left" w:pos="142"/>
              </w:tabs>
              <w:spacing w:before="0" w:beforeAutospacing="0" w:after="0" w:afterAutospacing="0"/>
              <w:rPr>
                <w:sz w:val="12"/>
                <w:szCs w:val="12"/>
              </w:rPr>
            </w:pPr>
            <w:r w:rsidRPr="00D34FA1">
              <w:rPr>
                <w:sz w:val="12"/>
                <w:szCs w:val="12"/>
              </w:rPr>
              <w:t>Служебные гаражи</w:t>
            </w:r>
          </w:p>
        </w:tc>
        <w:tc>
          <w:tcPr>
            <w:tcW w:w="2016"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Размещение постоянных или временных гаражей, стоянок для хранения служебного автотранспорта, используемого в целях осуществления видов деятельности, предусмотренных видами разрешенного использования с </w:t>
            </w:r>
            <w:hyperlink r:id="rId335" w:anchor="block_1030" w:history="1">
              <w:r w:rsidRPr="00D34FA1">
                <w:rPr>
                  <w:rStyle w:val="afb"/>
                  <w:sz w:val="12"/>
                  <w:szCs w:val="12"/>
                </w:rPr>
                <w:t>кодами 3.0</w:t>
              </w:r>
            </w:hyperlink>
            <w:r w:rsidRPr="00D34FA1">
              <w:rPr>
                <w:sz w:val="12"/>
                <w:szCs w:val="12"/>
              </w:rPr>
              <w:t>, </w:t>
            </w:r>
            <w:hyperlink r:id="rId336" w:anchor="block_1040" w:history="1">
              <w:r w:rsidRPr="00D34FA1">
                <w:rPr>
                  <w:rStyle w:val="afb"/>
                  <w:sz w:val="12"/>
                  <w:szCs w:val="12"/>
                </w:rPr>
                <w:t>4.0</w:t>
              </w:r>
            </w:hyperlink>
            <w:r w:rsidRPr="00D34FA1">
              <w:rPr>
                <w:sz w:val="12"/>
                <w:szCs w:val="12"/>
              </w:rPr>
              <w:t>, а также для стоянки и хранения транспортных средств общего пользования, в том числе в депо</w:t>
            </w:r>
          </w:p>
        </w:tc>
        <w:tc>
          <w:tcPr>
            <w:tcW w:w="184" w:type="pct"/>
            <w:shd w:val="clear" w:color="auto" w:fill="auto"/>
            <w:textDirection w:val="btLr"/>
            <w:vAlign w:val="center"/>
          </w:tcPr>
          <w:p w:rsidR="00D34FA1" w:rsidRPr="00D34FA1" w:rsidRDefault="00D34FA1" w:rsidP="00D34FA1">
            <w:pPr>
              <w:pStyle w:val="s1"/>
              <w:tabs>
                <w:tab w:val="left" w:pos="142"/>
              </w:tabs>
              <w:spacing w:before="0" w:beforeAutospacing="0" w:after="0" w:afterAutospacing="0"/>
              <w:ind w:left="113" w:right="113"/>
              <w:jc w:val="center"/>
              <w:rPr>
                <w:sz w:val="12"/>
                <w:szCs w:val="12"/>
              </w:rPr>
            </w:pPr>
            <w:r w:rsidRPr="00D34FA1">
              <w:rPr>
                <w:sz w:val="12"/>
                <w:szCs w:val="12"/>
              </w:rPr>
              <w:t>4.9</w:t>
            </w:r>
          </w:p>
        </w:tc>
        <w:tc>
          <w:tcPr>
            <w:tcW w:w="171"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УВ</w:t>
            </w:r>
          </w:p>
        </w:tc>
        <w:tc>
          <w:tcPr>
            <w:tcW w:w="153"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153"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166"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82" w:type="pct"/>
            <w:textDirection w:val="btLr"/>
            <w:vAlign w:val="center"/>
          </w:tcPr>
          <w:p w:rsidR="00D34FA1" w:rsidRPr="00D34FA1" w:rsidRDefault="00D34FA1" w:rsidP="00D34FA1">
            <w:pPr>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УВ</w:t>
            </w:r>
          </w:p>
        </w:tc>
        <w:tc>
          <w:tcPr>
            <w:tcW w:w="895" w:type="pct"/>
            <w:shd w:val="clear" w:color="auto" w:fill="auto"/>
          </w:tcPr>
          <w:p w:rsidR="00D34FA1" w:rsidRPr="00D34FA1" w:rsidRDefault="00D34FA1" w:rsidP="00D34FA1">
            <w:pPr>
              <w:spacing w:after="0" w:line="240" w:lineRule="auto"/>
              <w:jc w:val="both"/>
              <w:rPr>
                <w:rFonts w:ascii="Times New Roman" w:hAnsi="Times New Roman" w:cs="Times New Roman"/>
                <w:sz w:val="12"/>
                <w:szCs w:val="12"/>
              </w:rPr>
            </w:pPr>
            <w:r w:rsidRPr="00D34FA1">
              <w:rPr>
                <w:rFonts w:ascii="Times New Roman" w:hAnsi="Times New Roman" w:cs="Times New Roman"/>
                <w:sz w:val="12"/>
                <w:szCs w:val="12"/>
              </w:rPr>
              <w:t>Предоставление коммунальных услуг, 3.1.1</w:t>
            </w:r>
          </w:p>
          <w:p w:rsidR="00D34FA1" w:rsidRPr="00D34FA1" w:rsidRDefault="00D34FA1" w:rsidP="00D34FA1">
            <w:pPr>
              <w:tabs>
                <w:tab w:val="left" w:pos="142"/>
              </w:tabs>
              <w:spacing w:after="0" w:line="240" w:lineRule="auto"/>
              <w:rPr>
                <w:rFonts w:ascii="Times New Roman" w:hAnsi="Times New Roman" w:cs="Times New Roman"/>
                <w:sz w:val="12"/>
                <w:szCs w:val="12"/>
              </w:rPr>
            </w:pPr>
          </w:p>
        </w:tc>
      </w:tr>
      <w:tr w:rsidR="00D34FA1" w:rsidRPr="00D34FA1" w:rsidTr="00D34FA1">
        <w:trPr>
          <w:cantSplit/>
          <w:trHeight w:val="70"/>
        </w:trPr>
        <w:tc>
          <w:tcPr>
            <w:tcW w:w="345" w:type="pct"/>
            <w:shd w:val="clear" w:color="auto" w:fill="auto"/>
          </w:tcPr>
          <w:p w:rsidR="00D34FA1" w:rsidRPr="00D34FA1" w:rsidRDefault="00D34FA1" w:rsidP="00EE5D05">
            <w:pPr>
              <w:pStyle w:val="s16"/>
              <w:numPr>
                <w:ilvl w:val="0"/>
                <w:numId w:val="51"/>
              </w:numPr>
              <w:tabs>
                <w:tab w:val="left" w:pos="142"/>
              </w:tabs>
              <w:spacing w:before="0" w:beforeAutospacing="0" w:after="0" w:afterAutospacing="0"/>
              <w:rPr>
                <w:sz w:val="12"/>
                <w:szCs w:val="12"/>
              </w:rPr>
            </w:pPr>
          </w:p>
        </w:tc>
        <w:tc>
          <w:tcPr>
            <w:tcW w:w="735" w:type="pct"/>
            <w:shd w:val="clear" w:color="auto" w:fill="auto"/>
          </w:tcPr>
          <w:p w:rsidR="00D34FA1" w:rsidRPr="00D34FA1" w:rsidRDefault="00D34FA1" w:rsidP="00D34FA1">
            <w:pPr>
              <w:pStyle w:val="s16"/>
              <w:tabs>
                <w:tab w:val="left" w:pos="142"/>
              </w:tabs>
              <w:spacing w:before="0" w:beforeAutospacing="0" w:after="0" w:afterAutospacing="0"/>
              <w:rPr>
                <w:sz w:val="12"/>
                <w:szCs w:val="12"/>
              </w:rPr>
            </w:pPr>
            <w:r w:rsidRPr="00D34FA1">
              <w:rPr>
                <w:sz w:val="12"/>
                <w:szCs w:val="12"/>
              </w:rPr>
              <w:t>Объекты дорожного сервиса</w:t>
            </w:r>
          </w:p>
        </w:tc>
        <w:tc>
          <w:tcPr>
            <w:tcW w:w="2016"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Размещение зданий и сооружений дорожного сервиса. Содержание данного вида разрешенного использования включает в себя содержание видов разрешенного использования с </w:t>
            </w:r>
            <w:hyperlink r:id="rId337" w:anchor="block_14911" w:history="1">
              <w:r w:rsidRPr="00D34FA1">
                <w:rPr>
                  <w:rStyle w:val="afb"/>
                  <w:sz w:val="12"/>
                  <w:szCs w:val="12"/>
                </w:rPr>
                <w:t>кодами 4.9.1.1 - 4.9.1.4</w:t>
              </w:r>
            </w:hyperlink>
          </w:p>
        </w:tc>
        <w:tc>
          <w:tcPr>
            <w:tcW w:w="184" w:type="pct"/>
            <w:shd w:val="clear" w:color="auto" w:fill="auto"/>
            <w:textDirection w:val="btLr"/>
            <w:vAlign w:val="center"/>
          </w:tcPr>
          <w:p w:rsidR="00D34FA1" w:rsidRPr="00D34FA1" w:rsidRDefault="00D34FA1" w:rsidP="00D34FA1">
            <w:pPr>
              <w:pStyle w:val="s1"/>
              <w:tabs>
                <w:tab w:val="left" w:pos="142"/>
              </w:tabs>
              <w:spacing w:before="0" w:beforeAutospacing="0" w:after="0" w:afterAutospacing="0"/>
              <w:ind w:left="113" w:right="113"/>
              <w:jc w:val="center"/>
              <w:rPr>
                <w:sz w:val="12"/>
                <w:szCs w:val="12"/>
              </w:rPr>
            </w:pPr>
            <w:r w:rsidRPr="00D34FA1">
              <w:rPr>
                <w:sz w:val="12"/>
                <w:szCs w:val="12"/>
              </w:rPr>
              <w:t>4.9.1</w:t>
            </w:r>
          </w:p>
        </w:tc>
        <w:tc>
          <w:tcPr>
            <w:tcW w:w="171"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УВ</w:t>
            </w:r>
          </w:p>
        </w:tc>
        <w:tc>
          <w:tcPr>
            <w:tcW w:w="153"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УВ</w:t>
            </w:r>
          </w:p>
        </w:tc>
        <w:tc>
          <w:tcPr>
            <w:tcW w:w="153"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166"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82" w:type="pct"/>
            <w:textDirection w:val="btLr"/>
            <w:vAlign w:val="center"/>
          </w:tcPr>
          <w:p w:rsidR="00D34FA1" w:rsidRPr="00D34FA1" w:rsidRDefault="00D34FA1" w:rsidP="00D34FA1">
            <w:pPr>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895" w:type="pct"/>
            <w:shd w:val="clear" w:color="auto" w:fill="auto"/>
          </w:tcPr>
          <w:p w:rsidR="00D34FA1" w:rsidRPr="00D34FA1" w:rsidRDefault="00D34FA1" w:rsidP="00D34FA1">
            <w:pPr>
              <w:spacing w:after="0" w:line="240" w:lineRule="auto"/>
              <w:jc w:val="both"/>
              <w:rPr>
                <w:rFonts w:ascii="Times New Roman" w:hAnsi="Times New Roman" w:cs="Times New Roman"/>
                <w:sz w:val="12"/>
                <w:szCs w:val="12"/>
              </w:rPr>
            </w:pPr>
            <w:r w:rsidRPr="00D34FA1">
              <w:rPr>
                <w:rFonts w:ascii="Times New Roman" w:hAnsi="Times New Roman" w:cs="Times New Roman"/>
                <w:sz w:val="12"/>
                <w:szCs w:val="12"/>
              </w:rPr>
              <w:t>Предоставление коммунальных услуг, 3.1.1</w:t>
            </w:r>
          </w:p>
          <w:p w:rsidR="00D34FA1" w:rsidRPr="00D34FA1" w:rsidRDefault="00D34FA1" w:rsidP="00D34FA1">
            <w:pPr>
              <w:tabs>
                <w:tab w:val="left" w:pos="142"/>
              </w:tabs>
              <w:spacing w:after="0" w:line="240" w:lineRule="auto"/>
              <w:rPr>
                <w:rFonts w:ascii="Times New Roman" w:hAnsi="Times New Roman" w:cs="Times New Roman"/>
                <w:sz w:val="12"/>
                <w:szCs w:val="12"/>
              </w:rPr>
            </w:pPr>
          </w:p>
        </w:tc>
      </w:tr>
      <w:tr w:rsidR="00D34FA1" w:rsidRPr="00D34FA1" w:rsidTr="00D34FA1">
        <w:trPr>
          <w:cantSplit/>
          <w:trHeight w:val="669"/>
        </w:trPr>
        <w:tc>
          <w:tcPr>
            <w:tcW w:w="345" w:type="pct"/>
            <w:shd w:val="clear" w:color="auto" w:fill="auto"/>
          </w:tcPr>
          <w:p w:rsidR="00D34FA1" w:rsidRPr="00D34FA1" w:rsidRDefault="00D34FA1" w:rsidP="00EE5D05">
            <w:pPr>
              <w:pStyle w:val="s16"/>
              <w:numPr>
                <w:ilvl w:val="0"/>
                <w:numId w:val="51"/>
              </w:numPr>
              <w:tabs>
                <w:tab w:val="left" w:pos="142"/>
              </w:tabs>
              <w:spacing w:before="0" w:beforeAutospacing="0" w:after="0" w:afterAutospacing="0"/>
              <w:rPr>
                <w:sz w:val="12"/>
                <w:szCs w:val="12"/>
              </w:rPr>
            </w:pPr>
          </w:p>
        </w:tc>
        <w:tc>
          <w:tcPr>
            <w:tcW w:w="735" w:type="pct"/>
            <w:shd w:val="clear" w:color="auto" w:fill="auto"/>
          </w:tcPr>
          <w:p w:rsidR="00D34FA1" w:rsidRPr="00D34FA1" w:rsidRDefault="00D34FA1" w:rsidP="00D34FA1">
            <w:pPr>
              <w:pStyle w:val="s16"/>
              <w:tabs>
                <w:tab w:val="left" w:pos="142"/>
              </w:tabs>
              <w:spacing w:before="0" w:beforeAutospacing="0" w:after="0" w:afterAutospacing="0"/>
              <w:rPr>
                <w:sz w:val="12"/>
                <w:szCs w:val="12"/>
              </w:rPr>
            </w:pPr>
            <w:r w:rsidRPr="00D34FA1">
              <w:rPr>
                <w:sz w:val="12"/>
                <w:szCs w:val="12"/>
              </w:rPr>
              <w:t>Заправка транспортных средств</w:t>
            </w:r>
          </w:p>
        </w:tc>
        <w:tc>
          <w:tcPr>
            <w:tcW w:w="2016"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Размещение автозаправочных станций; размещение магазинов сопутствующей торговли, зданий для организации общественного питания в качестве объектов дорожного сервиса</w:t>
            </w:r>
          </w:p>
        </w:tc>
        <w:tc>
          <w:tcPr>
            <w:tcW w:w="184" w:type="pct"/>
            <w:shd w:val="clear" w:color="auto" w:fill="auto"/>
            <w:textDirection w:val="btLr"/>
            <w:vAlign w:val="center"/>
          </w:tcPr>
          <w:p w:rsidR="00D34FA1" w:rsidRPr="00D34FA1" w:rsidRDefault="00D34FA1" w:rsidP="00D34FA1">
            <w:pPr>
              <w:pStyle w:val="s1"/>
              <w:tabs>
                <w:tab w:val="left" w:pos="142"/>
              </w:tabs>
              <w:spacing w:before="0" w:beforeAutospacing="0" w:after="0" w:afterAutospacing="0"/>
              <w:ind w:left="113" w:right="113"/>
              <w:jc w:val="center"/>
              <w:rPr>
                <w:sz w:val="12"/>
                <w:szCs w:val="12"/>
              </w:rPr>
            </w:pPr>
            <w:r w:rsidRPr="00D34FA1">
              <w:rPr>
                <w:sz w:val="12"/>
                <w:szCs w:val="12"/>
              </w:rPr>
              <w:t>4.9.1.1</w:t>
            </w:r>
          </w:p>
        </w:tc>
        <w:tc>
          <w:tcPr>
            <w:tcW w:w="171"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УВ</w:t>
            </w:r>
          </w:p>
        </w:tc>
        <w:tc>
          <w:tcPr>
            <w:tcW w:w="153"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УВ</w:t>
            </w:r>
          </w:p>
        </w:tc>
        <w:tc>
          <w:tcPr>
            <w:tcW w:w="153"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УВ</w:t>
            </w:r>
          </w:p>
        </w:tc>
        <w:tc>
          <w:tcPr>
            <w:tcW w:w="166"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82" w:type="pct"/>
            <w:textDirection w:val="btLr"/>
            <w:vAlign w:val="center"/>
          </w:tcPr>
          <w:p w:rsidR="00D34FA1" w:rsidRPr="00D34FA1" w:rsidRDefault="00D34FA1" w:rsidP="00D34FA1">
            <w:pPr>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895" w:type="pct"/>
            <w:shd w:val="clear" w:color="auto" w:fill="auto"/>
          </w:tcPr>
          <w:p w:rsidR="00D34FA1" w:rsidRPr="00D34FA1" w:rsidRDefault="00D34FA1" w:rsidP="00D34FA1">
            <w:pPr>
              <w:spacing w:after="0" w:line="240" w:lineRule="auto"/>
              <w:jc w:val="both"/>
              <w:rPr>
                <w:rFonts w:ascii="Times New Roman" w:hAnsi="Times New Roman" w:cs="Times New Roman"/>
                <w:sz w:val="12"/>
                <w:szCs w:val="12"/>
              </w:rPr>
            </w:pPr>
            <w:r w:rsidRPr="00D34FA1">
              <w:rPr>
                <w:rFonts w:ascii="Times New Roman" w:hAnsi="Times New Roman" w:cs="Times New Roman"/>
                <w:sz w:val="12"/>
                <w:szCs w:val="12"/>
              </w:rPr>
              <w:t>Предоставление коммунальных услуг, 3.1.1</w:t>
            </w:r>
          </w:p>
          <w:p w:rsidR="00D34FA1" w:rsidRPr="00D34FA1" w:rsidRDefault="00D34FA1" w:rsidP="00D34FA1">
            <w:pPr>
              <w:tabs>
                <w:tab w:val="left" w:pos="142"/>
              </w:tabs>
              <w:spacing w:after="0" w:line="240" w:lineRule="auto"/>
              <w:rPr>
                <w:rFonts w:ascii="Times New Roman" w:hAnsi="Times New Roman" w:cs="Times New Roman"/>
                <w:sz w:val="12"/>
                <w:szCs w:val="12"/>
              </w:rPr>
            </w:pPr>
          </w:p>
        </w:tc>
      </w:tr>
      <w:tr w:rsidR="00D34FA1" w:rsidRPr="00D34FA1" w:rsidTr="00D34FA1">
        <w:trPr>
          <w:cantSplit/>
          <w:trHeight w:val="409"/>
        </w:trPr>
        <w:tc>
          <w:tcPr>
            <w:tcW w:w="345" w:type="pct"/>
            <w:shd w:val="clear" w:color="auto" w:fill="auto"/>
          </w:tcPr>
          <w:p w:rsidR="00D34FA1" w:rsidRPr="00D34FA1" w:rsidRDefault="00D34FA1" w:rsidP="00EE5D05">
            <w:pPr>
              <w:pStyle w:val="s16"/>
              <w:numPr>
                <w:ilvl w:val="0"/>
                <w:numId w:val="51"/>
              </w:numPr>
              <w:tabs>
                <w:tab w:val="left" w:pos="142"/>
              </w:tabs>
              <w:spacing w:before="0" w:beforeAutospacing="0" w:after="0" w:afterAutospacing="0"/>
              <w:rPr>
                <w:sz w:val="12"/>
                <w:szCs w:val="12"/>
              </w:rPr>
            </w:pPr>
          </w:p>
        </w:tc>
        <w:tc>
          <w:tcPr>
            <w:tcW w:w="735" w:type="pct"/>
            <w:shd w:val="clear" w:color="auto" w:fill="auto"/>
          </w:tcPr>
          <w:p w:rsidR="00D34FA1" w:rsidRPr="00D34FA1" w:rsidRDefault="00D34FA1" w:rsidP="00D34FA1">
            <w:pPr>
              <w:pStyle w:val="s16"/>
              <w:tabs>
                <w:tab w:val="left" w:pos="142"/>
              </w:tabs>
              <w:spacing w:before="0" w:beforeAutospacing="0" w:after="0" w:afterAutospacing="0"/>
              <w:rPr>
                <w:sz w:val="12"/>
                <w:szCs w:val="12"/>
              </w:rPr>
            </w:pPr>
            <w:r w:rsidRPr="00D34FA1">
              <w:rPr>
                <w:sz w:val="12"/>
                <w:szCs w:val="12"/>
              </w:rPr>
              <w:t>Обеспечение дорожного отдыха</w:t>
            </w:r>
          </w:p>
        </w:tc>
        <w:tc>
          <w:tcPr>
            <w:tcW w:w="2016"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Размещение зданий для предоставления гостиничных услуг в качестве дорожного сервиса (мотелей), а также размещение магазинов сопутствующей торговли, зданий для организации общественного питания в качестве объектов дорожного сервиса</w:t>
            </w:r>
          </w:p>
        </w:tc>
        <w:tc>
          <w:tcPr>
            <w:tcW w:w="184" w:type="pct"/>
            <w:shd w:val="clear" w:color="auto" w:fill="auto"/>
            <w:textDirection w:val="btLr"/>
            <w:vAlign w:val="center"/>
          </w:tcPr>
          <w:p w:rsidR="00D34FA1" w:rsidRPr="00D34FA1" w:rsidRDefault="00D34FA1" w:rsidP="00D34FA1">
            <w:pPr>
              <w:pStyle w:val="s1"/>
              <w:tabs>
                <w:tab w:val="left" w:pos="142"/>
              </w:tabs>
              <w:spacing w:before="0" w:beforeAutospacing="0" w:after="0" w:afterAutospacing="0"/>
              <w:ind w:left="113" w:right="113"/>
              <w:jc w:val="center"/>
              <w:rPr>
                <w:sz w:val="12"/>
                <w:szCs w:val="12"/>
              </w:rPr>
            </w:pPr>
            <w:r w:rsidRPr="00D34FA1">
              <w:rPr>
                <w:sz w:val="12"/>
                <w:szCs w:val="12"/>
              </w:rPr>
              <w:t>4.9.1.2</w:t>
            </w:r>
          </w:p>
        </w:tc>
        <w:tc>
          <w:tcPr>
            <w:tcW w:w="171"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УВ</w:t>
            </w:r>
          </w:p>
        </w:tc>
        <w:tc>
          <w:tcPr>
            <w:tcW w:w="153"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УВ</w:t>
            </w:r>
          </w:p>
        </w:tc>
        <w:tc>
          <w:tcPr>
            <w:tcW w:w="153"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166"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82" w:type="pct"/>
            <w:textDirection w:val="btLr"/>
            <w:vAlign w:val="center"/>
          </w:tcPr>
          <w:p w:rsidR="00D34FA1" w:rsidRPr="00D34FA1" w:rsidRDefault="00D34FA1" w:rsidP="00D34FA1">
            <w:pPr>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895" w:type="pct"/>
            <w:shd w:val="clear" w:color="auto" w:fill="auto"/>
          </w:tcPr>
          <w:p w:rsidR="00D34FA1" w:rsidRPr="00D34FA1" w:rsidRDefault="00D34FA1" w:rsidP="00D34FA1">
            <w:pPr>
              <w:spacing w:after="0" w:line="240" w:lineRule="auto"/>
              <w:jc w:val="both"/>
              <w:rPr>
                <w:rFonts w:ascii="Times New Roman" w:hAnsi="Times New Roman" w:cs="Times New Roman"/>
                <w:sz w:val="12"/>
                <w:szCs w:val="12"/>
              </w:rPr>
            </w:pPr>
            <w:r w:rsidRPr="00D34FA1">
              <w:rPr>
                <w:rFonts w:ascii="Times New Roman" w:hAnsi="Times New Roman" w:cs="Times New Roman"/>
                <w:sz w:val="12"/>
                <w:szCs w:val="12"/>
              </w:rPr>
              <w:t>Предоставление коммунальных услуг, 3.1.1;</w:t>
            </w:r>
          </w:p>
          <w:p w:rsidR="00D34FA1" w:rsidRPr="00D34FA1" w:rsidRDefault="00D34FA1" w:rsidP="00D34FA1">
            <w:pPr>
              <w:tabs>
                <w:tab w:val="left" w:pos="142"/>
              </w:tabs>
              <w:spacing w:after="0" w:line="240" w:lineRule="auto"/>
              <w:rPr>
                <w:rFonts w:ascii="Times New Roman" w:hAnsi="Times New Roman" w:cs="Times New Roman"/>
                <w:sz w:val="12"/>
                <w:szCs w:val="12"/>
              </w:rPr>
            </w:pPr>
            <w:r w:rsidRPr="00D34FA1">
              <w:rPr>
                <w:rFonts w:ascii="Times New Roman" w:hAnsi="Times New Roman" w:cs="Times New Roman"/>
                <w:sz w:val="12"/>
                <w:szCs w:val="12"/>
              </w:rPr>
              <w:t>Служебные гаражи 4.9</w:t>
            </w:r>
          </w:p>
        </w:tc>
      </w:tr>
      <w:tr w:rsidR="00D34FA1" w:rsidRPr="00D34FA1" w:rsidTr="00D34FA1">
        <w:trPr>
          <w:cantSplit/>
          <w:trHeight w:val="561"/>
        </w:trPr>
        <w:tc>
          <w:tcPr>
            <w:tcW w:w="345" w:type="pct"/>
            <w:shd w:val="clear" w:color="auto" w:fill="auto"/>
          </w:tcPr>
          <w:p w:rsidR="00D34FA1" w:rsidRPr="00D34FA1" w:rsidRDefault="00D34FA1" w:rsidP="00EE5D05">
            <w:pPr>
              <w:pStyle w:val="s16"/>
              <w:numPr>
                <w:ilvl w:val="0"/>
                <w:numId w:val="51"/>
              </w:numPr>
              <w:tabs>
                <w:tab w:val="left" w:pos="142"/>
              </w:tabs>
              <w:spacing w:before="0" w:beforeAutospacing="0" w:after="0" w:afterAutospacing="0"/>
              <w:rPr>
                <w:sz w:val="12"/>
                <w:szCs w:val="12"/>
              </w:rPr>
            </w:pPr>
          </w:p>
        </w:tc>
        <w:tc>
          <w:tcPr>
            <w:tcW w:w="735" w:type="pct"/>
            <w:shd w:val="clear" w:color="auto" w:fill="auto"/>
          </w:tcPr>
          <w:p w:rsidR="00D34FA1" w:rsidRPr="00D34FA1" w:rsidRDefault="00D34FA1" w:rsidP="00D34FA1">
            <w:pPr>
              <w:pStyle w:val="s16"/>
              <w:tabs>
                <w:tab w:val="left" w:pos="142"/>
              </w:tabs>
              <w:spacing w:before="0" w:beforeAutospacing="0" w:after="0" w:afterAutospacing="0"/>
              <w:rPr>
                <w:sz w:val="12"/>
                <w:szCs w:val="12"/>
              </w:rPr>
            </w:pPr>
            <w:r w:rsidRPr="00D34FA1">
              <w:rPr>
                <w:sz w:val="12"/>
                <w:szCs w:val="12"/>
              </w:rPr>
              <w:t>Автомобильные мойки</w:t>
            </w:r>
          </w:p>
        </w:tc>
        <w:tc>
          <w:tcPr>
            <w:tcW w:w="2016"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Размещение автомобильных моек, а также размещение магазинов сопутствующей торговли</w:t>
            </w:r>
          </w:p>
        </w:tc>
        <w:tc>
          <w:tcPr>
            <w:tcW w:w="184" w:type="pct"/>
            <w:shd w:val="clear" w:color="auto" w:fill="auto"/>
            <w:textDirection w:val="btLr"/>
            <w:vAlign w:val="center"/>
          </w:tcPr>
          <w:p w:rsidR="00D34FA1" w:rsidRPr="00D34FA1" w:rsidRDefault="00D34FA1" w:rsidP="00D34FA1">
            <w:pPr>
              <w:pStyle w:val="s1"/>
              <w:tabs>
                <w:tab w:val="left" w:pos="142"/>
              </w:tabs>
              <w:spacing w:before="0" w:beforeAutospacing="0" w:after="0" w:afterAutospacing="0"/>
              <w:ind w:left="113" w:right="113"/>
              <w:jc w:val="center"/>
              <w:rPr>
                <w:sz w:val="12"/>
                <w:szCs w:val="12"/>
              </w:rPr>
            </w:pPr>
            <w:r w:rsidRPr="00D34FA1">
              <w:rPr>
                <w:sz w:val="12"/>
                <w:szCs w:val="12"/>
              </w:rPr>
              <w:t>4.9.1.3</w:t>
            </w:r>
          </w:p>
        </w:tc>
        <w:tc>
          <w:tcPr>
            <w:tcW w:w="171"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УВ</w:t>
            </w:r>
          </w:p>
        </w:tc>
        <w:tc>
          <w:tcPr>
            <w:tcW w:w="153"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УВ</w:t>
            </w:r>
          </w:p>
        </w:tc>
        <w:tc>
          <w:tcPr>
            <w:tcW w:w="153"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166"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82" w:type="pct"/>
            <w:textDirection w:val="btLr"/>
            <w:vAlign w:val="center"/>
          </w:tcPr>
          <w:p w:rsidR="00D34FA1" w:rsidRPr="00D34FA1" w:rsidRDefault="00D34FA1" w:rsidP="00D34FA1">
            <w:pPr>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895" w:type="pct"/>
            <w:shd w:val="clear" w:color="auto" w:fill="auto"/>
          </w:tcPr>
          <w:p w:rsidR="00D34FA1" w:rsidRPr="00D34FA1" w:rsidRDefault="00D34FA1" w:rsidP="00D34FA1">
            <w:pPr>
              <w:spacing w:after="0" w:line="240" w:lineRule="auto"/>
              <w:jc w:val="both"/>
              <w:rPr>
                <w:rFonts w:ascii="Times New Roman" w:hAnsi="Times New Roman" w:cs="Times New Roman"/>
                <w:sz w:val="12"/>
                <w:szCs w:val="12"/>
              </w:rPr>
            </w:pPr>
            <w:r w:rsidRPr="00D34FA1">
              <w:rPr>
                <w:rFonts w:ascii="Times New Roman" w:hAnsi="Times New Roman" w:cs="Times New Roman"/>
                <w:sz w:val="12"/>
                <w:szCs w:val="12"/>
              </w:rPr>
              <w:t>Предоставление коммунальных услуг, 3.1.1</w:t>
            </w:r>
          </w:p>
          <w:p w:rsidR="00D34FA1" w:rsidRPr="00D34FA1" w:rsidRDefault="00D34FA1" w:rsidP="00D34FA1">
            <w:pPr>
              <w:tabs>
                <w:tab w:val="left" w:pos="142"/>
              </w:tabs>
              <w:spacing w:after="0" w:line="240" w:lineRule="auto"/>
              <w:rPr>
                <w:rFonts w:ascii="Times New Roman" w:hAnsi="Times New Roman" w:cs="Times New Roman"/>
                <w:sz w:val="12"/>
                <w:szCs w:val="12"/>
              </w:rPr>
            </w:pPr>
          </w:p>
        </w:tc>
      </w:tr>
      <w:tr w:rsidR="00D34FA1" w:rsidRPr="00D34FA1" w:rsidTr="00D34FA1">
        <w:trPr>
          <w:cantSplit/>
          <w:trHeight w:val="569"/>
        </w:trPr>
        <w:tc>
          <w:tcPr>
            <w:tcW w:w="345" w:type="pct"/>
            <w:shd w:val="clear" w:color="auto" w:fill="auto"/>
          </w:tcPr>
          <w:p w:rsidR="00D34FA1" w:rsidRPr="00D34FA1" w:rsidRDefault="00D34FA1" w:rsidP="00EE5D05">
            <w:pPr>
              <w:pStyle w:val="s16"/>
              <w:numPr>
                <w:ilvl w:val="0"/>
                <w:numId w:val="51"/>
              </w:numPr>
              <w:tabs>
                <w:tab w:val="left" w:pos="142"/>
              </w:tabs>
              <w:spacing w:before="0" w:beforeAutospacing="0" w:after="0" w:afterAutospacing="0"/>
              <w:rPr>
                <w:sz w:val="12"/>
                <w:szCs w:val="12"/>
              </w:rPr>
            </w:pPr>
          </w:p>
        </w:tc>
        <w:tc>
          <w:tcPr>
            <w:tcW w:w="735" w:type="pct"/>
            <w:shd w:val="clear" w:color="auto" w:fill="auto"/>
          </w:tcPr>
          <w:p w:rsidR="00D34FA1" w:rsidRPr="00D34FA1" w:rsidRDefault="00D34FA1" w:rsidP="00D34FA1">
            <w:pPr>
              <w:pStyle w:val="s16"/>
              <w:tabs>
                <w:tab w:val="left" w:pos="142"/>
              </w:tabs>
              <w:spacing w:before="0" w:beforeAutospacing="0" w:after="0" w:afterAutospacing="0"/>
              <w:rPr>
                <w:sz w:val="12"/>
                <w:szCs w:val="12"/>
              </w:rPr>
            </w:pPr>
            <w:r w:rsidRPr="00D34FA1">
              <w:rPr>
                <w:sz w:val="12"/>
                <w:szCs w:val="12"/>
              </w:rPr>
              <w:t>Ремонт автомобилей</w:t>
            </w:r>
          </w:p>
        </w:tc>
        <w:tc>
          <w:tcPr>
            <w:tcW w:w="2016"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Размещение мастерских, предназначенных для ремонта и обслуживания автомобилей, и прочих объектов дорожного сервиса, а также размещение магазинов сопутствующей торговли</w:t>
            </w:r>
          </w:p>
        </w:tc>
        <w:tc>
          <w:tcPr>
            <w:tcW w:w="184" w:type="pct"/>
            <w:shd w:val="clear" w:color="auto" w:fill="auto"/>
            <w:textDirection w:val="btLr"/>
            <w:vAlign w:val="center"/>
          </w:tcPr>
          <w:p w:rsidR="00D34FA1" w:rsidRPr="00D34FA1" w:rsidRDefault="00D34FA1" w:rsidP="00D34FA1">
            <w:pPr>
              <w:pStyle w:val="s1"/>
              <w:tabs>
                <w:tab w:val="left" w:pos="142"/>
              </w:tabs>
              <w:spacing w:before="0" w:beforeAutospacing="0" w:after="0" w:afterAutospacing="0"/>
              <w:ind w:left="113" w:right="113"/>
              <w:jc w:val="center"/>
              <w:rPr>
                <w:sz w:val="12"/>
                <w:szCs w:val="12"/>
              </w:rPr>
            </w:pPr>
            <w:r w:rsidRPr="00D34FA1">
              <w:rPr>
                <w:sz w:val="12"/>
                <w:szCs w:val="12"/>
              </w:rPr>
              <w:t>4.9.1.4</w:t>
            </w:r>
          </w:p>
        </w:tc>
        <w:tc>
          <w:tcPr>
            <w:tcW w:w="171"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УВ</w:t>
            </w:r>
          </w:p>
        </w:tc>
        <w:tc>
          <w:tcPr>
            <w:tcW w:w="153"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УВ</w:t>
            </w:r>
          </w:p>
        </w:tc>
        <w:tc>
          <w:tcPr>
            <w:tcW w:w="153"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166"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82" w:type="pct"/>
            <w:textDirection w:val="btLr"/>
            <w:vAlign w:val="center"/>
          </w:tcPr>
          <w:p w:rsidR="00D34FA1" w:rsidRPr="00D34FA1" w:rsidRDefault="00D34FA1" w:rsidP="00D34FA1">
            <w:pPr>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895" w:type="pct"/>
            <w:shd w:val="clear" w:color="auto" w:fill="auto"/>
          </w:tcPr>
          <w:p w:rsidR="00D34FA1" w:rsidRPr="00D34FA1" w:rsidRDefault="00D34FA1" w:rsidP="00D34FA1">
            <w:pPr>
              <w:spacing w:after="0" w:line="240" w:lineRule="auto"/>
              <w:jc w:val="both"/>
              <w:rPr>
                <w:rFonts w:ascii="Times New Roman" w:hAnsi="Times New Roman" w:cs="Times New Roman"/>
                <w:sz w:val="12"/>
                <w:szCs w:val="12"/>
              </w:rPr>
            </w:pPr>
            <w:r w:rsidRPr="00D34FA1">
              <w:rPr>
                <w:rFonts w:ascii="Times New Roman" w:hAnsi="Times New Roman" w:cs="Times New Roman"/>
                <w:sz w:val="12"/>
                <w:szCs w:val="12"/>
              </w:rPr>
              <w:t>Предоставление коммунальных услуг, 3.1.1</w:t>
            </w:r>
          </w:p>
          <w:p w:rsidR="00D34FA1" w:rsidRPr="00D34FA1" w:rsidRDefault="00D34FA1" w:rsidP="00D34FA1">
            <w:pPr>
              <w:tabs>
                <w:tab w:val="left" w:pos="142"/>
              </w:tabs>
              <w:spacing w:after="0" w:line="240" w:lineRule="auto"/>
              <w:rPr>
                <w:rFonts w:ascii="Times New Roman" w:hAnsi="Times New Roman" w:cs="Times New Roman"/>
                <w:sz w:val="12"/>
                <w:szCs w:val="12"/>
              </w:rPr>
            </w:pPr>
          </w:p>
        </w:tc>
      </w:tr>
      <w:tr w:rsidR="00D34FA1" w:rsidRPr="00D34FA1" w:rsidTr="00D34FA1">
        <w:trPr>
          <w:cantSplit/>
          <w:trHeight w:val="70"/>
        </w:trPr>
        <w:tc>
          <w:tcPr>
            <w:tcW w:w="345" w:type="pct"/>
            <w:shd w:val="clear" w:color="auto" w:fill="auto"/>
          </w:tcPr>
          <w:p w:rsidR="00D34FA1" w:rsidRPr="00D34FA1" w:rsidRDefault="00D34FA1" w:rsidP="00EE5D05">
            <w:pPr>
              <w:pStyle w:val="s1"/>
              <w:numPr>
                <w:ilvl w:val="0"/>
                <w:numId w:val="51"/>
              </w:numPr>
              <w:tabs>
                <w:tab w:val="left" w:pos="142"/>
              </w:tabs>
              <w:spacing w:before="75" w:beforeAutospacing="0" w:after="0" w:afterAutospacing="0"/>
              <w:rPr>
                <w:sz w:val="12"/>
                <w:szCs w:val="12"/>
              </w:rPr>
            </w:pPr>
          </w:p>
        </w:tc>
        <w:tc>
          <w:tcPr>
            <w:tcW w:w="735" w:type="pct"/>
            <w:shd w:val="clear" w:color="auto" w:fill="auto"/>
          </w:tcPr>
          <w:p w:rsidR="00D34FA1" w:rsidRPr="00D34FA1" w:rsidRDefault="00D34FA1" w:rsidP="00D34FA1">
            <w:pPr>
              <w:pStyle w:val="s1"/>
              <w:tabs>
                <w:tab w:val="left" w:pos="142"/>
              </w:tabs>
              <w:spacing w:before="75" w:beforeAutospacing="0" w:after="0" w:afterAutospacing="0"/>
              <w:rPr>
                <w:sz w:val="12"/>
                <w:szCs w:val="12"/>
              </w:rPr>
            </w:pPr>
            <w:r w:rsidRPr="00D34FA1">
              <w:rPr>
                <w:sz w:val="12"/>
                <w:szCs w:val="12"/>
              </w:rPr>
              <w:t>Выставочно-ярмарочная деятельность</w:t>
            </w:r>
          </w:p>
        </w:tc>
        <w:tc>
          <w:tcPr>
            <w:tcW w:w="2016"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Размещение объектов капитального строительства, сооружений, предназначенных для осуществления выставочно-ярмарочной и конгрессной деятельности, включая деятельность, необходимую для обслуживания указанных мероприятий (застройка экспозиционной площади, организация питания участников мероприятий)</w:t>
            </w:r>
          </w:p>
        </w:tc>
        <w:tc>
          <w:tcPr>
            <w:tcW w:w="184" w:type="pct"/>
            <w:shd w:val="clear" w:color="auto" w:fill="auto"/>
            <w:textDirection w:val="btLr"/>
            <w:vAlign w:val="center"/>
          </w:tcPr>
          <w:p w:rsidR="00D34FA1" w:rsidRPr="00D34FA1" w:rsidRDefault="00D34FA1" w:rsidP="00D34FA1">
            <w:pPr>
              <w:pStyle w:val="s1"/>
              <w:tabs>
                <w:tab w:val="left" w:pos="142"/>
              </w:tabs>
              <w:spacing w:before="75" w:beforeAutospacing="0" w:after="0" w:afterAutospacing="0"/>
              <w:ind w:left="113" w:right="113"/>
              <w:jc w:val="center"/>
              <w:rPr>
                <w:sz w:val="12"/>
                <w:szCs w:val="12"/>
              </w:rPr>
            </w:pPr>
            <w:r w:rsidRPr="00D34FA1">
              <w:rPr>
                <w:sz w:val="12"/>
                <w:szCs w:val="12"/>
              </w:rPr>
              <w:t>4.10</w:t>
            </w:r>
          </w:p>
        </w:tc>
        <w:tc>
          <w:tcPr>
            <w:tcW w:w="171"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УВ</w:t>
            </w:r>
          </w:p>
        </w:tc>
        <w:tc>
          <w:tcPr>
            <w:tcW w:w="153"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УВ</w:t>
            </w:r>
          </w:p>
        </w:tc>
        <w:tc>
          <w:tcPr>
            <w:tcW w:w="153"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166"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82" w:type="pct"/>
            <w:textDirection w:val="btLr"/>
            <w:vAlign w:val="center"/>
          </w:tcPr>
          <w:p w:rsidR="00D34FA1" w:rsidRPr="00D34FA1" w:rsidRDefault="00D34FA1" w:rsidP="00D34FA1">
            <w:pPr>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УВ</w:t>
            </w:r>
          </w:p>
        </w:tc>
        <w:tc>
          <w:tcPr>
            <w:tcW w:w="895" w:type="pct"/>
            <w:shd w:val="clear" w:color="auto" w:fill="auto"/>
          </w:tcPr>
          <w:p w:rsidR="00D34FA1" w:rsidRPr="00D34FA1" w:rsidRDefault="00D34FA1" w:rsidP="00D34FA1">
            <w:pPr>
              <w:spacing w:after="0" w:line="240" w:lineRule="auto"/>
              <w:jc w:val="both"/>
              <w:rPr>
                <w:rFonts w:ascii="Times New Roman" w:hAnsi="Times New Roman" w:cs="Times New Roman"/>
                <w:sz w:val="12"/>
                <w:szCs w:val="12"/>
              </w:rPr>
            </w:pPr>
            <w:r w:rsidRPr="00D34FA1">
              <w:rPr>
                <w:rFonts w:ascii="Times New Roman" w:hAnsi="Times New Roman" w:cs="Times New Roman"/>
                <w:sz w:val="12"/>
                <w:szCs w:val="12"/>
              </w:rPr>
              <w:t>Предоставление коммунальных услуг, 3.1.1</w:t>
            </w:r>
          </w:p>
          <w:p w:rsidR="00D34FA1" w:rsidRPr="00D34FA1" w:rsidRDefault="00D34FA1" w:rsidP="00D34FA1">
            <w:pPr>
              <w:tabs>
                <w:tab w:val="left" w:pos="142"/>
              </w:tabs>
              <w:spacing w:after="0" w:line="240" w:lineRule="auto"/>
              <w:rPr>
                <w:rFonts w:ascii="Times New Roman" w:hAnsi="Times New Roman" w:cs="Times New Roman"/>
                <w:sz w:val="12"/>
                <w:szCs w:val="12"/>
              </w:rPr>
            </w:pPr>
          </w:p>
        </w:tc>
      </w:tr>
      <w:tr w:rsidR="00D34FA1" w:rsidRPr="00D34FA1" w:rsidTr="00D34FA1">
        <w:trPr>
          <w:cantSplit/>
          <w:trHeight w:val="70"/>
        </w:trPr>
        <w:tc>
          <w:tcPr>
            <w:tcW w:w="345" w:type="pct"/>
            <w:shd w:val="clear" w:color="auto" w:fill="auto"/>
          </w:tcPr>
          <w:p w:rsidR="00D34FA1" w:rsidRPr="00D34FA1" w:rsidRDefault="00D34FA1" w:rsidP="00EE5D05">
            <w:pPr>
              <w:pStyle w:val="s1"/>
              <w:numPr>
                <w:ilvl w:val="0"/>
                <w:numId w:val="51"/>
              </w:numPr>
              <w:tabs>
                <w:tab w:val="left" w:pos="142"/>
              </w:tabs>
              <w:spacing w:before="0" w:beforeAutospacing="0" w:after="0" w:afterAutospacing="0"/>
              <w:rPr>
                <w:sz w:val="12"/>
                <w:szCs w:val="12"/>
              </w:rPr>
            </w:pPr>
          </w:p>
        </w:tc>
        <w:tc>
          <w:tcPr>
            <w:tcW w:w="735"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Отдых (рекреация)</w:t>
            </w:r>
          </w:p>
        </w:tc>
        <w:tc>
          <w:tcPr>
            <w:tcW w:w="2016"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Обустройство мест для занятия спортом, физической культурой, пешими или верховыми прогулками, отдыха и туризма, наблюдения за природой, пикников, охоты, рыбалки и иной деятельности;</w:t>
            </w:r>
          </w:p>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создание и уход за городскими лесами, скверами, прудами, озерами, водохранилищами, пляжами, а также обустройство мест отдыха в них.</w:t>
            </w:r>
          </w:p>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Содержание данного вида разрешенного использования включает в себя содержание видов разрешенного использования с </w:t>
            </w:r>
            <w:hyperlink r:id="rId338" w:anchor="block_1051" w:history="1">
              <w:r w:rsidRPr="00D34FA1">
                <w:rPr>
                  <w:rStyle w:val="afb"/>
                  <w:sz w:val="12"/>
                  <w:szCs w:val="12"/>
                </w:rPr>
                <w:t>кодами 5.1 - 5.5</w:t>
              </w:r>
            </w:hyperlink>
          </w:p>
        </w:tc>
        <w:tc>
          <w:tcPr>
            <w:tcW w:w="184" w:type="pct"/>
            <w:shd w:val="clear" w:color="auto" w:fill="auto"/>
            <w:textDirection w:val="btLr"/>
            <w:vAlign w:val="center"/>
          </w:tcPr>
          <w:p w:rsidR="00D34FA1" w:rsidRPr="00D34FA1" w:rsidRDefault="00D34FA1" w:rsidP="00D34FA1">
            <w:pPr>
              <w:pStyle w:val="s1"/>
              <w:tabs>
                <w:tab w:val="left" w:pos="142"/>
              </w:tabs>
              <w:spacing w:before="0" w:beforeAutospacing="0" w:after="0" w:afterAutospacing="0"/>
              <w:ind w:left="113" w:right="113"/>
              <w:jc w:val="center"/>
              <w:rPr>
                <w:sz w:val="12"/>
                <w:szCs w:val="12"/>
              </w:rPr>
            </w:pPr>
            <w:r w:rsidRPr="00D34FA1">
              <w:rPr>
                <w:sz w:val="12"/>
                <w:szCs w:val="12"/>
              </w:rPr>
              <w:t>5.0</w:t>
            </w:r>
          </w:p>
        </w:tc>
        <w:tc>
          <w:tcPr>
            <w:tcW w:w="171"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53"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53"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66"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82" w:type="pct"/>
            <w:textDirection w:val="btLr"/>
            <w:vAlign w:val="center"/>
          </w:tcPr>
          <w:p w:rsidR="00D34FA1" w:rsidRPr="00D34FA1" w:rsidRDefault="00D34FA1" w:rsidP="00D34FA1">
            <w:pPr>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895" w:type="pct"/>
            <w:shd w:val="clear" w:color="auto" w:fill="auto"/>
          </w:tcPr>
          <w:p w:rsidR="00D34FA1" w:rsidRPr="00D34FA1" w:rsidRDefault="00D34FA1" w:rsidP="00D34FA1">
            <w:pPr>
              <w:spacing w:after="0" w:line="240" w:lineRule="auto"/>
              <w:jc w:val="both"/>
              <w:rPr>
                <w:rFonts w:ascii="Times New Roman" w:hAnsi="Times New Roman" w:cs="Times New Roman"/>
                <w:sz w:val="12"/>
                <w:szCs w:val="12"/>
              </w:rPr>
            </w:pPr>
            <w:r w:rsidRPr="00D34FA1">
              <w:rPr>
                <w:rFonts w:ascii="Times New Roman" w:hAnsi="Times New Roman" w:cs="Times New Roman"/>
                <w:sz w:val="12"/>
                <w:szCs w:val="12"/>
              </w:rPr>
              <w:t>Предоставление коммунальных услуг, 3.1.1</w:t>
            </w:r>
          </w:p>
          <w:p w:rsidR="00D34FA1" w:rsidRPr="00D34FA1" w:rsidRDefault="00D34FA1" w:rsidP="00D34FA1">
            <w:pPr>
              <w:tabs>
                <w:tab w:val="left" w:pos="142"/>
              </w:tabs>
              <w:spacing w:after="0" w:line="240" w:lineRule="auto"/>
              <w:rPr>
                <w:rFonts w:ascii="Times New Roman" w:hAnsi="Times New Roman" w:cs="Times New Roman"/>
                <w:sz w:val="12"/>
                <w:szCs w:val="12"/>
              </w:rPr>
            </w:pPr>
            <w:r w:rsidRPr="00D34FA1">
              <w:rPr>
                <w:rFonts w:ascii="Times New Roman" w:hAnsi="Times New Roman" w:cs="Times New Roman"/>
                <w:sz w:val="12"/>
                <w:szCs w:val="12"/>
              </w:rPr>
              <w:t>Служебные гаражи 4.9</w:t>
            </w:r>
          </w:p>
        </w:tc>
      </w:tr>
      <w:tr w:rsidR="00D34FA1" w:rsidRPr="00D34FA1" w:rsidTr="00D34FA1">
        <w:trPr>
          <w:cantSplit/>
          <w:trHeight w:val="70"/>
        </w:trPr>
        <w:tc>
          <w:tcPr>
            <w:tcW w:w="345" w:type="pct"/>
            <w:shd w:val="clear" w:color="auto" w:fill="auto"/>
          </w:tcPr>
          <w:p w:rsidR="00D34FA1" w:rsidRPr="00D34FA1" w:rsidRDefault="00D34FA1" w:rsidP="00EE5D05">
            <w:pPr>
              <w:pStyle w:val="s1"/>
              <w:numPr>
                <w:ilvl w:val="0"/>
                <w:numId w:val="51"/>
              </w:numPr>
              <w:tabs>
                <w:tab w:val="left" w:pos="142"/>
              </w:tabs>
              <w:spacing w:before="0" w:beforeAutospacing="0" w:after="0" w:afterAutospacing="0"/>
              <w:rPr>
                <w:sz w:val="12"/>
                <w:szCs w:val="12"/>
              </w:rPr>
            </w:pPr>
          </w:p>
        </w:tc>
        <w:tc>
          <w:tcPr>
            <w:tcW w:w="735"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Спорт</w:t>
            </w:r>
          </w:p>
        </w:tc>
        <w:tc>
          <w:tcPr>
            <w:tcW w:w="2016"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Размещение зданий и сооружений для занятия спортом. Содержание данного вида разрешенного использования включает в себя содержание видов разрешенного использования с </w:t>
            </w:r>
            <w:hyperlink r:id="rId339" w:anchor="block_1511" w:history="1">
              <w:r w:rsidRPr="00D34FA1">
                <w:rPr>
                  <w:rStyle w:val="afb"/>
                  <w:sz w:val="12"/>
                  <w:szCs w:val="12"/>
                </w:rPr>
                <w:t>кодами 5.1.1 - 5.1.7</w:t>
              </w:r>
            </w:hyperlink>
          </w:p>
        </w:tc>
        <w:tc>
          <w:tcPr>
            <w:tcW w:w="184" w:type="pct"/>
            <w:shd w:val="clear" w:color="auto" w:fill="auto"/>
            <w:textDirection w:val="btLr"/>
            <w:vAlign w:val="center"/>
          </w:tcPr>
          <w:p w:rsidR="00D34FA1" w:rsidRPr="00D34FA1" w:rsidRDefault="00D34FA1" w:rsidP="00D34FA1">
            <w:pPr>
              <w:pStyle w:val="s1"/>
              <w:tabs>
                <w:tab w:val="left" w:pos="142"/>
              </w:tabs>
              <w:spacing w:before="0" w:beforeAutospacing="0" w:after="0" w:afterAutospacing="0"/>
              <w:ind w:left="113" w:right="113"/>
              <w:jc w:val="center"/>
              <w:rPr>
                <w:sz w:val="12"/>
                <w:szCs w:val="12"/>
              </w:rPr>
            </w:pPr>
            <w:r w:rsidRPr="00D34FA1">
              <w:rPr>
                <w:sz w:val="12"/>
                <w:szCs w:val="12"/>
              </w:rPr>
              <w:t>5.1</w:t>
            </w:r>
          </w:p>
        </w:tc>
        <w:tc>
          <w:tcPr>
            <w:tcW w:w="171"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53"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53"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УВ</w:t>
            </w:r>
          </w:p>
        </w:tc>
        <w:tc>
          <w:tcPr>
            <w:tcW w:w="166"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82" w:type="pct"/>
            <w:textDirection w:val="btLr"/>
            <w:vAlign w:val="center"/>
          </w:tcPr>
          <w:p w:rsidR="00D34FA1" w:rsidRPr="00D34FA1" w:rsidRDefault="00D34FA1" w:rsidP="00D34FA1">
            <w:pPr>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895" w:type="pct"/>
            <w:shd w:val="clear" w:color="auto" w:fill="auto"/>
          </w:tcPr>
          <w:p w:rsidR="00D34FA1" w:rsidRPr="00D34FA1" w:rsidRDefault="00D34FA1" w:rsidP="00D34FA1">
            <w:pPr>
              <w:spacing w:after="0" w:line="240" w:lineRule="auto"/>
              <w:jc w:val="both"/>
              <w:rPr>
                <w:rFonts w:ascii="Times New Roman" w:hAnsi="Times New Roman" w:cs="Times New Roman"/>
                <w:sz w:val="12"/>
                <w:szCs w:val="12"/>
              </w:rPr>
            </w:pPr>
            <w:r w:rsidRPr="00D34FA1">
              <w:rPr>
                <w:rFonts w:ascii="Times New Roman" w:hAnsi="Times New Roman" w:cs="Times New Roman"/>
                <w:sz w:val="12"/>
                <w:szCs w:val="12"/>
              </w:rPr>
              <w:t xml:space="preserve">Предоставление коммунальных услуг, 3.1.1; </w:t>
            </w:r>
          </w:p>
          <w:p w:rsidR="00D34FA1" w:rsidRPr="00D34FA1" w:rsidRDefault="00D34FA1" w:rsidP="00D34FA1">
            <w:pPr>
              <w:tabs>
                <w:tab w:val="left" w:pos="142"/>
              </w:tabs>
              <w:spacing w:after="0" w:line="240" w:lineRule="auto"/>
              <w:rPr>
                <w:rFonts w:ascii="Times New Roman" w:hAnsi="Times New Roman" w:cs="Times New Roman"/>
                <w:sz w:val="12"/>
                <w:szCs w:val="12"/>
              </w:rPr>
            </w:pPr>
            <w:r w:rsidRPr="00D34FA1">
              <w:rPr>
                <w:rFonts w:ascii="Times New Roman" w:hAnsi="Times New Roman" w:cs="Times New Roman"/>
                <w:sz w:val="12"/>
                <w:szCs w:val="12"/>
              </w:rPr>
              <w:t>Служебные гаражи 4.9</w:t>
            </w:r>
          </w:p>
        </w:tc>
      </w:tr>
      <w:tr w:rsidR="00D34FA1" w:rsidRPr="00D34FA1" w:rsidTr="00D34FA1">
        <w:trPr>
          <w:cantSplit/>
          <w:trHeight w:val="70"/>
        </w:trPr>
        <w:tc>
          <w:tcPr>
            <w:tcW w:w="345" w:type="pct"/>
            <w:shd w:val="clear" w:color="auto" w:fill="auto"/>
          </w:tcPr>
          <w:p w:rsidR="00D34FA1" w:rsidRPr="00D34FA1" w:rsidRDefault="00D34FA1" w:rsidP="00EE5D05">
            <w:pPr>
              <w:pStyle w:val="s16"/>
              <w:numPr>
                <w:ilvl w:val="0"/>
                <w:numId w:val="51"/>
              </w:numPr>
              <w:tabs>
                <w:tab w:val="left" w:pos="142"/>
              </w:tabs>
              <w:spacing w:before="0" w:beforeAutospacing="0" w:after="0" w:afterAutospacing="0"/>
              <w:rPr>
                <w:sz w:val="12"/>
                <w:szCs w:val="12"/>
              </w:rPr>
            </w:pPr>
          </w:p>
        </w:tc>
        <w:tc>
          <w:tcPr>
            <w:tcW w:w="735" w:type="pct"/>
            <w:shd w:val="clear" w:color="auto" w:fill="auto"/>
          </w:tcPr>
          <w:p w:rsidR="00D34FA1" w:rsidRPr="00D34FA1" w:rsidRDefault="00D34FA1" w:rsidP="00D34FA1">
            <w:pPr>
              <w:pStyle w:val="s16"/>
              <w:tabs>
                <w:tab w:val="left" w:pos="142"/>
              </w:tabs>
              <w:spacing w:before="0" w:beforeAutospacing="0" w:after="0" w:afterAutospacing="0"/>
              <w:rPr>
                <w:sz w:val="12"/>
                <w:szCs w:val="12"/>
              </w:rPr>
            </w:pPr>
            <w:r w:rsidRPr="00D34FA1">
              <w:rPr>
                <w:sz w:val="12"/>
                <w:szCs w:val="12"/>
              </w:rPr>
              <w:t>Обеспечение спортивно-зрелищных мероприятий</w:t>
            </w:r>
          </w:p>
        </w:tc>
        <w:tc>
          <w:tcPr>
            <w:tcW w:w="2016"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Размещение спортивно-зрелищных зданий и сооружений, имеющих специальные места для зрителей от 500 мест (стадионов, дворцов спорта, ледовых дворцов, ипподромов)</w:t>
            </w:r>
          </w:p>
        </w:tc>
        <w:tc>
          <w:tcPr>
            <w:tcW w:w="184" w:type="pct"/>
            <w:shd w:val="clear" w:color="auto" w:fill="auto"/>
            <w:textDirection w:val="btLr"/>
            <w:vAlign w:val="center"/>
          </w:tcPr>
          <w:p w:rsidR="00D34FA1" w:rsidRPr="00D34FA1" w:rsidRDefault="00D34FA1" w:rsidP="00D34FA1">
            <w:pPr>
              <w:pStyle w:val="s1"/>
              <w:tabs>
                <w:tab w:val="left" w:pos="142"/>
              </w:tabs>
              <w:spacing w:before="0" w:beforeAutospacing="0" w:after="0" w:afterAutospacing="0"/>
              <w:ind w:left="113" w:right="113"/>
              <w:jc w:val="center"/>
              <w:rPr>
                <w:sz w:val="12"/>
                <w:szCs w:val="12"/>
              </w:rPr>
            </w:pPr>
            <w:r w:rsidRPr="00D34FA1">
              <w:rPr>
                <w:sz w:val="12"/>
                <w:szCs w:val="12"/>
              </w:rPr>
              <w:t>5.1.1</w:t>
            </w:r>
          </w:p>
        </w:tc>
        <w:tc>
          <w:tcPr>
            <w:tcW w:w="171"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53"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53"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166"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УВ</w:t>
            </w:r>
          </w:p>
        </w:tc>
        <w:tc>
          <w:tcPr>
            <w:tcW w:w="182" w:type="pct"/>
            <w:textDirection w:val="btLr"/>
            <w:vAlign w:val="center"/>
          </w:tcPr>
          <w:p w:rsidR="00D34FA1" w:rsidRPr="00D34FA1" w:rsidRDefault="00D34FA1" w:rsidP="00D34FA1">
            <w:pPr>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895" w:type="pct"/>
            <w:shd w:val="clear" w:color="auto" w:fill="auto"/>
          </w:tcPr>
          <w:p w:rsidR="00D34FA1" w:rsidRPr="00D34FA1" w:rsidRDefault="00D34FA1" w:rsidP="00D34FA1">
            <w:pPr>
              <w:spacing w:after="0" w:line="240" w:lineRule="auto"/>
              <w:jc w:val="both"/>
              <w:rPr>
                <w:rFonts w:ascii="Times New Roman" w:hAnsi="Times New Roman" w:cs="Times New Roman"/>
                <w:sz w:val="12"/>
                <w:szCs w:val="12"/>
              </w:rPr>
            </w:pPr>
            <w:r w:rsidRPr="00D34FA1">
              <w:rPr>
                <w:rFonts w:ascii="Times New Roman" w:hAnsi="Times New Roman" w:cs="Times New Roman"/>
                <w:sz w:val="12"/>
                <w:szCs w:val="12"/>
              </w:rPr>
              <w:t>Предоставление коммунальных услуг, 3.1.1</w:t>
            </w:r>
          </w:p>
          <w:p w:rsidR="00D34FA1" w:rsidRPr="00D34FA1" w:rsidRDefault="00D34FA1" w:rsidP="00D34FA1">
            <w:pPr>
              <w:tabs>
                <w:tab w:val="left" w:pos="142"/>
              </w:tabs>
              <w:spacing w:after="0" w:line="240" w:lineRule="auto"/>
              <w:rPr>
                <w:rFonts w:ascii="Times New Roman" w:hAnsi="Times New Roman" w:cs="Times New Roman"/>
                <w:sz w:val="12"/>
                <w:szCs w:val="12"/>
              </w:rPr>
            </w:pPr>
            <w:r w:rsidRPr="00D34FA1">
              <w:rPr>
                <w:rFonts w:ascii="Times New Roman" w:hAnsi="Times New Roman" w:cs="Times New Roman"/>
                <w:sz w:val="12"/>
                <w:szCs w:val="12"/>
              </w:rPr>
              <w:t>Служебные гаражи 4.9</w:t>
            </w:r>
          </w:p>
        </w:tc>
      </w:tr>
      <w:tr w:rsidR="00D34FA1" w:rsidRPr="00D34FA1" w:rsidTr="00D34FA1">
        <w:trPr>
          <w:cantSplit/>
          <w:trHeight w:val="70"/>
        </w:trPr>
        <w:tc>
          <w:tcPr>
            <w:tcW w:w="345" w:type="pct"/>
            <w:shd w:val="clear" w:color="auto" w:fill="auto"/>
          </w:tcPr>
          <w:p w:rsidR="00D34FA1" w:rsidRPr="00D34FA1" w:rsidRDefault="00D34FA1" w:rsidP="00EE5D05">
            <w:pPr>
              <w:pStyle w:val="s16"/>
              <w:numPr>
                <w:ilvl w:val="0"/>
                <w:numId w:val="51"/>
              </w:numPr>
              <w:tabs>
                <w:tab w:val="left" w:pos="142"/>
              </w:tabs>
              <w:spacing w:before="0" w:beforeAutospacing="0" w:after="0" w:afterAutospacing="0"/>
              <w:rPr>
                <w:sz w:val="12"/>
                <w:szCs w:val="12"/>
              </w:rPr>
            </w:pPr>
          </w:p>
        </w:tc>
        <w:tc>
          <w:tcPr>
            <w:tcW w:w="735" w:type="pct"/>
            <w:shd w:val="clear" w:color="auto" w:fill="auto"/>
          </w:tcPr>
          <w:p w:rsidR="00D34FA1" w:rsidRPr="00D34FA1" w:rsidRDefault="00D34FA1" w:rsidP="00D34FA1">
            <w:pPr>
              <w:pStyle w:val="s16"/>
              <w:tabs>
                <w:tab w:val="left" w:pos="142"/>
              </w:tabs>
              <w:spacing w:before="0" w:beforeAutospacing="0" w:after="0" w:afterAutospacing="0"/>
              <w:rPr>
                <w:sz w:val="12"/>
                <w:szCs w:val="12"/>
              </w:rPr>
            </w:pPr>
            <w:r w:rsidRPr="00D34FA1">
              <w:rPr>
                <w:sz w:val="12"/>
                <w:szCs w:val="12"/>
              </w:rPr>
              <w:t>Обеспечение занятий спортом в помещениях</w:t>
            </w:r>
          </w:p>
        </w:tc>
        <w:tc>
          <w:tcPr>
            <w:tcW w:w="2016"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Размещение спортивных клубов, спортивных залов, бассейнов, физкультурно-оздоровительных комплексов в зданиях и сооружениях</w:t>
            </w:r>
          </w:p>
        </w:tc>
        <w:tc>
          <w:tcPr>
            <w:tcW w:w="184" w:type="pct"/>
            <w:shd w:val="clear" w:color="auto" w:fill="auto"/>
            <w:textDirection w:val="btLr"/>
            <w:vAlign w:val="center"/>
          </w:tcPr>
          <w:p w:rsidR="00D34FA1" w:rsidRPr="00D34FA1" w:rsidRDefault="00D34FA1" w:rsidP="00D34FA1">
            <w:pPr>
              <w:pStyle w:val="s1"/>
              <w:tabs>
                <w:tab w:val="left" w:pos="142"/>
              </w:tabs>
              <w:spacing w:before="0" w:beforeAutospacing="0" w:after="0" w:afterAutospacing="0"/>
              <w:ind w:left="113" w:right="113"/>
              <w:jc w:val="center"/>
              <w:rPr>
                <w:sz w:val="12"/>
                <w:szCs w:val="12"/>
              </w:rPr>
            </w:pPr>
            <w:r w:rsidRPr="00D34FA1">
              <w:rPr>
                <w:sz w:val="12"/>
                <w:szCs w:val="12"/>
              </w:rPr>
              <w:t>5.1.2</w:t>
            </w:r>
          </w:p>
        </w:tc>
        <w:tc>
          <w:tcPr>
            <w:tcW w:w="171"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УВ</w:t>
            </w:r>
          </w:p>
        </w:tc>
        <w:tc>
          <w:tcPr>
            <w:tcW w:w="153"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УВ</w:t>
            </w:r>
          </w:p>
        </w:tc>
        <w:tc>
          <w:tcPr>
            <w:tcW w:w="153"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166"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УВ</w:t>
            </w:r>
          </w:p>
        </w:tc>
        <w:tc>
          <w:tcPr>
            <w:tcW w:w="182" w:type="pct"/>
            <w:textDirection w:val="btLr"/>
            <w:vAlign w:val="center"/>
          </w:tcPr>
          <w:p w:rsidR="00D34FA1" w:rsidRPr="00D34FA1" w:rsidRDefault="00D34FA1" w:rsidP="00D34FA1">
            <w:pPr>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895" w:type="pct"/>
            <w:shd w:val="clear" w:color="auto" w:fill="auto"/>
          </w:tcPr>
          <w:p w:rsidR="00D34FA1" w:rsidRPr="00D34FA1" w:rsidRDefault="00D34FA1" w:rsidP="00D34FA1">
            <w:pPr>
              <w:spacing w:after="0" w:line="240" w:lineRule="auto"/>
              <w:jc w:val="both"/>
              <w:rPr>
                <w:rFonts w:ascii="Times New Roman" w:hAnsi="Times New Roman" w:cs="Times New Roman"/>
                <w:sz w:val="12"/>
                <w:szCs w:val="12"/>
              </w:rPr>
            </w:pPr>
            <w:r w:rsidRPr="00D34FA1">
              <w:rPr>
                <w:rFonts w:ascii="Times New Roman" w:hAnsi="Times New Roman" w:cs="Times New Roman"/>
                <w:sz w:val="12"/>
                <w:szCs w:val="12"/>
              </w:rPr>
              <w:t xml:space="preserve">Предоставление коммунальных услуг, 3.1.1; </w:t>
            </w:r>
          </w:p>
          <w:p w:rsidR="00D34FA1" w:rsidRPr="00D34FA1" w:rsidRDefault="00D34FA1" w:rsidP="00D34FA1">
            <w:pPr>
              <w:tabs>
                <w:tab w:val="left" w:pos="142"/>
              </w:tabs>
              <w:spacing w:after="0" w:line="240" w:lineRule="auto"/>
              <w:rPr>
                <w:rFonts w:ascii="Times New Roman" w:hAnsi="Times New Roman" w:cs="Times New Roman"/>
                <w:sz w:val="12"/>
                <w:szCs w:val="12"/>
              </w:rPr>
            </w:pPr>
            <w:r w:rsidRPr="00D34FA1">
              <w:rPr>
                <w:rFonts w:ascii="Times New Roman" w:hAnsi="Times New Roman" w:cs="Times New Roman"/>
                <w:sz w:val="12"/>
                <w:szCs w:val="12"/>
              </w:rPr>
              <w:t>Служебные гаражи 4.9</w:t>
            </w:r>
          </w:p>
        </w:tc>
      </w:tr>
      <w:tr w:rsidR="00D34FA1" w:rsidRPr="00D34FA1" w:rsidTr="00D34FA1">
        <w:trPr>
          <w:cantSplit/>
          <w:trHeight w:val="360"/>
        </w:trPr>
        <w:tc>
          <w:tcPr>
            <w:tcW w:w="345" w:type="pct"/>
            <w:shd w:val="clear" w:color="auto" w:fill="auto"/>
          </w:tcPr>
          <w:p w:rsidR="00D34FA1" w:rsidRPr="00D34FA1" w:rsidRDefault="00D34FA1" w:rsidP="00EE5D05">
            <w:pPr>
              <w:pStyle w:val="s16"/>
              <w:numPr>
                <w:ilvl w:val="0"/>
                <w:numId w:val="51"/>
              </w:numPr>
              <w:tabs>
                <w:tab w:val="left" w:pos="142"/>
              </w:tabs>
              <w:spacing w:before="0" w:beforeAutospacing="0" w:after="0" w:afterAutospacing="0"/>
              <w:rPr>
                <w:sz w:val="12"/>
                <w:szCs w:val="12"/>
              </w:rPr>
            </w:pPr>
          </w:p>
        </w:tc>
        <w:tc>
          <w:tcPr>
            <w:tcW w:w="735" w:type="pct"/>
            <w:shd w:val="clear" w:color="auto" w:fill="auto"/>
          </w:tcPr>
          <w:p w:rsidR="00D34FA1" w:rsidRPr="00D34FA1" w:rsidRDefault="00D34FA1" w:rsidP="00D34FA1">
            <w:pPr>
              <w:pStyle w:val="s16"/>
              <w:tabs>
                <w:tab w:val="left" w:pos="142"/>
              </w:tabs>
              <w:spacing w:before="0" w:beforeAutospacing="0" w:after="0" w:afterAutospacing="0"/>
              <w:rPr>
                <w:sz w:val="12"/>
                <w:szCs w:val="12"/>
              </w:rPr>
            </w:pPr>
            <w:r w:rsidRPr="00D34FA1">
              <w:rPr>
                <w:sz w:val="12"/>
                <w:szCs w:val="12"/>
              </w:rPr>
              <w:t>Площадки для занятий спортом</w:t>
            </w:r>
          </w:p>
        </w:tc>
        <w:tc>
          <w:tcPr>
            <w:tcW w:w="2016"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Размещение площадок для занятия спортом и физкультурой на открытом воздухе (физкультурные площадки, беговые дорожки, поля для спортивной игры)</w:t>
            </w:r>
          </w:p>
        </w:tc>
        <w:tc>
          <w:tcPr>
            <w:tcW w:w="184" w:type="pct"/>
            <w:shd w:val="clear" w:color="auto" w:fill="auto"/>
            <w:textDirection w:val="btLr"/>
            <w:vAlign w:val="center"/>
          </w:tcPr>
          <w:p w:rsidR="00D34FA1" w:rsidRPr="00D34FA1" w:rsidRDefault="00D34FA1" w:rsidP="00D34FA1">
            <w:pPr>
              <w:pStyle w:val="s1"/>
              <w:tabs>
                <w:tab w:val="left" w:pos="142"/>
              </w:tabs>
              <w:spacing w:before="0" w:beforeAutospacing="0" w:after="0" w:afterAutospacing="0"/>
              <w:ind w:left="113" w:right="113"/>
              <w:jc w:val="center"/>
              <w:rPr>
                <w:sz w:val="12"/>
                <w:szCs w:val="12"/>
              </w:rPr>
            </w:pPr>
            <w:r w:rsidRPr="00D34FA1">
              <w:rPr>
                <w:sz w:val="12"/>
                <w:szCs w:val="12"/>
              </w:rPr>
              <w:t>5.1.3</w:t>
            </w:r>
          </w:p>
        </w:tc>
        <w:tc>
          <w:tcPr>
            <w:tcW w:w="171"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153"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153"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166"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182"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895" w:type="pct"/>
            <w:shd w:val="clear" w:color="auto" w:fill="auto"/>
          </w:tcPr>
          <w:p w:rsidR="00D34FA1" w:rsidRPr="00D34FA1" w:rsidRDefault="00D34FA1" w:rsidP="00D34FA1">
            <w:pPr>
              <w:tabs>
                <w:tab w:val="left" w:pos="142"/>
              </w:tabs>
              <w:spacing w:after="0" w:line="240" w:lineRule="auto"/>
              <w:rPr>
                <w:rFonts w:ascii="Times New Roman" w:hAnsi="Times New Roman" w:cs="Times New Roman"/>
                <w:sz w:val="12"/>
                <w:szCs w:val="12"/>
              </w:rPr>
            </w:pPr>
            <w:r w:rsidRPr="00D34FA1">
              <w:rPr>
                <w:rFonts w:ascii="Times New Roman" w:hAnsi="Times New Roman" w:cs="Times New Roman"/>
                <w:sz w:val="12"/>
                <w:szCs w:val="12"/>
              </w:rPr>
              <w:t>-</w:t>
            </w:r>
          </w:p>
        </w:tc>
      </w:tr>
      <w:tr w:rsidR="00D34FA1" w:rsidRPr="00D34FA1" w:rsidTr="00D34FA1">
        <w:trPr>
          <w:cantSplit/>
          <w:trHeight w:val="226"/>
        </w:trPr>
        <w:tc>
          <w:tcPr>
            <w:tcW w:w="345" w:type="pct"/>
            <w:shd w:val="clear" w:color="auto" w:fill="auto"/>
          </w:tcPr>
          <w:p w:rsidR="00D34FA1" w:rsidRPr="00D34FA1" w:rsidRDefault="00D34FA1" w:rsidP="00EE5D05">
            <w:pPr>
              <w:pStyle w:val="s16"/>
              <w:numPr>
                <w:ilvl w:val="0"/>
                <w:numId w:val="51"/>
              </w:numPr>
              <w:tabs>
                <w:tab w:val="left" w:pos="142"/>
              </w:tabs>
              <w:spacing w:before="0" w:beforeAutospacing="0" w:after="0" w:afterAutospacing="0"/>
              <w:rPr>
                <w:sz w:val="12"/>
                <w:szCs w:val="12"/>
              </w:rPr>
            </w:pPr>
          </w:p>
        </w:tc>
        <w:tc>
          <w:tcPr>
            <w:tcW w:w="735" w:type="pct"/>
            <w:shd w:val="clear" w:color="auto" w:fill="auto"/>
          </w:tcPr>
          <w:p w:rsidR="00D34FA1" w:rsidRPr="00D34FA1" w:rsidRDefault="00D34FA1" w:rsidP="00D34FA1">
            <w:pPr>
              <w:pStyle w:val="s16"/>
              <w:tabs>
                <w:tab w:val="left" w:pos="142"/>
              </w:tabs>
              <w:spacing w:before="0" w:beforeAutospacing="0" w:after="0" w:afterAutospacing="0"/>
              <w:rPr>
                <w:sz w:val="12"/>
                <w:szCs w:val="12"/>
              </w:rPr>
            </w:pPr>
            <w:r w:rsidRPr="00D34FA1">
              <w:rPr>
                <w:sz w:val="12"/>
                <w:szCs w:val="12"/>
              </w:rPr>
              <w:t>Оборудованные площадки для занятий спортом</w:t>
            </w:r>
          </w:p>
        </w:tc>
        <w:tc>
          <w:tcPr>
            <w:tcW w:w="2016"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Размещение сооружений для занятия спортом и физкультурой на открытом воздухе (теннисные корты, автодромы, мотодромы, трамплины, спортивные стрельбища)</w:t>
            </w:r>
          </w:p>
        </w:tc>
        <w:tc>
          <w:tcPr>
            <w:tcW w:w="184" w:type="pct"/>
            <w:shd w:val="clear" w:color="auto" w:fill="auto"/>
            <w:textDirection w:val="btLr"/>
            <w:vAlign w:val="center"/>
          </w:tcPr>
          <w:p w:rsidR="00D34FA1" w:rsidRPr="00D34FA1" w:rsidRDefault="00D34FA1" w:rsidP="00D34FA1">
            <w:pPr>
              <w:pStyle w:val="s1"/>
              <w:tabs>
                <w:tab w:val="left" w:pos="142"/>
              </w:tabs>
              <w:spacing w:before="0" w:beforeAutospacing="0" w:after="0" w:afterAutospacing="0"/>
              <w:ind w:left="113" w:right="113"/>
              <w:jc w:val="center"/>
              <w:rPr>
                <w:sz w:val="12"/>
                <w:szCs w:val="12"/>
              </w:rPr>
            </w:pPr>
            <w:r w:rsidRPr="00D34FA1">
              <w:rPr>
                <w:sz w:val="12"/>
                <w:szCs w:val="12"/>
              </w:rPr>
              <w:t>5.1.4</w:t>
            </w:r>
          </w:p>
        </w:tc>
        <w:tc>
          <w:tcPr>
            <w:tcW w:w="171"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УВ</w:t>
            </w:r>
          </w:p>
        </w:tc>
        <w:tc>
          <w:tcPr>
            <w:tcW w:w="153"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УВ</w:t>
            </w:r>
          </w:p>
        </w:tc>
        <w:tc>
          <w:tcPr>
            <w:tcW w:w="153"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УВ</w:t>
            </w:r>
          </w:p>
        </w:tc>
        <w:tc>
          <w:tcPr>
            <w:tcW w:w="166"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УВ</w:t>
            </w:r>
          </w:p>
        </w:tc>
        <w:tc>
          <w:tcPr>
            <w:tcW w:w="182"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895" w:type="pct"/>
            <w:shd w:val="clear" w:color="auto" w:fill="auto"/>
          </w:tcPr>
          <w:p w:rsidR="00D34FA1" w:rsidRPr="00D34FA1" w:rsidRDefault="00D34FA1" w:rsidP="00D34FA1">
            <w:pPr>
              <w:tabs>
                <w:tab w:val="left" w:pos="142"/>
              </w:tabs>
              <w:spacing w:after="0" w:line="240" w:lineRule="auto"/>
              <w:rPr>
                <w:rFonts w:ascii="Times New Roman" w:hAnsi="Times New Roman" w:cs="Times New Roman"/>
                <w:sz w:val="12"/>
                <w:szCs w:val="12"/>
              </w:rPr>
            </w:pPr>
            <w:r w:rsidRPr="00D34FA1">
              <w:rPr>
                <w:rFonts w:ascii="Times New Roman" w:hAnsi="Times New Roman" w:cs="Times New Roman"/>
                <w:sz w:val="12"/>
                <w:szCs w:val="12"/>
              </w:rPr>
              <w:t>-</w:t>
            </w:r>
          </w:p>
        </w:tc>
      </w:tr>
      <w:tr w:rsidR="00D34FA1" w:rsidRPr="00D34FA1" w:rsidTr="00D34FA1">
        <w:trPr>
          <w:cantSplit/>
          <w:trHeight w:val="70"/>
        </w:trPr>
        <w:tc>
          <w:tcPr>
            <w:tcW w:w="345" w:type="pct"/>
            <w:shd w:val="clear" w:color="auto" w:fill="auto"/>
          </w:tcPr>
          <w:p w:rsidR="00D34FA1" w:rsidRPr="00D34FA1" w:rsidRDefault="00D34FA1" w:rsidP="00EE5D05">
            <w:pPr>
              <w:pStyle w:val="s16"/>
              <w:numPr>
                <w:ilvl w:val="0"/>
                <w:numId w:val="51"/>
              </w:numPr>
              <w:tabs>
                <w:tab w:val="left" w:pos="142"/>
              </w:tabs>
              <w:spacing w:before="0" w:beforeAutospacing="0" w:after="0" w:afterAutospacing="0"/>
              <w:rPr>
                <w:sz w:val="12"/>
                <w:szCs w:val="12"/>
              </w:rPr>
            </w:pPr>
          </w:p>
        </w:tc>
        <w:tc>
          <w:tcPr>
            <w:tcW w:w="735" w:type="pct"/>
            <w:shd w:val="clear" w:color="auto" w:fill="auto"/>
          </w:tcPr>
          <w:p w:rsidR="00D34FA1" w:rsidRPr="00D34FA1" w:rsidRDefault="00D34FA1" w:rsidP="00D34FA1">
            <w:pPr>
              <w:pStyle w:val="s16"/>
              <w:tabs>
                <w:tab w:val="left" w:pos="142"/>
              </w:tabs>
              <w:spacing w:before="0" w:beforeAutospacing="0" w:after="0" w:afterAutospacing="0"/>
              <w:rPr>
                <w:sz w:val="12"/>
                <w:szCs w:val="12"/>
              </w:rPr>
            </w:pPr>
            <w:r w:rsidRPr="00D34FA1">
              <w:rPr>
                <w:sz w:val="12"/>
                <w:szCs w:val="12"/>
              </w:rPr>
              <w:t>Водный спорт</w:t>
            </w:r>
          </w:p>
        </w:tc>
        <w:tc>
          <w:tcPr>
            <w:tcW w:w="2016"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Размещение спортивных сооружений для занятия водными видами спорта (причалы и сооружения, необходимые для организации водных видов спорта и хранения соответствующего инвентаря)</w:t>
            </w:r>
          </w:p>
        </w:tc>
        <w:tc>
          <w:tcPr>
            <w:tcW w:w="184" w:type="pct"/>
            <w:shd w:val="clear" w:color="auto" w:fill="auto"/>
            <w:textDirection w:val="btLr"/>
            <w:vAlign w:val="center"/>
          </w:tcPr>
          <w:p w:rsidR="00D34FA1" w:rsidRPr="00D34FA1" w:rsidRDefault="00D34FA1" w:rsidP="00D34FA1">
            <w:pPr>
              <w:pStyle w:val="s1"/>
              <w:tabs>
                <w:tab w:val="left" w:pos="142"/>
              </w:tabs>
              <w:spacing w:before="0" w:beforeAutospacing="0" w:after="0" w:afterAutospacing="0"/>
              <w:ind w:left="113" w:right="113"/>
              <w:jc w:val="center"/>
              <w:rPr>
                <w:sz w:val="12"/>
                <w:szCs w:val="12"/>
              </w:rPr>
            </w:pPr>
            <w:r w:rsidRPr="00D34FA1">
              <w:rPr>
                <w:sz w:val="12"/>
                <w:szCs w:val="12"/>
              </w:rPr>
              <w:t>5.1.5</w:t>
            </w:r>
          </w:p>
        </w:tc>
        <w:tc>
          <w:tcPr>
            <w:tcW w:w="171"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53"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53"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66"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УВ</w:t>
            </w:r>
          </w:p>
        </w:tc>
        <w:tc>
          <w:tcPr>
            <w:tcW w:w="182"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895" w:type="pct"/>
            <w:shd w:val="clear" w:color="auto" w:fill="auto"/>
          </w:tcPr>
          <w:p w:rsidR="00D34FA1" w:rsidRPr="00D34FA1" w:rsidRDefault="00D34FA1" w:rsidP="00D34FA1">
            <w:pPr>
              <w:tabs>
                <w:tab w:val="left" w:pos="142"/>
              </w:tabs>
              <w:spacing w:after="0" w:line="240" w:lineRule="auto"/>
              <w:rPr>
                <w:rFonts w:ascii="Times New Roman" w:hAnsi="Times New Roman" w:cs="Times New Roman"/>
                <w:sz w:val="12"/>
                <w:szCs w:val="12"/>
              </w:rPr>
            </w:pPr>
            <w:r w:rsidRPr="00D34FA1">
              <w:rPr>
                <w:rFonts w:ascii="Times New Roman" w:hAnsi="Times New Roman" w:cs="Times New Roman"/>
                <w:sz w:val="12"/>
                <w:szCs w:val="12"/>
              </w:rPr>
              <w:t>-</w:t>
            </w:r>
          </w:p>
        </w:tc>
      </w:tr>
      <w:tr w:rsidR="00D34FA1" w:rsidRPr="00D34FA1" w:rsidTr="00D34FA1">
        <w:trPr>
          <w:cantSplit/>
          <w:trHeight w:val="70"/>
        </w:trPr>
        <w:tc>
          <w:tcPr>
            <w:tcW w:w="345" w:type="pct"/>
            <w:shd w:val="clear" w:color="auto" w:fill="auto"/>
          </w:tcPr>
          <w:p w:rsidR="00D34FA1" w:rsidRPr="00D34FA1" w:rsidRDefault="00D34FA1" w:rsidP="00EE5D05">
            <w:pPr>
              <w:pStyle w:val="s16"/>
              <w:numPr>
                <w:ilvl w:val="0"/>
                <w:numId w:val="51"/>
              </w:numPr>
              <w:tabs>
                <w:tab w:val="left" w:pos="142"/>
              </w:tabs>
              <w:spacing w:before="0" w:beforeAutospacing="0" w:after="0" w:afterAutospacing="0"/>
              <w:rPr>
                <w:sz w:val="12"/>
                <w:szCs w:val="12"/>
              </w:rPr>
            </w:pPr>
          </w:p>
        </w:tc>
        <w:tc>
          <w:tcPr>
            <w:tcW w:w="735" w:type="pct"/>
            <w:shd w:val="clear" w:color="auto" w:fill="auto"/>
          </w:tcPr>
          <w:p w:rsidR="00D34FA1" w:rsidRPr="00D34FA1" w:rsidRDefault="00D34FA1" w:rsidP="00D34FA1">
            <w:pPr>
              <w:pStyle w:val="s16"/>
              <w:tabs>
                <w:tab w:val="left" w:pos="142"/>
              </w:tabs>
              <w:spacing w:before="0" w:beforeAutospacing="0" w:after="0" w:afterAutospacing="0"/>
              <w:rPr>
                <w:sz w:val="12"/>
                <w:szCs w:val="12"/>
              </w:rPr>
            </w:pPr>
            <w:r w:rsidRPr="00D34FA1">
              <w:rPr>
                <w:sz w:val="12"/>
                <w:szCs w:val="12"/>
              </w:rPr>
              <w:t>Спортивные базы</w:t>
            </w:r>
          </w:p>
        </w:tc>
        <w:tc>
          <w:tcPr>
            <w:tcW w:w="2016"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Размещение спортивных баз и лагерей, в которых осуществляется спортивная подготовка длительно проживающих в них лиц</w:t>
            </w:r>
          </w:p>
        </w:tc>
        <w:tc>
          <w:tcPr>
            <w:tcW w:w="184" w:type="pct"/>
            <w:shd w:val="clear" w:color="auto" w:fill="auto"/>
            <w:textDirection w:val="btLr"/>
            <w:vAlign w:val="center"/>
          </w:tcPr>
          <w:p w:rsidR="00D34FA1" w:rsidRPr="00D34FA1" w:rsidRDefault="00D34FA1" w:rsidP="00D34FA1">
            <w:pPr>
              <w:pStyle w:val="s1"/>
              <w:tabs>
                <w:tab w:val="left" w:pos="142"/>
              </w:tabs>
              <w:spacing w:before="0" w:beforeAutospacing="0" w:after="0" w:afterAutospacing="0"/>
              <w:ind w:left="113" w:right="113"/>
              <w:jc w:val="center"/>
              <w:rPr>
                <w:sz w:val="12"/>
                <w:szCs w:val="12"/>
              </w:rPr>
            </w:pPr>
            <w:r w:rsidRPr="00D34FA1">
              <w:rPr>
                <w:sz w:val="12"/>
                <w:szCs w:val="12"/>
              </w:rPr>
              <w:t>5.1.7</w:t>
            </w:r>
          </w:p>
        </w:tc>
        <w:tc>
          <w:tcPr>
            <w:tcW w:w="171"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53"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53"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66"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УВ</w:t>
            </w:r>
          </w:p>
        </w:tc>
        <w:tc>
          <w:tcPr>
            <w:tcW w:w="182" w:type="pct"/>
            <w:textDirection w:val="btLr"/>
            <w:vAlign w:val="center"/>
          </w:tcPr>
          <w:p w:rsidR="00D34FA1" w:rsidRPr="00D34FA1" w:rsidRDefault="00D34FA1" w:rsidP="00D34FA1">
            <w:pPr>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895" w:type="pct"/>
            <w:shd w:val="clear" w:color="auto" w:fill="auto"/>
          </w:tcPr>
          <w:p w:rsidR="00D34FA1" w:rsidRPr="00D34FA1" w:rsidRDefault="00D34FA1" w:rsidP="00D34FA1">
            <w:pPr>
              <w:spacing w:after="0" w:line="240" w:lineRule="auto"/>
              <w:jc w:val="both"/>
              <w:rPr>
                <w:rFonts w:ascii="Times New Roman" w:hAnsi="Times New Roman" w:cs="Times New Roman"/>
                <w:sz w:val="12"/>
                <w:szCs w:val="12"/>
              </w:rPr>
            </w:pPr>
            <w:r w:rsidRPr="00D34FA1">
              <w:rPr>
                <w:rFonts w:ascii="Times New Roman" w:hAnsi="Times New Roman" w:cs="Times New Roman"/>
                <w:sz w:val="12"/>
                <w:szCs w:val="12"/>
              </w:rPr>
              <w:t>Предоставление коммунальных услуг, 3.1.1</w:t>
            </w:r>
          </w:p>
          <w:p w:rsidR="00D34FA1" w:rsidRPr="00D34FA1" w:rsidRDefault="00D34FA1" w:rsidP="00D34FA1">
            <w:pPr>
              <w:tabs>
                <w:tab w:val="left" w:pos="142"/>
              </w:tabs>
              <w:spacing w:after="0" w:line="240" w:lineRule="auto"/>
              <w:rPr>
                <w:rFonts w:ascii="Times New Roman" w:hAnsi="Times New Roman" w:cs="Times New Roman"/>
                <w:sz w:val="12"/>
                <w:szCs w:val="12"/>
              </w:rPr>
            </w:pPr>
            <w:r w:rsidRPr="00D34FA1">
              <w:rPr>
                <w:rFonts w:ascii="Times New Roman" w:hAnsi="Times New Roman" w:cs="Times New Roman"/>
                <w:sz w:val="12"/>
                <w:szCs w:val="12"/>
              </w:rPr>
              <w:t>Служебные гаражи 4.9</w:t>
            </w:r>
          </w:p>
        </w:tc>
      </w:tr>
      <w:tr w:rsidR="00D34FA1" w:rsidRPr="00D34FA1" w:rsidTr="00D34FA1">
        <w:trPr>
          <w:cantSplit/>
          <w:trHeight w:val="70"/>
        </w:trPr>
        <w:tc>
          <w:tcPr>
            <w:tcW w:w="345" w:type="pct"/>
            <w:shd w:val="clear" w:color="auto" w:fill="auto"/>
          </w:tcPr>
          <w:p w:rsidR="00D34FA1" w:rsidRPr="00D34FA1" w:rsidRDefault="00D34FA1" w:rsidP="00EE5D05">
            <w:pPr>
              <w:pStyle w:val="s1"/>
              <w:numPr>
                <w:ilvl w:val="0"/>
                <w:numId w:val="51"/>
              </w:numPr>
              <w:tabs>
                <w:tab w:val="left" w:pos="142"/>
              </w:tabs>
              <w:spacing w:before="0" w:beforeAutospacing="0" w:after="0" w:afterAutospacing="0"/>
              <w:rPr>
                <w:sz w:val="12"/>
                <w:szCs w:val="12"/>
              </w:rPr>
            </w:pPr>
          </w:p>
        </w:tc>
        <w:tc>
          <w:tcPr>
            <w:tcW w:w="735"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Природно-познавательный туризм</w:t>
            </w:r>
          </w:p>
        </w:tc>
        <w:tc>
          <w:tcPr>
            <w:tcW w:w="2016"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Размещение баз и палаточных лагерей для проведения походов и экскурсий по ознакомлению с природой, пеших и конных прогулок, устройство троп и дорожек, размещение щитов с познавательными сведениями об окружающей природной среде;</w:t>
            </w:r>
          </w:p>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осуществление необходимых природоохранных и природовосстановительных мероприятий</w:t>
            </w:r>
          </w:p>
        </w:tc>
        <w:tc>
          <w:tcPr>
            <w:tcW w:w="184" w:type="pct"/>
            <w:shd w:val="clear" w:color="auto" w:fill="auto"/>
            <w:textDirection w:val="btLr"/>
            <w:vAlign w:val="center"/>
          </w:tcPr>
          <w:p w:rsidR="00D34FA1" w:rsidRPr="00D34FA1" w:rsidRDefault="00D34FA1" w:rsidP="00D34FA1">
            <w:pPr>
              <w:pStyle w:val="s1"/>
              <w:tabs>
                <w:tab w:val="left" w:pos="142"/>
              </w:tabs>
              <w:spacing w:before="0" w:beforeAutospacing="0" w:after="0" w:afterAutospacing="0"/>
              <w:ind w:left="113" w:right="113"/>
              <w:jc w:val="center"/>
              <w:rPr>
                <w:sz w:val="12"/>
                <w:szCs w:val="12"/>
              </w:rPr>
            </w:pPr>
            <w:r w:rsidRPr="00D34FA1">
              <w:rPr>
                <w:sz w:val="12"/>
                <w:szCs w:val="12"/>
              </w:rPr>
              <w:t>5.2</w:t>
            </w:r>
          </w:p>
        </w:tc>
        <w:tc>
          <w:tcPr>
            <w:tcW w:w="171"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53"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53"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66"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182"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895" w:type="pct"/>
            <w:shd w:val="clear" w:color="auto" w:fill="auto"/>
          </w:tcPr>
          <w:p w:rsidR="00D34FA1" w:rsidRPr="00D34FA1" w:rsidRDefault="00D34FA1" w:rsidP="00D34FA1">
            <w:pPr>
              <w:tabs>
                <w:tab w:val="left" w:pos="142"/>
              </w:tabs>
              <w:spacing w:after="0" w:line="240" w:lineRule="auto"/>
              <w:rPr>
                <w:rFonts w:ascii="Times New Roman" w:hAnsi="Times New Roman" w:cs="Times New Roman"/>
                <w:sz w:val="12"/>
                <w:szCs w:val="12"/>
              </w:rPr>
            </w:pPr>
            <w:r w:rsidRPr="00D34FA1">
              <w:rPr>
                <w:rFonts w:ascii="Times New Roman" w:hAnsi="Times New Roman" w:cs="Times New Roman"/>
                <w:sz w:val="12"/>
                <w:szCs w:val="12"/>
              </w:rPr>
              <w:t>-</w:t>
            </w:r>
          </w:p>
        </w:tc>
      </w:tr>
      <w:tr w:rsidR="00D34FA1" w:rsidRPr="00D34FA1" w:rsidTr="00D34FA1">
        <w:trPr>
          <w:cantSplit/>
          <w:trHeight w:val="70"/>
        </w:trPr>
        <w:tc>
          <w:tcPr>
            <w:tcW w:w="345" w:type="pct"/>
            <w:shd w:val="clear" w:color="auto" w:fill="auto"/>
          </w:tcPr>
          <w:p w:rsidR="00D34FA1" w:rsidRPr="00D34FA1" w:rsidRDefault="00D34FA1" w:rsidP="00EE5D05">
            <w:pPr>
              <w:pStyle w:val="s1"/>
              <w:numPr>
                <w:ilvl w:val="0"/>
                <w:numId w:val="51"/>
              </w:numPr>
              <w:tabs>
                <w:tab w:val="left" w:pos="142"/>
              </w:tabs>
              <w:spacing w:before="0" w:beforeAutospacing="0" w:after="0" w:afterAutospacing="0"/>
              <w:rPr>
                <w:sz w:val="12"/>
                <w:szCs w:val="12"/>
              </w:rPr>
            </w:pPr>
          </w:p>
        </w:tc>
        <w:tc>
          <w:tcPr>
            <w:tcW w:w="735"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Туристическое обслуживание</w:t>
            </w:r>
          </w:p>
        </w:tc>
        <w:tc>
          <w:tcPr>
            <w:tcW w:w="2016"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Размещение пансионатов, туристических гостиниц, кемпингов, домов отдыха, не оказывающих услуги по лечению, а также иных зданий, используемых с целью извлечения предпринимательской выгоды из предоставления жилого помещения для временного проживания в них; размещение детских лагерей</w:t>
            </w:r>
          </w:p>
        </w:tc>
        <w:tc>
          <w:tcPr>
            <w:tcW w:w="184" w:type="pct"/>
            <w:shd w:val="clear" w:color="auto" w:fill="auto"/>
            <w:textDirection w:val="btLr"/>
            <w:vAlign w:val="center"/>
          </w:tcPr>
          <w:p w:rsidR="00D34FA1" w:rsidRPr="00D34FA1" w:rsidRDefault="00D34FA1" w:rsidP="00D34FA1">
            <w:pPr>
              <w:pStyle w:val="s1"/>
              <w:tabs>
                <w:tab w:val="left" w:pos="142"/>
              </w:tabs>
              <w:spacing w:before="0" w:beforeAutospacing="0" w:after="0" w:afterAutospacing="0"/>
              <w:ind w:left="113" w:right="113"/>
              <w:jc w:val="center"/>
              <w:rPr>
                <w:sz w:val="12"/>
                <w:szCs w:val="12"/>
              </w:rPr>
            </w:pPr>
            <w:r w:rsidRPr="00D34FA1">
              <w:rPr>
                <w:sz w:val="12"/>
                <w:szCs w:val="12"/>
              </w:rPr>
              <w:t>5.2.1</w:t>
            </w:r>
          </w:p>
        </w:tc>
        <w:tc>
          <w:tcPr>
            <w:tcW w:w="171"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53"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53"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166"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УВ</w:t>
            </w:r>
          </w:p>
        </w:tc>
        <w:tc>
          <w:tcPr>
            <w:tcW w:w="182" w:type="pct"/>
            <w:textDirection w:val="btLr"/>
            <w:vAlign w:val="center"/>
          </w:tcPr>
          <w:p w:rsidR="00D34FA1" w:rsidRPr="00D34FA1" w:rsidRDefault="00D34FA1" w:rsidP="00D34FA1">
            <w:pPr>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895" w:type="pct"/>
            <w:shd w:val="clear" w:color="auto" w:fill="auto"/>
          </w:tcPr>
          <w:p w:rsidR="00D34FA1" w:rsidRPr="00D34FA1" w:rsidRDefault="00D34FA1" w:rsidP="00D34FA1">
            <w:pPr>
              <w:spacing w:after="0" w:line="240" w:lineRule="auto"/>
              <w:jc w:val="both"/>
              <w:rPr>
                <w:rFonts w:ascii="Times New Roman" w:hAnsi="Times New Roman" w:cs="Times New Roman"/>
                <w:sz w:val="12"/>
                <w:szCs w:val="12"/>
              </w:rPr>
            </w:pPr>
            <w:r w:rsidRPr="00D34FA1">
              <w:rPr>
                <w:rFonts w:ascii="Times New Roman" w:hAnsi="Times New Roman" w:cs="Times New Roman"/>
                <w:sz w:val="12"/>
                <w:szCs w:val="12"/>
              </w:rPr>
              <w:t>Предоставление коммунальных услуг, 3.1.1</w:t>
            </w:r>
          </w:p>
          <w:p w:rsidR="00D34FA1" w:rsidRPr="00D34FA1" w:rsidRDefault="00D34FA1" w:rsidP="00D34FA1">
            <w:pPr>
              <w:tabs>
                <w:tab w:val="left" w:pos="142"/>
              </w:tabs>
              <w:spacing w:after="0" w:line="240" w:lineRule="auto"/>
              <w:rPr>
                <w:rFonts w:ascii="Times New Roman" w:hAnsi="Times New Roman" w:cs="Times New Roman"/>
                <w:sz w:val="12"/>
                <w:szCs w:val="12"/>
              </w:rPr>
            </w:pPr>
            <w:r w:rsidRPr="00D34FA1">
              <w:rPr>
                <w:rFonts w:ascii="Times New Roman" w:hAnsi="Times New Roman" w:cs="Times New Roman"/>
                <w:sz w:val="12"/>
                <w:szCs w:val="12"/>
              </w:rPr>
              <w:t>Служебные гаражи 4.9</w:t>
            </w:r>
          </w:p>
        </w:tc>
      </w:tr>
      <w:tr w:rsidR="00D34FA1" w:rsidRPr="00D34FA1" w:rsidTr="00D34FA1">
        <w:trPr>
          <w:cantSplit/>
          <w:trHeight w:val="70"/>
        </w:trPr>
        <w:tc>
          <w:tcPr>
            <w:tcW w:w="345" w:type="pct"/>
            <w:shd w:val="clear" w:color="auto" w:fill="auto"/>
          </w:tcPr>
          <w:p w:rsidR="00D34FA1" w:rsidRPr="00D34FA1" w:rsidRDefault="00D34FA1" w:rsidP="00EE5D05">
            <w:pPr>
              <w:pStyle w:val="s1"/>
              <w:numPr>
                <w:ilvl w:val="0"/>
                <w:numId w:val="51"/>
              </w:numPr>
              <w:tabs>
                <w:tab w:val="left" w:pos="142"/>
              </w:tabs>
              <w:spacing w:before="0" w:beforeAutospacing="0" w:after="0" w:afterAutospacing="0"/>
              <w:rPr>
                <w:sz w:val="12"/>
                <w:szCs w:val="12"/>
              </w:rPr>
            </w:pPr>
          </w:p>
        </w:tc>
        <w:tc>
          <w:tcPr>
            <w:tcW w:w="735"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Охота и рыбалка</w:t>
            </w:r>
          </w:p>
        </w:tc>
        <w:tc>
          <w:tcPr>
            <w:tcW w:w="2016"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Обустройство мест охоты и рыбалки, в том числе размещение дома охотника или рыболова, сооружений, необходимых для восстановления и поддержания поголовья зверей или количества рыбы</w:t>
            </w:r>
          </w:p>
        </w:tc>
        <w:tc>
          <w:tcPr>
            <w:tcW w:w="184" w:type="pct"/>
            <w:shd w:val="clear" w:color="auto" w:fill="auto"/>
            <w:textDirection w:val="btLr"/>
            <w:vAlign w:val="center"/>
          </w:tcPr>
          <w:p w:rsidR="00D34FA1" w:rsidRPr="00D34FA1" w:rsidRDefault="00D34FA1" w:rsidP="00D34FA1">
            <w:pPr>
              <w:pStyle w:val="s1"/>
              <w:tabs>
                <w:tab w:val="left" w:pos="142"/>
              </w:tabs>
              <w:spacing w:before="0" w:beforeAutospacing="0" w:after="0" w:afterAutospacing="0"/>
              <w:ind w:left="113" w:right="113"/>
              <w:jc w:val="center"/>
              <w:rPr>
                <w:sz w:val="12"/>
                <w:szCs w:val="12"/>
              </w:rPr>
            </w:pPr>
            <w:r w:rsidRPr="00D34FA1">
              <w:rPr>
                <w:sz w:val="12"/>
                <w:szCs w:val="12"/>
              </w:rPr>
              <w:t>5.3</w:t>
            </w:r>
          </w:p>
        </w:tc>
        <w:tc>
          <w:tcPr>
            <w:tcW w:w="171"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53"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53"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66"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УВ</w:t>
            </w:r>
          </w:p>
        </w:tc>
        <w:tc>
          <w:tcPr>
            <w:tcW w:w="182"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895" w:type="pct"/>
            <w:shd w:val="clear" w:color="auto" w:fill="auto"/>
          </w:tcPr>
          <w:p w:rsidR="00D34FA1" w:rsidRPr="00D34FA1" w:rsidRDefault="00D34FA1" w:rsidP="00D34FA1">
            <w:pPr>
              <w:tabs>
                <w:tab w:val="left" w:pos="142"/>
              </w:tabs>
              <w:spacing w:after="0" w:line="240" w:lineRule="auto"/>
              <w:rPr>
                <w:rFonts w:ascii="Times New Roman" w:hAnsi="Times New Roman" w:cs="Times New Roman"/>
                <w:sz w:val="12"/>
                <w:szCs w:val="12"/>
              </w:rPr>
            </w:pPr>
            <w:r w:rsidRPr="00D34FA1">
              <w:rPr>
                <w:rFonts w:ascii="Times New Roman" w:hAnsi="Times New Roman" w:cs="Times New Roman"/>
                <w:sz w:val="12"/>
                <w:szCs w:val="12"/>
              </w:rPr>
              <w:t xml:space="preserve">- </w:t>
            </w:r>
          </w:p>
        </w:tc>
      </w:tr>
      <w:tr w:rsidR="00D34FA1" w:rsidRPr="00D34FA1" w:rsidTr="00D34FA1">
        <w:trPr>
          <w:cantSplit/>
          <w:trHeight w:val="70"/>
        </w:trPr>
        <w:tc>
          <w:tcPr>
            <w:tcW w:w="345" w:type="pct"/>
            <w:shd w:val="clear" w:color="auto" w:fill="auto"/>
          </w:tcPr>
          <w:p w:rsidR="00D34FA1" w:rsidRPr="00D34FA1" w:rsidRDefault="00D34FA1" w:rsidP="00EE5D05">
            <w:pPr>
              <w:pStyle w:val="s1"/>
              <w:numPr>
                <w:ilvl w:val="0"/>
                <w:numId w:val="51"/>
              </w:numPr>
              <w:tabs>
                <w:tab w:val="left" w:pos="142"/>
              </w:tabs>
              <w:spacing w:before="0" w:beforeAutospacing="0" w:after="0" w:afterAutospacing="0"/>
              <w:rPr>
                <w:sz w:val="12"/>
                <w:szCs w:val="12"/>
              </w:rPr>
            </w:pPr>
          </w:p>
        </w:tc>
        <w:tc>
          <w:tcPr>
            <w:tcW w:w="735"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Причалы для маломерных судов</w:t>
            </w:r>
          </w:p>
        </w:tc>
        <w:tc>
          <w:tcPr>
            <w:tcW w:w="2016"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Размещение сооружений, предназначенных для причаливания, хранения и обслуживания яхт, катеров, лодок и других маломерных судов</w:t>
            </w:r>
          </w:p>
        </w:tc>
        <w:tc>
          <w:tcPr>
            <w:tcW w:w="184" w:type="pct"/>
            <w:shd w:val="clear" w:color="auto" w:fill="auto"/>
            <w:textDirection w:val="btLr"/>
            <w:vAlign w:val="center"/>
          </w:tcPr>
          <w:p w:rsidR="00D34FA1" w:rsidRPr="00D34FA1" w:rsidRDefault="00D34FA1" w:rsidP="00D34FA1">
            <w:pPr>
              <w:pStyle w:val="s1"/>
              <w:tabs>
                <w:tab w:val="left" w:pos="142"/>
              </w:tabs>
              <w:spacing w:before="0" w:beforeAutospacing="0" w:after="0" w:afterAutospacing="0"/>
              <w:ind w:left="113" w:right="113"/>
              <w:jc w:val="center"/>
              <w:rPr>
                <w:sz w:val="12"/>
                <w:szCs w:val="12"/>
              </w:rPr>
            </w:pPr>
            <w:r w:rsidRPr="00D34FA1">
              <w:rPr>
                <w:sz w:val="12"/>
                <w:szCs w:val="12"/>
              </w:rPr>
              <w:t>5.4</w:t>
            </w:r>
          </w:p>
        </w:tc>
        <w:tc>
          <w:tcPr>
            <w:tcW w:w="171"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53"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53"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66"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УВ</w:t>
            </w:r>
          </w:p>
        </w:tc>
        <w:tc>
          <w:tcPr>
            <w:tcW w:w="182"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895" w:type="pct"/>
            <w:shd w:val="clear" w:color="auto" w:fill="auto"/>
          </w:tcPr>
          <w:p w:rsidR="00D34FA1" w:rsidRPr="00D34FA1" w:rsidRDefault="00D34FA1" w:rsidP="00D34FA1">
            <w:pPr>
              <w:tabs>
                <w:tab w:val="left" w:pos="142"/>
              </w:tabs>
              <w:spacing w:after="0" w:line="240" w:lineRule="auto"/>
              <w:rPr>
                <w:rFonts w:ascii="Times New Roman" w:hAnsi="Times New Roman" w:cs="Times New Roman"/>
                <w:sz w:val="12"/>
                <w:szCs w:val="12"/>
              </w:rPr>
            </w:pPr>
            <w:r w:rsidRPr="00D34FA1">
              <w:rPr>
                <w:rFonts w:ascii="Times New Roman" w:hAnsi="Times New Roman" w:cs="Times New Roman"/>
                <w:sz w:val="12"/>
                <w:szCs w:val="12"/>
              </w:rPr>
              <w:t xml:space="preserve">- </w:t>
            </w:r>
          </w:p>
        </w:tc>
      </w:tr>
      <w:tr w:rsidR="00D34FA1" w:rsidRPr="00D34FA1" w:rsidTr="00D34FA1">
        <w:trPr>
          <w:cantSplit/>
          <w:trHeight w:val="70"/>
        </w:trPr>
        <w:tc>
          <w:tcPr>
            <w:tcW w:w="345" w:type="pct"/>
            <w:shd w:val="clear" w:color="auto" w:fill="auto"/>
          </w:tcPr>
          <w:p w:rsidR="00D34FA1" w:rsidRPr="00D34FA1" w:rsidRDefault="00D34FA1" w:rsidP="00EE5D05">
            <w:pPr>
              <w:pStyle w:val="s1"/>
              <w:numPr>
                <w:ilvl w:val="0"/>
                <w:numId w:val="51"/>
              </w:numPr>
              <w:tabs>
                <w:tab w:val="left" w:pos="142"/>
              </w:tabs>
              <w:spacing w:before="0" w:beforeAutospacing="0" w:after="0" w:afterAutospacing="0"/>
              <w:rPr>
                <w:sz w:val="12"/>
                <w:szCs w:val="12"/>
              </w:rPr>
            </w:pPr>
          </w:p>
        </w:tc>
        <w:tc>
          <w:tcPr>
            <w:tcW w:w="735"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Связь</w:t>
            </w:r>
          </w:p>
        </w:tc>
        <w:tc>
          <w:tcPr>
            <w:tcW w:w="2016"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видов разрешенного использования с </w:t>
            </w:r>
            <w:hyperlink r:id="rId340" w:anchor="block_1311" w:history="1">
              <w:r w:rsidRPr="00D34FA1">
                <w:rPr>
                  <w:rStyle w:val="afb"/>
                  <w:sz w:val="12"/>
                  <w:szCs w:val="12"/>
                </w:rPr>
                <w:t>кодами 3.1.1</w:t>
              </w:r>
            </w:hyperlink>
            <w:r w:rsidRPr="00D34FA1">
              <w:rPr>
                <w:sz w:val="12"/>
                <w:szCs w:val="12"/>
              </w:rPr>
              <w:t>, </w:t>
            </w:r>
            <w:hyperlink r:id="rId341" w:anchor="block_1323" w:history="1">
              <w:r w:rsidRPr="00D34FA1">
                <w:rPr>
                  <w:rStyle w:val="afb"/>
                  <w:sz w:val="12"/>
                  <w:szCs w:val="12"/>
                </w:rPr>
                <w:t>3.2.3</w:t>
              </w:r>
            </w:hyperlink>
          </w:p>
        </w:tc>
        <w:tc>
          <w:tcPr>
            <w:tcW w:w="184" w:type="pct"/>
            <w:shd w:val="clear" w:color="auto" w:fill="auto"/>
            <w:textDirection w:val="btLr"/>
            <w:vAlign w:val="center"/>
          </w:tcPr>
          <w:p w:rsidR="00D34FA1" w:rsidRPr="00D34FA1" w:rsidRDefault="00D34FA1" w:rsidP="00D34FA1">
            <w:pPr>
              <w:pStyle w:val="s1"/>
              <w:tabs>
                <w:tab w:val="left" w:pos="142"/>
              </w:tabs>
              <w:spacing w:before="0" w:beforeAutospacing="0" w:after="0" w:afterAutospacing="0"/>
              <w:ind w:left="113" w:right="113"/>
              <w:jc w:val="center"/>
              <w:rPr>
                <w:sz w:val="12"/>
                <w:szCs w:val="12"/>
              </w:rPr>
            </w:pPr>
            <w:r w:rsidRPr="00D34FA1">
              <w:rPr>
                <w:sz w:val="12"/>
                <w:szCs w:val="12"/>
              </w:rPr>
              <w:t>6.8</w:t>
            </w:r>
          </w:p>
        </w:tc>
        <w:tc>
          <w:tcPr>
            <w:tcW w:w="171"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УВ</w:t>
            </w:r>
          </w:p>
        </w:tc>
        <w:tc>
          <w:tcPr>
            <w:tcW w:w="153"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УВ</w:t>
            </w:r>
          </w:p>
        </w:tc>
        <w:tc>
          <w:tcPr>
            <w:tcW w:w="153"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166"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82"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895" w:type="pct"/>
            <w:shd w:val="clear" w:color="auto" w:fill="auto"/>
          </w:tcPr>
          <w:p w:rsidR="00D34FA1" w:rsidRPr="00D34FA1" w:rsidRDefault="00D34FA1" w:rsidP="00D34FA1">
            <w:pPr>
              <w:tabs>
                <w:tab w:val="left" w:pos="142"/>
              </w:tabs>
              <w:spacing w:after="0" w:line="240" w:lineRule="auto"/>
              <w:rPr>
                <w:rFonts w:ascii="Times New Roman" w:hAnsi="Times New Roman" w:cs="Times New Roman"/>
                <w:sz w:val="12"/>
                <w:szCs w:val="12"/>
              </w:rPr>
            </w:pPr>
            <w:r w:rsidRPr="00D34FA1">
              <w:rPr>
                <w:rFonts w:ascii="Times New Roman" w:hAnsi="Times New Roman" w:cs="Times New Roman"/>
                <w:sz w:val="12"/>
                <w:szCs w:val="12"/>
              </w:rPr>
              <w:t>-</w:t>
            </w:r>
          </w:p>
        </w:tc>
      </w:tr>
      <w:tr w:rsidR="00D34FA1" w:rsidRPr="00D34FA1" w:rsidTr="00D34FA1">
        <w:trPr>
          <w:cantSplit/>
          <w:trHeight w:val="70"/>
        </w:trPr>
        <w:tc>
          <w:tcPr>
            <w:tcW w:w="345" w:type="pct"/>
            <w:shd w:val="clear" w:color="auto" w:fill="auto"/>
          </w:tcPr>
          <w:p w:rsidR="00D34FA1" w:rsidRPr="00D34FA1" w:rsidRDefault="00D34FA1" w:rsidP="00EE5D05">
            <w:pPr>
              <w:pStyle w:val="s16"/>
              <w:numPr>
                <w:ilvl w:val="0"/>
                <w:numId w:val="51"/>
              </w:numPr>
              <w:tabs>
                <w:tab w:val="left" w:pos="142"/>
              </w:tabs>
              <w:spacing w:before="75" w:beforeAutospacing="0" w:after="0" w:afterAutospacing="0"/>
              <w:rPr>
                <w:sz w:val="12"/>
                <w:szCs w:val="12"/>
              </w:rPr>
            </w:pPr>
          </w:p>
        </w:tc>
        <w:tc>
          <w:tcPr>
            <w:tcW w:w="735" w:type="pct"/>
            <w:shd w:val="clear" w:color="auto" w:fill="auto"/>
          </w:tcPr>
          <w:p w:rsidR="00D34FA1" w:rsidRPr="00D34FA1" w:rsidRDefault="00D34FA1" w:rsidP="00D34FA1">
            <w:pPr>
              <w:pStyle w:val="s16"/>
              <w:tabs>
                <w:tab w:val="left" w:pos="142"/>
              </w:tabs>
              <w:spacing w:before="0" w:beforeAutospacing="0" w:after="0" w:afterAutospacing="0"/>
              <w:rPr>
                <w:sz w:val="12"/>
                <w:szCs w:val="12"/>
              </w:rPr>
            </w:pPr>
            <w:r w:rsidRPr="00D34FA1">
              <w:rPr>
                <w:sz w:val="12"/>
                <w:szCs w:val="12"/>
              </w:rPr>
              <w:t>Стоянки</w:t>
            </w:r>
          </w:p>
          <w:p w:rsidR="00D34FA1" w:rsidRPr="00D34FA1" w:rsidRDefault="00D34FA1" w:rsidP="00D34FA1">
            <w:pPr>
              <w:pStyle w:val="s16"/>
              <w:tabs>
                <w:tab w:val="left" w:pos="142"/>
              </w:tabs>
              <w:spacing w:before="0" w:beforeAutospacing="0" w:after="0" w:afterAutospacing="0"/>
              <w:rPr>
                <w:sz w:val="12"/>
                <w:szCs w:val="12"/>
              </w:rPr>
            </w:pPr>
            <w:r w:rsidRPr="00D34FA1">
              <w:rPr>
                <w:sz w:val="12"/>
                <w:szCs w:val="12"/>
              </w:rPr>
              <w:t>транспорта общего пользования</w:t>
            </w:r>
          </w:p>
        </w:tc>
        <w:tc>
          <w:tcPr>
            <w:tcW w:w="2016"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Размещение стоянок транспортных средств, осуществляющих перевозки людей по установленному маршруту</w:t>
            </w:r>
          </w:p>
        </w:tc>
        <w:tc>
          <w:tcPr>
            <w:tcW w:w="184" w:type="pct"/>
            <w:shd w:val="clear" w:color="auto" w:fill="auto"/>
            <w:textDirection w:val="btLr"/>
            <w:vAlign w:val="center"/>
          </w:tcPr>
          <w:p w:rsidR="00D34FA1" w:rsidRPr="00D34FA1" w:rsidRDefault="00D34FA1" w:rsidP="00D34FA1">
            <w:pPr>
              <w:pStyle w:val="s1"/>
              <w:tabs>
                <w:tab w:val="left" w:pos="142"/>
              </w:tabs>
              <w:spacing w:before="75" w:beforeAutospacing="0" w:after="0" w:afterAutospacing="0"/>
              <w:ind w:left="113" w:right="113"/>
              <w:jc w:val="center"/>
              <w:rPr>
                <w:sz w:val="12"/>
                <w:szCs w:val="12"/>
              </w:rPr>
            </w:pPr>
            <w:r w:rsidRPr="00D34FA1">
              <w:rPr>
                <w:sz w:val="12"/>
                <w:szCs w:val="12"/>
              </w:rPr>
              <w:t>7.2.3</w:t>
            </w:r>
          </w:p>
        </w:tc>
        <w:tc>
          <w:tcPr>
            <w:tcW w:w="171"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УВ</w:t>
            </w:r>
          </w:p>
        </w:tc>
        <w:tc>
          <w:tcPr>
            <w:tcW w:w="153"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УВ</w:t>
            </w:r>
          </w:p>
        </w:tc>
        <w:tc>
          <w:tcPr>
            <w:tcW w:w="153"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166"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82"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УВ</w:t>
            </w:r>
          </w:p>
        </w:tc>
        <w:tc>
          <w:tcPr>
            <w:tcW w:w="895" w:type="pct"/>
            <w:shd w:val="clear" w:color="auto" w:fill="auto"/>
          </w:tcPr>
          <w:p w:rsidR="00D34FA1" w:rsidRPr="00D34FA1" w:rsidRDefault="00D34FA1" w:rsidP="00D34FA1">
            <w:pPr>
              <w:tabs>
                <w:tab w:val="left" w:pos="142"/>
              </w:tabs>
              <w:spacing w:after="0" w:line="240" w:lineRule="auto"/>
              <w:rPr>
                <w:rFonts w:ascii="Times New Roman" w:hAnsi="Times New Roman" w:cs="Times New Roman"/>
                <w:sz w:val="12"/>
                <w:szCs w:val="12"/>
              </w:rPr>
            </w:pPr>
            <w:r w:rsidRPr="00D34FA1">
              <w:rPr>
                <w:rFonts w:ascii="Times New Roman" w:hAnsi="Times New Roman" w:cs="Times New Roman"/>
                <w:sz w:val="12"/>
                <w:szCs w:val="12"/>
              </w:rPr>
              <w:t>-</w:t>
            </w:r>
          </w:p>
        </w:tc>
      </w:tr>
      <w:tr w:rsidR="00D34FA1" w:rsidRPr="00D34FA1" w:rsidTr="00D34FA1">
        <w:trPr>
          <w:cantSplit/>
          <w:trHeight w:val="1134"/>
        </w:trPr>
        <w:tc>
          <w:tcPr>
            <w:tcW w:w="345" w:type="pct"/>
            <w:shd w:val="clear" w:color="auto" w:fill="auto"/>
          </w:tcPr>
          <w:p w:rsidR="00D34FA1" w:rsidRPr="00D34FA1" w:rsidRDefault="00D34FA1" w:rsidP="00EE5D05">
            <w:pPr>
              <w:pStyle w:val="s1"/>
              <w:numPr>
                <w:ilvl w:val="0"/>
                <w:numId w:val="51"/>
              </w:numPr>
              <w:tabs>
                <w:tab w:val="left" w:pos="142"/>
              </w:tabs>
              <w:spacing w:before="0" w:beforeAutospacing="0" w:after="0" w:afterAutospacing="0"/>
              <w:rPr>
                <w:sz w:val="12"/>
                <w:szCs w:val="12"/>
              </w:rPr>
            </w:pPr>
          </w:p>
        </w:tc>
        <w:tc>
          <w:tcPr>
            <w:tcW w:w="735"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Обеспечение внутреннего правопорядка</w:t>
            </w:r>
          </w:p>
        </w:tc>
        <w:tc>
          <w:tcPr>
            <w:tcW w:w="2016"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Размещение объектов капитального строительства, необходимых для подготовки и поддержания в готовности органов внутренних дел, Росгвардии и спасательных служб, в которых существует военизированная служба; размещение объектов гражданской обороны, за исключением объектов гражданской обороны, являющихся частями производственных зданий</w:t>
            </w:r>
          </w:p>
        </w:tc>
        <w:tc>
          <w:tcPr>
            <w:tcW w:w="184" w:type="pct"/>
            <w:shd w:val="clear" w:color="auto" w:fill="auto"/>
            <w:textDirection w:val="btLr"/>
            <w:vAlign w:val="center"/>
          </w:tcPr>
          <w:p w:rsidR="00D34FA1" w:rsidRPr="00D34FA1" w:rsidRDefault="00D34FA1" w:rsidP="00D34FA1">
            <w:pPr>
              <w:pStyle w:val="s1"/>
              <w:tabs>
                <w:tab w:val="left" w:pos="142"/>
              </w:tabs>
              <w:spacing w:before="0" w:beforeAutospacing="0" w:after="0" w:afterAutospacing="0"/>
              <w:ind w:left="113" w:right="113"/>
              <w:jc w:val="center"/>
              <w:rPr>
                <w:sz w:val="12"/>
                <w:szCs w:val="12"/>
              </w:rPr>
            </w:pPr>
            <w:r w:rsidRPr="00D34FA1">
              <w:rPr>
                <w:sz w:val="12"/>
                <w:szCs w:val="12"/>
              </w:rPr>
              <w:t>8.3</w:t>
            </w:r>
          </w:p>
        </w:tc>
        <w:tc>
          <w:tcPr>
            <w:tcW w:w="171"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153"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153"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166"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182"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895" w:type="pct"/>
            <w:shd w:val="clear" w:color="auto" w:fill="auto"/>
          </w:tcPr>
          <w:p w:rsidR="00D34FA1" w:rsidRPr="00D34FA1" w:rsidRDefault="00D34FA1" w:rsidP="00D34FA1">
            <w:pPr>
              <w:tabs>
                <w:tab w:val="left" w:pos="142"/>
              </w:tabs>
              <w:spacing w:after="0" w:line="240" w:lineRule="auto"/>
              <w:rPr>
                <w:rFonts w:ascii="Times New Roman" w:hAnsi="Times New Roman" w:cs="Times New Roman"/>
                <w:sz w:val="12"/>
                <w:szCs w:val="12"/>
              </w:rPr>
            </w:pPr>
            <w:r w:rsidRPr="00D34FA1">
              <w:rPr>
                <w:rFonts w:ascii="Times New Roman" w:hAnsi="Times New Roman" w:cs="Times New Roman"/>
                <w:sz w:val="12"/>
                <w:szCs w:val="12"/>
              </w:rPr>
              <w:t xml:space="preserve">- </w:t>
            </w:r>
          </w:p>
        </w:tc>
      </w:tr>
      <w:tr w:rsidR="00D34FA1" w:rsidRPr="00D34FA1" w:rsidTr="00D34FA1">
        <w:trPr>
          <w:cantSplit/>
          <w:trHeight w:val="1134"/>
        </w:trPr>
        <w:tc>
          <w:tcPr>
            <w:tcW w:w="345" w:type="pct"/>
            <w:shd w:val="clear" w:color="auto" w:fill="auto"/>
          </w:tcPr>
          <w:p w:rsidR="00D34FA1" w:rsidRPr="00D34FA1" w:rsidRDefault="00D34FA1" w:rsidP="00EE5D05">
            <w:pPr>
              <w:pStyle w:val="s1"/>
              <w:numPr>
                <w:ilvl w:val="0"/>
                <w:numId w:val="51"/>
              </w:numPr>
              <w:tabs>
                <w:tab w:val="left" w:pos="142"/>
              </w:tabs>
              <w:spacing w:before="0" w:beforeAutospacing="0" w:after="0" w:afterAutospacing="0"/>
              <w:rPr>
                <w:sz w:val="12"/>
                <w:szCs w:val="12"/>
              </w:rPr>
            </w:pPr>
          </w:p>
        </w:tc>
        <w:tc>
          <w:tcPr>
            <w:tcW w:w="735"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Деятельность по особой охране и изучению природы</w:t>
            </w:r>
          </w:p>
        </w:tc>
        <w:tc>
          <w:tcPr>
            <w:tcW w:w="2016"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Сохранение и изучение растительного и животного мира путем создания особо охраняемых природных территорий, в границах которых хозяйственная деятельность, кроме деятельности, связанной с охраной и изучением природы, не допускается (государственные природные заповедники, национальные и природные парки, памятники природы, дендрологические парки, ботанические сады, оранжереи)</w:t>
            </w:r>
          </w:p>
        </w:tc>
        <w:tc>
          <w:tcPr>
            <w:tcW w:w="184" w:type="pct"/>
            <w:shd w:val="clear" w:color="auto" w:fill="auto"/>
            <w:textDirection w:val="btLr"/>
            <w:vAlign w:val="center"/>
          </w:tcPr>
          <w:p w:rsidR="00D34FA1" w:rsidRPr="00D34FA1" w:rsidRDefault="00D34FA1" w:rsidP="00D34FA1">
            <w:pPr>
              <w:pStyle w:val="s1"/>
              <w:tabs>
                <w:tab w:val="left" w:pos="142"/>
              </w:tabs>
              <w:spacing w:before="0" w:beforeAutospacing="0" w:after="0" w:afterAutospacing="0"/>
              <w:ind w:left="113" w:right="113"/>
              <w:jc w:val="center"/>
              <w:rPr>
                <w:sz w:val="12"/>
                <w:szCs w:val="12"/>
              </w:rPr>
            </w:pPr>
            <w:r w:rsidRPr="00D34FA1">
              <w:rPr>
                <w:sz w:val="12"/>
                <w:szCs w:val="12"/>
              </w:rPr>
              <w:t>9.0</w:t>
            </w:r>
          </w:p>
        </w:tc>
        <w:tc>
          <w:tcPr>
            <w:tcW w:w="171"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53"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color w:val="FF0000"/>
                <w:sz w:val="12"/>
                <w:szCs w:val="12"/>
              </w:rPr>
              <w:t>-</w:t>
            </w:r>
          </w:p>
        </w:tc>
        <w:tc>
          <w:tcPr>
            <w:tcW w:w="153"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66"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182"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color w:val="000000"/>
                <w:sz w:val="12"/>
                <w:szCs w:val="12"/>
              </w:rPr>
              <w:t>ОВ</w:t>
            </w:r>
          </w:p>
        </w:tc>
        <w:tc>
          <w:tcPr>
            <w:tcW w:w="895" w:type="pct"/>
            <w:shd w:val="clear" w:color="auto" w:fill="auto"/>
          </w:tcPr>
          <w:p w:rsidR="00D34FA1" w:rsidRPr="00D34FA1" w:rsidRDefault="00D34FA1" w:rsidP="00D34FA1">
            <w:pPr>
              <w:tabs>
                <w:tab w:val="left" w:pos="142"/>
              </w:tabs>
              <w:spacing w:after="0" w:line="240" w:lineRule="auto"/>
              <w:rPr>
                <w:rFonts w:ascii="Times New Roman" w:hAnsi="Times New Roman" w:cs="Times New Roman"/>
                <w:sz w:val="12"/>
                <w:szCs w:val="12"/>
              </w:rPr>
            </w:pPr>
            <w:r w:rsidRPr="00D34FA1">
              <w:rPr>
                <w:rFonts w:ascii="Times New Roman" w:hAnsi="Times New Roman" w:cs="Times New Roman"/>
                <w:sz w:val="12"/>
                <w:szCs w:val="12"/>
              </w:rPr>
              <w:t xml:space="preserve">- </w:t>
            </w:r>
          </w:p>
        </w:tc>
      </w:tr>
      <w:tr w:rsidR="00D34FA1" w:rsidRPr="00D34FA1" w:rsidTr="00D34FA1">
        <w:trPr>
          <w:cantSplit/>
          <w:trHeight w:val="1134"/>
        </w:trPr>
        <w:tc>
          <w:tcPr>
            <w:tcW w:w="345" w:type="pct"/>
            <w:shd w:val="clear" w:color="auto" w:fill="auto"/>
          </w:tcPr>
          <w:p w:rsidR="00D34FA1" w:rsidRPr="00D34FA1" w:rsidRDefault="00D34FA1" w:rsidP="00EE5D05">
            <w:pPr>
              <w:pStyle w:val="s1"/>
              <w:numPr>
                <w:ilvl w:val="0"/>
                <w:numId w:val="51"/>
              </w:numPr>
              <w:tabs>
                <w:tab w:val="left" w:pos="142"/>
              </w:tabs>
              <w:spacing w:before="0" w:beforeAutospacing="0" w:after="0" w:afterAutospacing="0"/>
              <w:rPr>
                <w:sz w:val="12"/>
                <w:szCs w:val="12"/>
              </w:rPr>
            </w:pPr>
          </w:p>
        </w:tc>
        <w:tc>
          <w:tcPr>
            <w:tcW w:w="735"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Охрана природных территорий</w:t>
            </w:r>
          </w:p>
        </w:tc>
        <w:tc>
          <w:tcPr>
            <w:tcW w:w="2016"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proofErr w:type="gramStart"/>
            <w:r w:rsidRPr="00D34FA1">
              <w:rPr>
                <w:sz w:val="12"/>
                <w:szCs w:val="12"/>
              </w:rPr>
              <w:t>Сохранение отдельных естественных качеств окружающей природной среды путем ограничения хозяйственной деятельности в данной зоне, в частности: создание и уход за запретными полосами, создание и уход за защитными лесами, в том числе городскими лесами, лесами в лесопарках, и иная хозяйственная деятельность, разрешенная в защитных лесах, соблюдение режима использования природных ресурсов в заказниках, сохранение свойств земель, являющихся особо ценными</w:t>
            </w:r>
            <w:proofErr w:type="gramEnd"/>
          </w:p>
        </w:tc>
        <w:tc>
          <w:tcPr>
            <w:tcW w:w="184" w:type="pct"/>
            <w:shd w:val="clear" w:color="auto" w:fill="auto"/>
            <w:textDirection w:val="btLr"/>
            <w:vAlign w:val="center"/>
          </w:tcPr>
          <w:p w:rsidR="00D34FA1" w:rsidRPr="00D34FA1" w:rsidRDefault="00D34FA1" w:rsidP="00D34FA1">
            <w:pPr>
              <w:pStyle w:val="s1"/>
              <w:tabs>
                <w:tab w:val="left" w:pos="142"/>
              </w:tabs>
              <w:spacing w:before="0" w:beforeAutospacing="0" w:after="0" w:afterAutospacing="0"/>
              <w:ind w:left="113" w:right="113"/>
              <w:jc w:val="center"/>
              <w:rPr>
                <w:sz w:val="12"/>
                <w:szCs w:val="12"/>
              </w:rPr>
            </w:pPr>
            <w:r w:rsidRPr="00D34FA1">
              <w:rPr>
                <w:sz w:val="12"/>
                <w:szCs w:val="12"/>
              </w:rPr>
              <w:t>9.1</w:t>
            </w:r>
          </w:p>
        </w:tc>
        <w:tc>
          <w:tcPr>
            <w:tcW w:w="171"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53"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53"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66"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182"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color w:val="000000"/>
                <w:sz w:val="12"/>
                <w:szCs w:val="12"/>
              </w:rPr>
              <w:t>ОВ</w:t>
            </w:r>
          </w:p>
        </w:tc>
        <w:tc>
          <w:tcPr>
            <w:tcW w:w="895" w:type="pct"/>
            <w:shd w:val="clear" w:color="auto" w:fill="auto"/>
          </w:tcPr>
          <w:p w:rsidR="00D34FA1" w:rsidRPr="00D34FA1" w:rsidRDefault="00D34FA1" w:rsidP="00D34FA1">
            <w:pPr>
              <w:tabs>
                <w:tab w:val="left" w:pos="142"/>
              </w:tabs>
              <w:spacing w:after="0" w:line="240" w:lineRule="auto"/>
              <w:rPr>
                <w:rFonts w:ascii="Times New Roman" w:hAnsi="Times New Roman" w:cs="Times New Roman"/>
                <w:sz w:val="12"/>
                <w:szCs w:val="12"/>
              </w:rPr>
            </w:pPr>
            <w:r w:rsidRPr="00D34FA1">
              <w:rPr>
                <w:rFonts w:ascii="Times New Roman" w:hAnsi="Times New Roman" w:cs="Times New Roman"/>
                <w:sz w:val="12"/>
                <w:szCs w:val="12"/>
              </w:rPr>
              <w:t xml:space="preserve">- </w:t>
            </w:r>
          </w:p>
        </w:tc>
      </w:tr>
      <w:tr w:rsidR="00D34FA1" w:rsidRPr="00D34FA1" w:rsidTr="00D34FA1">
        <w:trPr>
          <w:cantSplit/>
          <w:trHeight w:val="1134"/>
        </w:trPr>
        <w:tc>
          <w:tcPr>
            <w:tcW w:w="345" w:type="pct"/>
            <w:shd w:val="clear" w:color="auto" w:fill="auto"/>
          </w:tcPr>
          <w:p w:rsidR="00D34FA1" w:rsidRPr="00D34FA1" w:rsidRDefault="00D34FA1" w:rsidP="00EE5D05">
            <w:pPr>
              <w:pStyle w:val="s1"/>
              <w:numPr>
                <w:ilvl w:val="0"/>
                <w:numId w:val="51"/>
              </w:numPr>
              <w:tabs>
                <w:tab w:val="left" w:pos="142"/>
              </w:tabs>
              <w:spacing w:before="0" w:beforeAutospacing="0" w:after="0" w:afterAutospacing="0"/>
              <w:rPr>
                <w:sz w:val="12"/>
                <w:szCs w:val="12"/>
              </w:rPr>
            </w:pPr>
          </w:p>
        </w:tc>
        <w:tc>
          <w:tcPr>
            <w:tcW w:w="735"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Историко-культурная деятельность</w:t>
            </w:r>
          </w:p>
        </w:tc>
        <w:tc>
          <w:tcPr>
            <w:tcW w:w="2016"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proofErr w:type="gramStart"/>
            <w:r w:rsidRPr="00D34FA1">
              <w:rPr>
                <w:sz w:val="12"/>
                <w:szCs w:val="12"/>
              </w:rPr>
              <w:t>Сохранение и изучение объектов культурного наследия народов Российской Федерации (памятников истории и культуры), в том числе: 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roofErr w:type="gramEnd"/>
          </w:p>
        </w:tc>
        <w:tc>
          <w:tcPr>
            <w:tcW w:w="184" w:type="pct"/>
            <w:shd w:val="clear" w:color="auto" w:fill="auto"/>
            <w:textDirection w:val="btLr"/>
            <w:vAlign w:val="center"/>
          </w:tcPr>
          <w:p w:rsidR="00D34FA1" w:rsidRPr="00D34FA1" w:rsidRDefault="00D34FA1" w:rsidP="00D34FA1">
            <w:pPr>
              <w:pStyle w:val="s1"/>
              <w:tabs>
                <w:tab w:val="left" w:pos="142"/>
              </w:tabs>
              <w:spacing w:before="0" w:beforeAutospacing="0" w:after="0" w:afterAutospacing="0"/>
              <w:ind w:left="113" w:right="113"/>
              <w:jc w:val="center"/>
              <w:rPr>
                <w:sz w:val="12"/>
                <w:szCs w:val="12"/>
              </w:rPr>
            </w:pPr>
            <w:r w:rsidRPr="00D34FA1">
              <w:rPr>
                <w:sz w:val="12"/>
                <w:szCs w:val="12"/>
              </w:rPr>
              <w:t>9.3</w:t>
            </w:r>
          </w:p>
        </w:tc>
        <w:tc>
          <w:tcPr>
            <w:tcW w:w="171"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153"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153"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166"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182"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color w:val="000000"/>
                <w:sz w:val="12"/>
                <w:szCs w:val="12"/>
              </w:rPr>
              <w:t>ОВ</w:t>
            </w:r>
          </w:p>
        </w:tc>
        <w:tc>
          <w:tcPr>
            <w:tcW w:w="895" w:type="pct"/>
            <w:shd w:val="clear" w:color="auto" w:fill="auto"/>
          </w:tcPr>
          <w:p w:rsidR="00D34FA1" w:rsidRPr="00D34FA1" w:rsidRDefault="00D34FA1" w:rsidP="00D34FA1">
            <w:pPr>
              <w:tabs>
                <w:tab w:val="left" w:pos="142"/>
              </w:tabs>
              <w:spacing w:after="0" w:line="240" w:lineRule="auto"/>
              <w:rPr>
                <w:rFonts w:ascii="Times New Roman" w:hAnsi="Times New Roman" w:cs="Times New Roman"/>
                <w:sz w:val="12"/>
                <w:szCs w:val="12"/>
              </w:rPr>
            </w:pPr>
            <w:r w:rsidRPr="00D34FA1">
              <w:rPr>
                <w:rFonts w:ascii="Times New Roman" w:hAnsi="Times New Roman" w:cs="Times New Roman"/>
                <w:sz w:val="12"/>
                <w:szCs w:val="12"/>
              </w:rPr>
              <w:t>-</w:t>
            </w:r>
          </w:p>
        </w:tc>
      </w:tr>
      <w:tr w:rsidR="00D34FA1" w:rsidRPr="00D34FA1" w:rsidTr="007F0E90">
        <w:trPr>
          <w:cantSplit/>
          <w:trHeight w:val="523"/>
        </w:trPr>
        <w:tc>
          <w:tcPr>
            <w:tcW w:w="345" w:type="pct"/>
            <w:shd w:val="clear" w:color="auto" w:fill="auto"/>
          </w:tcPr>
          <w:p w:rsidR="00D34FA1" w:rsidRPr="00D34FA1" w:rsidRDefault="00D34FA1" w:rsidP="00EE5D05">
            <w:pPr>
              <w:pStyle w:val="s1"/>
              <w:numPr>
                <w:ilvl w:val="0"/>
                <w:numId w:val="51"/>
              </w:numPr>
              <w:tabs>
                <w:tab w:val="left" w:pos="142"/>
              </w:tabs>
              <w:spacing w:before="0" w:beforeAutospacing="0" w:after="0" w:afterAutospacing="0"/>
              <w:rPr>
                <w:sz w:val="12"/>
                <w:szCs w:val="12"/>
              </w:rPr>
            </w:pPr>
          </w:p>
        </w:tc>
        <w:tc>
          <w:tcPr>
            <w:tcW w:w="735"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Водные объекты</w:t>
            </w:r>
          </w:p>
        </w:tc>
        <w:tc>
          <w:tcPr>
            <w:tcW w:w="2016"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Ледники, снежники, ручьи, реки, озера, болота, территориальные моря и другие поверхностные водные объекты</w:t>
            </w:r>
          </w:p>
        </w:tc>
        <w:tc>
          <w:tcPr>
            <w:tcW w:w="184" w:type="pct"/>
            <w:shd w:val="clear" w:color="auto" w:fill="auto"/>
            <w:textDirection w:val="btLr"/>
            <w:vAlign w:val="center"/>
          </w:tcPr>
          <w:p w:rsidR="00D34FA1" w:rsidRPr="00D34FA1" w:rsidRDefault="00D34FA1" w:rsidP="00D34FA1">
            <w:pPr>
              <w:pStyle w:val="s1"/>
              <w:tabs>
                <w:tab w:val="left" w:pos="142"/>
              </w:tabs>
              <w:spacing w:before="0" w:beforeAutospacing="0" w:after="0" w:afterAutospacing="0"/>
              <w:ind w:left="113" w:right="113"/>
              <w:jc w:val="center"/>
              <w:rPr>
                <w:sz w:val="12"/>
                <w:szCs w:val="12"/>
              </w:rPr>
            </w:pPr>
            <w:r w:rsidRPr="00D34FA1">
              <w:rPr>
                <w:sz w:val="12"/>
                <w:szCs w:val="12"/>
              </w:rPr>
              <w:t>11.0</w:t>
            </w:r>
          </w:p>
        </w:tc>
        <w:tc>
          <w:tcPr>
            <w:tcW w:w="171"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53"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p>
        </w:tc>
        <w:tc>
          <w:tcPr>
            <w:tcW w:w="153"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66"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182"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color w:val="000000"/>
                <w:sz w:val="12"/>
                <w:szCs w:val="12"/>
              </w:rPr>
              <w:t>ОВ</w:t>
            </w:r>
          </w:p>
        </w:tc>
        <w:tc>
          <w:tcPr>
            <w:tcW w:w="895" w:type="pct"/>
            <w:shd w:val="clear" w:color="auto" w:fill="auto"/>
          </w:tcPr>
          <w:p w:rsidR="00D34FA1" w:rsidRPr="00D34FA1" w:rsidRDefault="00D34FA1" w:rsidP="00D34FA1">
            <w:pPr>
              <w:tabs>
                <w:tab w:val="left" w:pos="142"/>
              </w:tabs>
              <w:spacing w:after="0" w:line="240" w:lineRule="auto"/>
              <w:rPr>
                <w:rFonts w:ascii="Times New Roman" w:hAnsi="Times New Roman" w:cs="Times New Roman"/>
                <w:sz w:val="12"/>
                <w:szCs w:val="12"/>
              </w:rPr>
            </w:pPr>
            <w:r w:rsidRPr="00D34FA1">
              <w:rPr>
                <w:rFonts w:ascii="Times New Roman" w:hAnsi="Times New Roman" w:cs="Times New Roman"/>
                <w:sz w:val="12"/>
                <w:szCs w:val="12"/>
              </w:rPr>
              <w:t>-</w:t>
            </w:r>
          </w:p>
        </w:tc>
      </w:tr>
      <w:tr w:rsidR="00D34FA1" w:rsidRPr="00D34FA1" w:rsidTr="00D34FA1">
        <w:trPr>
          <w:cantSplit/>
          <w:trHeight w:val="1134"/>
        </w:trPr>
        <w:tc>
          <w:tcPr>
            <w:tcW w:w="345" w:type="pct"/>
            <w:shd w:val="clear" w:color="auto" w:fill="auto"/>
          </w:tcPr>
          <w:p w:rsidR="00D34FA1" w:rsidRPr="00D34FA1" w:rsidRDefault="00D34FA1" w:rsidP="00EE5D05">
            <w:pPr>
              <w:pStyle w:val="s1"/>
              <w:numPr>
                <w:ilvl w:val="0"/>
                <w:numId w:val="51"/>
              </w:numPr>
              <w:tabs>
                <w:tab w:val="left" w:pos="142"/>
              </w:tabs>
              <w:spacing w:before="0" w:beforeAutospacing="0" w:after="0" w:afterAutospacing="0"/>
              <w:rPr>
                <w:sz w:val="12"/>
                <w:szCs w:val="12"/>
              </w:rPr>
            </w:pPr>
          </w:p>
        </w:tc>
        <w:tc>
          <w:tcPr>
            <w:tcW w:w="735"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Общее пользование водными объектами</w:t>
            </w:r>
          </w:p>
        </w:tc>
        <w:tc>
          <w:tcPr>
            <w:tcW w:w="2016"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proofErr w:type="gramStart"/>
            <w:r w:rsidRPr="00D34FA1">
              <w:rPr>
                <w:sz w:val="12"/>
                <w:szCs w:val="12"/>
              </w:rPr>
              <w:t>Использование земельных участков, примыкающих к водным объектам способами, необходимыми для осуществления общего водопользования (водопользования, осуществляемого гражданами для личных нужд, а также забор (изъятие) водных ресурсов для целей питьевого и хозяйственно-бытового водоснабжения, купание, использование маломерных судов, водных мотоциклов и других технических средств, предназначенных для отдыха на водных объектах, водопой, если соответствующие запреты не установлены законодательством)</w:t>
            </w:r>
            <w:proofErr w:type="gramEnd"/>
          </w:p>
        </w:tc>
        <w:tc>
          <w:tcPr>
            <w:tcW w:w="184" w:type="pct"/>
            <w:shd w:val="clear" w:color="auto" w:fill="auto"/>
            <w:textDirection w:val="btLr"/>
            <w:vAlign w:val="center"/>
          </w:tcPr>
          <w:p w:rsidR="00D34FA1" w:rsidRPr="00D34FA1" w:rsidRDefault="00D34FA1" w:rsidP="00D34FA1">
            <w:pPr>
              <w:pStyle w:val="s1"/>
              <w:tabs>
                <w:tab w:val="left" w:pos="142"/>
              </w:tabs>
              <w:spacing w:before="0" w:beforeAutospacing="0" w:after="0" w:afterAutospacing="0"/>
              <w:ind w:left="113" w:right="113"/>
              <w:jc w:val="center"/>
              <w:rPr>
                <w:sz w:val="12"/>
                <w:szCs w:val="12"/>
              </w:rPr>
            </w:pPr>
            <w:r w:rsidRPr="00D34FA1">
              <w:rPr>
                <w:sz w:val="12"/>
                <w:szCs w:val="12"/>
              </w:rPr>
              <w:t>11.1</w:t>
            </w:r>
          </w:p>
        </w:tc>
        <w:tc>
          <w:tcPr>
            <w:tcW w:w="171"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УВ</w:t>
            </w:r>
          </w:p>
        </w:tc>
        <w:tc>
          <w:tcPr>
            <w:tcW w:w="153"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УВ</w:t>
            </w:r>
          </w:p>
        </w:tc>
        <w:tc>
          <w:tcPr>
            <w:tcW w:w="153"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УВ</w:t>
            </w:r>
          </w:p>
        </w:tc>
        <w:tc>
          <w:tcPr>
            <w:tcW w:w="166"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УВ</w:t>
            </w:r>
          </w:p>
        </w:tc>
        <w:tc>
          <w:tcPr>
            <w:tcW w:w="182"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color w:val="000000"/>
                <w:sz w:val="12"/>
                <w:szCs w:val="12"/>
              </w:rPr>
              <w:t>ОВ</w:t>
            </w:r>
          </w:p>
        </w:tc>
        <w:tc>
          <w:tcPr>
            <w:tcW w:w="895" w:type="pct"/>
            <w:shd w:val="clear" w:color="auto" w:fill="auto"/>
          </w:tcPr>
          <w:p w:rsidR="00D34FA1" w:rsidRPr="00D34FA1" w:rsidRDefault="00D34FA1" w:rsidP="00D34FA1">
            <w:pPr>
              <w:tabs>
                <w:tab w:val="left" w:pos="142"/>
              </w:tabs>
              <w:spacing w:after="0" w:line="240" w:lineRule="auto"/>
              <w:rPr>
                <w:rFonts w:ascii="Times New Roman" w:hAnsi="Times New Roman" w:cs="Times New Roman"/>
                <w:sz w:val="12"/>
                <w:szCs w:val="12"/>
              </w:rPr>
            </w:pPr>
            <w:r w:rsidRPr="00D34FA1">
              <w:rPr>
                <w:rFonts w:ascii="Times New Roman" w:hAnsi="Times New Roman" w:cs="Times New Roman"/>
                <w:sz w:val="12"/>
                <w:szCs w:val="12"/>
              </w:rPr>
              <w:t xml:space="preserve">- </w:t>
            </w:r>
          </w:p>
        </w:tc>
      </w:tr>
      <w:tr w:rsidR="00D34FA1" w:rsidRPr="00D34FA1" w:rsidTr="007F0E90">
        <w:trPr>
          <w:cantSplit/>
          <w:trHeight w:val="70"/>
        </w:trPr>
        <w:tc>
          <w:tcPr>
            <w:tcW w:w="345" w:type="pct"/>
            <w:shd w:val="clear" w:color="auto" w:fill="auto"/>
          </w:tcPr>
          <w:p w:rsidR="00D34FA1" w:rsidRPr="00D34FA1" w:rsidRDefault="00D34FA1" w:rsidP="00EE5D05">
            <w:pPr>
              <w:pStyle w:val="s1"/>
              <w:numPr>
                <w:ilvl w:val="0"/>
                <w:numId w:val="51"/>
              </w:numPr>
              <w:tabs>
                <w:tab w:val="left" w:pos="142"/>
              </w:tabs>
              <w:spacing w:before="0" w:beforeAutospacing="0" w:after="0" w:afterAutospacing="0"/>
              <w:rPr>
                <w:sz w:val="12"/>
                <w:szCs w:val="12"/>
              </w:rPr>
            </w:pPr>
          </w:p>
        </w:tc>
        <w:tc>
          <w:tcPr>
            <w:tcW w:w="735"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Специальное пользование водными объектами</w:t>
            </w:r>
          </w:p>
        </w:tc>
        <w:tc>
          <w:tcPr>
            <w:tcW w:w="2016"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Использование земельных участков, примыкающих к водным объектам способами, необходимыми для специального водопользования (забор водных ресурсов из поверхностных водных объектов, сброс сточных вод и (или) дренажных вод, проведение дноуглубительных, взрывных, буровых и других работ, связанных с изменением дна и берегов водных объектов)</w:t>
            </w:r>
          </w:p>
        </w:tc>
        <w:tc>
          <w:tcPr>
            <w:tcW w:w="184" w:type="pct"/>
            <w:shd w:val="clear" w:color="auto" w:fill="auto"/>
            <w:textDirection w:val="btLr"/>
            <w:vAlign w:val="center"/>
          </w:tcPr>
          <w:p w:rsidR="00D34FA1" w:rsidRPr="00D34FA1" w:rsidRDefault="00D34FA1" w:rsidP="00D34FA1">
            <w:pPr>
              <w:pStyle w:val="s1"/>
              <w:tabs>
                <w:tab w:val="left" w:pos="142"/>
              </w:tabs>
              <w:spacing w:before="0" w:beforeAutospacing="0" w:after="0" w:afterAutospacing="0"/>
              <w:ind w:left="113" w:right="113"/>
              <w:jc w:val="center"/>
              <w:rPr>
                <w:sz w:val="12"/>
                <w:szCs w:val="12"/>
              </w:rPr>
            </w:pPr>
            <w:r w:rsidRPr="00D34FA1">
              <w:rPr>
                <w:sz w:val="12"/>
                <w:szCs w:val="12"/>
              </w:rPr>
              <w:t>11.2</w:t>
            </w:r>
          </w:p>
        </w:tc>
        <w:tc>
          <w:tcPr>
            <w:tcW w:w="171"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53"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53"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66"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УВ</w:t>
            </w:r>
          </w:p>
        </w:tc>
        <w:tc>
          <w:tcPr>
            <w:tcW w:w="182"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УВ</w:t>
            </w:r>
          </w:p>
        </w:tc>
        <w:tc>
          <w:tcPr>
            <w:tcW w:w="895" w:type="pct"/>
            <w:shd w:val="clear" w:color="auto" w:fill="auto"/>
          </w:tcPr>
          <w:p w:rsidR="00D34FA1" w:rsidRPr="00D34FA1" w:rsidRDefault="00D34FA1" w:rsidP="00D34FA1">
            <w:pPr>
              <w:tabs>
                <w:tab w:val="left" w:pos="142"/>
              </w:tabs>
              <w:spacing w:after="0" w:line="240" w:lineRule="auto"/>
              <w:rPr>
                <w:rFonts w:ascii="Times New Roman" w:hAnsi="Times New Roman" w:cs="Times New Roman"/>
                <w:sz w:val="12"/>
                <w:szCs w:val="12"/>
              </w:rPr>
            </w:pPr>
            <w:r w:rsidRPr="00D34FA1">
              <w:rPr>
                <w:rFonts w:ascii="Times New Roman" w:hAnsi="Times New Roman" w:cs="Times New Roman"/>
                <w:sz w:val="12"/>
                <w:szCs w:val="12"/>
              </w:rPr>
              <w:t>-</w:t>
            </w:r>
          </w:p>
        </w:tc>
      </w:tr>
      <w:tr w:rsidR="00D34FA1" w:rsidRPr="00D34FA1" w:rsidTr="007F0E90">
        <w:trPr>
          <w:cantSplit/>
          <w:trHeight w:val="70"/>
        </w:trPr>
        <w:tc>
          <w:tcPr>
            <w:tcW w:w="345" w:type="pct"/>
            <w:shd w:val="clear" w:color="auto" w:fill="auto"/>
          </w:tcPr>
          <w:p w:rsidR="00D34FA1" w:rsidRPr="00D34FA1" w:rsidRDefault="00D34FA1" w:rsidP="00EE5D05">
            <w:pPr>
              <w:pStyle w:val="s1"/>
              <w:numPr>
                <w:ilvl w:val="0"/>
                <w:numId w:val="51"/>
              </w:numPr>
              <w:tabs>
                <w:tab w:val="left" w:pos="142"/>
              </w:tabs>
              <w:spacing w:before="0" w:beforeAutospacing="0" w:after="0" w:afterAutospacing="0"/>
              <w:rPr>
                <w:sz w:val="12"/>
                <w:szCs w:val="12"/>
              </w:rPr>
            </w:pPr>
          </w:p>
        </w:tc>
        <w:tc>
          <w:tcPr>
            <w:tcW w:w="735"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Гидротехнические сооружения</w:t>
            </w:r>
          </w:p>
        </w:tc>
        <w:tc>
          <w:tcPr>
            <w:tcW w:w="2016"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Размещение гидротехнических сооружений, необходимых для эксплуатации водохранилищ (плотин, водосбросов, водозаборных, водовыпускных и других гидротехнических сооружений, судопропускных сооружений, рыбозащитных и рыбопропускных сооружений, берегозащитных сооружений)</w:t>
            </w:r>
          </w:p>
        </w:tc>
        <w:tc>
          <w:tcPr>
            <w:tcW w:w="184" w:type="pct"/>
            <w:shd w:val="clear" w:color="auto" w:fill="auto"/>
            <w:textDirection w:val="btLr"/>
            <w:vAlign w:val="center"/>
          </w:tcPr>
          <w:p w:rsidR="00D34FA1" w:rsidRPr="00D34FA1" w:rsidRDefault="00D34FA1" w:rsidP="00D34FA1">
            <w:pPr>
              <w:pStyle w:val="s1"/>
              <w:tabs>
                <w:tab w:val="left" w:pos="142"/>
              </w:tabs>
              <w:spacing w:before="0" w:beforeAutospacing="0" w:after="0" w:afterAutospacing="0"/>
              <w:ind w:left="113" w:right="113"/>
              <w:jc w:val="center"/>
              <w:rPr>
                <w:sz w:val="12"/>
                <w:szCs w:val="12"/>
              </w:rPr>
            </w:pPr>
            <w:r w:rsidRPr="00D34FA1">
              <w:rPr>
                <w:sz w:val="12"/>
                <w:szCs w:val="12"/>
              </w:rPr>
              <w:t>11.3</w:t>
            </w:r>
          </w:p>
        </w:tc>
        <w:tc>
          <w:tcPr>
            <w:tcW w:w="171"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УВ</w:t>
            </w:r>
          </w:p>
        </w:tc>
        <w:tc>
          <w:tcPr>
            <w:tcW w:w="153"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УВ</w:t>
            </w:r>
          </w:p>
        </w:tc>
        <w:tc>
          <w:tcPr>
            <w:tcW w:w="153"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УВ</w:t>
            </w:r>
          </w:p>
        </w:tc>
        <w:tc>
          <w:tcPr>
            <w:tcW w:w="166"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182"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895" w:type="pct"/>
            <w:shd w:val="clear" w:color="auto" w:fill="auto"/>
          </w:tcPr>
          <w:p w:rsidR="00D34FA1" w:rsidRPr="00D34FA1" w:rsidRDefault="00D34FA1" w:rsidP="00D34FA1">
            <w:pPr>
              <w:tabs>
                <w:tab w:val="left" w:pos="142"/>
              </w:tabs>
              <w:spacing w:after="0" w:line="240" w:lineRule="auto"/>
              <w:rPr>
                <w:rFonts w:ascii="Times New Roman" w:hAnsi="Times New Roman" w:cs="Times New Roman"/>
                <w:sz w:val="12"/>
                <w:szCs w:val="12"/>
              </w:rPr>
            </w:pPr>
            <w:r w:rsidRPr="00D34FA1">
              <w:rPr>
                <w:rFonts w:ascii="Times New Roman" w:hAnsi="Times New Roman" w:cs="Times New Roman"/>
                <w:sz w:val="12"/>
                <w:szCs w:val="12"/>
              </w:rPr>
              <w:t>-</w:t>
            </w:r>
          </w:p>
        </w:tc>
      </w:tr>
      <w:tr w:rsidR="00D34FA1" w:rsidRPr="00D34FA1" w:rsidTr="007F0E90">
        <w:trPr>
          <w:cantSplit/>
          <w:trHeight w:val="70"/>
        </w:trPr>
        <w:tc>
          <w:tcPr>
            <w:tcW w:w="345" w:type="pct"/>
            <w:shd w:val="clear" w:color="auto" w:fill="auto"/>
          </w:tcPr>
          <w:p w:rsidR="00D34FA1" w:rsidRPr="00D34FA1" w:rsidRDefault="00D34FA1" w:rsidP="00EE5D05">
            <w:pPr>
              <w:pStyle w:val="s1"/>
              <w:numPr>
                <w:ilvl w:val="0"/>
                <w:numId w:val="51"/>
              </w:numPr>
              <w:tabs>
                <w:tab w:val="left" w:pos="142"/>
              </w:tabs>
              <w:spacing w:before="0" w:beforeAutospacing="0" w:after="0" w:afterAutospacing="0"/>
              <w:rPr>
                <w:sz w:val="12"/>
                <w:szCs w:val="12"/>
              </w:rPr>
            </w:pPr>
          </w:p>
        </w:tc>
        <w:tc>
          <w:tcPr>
            <w:tcW w:w="735"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Земельные участки (территории) общего пользования</w:t>
            </w:r>
          </w:p>
        </w:tc>
        <w:tc>
          <w:tcPr>
            <w:tcW w:w="2016"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Земельные участки общего пользования.</w:t>
            </w:r>
          </w:p>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Содержание данного вида разрешенного использования включает в себя содержание видов разрешенного использования с </w:t>
            </w:r>
            <w:hyperlink r:id="rId342" w:anchor="block_11201" w:history="1">
              <w:r w:rsidRPr="00D34FA1">
                <w:rPr>
                  <w:rStyle w:val="afb"/>
                  <w:sz w:val="12"/>
                  <w:szCs w:val="12"/>
                </w:rPr>
                <w:t>кодами 12.0.1 - 12.0.2</w:t>
              </w:r>
            </w:hyperlink>
          </w:p>
        </w:tc>
        <w:tc>
          <w:tcPr>
            <w:tcW w:w="184" w:type="pct"/>
            <w:shd w:val="clear" w:color="auto" w:fill="auto"/>
            <w:textDirection w:val="btLr"/>
            <w:vAlign w:val="center"/>
          </w:tcPr>
          <w:p w:rsidR="00D34FA1" w:rsidRPr="00D34FA1" w:rsidRDefault="00D34FA1" w:rsidP="00D34FA1">
            <w:pPr>
              <w:pStyle w:val="s1"/>
              <w:tabs>
                <w:tab w:val="left" w:pos="142"/>
              </w:tabs>
              <w:spacing w:before="0" w:beforeAutospacing="0" w:after="0" w:afterAutospacing="0"/>
              <w:ind w:left="113" w:right="113"/>
              <w:jc w:val="center"/>
              <w:rPr>
                <w:sz w:val="12"/>
                <w:szCs w:val="12"/>
              </w:rPr>
            </w:pPr>
            <w:r w:rsidRPr="00D34FA1">
              <w:rPr>
                <w:sz w:val="12"/>
                <w:szCs w:val="12"/>
              </w:rPr>
              <w:t>12.0</w:t>
            </w:r>
          </w:p>
        </w:tc>
        <w:tc>
          <w:tcPr>
            <w:tcW w:w="171"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153"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153"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166"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182"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color w:val="000000"/>
                <w:sz w:val="12"/>
                <w:szCs w:val="12"/>
              </w:rPr>
              <w:t>ОВ</w:t>
            </w:r>
          </w:p>
        </w:tc>
        <w:tc>
          <w:tcPr>
            <w:tcW w:w="895" w:type="pct"/>
            <w:shd w:val="clear" w:color="auto" w:fill="auto"/>
          </w:tcPr>
          <w:p w:rsidR="00D34FA1" w:rsidRPr="00D34FA1" w:rsidRDefault="00D34FA1" w:rsidP="00D34FA1">
            <w:pPr>
              <w:tabs>
                <w:tab w:val="left" w:pos="142"/>
              </w:tabs>
              <w:spacing w:after="0" w:line="240" w:lineRule="auto"/>
              <w:rPr>
                <w:rFonts w:ascii="Times New Roman" w:hAnsi="Times New Roman" w:cs="Times New Roman"/>
                <w:sz w:val="12"/>
                <w:szCs w:val="12"/>
              </w:rPr>
            </w:pPr>
            <w:r w:rsidRPr="00D34FA1">
              <w:rPr>
                <w:rFonts w:ascii="Times New Roman" w:hAnsi="Times New Roman" w:cs="Times New Roman"/>
                <w:sz w:val="12"/>
                <w:szCs w:val="12"/>
              </w:rPr>
              <w:t>-</w:t>
            </w:r>
          </w:p>
        </w:tc>
      </w:tr>
      <w:tr w:rsidR="00D34FA1" w:rsidRPr="00D34FA1" w:rsidTr="007F0E90">
        <w:trPr>
          <w:cantSplit/>
          <w:trHeight w:val="70"/>
        </w:trPr>
        <w:tc>
          <w:tcPr>
            <w:tcW w:w="345" w:type="pct"/>
            <w:shd w:val="clear" w:color="auto" w:fill="auto"/>
          </w:tcPr>
          <w:p w:rsidR="00D34FA1" w:rsidRPr="00D34FA1" w:rsidRDefault="00D34FA1" w:rsidP="00EE5D05">
            <w:pPr>
              <w:pStyle w:val="s16"/>
              <w:numPr>
                <w:ilvl w:val="0"/>
                <w:numId w:val="51"/>
              </w:numPr>
              <w:tabs>
                <w:tab w:val="left" w:pos="142"/>
              </w:tabs>
              <w:spacing w:before="0" w:beforeAutospacing="0" w:after="0" w:afterAutospacing="0"/>
              <w:rPr>
                <w:sz w:val="12"/>
                <w:szCs w:val="12"/>
              </w:rPr>
            </w:pPr>
          </w:p>
        </w:tc>
        <w:tc>
          <w:tcPr>
            <w:tcW w:w="735" w:type="pct"/>
            <w:shd w:val="clear" w:color="auto" w:fill="auto"/>
          </w:tcPr>
          <w:p w:rsidR="00D34FA1" w:rsidRPr="00D34FA1" w:rsidRDefault="00D34FA1" w:rsidP="00D34FA1">
            <w:pPr>
              <w:pStyle w:val="s16"/>
              <w:tabs>
                <w:tab w:val="left" w:pos="142"/>
              </w:tabs>
              <w:spacing w:before="0" w:beforeAutospacing="0" w:after="0" w:afterAutospacing="0"/>
              <w:rPr>
                <w:sz w:val="12"/>
                <w:szCs w:val="12"/>
              </w:rPr>
            </w:pPr>
            <w:r w:rsidRPr="00D34FA1">
              <w:rPr>
                <w:sz w:val="12"/>
                <w:szCs w:val="12"/>
              </w:rPr>
              <w:t>Улично-дорожная сеть</w:t>
            </w:r>
          </w:p>
        </w:tc>
        <w:tc>
          <w:tcPr>
            <w:tcW w:w="2016"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w:t>
            </w:r>
          </w:p>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размещение придорожных стоянок (парковок) транспортных сре</w:t>
            </w:r>
            <w:proofErr w:type="gramStart"/>
            <w:r w:rsidRPr="00D34FA1">
              <w:rPr>
                <w:sz w:val="12"/>
                <w:szCs w:val="12"/>
              </w:rPr>
              <w:t>дств в гр</w:t>
            </w:r>
            <w:proofErr w:type="gramEnd"/>
            <w:r w:rsidRPr="00D34FA1">
              <w:rPr>
                <w:sz w:val="12"/>
                <w:szCs w:val="12"/>
              </w:rPr>
              <w:t>аницах городских улиц и дорог, за исключением предусмотренных видами разрешенного использования с </w:t>
            </w:r>
            <w:hyperlink r:id="rId343" w:anchor="block_10271" w:history="1">
              <w:r w:rsidRPr="00D34FA1">
                <w:rPr>
                  <w:rStyle w:val="afb"/>
                  <w:sz w:val="12"/>
                  <w:szCs w:val="12"/>
                </w:rPr>
                <w:t>кодами 2.7.1</w:t>
              </w:r>
            </w:hyperlink>
            <w:r w:rsidRPr="00D34FA1">
              <w:rPr>
                <w:sz w:val="12"/>
                <w:szCs w:val="12"/>
              </w:rPr>
              <w:t>, </w:t>
            </w:r>
            <w:hyperlink r:id="rId344" w:anchor="block_1049" w:history="1">
              <w:r w:rsidRPr="00D34FA1">
                <w:rPr>
                  <w:rStyle w:val="afb"/>
                  <w:sz w:val="12"/>
                  <w:szCs w:val="12"/>
                </w:rPr>
                <w:t>4.9</w:t>
              </w:r>
            </w:hyperlink>
            <w:r w:rsidRPr="00D34FA1">
              <w:rPr>
                <w:sz w:val="12"/>
                <w:szCs w:val="12"/>
              </w:rPr>
              <w:t>, </w:t>
            </w:r>
            <w:hyperlink r:id="rId345" w:anchor="block_1723" w:history="1">
              <w:r w:rsidRPr="00D34FA1">
                <w:rPr>
                  <w:rStyle w:val="afb"/>
                  <w:sz w:val="12"/>
                  <w:szCs w:val="12"/>
                </w:rPr>
                <w:t>7.2.3</w:t>
              </w:r>
            </w:hyperlink>
            <w:r w:rsidRPr="00D34FA1">
              <w:rPr>
                <w:sz w:val="12"/>
                <w:szCs w:val="12"/>
              </w:rPr>
              <w:t>, а также некапитальных сооружений, предназначенных для охраны транспортных средств</w:t>
            </w:r>
          </w:p>
        </w:tc>
        <w:tc>
          <w:tcPr>
            <w:tcW w:w="184" w:type="pct"/>
            <w:shd w:val="clear" w:color="auto" w:fill="auto"/>
            <w:textDirection w:val="btLr"/>
            <w:vAlign w:val="center"/>
          </w:tcPr>
          <w:p w:rsidR="00D34FA1" w:rsidRPr="00D34FA1" w:rsidRDefault="00D34FA1" w:rsidP="00D34FA1">
            <w:pPr>
              <w:pStyle w:val="s1"/>
              <w:tabs>
                <w:tab w:val="left" w:pos="142"/>
              </w:tabs>
              <w:spacing w:before="0" w:beforeAutospacing="0" w:after="0" w:afterAutospacing="0"/>
              <w:ind w:left="113" w:right="113"/>
              <w:jc w:val="center"/>
              <w:rPr>
                <w:sz w:val="12"/>
                <w:szCs w:val="12"/>
              </w:rPr>
            </w:pPr>
            <w:r w:rsidRPr="00D34FA1">
              <w:rPr>
                <w:sz w:val="12"/>
                <w:szCs w:val="12"/>
              </w:rPr>
              <w:t>12.0.1</w:t>
            </w:r>
          </w:p>
        </w:tc>
        <w:tc>
          <w:tcPr>
            <w:tcW w:w="171"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153"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153"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166"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182"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color w:val="000000"/>
                <w:sz w:val="12"/>
                <w:szCs w:val="12"/>
              </w:rPr>
              <w:t>ОВ</w:t>
            </w:r>
          </w:p>
        </w:tc>
        <w:tc>
          <w:tcPr>
            <w:tcW w:w="895" w:type="pct"/>
            <w:shd w:val="clear" w:color="auto" w:fill="auto"/>
          </w:tcPr>
          <w:p w:rsidR="00D34FA1" w:rsidRPr="00D34FA1" w:rsidRDefault="00D34FA1" w:rsidP="00D34FA1">
            <w:pPr>
              <w:tabs>
                <w:tab w:val="left" w:pos="142"/>
              </w:tabs>
              <w:spacing w:after="0" w:line="240" w:lineRule="auto"/>
              <w:rPr>
                <w:rFonts w:ascii="Times New Roman" w:hAnsi="Times New Roman" w:cs="Times New Roman"/>
                <w:sz w:val="12"/>
                <w:szCs w:val="12"/>
              </w:rPr>
            </w:pPr>
            <w:r w:rsidRPr="00D34FA1">
              <w:rPr>
                <w:rFonts w:ascii="Times New Roman" w:hAnsi="Times New Roman" w:cs="Times New Roman"/>
                <w:sz w:val="12"/>
                <w:szCs w:val="12"/>
              </w:rPr>
              <w:t>-</w:t>
            </w:r>
          </w:p>
        </w:tc>
      </w:tr>
      <w:tr w:rsidR="00D34FA1" w:rsidRPr="00D34FA1" w:rsidTr="00D34FA1">
        <w:trPr>
          <w:cantSplit/>
          <w:trHeight w:val="1134"/>
        </w:trPr>
        <w:tc>
          <w:tcPr>
            <w:tcW w:w="345" w:type="pct"/>
            <w:shd w:val="clear" w:color="auto" w:fill="auto"/>
          </w:tcPr>
          <w:p w:rsidR="00D34FA1" w:rsidRPr="00D34FA1" w:rsidRDefault="00D34FA1" w:rsidP="00EE5D05">
            <w:pPr>
              <w:pStyle w:val="s16"/>
              <w:numPr>
                <w:ilvl w:val="0"/>
                <w:numId w:val="51"/>
              </w:numPr>
              <w:tabs>
                <w:tab w:val="left" w:pos="142"/>
              </w:tabs>
              <w:spacing w:before="0" w:beforeAutospacing="0" w:after="0" w:afterAutospacing="0"/>
              <w:rPr>
                <w:sz w:val="12"/>
                <w:szCs w:val="12"/>
              </w:rPr>
            </w:pPr>
          </w:p>
        </w:tc>
        <w:tc>
          <w:tcPr>
            <w:tcW w:w="735" w:type="pct"/>
            <w:shd w:val="clear" w:color="auto" w:fill="auto"/>
          </w:tcPr>
          <w:p w:rsidR="00D34FA1" w:rsidRPr="00D34FA1" w:rsidRDefault="00D34FA1" w:rsidP="00D34FA1">
            <w:pPr>
              <w:pStyle w:val="s16"/>
              <w:tabs>
                <w:tab w:val="left" w:pos="142"/>
              </w:tabs>
              <w:spacing w:before="0" w:beforeAutospacing="0" w:after="0" w:afterAutospacing="0"/>
              <w:rPr>
                <w:sz w:val="12"/>
                <w:szCs w:val="12"/>
              </w:rPr>
            </w:pPr>
            <w:r w:rsidRPr="00D34FA1">
              <w:rPr>
                <w:sz w:val="12"/>
                <w:szCs w:val="12"/>
              </w:rPr>
              <w:t>Благоустройство территории</w:t>
            </w:r>
          </w:p>
        </w:tc>
        <w:tc>
          <w:tcPr>
            <w:tcW w:w="2016"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184" w:type="pct"/>
            <w:shd w:val="clear" w:color="auto" w:fill="auto"/>
            <w:textDirection w:val="btLr"/>
            <w:vAlign w:val="center"/>
          </w:tcPr>
          <w:p w:rsidR="00D34FA1" w:rsidRPr="00D34FA1" w:rsidRDefault="00D34FA1" w:rsidP="00D34FA1">
            <w:pPr>
              <w:pStyle w:val="s1"/>
              <w:tabs>
                <w:tab w:val="left" w:pos="142"/>
              </w:tabs>
              <w:spacing w:before="0" w:beforeAutospacing="0" w:after="0" w:afterAutospacing="0"/>
              <w:ind w:left="113" w:right="113"/>
              <w:jc w:val="center"/>
              <w:rPr>
                <w:sz w:val="12"/>
                <w:szCs w:val="12"/>
              </w:rPr>
            </w:pPr>
            <w:r w:rsidRPr="00D34FA1">
              <w:rPr>
                <w:sz w:val="12"/>
                <w:szCs w:val="12"/>
              </w:rPr>
              <w:t>12.0.2</w:t>
            </w:r>
          </w:p>
        </w:tc>
        <w:tc>
          <w:tcPr>
            <w:tcW w:w="171"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153"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153"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166"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182"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color w:val="000000"/>
                <w:sz w:val="12"/>
                <w:szCs w:val="12"/>
              </w:rPr>
              <w:t>ОВ</w:t>
            </w:r>
          </w:p>
        </w:tc>
        <w:tc>
          <w:tcPr>
            <w:tcW w:w="895" w:type="pct"/>
            <w:shd w:val="clear" w:color="auto" w:fill="auto"/>
          </w:tcPr>
          <w:p w:rsidR="00D34FA1" w:rsidRPr="00D34FA1" w:rsidRDefault="00D34FA1" w:rsidP="00D34FA1">
            <w:pPr>
              <w:tabs>
                <w:tab w:val="left" w:pos="142"/>
              </w:tabs>
              <w:spacing w:after="0" w:line="240" w:lineRule="auto"/>
              <w:rPr>
                <w:rFonts w:ascii="Times New Roman" w:hAnsi="Times New Roman" w:cs="Times New Roman"/>
                <w:sz w:val="12"/>
                <w:szCs w:val="12"/>
              </w:rPr>
            </w:pPr>
            <w:r w:rsidRPr="00D34FA1">
              <w:rPr>
                <w:rFonts w:ascii="Times New Roman" w:hAnsi="Times New Roman" w:cs="Times New Roman"/>
                <w:sz w:val="12"/>
                <w:szCs w:val="12"/>
              </w:rPr>
              <w:t>-</w:t>
            </w:r>
          </w:p>
        </w:tc>
      </w:tr>
      <w:tr w:rsidR="00D34FA1" w:rsidRPr="00D34FA1" w:rsidTr="007F0E90">
        <w:trPr>
          <w:cantSplit/>
          <w:trHeight w:val="70"/>
        </w:trPr>
        <w:tc>
          <w:tcPr>
            <w:tcW w:w="345" w:type="pct"/>
            <w:shd w:val="clear" w:color="auto" w:fill="auto"/>
          </w:tcPr>
          <w:p w:rsidR="00D34FA1" w:rsidRPr="00D34FA1" w:rsidRDefault="00D34FA1" w:rsidP="00EE5D05">
            <w:pPr>
              <w:pStyle w:val="s16"/>
              <w:numPr>
                <w:ilvl w:val="0"/>
                <w:numId w:val="51"/>
              </w:numPr>
              <w:tabs>
                <w:tab w:val="left" w:pos="142"/>
              </w:tabs>
              <w:spacing w:before="0" w:beforeAutospacing="0" w:after="0" w:afterAutospacing="0"/>
              <w:rPr>
                <w:sz w:val="12"/>
                <w:szCs w:val="12"/>
              </w:rPr>
            </w:pPr>
          </w:p>
        </w:tc>
        <w:tc>
          <w:tcPr>
            <w:tcW w:w="735" w:type="pct"/>
            <w:shd w:val="clear" w:color="auto" w:fill="auto"/>
          </w:tcPr>
          <w:p w:rsidR="00D34FA1" w:rsidRPr="00D34FA1" w:rsidRDefault="00D34FA1" w:rsidP="00D34FA1">
            <w:pPr>
              <w:pStyle w:val="s16"/>
              <w:tabs>
                <w:tab w:val="left" w:pos="142"/>
              </w:tabs>
              <w:spacing w:before="0" w:beforeAutospacing="0" w:after="0" w:afterAutospacing="0"/>
              <w:rPr>
                <w:sz w:val="12"/>
                <w:szCs w:val="12"/>
              </w:rPr>
            </w:pPr>
            <w:r w:rsidRPr="00D34FA1">
              <w:rPr>
                <w:sz w:val="12"/>
                <w:szCs w:val="12"/>
              </w:rPr>
              <w:t>Ведение огородничества</w:t>
            </w:r>
          </w:p>
        </w:tc>
        <w:tc>
          <w:tcPr>
            <w:tcW w:w="2016"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Осуществление отдыха и (или) выращивания гражданами для собственных нужд сельскохозяйственных культур; размещение хозяйственных построек, не являющихся объектами недвижимости, предназначенных для хранения инвентаря и урожая сельскохозяйственных культур</w:t>
            </w:r>
          </w:p>
        </w:tc>
        <w:tc>
          <w:tcPr>
            <w:tcW w:w="184" w:type="pct"/>
            <w:shd w:val="clear" w:color="auto" w:fill="auto"/>
            <w:textDirection w:val="btLr"/>
            <w:vAlign w:val="center"/>
          </w:tcPr>
          <w:p w:rsidR="00D34FA1" w:rsidRPr="00D34FA1" w:rsidRDefault="00D34FA1" w:rsidP="00D34FA1">
            <w:pPr>
              <w:pStyle w:val="s1"/>
              <w:tabs>
                <w:tab w:val="left" w:pos="142"/>
              </w:tabs>
              <w:spacing w:before="0" w:beforeAutospacing="0" w:after="0" w:afterAutospacing="0"/>
              <w:ind w:left="113" w:right="113"/>
              <w:jc w:val="center"/>
              <w:rPr>
                <w:sz w:val="12"/>
                <w:szCs w:val="12"/>
              </w:rPr>
            </w:pPr>
            <w:r w:rsidRPr="00D34FA1">
              <w:rPr>
                <w:sz w:val="12"/>
                <w:szCs w:val="12"/>
              </w:rPr>
              <w:t>13.1</w:t>
            </w:r>
          </w:p>
        </w:tc>
        <w:tc>
          <w:tcPr>
            <w:tcW w:w="171"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153"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153"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66"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82"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895" w:type="pct"/>
            <w:shd w:val="clear" w:color="auto" w:fill="auto"/>
          </w:tcPr>
          <w:p w:rsidR="00D34FA1" w:rsidRPr="00D34FA1" w:rsidRDefault="00D34FA1" w:rsidP="00D34FA1">
            <w:pPr>
              <w:tabs>
                <w:tab w:val="left" w:pos="142"/>
              </w:tabs>
              <w:spacing w:after="0" w:line="240" w:lineRule="auto"/>
              <w:rPr>
                <w:rFonts w:ascii="Times New Roman" w:hAnsi="Times New Roman" w:cs="Times New Roman"/>
                <w:sz w:val="12"/>
                <w:szCs w:val="12"/>
              </w:rPr>
            </w:pPr>
            <w:r w:rsidRPr="00D34FA1">
              <w:rPr>
                <w:rFonts w:ascii="Times New Roman" w:hAnsi="Times New Roman" w:cs="Times New Roman"/>
                <w:sz w:val="12"/>
                <w:szCs w:val="12"/>
              </w:rPr>
              <w:t>-</w:t>
            </w:r>
          </w:p>
        </w:tc>
      </w:tr>
      <w:tr w:rsidR="00D34FA1" w:rsidRPr="00D34FA1" w:rsidTr="007F0E90">
        <w:trPr>
          <w:cantSplit/>
          <w:trHeight w:val="70"/>
        </w:trPr>
        <w:tc>
          <w:tcPr>
            <w:tcW w:w="345" w:type="pct"/>
            <w:shd w:val="clear" w:color="auto" w:fill="auto"/>
          </w:tcPr>
          <w:p w:rsidR="00D34FA1" w:rsidRPr="00D34FA1" w:rsidRDefault="00D34FA1" w:rsidP="00EE5D05">
            <w:pPr>
              <w:pStyle w:val="s16"/>
              <w:numPr>
                <w:ilvl w:val="0"/>
                <w:numId w:val="51"/>
              </w:numPr>
              <w:tabs>
                <w:tab w:val="left" w:pos="142"/>
              </w:tabs>
              <w:spacing w:before="0" w:beforeAutospacing="0" w:after="0" w:afterAutospacing="0"/>
              <w:rPr>
                <w:sz w:val="12"/>
                <w:szCs w:val="12"/>
              </w:rPr>
            </w:pPr>
          </w:p>
        </w:tc>
        <w:tc>
          <w:tcPr>
            <w:tcW w:w="735" w:type="pct"/>
            <w:shd w:val="clear" w:color="auto" w:fill="auto"/>
          </w:tcPr>
          <w:p w:rsidR="00D34FA1" w:rsidRPr="00D34FA1" w:rsidRDefault="00D34FA1" w:rsidP="00D34FA1">
            <w:pPr>
              <w:pStyle w:val="s16"/>
              <w:tabs>
                <w:tab w:val="left" w:pos="142"/>
              </w:tabs>
              <w:spacing w:before="0" w:beforeAutospacing="0" w:after="0" w:afterAutospacing="0"/>
              <w:rPr>
                <w:sz w:val="12"/>
                <w:szCs w:val="12"/>
              </w:rPr>
            </w:pPr>
            <w:r w:rsidRPr="00D34FA1">
              <w:rPr>
                <w:sz w:val="12"/>
                <w:szCs w:val="12"/>
              </w:rPr>
              <w:t>Ведение садоводства</w:t>
            </w:r>
          </w:p>
        </w:tc>
        <w:tc>
          <w:tcPr>
            <w:tcW w:w="2016" w:type="pct"/>
            <w:shd w:val="clear" w:color="auto" w:fill="auto"/>
          </w:tcPr>
          <w:p w:rsidR="00D34FA1" w:rsidRPr="00D34FA1" w:rsidRDefault="00D34FA1" w:rsidP="00D34FA1">
            <w:pPr>
              <w:pStyle w:val="s1"/>
              <w:tabs>
                <w:tab w:val="left" w:pos="142"/>
              </w:tabs>
              <w:spacing w:before="0" w:beforeAutospacing="0" w:after="0" w:afterAutospacing="0"/>
              <w:rPr>
                <w:sz w:val="12"/>
                <w:szCs w:val="12"/>
              </w:rPr>
            </w:pPr>
            <w:r w:rsidRPr="00D34FA1">
              <w:rPr>
                <w:sz w:val="12"/>
                <w:szCs w:val="12"/>
              </w:rPr>
              <w:t>Осуществление отдыха и (или) выращивания гражданами для собственных нужд сельскохозяйственных культур; размещение для собственных нужд садового дома, жилого дома, указанного в описании вида разрешенного использования с </w:t>
            </w:r>
            <w:hyperlink r:id="rId346" w:anchor="block_1021" w:history="1">
              <w:r w:rsidRPr="00D34FA1">
                <w:rPr>
                  <w:rStyle w:val="afb"/>
                  <w:sz w:val="12"/>
                  <w:szCs w:val="12"/>
                </w:rPr>
                <w:t>кодом 2.1</w:t>
              </w:r>
            </w:hyperlink>
            <w:r w:rsidRPr="00D34FA1">
              <w:rPr>
                <w:sz w:val="12"/>
                <w:szCs w:val="12"/>
              </w:rPr>
              <w:t>, хозяйственных построек и гаражей</w:t>
            </w:r>
          </w:p>
        </w:tc>
        <w:tc>
          <w:tcPr>
            <w:tcW w:w="184" w:type="pct"/>
            <w:shd w:val="clear" w:color="auto" w:fill="auto"/>
            <w:textDirection w:val="btLr"/>
            <w:vAlign w:val="center"/>
          </w:tcPr>
          <w:p w:rsidR="00D34FA1" w:rsidRPr="00D34FA1" w:rsidRDefault="00D34FA1" w:rsidP="00D34FA1">
            <w:pPr>
              <w:pStyle w:val="s1"/>
              <w:tabs>
                <w:tab w:val="left" w:pos="142"/>
              </w:tabs>
              <w:spacing w:before="0" w:beforeAutospacing="0" w:after="0" w:afterAutospacing="0"/>
              <w:ind w:left="113" w:right="113"/>
              <w:jc w:val="center"/>
              <w:rPr>
                <w:sz w:val="12"/>
                <w:szCs w:val="12"/>
              </w:rPr>
            </w:pPr>
            <w:r w:rsidRPr="00D34FA1">
              <w:rPr>
                <w:sz w:val="12"/>
                <w:szCs w:val="12"/>
              </w:rPr>
              <w:t>13.2</w:t>
            </w:r>
          </w:p>
        </w:tc>
        <w:tc>
          <w:tcPr>
            <w:tcW w:w="171"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153"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ОВ</w:t>
            </w:r>
          </w:p>
        </w:tc>
        <w:tc>
          <w:tcPr>
            <w:tcW w:w="153"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166" w:type="pct"/>
            <w:shd w:val="clear" w:color="auto" w:fill="auto"/>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lang w:val="en-US"/>
              </w:rPr>
            </w:pPr>
            <w:r w:rsidRPr="00D34FA1">
              <w:rPr>
                <w:rFonts w:ascii="Times New Roman" w:hAnsi="Times New Roman" w:cs="Times New Roman"/>
                <w:sz w:val="12"/>
                <w:szCs w:val="12"/>
              </w:rPr>
              <w:t>-</w:t>
            </w:r>
          </w:p>
        </w:tc>
        <w:tc>
          <w:tcPr>
            <w:tcW w:w="182" w:type="pct"/>
            <w:textDirection w:val="btLr"/>
            <w:vAlign w:val="center"/>
          </w:tcPr>
          <w:p w:rsidR="00D34FA1" w:rsidRPr="00D34FA1" w:rsidRDefault="00D34FA1" w:rsidP="00D34FA1">
            <w:pPr>
              <w:tabs>
                <w:tab w:val="left" w:pos="142"/>
              </w:tabs>
              <w:spacing w:after="0" w:line="240" w:lineRule="auto"/>
              <w:ind w:left="113" w:right="113"/>
              <w:jc w:val="center"/>
              <w:rPr>
                <w:rFonts w:ascii="Times New Roman" w:hAnsi="Times New Roman" w:cs="Times New Roman"/>
                <w:sz w:val="12"/>
                <w:szCs w:val="12"/>
              </w:rPr>
            </w:pPr>
            <w:r w:rsidRPr="00D34FA1">
              <w:rPr>
                <w:rFonts w:ascii="Times New Roman" w:hAnsi="Times New Roman" w:cs="Times New Roman"/>
                <w:sz w:val="12"/>
                <w:szCs w:val="12"/>
              </w:rPr>
              <w:t>-</w:t>
            </w:r>
          </w:p>
        </w:tc>
        <w:tc>
          <w:tcPr>
            <w:tcW w:w="895" w:type="pct"/>
            <w:shd w:val="clear" w:color="auto" w:fill="auto"/>
          </w:tcPr>
          <w:p w:rsidR="00D34FA1" w:rsidRPr="00D34FA1" w:rsidRDefault="00D34FA1" w:rsidP="00D34FA1">
            <w:pPr>
              <w:tabs>
                <w:tab w:val="left" w:pos="142"/>
              </w:tabs>
              <w:spacing w:after="0" w:line="240" w:lineRule="auto"/>
              <w:rPr>
                <w:rFonts w:ascii="Times New Roman" w:hAnsi="Times New Roman" w:cs="Times New Roman"/>
                <w:sz w:val="12"/>
                <w:szCs w:val="12"/>
              </w:rPr>
            </w:pPr>
            <w:r w:rsidRPr="00D34FA1">
              <w:rPr>
                <w:rFonts w:ascii="Times New Roman" w:hAnsi="Times New Roman" w:cs="Times New Roman"/>
                <w:sz w:val="12"/>
                <w:szCs w:val="12"/>
              </w:rPr>
              <w:t>Хранение автотранспорта, 2.7.1</w:t>
            </w:r>
          </w:p>
        </w:tc>
      </w:tr>
    </w:tbl>
    <w:p w:rsidR="00D34FA1" w:rsidRDefault="00D34FA1" w:rsidP="00D34FA1">
      <w:pPr>
        <w:tabs>
          <w:tab w:val="left" w:pos="0"/>
        </w:tabs>
        <w:spacing w:after="0" w:line="240" w:lineRule="auto"/>
        <w:ind w:firstLine="284"/>
        <w:jc w:val="both"/>
        <w:rPr>
          <w:rFonts w:ascii="Times New Roman" w:hAnsi="Times New Roman" w:cs="Times New Roman"/>
          <w:sz w:val="12"/>
          <w:szCs w:val="12"/>
        </w:rPr>
      </w:pPr>
    </w:p>
    <w:p w:rsidR="007F0E90" w:rsidRDefault="007F0E90" w:rsidP="00D34FA1">
      <w:pPr>
        <w:tabs>
          <w:tab w:val="left" w:pos="0"/>
        </w:tabs>
        <w:spacing w:after="0" w:line="240" w:lineRule="auto"/>
        <w:ind w:firstLine="284"/>
        <w:jc w:val="both"/>
        <w:rPr>
          <w:rFonts w:ascii="Times New Roman" w:hAnsi="Times New Roman" w:cs="Times New Roman"/>
          <w:sz w:val="12"/>
          <w:szCs w:val="12"/>
        </w:rPr>
      </w:pPr>
      <w:r w:rsidRPr="007F0E90">
        <w:rPr>
          <w:rFonts w:ascii="Times New Roman" w:hAnsi="Times New Roman" w:cs="Times New Roman"/>
          <w:sz w:val="12"/>
          <w:szCs w:val="12"/>
        </w:rPr>
        <w:t>Статья 21. Виды разрешенного использования в производственных зонах, зоне инженерной и транспортной инфраструктур и зонах специального назначения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95"/>
        <w:gridCol w:w="1557"/>
        <w:gridCol w:w="2980"/>
        <w:gridCol w:w="284"/>
        <w:gridCol w:w="301"/>
        <w:gridCol w:w="266"/>
        <w:gridCol w:w="284"/>
        <w:gridCol w:w="1662"/>
      </w:tblGrid>
      <w:tr w:rsidR="007F0E90" w:rsidRPr="007F0E90" w:rsidTr="007F0E90">
        <w:trPr>
          <w:cantSplit/>
          <w:trHeight w:val="70"/>
          <w:tblHeader/>
        </w:trPr>
        <w:tc>
          <w:tcPr>
            <w:tcW w:w="255" w:type="pct"/>
            <w:shd w:val="clear" w:color="auto" w:fill="auto"/>
          </w:tcPr>
          <w:p w:rsidR="007F0E90" w:rsidRPr="007F0E90" w:rsidRDefault="007F0E90" w:rsidP="007F0E90">
            <w:pPr>
              <w:spacing w:after="0" w:line="240" w:lineRule="auto"/>
              <w:rPr>
                <w:rFonts w:ascii="Times New Roman" w:hAnsi="Times New Roman" w:cs="Times New Roman"/>
                <w:b/>
                <w:sz w:val="12"/>
                <w:szCs w:val="12"/>
              </w:rPr>
            </w:pPr>
            <w:r w:rsidRPr="007F0E90">
              <w:rPr>
                <w:rFonts w:ascii="Times New Roman" w:hAnsi="Times New Roman" w:cs="Times New Roman"/>
                <w:b/>
                <w:sz w:val="12"/>
                <w:szCs w:val="12"/>
              </w:rPr>
              <w:t xml:space="preserve">№ </w:t>
            </w:r>
            <w:proofErr w:type="gramStart"/>
            <w:r w:rsidRPr="007F0E90">
              <w:rPr>
                <w:rFonts w:ascii="Times New Roman" w:hAnsi="Times New Roman" w:cs="Times New Roman"/>
                <w:b/>
                <w:sz w:val="12"/>
                <w:szCs w:val="12"/>
              </w:rPr>
              <w:t>п</w:t>
            </w:r>
            <w:proofErr w:type="gramEnd"/>
            <w:r w:rsidRPr="007F0E90">
              <w:rPr>
                <w:rFonts w:ascii="Times New Roman" w:hAnsi="Times New Roman" w:cs="Times New Roman"/>
                <w:b/>
                <w:sz w:val="12"/>
                <w:szCs w:val="12"/>
              </w:rPr>
              <w:t>/п</w:t>
            </w:r>
          </w:p>
        </w:tc>
        <w:tc>
          <w:tcPr>
            <w:tcW w:w="1007" w:type="pct"/>
            <w:shd w:val="clear" w:color="auto" w:fill="auto"/>
          </w:tcPr>
          <w:p w:rsidR="007F0E90" w:rsidRPr="007F0E90" w:rsidRDefault="007F0E90" w:rsidP="007F0E90">
            <w:pPr>
              <w:spacing w:after="0" w:line="240" w:lineRule="auto"/>
              <w:jc w:val="center"/>
              <w:rPr>
                <w:rFonts w:ascii="Times New Roman" w:hAnsi="Times New Roman" w:cs="Times New Roman"/>
                <w:b/>
                <w:sz w:val="12"/>
                <w:szCs w:val="12"/>
              </w:rPr>
            </w:pPr>
            <w:r w:rsidRPr="007F0E90">
              <w:rPr>
                <w:rFonts w:ascii="Times New Roman" w:hAnsi="Times New Roman" w:cs="Times New Roman"/>
                <w:b/>
                <w:sz w:val="12"/>
                <w:szCs w:val="12"/>
              </w:rPr>
              <w:t>Наименование ВРИ</w:t>
            </w:r>
          </w:p>
        </w:tc>
        <w:tc>
          <w:tcPr>
            <w:tcW w:w="1928" w:type="pct"/>
            <w:shd w:val="clear" w:color="auto" w:fill="auto"/>
          </w:tcPr>
          <w:p w:rsidR="007F0E90" w:rsidRPr="007F0E90" w:rsidRDefault="007F0E90" w:rsidP="007F0E90">
            <w:pPr>
              <w:spacing w:after="0" w:line="240" w:lineRule="auto"/>
              <w:jc w:val="center"/>
              <w:rPr>
                <w:rFonts w:ascii="Times New Roman" w:hAnsi="Times New Roman" w:cs="Times New Roman"/>
                <w:b/>
                <w:sz w:val="12"/>
                <w:szCs w:val="12"/>
              </w:rPr>
            </w:pPr>
            <w:r w:rsidRPr="007F0E90">
              <w:rPr>
                <w:rFonts w:ascii="Times New Roman" w:hAnsi="Times New Roman" w:cs="Times New Roman"/>
                <w:b/>
                <w:sz w:val="12"/>
                <w:szCs w:val="12"/>
              </w:rPr>
              <w:t>Содержание ВРИ</w:t>
            </w:r>
          </w:p>
        </w:tc>
        <w:tc>
          <w:tcPr>
            <w:tcW w:w="184"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b/>
                <w:sz w:val="12"/>
                <w:szCs w:val="12"/>
              </w:rPr>
            </w:pPr>
            <w:r w:rsidRPr="007F0E90">
              <w:rPr>
                <w:rFonts w:ascii="Times New Roman" w:hAnsi="Times New Roman" w:cs="Times New Roman"/>
                <w:b/>
                <w:sz w:val="12"/>
                <w:szCs w:val="12"/>
              </w:rPr>
              <w:t>Код ВРИ</w:t>
            </w:r>
          </w:p>
        </w:tc>
        <w:tc>
          <w:tcPr>
            <w:tcW w:w="195"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b/>
                <w:sz w:val="12"/>
                <w:szCs w:val="12"/>
              </w:rPr>
            </w:pPr>
            <w:r w:rsidRPr="007F0E90">
              <w:rPr>
                <w:rFonts w:ascii="Times New Roman" w:hAnsi="Times New Roman" w:cs="Times New Roman"/>
                <w:b/>
                <w:sz w:val="12"/>
                <w:szCs w:val="12"/>
              </w:rPr>
              <w:t>П</w:t>
            </w:r>
            <w:proofErr w:type="gramStart"/>
            <w:r w:rsidRPr="007F0E90">
              <w:rPr>
                <w:rFonts w:ascii="Times New Roman" w:hAnsi="Times New Roman" w:cs="Times New Roman"/>
                <w:b/>
                <w:sz w:val="12"/>
                <w:szCs w:val="12"/>
              </w:rPr>
              <w:t>1</w:t>
            </w:r>
            <w:proofErr w:type="gramEnd"/>
          </w:p>
        </w:tc>
        <w:tc>
          <w:tcPr>
            <w:tcW w:w="172" w:type="pct"/>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b/>
                <w:sz w:val="12"/>
                <w:szCs w:val="12"/>
              </w:rPr>
            </w:pPr>
            <w:r w:rsidRPr="007F0E90">
              <w:rPr>
                <w:rFonts w:ascii="Times New Roman" w:hAnsi="Times New Roman" w:cs="Times New Roman"/>
                <w:b/>
                <w:sz w:val="12"/>
                <w:szCs w:val="12"/>
              </w:rPr>
              <w:t>П</w:t>
            </w:r>
            <w:proofErr w:type="gramStart"/>
            <w:r w:rsidRPr="007F0E90">
              <w:rPr>
                <w:rFonts w:ascii="Times New Roman" w:hAnsi="Times New Roman" w:cs="Times New Roman"/>
                <w:b/>
                <w:sz w:val="12"/>
                <w:szCs w:val="12"/>
              </w:rPr>
              <w:t>2</w:t>
            </w:r>
            <w:proofErr w:type="gramEnd"/>
          </w:p>
        </w:tc>
        <w:tc>
          <w:tcPr>
            <w:tcW w:w="184"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b/>
                <w:sz w:val="12"/>
                <w:szCs w:val="12"/>
              </w:rPr>
            </w:pPr>
            <w:r>
              <w:rPr>
                <w:rFonts w:ascii="Times New Roman" w:hAnsi="Times New Roman" w:cs="Times New Roman"/>
                <w:b/>
                <w:sz w:val="12"/>
                <w:szCs w:val="12"/>
              </w:rPr>
              <w:t>Сп</w:t>
            </w:r>
            <w:proofErr w:type="gramStart"/>
            <w:r>
              <w:rPr>
                <w:rFonts w:ascii="Times New Roman" w:hAnsi="Times New Roman" w:cs="Times New Roman"/>
                <w:b/>
                <w:sz w:val="12"/>
                <w:szCs w:val="12"/>
              </w:rPr>
              <w:t>1</w:t>
            </w:r>
            <w:proofErr w:type="gramEnd"/>
          </w:p>
        </w:tc>
        <w:tc>
          <w:tcPr>
            <w:tcW w:w="1076" w:type="pct"/>
            <w:shd w:val="clear" w:color="auto" w:fill="auto"/>
          </w:tcPr>
          <w:p w:rsidR="007F0E90" w:rsidRPr="007F0E90" w:rsidRDefault="007F0E90" w:rsidP="007F0E90">
            <w:pPr>
              <w:spacing w:after="0" w:line="240" w:lineRule="auto"/>
              <w:jc w:val="center"/>
              <w:rPr>
                <w:rFonts w:ascii="Times New Roman" w:hAnsi="Times New Roman" w:cs="Times New Roman"/>
                <w:b/>
                <w:sz w:val="12"/>
                <w:szCs w:val="12"/>
              </w:rPr>
            </w:pPr>
            <w:proofErr w:type="gramStart"/>
            <w:r w:rsidRPr="007F0E90">
              <w:rPr>
                <w:rFonts w:ascii="Times New Roman" w:hAnsi="Times New Roman" w:cs="Times New Roman"/>
                <w:b/>
                <w:sz w:val="12"/>
                <w:szCs w:val="12"/>
              </w:rPr>
              <w:t>Вспомогательные</w:t>
            </w:r>
            <w:proofErr w:type="gramEnd"/>
            <w:r w:rsidRPr="007F0E90">
              <w:rPr>
                <w:rFonts w:ascii="Times New Roman" w:hAnsi="Times New Roman" w:cs="Times New Roman"/>
                <w:b/>
                <w:sz w:val="12"/>
                <w:szCs w:val="12"/>
              </w:rPr>
              <w:t xml:space="preserve"> ВРИ, применяемых к соответствующему основному/условному ВРИ,  код ВРИ</w:t>
            </w:r>
          </w:p>
        </w:tc>
      </w:tr>
      <w:tr w:rsidR="007F0E90" w:rsidRPr="007F0E90" w:rsidTr="007F0E90">
        <w:trPr>
          <w:cantSplit/>
          <w:trHeight w:val="271"/>
        </w:trPr>
        <w:tc>
          <w:tcPr>
            <w:tcW w:w="255" w:type="pct"/>
            <w:shd w:val="clear" w:color="auto" w:fill="auto"/>
          </w:tcPr>
          <w:p w:rsidR="007F0E90" w:rsidRPr="007F0E90" w:rsidRDefault="007F0E90" w:rsidP="00EE5D05">
            <w:pPr>
              <w:pStyle w:val="s16"/>
              <w:numPr>
                <w:ilvl w:val="0"/>
                <w:numId w:val="52"/>
              </w:numPr>
              <w:spacing w:before="0" w:beforeAutospacing="0" w:after="0" w:afterAutospacing="0"/>
              <w:ind w:right="74"/>
              <w:rPr>
                <w:sz w:val="12"/>
                <w:szCs w:val="12"/>
              </w:rPr>
            </w:pPr>
          </w:p>
        </w:tc>
        <w:tc>
          <w:tcPr>
            <w:tcW w:w="1007" w:type="pct"/>
            <w:shd w:val="clear" w:color="auto" w:fill="auto"/>
          </w:tcPr>
          <w:p w:rsidR="007F0E90" w:rsidRPr="007F0E90" w:rsidRDefault="007F0E90" w:rsidP="007F0E90">
            <w:pPr>
              <w:pStyle w:val="s16"/>
              <w:spacing w:before="0" w:beforeAutospacing="0" w:after="0" w:afterAutospacing="0"/>
              <w:ind w:left="74" w:right="74"/>
              <w:rPr>
                <w:sz w:val="12"/>
                <w:szCs w:val="12"/>
              </w:rPr>
            </w:pPr>
            <w:r w:rsidRPr="007F0E90">
              <w:rPr>
                <w:sz w:val="12"/>
                <w:szCs w:val="12"/>
              </w:rPr>
              <w:t>Хранение автотранспорта</w:t>
            </w:r>
          </w:p>
        </w:tc>
        <w:tc>
          <w:tcPr>
            <w:tcW w:w="1928" w:type="pct"/>
            <w:shd w:val="clear" w:color="auto" w:fill="auto"/>
          </w:tcPr>
          <w:p w:rsidR="007F0E90" w:rsidRPr="007F0E90" w:rsidRDefault="007F0E90" w:rsidP="007F0E90">
            <w:pPr>
              <w:pStyle w:val="s1"/>
              <w:spacing w:before="0" w:beforeAutospacing="0" w:after="0" w:afterAutospacing="0"/>
              <w:ind w:right="74"/>
              <w:rPr>
                <w:sz w:val="12"/>
                <w:szCs w:val="12"/>
              </w:rPr>
            </w:pPr>
            <w:r w:rsidRPr="007F0E90">
              <w:rPr>
                <w:sz w:val="12"/>
                <w:szCs w:val="12"/>
              </w:rPr>
              <w:t>Размещение отдельно стоящих и пристроенных гаражей, в том числе подземных, предназначенных для хранения автотранспорта, в том числе с разделением на машино-места, за исключением гаражей, размещение которых предусмотрено содержанием вида разрешенного использования с </w:t>
            </w:r>
            <w:hyperlink r:id="rId347" w:anchor="block_1049" w:history="1">
              <w:r w:rsidRPr="007F0E90">
                <w:rPr>
                  <w:rStyle w:val="afb"/>
                  <w:sz w:val="12"/>
                  <w:szCs w:val="12"/>
                </w:rPr>
                <w:t>кодом 4.9</w:t>
              </w:r>
            </w:hyperlink>
          </w:p>
        </w:tc>
        <w:tc>
          <w:tcPr>
            <w:tcW w:w="184" w:type="pct"/>
            <w:shd w:val="clear" w:color="auto" w:fill="auto"/>
            <w:textDirection w:val="btLr"/>
            <w:vAlign w:val="center"/>
          </w:tcPr>
          <w:p w:rsidR="007F0E90" w:rsidRPr="007F0E90" w:rsidRDefault="007F0E90" w:rsidP="007F0E90">
            <w:pPr>
              <w:pStyle w:val="s1"/>
              <w:spacing w:before="0" w:beforeAutospacing="0" w:after="0" w:afterAutospacing="0"/>
              <w:ind w:left="74" w:right="74"/>
              <w:jc w:val="center"/>
              <w:rPr>
                <w:sz w:val="12"/>
                <w:szCs w:val="12"/>
              </w:rPr>
            </w:pPr>
            <w:r w:rsidRPr="007F0E90">
              <w:rPr>
                <w:sz w:val="12"/>
                <w:szCs w:val="12"/>
              </w:rPr>
              <w:t>2.7.1</w:t>
            </w:r>
          </w:p>
        </w:tc>
        <w:tc>
          <w:tcPr>
            <w:tcW w:w="195"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ОВ</w:t>
            </w:r>
          </w:p>
        </w:tc>
        <w:tc>
          <w:tcPr>
            <w:tcW w:w="172" w:type="pct"/>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ОВ</w:t>
            </w:r>
          </w:p>
        </w:tc>
        <w:tc>
          <w:tcPr>
            <w:tcW w:w="184"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УВ</w:t>
            </w:r>
          </w:p>
        </w:tc>
        <w:tc>
          <w:tcPr>
            <w:tcW w:w="1076" w:type="pct"/>
            <w:shd w:val="clear" w:color="auto" w:fill="auto"/>
          </w:tcPr>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Предоставление коммунальных услуг 3.1.1</w:t>
            </w:r>
          </w:p>
          <w:p w:rsidR="007F0E90" w:rsidRPr="007F0E90" w:rsidRDefault="007F0E90" w:rsidP="007F0E90">
            <w:pPr>
              <w:spacing w:after="0" w:line="240" w:lineRule="auto"/>
              <w:jc w:val="center"/>
              <w:rPr>
                <w:rFonts w:ascii="Times New Roman" w:hAnsi="Times New Roman" w:cs="Times New Roman"/>
                <w:sz w:val="12"/>
                <w:szCs w:val="12"/>
              </w:rPr>
            </w:pPr>
          </w:p>
        </w:tc>
      </w:tr>
      <w:tr w:rsidR="007F0E90" w:rsidRPr="007F0E90" w:rsidTr="007F0E90">
        <w:trPr>
          <w:cantSplit/>
          <w:trHeight w:val="70"/>
        </w:trPr>
        <w:tc>
          <w:tcPr>
            <w:tcW w:w="255" w:type="pct"/>
            <w:shd w:val="clear" w:color="auto" w:fill="auto"/>
          </w:tcPr>
          <w:p w:rsidR="007F0E90" w:rsidRPr="007F0E90" w:rsidRDefault="007F0E90" w:rsidP="00EE5D05">
            <w:pPr>
              <w:pStyle w:val="s1"/>
              <w:numPr>
                <w:ilvl w:val="0"/>
                <w:numId w:val="52"/>
              </w:numPr>
              <w:spacing w:before="0" w:beforeAutospacing="0" w:after="0" w:afterAutospacing="0"/>
              <w:ind w:right="75"/>
              <w:rPr>
                <w:sz w:val="12"/>
                <w:szCs w:val="12"/>
              </w:rPr>
            </w:pPr>
          </w:p>
        </w:tc>
        <w:tc>
          <w:tcPr>
            <w:tcW w:w="1007" w:type="pct"/>
            <w:shd w:val="clear" w:color="auto" w:fill="auto"/>
          </w:tcPr>
          <w:p w:rsidR="007F0E90" w:rsidRPr="007F0E90" w:rsidRDefault="007F0E90" w:rsidP="007F0E90">
            <w:pPr>
              <w:pStyle w:val="s1"/>
              <w:spacing w:before="0" w:beforeAutospacing="0" w:after="0" w:afterAutospacing="0"/>
              <w:ind w:left="75" w:right="75"/>
              <w:rPr>
                <w:sz w:val="12"/>
                <w:szCs w:val="12"/>
              </w:rPr>
            </w:pPr>
            <w:r w:rsidRPr="007F0E90">
              <w:rPr>
                <w:sz w:val="12"/>
                <w:szCs w:val="12"/>
              </w:rPr>
              <w:t>Коммунальное обслуживание</w:t>
            </w:r>
          </w:p>
        </w:tc>
        <w:tc>
          <w:tcPr>
            <w:tcW w:w="1928" w:type="pct"/>
            <w:shd w:val="clear" w:color="auto" w:fill="auto"/>
          </w:tcPr>
          <w:p w:rsidR="007F0E90" w:rsidRPr="007F0E90" w:rsidRDefault="007F0E90" w:rsidP="007F0E90">
            <w:pPr>
              <w:pStyle w:val="s1"/>
              <w:spacing w:before="0" w:beforeAutospacing="0" w:after="0" w:afterAutospacing="0"/>
              <w:ind w:right="75"/>
              <w:rPr>
                <w:sz w:val="12"/>
                <w:szCs w:val="12"/>
              </w:rPr>
            </w:pPr>
            <w:r w:rsidRPr="007F0E90">
              <w:rPr>
                <w:sz w:val="12"/>
                <w:szCs w:val="12"/>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w:t>
            </w:r>
            <w:hyperlink r:id="rId348" w:anchor="block_1311" w:history="1">
              <w:r w:rsidRPr="007F0E90">
                <w:rPr>
                  <w:rStyle w:val="afb"/>
                  <w:sz w:val="12"/>
                  <w:szCs w:val="12"/>
                </w:rPr>
                <w:t>кодами 3.1.1-3.1.2</w:t>
              </w:r>
            </w:hyperlink>
          </w:p>
        </w:tc>
        <w:tc>
          <w:tcPr>
            <w:tcW w:w="184" w:type="pct"/>
            <w:shd w:val="clear" w:color="auto" w:fill="auto"/>
            <w:textDirection w:val="btLr"/>
            <w:vAlign w:val="center"/>
          </w:tcPr>
          <w:p w:rsidR="007F0E90" w:rsidRPr="007F0E90" w:rsidRDefault="007F0E90" w:rsidP="007F0E90">
            <w:pPr>
              <w:pStyle w:val="s1"/>
              <w:spacing w:before="0" w:beforeAutospacing="0" w:after="0" w:afterAutospacing="0"/>
              <w:ind w:left="75" w:right="75"/>
              <w:jc w:val="center"/>
              <w:rPr>
                <w:sz w:val="12"/>
                <w:szCs w:val="12"/>
              </w:rPr>
            </w:pPr>
            <w:r w:rsidRPr="007F0E90">
              <w:rPr>
                <w:sz w:val="12"/>
                <w:szCs w:val="12"/>
              </w:rPr>
              <w:t>3.1</w:t>
            </w:r>
          </w:p>
        </w:tc>
        <w:tc>
          <w:tcPr>
            <w:tcW w:w="195"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ОВ</w:t>
            </w:r>
          </w:p>
        </w:tc>
        <w:tc>
          <w:tcPr>
            <w:tcW w:w="172" w:type="pct"/>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ОВ</w:t>
            </w:r>
          </w:p>
        </w:tc>
        <w:tc>
          <w:tcPr>
            <w:tcW w:w="184"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УВ</w:t>
            </w:r>
          </w:p>
        </w:tc>
        <w:tc>
          <w:tcPr>
            <w:tcW w:w="1076" w:type="pct"/>
            <w:shd w:val="clear" w:color="auto" w:fill="auto"/>
          </w:tcPr>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w:t>
            </w:r>
          </w:p>
        </w:tc>
      </w:tr>
      <w:tr w:rsidR="007F0E90" w:rsidRPr="007F0E90" w:rsidTr="007F0E90">
        <w:trPr>
          <w:cantSplit/>
          <w:trHeight w:val="70"/>
        </w:trPr>
        <w:tc>
          <w:tcPr>
            <w:tcW w:w="255" w:type="pct"/>
            <w:shd w:val="clear" w:color="auto" w:fill="auto"/>
          </w:tcPr>
          <w:p w:rsidR="007F0E90" w:rsidRPr="007F0E90" w:rsidRDefault="007F0E90" w:rsidP="00EE5D05">
            <w:pPr>
              <w:pStyle w:val="s16"/>
              <w:numPr>
                <w:ilvl w:val="0"/>
                <w:numId w:val="52"/>
              </w:numPr>
              <w:spacing w:before="0" w:beforeAutospacing="0" w:after="0" w:afterAutospacing="0"/>
              <w:ind w:right="75"/>
              <w:rPr>
                <w:sz w:val="12"/>
                <w:szCs w:val="12"/>
              </w:rPr>
            </w:pPr>
          </w:p>
        </w:tc>
        <w:tc>
          <w:tcPr>
            <w:tcW w:w="1007" w:type="pct"/>
            <w:shd w:val="clear" w:color="auto" w:fill="auto"/>
          </w:tcPr>
          <w:p w:rsidR="007F0E90" w:rsidRPr="007F0E90" w:rsidRDefault="007F0E90" w:rsidP="007F0E90">
            <w:pPr>
              <w:pStyle w:val="s16"/>
              <w:spacing w:before="0" w:beforeAutospacing="0" w:after="0" w:afterAutospacing="0"/>
              <w:ind w:left="75" w:right="75"/>
              <w:rPr>
                <w:sz w:val="12"/>
                <w:szCs w:val="12"/>
              </w:rPr>
            </w:pPr>
            <w:r w:rsidRPr="007F0E90">
              <w:rPr>
                <w:sz w:val="12"/>
                <w:szCs w:val="12"/>
              </w:rPr>
              <w:t>Предоставление коммунальных услуг</w:t>
            </w:r>
          </w:p>
        </w:tc>
        <w:tc>
          <w:tcPr>
            <w:tcW w:w="1928" w:type="pct"/>
            <w:shd w:val="clear" w:color="auto" w:fill="auto"/>
          </w:tcPr>
          <w:p w:rsidR="007F0E90" w:rsidRPr="007F0E90" w:rsidRDefault="007F0E90" w:rsidP="007F0E90">
            <w:pPr>
              <w:pStyle w:val="s1"/>
              <w:spacing w:before="0" w:beforeAutospacing="0" w:after="0" w:afterAutospacing="0"/>
              <w:ind w:right="75"/>
              <w:rPr>
                <w:sz w:val="12"/>
                <w:szCs w:val="12"/>
              </w:rPr>
            </w:pPr>
            <w:proofErr w:type="gramStart"/>
            <w:r w:rsidRPr="007F0E90">
              <w:rPr>
                <w:sz w:val="12"/>
                <w:szCs w:val="12"/>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c>
          <w:tcPr>
            <w:tcW w:w="184" w:type="pct"/>
            <w:shd w:val="clear" w:color="auto" w:fill="auto"/>
            <w:textDirection w:val="btLr"/>
            <w:vAlign w:val="center"/>
          </w:tcPr>
          <w:p w:rsidR="007F0E90" w:rsidRPr="007F0E90" w:rsidRDefault="007F0E90" w:rsidP="007F0E90">
            <w:pPr>
              <w:pStyle w:val="s1"/>
              <w:spacing w:before="0" w:beforeAutospacing="0" w:after="0" w:afterAutospacing="0"/>
              <w:ind w:left="75" w:right="75"/>
              <w:jc w:val="center"/>
              <w:rPr>
                <w:sz w:val="12"/>
                <w:szCs w:val="12"/>
              </w:rPr>
            </w:pPr>
            <w:r w:rsidRPr="007F0E90">
              <w:rPr>
                <w:sz w:val="12"/>
                <w:szCs w:val="12"/>
              </w:rPr>
              <w:t>3.1.1</w:t>
            </w:r>
          </w:p>
        </w:tc>
        <w:tc>
          <w:tcPr>
            <w:tcW w:w="195"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ОВ</w:t>
            </w:r>
          </w:p>
        </w:tc>
        <w:tc>
          <w:tcPr>
            <w:tcW w:w="172" w:type="pct"/>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ОВ</w:t>
            </w:r>
          </w:p>
        </w:tc>
        <w:tc>
          <w:tcPr>
            <w:tcW w:w="184"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УВ</w:t>
            </w:r>
          </w:p>
        </w:tc>
        <w:tc>
          <w:tcPr>
            <w:tcW w:w="1076" w:type="pct"/>
            <w:shd w:val="clear" w:color="auto" w:fill="auto"/>
          </w:tcPr>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w:t>
            </w:r>
          </w:p>
        </w:tc>
      </w:tr>
      <w:tr w:rsidR="007F0E90" w:rsidRPr="007F0E90" w:rsidTr="007F0E90">
        <w:trPr>
          <w:cantSplit/>
          <w:trHeight w:val="70"/>
        </w:trPr>
        <w:tc>
          <w:tcPr>
            <w:tcW w:w="255" w:type="pct"/>
            <w:shd w:val="clear" w:color="auto" w:fill="auto"/>
          </w:tcPr>
          <w:p w:rsidR="007F0E90" w:rsidRPr="007F0E90" w:rsidRDefault="007F0E90" w:rsidP="00EE5D05">
            <w:pPr>
              <w:pStyle w:val="s16"/>
              <w:numPr>
                <w:ilvl w:val="0"/>
                <w:numId w:val="52"/>
              </w:numPr>
              <w:spacing w:before="0" w:beforeAutospacing="0" w:after="0" w:afterAutospacing="0"/>
              <w:ind w:right="75"/>
              <w:rPr>
                <w:sz w:val="12"/>
                <w:szCs w:val="12"/>
              </w:rPr>
            </w:pPr>
          </w:p>
        </w:tc>
        <w:tc>
          <w:tcPr>
            <w:tcW w:w="1007" w:type="pct"/>
            <w:shd w:val="clear" w:color="auto" w:fill="auto"/>
          </w:tcPr>
          <w:p w:rsidR="007F0E90" w:rsidRPr="007F0E90" w:rsidRDefault="007F0E90" w:rsidP="007F0E90">
            <w:pPr>
              <w:pStyle w:val="s16"/>
              <w:spacing w:before="0" w:beforeAutospacing="0" w:after="0" w:afterAutospacing="0"/>
              <w:ind w:left="75" w:right="75"/>
              <w:rPr>
                <w:sz w:val="12"/>
                <w:szCs w:val="12"/>
              </w:rPr>
            </w:pPr>
            <w:r w:rsidRPr="007F0E90">
              <w:rPr>
                <w:sz w:val="12"/>
                <w:szCs w:val="12"/>
              </w:rPr>
              <w:t>Административные здания организаций, обеспечивающих предоставление коммунальных услуг</w:t>
            </w:r>
          </w:p>
        </w:tc>
        <w:tc>
          <w:tcPr>
            <w:tcW w:w="1928" w:type="pct"/>
            <w:shd w:val="clear" w:color="auto" w:fill="auto"/>
          </w:tcPr>
          <w:p w:rsidR="007F0E90" w:rsidRPr="007F0E90" w:rsidRDefault="007F0E90" w:rsidP="007F0E90">
            <w:pPr>
              <w:pStyle w:val="s1"/>
              <w:spacing w:before="0" w:beforeAutospacing="0" w:after="0" w:afterAutospacing="0"/>
              <w:ind w:right="75"/>
              <w:rPr>
                <w:sz w:val="12"/>
                <w:szCs w:val="12"/>
              </w:rPr>
            </w:pPr>
            <w:r w:rsidRPr="007F0E90">
              <w:rPr>
                <w:sz w:val="12"/>
                <w:szCs w:val="12"/>
              </w:rPr>
              <w:t>Размещение зданий, предназначенных для приема физических и юридических лиц в связи с предоставлением им коммунальных услуг</w:t>
            </w:r>
          </w:p>
        </w:tc>
        <w:tc>
          <w:tcPr>
            <w:tcW w:w="184" w:type="pct"/>
            <w:shd w:val="clear" w:color="auto" w:fill="auto"/>
            <w:textDirection w:val="btLr"/>
            <w:vAlign w:val="center"/>
          </w:tcPr>
          <w:p w:rsidR="007F0E90" w:rsidRPr="007F0E90" w:rsidRDefault="007F0E90" w:rsidP="007F0E90">
            <w:pPr>
              <w:pStyle w:val="s1"/>
              <w:spacing w:before="0" w:beforeAutospacing="0" w:after="0" w:afterAutospacing="0"/>
              <w:ind w:left="75" w:right="75"/>
              <w:jc w:val="center"/>
              <w:rPr>
                <w:sz w:val="12"/>
                <w:szCs w:val="12"/>
              </w:rPr>
            </w:pPr>
            <w:r w:rsidRPr="007F0E90">
              <w:rPr>
                <w:sz w:val="12"/>
                <w:szCs w:val="12"/>
              </w:rPr>
              <w:t>3.1.2</w:t>
            </w:r>
          </w:p>
        </w:tc>
        <w:tc>
          <w:tcPr>
            <w:tcW w:w="195"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ОВ</w:t>
            </w:r>
          </w:p>
        </w:tc>
        <w:tc>
          <w:tcPr>
            <w:tcW w:w="172" w:type="pct"/>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ОВ</w:t>
            </w:r>
          </w:p>
        </w:tc>
        <w:tc>
          <w:tcPr>
            <w:tcW w:w="184"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w:t>
            </w:r>
          </w:p>
        </w:tc>
        <w:tc>
          <w:tcPr>
            <w:tcW w:w="1076" w:type="pct"/>
            <w:shd w:val="clear" w:color="auto" w:fill="auto"/>
          </w:tcPr>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Служебные гаражи 4.9</w:t>
            </w:r>
          </w:p>
          <w:p w:rsidR="007F0E90" w:rsidRPr="007F0E90" w:rsidRDefault="007F0E90" w:rsidP="007F0E90">
            <w:pPr>
              <w:spacing w:after="0" w:line="240" w:lineRule="auto"/>
              <w:rPr>
                <w:rFonts w:ascii="Times New Roman" w:hAnsi="Times New Roman" w:cs="Times New Roman"/>
                <w:sz w:val="12"/>
                <w:szCs w:val="12"/>
              </w:rPr>
            </w:pPr>
          </w:p>
        </w:tc>
      </w:tr>
      <w:tr w:rsidR="007F0E90" w:rsidRPr="007F0E90" w:rsidTr="007F0E90">
        <w:trPr>
          <w:cantSplit/>
          <w:trHeight w:val="70"/>
        </w:trPr>
        <w:tc>
          <w:tcPr>
            <w:tcW w:w="255" w:type="pct"/>
            <w:shd w:val="clear" w:color="auto" w:fill="auto"/>
          </w:tcPr>
          <w:p w:rsidR="007F0E90" w:rsidRPr="007F0E90" w:rsidRDefault="007F0E90" w:rsidP="00EE5D05">
            <w:pPr>
              <w:pStyle w:val="s16"/>
              <w:numPr>
                <w:ilvl w:val="0"/>
                <w:numId w:val="52"/>
              </w:numPr>
              <w:spacing w:before="0" w:beforeAutospacing="0" w:after="0" w:afterAutospacing="0"/>
              <w:ind w:right="75"/>
              <w:rPr>
                <w:sz w:val="12"/>
                <w:szCs w:val="12"/>
              </w:rPr>
            </w:pPr>
          </w:p>
        </w:tc>
        <w:tc>
          <w:tcPr>
            <w:tcW w:w="1007" w:type="pct"/>
            <w:shd w:val="clear" w:color="auto" w:fill="auto"/>
          </w:tcPr>
          <w:p w:rsidR="007F0E90" w:rsidRPr="007F0E90" w:rsidRDefault="007F0E90" w:rsidP="007F0E90">
            <w:pPr>
              <w:pStyle w:val="s16"/>
              <w:spacing w:before="0" w:beforeAutospacing="0" w:after="0" w:afterAutospacing="0"/>
              <w:ind w:left="75" w:right="75"/>
              <w:rPr>
                <w:sz w:val="12"/>
                <w:szCs w:val="12"/>
              </w:rPr>
            </w:pPr>
            <w:r w:rsidRPr="007F0E90">
              <w:rPr>
                <w:sz w:val="12"/>
                <w:szCs w:val="12"/>
              </w:rPr>
              <w:t>Оказание услуг связи</w:t>
            </w:r>
          </w:p>
        </w:tc>
        <w:tc>
          <w:tcPr>
            <w:tcW w:w="1928" w:type="pct"/>
            <w:shd w:val="clear" w:color="auto" w:fill="auto"/>
          </w:tcPr>
          <w:p w:rsidR="007F0E90" w:rsidRPr="007F0E90" w:rsidRDefault="007F0E90" w:rsidP="007F0E90">
            <w:pPr>
              <w:pStyle w:val="s1"/>
              <w:spacing w:before="0" w:beforeAutospacing="0" w:after="0" w:afterAutospacing="0"/>
              <w:ind w:right="75"/>
              <w:rPr>
                <w:sz w:val="12"/>
                <w:szCs w:val="12"/>
              </w:rPr>
            </w:pPr>
            <w:r w:rsidRPr="007F0E90">
              <w:rPr>
                <w:sz w:val="12"/>
                <w:szCs w:val="12"/>
              </w:rPr>
              <w:t>Размещение зданий, предназначенных для размещения пунктов оказания услуг почтовой, телеграфной, междугородней и международной телефонной связи</w:t>
            </w:r>
          </w:p>
        </w:tc>
        <w:tc>
          <w:tcPr>
            <w:tcW w:w="184" w:type="pct"/>
            <w:shd w:val="clear" w:color="auto" w:fill="auto"/>
            <w:textDirection w:val="btLr"/>
            <w:vAlign w:val="center"/>
          </w:tcPr>
          <w:p w:rsidR="007F0E90" w:rsidRPr="007F0E90" w:rsidRDefault="007F0E90" w:rsidP="007F0E90">
            <w:pPr>
              <w:pStyle w:val="s1"/>
              <w:spacing w:before="0" w:beforeAutospacing="0" w:after="0" w:afterAutospacing="0"/>
              <w:ind w:left="75" w:right="75"/>
              <w:jc w:val="center"/>
              <w:rPr>
                <w:sz w:val="12"/>
                <w:szCs w:val="12"/>
              </w:rPr>
            </w:pPr>
            <w:r w:rsidRPr="007F0E90">
              <w:rPr>
                <w:sz w:val="12"/>
                <w:szCs w:val="12"/>
              </w:rPr>
              <w:t>3.2.3</w:t>
            </w:r>
          </w:p>
        </w:tc>
        <w:tc>
          <w:tcPr>
            <w:tcW w:w="195"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ОВ</w:t>
            </w:r>
          </w:p>
        </w:tc>
        <w:tc>
          <w:tcPr>
            <w:tcW w:w="172" w:type="pct"/>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ОВ</w:t>
            </w:r>
          </w:p>
        </w:tc>
        <w:tc>
          <w:tcPr>
            <w:tcW w:w="184"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w:t>
            </w:r>
          </w:p>
        </w:tc>
        <w:tc>
          <w:tcPr>
            <w:tcW w:w="1076" w:type="pct"/>
            <w:shd w:val="clear" w:color="auto" w:fill="auto"/>
          </w:tcPr>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 xml:space="preserve">Предоставление коммунальных услуг 3.1.1; </w:t>
            </w:r>
          </w:p>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Служебные гаражи 4.9</w:t>
            </w:r>
          </w:p>
          <w:p w:rsidR="007F0E90" w:rsidRPr="007F0E90" w:rsidRDefault="007F0E90" w:rsidP="007F0E90">
            <w:pPr>
              <w:spacing w:after="0" w:line="240" w:lineRule="auto"/>
              <w:rPr>
                <w:rFonts w:ascii="Times New Roman" w:hAnsi="Times New Roman" w:cs="Times New Roman"/>
                <w:sz w:val="12"/>
                <w:szCs w:val="12"/>
              </w:rPr>
            </w:pPr>
          </w:p>
        </w:tc>
      </w:tr>
      <w:tr w:rsidR="007F0E90" w:rsidRPr="007F0E90" w:rsidTr="007F0E90">
        <w:trPr>
          <w:cantSplit/>
          <w:trHeight w:val="94"/>
        </w:trPr>
        <w:tc>
          <w:tcPr>
            <w:tcW w:w="255" w:type="pct"/>
            <w:shd w:val="clear" w:color="auto" w:fill="auto"/>
          </w:tcPr>
          <w:p w:rsidR="007F0E90" w:rsidRPr="007F0E90" w:rsidRDefault="007F0E90" w:rsidP="00EE5D05">
            <w:pPr>
              <w:pStyle w:val="s16"/>
              <w:numPr>
                <w:ilvl w:val="0"/>
                <w:numId w:val="52"/>
              </w:numPr>
              <w:spacing w:before="0" w:beforeAutospacing="0" w:after="0" w:afterAutospacing="0"/>
              <w:ind w:right="75"/>
              <w:rPr>
                <w:sz w:val="12"/>
                <w:szCs w:val="12"/>
              </w:rPr>
            </w:pPr>
          </w:p>
        </w:tc>
        <w:tc>
          <w:tcPr>
            <w:tcW w:w="1007" w:type="pct"/>
            <w:shd w:val="clear" w:color="auto" w:fill="auto"/>
          </w:tcPr>
          <w:p w:rsidR="007F0E90" w:rsidRPr="007F0E90" w:rsidRDefault="007F0E90" w:rsidP="007F0E90">
            <w:pPr>
              <w:pStyle w:val="s16"/>
              <w:spacing w:before="0" w:beforeAutospacing="0" w:after="0" w:afterAutospacing="0"/>
              <w:ind w:left="75" w:right="75"/>
              <w:rPr>
                <w:sz w:val="12"/>
                <w:szCs w:val="12"/>
              </w:rPr>
            </w:pPr>
            <w:r w:rsidRPr="007F0E90">
              <w:rPr>
                <w:sz w:val="12"/>
                <w:szCs w:val="12"/>
              </w:rPr>
              <w:t>Общежития</w:t>
            </w:r>
          </w:p>
        </w:tc>
        <w:tc>
          <w:tcPr>
            <w:tcW w:w="1928" w:type="pct"/>
            <w:shd w:val="clear" w:color="auto" w:fill="auto"/>
          </w:tcPr>
          <w:p w:rsidR="007F0E90" w:rsidRPr="007F0E90" w:rsidRDefault="007F0E90" w:rsidP="007F0E90">
            <w:pPr>
              <w:pStyle w:val="s1"/>
              <w:spacing w:before="0" w:beforeAutospacing="0" w:after="0" w:afterAutospacing="0"/>
              <w:ind w:right="75"/>
              <w:rPr>
                <w:sz w:val="12"/>
                <w:szCs w:val="12"/>
              </w:rPr>
            </w:pPr>
            <w:r w:rsidRPr="007F0E90">
              <w:rPr>
                <w:sz w:val="12"/>
                <w:szCs w:val="12"/>
              </w:rPr>
              <w:t>Размещение зданий, предназначенных для размещения общежитий, предназначенных для проживания граждан на время их работы, службы или обучения, за исключением зданий, размещение которых предусмотрено содержанием вида разрешенного использования с </w:t>
            </w:r>
            <w:hyperlink r:id="rId349" w:anchor="block_1047" w:history="1">
              <w:r w:rsidRPr="007F0E90">
                <w:rPr>
                  <w:rStyle w:val="afb"/>
                  <w:sz w:val="12"/>
                  <w:szCs w:val="12"/>
                </w:rPr>
                <w:t>кодом 4.7</w:t>
              </w:r>
            </w:hyperlink>
          </w:p>
        </w:tc>
        <w:tc>
          <w:tcPr>
            <w:tcW w:w="184" w:type="pct"/>
            <w:shd w:val="clear" w:color="auto" w:fill="auto"/>
            <w:textDirection w:val="btLr"/>
            <w:vAlign w:val="center"/>
          </w:tcPr>
          <w:p w:rsidR="007F0E90" w:rsidRPr="007F0E90" w:rsidRDefault="007F0E90" w:rsidP="007F0E90">
            <w:pPr>
              <w:pStyle w:val="s1"/>
              <w:spacing w:before="0" w:beforeAutospacing="0" w:after="0" w:afterAutospacing="0"/>
              <w:ind w:left="75" w:right="75"/>
              <w:jc w:val="center"/>
              <w:rPr>
                <w:sz w:val="12"/>
                <w:szCs w:val="12"/>
              </w:rPr>
            </w:pPr>
            <w:r w:rsidRPr="007F0E90">
              <w:rPr>
                <w:sz w:val="12"/>
                <w:szCs w:val="12"/>
              </w:rPr>
              <w:t>3.2.4</w:t>
            </w:r>
          </w:p>
        </w:tc>
        <w:tc>
          <w:tcPr>
            <w:tcW w:w="195"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ОВ</w:t>
            </w:r>
          </w:p>
        </w:tc>
        <w:tc>
          <w:tcPr>
            <w:tcW w:w="172" w:type="pct"/>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w:t>
            </w:r>
          </w:p>
        </w:tc>
        <w:tc>
          <w:tcPr>
            <w:tcW w:w="184"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w:t>
            </w:r>
          </w:p>
        </w:tc>
        <w:tc>
          <w:tcPr>
            <w:tcW w:w="1076" w:type="pct"/>
            <w:shd w:val="clear" w:color="auto" w:fill="auto"/>
          </w:tcPr>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Хранение автотранспорта 2.7.1;</w:t>
            </w:r>
          </w:p>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 xml:space="preserve">Предоставление коммунальных услуг 3.1.1; </w:t>
            </w:r>
          </w:p>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 xml:space="preserve">Магазины 4.4; </w:t>
            </w:r>
          </w:p>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Пло</w:t>
            </w:r>
            <w:r>
              <w:rPr>
                <w:rFonts w:ascii="Times New Roman" w:hAnsi="Times New Roman" w:cs="Times New Roman"/>
                <w:sz w:val="12"/>
                <w:szCs w:val="12"/>
              </w:rPr>
              <w:t>щадки для занятий спортом 5.1.3</w:t>
            </w:r>
          </w:p>
        </w:tc>
      </w:tr>
      <w:tr w:rsidR="007F0E90" w:rsidRPr="007F0E90" w:rsidTr="007F0E90">
        <w:trPr>
          <w:cantSplit/>
          <w:trHeight w:val="70"/>
        </w:trPr>
        <w:tc>
          <w:tcPr>
            <w:tcW w:w="255" w:type="pct"/>
            <w:shd w:val="clear" w:color="auto" w:fill="auto"/>
          </w:tcPr>
          <w:p w:rsidR="007F0E90" w:rsidRPr="007F0E90" w:rsidRDefault="007F0E90" w:rsidP="00EE5D05">
            <w:pPr>
              <w:pStyle w:val="s1"/>
              <w:numPr>
                <w:ilvl w:val="0"/>
                <w:numId w:val="52"/>
              </w:numPr>
              <w:spacing w:before="0" w:beforeAutospacing="0" w:after="0" w:afterAutospacing="0"/>
              <w:ind w:right="75"/>
              <w:rPr>
                <w:sz w:val="12"/>
                <w:szCs w:val="12"/>
              </w:rPr>
            </w:pPr>
          </w:p>
        </w:tc>
        <w:tc>
          <w:tcPr>
            <w:tcW w:w="1007" w:type="pct"/>
            <w:shd w:val="clear" w:color="auto" w:fill="auto"/>
          </w:tcPr>
          <w:p w:rsidR="007F0E90" w:rsidRPr="007F0E90" w:rsidRDefault="007F0E90" w:rsidP="007F0E90">
            <w:pPr>
              <w:pStyle w:val="s1"/>
              <w:spacing w:before="0" w:beforeAutospacing="0" w:after="0" w:afterAutospacing="0"/>
              <w:ind w:left="75" w:right="75"/>
              <w:rPr>
                <w:sz w:val="12"/>
                <w:szCs w:val="12"/>
              </w:rPr>
            </w:pPr>
            <w:r w:rsidRPr="007F0E90">
              <w:rPr>
                <w:sz w:val="12"/>
                <w:szCs w:val="12"/>
              </w:rPr>
              <w:t>Бытовое обслуживание</w:t>
            </w:r>
          </w:p>
        </w:tc>
        <w:tc>
          <w:tcPr>
            <w:tcW w:w="1928" w:type="pct"/>
            <w:shd w:val="clear" w:color="auto" w:fill="auto"/>
          </w:tcPr>
          <w:p w:rsidR="007F0E90" w:rsidRPr="007F0E90" w:rsidRDefault="007F0E90" w:rsidP="007F0E90">
            <w:pPr>
              <w:pStyle w:val="s1"/>
              <w:spacing w:before="0" w:beforeAutospacing="0" w:after="0" w:afterAutospacing="0"/>
              <w:ind w:right="75"/>
              <w:rPr>
                <w:sz w:val="12"/>
                <w:szCs w:val="12"/>
              </w:rPr>
            </w:pPr>
            <w:r w:rsidRPr="007F0E90">
              <w:rPr>
                <w:sz w:val="12"/>
                <w:szCs w:val="12"/>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c>
          <w:tcPr>
            <w:tcW w:w="184" w:type="pct"/>
            <w:shd w:val="clear" w:color="auto" w:fill="auto"/>
            <w:textDirection w:val="btLr"/>
            <w:vAlign w:val="center"/>
          </w:tcPr>
          <w:p w:rsidR="007F0E90" w:rsidRPr="007F0E90" w:rsidRDefault="007F0E90" w:rsidP="007F0E90">
            <w:pPr>
              <w:pStyle w:val="s1"/>
              <w:spacing w:before="0" w:beforeAutospacing="0" w:after="0" w:afterAutospacing="0"/>
              <w:ind w:left="75" w:right="75"/>
              <w:jc w:val="center"/>
              <w:rPr>
                <w:sz w:val="12"/>
                <w:szCs w:val="12"/>
              </w:rPr>
            </w:pPr>
            <w:r w:rsidRPr="007F0E90">
              <w:rPr>
                <w:sz w:val="12"/>
                <w:szCs w:val="12"/>
              </w:rPr>
              <w:t>3.3</w:t>
            </w:r>
          </w:p>
        </w:tc>
        <w:tc>
          <w:tcPr>
            <w:tcW w:w="195"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ОВ</w:t>
            </w:r>
          </w:p>
        </w:tc>
        <w:tc>
          <w:tcPr>
            <w:tcW w:w="172" w:type="pct"/>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w:t>
            </w:r>
          </w:p>
        </w:tc>
        <w:tc>
          <w:tcPr>
            <w:tcW w:w="184"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УВ</w:t>
            </w:r>
          </w:p>
        </w:tc>
        <w:tc>
          <w:tcPr>
            <w:tcW w:w="1076" w:type="pct"/>
            <w:shd w:val="clear" w:color="auto" w:fill="auto"/>
          </w:tcPr>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 xml:space="preserve">Предоставление коммунальных услуг 3.1.1; </w:t>
            </w:r>
          </w:p>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Служебные гаражи 4.9</w:t>
            </w:r>
          </w:p>
          <w:p w:rsidR="007F0E90" w:rsidRPr="007F0E90" w:rsidRDefault="007F0E90" w:rsidP="007F0E90">
            <w:pPr>
              <w:spacing w:after="0" w:line="240" w:lineRule="auto"/>
              <w:rPr>
                <w:rFonts w:ascii="Times New Roman" w:hAnsi="Times New Roman" w:cs="Times New Roman"/>
                <w:sz w:val="12"/>
                <w:szCs w:val="12"/>
              </w:rPr>
            </w:pPr>
          </w:p>
          <w:p w:rsidR="007F0E90" w:rsidRPr="007F0E90" w:rsidRDefault="007F0E90" w:rsidP="007F0E90">
            <w:pPr>
              <w:spacing w:after="0" w:line="240" w:lineRule="auto"/>
              <w:rPr>
                <w:rFonts w:ascii="Times New Roman" w:hAnsi="Times New Roman" w:cs="Times New Roman"/>
                <w:sz w:val="12"/>
                <w:szCs w:val="12"/>
              </w:rPr>
            </w:pPr>
          </w:p>
        </w:tc>
      </w:tr>
      <w:tr w:rsidR="007F0E90" w:rsidRPr="007F0E90" w:rsidTr="007F0E90">
        <w:trPr>
          <w:cantSplit/>
          <w:trHeight w:val="70"/>
        </w:trPr>
        <w:tc>
          <w:tcPr>
            <w:tcW w:w="255" w:type="pct"/>
            <w:shd w:val="clear" w:color="auto" w:fill="auto"/>
          </w:tcPr>
          <w:p w:rsidR="007F0E90" w:rsidRPr="007F0E90" w:rsidRDefault="007F0E90" w:rsidP="00EE5D05">
            <w:pPr>
              <w:pStyle w:val="s1"/>
              <w:numPr>
                <w:ilvl w:val="0"/>
                <w:numId w:val="52"/>
              </w:numPr>
              <w:spacing w:before="0" w:beforeAutospacing="0" w:after="0" w:afterAutospacing="0"/>
              <w:ind w:right="75"/>
              <w:rPr>
                <w:sz w:val="12"/>
                <w:szCs w:val="12"/>
              </w:rPr>
            </w:pPr>
          </w:p>
        </w:tc>
        <w:tc>
          <w:tcPr>
            <w:tcW w:w="1007" w:type="pct"/>
            <w:shd w:val="clear" w:color="auto" w:fill="auto"/>
          </w:tcPr>
          <w:p w:rsidR="007F0E90" w:rsidRPr="007F0E90" w:rsidRDefault="007F0E90" w:rsidP="007F0E90">
            <w:pPr>
              <w:pStyle w:val="s1"/>
              <w:spacing w:before="0" w:beforeAutospacing="0" w:after="0" w:afterAutospacing="0"/>
              <w:ind w:left="75" w:right="75"/>
              <w:rPr>
                <w:sz w:val="12"/>
                <w:szCs w:val="12"/>
              </w:rPr>
            </w:pPr>
            <w:r w:rsidRPr="007F0E90">
              <w:rPr>
                <w:sz w:val="12"/>
                <w:szCs w:val="12"/>
              </w:rPr>
              <w:t>Медицинские организации особого назначения</w:t>
            </w:r>
          </w:p>
        </w:tc>
        <w:tc>
          <w:tcPr>
            <w:tcW w:w="1928" w:type="pct"/>
            <w:shd w:val="clear" w:color="auto" w:fill="auto"/>
          </w:tcPr>
          <w:p w:rsidR="007F0E90" w:rsidRPr="007F0E90" w:rsidRDefault="007F0E90" w:rsidP="007F0E90">
            <w:pPr>
              <w:pStyle w:val="s1"/>
              <w:spacing w:before="0" w:beforeAutospacing="0" w:after="0" w:afterAutospacing="0"/>
              <w:ind w:right="75"/>
              <w:rPr>
                <w:sz w:val="12"/>
                <w:szCs w:val="12"/>
              </w:rPr>
            </w:pPr>
            <w:r w:rsidRPr="007F0E90">
              <w:rPr>
                <w:sz w:val="12"/>
                <w:szCs w:val="12"/>
              </w:rPr>
              <w:t xml:space="preserve">Размещение объектов капитального строительства для размещения медицинских организаций, осуществляющих проведение судебно-медицинской и </w:t>
            </w:r>
            <w:proofErr w:type="gramStart"/>
            <w:r w:rsidRPr="007F0E90">
              <w:rPr>
                <w:sz w:val="12"/>
                <w:szCs w:val="12"/>
              </w:rPr>
              <w:t>патолого-анатомической</w:t>
            </w:r>
            <w:proofErr w:type="gramEnd"/>
            <w:r w:rsidRPr="007F0E90">
              <w:rPr>
                <w:sz w:val="12"/>
                <w:szCs w:val="12"/>
              </w:rPr>
              <w:t xml:space="preserve"> экспертизы (морги)</w:t>
            </w:r>
          </w:p>
        </w:tc>
        <w:tc>
          <w:tcPr>
            <w:tcW w:w="184" w:type="pct"/>
            <w:shd w:val="clear" w:color="auto" w:fill="auto"/>
            <w:textDirection w:val="btLr"/>
            <w:vAlign w:val="center"/>
          </w:tcPr>
          <w:p w:rsidR="007F0E90" w:rsidRPr="007F0E90" w:rsidRDefault="007F0E90" w:rsidP="007F0E90">
            <w:pPr>
              <w:pStyle w:val="s1"/>
              <w:spacing w:before="0" w:beforeAutospacing="0" w:after="0" w:afterAutospacing="0"/>
              <w:ind w:left="75" w:right="75"/>
              <w:jc w:val="center"/>
              <w:rPr>
                <w:sz w:val="12"/>
                <w:szCs w:val="12"/>
              </w:rPr>
            </w:pPr>
            <w:r w:rsidRPr="007F0E90">
              <w:rPr>
                <w:sz w:val="12"/>
                <w:szCs w:val="12"/>
              </w:rPr>
              <w:t>3.4.3</w:t>
            </w:r>
          </w:p>
        </w:tc>
        <w:tc>
          <w:tcPr>
            <w:tcW w:w="195"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УВ</w:t>
            </w:r>
          </w:p>
        </w:tc>
        <w:tc>
          <w:tcPr>
            <w:tcW w:w="172" w:type="pct"/>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w:t>
            </w:r>
          </w:p>
        </w:tc>
        <w:tc>
          <w:tcPr>
            <w:tcW w:w="184"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УВ</w:t>
            </w:r>
          </w:p>
        </w:tc>
        <w:tc>
          <w:tcPr>
            <w:tcW w:w="1076" w:type="pct"/>
            <w:shd w:val="clear" w:color="auto" w:fill="auto"/>
          </w:tcPr>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 xml:space="preserve">Предоставление коммунальных услуг 3.1.1; </w:t>
            </w:r>
          </w:p>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Служебные гаражи 4.9</w:t>
            </w:r>
          </w:p>
          <w:p w:rsidR="007F0E90" w:rsidRPr="007F0E90" w:rsidRDefault="007F0E90" w:rsidP="007F0E90">
            <w:pPr>
              <w:spacing w:after="0" w:line="240" w:lineRule="auto"/>
              <w:rPr>
                <w:rFonts w:ascii="Times New Roman" w:hAnsi="Times New Roman" w:cs="Times New Roman"/>
                <w:sz w:val="12"/>
                <w:szCs w:val="12"/>
              </w:rPr>
            </w:pPr>
          </w:p>
        </w:tc>
      </w:tr>
      <w:tr w:rsidR="007F0E90" w:rsidRPr="007F0E90" w:rsidTr="007F0E90">
        <w:trPr>
          <w:cantSplit/>
          <w:trHeight w:val="1134"/>
        </w:trPr>
        <w:tc>
          <w:tcPr>
            <w:tcW w:w="255" w:type="pct"/>
            <w:shd w:val="clear" w:color="auto" w:fill="auto"/>
          </w:tcPr>
          <w:p w:rsidR="007F0E90" w:rsidRPr="007F0E90" w:rsidRDefault="007F0E90" w:rsidP="00EE5D05">
            <w:pPr>
              <w:pStyle w:val="s1"/>
              <w:numPr>
                <w:ilvl w:val="0"/>
                <w:numId w:val="52"/>
              </w:numPr>
              <w:spacing w:before="0" w:beforeAutospacing="0" w:after="0" w:afterAutospacing="0"/>
              <w:ind w:right="74"/>
              <w:rPr>
                <w:sz w:val="12"/>
                <w:szCs w:val="12"/>
              </w:rPr>
            </w:pPr>
          </w:p>
        </w:tc>
        <w:tc>
          <w:tcPr>
            <w:tcW w:w="1007" w:type="pct"/>
            <w:shd w:val="clear" w:color="auto" w:fill="auto"/>
          </w:tcPr>
          <w:p w:rsidR="007F0E90" w:rsidRPr="007F0E90" w:rsidRDefault="007F0E90" w:rsidP="007F0E90">
            <w:pPr>
              <w:pStyle w:val="s1"/>
              <w:spacing w:before="0" w:beforeAutospacing="0" w:after="0" w:afterAutospacing="0"/>
              <w:ind w:left="74" w:right="74"/>
              <w:rPr>
                <w:sz w:val="12"/>
                <w:szCs w:val="12"/>
              </w:rPr>
            </w:pPr>
            <w:r w:rsidRPr="007F0E90">
              <w:rPr>
                <w:sz w:val="12"/>
                <w:szCs w:val="12"/>
              </w:rPr>
              <w:t>Обеспечение деятельности в области гидрометеорологии и смежных с ней областях</w:t>
            </w:r>
          </w:p>
        </w:tc>
        <w:tc>
          <w:tcPr>
            <w:tcW w:w="1928" w:type="pct"/>
            <w:shd w:val="clear" w:color="auto" w:fill="auto"/>
          </w:tcPr>
          <w:p w:rsidR="007F0E90" w:rsidRPr="007F0E90" w:rsidRDefault="007F0E90" w:rsidP="007F0E90">
            <w:pPr>
              <w:pStyle w:val="s1"/>
              <w:spacing w:before="0" w:beforeAutospacing="0" w:after="0" w:afterAutospacing="0"/>
              <w:ind w:right="74"/>
              <w:rPr>
                <w:sz w:val="12"/>
                <w:szCs w:val="12"/>
              </w:rPr>
            </w:pPr>
            <w:proofErr w:type="gramStart"/>
            <w:r w:rsidRPr="007F0E90">
              <w:rPr>
                <w:sz w:val="12"/>
                <w:szCs w:val="12"/>
              </w:rPr>
              <w:t>Размещение объектов капитального строительства, предназначенных для наблюдений за физическими и химическими процессами, происходящими в окружающей среде, определения ее гидрометеорологических, агрометеорологических и гелиогеофизических характеристик, уровня загрязнения атмосферного воздуха, почв, водных объектов, в том числе по гидробиологическим показателям, и околоземного - космического пространства, зданий и сооружений, используемых в области гидрометеорологии и смежных с ней областях (доплеровские метеорологические радиолокаторы, гидрологические посты и другие)</w:t>
            </w:r>
            <w:proofErr w:type="gramEnd"/>
          </w:p>
        </w:tc>
        <w:tc>
          <w:tcPr>
            <w:tcW w:w="184" w:type="pct"/>
            <w:shd w:val="clear" w:color="auto" w:fill="auto"/>
            <w:textDirection w:val="btLr"/>
            <w:vAlign w:val="center"/>
          </w:tcPr>
          <w:p w:rsidR="007F0E90" w:rsidRPr="007F0E90" w:rsidRDefault="007F0E90" w:rsidP="007F0E90">
            <w:pPr>
              <w:pStyle w:val="s1"/>
              <w:spacing w:before="0" w:beforeAutospacing="0" w:after="0" w:afterAutospacing="0"/>
              <w:ind w:left="74" w:right="74"/>
              <w:jc w:val="center"/>
              <w:rPr>
                <w:sz w:val="12"/>
                <w:szCs w:val="12"/>
              </w:rPr>
            </w:pPr>
            <w:r w:rsidRPr="007F0E90">
              <w:rPr>
                <w:sz w:val="12"/>
                <w:szCs w:val="12"/>
              </w:rPr>
              <w:t>3.9.1</w:t>
            </w:r>
          </w:p>
        </w:tc>
        <w:tc>
          <w:tcPr>
            <w:tcW w:w="195"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ОВ</w:t>
            </w:r>
          </w:p>
        </w:tc>
        <w:tc>
          <w:tcPr>
            <w:tcW w:w="172" w:type="pct"/>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ОВ</w:t>
            </w:r>
          </w:p>
        </w:tc>
        <w:tc>
          <w:tcPr>
            <w:tcW w:w="184"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w:t>
            </w:r>
          </w:p>
        </w:tc>
        <w:tc>
          <w:tcPr>
            <w:tcW w:w="1076" w:type="pct"/>
            <w:shd w:val="clear" w:color="auto" w:fill="auto"/>
          </w:tcPr>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 xml:space="preserve">Предоставление коммунальных услуг 3.1.1; </w:t>
            </w:r>
          </w:p>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Служебные гаражи 4.9</w:t>
            </w:r>
          </w:p>
          <w:p w:rsidR="007F0E90" w:rsidRPr="007F0E90" w:rsidRDefault="007F0E90" w:rsidP="007F0E90">
            <w:pPr>
              <w:spacing w:after="0" w:line="240" w:lineRule="auto"/>
              <w:rPr>
                <w:rFonts w:ascii="Times New Roman" w:hAnsi="Times New Roman" w:cs="Times New Roman"/>
                <w:sz w:val="12"/>
                <w:szCs w:val="12"/>
              </w:rPr>
            </w:pPr>
          </w:p>
        </w:tc>
      </w:tr>
      <w:tr w:rsidR="007F0E90" w:rsidRPr="007F0E90" w:rsidTr="007F0E90">
        <w:trPr>
          <w:cantSplit/>
          <w:trHeight w:val="293"/>
        </w:trPr>
        <w:tc>
          <w:tcPr>
            <w:tcW w:w="255" w:type="pct"/>
            <w:shd w:val="clear" w:color="auto" w:fill="auto"/>
          </w:tcPr>
          <w:p w:rsidR="007F0E90" w:rsidRPr="007F0E90" w:rsidRDefault="007F0E90" w:rsidP="00EE5D05">
            <w:pPr>
              <w:pStyle w:val="s16"/>
              <w:numPr>
                <w:ilvl w:val="0"/>
                <w:numId w:val="52"/>
              </w:numPr>
              <w:spacing w:before="0" w:beforeAutospacing="0" w:after="0" w:afterAutospacing="0"/>
              <w:ind w:right="74"/>
              <w:rPr>
                <w:sz w:val="12"/>
                <w:szCs w:val="12"/>
              </w:rPr>
            </w:pPr>
          </w:p>
        </w:tc>
        <w:tc>
          <w:tcPr>
            <w:tcW w:w="1007" w:type="pct"/>
            <w:shd w:val="clear" w:color="auto" w:fill="auto"/>
          </w:tcPr>
          <w:p w:rsidR="007F0E90" w:rsidRPr="007F0E90" w:rsidRDefault="007F0E90" w:rsidP="007F0E90">
            <w:pPr>
              <w:pStyle w:val="s16"/>
              <w:spacing w:before="0" w:beforeAutospacing="0" w:after="0" w:afterAutospacing="0"/>
              <w:ind w:left="74" w:right="74"/>
              <w:rPr>
                <w:sz w:val="12"/>
                <w:szCs w:val="12"/>
              </w:rPr>
            </w:pPr>
            <w:r w:rsidRPr="007F0E90">
              <w:rPr>
                <w:sz w:val="12"/>
                <w:szCs w:val="12"/>
              </w:rPr>
              <w:t>Проведение научных исследований</w:t>
            </w:r>
          </w:p>
        </w:tc>
        <w:tc>
          <w:tcPr>
            <w:tcW w:w="1928" w:type="pct"/>
            <w:shd w:val="clear" w:color="auto" w:fill="auto"/>
          </w:tcPr>
          <w:p w:rsidR="007F0E90" w:rsidRPr="007F0E90" w:rsidRDefault="007F0E90" w:rsidP="007F0E90">
            <w:pPr>
              <w:pStyle w:val="s1"/>
              <w:spacing w:before="0" w:beforeAutospacing="0" w:after="0" w:afterAutospacing="0"/>
              <w:ind w:right="74"/>
              <w:rPr>
                <w:sz w:val="12"/>
                <w:szCs w:val="12"/>
              </w:rPr>
            </w:pPr>
            <w:r w:rsidRPr="007F0E90">
              <w:rPr>
                <w:sz w:val="12"/>
                <w:szCs w:val="12"/>
              </w:rPr>
              <w:t>Размещение зданий и сооружений, предназначенных для проведения научных изысканий, исследований и разработок (научно-исследовательские и проектные институты, научные центры, инновационные центры, государственные академии наук, опытно-конструкторские центры, в том числе отраслевые)</w:t>
            </w:r>
          </w:p>
        </w:tc>
        <w:tc>
          <w:tcPr>
            <w:tcW w:w="184" w:type="pct"/>
            <w:shd w:val="clear" w:color="auto" w:fill="auto"/>
            <w:textDirection w:val="btLr"/>
            <w:vAlign w:val="center"/>
          </w:tcPr>
          <w:p w:rsidR="007F0E90" w:rsidRPr="007F0E90" w:rsidRDefault="007F0E90" w:rsidP="007F0E90">
            <w:pPr>
              <w:pStyle w:val="s1"/>
              <w:spacing w:before="0" w:beforeAutospacing="0" w:after="0" w:afterAutospacing="0"/>
              <w:ind w:left="74" w:right="74"/>
              <w:jc w:val="center"/>
              <w:rPr>
                <w:sz w:val="12"/>
                <w:szCs w:val="12"/>
              </w:rPr>
            </w:pPr>
            <w:r w:rsidRPr="007F0E90">
              <w:rPr>
                <w:sz w:val="12"/>
                <w:szCs w:val="12"/>
              </w:rPr>
              <w:t>3.9.2</w:t>
            </w:r>
          </w:p>
        </w:tc>
        <w:tc>
          <w:tcPr>
            <w:tcW w:w="195"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ОВ</w:t>
            </w:r>
          </w:p>
        </w:tc>
        <w:tc>
          <w:tcPr>
            <w:tcW w:w="172" w:type="pct"/>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ОВ</w:t>
            </w:r>
          </w:p>
        </w:tc>
        <w:tc>
          <w:tcPr>
            <w:tcW w:w="184"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w:t>
            </w:r>
          </w:p>
        </w:tc>
        <w:tc>
          <w:tcPr>
            <w:tcW w:w="1076" w:type="pct"/>
            <w:shd w:val="clear" w:color="auto" w:fill="auto"/>
          </w:tcPr>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 xml:space="preserve">Предоставление коммунальных услуг 3.1.1; </w:t>
            </w:r>
          </w:p>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Служебные гаражи 4.9</w:t>
            </w:r>
          </w:p>
          <w:p w:rsidR="007F0E90" w:rsidRPr="007F0E90" w:rsidRDefault="007F0E90" w:rsidP="007F0E90">
            <w:pPr>
              <w:spacing w:after="0" w:line="240" w:lineRule="auto"/>
              <w:rPr>
                <w:rFonts w:ascii="Times New Roman" w:hAnsi="Times New Roman" w:cs="Times New Roman"/>
                <w:sz w:val="12"/>
                <w:szCs w:val="12"/>
              </w:rPr>
            </w:pPr>
          </w:p>
        </w:tc>
      </w:tr>
      <w:tr w:rsidR="007F0E90" w:rsidRPr="007F0E90" w:rsidTr="007F0E90">
        <w:trPr>
          <w:cantSplit/>
          <w:trHeight w:val="70"/>
        </w:trPr>
        <w:tc>
          <w:tcPr>
            <w:tcW w:w="255" w:type="pct"/>
            <w:shd w:val="clear" w:color="auto" w:fill="auto"/>
          </w:tcPr>
          <w:p w:rsidR="007F0E90" w:rsidRPr="007F0E90" w:rsidRDefault="007F0E90" w:rsidP="00EE5D05">
            <w:pPr>
              <w:pStyle w:val="s16"/>
              <w:numPr>
                <w:ilvl w:val="0"/>
                <w:numId w:val="52"/>
              </w:numPr>
              <w:spacing w:before="0" w:beforeAutospacing="0" w:after="0" w:afterAutospacing="0"/>
              <w:ind w:right="74"/>
              <w:rPr>
                <w:sz w:val="12"/>
                <w:szCs w:val="12"/>
              </w:rPr>
            </w:pPr>
          </w:p>
        </w:tc>
        <w:tc>
          <w:tcPr>
            <w:tcW w:w="1007" w:type="pct"/>
            <w:shd w:val="clear" w:color="auto" w:fill="auto"/>
          </w:tcPr>
          <w:p w:rsidR="007F0E90" w:rsidRPr="007F0E90" w:rsidRDefault="007F0E90" w:rsidP="007F0E90">
            <w:pPr>
              <w:pStyle w:val="s16"/>
              <w:spacing w:before="0" w:beforeAutospacing="0" w:after="0" w:afterAutospacing="0"/>
              <w:ind w:left="74" w:right="74"/>
              <w:rPr>
                <w:sz w:val="12"/>
                <w:szCs w:val="12"/>
              </w:rPr>
            </w:pPr>
            <w:r w:rsidRPr="007F0E90">
              <w:rPr>
                <w:sz w:val="12"/>
                <w:szCs w:val="12"/>
              </w:rPr>
              <w:t>Проведение научных испытаний</w:t>
            </w:r>
          </w:p>
        </w:tc>
        <w:tc>
          <w:tcPr>
            <w:tcW w:w="1928" w:type="pct"/>
            <w:shd w:val="clear" w:color="auto" w:fill="auto"/>
          </w:tcPr>
          <w:p w:rsidR="007F0E90" w:rsidRPr="007F0E90" w:rsidRDefault="007F0E90" w:rsidP="007F0E90">
            <w:pPr>
              <w:pStyle w:val="s1"/>
              <w:spacing w:before="0" w:beforeAutospacing="0" w:after="0" w:afterAutospacing="0"/>
              <w:ind w:right="74"/>
              <w:rPr>
                <w:sz w:val="12"/>
                <w:szCs w:val="12"/>
              </w:rPr>
            </w:pPr>
            <w:r w:rsidRPr="007F0E90">
              <w:rPr>
                <w:sz w:val="12"/>
                <w:szCs w:val="12"/>
              </w:rPr>
              <w:t>Размещение зданий и сооружений для проведения изысканий, испытаний опытных промышленных образцов, для размещения организаций, осуществляющих научные изыскания, исследования и разработки, научные и селекционные работы, ведение сельского и лесного хозяйства для получения ценных с научной точки зрения образцов растительного и животного мира</w:t>
            </w:r>
          </w:p>
        </w:tc>
        <w:tc>
          <w:tcPr>
            <w:tcW w:w="184" w:type="pct"/>
            <w:shd w:val="clear" w:color="auto" w:fill="auto"/>
            <w:textDirection w:val="btLr"/>
            <w:vAlign w:val="center"/>
          </w:tcPr>
          <w:p w:rsidR="007F0E90" w:rsidRPr="007F0E90" w:rsidRDefault="007F0E90" w:rsidP="007F0E90">
            <w:pPr>
              <w:pStyle w:val="s1"/>
              <w:spacing w:before="0" w:beforeAutospacing="0" w:after="0" w:afterAutospacing="0"/>
              <w:ind w:left="74" w:right="74"/>
              <w:jc w:val="center"/>
              <w:rPr>
                <w:sz w:val="12"/>
                <w:szCs w:val="12"/>
              </w:rPr>
            </w:pPr>
            <w:r w:rsidRPr="007F0E90">
              <w:rPr>
                <w:sz w:val="12"/>
                <w:szCs w:val="12"/>
              </w:rPr>
              <w:t>3.9.3</w:t>
            </w:r>
          </w:p>
        </w:tc>
        <w:tc>
          <w:tcPr>
            <w:tcW w:w="195"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ОВ</w:t>
            </w:r>
          </w:p>
        </w:tc>
        <w:tc>
          <w:tcPr>
            <w:tcW w:w="172" w:type="pct"/>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ОВ</w:t>
            </w:r>
          </w:p>
        </w:tc>
        <w:tc>
          <w:tcPr>
            <w:tcW w:w="184"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w:t>
            </w:r>
          </w:p>
        </w:tc>
        <w:tc>
          <w:tcPr>
            <w:tcW w:w="1076" w:type="pct"/>
            <w:shd w:val="clear" w:color="auto" w:fill="auto"/>
          </w:tcPr>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 xml:space="preserve">Предоставление коммунальных услуг 3.1.1; </w:t>
            </w:r>
          </w:p>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Служебные гаражи 4.9</w:t>
            </w:r>
          </w:p>
          <w:p w:rsidR="007F0E90" w:rsidRPr="007F0E90" w:rsidRDefault="007F0E90" w:rsidP="007F0E90">
            <w:pPr>
              <w:spacing w:after="0" w:line="240" w:lineRule="auto"/>
              <w:rPr>
                <w:rFonts w:ascii="Times New Roman" w:hAnsi="Times New Roman" w:cs="Times New Roman"/>
                <w:sz w:val="12"/>
                <w:szCs w:val="12"/>
              </w:rPr>
            </w:pPr>
          </w:p>
        </w:tc>
      </w:tr>
      <w:tr w:rsidR="007F0E90" w:rsidRPr="007F0E90" w:rsidTr="007F0E90">
        <w:trPr>
          <w:cantSplit/>
          <w:trHeight w:val="70"/>
        </w:trPr>
        <w:tc>
          <w:tcPr>
            <w:tcW w:w="255" w:type="pct"/>
            <w:shd w:val="clear" w:color="auto" w:fill="auto"/>
          </w:tcPr>
          <w:p w:rsidR="007F0E90" w:rsidRPr="007F0E90" w:rsidRDefault="007F0E90" w:rsidP="00EE5D05">
            <w:pPr>
              <w:pStyle w:val="s1"/>
              <w:numPr>
                <w:ilvl w:val="0"/>
                <w:numId w:val="52"/>
              </w:numPr>
              <w:spacing w:before="0" w:beforeAutospacing="0" w:after="0" w:afterAutospacing="0"/>
              <w:ind w:right="74"/>
              <w:rPr>
                <w:sz w:val="12"/>
                <w:szCs w:val="12"/>
              </w:rPr>
            </w:pPr>
          </w:p>
        </w:tc>
        <w:tc>
          <w:tcPr>
            <w:tcW w:w="1007" w:type="pct"/>
            <w:shd w:val="clear" w:color="auto" w:fill="auto"/>
          </w:tcPr>
          <w:p w:rsidR="007F0E90" w:rsidRPr="007F0E90" w:rsidRDefault="007F0E90" w:rsidP="007F0E90">
            <w:pPr>
              <w:pStyle w:val="s1"/>
              <w:spacing w:before="0" w:beforeAutospacing="0" w:after="0" w:afterAutospacing="0"/>
              <w:ind w:left="74" w:right="74"/>
              <w:rPr>
                <w:sz w:val="12"/>
                <w:szCs w:val="12"/>
              </w:rPr>
            </w:pPr>
            <w:r w:rsidRPr="007F0E90">
              <w:rPr>
                <w:sz w:val="12"/>
                <w:szCs w:val="12"/>
              </w:rPr>
              <w:t>Ветеринарное обслуживание</w:t>
            </w:r>
          </w:p>
        </w:tc>
        <w:tc>
          <w:tcPr>
            <w:tcW w:w="1928" w:type="pct"/>
            <w:shd w:val="clear" w:color="auto" w:fill="auto"/>
          </w:tcPr>
          <w:p w:rsidR="007F0E90" w:rsidRPr="007F0E90" w:rsidRDefault="007F0E90" w:rsidP="007F0E90">
            <w:pPr>
              <w:pStyle w:val="s1"/>
              <w:spacing w:before="0" w:beforeAutospacing="0" w:after="0" w:afterAutospacing="0"/>
              <w:ind w:right="74"/>
              <w:rPr>
                <w:sz w:val="12"/>
                <w:szCs w:val="12"/>
              </w:rPr>
            </w:pPr>
            <w:r w:rsidRPr="007F0E90">
              <w:rPr>
                <w:sz w:val="12"/>
                <w:szCs w:val="12"/>
              </w:rPr>
              <w:t>Размещение объектов капитального строительства, предназначенных для оказания ветеринарных услуг, содержания или разведения животных, не являющихся сельскохозяйственными, под надзором человека. Содержание данного вида разрешенного использования включает в себя содержание видов разрешенного использования с кодами 3.10.1 - 3.10.2</w:t>
            </w:r>
          </w:p>
        </w:tc>
        <w:tc>
          <w:tcPr>
            <w:tcW w:w="184" w:type="pct"/>
            <w:shd w:val="clear" w:color="auto" w:fill="auto"/>
            <w:textDirection w:val="btLr"/>
            <w:vAlign w:val="center"/>
          </w:tcPr>
          <w:p w:rsidR="007F0E90" w:rsidRPr="007F0E90" w:rsidRDefault="007F0E90" w:rsidP="007F0E90">
            <w:pPr>
              <w:pStyle w:val="s1"/>
              <w:spacing w:before="0" w:beforeAutospacing="0" w:after="0" w:afterAutospacing="0"/>
              <w:ind w:left="74" w:right="74"/>
              <w:jc w:val="center"/>
              <w:rPr>
                <w:sz w:val="12"/>
                <w:szCs w:val="12"/>
              </w:rPr>
            </w:pPr>
            <w:r w:rsidRPr="007F0E90">
              <w:rPr>
                <w:sz w:val="12"/>
                <w:szCs w:val="12"/>
              </w:rPr>
              <w:t>3.10</w:t>
            </w:r>
          </w:p>
        </w:tc>
        <w:tc>
          <w:tcPr>
            <w:tcW w:w="195"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ОВ</w:t>
            </w:r>
          </w:p>
        </w:tc>
        <w:tc>
          <w:tcPr>
            <w:tcW w:w="172" w:type="pct"/>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ОВ</w:t>
            </w:r>
          </w:p>
        </w:tc>
        <w:tc>
          <w:tcPr>
            <w:tcW w:w="184"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w:t>
            </w:r>
          </w:p>
        </w:tc>
        <w:tc>
          <w:tcPr>
            <w:tcW w:w="1076" w:type="pct"/>
            <w:shd w:val="clear" w:color="auto" w:fill="auto"/>
          </w:tcPr>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 xml:space="preserve">Предоставление коммунальных услуг 3.1.1; </w:t>
            </w:r>
          </w:p>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Служебные гаражи 4.9</w:t>
            </w:r>
          </w:p>
          <w:p w:rsidR="007F0E90" w:rsidRPr="007F0E90" w:rsidRDefault="007F0E90" w:rsidP="007F0E90">
            <w:pPr>
              <w:spacing w:after="0" w:line="240" w:lineRule="auto"/>
              <w:rPr>
                <w:rFonts w:ascii="Times New Roman" w:hAnsi="Times New Roman" w:cs="Times New Roman"/>
                <w:sz w:val="12"/>
                <w:szCs w:val="12"/>
              </w:rPr>
            </w:pPr>
          </w:p>
        </w:tc>
      </w:tr>
      <w:tr w:rsidR="007F0E90" w:rsidRPr="007F0E90" w:rsidTr="007F0E90">
        <w:trPr>
          <w:cantSplit/>
          <w:trHeight w:val="483"/>
        </w:trPr>
        <w:tc>
          <w:tcPr>
            <w:tcW w:w="255" w:type="pct"/>
            <w:shd w:val="clear" w:color="auto" w:fill="auto"/>
          </w:tcPr>
          <w:p w:rsidR="007F0E90" w:rsidRPr="007F0E90" w:rsidRDefault="007F0E90" w:rsidP="00EE5D05">
            <w:pPr>
              <w:pStyle w:val="s1"/>
              <w:numPr>
                <w:ilvl w:val="0"/>
                <w:numId w:val="52"/>
              </w:numPr>
              <w:spacing w:before="0" w:beforeAutospacing="0" w:after="0" w:afterAutospacing="0"/>
              <w:ind w:right="74"/>
              <w:rPr>
                <w:sz w:val="12"/>
                <w:szCs w:val="12"/>
              </w:rPr>
            </w:pPr>
          </w:p>
        </w:tc>
        <w:tc>
          <w:tcPr>
            <w:tcW w:w="1007" w:type="pct"/>
            <w:shd w:val="clear" w:color="auto" w:fill="auto"/>
          </w:tcPr>
          <w:p w:rsidR="007F0E90" w:rsidRPr="007F0E90" w:rsidRDefault="007F0E90" w:rsidP="007F0E90">
            <w:pPr>
              <w:pStyle w:val="s1"/>
              <w:spacing w:before="0" w:beforeAutospacing="0" w:after="0" w:afterAutospacing="0"/>
              <w:ind w:left="74" w:right="74"/>
              <w:rPr>
                <w:sz w:val="12"/>
                <w:szCs w:val="12"/>
              </w:rPr>
            </w:pPr>
            <w:r w:rsidRPr="007F0E90">
              <w:rPr>
                <w:sz w:val="12"/>
                <w:szCs w:val="12"/>
              </w:rPr>
              <w:t>Амбулаторное ветеринарное обслуживание</w:t>
            </w:r>
          </w:p>
        </w:tc>
        <w:tc>
          <w:tcPr>
            <w:tcW w:w="1928" w:type="pct"/>
            <w:shd w:val="clear" w:color="auto" w:fill="auto"/>
          </w:tcPr>
          <w:p w:rsidR="007F0E90" w:rsidRPr="007F0E90" w:rsidRDefault="007F0E90" w:rsidP="007F0E90">
            <w:pPr>
              <w:pStyle w:val="s1"/>
              <w:spacing w:before="0" w:beforeAutospacing="0" w:after="0" w:afterAutospacing="0"/>
              <w:ind w:right="74"/>
              <w:rPr>
                <w:sz w:val="12"/>
                <w:szCs w:val="12"/>
              </w:rPr>
            </w:pPr>
            <w:r w:rsidRPr="007F0E90">
              <w:rPr>
                <w:sz w:val="12"/>
                <w:szCs w:val="12"/>
              </w:rPr>
              <w:t>Размещение объектов капитального строительства, предназначенных для оказания ветеринарных услуг без содержания животных</w:t>
            </w:r>
          </w:p>
        </w:tc>
        <w:tc>
          <w:tcPr>
            <w:tcW w:w="184" w:type="pct"/>
            <w:shd w:val="clear" w:color="auto" w:fill="auto"/>
            <w:textDirection w:val="btLr"/>
            <w:vAlign w:val="center"/>
          </w:tcPr>
          <w:p w:rsidR="007F0E90" w:rsidRPr="007F0E90" w:rsidRDefault="007F0E90" w:rsidP="007F0E90">
            <w:pPr>
              <w:pStyle w:val="s1"/>
              <w:spacing w:before="0" w:beforeAutospacing="0" w:after="0" w:afterAutospacing="0"/>
              <w:ind w:left="74" w:right="74"/>
              <w:jc w:val="center"/>
              <w:rPr>
                <w:sz w:val="12"/>
                <w:szCs w:val="12"/>
              </w:rPr>
            </w:pPr>
            <w:r w:rsidRPr="007F0E90">
              <w:rPr>
                <w:sz w:val="12"/>
                <w:szCs w:val="12"/>
              </w:rPr>
              <w:t>3.10.1</w:t>
            </w:r>
          </w:p>
        </w:tc>
        <w:tc>
          <w:tcPr>
            <w:tcW w:w="195"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ОВ</w:t>
            </w:r>
          </w:p>
        </w:tc>
        <w:tc>
          <w:tcPr>
            <w:tcW w:w="172" w:type="pct"/>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ОВ</w:t>
            </w:r>
          </w:p>
        </w:tc>
        <w:tc>
          <w:tcPr>
            <w:tcW w:w="184"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w:t>
            </w:r>
          </w:p>
        </w:tc>
        <w:tc>
          <w:tcPr>
            <w:tcW w:w="1076" w:type="pct"/>
            <w:shd w:val="clear" w:color="auto" w:fill="auto"/>
          </w:tcPr>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 xml:space="preserve">Предоставление коммунальных услуг 3.1.1; </w:t>
            </w:r>
          </w:p>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Служебные гара</w:t>
            </w:r>
            <w:r>
              <w:rPr>
                <w:rFonts w:ascii="Times New Roman" w:hAnsi="Times New Roman" w:cs="Times New Roman"/>
                <w:sz w:val="12"/>
                <w:szCs w:val="12"/>
              </w:rPr>
              <w:t>жи 4.9</w:t>
            </w:r>
          </w:p>
        </w:tc>
      </w:tr>
      <w:tr w:rsidR="007F0E90" w:rsidRPr="007F0E90" w:rsidTr="007F0E90">
        <w:trPr>
          <w:cantSplit/>
          <w:trHeight w:val="1134"/>
        </w:trPr>
        <w:tc>
          <w:tcPr>
            <w:tcW w:w="255" w:type="pct"/>
            <w:shd w:val="clear" w:color="auto" w:fill="auto"/>
          </w:tcPr>
          <w:p w:rsidR="007F0E90" w:rsidRPr="007F0E90" w:rsidRDefault="007F0E90" w:rsidP="00EE5D05">
            <w:pPr>
              <w:pStyle w:val="s1"/>
              <w:numPr>
                <w:ilvl w:val="0"/>
                <w:numId w:val="52"/>
              </w:numPr>
              <w:spacing w:before="0" w:beforeAutospacing="0" w:after="0" w:afterAutospacing="0"/>
              <w:ind w:right="74"/>
              <w:rPr>
                <w:sz w:val="12"/>
                <w:szCs w:val="12"/>
              </w:rPr>
            </w:pPr>
          </w:p>
        </w:tc>
        <w:tc>
          <w:tcPr>
            <w:tcW w:w="1007" w:type="pct"/>
            <w:shd w:val="clear" w:color="auto" w:fill="auto"/>
          </w:tcPr>
          <w:p w:rsidR="007F0E90" w:rsidRPr="007F0E90" w:rsidRDefault="007F0E90" w:rsidP="007F0E90">
            <w:pPr>
              <w:pStyle w:val="s1"/>
              <w:spacing w:before="0" w:beforeAutospacing="0" w:after="0" w:afterAutospacing="0"/>
              <w:ind w:left="74" w:right="74"/>
              <w:rPr>
                <w:sz w:val="12"/>
                <w:szCs w:val="12"/>
              </w:rPr>
            </w:pPr>
            <w:r w:rsidRPr="007F0E90">
              <w:rPr>
                <w:sz w:val="12"/>
                <w:szCs w:val="12"/>
              </w:rPr>
              <w:t>Деловое управление</w:t>
            </w:r>
          </w:p>
        </w:tc>
        <w:tc>
          <w:tcPr>
            <w:tcW w:w="1928" w:type="pct"/>
            <w:shd w:val="clear" w:color="auto" w:fill="auto"/>
          </w:tcPr>
          <w:p w:rsidR="007F0E90" w:rsidRPr="007F0E90" w:rsidRDefault="007F0E90" w:rsidP="007F0E90">
            <w:pPr>
              <w:pStyle w:val="s1"/>
              <w:spacing w:before="0" w:beforeAutospacing="0" w:after="0" w:afterAutospacing="0"/>
              <w:ind w:right="74"/>
              <w:rPr>
                <w:sz w:val="12"/>
                <w:szCs w:val="12"/>
              </w:rPr>
            </w:pPr>
            <w:r w:rsidRPr="007F0E90">
              <w:rPr>
                <w:sz w:val="12"/>
                <w:szCs w:val="12"/>
              </w:rPr>
              <w:t>Размещение объектов капитального строительства с целью: размещения объектов управленческой деятельности, не связанной с 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c>
          <w:tcPr>
            <w:tcW w:w="184" w:type="pct"/>
            <w:shd w:val="clear" w:color="auto" w:fill="auto"/>
            <w:textDirection w:val="btLr"/>
            <w:vAlign w:val="center"/>
          </w:tcPr>
          <w:p w:rsidR="007F0E90" w:rsidRPr="007F0E90" w:rsidRDefault="007F0E90" w:rsidP="007F0E90">
            <w:pPr>
              <w:pStyle w:val="s1"/>
              <w:spacing w:before="0" w:beforeAutospacing="0" w:after="0" w:afterAutospacing="0"/>
              <w:ind w:left="74" w:right="74"/>
              <w:jc w:val="center"/>
              <w:rPr>
                <w:sz w:val="12"/>
                <w:szCs w:val="12"/>
              </w:rPr>
            </w:pPr>
            <w:r w:rsidRPr="007F0E90">
              <w:rPr>
                <w:sz w:val="12"/>
                <w:szCs w:val="12"/>
              </w:rPr>
              <w:t>4.1</w:t>
            </w:r>
          </w:p>
        </w:tc>
        <w:tc>
          <w:tcPr>
            <w:tcW w:w="195"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ОВ</w:t>
            </w:r>
          </w:p>
          <w:p w:rsidR="007F0E90" w:rsidRPr="007F0E90" w:rsidRDefault="007F0E90" w:rsidP="007F0E90">
            <w:pPr>
              <w:spacing w:after="0" w:line="240" w:lineRule="auto"/>
              <w:ind w:left="113" w:right="113"/>
              <w:jc w:val="center"/>
              <w:rPr>
                <w:rFonts w:ascii="Times New Roman" w:hAnsi="Times New Roman" w:cs="Times New Roman"/>
                <w:sz w:val="12"/>
                <w:szCs w:val="12"/>
              </w:rPr>
            </w:pPr>
          </w:p>
        </w:tc>
        <w:tc>
          <w:tcPr>
            <w:tcW w:w="172" w:type="pct"/>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ОВ</w:t>
            </w:r>
          </w:p>
        </w:tc>
        <w:tc>
          <w:tcPr>
            <w:tcW w:w="184"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w:t>
            </w:r>
          </w:p>
        </w:tc>
        <w:tc>
          <w:tcPr>
            <w:tcW w:w="1076" w:type="pct"/>
            <w:shd w:val="clear" w:color="auto" w:fill="auto"/>
          </w:tcPr>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 xml:space="preserve">Предоставление коммунальных услуг 3.1.1; </w:t>
            </w:r>
          </w:p>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Служебные гаражи 4.9</w:t>
            </w:r>
          </w:p>
          <w:p w:rsidR="007F0E90" w:rsidRPr="007F0E90" w:rsidRDefault="007F0E90" w:rsidP="007F0E90">
            <w:pPr>
              <w:spacing w:after="0" w:line="240" w:lineRule="auto"/>
              <w:jc w:val="center"/>
              <w:rPr>
                <w:rFonts w:ascii="Times New Roman" w:hAnsi="Times New Roman" w:cs="Times New Roman"/>
                <w:sz w:val="12"/>
                <w:szCs w:val="12"/>
              </w:rPr>
            </w:pPr>
          </w:p>
        </w:tc>
      </w:tr>
      <w:tr w:rsidR="007F0E90" w:rsidRPr="007F0E90" w:rsidTr="007F0E90">
        <w:trPr>
          <w:cantSplit/>
          <w:trHeight w:val="1134"/>
        </w:trPr>
        <w:tc>
          <w:tcPr>
            <w:tcW w:w="255" w:type="pct"/>
            <w:shd w:val="clear" w:color="auto" w:fill="auto"/>
          </w:tcPr>
          <w:p w:rsidR="007F0E90" w:rsidRPr="007F0E90" w:rsidRDefault="007F0E90" w:rsidP="00EE5D05">
            <w:pPr>
              <w:pStyle w:val="s1"/>
              <w:numPr>
                <w:ilvl w:val="0"/>
                <w:numId w:val="52"/>
              </w:numPr>
              <w:spacing w:before="0" w:beforeAutospacing="0" w:after="0" w:afterAutospacing="0"/>
              <w:ind w:right="74"/>
              <w:rPr>
                <w:sz w:val="12"/>
                <w:szCs w:val="12"/>
              </w:rPr>
            </w:pPr>
          </w:p>
        </w:tc>
        <w:tc>
          <w:tcPr>
            <w:tcW w:w="1007" w:type="pct"/>
            <w:shd w:val="clear" w:color="auto" w:fill="auto"/>
          </w:tcPr>
          <w:p w:rsidR="007F0E90" w:rsidRPr="007F0E90" w:rsidRDefault="007F0E90" w:rsidP="007F0E90">
            <w:pPr>
              <w:pStyle w:val="s1"/>
              <w:spacing w:before="0" w:beforeAutospacing="0" w:after="0" w:afterAutospacing="0"/>
              <w:ind w:left="74" w:right="74"/>
              <w:rPr>
                <w:sz w:val="12"/>
                <w:szCs w:val="12"/>
              </w:rPr>
            </w:pPr>
            <w:r w:rsidRPr="007F0E90">
              <w:rPr>
                <w:sz w:val="12"/>
                <w:szCs w:val="12"/>
              </w:rPr>
              <w:t>Рынки</w:t>
            </w:r>
          </w:p>
        </w:tc>
        <w:tc>
          <w:tcPr>
            <w:tcW w:w="1928" w:type="pct"/>
            <w:shd w:val="clear" w:color="auto" w:fill="auto"/>
          </w:tcPr>
          <w:p w:rsidR="007F0E90" w:rsidRPr="007F0E90" w:rsidRDefault="007F0E90" w:rsidP="007F0E90">
            <w:pPr>
              <w:pStyle w:val="s1"/>
              <w:spacing w:before="0" w:beforeAutospacing="0" w:after="0" w:afterAutospacing="0"/>
              <w:ind w:right="74"/>
              <w:rPr>
                <w:sz w:val="12"/>
                <w:szCs w:val="12"/>
              </w:rPr>
            </w:pPr>
            <w:r w:rsidRPr="007F0E90">
              <w:rPr>
                <w:sz w:val="12"/>
                <w:szCs w:val="12"/>
              </w:rPr>
              <w:t>Размещение объектов капитального строительства, сооружений, предназначенных для организации постоянной или временной торговли (ярмарка, рынок, базар), с учетом того, что каждое из торговых мест не располагает торговой площадью более 200 кв. м;</w:t>
            </w:r>
          </w:p>
          <w:p w:rsidR="007F0E90" w:rsidRPr="007F0E90" w:rsidRDefault="007F0E90" w:rsidP="007F0E90">
            <w:pPr>
              <w:pStyle w:val="s1"/>
              <w:spacing w:before="0" w:beforeAutospacing="0" w:after="0" w:afterAutospacing="0"/>
              <w:ind w:left="74" w:right="74"/>
              <w:rPr>
                <w:sz w:val="12"/>
                <w:szCs w:val="12"/>
              </w:rPr>
            </w:pPr>
            <w:r w:rsidRPr="007F0E90">
              <w:rPr>
                <w:sz w:val="12"/>
                <w:szCs w:val="12"/>
              </w:rPr>
              <w:t>размещение гаражей и (или) стоянок для автомобилей сотрудников и посетителей рынка</w:t>
            </w:r>
          </w:p>
        </w:tc>
        <w:tc>
          <w:tcPr>
            <w:tcW w:w="184" w:type="pct"/>
            <w:shd w:val="clear" w:color="auto" w:fill="auto"/>
            <w:textDirection w:val="btLr"/>
            <w:vAlign w:val="center"/>
          </w:tcPr>
          <w:p w:rsidR="007F0E90" w:rsidRPr="007F0E90" w:rsidRDefault="007F0E90" w:rsidP="007F0E90">
            <w:pPr>
              <w:pStyle w:val="s1"/>
              <w:spacing w:before="0" w:beforeAutospacing="0" w:after="0" w:afterAutospacing="0"/>
              <w:ind w:left="74" w:right="74"/>
              <w:jc w:val="center"/>
              <w:rPr>
                <w:sz w:val="12"/>
                <w:szCs w:val="12"/>
              </w:rPr>
            </w:pPr>
            <w:r w:rsidRPr="007F0E90">
              <w:rPr>
                <w:sz w:val="12"/>
                <w:szCs w:val="12"/>
              </w:rPr>
              <w:t>4.3</w:t>
            </w:r>
          </w:p>
        </w:tc>
        <w:tc>
          <w:tcPr>
            <w:tcW w:w="195"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УВ</w:t>
            </w:r>
          </w:p>
        </w:tc>
        <w:tc>
          <w:tcPr>
            <w:tcW w:w="172" w:type="pct"/>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УВ</w:t>
            </w:r>
          </w:p>
        </w:tc>
        <w:tc>
          <w:tcPr>
            <w:tcW w:w="184"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w:t>
            </w:r>
          </w:p>
        </w:tc>
        <w:tc>
          <w:tcPr>
            <w:tcW w:w="1076" w:type="pct"/>
            <w:shd w:val="clear" w:color="auto" w:fill="auto"/>
          </w:tcPr>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 xml:space="preserve">Предоставление коммунальных услуг 3.1.1; </w:t>
            </w:r>
          </w:p>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Служебные гаражи 4.9</w:t>
            </w:r>
          </w:p>
          <w:p w:rsidR="007F0E90" w:rsidRPr="007F0E90" w:rsidRDefault="007F0E90" w:rsidP="007F0E90">
            <w:pPr>
              <w:spacing w:after="0" w:line="240" w:lineRule="auto"/>
              <w:jc w:val="center"/>
              <w:rPr>
                <w:rFonts w:ascii="Times New Roman" w:hAnsi="Times New Roman" w:cs="Times New Roman"/>
                <w:sz w:val="12"/>
                <w:szCs w:val="12"/>
              </w:rPr>
            </w:pPr>
          </w:p>
        </w:tc>
      </w:tr>
      <w:tr w:rsidR="007F0E90" w:rsidRPr="007F0E90" w:rsidTr="007F0E90">
        <w:trPr>
          <w:cantSplit/>
          <w:trHeight w:val="70"/>
        </w:trPr>
        <w:tc>
          <w:tcPr>
            <w:tcW w:w="255" w:type="pct"/>
            <w:shd w:val="clear" w:color="auto" w:fill="auto"/>
          </w:tcPr>
          <w:p w:rsidR="007F0E90" w:rsidRPr="007F0E90" w:rsidRDefault="007F0E90" w:rsidP="00EE5D05">
            <w:pPr>
              <w:pStyle w:val="s1"/>
              <w:numPr>
                <w:ilvl w:val="0"/>
                <w:numId w:val="52"/>
              </w:numPr>
              <w:spacing w:before="0" w:beforeAutospacing="0" w:after="0" w:afterAutospacing="0"/>
              <w:ind w:right="74"/>
              <w:rPr>
                <w:sz w:val="12"/>
                <w:szCs w:val="12"/>
              </w:rPr>
            </w:pPr>
          </w:p>
        </w:tc>
        <w:tc>
          <w:tcPr>
            <w:tcW w:w="1007" w:type="pct"/>
            <w:shd w:val="clear" w:color="auto" w:fill="auto"/>
          </w:tcPr>
          <w:p w:rsidR="007F0E90" w:rsidRPr="007F0E90" w:rsidRDefault="007F0E90" w:rsidP="007F0E90">
            <w:pPr>
              <w:pStyle w:val="s1"/>
              <w:spacing w:before="0" w:beforeAutospacing="0" w:after="0" w:afterAutospacing="0"/>
              <w:ind w:left="74" w:right="74"/>
              <w:rPr>
                <w:sz w:val="12"/>
                <w:szCs w:val="12"/>
              </w:rPr>
            </w:pPr>
            <w:r w:rsidRPr="007F0E90">
              <w:rPr>
                <w:sz w:val="12"/>
                <w:szCs w:val="12"/>
              </w:rPr>
              <w:t>Магазины</w:t>
            </w:r>
          </w:p>
        </w:tc>
        <w:tc>
          <w:tcPr>
            <w:tcW w:w="1928" w:type="pct"/>
            <w:shd w:val="clear" w:color="auto" w:fill="auto"/>
          </w:tcPr>
          <w:p w:rsidR="007F0E90" w:rsidRPr="007F0E90" w:rsidRDefault="007F0E90" w:rsidP="007F0E90">
            <w:pPr>
              <w:pStyle w:val="s1"/>
              <w:spacing w:before="0" w:beforeAutospacing="0" w:after="0" w:afterAutospacing="0"/>
              <w:ind w:right="74"/>
              <w:rPr>
                <w:sz w:val="12"/>
                <w:szCs w:val="12"/>
              </w:rPr>
            </w:pPr>
            <w:r w:rsidRPr="007F0E90">
              <w:rPr>
                <w:sz w:val="12"/>
                <w:szCs w:val="12"/>
              </w:rPr>
              <w:t>Размещение объектов капитального строительства, предназначенных для продажи товаров, торговая площадь которых составляет до 5000 кв. м</w:t>
            </w:r>
          </w:p>
        </w:tc>
        <w:tc>
          <w:tcPr>
            <w:tcW w:w="184" w:type="pct"/>
            <w:shd w:val="clear" w:color="auto" w:fill="auto"/>
            <w:textDirection w:val="btLr"/>
            <w:vAlign w:val="center"/>
          </w:tcPr>
          <w:p w:rsidR="007F0E90" w:rsidRPr="007F0E90" w:rsidRDefault="007F0E90" w:rsidP="007F0E90">
            <w:pPr>
              <w:pStyle w:val="s1"/>
              <w:spacing w:before="0" w:beforeAutospacing="0" w:after="0" w:afterAutospacing="0"/>
              <w:ind w:left="74" w:right="74"/>
              <w:jc w:val="center"/>
              <w:rPr>
                <w:sz w:val="12"/>
                <w:szCs w:val="12"/>
              </w:rPr>
            </w:pPr>
            <w:r w:rsidRPr="007F0E90">
              <w:rPr>
                <w:sz w:val="12"/>
                <w:szCs w:val="12"/>
              </w:rPr>
              <w:t>4.4</w:t>
            </w:r>
          </w:p>
        </w:tc>
        <w:tc>
          <w:tcPr>
            <w:tcW w:w="195"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ОВ</w:t>
            </w:r>
          </w:p>
        </w:tc>
        <w:tc>
          <w:tcPr>
            <w:tcW w:w="172" w:type="pct"/>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УВ</w:t>
            </w:r>
          </w:p>
        </w:tc>
        <w:tc>
          <w:tcPr>
            <w:tcW w:w="184"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w:t>
            </w:r>
          </w:p>
        </w:tc>
        <w:tc>
          <w:tcPr>
            <w:tcW w:w="1076" w:type="pct"/>
            <w:shd w:val="clear" w:color="auto" w:fill="auto"/>
          </w:tcPr>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 xml:space="preserve">Предоставление коммунальных услуг 3.1.1; </w:t>
            </w:r>
          </w:p>
          <w:p w:rsidR="007F0E90" w:rsidRPr="007F0E90" w:rsidRDefault="007F0E90" w:rsidP="007F0E90">
            <w:pPr>
              <w:spacing w:after="0" w:line="240" w:lineRule="auto"/>
              <w:rPr>
                <w:rFonts w:ascii="Times New Roman" w:hAnsi="Times New Roman" w:cs="Times New Roman"/>
                <w:sz w:val="12"/>
                <w:szCs w:val="12"/>
              </w:rPr>
            </w:pPr>
            <w:r>
              <w:rPr>
                <w:rFonts w:ascii="Times New Roman" w:hAnsi="Times New Roman" w:cs="Times New Roman"/>
                <w:sz w:val="12"/>
                <w:szCs w:val="12"/>
              </w:rPr>
              <w:t>Служебные гаражи 4.9</w:t>
            </w:r>
          </w:p>
        </w:tc>
      </w:tr>
      <w:tr w:rsidR="007F0E90" w:rsidRPr="007F0E90" w:rsidTr="007F0E90">
        <w:trPr>
          <w:cantSplit/>
          <w:trHeight w:val="70"/>
        </w:trPr>
        <w:tc>
          <w:tcPr>
            <w:tcW w:w="255" w:type="pct"/>
            <w:shd w:val="clear" w:color="auto" w:fill="auto"/>
          </w:tcPr>
          <w:p w:rsidR="007F0E90" w:rsidRPr="007F0E90" w:rsidRDefault="007F0E90" w:rsidP="00EE5D05">
            <w:pPr>
              <w:pStyle w:val="s1"/>
              <w:numPr>
                <w:ilvl w:val="0"/>
                <w:numId w:val="52"/>
              </w:numPr>
              <w:spacing w:before="0" w:beforeAutospacing="0" w:after="0" w:afterAutospacing="0"/>
              <w:ind w:right="74"/>
              <w:rPr>
                <w:sz w:val="12"/>
                <w:szCs w:val="12"/>
              </w:rPr>
            </w:pPr>
          </w:p>
        </w:tc>
        <w:tc>
          <w:tcPr>
            <w:tcW w:w="1007" w:type="pct"/>
            <w:shd w:val="clear" w:color="auto" w:fill="auto"/>
          </w:tcPr>
          <w:p w:rsidR="007F0E90" w:rsidRPr="007F0E90" w:rsidRDefault="007F0E90" w:rsidP="007F0E90">
            <w:pPr>
              <w:pStyle w:val="s1"/>
              <w:spacing w:before="0" w:beforeAutospacing="0" w:after="0" w:afterAutospacing="0"/>
              <w:ind w:left="74" w:right="74"/>
              <w:rPr>
                <w:sz w:val="12"/>
                <w:szCs w:val="12"/>
              </w:rPr>
            </w:pPr>
            <w:r w:rsidRPr="007F0E90">
              <w:rPr>
                <w:sz w:val="12"/>
                <w:szCs w:val="12"/>
              </w:rPr>
              <w:t>Банковская и страховая деятельность</w:t>
            </w:r>
          </w:p>
        </w:tc>
        <w:tc>
          <w:tcPr>
            <w:tcW w:w="1928" w:type="pct"/>
            <w:shd w:val="clear" w:color="auto" w:fill="auto"/>
          </w:tcPr>
          <w:p w:rsidR="007F0E90" w:rsidRPr="007F0E90" w:rsidRDefault="007F0E90" w:rsidP="007F0E90">
            <w:pPr>
              <w:pStyle w:val="s1"/>
              <w:spacing w:before="0" w:beforeAutospacing="0" w:after="0" w:afterAutospacing="0"/>
              <w:ind w:right="74"/>
              <w:rPr>
                <w:sz w:val="12"/>
                <w:szCs w:val="12"/>
              </w:rPr>
            </w:pPr>
            <w:r w:rsidRPr="007F0E90">
              <w:rPr>
                <w:sz w:val="12"/>
                <w:szCs w:val="12"/>
              </w:rPr>
              <w:t>Размещение объектов капитального строительства, предназначенных для размещения организаций, оказывающих банковские и страховые услуги</w:t>
            </w:r>
          </w:p>
        </w:tc>
        <w:tc>
          <w:tcPr>
            <w:tcW w:w="184" w:type="pct"/>
            <w:shd w:val="clear" w:color="auto" w:fill="auto"/>
            <w:textDirection w:val="btLr"/>
            <w:vAlign w:val="center"/>
          </w:tcPr>
          <w:p w:rsidR="007F0E90" w:rsidRPr="007F0E90" w:rsidRDefault="007F0E90" w:rsidP="007F0E90">
            <w:pPr>
              <w:pStyle w:val="s1"/>
              <w:spacing w:before="0" w:beforeAutospacing="0" w:after="0" w:afterAutospacing="0"/>
              <w:ind w:left="74" w:right="74"/>
              <w:jc w:val="center"/>
              <w:rPr>
                <w:sz w:val="12"/>
                <w:szCs w:val="12"/>
              </w:rPr>
            </w:pPr>
            <w:r w:rsidRPr="007F0E90">
              <w:rPr>
                <w:sz w:val="12"/>
                <w:szCs w:val="12"/>
              </w:rPr>
              <w:t>4.5</w:t>
            </w:r>
          </w:p>
        </w:tc>
        <w:tc>
          <w:tcPr>
            <w:tcW w:w="195"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ОВ</w:t>
            </w:r>
          </w:p>
        </w:tc>
        <w:tc>
          <w:tcPr>
            <w:tcW w:w="172" w:type="pct"/>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w:t>
            </w:r>
          </w:p>
        </w:tc>
        <w:tc>
          <w:tcPr>
            <w:tcW w:w="184"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w:t>
            </w:r>
          </w:p>
        </w:tc>
        <w:tc>
          <w:tcPr>
            <w:tcW w:w="1076" w:type="pct"/>
            <w:shd w:val="clear" w:color="auto" w:fill="auto"/>
          </w:tcPr>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 xml:space="preserve">Предоставление коммунальных услуг 3.1.1; </w:t>
            </w:r>
          </w:p>
          <w:p w:rsidR="007F0E90" w:rsidRPr="007F0E90" w:rsidRDefault="007F0E90" w:rsidP="007F0E90">
            <w:pPr>
              <w:spacing w:after="0" w:line="240" w:lineRule="auto"/>
              <w:rPr>
                <w:rFonts w:ascii="Times New Roman" w:hAnsi="Times New Roman" w:cs="Times New Roman"/>
                <w:sz w:val="12"/>
                <w:szCs w:val="12"/>
              </w:rPr>
            </w:pPr>
            <w:r>
              <w:rPr>
                <w:rFonts w:ascii="Times New Roman" w:hAnsi="Times New Roman" w:cs="Times New Roman"/>
                <w:sz w:val="12"/>
                <w:szCs w:val="12"/>
              </w:rPr>
              <w:t>Служебные гаражи 4.9</w:t>
            </w:r>
          </w:p>
        </w:tc>
      </w:tr>
      <w:tr w:rsidR="007F0E90" w:rsidRPr="007F0E90" w:rsidTr="007F0E90">
        <w:trPr>
          <w:cantSplit/>
          <w:trHeight w:val="70"/>
        </w:trPr>
        <w:tc>
          <w:tcPr>
            <w:tcW w:w="255" w:type="pct"/>
            <w:shd w:val="clear" w:color="auto" w:fill="auto"/>
          </w:tcPr>
          <w:p w:rsidR="007F0E90" w:rsidRPr="007F0E90" w:rsidRDefault="007F0E90" w:rsidP="00EE5D05">
            <w:pPr>
              <w:pStyle w:val="s1"/>
              <w:numPr>
                <w:ilvl w:val="0"/>
                <w:numId w:val="52"/>
              </w:numPr>
              <w:spacing w:before="0" w:beforeAutospacing="0" w:after="0" w:afterAutospacing="0"/>
              <w:ind w:right="74"/>
              <w:rPr>
                <w:sz w:val="12"/>
                <w:szCs w:val="12"/>
              </w:rPr>
            </w:pPr>
          </w:p>
        </w:tc>
        <w:tc>
          <w:tcPr>
            <w:tcW w:w="1007" w:type="pct"/>
            <w:shd w:val="clear" w:color="auto" w:fill="auto"/>
          </w:tcPr>
          <w:p w:rsidR="007F0E90" w:rsidRPr="007F0E90" w:rsidRDefault="007F0E90" w:rsidP="007F0E90">
            <w:pPr>
              <w:pStyle w:val="s1"/>
              <w:spacing w:before="0" w:beforeAutospacing="0" w:after="0" w:afterAutospacing="0"/>
              <w:ind w:left="74" w:right="74"/>
              <w:rPr>
                <w:sz w:val="12"/>
                <w:szCs w:val="12"/>
              </w:rPr>
            </w:pPr>
            <w:r w:rsidRPr="007F0E90">
              <w:rPr>
                <w:sz w:val="12"/>
                <w:szCs w:val="12"/>
              </w:rPr>
              <w:t>Общественное питание</w:t>
            </w:r>
          </w:p>
        </w:tc>
        <w:tc>
          <w:tcPr>
            <w:tcW w:w="1928" w:type="pct"/>
            <w:shd w:val="clear" w:color="auto" w:fill="auto"/>
          </w:tcPr>
          <w:p w:rsidR="007F0E90" w:rsidRPr="007F0E90" w:rsidRDefault="007F0E90" w:rsidP="007F0E90">
            <w:pPr>
              <w:pStyle w:val="s1"/>
              <w:spacing w:before="0" w:beforeAutospacing="0" w:after="0" w:afterAutospacing="0"/>
              <w:ind w:right="74"/>
              <w:rPr>
                <w:sz w:val="12"/>
                <w:szCs w:val="12"/>
              </w:rPr>
            </w:pPr>
            <w:r w:rsidRPr="007F0E90">
              <w:rPr>
                <w:sz w:val="12"/>
                <w:szCs w:val="12"/>
              </w:rPr>
              <w:t>Размещение объектов капитального строительства в целях устройства мест общественного питания (рестораны, кафе, столовые, закусочные, бары)</w:t>
            </w:r>
          </w:p>
        </w:tc>
        <w:tc>
          <w:tcPr>
            <w:tcW w:w="184" w:type="pct"/>
            <w:shd w:val="clear" w:color="auto" w:fill="auto"/>
            <w:textDirection w:val="btLr"/>
            <w:vAlign w:val="center"/>
          </w:tcPr>
          <w:p w:rsidR="007F0E90" w:rsidRPr="007F0E90" w:rsidRDefault="007F0E90" w:rsidP="007F0E90">
            <w:pPr>
              <w:pStyle w:val="s1"/>
              <w:spacing w:before="0" w:beforeAutospacing="0" w:after="0" w:afterAutospacing="0"/>
              <w:ind w:left="74" w:right="74"/>
              <w:jc w:val="center"/>
              <w:rPr>
                <w:sz w:val="12"/>
                <w:szCs w:val="12"/>
              </w:rPr>
            </w:pPr>
            <w:r w:rsidRPr="007F0E90">
              <w:rPr>
                <w:sz w:val="12"/>
                <w:szCs w:val="12"/>
              </w:rPr>
              <w:t>4.6</w:t>
            </w:r>
          </w:p>
        </w:tc>
        <w:tc>
          <w:tcPr>
            <w:tcW w:w="195"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УВ</w:t>
            </w:r>
          </w:p>
        </w:tc>
        <w:tc>
          <w:tcPr>
            <w:tcW w:w="172" w:type="pct"/>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УВ</w:t>
            </w:r>
          </w:p>
        </w:tc>
        <w:tc>
          <w:tcPr>
            <w:tcW w:w="184"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w:t>
            </w:r>
          </w:p>
        </w:tc>
        <w:tc>
          <w:tcPr>
            <w:tcW w:w="1076" w:type="pct"/>
            <w:shd w:val="clear" w:color="auto" w:fill="auto"/>
          </w:tcPr>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 xml:space="preserve">Предоставление коммунальных услуг 3.1.1; </w:t>
            </w:r>
          </w:p>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Служебные гаражи 4.9</w:t>
            </w:r>
          </w:p>
          <w:p w:rsidR="007F0E90" w:rsidRPr="007F0E90" w:rsidRDefault="007F0E90" w:rsidP="007F0E90">
            <w:pPr>
              <w:spacing w:after="0" w:line="240" w:lineRule="auto"/>
              <w:jc w:val="center"/>
              <w:rPr>
                <w:rFonts w:ascii="Times New Roman" w:hAnsi="Times New Roman" w:cs="Times New Roman"/>
                <w:sz w:val="12"/>
                <w:szCs w:val="12"/>
              </w:rPr>
            </w:pPr>
          </w:p>
        </w:tc>
      </w:tr>
      <w:tr w:rsidR="007F0E90" w:rsidRPr="007F0E90" w:rsidTr="007F0E90">
        <w:trPr>
          <w:cantSplit/>
          <w:trHeight w:val="70"/>
        </w:trPr>
        <w:tc>
          <w:tcPr>
            <w:tcW w:w="255" w:type="pct"/>
            <w:shd w:val="clear" w:color="auto" w:fill="auto"/>
          </w:tcPr>
          <w:p w:rsidR="007F0E90" w:rsidRPr="007F0E90" w:rsidRDefault="007F0E90" w:rsidP="00EE5D05">
            <w:pPr>
              <w:pStyle w:val="s1"/>
              <w:numPr>
                <w:ilvl w:val="0"/>
                <w:numId w:val="52"/>
              </w:numPr>
              <w:spacing w:before="0" w:beforeAutospacing="0" w:after="0" w:afterAutospacing="0"/>
              <w:ind w:right="74"/>
              <w:rPr>
                <w:sz w:val="12"/>
                <w:szCs w:val="12"/>
              </w:rPr>
            </w:pPr>
          </w:p>
        </w:tc>
        <w:tc>
          <w:tcPr>
            <w:tcW w:w="1007" w:type="pct"/>
            <w:shd w:val="clear" w:color="auto" w:fill="auto"/>
          </w:tcPr>
          <w:p w:rsidR="007F0E90" w:rsidRPr="007F0E90" w:rsidRDefault="007F0E90" w:rsidP="007F0E90">
            <w:pPr>
              <w:pStyle w:val="s1"/>
              <w:spacing w:before="0" w:beforeAutospacing="0" w:after="0" w:afterAutospacing="0"/>
              <w:ind w:left="74" w:right="74"/>
              <w:rPr>
                <w:sz w:val="12"/>
                <w:szCs w:val="12"/>
              </w:rPr>
            </w:pPr>
            <w:r w:rsidRPr="007F0E90">
              <w:rPr>
                <w:sz w:val="12"/>
                <w:szCs w:val="12"/>
              </w:rPr>
              <w:t>Гостиничное обслуживание</w:t>
            </w:r>
          </w:p>
        </w:tc>
        <w:tc>
          <w:tcPr>
            <w:tcW w:w="1928" w:type="pct"/>
            <w:shd w:val="clear" w:color="auto" w:fill="auto"/>
          </w:tcPr>
          <w:p w:rsidR="007F0E90" w:rsidRPr="007F0E90" w:rsidRDefault="007F0E90" w:rsidP="007F0E90">
            <w:pPr>
              <w:pStyle w:val="s1"/>
              <w:spacing w:before="0" w:beforeAutospacing="0" w:after="0" w:afterAutospacing="0"/>
              <w:ind w:right="74"/>
              <w:rPr>
                <w:sz w:val="12"/>
                <w:szCs w:val="12"/>
              </w:rPr>
            </w:pPr>
            <w:r w:rsidRPr="007F0E90">
              <w:rPr>
                <w:sz w:val="12"/>
                <w:szCs w:val="12"/>
              </w:rPr>
              <w:t>Размещение гостиниц, а также иных зданий, используемых с целью извлечения предпринимательской выгоды из предоставления жилого помещения для временного проживания в них</w:t>
            </w:r>
          </w:p>
        </w:tc>
        <w:tc>
          <w:tcPr>
            <w:tcW w:w="184" w:type="pct"/>
            <w:shd w:val="clear" w:color="auto" w:fill="auto"/>
            <w:textDirection w:val="btLr"/>
            <w:vAlign w:val="center"/>
          </w:tcPr>
          <w:p w:rsidR="007F0E90" w:rsidRPr="007F0E90" w:rsidRDefault="007F0E90" w:rsidP="007F0E90">
            <w:pPr>
              <w:pStyle w:val="s1"/>
              <w:spacing w:before="0" w:beforeAutospacing="0" w:after="0" w:afterAutospacing="0"/>
              <w:ind w:left="74" w:right="74"/>
              <w:jc w:val="center"/>
              <w:rPr>
                <w:sz w:val="12"/>
                <w:szCs w:val="12"/>
              </w:rPr>
            </w:pPr>
            <w:r w:rsidRPr="007F0E90">
              <w:rPr>
                <w:sz w:val="12"/>
                <w:szCs w:val="12"/>
              </w:rPr>
              <w:t>4.7</w:t>
            </w:r>
          </w:p>
        </w:tc>
        <w:tc>
          <w:tcPr>
            <w:tcW w:w="195"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УВ</w:t>
            </w:r>
          </w:p>
        </w:tc>
        <w:tc>
          <w:tcPr>
            <w:tcW w:w="172" w:type="pct"/>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УВ</w:t>
            </w:r>
          </w:p>
        </w:tc>
        <w:tc>
          <w:tcPr>
            <w:tcW w:w="184"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w:t>
            </w:r>
          </w:p>
        </w:tc>
        <w:tc>
          <w:tcPr>
            <w:tcW w:w="1076" w:type="pct"/>
            <w:shd w:val="clear" w:color="auto" w:fill="auto"/>
          </w:tcPr>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 xml:space="preserve">Предоставление коммунальных услуг 3.1.1; </w:t>
            </w:r>
          </w:p>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Магазины 4.4;</w:t>
            </w:r>
          </w:p>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Общественное питание 4.6</w:t>
            </w:r>
          </w:p>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 xml:space="preserve">Служебные гаражи 4.9; </w:t>
            </w:r>
          </w:p>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Пло</w:t>
            </w:r>
            <w:r>
              <w:rPr>
                <w:rFonts w:ascii="Times New Roman" w:hAnsi="Times New Roman" w:cs="Times New Roman"/>
                <w:sz w:val="12"/>
                <w:szCs w:val="12"/>
              </w:rPr>
              <w:t>щадки для занятий спортом 5.1.3</w:t>
            </w:r>
          </w:p>
        </w:tc>
      </w:tr>
      <w:tr w:rsidR="007F0E90" w:rsidRPr="007F0E90" w:rsidTr="007F0E90">
        <w:trPr>
          <w:cantSplit/>
          <w:trHeight w:val="70"/>
        </w:trPr>
        <w:tc>
          <w:tcPr>
            <w:tcW w:w="255" w:type="pct"/>
            <w:shd w:val="clear" w:color="auto" w:fill="auto"/>
          </w:tcPr>
          <w:p w:rsidR="007F0E90" w:rsidRPr="007F0E90" w:rsidRDefault="007F0E90" w:rsidP="00EE5D05">
            <w:pPr>
              <w:pStyle w:val="s16"/>
              <w:numPr>
                <w:ilvl w:val="0"/>
                <w:numId w:val="52"/>
              </w:numPr>
              <w:spacing w:before="0" w:beforeAutospacing="0" w:after="0" w:afterAutospacing="0"/>
              <w:ind w:right="74"/>
              <w:rPr>
                <w:sz w:val="12"/>
                <w:szCs w:val="12"/>
              </w:rPr>
            </w:pPr>
          </w:p>
        </w:tc>
        <w:tc>
          <w:tcPr>
            <w:tcW w:w="1007" w:type="pct"/>
            <w:shd w:val="clear" w:color="auto" w:fill="auto"/>
          </w:tcPr>
          <w:p w:rsidR="007F0E90" w:rsidRPr="007F0E90" w:rsidRDefault="007F0E90" w:rsidP="007F0E90">
            <w:pPr>
              <w:pStyle w:val="s16"/>
              <w:spacing w:before="0" w:beforeAutospacing="0" w:after="0" w:afterAutospacing="0"/>
              <w:ind w:left="74" w:right="74"/>
              <w:rPr>
                <w:sz w:val="12"/>
                <w:szCs w:val="12"/>
              </w:rPr>
            </w:pPr>
            <w:r w:rsidRPr="007F0E90">
              <w:rPr>
                <w:sz w:val="12"/>
                <w:szCs w:val="12"/>
              </w:rPr>
              <w:t>Служебные гаражи</w:t>
            </w:r>
          </w:p>
        </w:tc>
        <w:tc>
          <w:tcPr>
            <w:tcW w:w="1928" w:type="pct"/>
            <w:shd w:val="clear" w:color="auto" w:fill="auto"/>
          </w:tcPr>
          <w:p w:rsidR="007F0E90" w:rsidRPr="007F0E90" w:rsidRDefault="007F0E90" w:rsidP="007F0E90">
            <w:pPr>
              <w:pStyle w:val="s1"/>
              <w:spacing w:before="0" w:beforeAutospacing="0" w:after="0" w:afterAutospacing="0"/>
              <w:ind w:right="74"/>
              <w:rPr>
                <w:sz w:val="12"/>
                <w:szCs w:val="12"/>
              </w:rPr>
            </w:pPr>
            <w:r w:rsidRPr="007F0E90">
              <w:rPr>
                <w:sz w:val="12"/>
                <w:szCs w:val="12"/>
              </w:rPr>
              <w:t>Размещение постоянных или временных гаражей, стоянок для хранения служебного автотранспорта, используемого в целях осуществления видов деятельности, предусмотренных видами разрешенного использования с </w:t>
            </w:r>
            <w:hyperlink r:id="rId350" w:anchor="block_1030" w:history="1">
              <w:r w:rsidRPr="007F0E90">
                <w:rPr>
                  <w:rStyle w:val="afb"/>
                  <w:sz w:val="12"/>
                  <w:szCs w:val="12"/>
                </w:rPr>
                <w:t>кодами 3.0</w:t>
              </w:r>
            </w:hyperlink>
            <w:r w:rsidRPr="007F0E90">
              <w:rPr>
                <w:sz w:val="12"/>
                <w:szCs w:val="12"/>
              </w:rPr>
              <w:t>, </w:t>
            </w:r>
            <w:hyperlink r:id="rId351" w:anchor="block_1040" w:history="1">
              <w:r w:rsidRPr="007F0E90">
                <w:rPr>
                  <w:rStyle w:val="afb"/>
                  <w:sz w:val="12"/>
                  <w:szCs w:val="12"/>
                </w:rPr>
                <w:t>4.0</w:t>
              </w:r>
            </w:hyperlink>
            <w:r w:rsidRPr="007F0E90">
              <w:rPr>
                <w:sz w:val="12"/>
                <w:szCs w:val="12"/>
              </w:rPr>
              <w:t>, а также для стоянки и хранения транспортных средств общего пользования, в том числе в депо</w:t>
            </w:r>
          </w:p>
        </w:tc>
        <w:tc>
          <w:tcPr>
            <w:tcW w:w="184" w:type="pct"/>
            <w:shd w:val="clear" w:color="auto" w:fill="auto"/>
            <w:textDirection w:val="btLr"/>
            <w:vAlign w:val="center"/>
          </w:tcPr>
          <w:p w:rsidR="007F0E90" w:rsidRPr="007F0E90" w:rsidRDefault="007F0E90" w:rsidP="007F0E90">
            <w:pPr>
              <w:pStyle w:val="s1"/>
              <w:spacing w:before="0" w:beforeAutospacing="0" w:after="0" w:afterAutospacing="0"/>
              <w:ind w:left="74" w:right="74"/>
              <w:jc w:val="center"/>
              <w:rPr>
                <w:sz w:val="12"/>
                <w:szCs w:val="12"/>
              </w:rPr>
            </w:pPr>
            <w:r w:rsidRPr="007F0E90">
              <w:rPr>
                <w:sz w:val="12"/>
                <w:szCs w:val="12"/>
              </w:rPr>
              <w:t>4.9</w:t>
            </w:r>
          </w:p>
        </w:tc>
        <w:tc>
          <w:tcPr>
            <w:tcW w:w="195"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ОВ</w:t>
            </w:r>
          </w:p>
        </w:tc>
        <w:tc>
          <w:tcPr>
            <w:tcW w:w="172" w:type="pct"/>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ОВ</w:t>
            </w:r>
          </w:p>
        </w:tc>
        <w:tc>
          <w:tcPr>
            <w:tcW w:w="184"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УВ</w:t>
            </w:r>
          </w:p>
        </w:tc>
        <w:tc>
          <w:tcPr>
            <w:tcW w:w="1076" w:type="pct"/>
            <w:shd w:val="clear" w:color="auto" w:fill="auto"/>
          </w:tcPr>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Предоставление коммунальных услуг 3.1.1</w:t>
            </w:r>
          </w:p>
          <w:p w:rsidR="007F0E90" w:rsidRPr="007F0E90" w:rsidRDefault="007F0E90" w:rsidP="007F0E90">
            <w:pPr>
              <w:spacing w:after="0" w:line="240" w:lineRule="auto"/>
              <w:jc w:val="center"/>
              <w:rPr>
                <w:rFonts w:ascii="Times New Roman" w:hAnsi="Times New Roman" w:cs="Times New Roman"/>
                <w:sz w:val="12"/>
                <w:szCs w:val="12"/>
              </w:rPr>
            </w:pPr>
          </w:p>
        </w:tc>
      </w:tr>
      <w:tr w:rsidR="007F0E90" w:rsidRPr="007F0E90" w:rsidTr="007F0E90">
        <w:trPr>
          <w:cantSplit/>
          <w:trHeight w:val="70"/>
        </w:trPr>
        <w:tc>
          <w:tcPr>
            <w:tcW w:w="255" w:type="pct"/>
            <w:shd w:val="clear" w:color="auto" w:fill="auto"/>
          </w:tcPr>
          <w:p w:rsidR="007F0E90" w:rsidRPr="007F0E90" w:rsidRDefault="007F0E90" w:rsidP="00EE5D05">
            <w:pPr>
              <w:pStyle w:val="s16"/>
              <w:numPr>
                <w:ilvl w:val="0"/>
                <w:numId w:val="52"/>
              </w:numPr>
              <w:spacing w:before="0" w:beforeAutospacing="0" w:after="0" w:afterAutospacing="0"/>
              <w:ind w:right="74"/>
              <w:rPr>
                <w:sz w:val="12"/>
                <w:szCs w:val="12"/>
              </w:rPr>
            </w:pPr>
          </w:p>
        </w:tc>
        <w:tc>
          <w:tcPr>
            <w:tcW w:w="1007" w:type="pct"/>
            <w:shd w:val="clear" w:color="auto" w:fill="auto"/>
          </w:tcPr>
          <w:p w:rsidR="007F0E90" w:rsidRPr="007F0E90" w:rsidRDefault="007F0E90" w:rsidP="007F0E90">
            <w:pPr>
              <w:pStyle w:val="s16"/>
              <w:spacing w:before="0" w:beforeAutospacing="0" w:after="0" w:afterAutospacing="0"/>
              <w:ind w:left="74" w:right="74"/>
              <w:rPr>
                <w:sz w:val="12"/>
                <w:szCs w:val="12"/>
              </w:rPr>
            </w:pPr>
            <w:r w:rsidRPr="007F0E90">
              <w:rPr>
                <w:sz w:val="12"/>
                <w:szCs w:val="12"/>
              </w:rPr>
              <w:t>Объекты дорожного сервиса</w:t>
            </w:r>
          </w:p>
        </w:tc>
        <w:tc>
          <w:tcPr>
            <w:tcW w:w="1928" w:type="pct"/>
            <w:shd w:val="clear" w:color="auto" w:fill="auto"/>
          </w:tcPr>
          <w:p w:rsidR="007F0E90" w:rsidRPr="007F0E90" w:rsidRDefault="007F0E90" w:rsidP="007F0E90">
            <w:pPr>
              <w:pStyle w:val="s1"/>
              <w:spacing w:before="0" w:beforeAutospacing="0" w:after="0" w:afterAutospacing="0"/>
              <w:ind w:right="74"/>
              <w:rPr>
                <w:sz w:val="12"/>
                <w:szCs w:val="12"/>
              </w:rPr>
            </w:pPr>
            <w:r w:rsidRPr="007F0E90">
              <w:rPr>
                <w:sz w:val="12"/>
                <w:szCs w:val="12"/>
              </w:rPr>
              <w:t>Размещение зданий и сооружений дорожного сервиса. Содержание данного вида разрешенного использования включает в себя содержание видов разрешенного использования с </w:t>
            </w:r>
            <w:hyperlink r:id="rId352" w:anchor="block_14911" w:history="1">
              <w:r w:rsidRPr="007F0E90">
                <w:rPr>
                  <w:rStyle w:val="afb"/>
                  <w:sz w:val="12"/>
                  <w:szCs w:val="12"/>
                </w:rPr>
                <w:t>кодами 4.9.1.1 - 4.9.1.4</w:t>
              </w:r>
            </w:hyperlink>
          </w:p>
        </w:tc>
        <w:tc>
          <w:tcPr>
            <w:tcW w:w="184" w:type="pct"/>
            <w:shd w:val="clear" w:color="auto" w:fill="auto"/>
            <w:textDirection w:val="btLr"/>
            <w:vAlign w:val="center"/>
          </w:tcPr>
          <w:p w:rsidR="007F0E90" w:rsidRPr="007F0E90" w:rsidRDefault="007F0E90" w:rsidP="007F0E90">
            <w:pPr>
              <w:pStyle w:val="s1"/>
              <w:spacing w:before="0" w:beforeAutospacing="0" w:after="0" w:afterAutospacing="0"/>
              <w:ind w:left="74" w:right="74"/>
              <w:jc w:val="center"/>
              <w:rPr>
                <w:sz w:val="12"/>
                <w:szCs w:val="12"/>
              </w:rPr>
            </w:pPr>
            <w:r w:rsidRPr="007F0E90">
              <w:rPr>
                <w:sz w:val="12"/>
                <w:szCs w:val="12"/>
              </w:rPr>
              <w:t>4.9.1</w:t>
            </w:r>
          </w:p>
        </w:tc>
        <w:tc>
          <w:tcPr>
            <w:tcW w:w="195"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ОВ</w:t>
            </w:r>
          </w:p>
        </w:tc>
        <w:tc>
          <w:tcPr>
            <w:tcW w:w="172" w:type="pct"/>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ОВ</w:t>
            </w:r>
          </w:p>
        </w:tc>
        <w:tc>
          <w:tcPr>
            <w:tcW w:w="184"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w:t>
            </w:r>
          </w:p>
        </w:tc>
        <w:tc>
          <w:tcPr>
            <w:tcW w:w="1076" w:type="pct"/>
            <w:shd w:val="clear" w:color="auto" w:fill="auto"/>
          </w:tcPr>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Предоставление коммунальных услуг 3.1.1</w:t>
            </w:r>
          </w:p>
          <w:p w:rsidR="007F0E90" w:rsidRPr="007F0E90" w:rsidRDefault="007F0E90" w:rsidP="007F0E90">
            <w:pPr>
              <w:spacing w:after="0" w:line="240" w:lineRule="auto"/>
              <w:jc w:val="center"/>
              <w:rPr>
                <w:rFonts w:ascii="Times New Roman" w:hAnsi="Times New Roman" w:cs="Times New Roman"/>
                <w:sz w:val="12"/>
                <w:szCs w:val="12"/>
              </w:rPr>
            </w:pPr>
          </w:p>
        </w:tc>
      </w:tr>
      <w:tr w:rsidR="007F0E90" w:rsidRPr="007F0E90" w:rsidTr="007F0E90">
        <w:trPr>
          <w:cantSplit/>
          <w:trHeight w:val="70"/>
        </w:trPr>
        <w:tc>
          <w:tcPr>
            <w:tcW w:w="255" w:type="pct"/>
            <w:shd w:val="clear" w:color="auto" w:fill="auto"/>
          </w:tcPr>
          <w:p w:rsidR="007F0E90" w:rsidRPr="007F0E90" w:rsidRDefault="007F0E90" w:rsidP="00EE5D05">
            <w:pPr>
              <w:pStyle w:val="s16"/>
              <w:numPr>
                <w:ilvl w:val="0"/>
                <w:numId w:val="52"/>
              </w:numPr>
              <w:spacing w:before="0" w:beforeAutospacing="0" w:after="0" w:afterAutospacing="0"/>
              <w:ind w:right="74"/>
              <w:rPr>
                <w:sz w:val="12"/>
                <w:szCs w:val="12"/>
              </w:rPr>
            </w:pPr>
          </w:p>
        </w:tc>
        <w:tc>
          <w:tcPr>
            <w:tcW w:w="1007" w:type="pct"/>
            <w:shd w:val="clear" w:color="auto" w:fill="auto"/>
          </w:tcPr>
          <w:p w:rsidR="007F0E90" w:rsidRPr="007F0E90" w:rsidRDefault="007F0E90" w:rsidP="007F0E90">
            <w:pPr>
              <w:pStyle w:val="s16"/>
              <w:spacing w:before="0" w:beforeAutospacing="0" w:after="0" w:afterAutospacing="0"/>
              <w:ind w:left="74" w:right="74"/>
              <w:rPr>
                <w:sz w:val="12"/>
                <w:szCs w:val="12"/>
              </w:rPr>
            </w:pPr>
            <w:r w:rsidRPr="007F0E90">
              <w:rPr>
                <w:sz w:val="12"/>
                <w:szCs w:val="12"/>
              </w:rPr>
              <w:t>Заправка транспортных средств</w:t>
            </w:r>
          </w:p>
        </w:tc>
        <w:tc>
          <w:tcPr>
            <w:tcW w:w="1928" w:type="pct"/>
            <w:shd w:val="clear" w:color="auto" w:fill="auto"/>
          </w:tcPr>
          <w:p w:rsidR="007F0E90" w:rsidRPr="007F0E90" w:rsidRDefault="007F0E90" w:rsidP="007F0E90">
            <w:pPr>
              <w:pStyle w:val="s1"/>
              <w:spacing w:before="0" w:beforeAutospacing="0" w:after="0" w:afterAutospacing="0"/>
              <w:ind w:right="74"/>
              <w:rPr>
                <w:sz w:val="12"/>
                <w:szCs w:val="12"/>
              </w:rPr>
            </w:pPr>
            <w:r w:rsidRPr="007F0E90">
              <w:rPr>
                <w:sz w:val="12"/>
                <w:szCs w:val="12"/>
              </w:rPr>
              <w:t>Размещение автозаправочных станций; размещение магазинов сопутствующей торговли, зданий для организации общественного питания в качестве объектов дорожного сервиса</w:t>
            </w:r>
          </w:p>
        </w:tc>
        <w:tc>
          <w:tcPr>
            <w:tcW w:w="184" w:type="pct"/>
            <w:shd w:val="clear" w:color="auto" w:fill="auto"/>
            <w:textDirection w:val="btLr"/>
            <w:vAlign w:val="center"/>
          </w:tcPr>
          <w:p w:rsidR="007F0E90" w:rsidRPr="007F0E90" w:rsidRDefault="007F0E90" w:rsidP="007F0E90">
            <w:pPr>
              <w:pStyle w:val="s1"/>
              <w:spacing w:before="0" w:beforeAutospacing="0" w:after="0" w:afterAutospacing="0"/>
              <w:ind w:left="74" w:right="74"/>
              <w:jc w:val="center"/>
              <w:rPr>
                <w:sz w:val="12"/>
                <w:szCs w:val="12"/>
              </w:rPr>
            </w:pPr>
            <w:r w:rsidRPr="007F0E90">
              <w:rPr>
                <w:sz w:val="12"/>
                <w:szCs w:val="12"/>
              </w:rPr>
              <w:t>4.9.1.1</w:t>
            </w:r>
          </w:p>
        </w:tc>
        <w:tc>
          <w:tcPr>
            <w:tcW w:w="195"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ОВ</w:t>
            </w:r>
          </w:p>
        </w:tc>
        <w:tc>
          <w:tcPr>
            <w:tcW w:w="172" w:type="pct"/>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ОВ</w:t>
            </w:r>
          </w:p>
        </w:tc>
        <w:tc>
          <w:tcPr>
            <w:tcW w:w="184"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УВ</w:t>
            </w:r>
          </w:p>
        </w:tc>
        <w:tc>
          <w:tcPr>
            <w:tcW w:w="1076" w:type="pct"/>
            <w:shd w:val="clear" w:color="auto" w:fill="auto"/>
          </w:tcPr>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Предоставление коммунальных услуг 3.1.1</w:t>
            </w:r>
          </w:p>
          <w:p w:rsidR="007F0E90" w:rsidRPr="007F0E90" w:rsidRDefault="007F0E90" w:rsidP="007F0E90">
            <w:pPr>
              <w:spacing w:after="0" w:line="240" w:lineRule="auto"/>
              <w:jc w:val="center"/>
              <w:rPr>
                <w:rFonts w:ascii="Times New Roman" w:hAnsi="Times New Roman" w:cs="Times New Roman"/>
                <w:sz w:val="12"/>
                <w:szCs w:val="12"/>
              </w:rPr>
            </w:pPr>
          </w:p>
        </w:tc>
      </w:tr>
      <w:tr w:rsidR="007F0E90" w:rsidRPr="007F0E90" w:rsidTr="007F0E90">
        <w:trPr>
          <w:cantSplit/>
          <w:trHeight w:val="70"/>
        </w:trPr>
        <w:tc>
          <w:tcPr>
            <w:tcW w:w="255" w:type="pct"/>
            <w:shd w:val="clear" w:color="auto" w:fill="auto"/>
          </w:tcPr>
          <w:p w:rsidR="007F0E90" w:rsidRPr="007F0E90" w:rsidRDefault="007F0E90" w:rsidP="00EE5D05">
            <w:pPr>
              <w:pStyle w:val="s16"/>
              <w:numPr>
                <w:ilvl w:val="0"/>
                <w:numId w:val="52"/>
              </w:numPr>
              <w:spacing w:before="0" w:beforeAutospacing="0" w:after="0" w:afterAutospacing="0"/>
              <w:ind w:right="74"/>
              <w:rPr>
                <w:sz w:val="12"/>
                <w:szCs w:val="12"/>
              </w:rPr>
            </w:pPr>
          </w:p>
        </w:tc>
        <w:tc>
          <w:tcPr>
            <w:tcW w:w="1007" w:type="pct"/>
            <w:shd w:val="clear" w:color="auto" w:fill="auto"/>
          </w:tcPr>
          <w:p w:rsidR="007F0E90" w:rsidRPr="007F0E90" w:rsidRDefault="007F0E90" w:rsidP="007F0E90">
            <w:pPr>
              <w:pStyle w:val="s16"/>
              <w:spacing w:before="0" w:beforeAutospacing="0" w:after="0" w:afterAutospacing="0"/>
              <w:ind w:left="74" w:right="74"/>
              <w:rPr>
                <w:sz w:val="12"/>
                <w:szCs w:val="12"/>
              </w:rPr>
            </w:pPr>
            <w:r w:rsidRPr="007F0E90">
              <w:rPr>
                <w:sz w:val="12"/>
                <w:szCs w:val="12"/>
              </w:rPr>
              <w:t>Обеспечение дорожного отдыха</w:t>
            </w:r>
          </w:p>
        </w:tc>
        <w:tc>
          <w:tcPr>
            <w:tcW w:w="1928" w:type="pct"/>
            <w:shd w:val="clear" w:color="auto" w:fill="auto"/>
          </w:tcPr>
          <w:p w:rsidR="007F0E90" w:rsidRPr="007F0E90" w:rsidRDefault="007F0E90" w:rsidP="007F0E90">
            <w:pPr>
              <w:pStyle w:val="s1"/>
              <w:spacing w:before="0" w:beforeAutospacing="0" w:after="0" w:afterAutospacing="0"/>
              <w:ind w:right="74"/>
              <w:rPr>
                <w:sz w:val="12"/>
                <w:szCs w:val="12"/>
              </w:rPr>
            </w:pPr>
            <w:r w:rsidRPr="007F0E90">
              <w:rPr>
                <w:sz w:val="12"/>
                <w:szCs w:val="12"/>
              </w:rPr>
              <w:t>Размещение зданий для предоставления гостиничных услуг в качестве дорожного сервиса (мотелей), а также размещение магазинов сопутствующей торговли, зданий для организации общественного питания в качестве объектов дорожного сервиса</w:t>
            </w:r>
          </w:p>
        </w:tc>
        <w:tc>
          <w:tcPr>
            <w:tcW w:w="184" w:type="pct"/>
            <w:shd w:val="clear" w:color="auto" w:fill="auto"/>
            <w:textDirection w:val="btLr"/>
            <w:vAlign w:val="center"/>
          </w:tcPr>
          <w:p w:rsidR="007F0E90" w:rsidRPr="007F0E90" w:rsidRDefault="007F0E90" w:rsidP="007F0E90">
            <w:pPr>
              <w:pStyle w:val="s1"/>
              <w:spacing w:before="0" w:beforeAutospacing="0" w:after="0" w:afterAutospacing="0"/>
              <w:ind w:left="74" w:right="74"/>
              <w:jc w:val="center"/>
              <w:rPr>
                <w:sz w:val="12"/>
                <w:szCs w:val="12"/>
              </w:rPr>
            </w:pPr>
            <w:r w:rsidRPr="007F0E90">
              <w:rPr>
                <w:sz w:val="12"/>
                <w:szCs w:val="12"/>
              </w:rPr>
              <w:t>4.9.1.2</w:t>
            </w:r>
          </w:p>
        </w:tc>
        <w:tc>
          <w:tcPr>
            <w:tcW w:w="195"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ОВ</w:t>
            </w:r>
          </w:p>
        </w:tc>
        <w:tc>
          <w:tcPr>
            <w:tcW w:w="172" w:type="pct"/>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ОВ</w:t>
            </w:r>
          </w:p>
        </w:tc>
        <w:tc>
          <w:tcPr>
            <w:tcW w:w="184"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w:t>
            </w:r>
          </w:p>
        </w:tc>
        <w:tc>
          <w:tcPr>
            <w:tcW w:w="1076" w:type="pct"/>
            <w:shd w:val="clear" w:color="auto" w:fill="auto"/>
          </w:tcPr>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 xml:space="preserve">Предоставление коммунальных услуг 3.1.1; </w:t>
            </w:r>
          </w:p>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Магазины 4.4;</w:t>
            </w:r>
          </w:p>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Общественное питание 4.6</w:t>
            </w:r>
          </w:p>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 xml:space="preserve">Служебные гаражи 4.9; </w:t>
            </w:r>
          </w:p>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Пло</w:t>
            </w:r>
            <w:r>
              <w:rPr>
                <w:rFonts w:ascii="Times New Roman" w:hAnsi="Times New Roman" w:cs="Times New Roman"/>
                <w:sz w:val="12"/>
                <w:szCs w:val="12"/>
              </w:rPr>
              <w:t>щадки для занятий спортом 5.1.3</w:t>
            </w:r>
          </w:p>
        </w:tc>
      </w:tr>
      <w:tr w:rsidR="007F0E90" w:rsidRPr="007F0E90" w:rsidTr="007F0E90">
        <w:trPr>
          <w:cantSplit/>
          <w:trHeight w:val="70"/>
        </w:trPr>
        <w:tc>
          <w:tcPr>
            <w:tcW w:w="255" w:type="pct"/>
            <w:shd w:val="clear" w:color="auto" w:fill="auto"/>
          </w:tcPr>
          <w:p w:rsidR="007F0E90" w:rsidRPr="007F0E90" w:rsidRDefault="007F0E90" w:rsidP="00EE5D05">
            <w:pPr>
              <w:pStyle w:val="s16"/>
              <w:numPr>
                <w:ilvl w:val="0"/>
                <w:numId w:val="52"/>
              </w:numPr>
              <w:spacing w:before="0" w:beforeAutospacing="0" w:after="0" w:afterAutospacing="0"/>
              <w:ind w:right="74"/>
              <w:rPr>
                <w:sz w:val="12"/>
                <w:szCs w:val="12"/>
              </w:rPr>
            </w:pPr>
          </w:p>
        </w:tc>
        <w:tc>
          <w:tcPr>
            <w:tcW w:w="1007" w:type="pct"/>
            <w:shd w:val="clear" w:color="auto" w:fill="auto"/>
          </w:tcPr>
          <w:p w:rsidR="007F0E90" w:rsidRPr="007F0E90" w:rsidRDefault="007F0E90" w:rsidP="007F0E90">
            <w:pPr>
              <w:pStyle w:val="s16"/>
              <w:spacing w:before="0" w:beforeAutospacing="0" w:after="0" w:afterAutospacing="0"/>
              <w:ind w:left="74" w:right="74"/>
              <w:rPr>
                <w:sz w:val="12"/>
                <w:szCs w:val="12"/>
              </w:rPr>
            </w:pPr>
            <w:r w:rsidRPr="007F0E90">
              <w:rPr>
                <w:sz w:val="12"/>
                <w:szCs w:val="12"/>
              </w:rPr>
              <w:t>Автомобильные мойки</w:t>
            </w:r>
          </w:p>
        </w:tc>
        <w:tc>
          <w:tcPr>
            <w:tcW w:w="1928" w:type="pct"/>
            <w:shd w:val="clear" w:color="auto" w:fill="auto"/>
          </w:tcPr>
          <w:p w:rsidR="007F0E90" w:rsidRPr="007F0E90" w:rsidRDefault="007F0E90" w:rsidP="007F0E90">
            <w:pPr>
              <w:pStyle w:val="s1"/>
              <w:spacing w:before="0" w:beforeAutospacing="0" w:after="0" w:afterAutospacing="0"/>
              <w:ind w:right="74"/>
              <w:rPr>
                <w:sz w:val="12"/>
                <w:szCs w:val="12"/>
              </w:rPr>
            </w:pPr>
            <w:r w:rsidRPr="007F0E90">
              <w:rPr>
                <w:sz w:val="12"/>
                <w:szCs w:val="12"/>
              </w:rPr>
              <w:t>Размещение автомобильных моек, а также размещение магазинов сопутствующей торговли</w:t>
            </w:r>
          </w:p>
        </w:tc>
        <w:tc>
          <w:tcPr>
            <w:tcW w:w="184" w:type="pct"/>
            <w:shd w:val="clear" w:color="auto" w:fill="auto"/>
            <w:textDirection w:val="btLr"/>
            <w:vAlign w:val="center"/>
          </w:tcPr>
          <w:p w:rsidR="007F0E90" w:rsidRPr="007F0E90" w:rsidRDefault="007F0E90" w:rsidP="007F0E90">
            <w:pPr>
              <w:pStyle w:val="s1"/>
              <w:spacing w:before="0" w:beforeAutospacing="0" w:after="0" w:afterAutospacing="0"/>
              <w:ind w:left="74" w:right="74"/>
              <w:jc w:val="center"/>
              <w:rPr>
                <w:sz w:val="12"/>
                <w:szCs w:val="12"/>
              </w:rPr>
            </w:pPr>
            <w:r w:rsidRPr="007F0E90">
              <w:rPr>
                <w:sz w:val="12"/>
                <w:szCs w:val="12"/>
              </w:rPr>
              <w:t>4.9.1.3</w:t>
            </w:r>
          </w:p>
        </w:tc>
        <w:tc>
          <w:tcPr>
            <w:tcW w:w="195"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ОВ</w:t>
            </w:r>
          </w:p>
        </w:tc>
        <w:tc>
          <w:tcPr>
            <w:tcW w:w="172" w:type="pct"/>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ОВ</w:t>
            </w:r>
          </w:p>
        </w:tc>
        <w:tc>
          <w:tcPr>
            <w:tcW w:w="184"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w:t>
            </w:r>
          </w:p>
        </w:tc>
        <w:tc>
          <w:tcPr>
            <w:tcW w:w="1076" w:type="pct"/>
            <w:shd w:val="clear" w:color="auto" w:fill="auto"/>
          </w:tcPr>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 xml:space="preserve">Предоставление коммунальных услуг 3.1.1; </w:t>
            </w:r>
          </w:p>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Магазины 4.4;</w:t>
            </w:r>
          </w:p>
          <w:p w:rsidR="007F0E90" w:rsidRPr="007F0E90" w:rsidRDefault="007F0E90" w:rsidP="007F0E90">
            <w:pPr>
              <w:spacing w:after="0" w:line="240" w:lineRule="auto"/>
              <w:rPr>
                <w:rFonts w:ascii="Times New Roman" w:hAnsi="Times New Roman" w:cs="Times New Roman"/>
                <w:sz w:val="12"/>
                <w:szCs w:val="12"/>
              </w:rPr>
            </w:pPr>
            <w:r>
              <w:rPr>
                <w:rFonts w:ascii="Times New Roman" w:hAnsi="Times New Roman" w:cs="Times New Roman"/>
                <w:sz w:val="12"/>
                <w:szCs w:val="12"/>
              </w:rPr>
              <w:t>Служебные гаражи 4.9</w:t>
            </w:r>
          </w:p>
        </w:tc>
      </w:tr>
      <w:tr w:rsidR="007F0E90" w:rsidRPr="007F0E90" w:rsidTr="007F0E90">
        <w:trPr>
          <w:cantSplit/>
          <w:trHeight w:val="70"/>
        </w:trPr>
        <w:tc>
          <w:tcPr>
            <w:tcW w:w="255" w:type="pct"/>
            <w:shd w:val="clear" w:color="auto" w:fill="auto"/>
          </w:tcPr>
          <w:p w:rsidR="007F0E90" w:rsidRPr="007F0E90" w:rsidRDefault="007F0E90" w:rsidP="00EE5D05">
            <w:pPr>
              <w:pStyle w:val="s16"/>
              <w:numPr>
                <w:ilvl w:val="0"/>
                <w:numId w:val="52"/>
              </w:numPr>
              <w:spacing w:before="0" w:beforeAutospacing="0" w:after="0" w:afterAutospacing="0"/>
              <w:ind w:right="74"/>
              <w:rPr>
                <w:sz w:val="12"/>
                <w:szCs w:val="12"/>
              </w:rPr>
            </w:pPr>
          </w:p>
        </w:tc>
        <w:tc>
          <w:tcPr>
            <w:tcW w:w="1007" w:type="pct"/>
            <w:shd w:val="clear" w:color="auto" w:fill="auto"/>
          </w:tcPr>
          <w:p w:rsidR="007F0E90" w:rsidRPr="007F0E90" w:rsidRDefault="007F0E90" w:rsidP="007F0E90">
            <w:pPr>
              <w:pStyle w:val="s16"/>
              <w:spacing w:before="0" w:beforeAutospacing="0" w:after="0" w:afterAutospacing="0"/>
              <w:ind w:left="74" w:right="74"/>
              <w:rPr>
                <w:sz w:val="12"/>
                <w:szCs w:val="12"/>
              </w:rPr>
            </w:pPr>
            <w:r w:rsidRPr="007F0E90">
              <w:rPr>
                <w:sz w:val="12"/>
                <w:szCs w:val="12"/>
              </w:rPr>
              <w:t>Ремонт автомобилей</w:t>
            </w:r>
          </w:p>
        </w:tc>
        <w:tc>
          <w:tcPr>
            <w:tcW w:w="1928" w:type="pct"/>
            <w:shd w:val="clear" w:color="auto" w:fill="auto"/>
          </w:tcPr>
          <w:p w:rsidR="007F0E90" w:rsidRPr="007F0E90" w:rsidRDefault="007F0E90" w:rsidP="007F0E90">
            <w:pPr>
              <w:pStyle w:val="s1"/>
              <w:spacing w:before="0" w:beforeAutospacing="0" w:after="0" w:afterAutospacing="0"/>
              <w:ind w:right="74"/>
              <w:rPr>
                <w:sz w:val="12"/>
                <w:szCs w:val="12"/>
              </w:rPr>
            </w:pPr>
            <w:r w:rsidRPr="007F0E90">
              <w:rPr>
                <w:sz w:val="12"/>
                <w:szCs w:val="12"/>
              </w:rPr>
              <w:t>Размещение мастерских, предназначенных для ремонта и обслуживания автомобилей, и прочих объектов дорожного сервиса, а также размещение магазинов сопутствующей торговли</w:t>
            </w:r>
          </w:p>
        </w:tc>
        <w:tc>
          <w:tcPr>
            <w:tcW w:w="184" w:type="pct"/>
            <w:shd w:val="clear" w:color="auto" w:fill="auto"/>
            <w:textDirection w:val="btLr"/>
            <w:vAlign w:val="center"/>
          </w:tcPr>
          <w:p w:rsidR="007F0E90" w:rsidRPr="007F0E90" w:rsidRDefault="007F0E90" w:rsidP="007F0E90">
            <w:pPr>
              <w:pStyle w:val="s1"/>
              <w:spacing w:before="0" w:beforeAutospacing="0" w:after="0" w:afterAutospacing="0"/>
              <w:ind w:left="74" w:right="74"/>
              <w:jc w:val="center"/>
              <w:rPr>
                <w:sz w:val="12"/>
                <w:szCs w:val="12"/>
              </w:rPr>
            </w:pPr>
            <w:r w:rsidRPr="007F0E90">
              <w:rPr>
                <w:sz w:val="12"/>
                <w:szCs w:val="12"/>
              </w:rPr>
              <w:t>4.9.1.4</w:t>
            </w:r>
          </w:p>
        </w:tc>
        <w:tc>
          <w:tcPr>
            <w:tcW w:w="195"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ОВ</w:t>
            </w:r>
          </w:p>
        </w:tc>
        <w:tc>
          <w:tcPr>
            <w:tcW w:w="172" w:type="pct"/>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ОВ</w:t>
            </w:r>
          </w:p>
        </w:tc>
        <w:tc>
          <w:tcPr>
            <w:tcW w:w="184"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w:t>
            </w:r>
          </w:p>
        </w:tc>
        <w:tc>
          <w:tcPr>
            <w:tcW w:w="1076" w:type="pct"/>
            <w:shd w:val="clear" w:color="auto" w:fill="auto"/>
          </w:tcPr>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 xml:space="preserve">Предоставление коммунальных услуг 3.1.1; </w:t>
            </w:r>
          </w:p>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Магазины 4.4;</w:t>
            </w:r>
          </w:p>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 xml:space="preserve">Служебные гаражи 4.9; </w:t>
            </w:r>
          </w:p>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Площадки для занятий спортом</w:t>
            </w:r>
            <w:r>
              <w:rPr>
                <w:rFonts w:ascii="Times New Roman" w:hAnsi="Times New Roman" w:cs="Times New Roman"/>
                <w:sz w:val="12"/>
                <w:szCs w:val="12"/>
              </w:rPr>
              <w:t xml:space="preserve"> 5.1.3</w:t>
            </w:r>
          </w:p>
        </w:tc>
      </w:tr>
      <w:tr w:rsidR="007F0E90" w:rsidRPr="007F0E90" w:rsidTr="007F0E90">
        <w:trPr>
          <w:cantSplit/>
          <w:trHeight w:val="264"/>
        </w:trPr>
        <w:tc>
          <w:tcPr>
            <w:tcW w:w="255" w:type="pct"/>
            <w:shd w:val="clear" w:color="auto" w:fill="auto"/>
          </w:tcPr>
          <w:p w:rsidR="007F0E90" w:rsidRPr="007F0E90" w:rsidRDefault="007F0E90" w:rsidP="00EE5D05">
            <w:pPr>
              <w:pStyle w:val="s16"/>
              <w:numPr>
                <w:ilvl w:val="0"/>
                <w:numId w:val="52"/>
              </w:numPr>
              <w:spacing w:before="0" w:beforeAutospacing="0" w:after="0" w:afterAutospacing="0"/>
              <w:ind w:right="74"/>
              <w:rPr>
                <w:sz w:val="12"/>
                <w:szCs w:val="12"/>
              </w:rPr>
            </w:pPr>
          </w:p>
        </w:tc>
        <w:tc>
          <w:tcPr>
            <w:tcW w:w="1007" w:type="pct"/>
            <w:shd w:val="clear" w:color="auto" w:fill="auto"/>
          </w:tcPr>
          <w:p w:rsidR="007F0E90" w:rsidRPr="007F0E90" w:rsidRDefault="007F0E90" w:rsidP="007F0E90">
            <w:pPr>
              <w:pStyle w:val="s16"/>
              <w:spacing w:before="0" w:beforeAutospacing="0" w:after="0" w:afterAutospacing="0"/>
              <w:ind w:left="74" w:right="74"/>
              <w:rPr>
                <w:sz w:val="12"/>
                <w:szCs w:val="12"/>
              </w:rPr>
            </w:pPr>
            <w:r w:rsidRPr="007F0E90">
              <w:rPr>
                <w:sz w:val="12"/>
                <w:szCs w:val="12"/>
              </w:rPr>
              <w:t>Выставочно-ярмарочная деятельность</w:t>
            </w:r>
          </w:p>
        </w:tc>
        <w:tc>
          <w:tcPr>
            <w:tcW w:w="1928" w:type="pct"/>
            <w:shd w:val="clear" w:color="auto" w:fill="auto"/>
          </w:tcPr>
          <w:p w:rsidR="007F0E90" w:rsidRPr="007F0E90" w:rsidRDefault="007F0E90" w:rsidP="007F0E90">
            <w:pPr>
              <w:pStyle w:val="s1"/>
              <w:spacing w:before="0" w:beforeAutospacing="0" w:after="0" w:afterAutospacing="0"/>
              <w:ind w:right="74"/>
              <w:rPr>
                <w:sz w:val="12"/>
                <w:szCs w:val="12"/>
              </w:rPr>
            </w:pPr>
            <w:r w:rsidRPr="007F0E90">
              <w:rPr>
                <w:sz w:val="12"/>
                <w:szCs w:val="12"/>
              </w:rPr>
              <w:t>Размещение объектов капитального строительства, сооружений, предназначенных для осуществления выставочно-ярмарочной и конгрессной деятельности, включая деятельность, необходимую для обслуживания указанных мероприятий (застройка экспозиционной площади, организация питания участников мероприятий)</w:t>
            </w:r>
          </w:p>
        </w:tc>
        <w:tc>
          <w:tcPr>
            <w:tcW w:w="184" w:type="pct"/>
            <w:shd w:val="clear" w:color="auto" w:fill="auto"/>
            <w:textDirection w:val="btLr"/>
            <w:vAlign w:val="center"/>
          </w:tcPr>
          <w:p w:rsidR="007F0E90" w:rsidRPr="007F0E90" w:rsidRDefault="007F0E90" w:rsidP="007F0E90">
            <w:pPr>
              <w:pStyle w:val="s1"/>
              <w:spacing w:before="0" w:beforeAutospacing="0" w:after="0" w:afterAutospacing="0"/>
              <w:ind w:left="74" w:right="74"/>
              <w:jc w:val="center"/>
              <w:rPr>
                <w:sz w:val="12"/>
                <w:szCs w:val="12"/>
              </w:rPr>
            </w:pPr>
            <w:r w:rsidRPr="007F0E90">
              <w:rPr>
                <w:sz w:val="12"/>
                <w:szCs w:val="12"/>
              </w:rPr>
              <w:t>4.10</w:t>
            </w:r>
          </w:p>
        </w:tc>
        <w:tc>
          <w:tcPr>
            <w:tcW w:w="195"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ОВ</w:t>
            </w:r>
          </w:p>
        </w:tc>
        <w:tc>
          <w:tcPr>
            <w:tcW w:w="172" w:type="pct"/>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ОВ</w:t>
            </w:r>
          </w:p>
        </w:tc>
        <w:tc>
          <w:tcPr>
            <w:tcW w:w="184"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w:t>
            </w:r>
          </w:p>
        </w:tc>
        <w:tc>
          <w:tcPr>
            <w:tcW w:w="1076" w:type="pct"/>
            <w:shd w:val="clear" w:color="auto" w:fill="auto"/>
          </w:tcPr>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 xml:space="preserve">Предоставление коммунальных услуг 3.1.1; </w:t>
            </w:r>
          </w:p>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Магазины 4.4;</w:t>
            </w:r>
          </w:p>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Общественное питание 4.6</w:t>
            </w:r>
          </w:p>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 xml:space="preserve">Служебные гаражи 4.9; </w:t>
            </w:r>
          </w:p>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Площадки для занятий спортом 5.1.3</w:t>
            </w:r>
          </w:p>
        </w:tc>
      </w:tr>
      <w:tr w:rsidR="007F0E90" w:rsidRPr="007F0E90" w:rsidTr="007F0E90">
        <w:trPr>
          <w:cantSplit/>
          <w:trHeight w:val="70"/>
        </w:trPr>
        <w:tc>
          <w:tcPr>
            <w:tcW w:w="255" w:type="pct"/>
            <w:shd w:val="clear" w:color="auto" w:fill="auto"/>
          </w:tcPr>
          <w:p w:rsidR="007F0E90" w:rsidRPr="007F0E90" w:rsidRDefault="007F0E90" w:rsidP="00EE5D05">
            <w:pPr>
              <w:pStyle w:val="s16"/>
              <w:numPr>
                <w:ilvl w:val="0"/>
                <w:numId w:val="52"/>
              </w:numPr>
              <w:spacing w:before="0" w:beforeAutospacing="0" w:after="0" w:afterAutospacing="0"/>
              <w:ind w:right="74"/>
              <w:rPr>
                <w:sz w:val="12"/>
                <w:szCs w:val="12"/>
              </w:rPr>
            </w:pPr>
          </w:p>
        </w:tc>
        <w:tc>
          <w:tcPr>
            <w:tcW w:w="1007" w:type="pct"/>
            <w:shd w:val="clear" w:color="auto" w:fill="auto"/>
          </w:tcPr>
          <w:p w:rsidR="007F0E90" w:rsidRPr="007F0E90" w:rsidRDefault="007F0E90" w:rsidP="007F0E90">
            <w:pPr>
              <w:pStyle w:val="s16"/>
              <w:spacing w:before="0" w:beforeAutospacing="0" w:after="0" w:afterAutospacing="0"/>
              <w:ind w:left="74" w:right="74"/>
              <w:rPr>
                <w:sz w:val="12"/>
                <w:szCs w:val="12"/>
              </w:rPr>
            </w:pPr>
            <w:r w:rsidRPr="007F0E90">
              <w:rPr>
                <w:sz w:val="12"/>
                <w:szCs w:val="12"/>
              </w:rPr>
              <w:t>Спорт</w:t>
            </w:r>
          </w:p>
        </w:tc>
        <w:tc>
          <w:tcPr>
            <w:tcW w:w="1928" w:type="pct"/>
            <w:shd w:val="clear" w:color="auto" w:fill="auto"/>
          </w:tcPr>
          <w:p w:rsidR="007F0E90" w:rsidRPr="007F0E90" w:rsidRDefault="007F0E90" w:rsidP="007F0E90">
            <w:pPr>
              <w:pStyle w:val="s1"/>
              <w:spacing w:before="0" w:beforeAutospacing="0" w:after="0" w:afterAutospacing="0"/>
              <w:ind w:right="74"/>
              <w:rPr>
                <w:sz w:val="12"/>
                <w:szCs w:val="12"/>
              </w:rPr>
            </w:pPr>
            <w:r w:rsidRPr="007F0E90">
              <w:rPr>
                <w:sz w:val="12"/>
                <w:szCs w:val="12"/>
              </w:rPr>
              <w:t>Размещение зданий и сооружений для занятия спортом. Содержание данного вида разрешенного использования включает в себя содержание видов разрешенного использования с кодами 5.1.1 - 5.1.7</w:t>
            </w:r>
          </w:p>
        </w:tc>
        <w:tc>
          <w:tcPr>
            <w:tcW w:w="184" w:type="pct"/>
            <w:shd w:val="clear" w:color="auto" w:fill="auto"/>
            <w:textDirection w:val="btLr"/>
            <w:vAlign w:val="center"/>
          </w:tcPr>
          <w:p w:rsidR="007F0E90" w:rsidRPr="007F0E90" w:rsidRDefault="007F0E90" w:rsidP="007F0E90">
            <w:pPr>
              <w:pStyle w:val="s1"/>
              <w:spacing w:before="0" w:beforeAutospacing="0" w:after="0" w:afterAutospacing="0"/>
              <w:ind w:left="74" w:right="74"/>
              <w:jc w:val="center"/>
              <w:rPr>
                <w:sz w:val="12"/>
                <w:szCs w:val="12"/>
              </w:rPr>
            </w:pPr>
            <w:r w:rsidRPr="007F0E90">
              <w:rPr>
                <w:sz w:val="12"/>
                <w:szCs w:val="12"/>
              </w:rPr>
              <w:t>5.1</w:t>
            </w:r>
          </w:p>
        </w:tc>
        <w:tc>
          <w:tcPr>
            <w:tcW w:w="195"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УВ</w:t>
            </w:r>
          </w:p>
        </w:tc>
        <w:tc>
          <w:tcPr>
            <w:tcW w:w="172" w:type="pct"/>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УВ</w:t>
            </w:r>
          </w:p>
        </w:tc>
        <w:tc>
          <w:tcPr>
            <w:tcW w:w="184"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w:t>
            </w:r>
          </w:p>
        </w:tc>
        <w:tc>
          <w:tcPr>
            <w:tcW w:w="1076" w:type="pct"/>
            <w:shd w:val="clear" w:color="auto" w:fill="auto"/>
          </w:tcPr>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 xml:space="preserve">Предоставление коммунальных услуг 3.1.1; </w:t>
            </w:r>
          </w:p>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Магазины 4.4;</w:t>
            </w:r>
          </w:p>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Общественное питание 4.6</w:t>
            </w:r>
          </w:p>
          <w:p w:rsidR="007F0E90" w:rsidRPr="007F0E90" w:rsidRDefault="007F0E90" w:rsidP="007F0E90">
            <w:pPr>
              <w:spacing w:after="0" w:line="240" w:lineRule="auto"/>
              <w:rPr>
                <w:rFonts w:ascii="Times New Roman" w:hAnsi="Times New Roman" w:cs="Times New Roman"/>
                <w:sz w:val="12"/>
                <w:szCs w:val="12"/>
              </w:rPr>
            </w:pPr>
            <w:r>
              <w:rPr>
                <w:rFonts w:ascii="Times New Roman" w:hAnsi="Times New Roman" w:cs="Times New Roman"/>
                <w:sz w:val="12"/>
                <w:szCs w:val="12"/>
              </w:rPr>
              <w:t>Служебные гаражи 4.9</w:t>
            </w:r>
          </w:p>
        </w:tc>
      </w:tr>
      <w:tr w:rsidR="007F0E90" w:rsidRPr="007F0E90" w:rsidTr="007F0E90">
        <w:trPr>
          <w:cantSplit/>
          <w:trHeight w:val="70"/>
        </w:trPr>
        <w:tc>
          <w:tcPr>
            <w:tcW w:w="255" w:type="pct"/>
            <w:shd w:val="clear" w:color="auto" w:fill="auto"/>
          </w:tcPr>
          <w:p w:rsidR="007F0E90" w:rsidRPr="007F0E90" w:rsidRDefault="007F0E90" w:rsidP="00EE5D05">
            <w:pPr>
              <w:pStyle w:val="s16"/>
              <w:numPr>
                <w:ilvl w:val="0"/>
                <w:numId w:val="52"/>
              </w:numPr>
              <w:spacing w:before="0" w:beforeAutospacing="0" w:after="0" w:afterAutospacing="0"/>
              <w:ind w:right="74"/>
              <w:rPr>
                <w:sz w:val="12"/>
                <w:szCs w:val="12"/>
              </w:rPr>
            </w:pPr>
          </w:p>
        </w:tc>
        <w:tc>
          <w:tcPr>
            <w:tcW w:w="1007" w:type="pct"/>
            <w:shd w:val="clear" w:color="auto" w:fill="auto"/>
          </w:tcPr>
          <w:p w:rsidR="007F0E90" w:rsidRPr="007F0E90" w:rsidRDefault="007F0E90" w:rsidP="007F0E90">
            <w:pPr>
              <w:pStyle w:val="s16"/>
              <w:spacing w:before="0" w:beforeAutospacing="0" w:after="0" w:afterAutospacing="0"/>
              <w:ind w:left="74" w:right="74"/>
              <w:rPr>
                <w:sz w:val="12"/>
                <w:szCs w:val="12"/>
              </w:rPr>
            </w:pPr>
            <w:r w:rsidRPr="007F0E90">
              <w:rPr>
                <w:sz w:val="12"/>
                <w:szCs w:val="12"/>
              </w:rPr>
              <w:t>Обеспечение спортивно-зрелищных мероприятий</w:t>
            </w:r>
          </w:p>
        </w:tc>
        <w:tc>
          <w:tcPr>
            <w:tcW w:w="1928" w:type="pct"/>
            <w:shd w:val="clear" w:color="auto" w:fill="auto"/>
          </w:tcPr>
          <w:p w:rsidR="007F0E90" w:rsidRPr="007F0E90" w:rsidRDefault="007F0E90" w:rsidP="007F0E90">
            <w:pPr>
              <w:pStyle w:val="s1"/>
              <w:spacing w:before="0" w:beforeAutospacing="0" w:after="0" w:afterAutospacing="0"/>
              <w:ind w:right="74"/>
              <w:rPr>
                <w:sz w:val="12"/>
                <w:szCs w:val="12"/>
              </w:rPr>
            </w:pPr>
            <w:r w:rsidRPr="007F0E90">
              <w:rPr>
                <w:sz w:val="12"/>
                <w:szCs w:val="12"/>
              </w:rPr>
              <w:t>Размещение спортивно-зрелищных зданий и сооружений, имеющих специальные места для зрителей от 500 мест (стадионов, дворцов спорта, ледовых дворцов, ипподромов)</w:t>
            </w:r>
          </w:p>
        </w:tc>
        <w:tc>
          <w:tcPr>
            <w:tcW w:w="184" w:type="pct"/>
            <w:shd w:val="clear" w:color="auto" w:fill="auto"/>
            <w:textDirection w:val="btLr"/>
            <w:vAlign w:val="center"/>
          </w:tcPr>
          <w:p w:rsidR="007F0E90" w:rsidRPr="007F0E90" w:rsidRDefault="007F0E90" w:rsidP="007F0E90">
            <w:pPr>
              <w:pStyle w:val="s1"/>
              <w:spacing w:before="0" w:beforeAutospacing="0" w:after="0" w:afterAutospacing="0"/>
              <w:ind w:left="74" w:right="74"/>
              <w:jc w:val="center"/>
              <w:rPr>
                <w:sz w:val="12"/>
                <w:szCs w:val="12"/>
              </w:rPr>
            </w:pPr>
            <w:r w:rsidRPr="007F0E90">
              <w:rPr>
                <w:sz w:val="12"/>
                <w:szCs w:val="12"/>
              </w:rPr>
              <w:t>5.1.1</w:t>
            </w:r>
          </w:p>
        </w:tc>
        <w:tc>
          <w:tcPr>
            <w:tcW w:w="195"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УВ</w:t>
            </w:r>
          </w:p>
        </w:tc>
        <w:tc>
          <w:tcPr>
            <w:tcW w:w="172" w:type="pct"/>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УВ</w:t>
            </w:r>
          </w:p>
        </w:tc>
        <w:tc>
          <w:tcPr>
            <w:tcW w:w="184"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w:t>
            </w:r>
          </w:p>
        </w:tc>
        <w:tc>
          <w:tcPr>
            <w:tcW w:w="1076" w:type="pct"/>
            <w:shd w:val="clear" w:color="auto" w:fill="auto"/>
          </w:tcPr>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 xml:space="preserve">Предоставление коммунальных услуг 3.1.1; </w:t>
            </w:r>
          </w:p>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Магазины 4.4;</w:t>
            </w:r>
          </w:p>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Общественное питание 4.6</w:t>
            </w:r>
          </w:p>
          <w:p w:rsidR="007F0E90" w:rsidRPr="007F0E90" w:rsidRDefault="007F0E90" w:rsidP="007F0E90">
            <w:pPr>
              <w:spacing w:after="0" w:line="240" w:lineRule="auto"/>
              <w:rPr>
                <w:rFonts w:ascii="Times New Roman" w:hAnsi="Times New Roman" w:cs="Times New Roman"/>
                <w:sz w:val="12"/>
                <w:szCs w:val="12"/>
              </w:rPr>
            </w:pPr>
            <w:r>
              <w:rPr>
                <w:rFonts w:ascii="Times New Roman" w:hAnsi="Times New Roman" w:cs="Times New Roman"/>
                <w:sz w:val="12"/>
                <w:szCs w:val="12"/>
              </w:rPr>
              <w:t>Служебные гаражи 4.9</w:t>
            </w:r>
          </w:p>
        </w:tc>
      </w:tr>
      <w:tr w:rsidR="007F0E90" w:rsidRPr="007F0E90" w:rsidTr="007F0E90">
        <w:trPr>
          <w:cantSplit/>
          <w:trHeight w:val="70"/>
        </w:trPr>
        <w:tc>
          <w:tcPr>
            <w:tcW w:w="255" w:type="pct"/>
            <w:shd w:val="clear" w:color="auto" w:fill="auto"/>
          </w:tcPr>
          <w:p w:rsidR="007F0E90" w:rsidRPr="007F0E90" w:rsidRDefault="007F0E90" w:rsidP="00EE5D05">
            <w:pPr>
              <w:pStyle w:val="s16"/>
              <w:numPr>
                <w:ilvl w:val="0"/>
                <w:numId w:val="52"/>
              </w:numPr>
              <w:spacing w:before="0" w:beforeAutospacing="0" w:after="0" w:afterAutospacing="0"/>
              <w:ind w:right="74"/>
              <w:rPr>
                <w:sz w:val="12"/>
                <w:szCs w:val="12"/>
              </w:rPr>
            </w:pPr>
          </w:p>
        </w:tc>
        <w:tc>
          <w:tcPr>
            <w:tcW w:w="1007" w:type="pct"/>
            <w:shd w:val="clear" w:color="auto" w:fill="auto"/>
          </w:tcPr>
          <w:p w:rsidR="007F0E90" w:rsidRPr="007F0E90" w:rsidRDefault="007F0E90" w:rsidP="007F0E90">
            <w:pPr>
              <w:pStyle w:val="s16"/>
              <w:spacing w:before="0" w:beforeAutospacing="0" w:after="0" w:afterAutospacing="0"/>
              <w:ind w:left="74" w:right="74"/>
              <w:rPr>
                <w:sz w:val="12"/>
                <w:szCs w:val="12"/>
              </w:rPr>
            </w:pPr>
            <w:r w:rsidRPr="007F0E90">
              <w:rPr>
                <w:sz w:val="12"/>
                <w:szCs w:val="12"/>
              </w:rPr>
              <w:t>Обеспечение занятий спортом в помещениях</w:t>
            </w:r>
          </w:p>
        </w:tc>
        <w:tc>
          <w:tcPr>
            <w:tcW w:w="1928" w:type="pct"/>
            <w:shd w:val="clear" w:color="auto" w:fill="auto"/>
          </w:tcPr>
          <w:p w:rsidR="007F0E90" w:rsidRPr="007F0E90" w:rsidRDefault="007F0E90" w:rsidP="007F0E90">
            <w:pPr>
              <w:pStyle w:val="s1"/>
              <w:spacing w:before="0" w:beforeAutospacing="0" w:after="0" w:afterAutospacing="0"/>
              <w:ind w:right="74"/>
              <w:rPr>
                <w:sz w:val="12"/>
                <w:szCs w:val="12"/>
              </w:rPr>
            </w:pPr>
            <w:r w:rsidRPr="007F0E90">
              <w:rPr>
                <w:sz w:val="12"/>
                <w:szCs w:val="12"/>
              </w:rPr>
              <w:t>Размещение спортивных клубов, спортивных залов, бассейнов, физкультурно-оздоровительных комплексов в зданиях и сооружениях</w:t>
            </w:r>
          </w:p>
        </w:tc>
        <w:tc>
          <w:tcPr>
            <w:tcW w:w="184" w:type="pct"/>
            <w:shd w:val="clear" w:color="auto" w:fill="auto"/>
            <w:textDirection w:val="btLr"/>
            <w:vAlign w:val="center"/>
          </w:tcPr>
          <w:p w:rsidR="007F0E90" w:rsidRPr="007F0E90" w:rsidRDefault="007F0E90" w:rsidP="007F0E90">
            <w:pPr>
              <w:pStyle w:val="s1"/>
              <w:spacing w:before="0" w:beforeAutospacing="0" w:after="0" w:afterAutospacing="0"/>
              <w:ind w:left="74" w:right="74"/>
              <w:jc w:val="center"/>
              <w:rPr>
                <w:sz w:val="12"/>
                <w:szCs w:val="12"/>
              </w:rPr>
            </w:pPr>
            <w:r w:rsidRPr="007F0E90">
              <w:rPr>
                <w:sz w:val="12"/>
                <w:szCs w:val="12"/>
              </w:rPr>
              <w:t>5.1.2</w:t>
            </w:r>
          </w:p>
        </w:tc>
        <w:tc>
          <w:tcPr>
            <w:tcW w:w="195"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УВ</w:t>
            </w:r>
          </w:p>
        </w:tc>
        <w:tc>
          <w:tcPr>
            <w:tcW w:w="172" w:type="pct"/>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УВ</w:t>
            </w:r>
          </w:p>
        </w:tc>
        <w:tc>
          <w:tcPr>
            <w:tcW w:w="184"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w:t>
            </w:r>
          </w:p>
        </w:tc>
        <w:tc>
          <w:tcPr>
            <w:tcW w:w="1076" w:type="pct"/>
            <w:shd w:val="clear" w:color="auto" w:fill="auto"/>
          </w:tcPr>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 xml:space="preserve">Предоставление коммунальных услуг 3.1.1; </w:t>
            </w:r>
          </w:p>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Магазины 4.4;</w:t>
            </w:r>
          </w:p>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Общественное питание 4.6</w:t>
            </w:r>
          </w:p>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Служеб</w:t>
            </w:r>
            <w:r>
              <w:rPr>
                <w:rFonts w:ascii="Times New Roman" w:hAnsi="Times New Roman" w:cs="Times New Roman"/>
                <w:sz w:val="12"/>
                <w:szCs w:val="12"/>
              </w:rPr>
              <w:t>ные гаражи 4.9</w:t>
            </w:r>
          </w:p>
        </w:tc>
      </w:tr>
      <w:tr w:rsidR="007F0E90" w:rsidRPr="007F0E90" w:rsidTr="007F0E90">
        <w:trPr>
          <w:cantSplit/>
          <w:trHeight w:val="70"/>
        </w:trPr>
        <w:tc>
          <w:tcPr>
            <w:tcW w:w="255" w:type="pct"/>
            <w:shd w:val="clear" w:color="auto" w:fill="auto"/>
          </w:tcPr>
          <w:p w:rsidR="007F0E90" w:rsidRPr="007F0E90" w:rsidRDefault="007F0E90" w:rsidP="00EE5D05">
            <w:pPr>
              <w:pStyle w:val="s16"/>
              <w:numPr>
                <w:ilvl w:val="0"/>
                <w:numId w:val="52"/>
              </w:numPr>
              <w:spacing w:before="0" w:beforeAutospacing="0" w:after="0" w:afterAutospacing="0"/>
              <w:ind w:right="74"/>
              <w:rPr>
                <w:sz w:val="12"/>
                <w:szCs w:val="12"/>
              </w:rPr>
            </w:pPr>
          </w:p>
        </w:tc>
        <w:tc>
          <w:tcPr>
            <w:tcW w:w="1007" w:type="pct"/>
            <w:shd w:val="clear" w:color="auto" w:fill="auto"/>
          </w:tcPr>
          <w:p w:rsidR="007F0E90" w:rsidRPr="007F0E90" w:rsidRDefault="007F0E90" w:rsidP="007F0E90">
            <w:pPr>
              <w:pStyle w:val="s16"/>
              <w:spacing w:before="0" w:beforeAutospacing="0" w:after="0" w:afterAutospacing="0"/>
              <w:ind w:left="74" w:right="74"/>
              <w:rPr>
                <w:sz w:val="12"/>
                <w:szCs w:val="12"/>
              </w:rPr>
            </w:pPr>
            <w:r w:rsidRPr="007F0E90">
              <w:rPr>
                <w:sz w:val="12"/>
                <w:szCs w:val="12"/>
              </w:rPr>
              <w:t>Площадки для занятий спортом</w:t>
            </w:r>
          </w:p>
        </w:tc>
        <w:tc>
          <w:tcPr>
            <w:tcW w:w="1928" w:type="pct"/>
            <w:shd w:val="clear" w:color="auto" w:fill="auto"/>
          </w:tcPr>
          <w:p w:rsidR="007F0E90" w:rsidRPr="007F0E90" w:rsidRDefault="007F0E90" w:rsidP="007F0E90">
            <w:pPr>
              <w:pStyle w:val="s1"/>
              <w:spacing w:before="0" w:beforeAutospacing="0" w:after="0" w:afterAutospacing="0"/>
              <w:ind w:right="74"/>
              <w:rPr>
                <w:sz w:val="12"/>
                <w:szCs w:val="12"/>
              </w:rPr>
            </w:pPr>
            <w:r w:rsidRPr="007F0E90">
              <w:rPr>
                <w:sz w:val="12"/>
                <w:szCs w:val="12"/>
              </w:rPr>
              <w:t>Размещение площадок для занятия спортом и физкультурой на открытом воздухе (физкультурные площадки, беговые дорожки, поля для спортивной игры)</w:t>
            </w:r>
          </w:p>
        </w:tc>
        <w:tc>
          <w:tcPr>
            <w:tcW w:w="184" w:type="pct"/>
            <w:shd w:val="clear" w:color="auto" w:fill="auto"/>
            <w:textDirection w:val="btLr"/>
            <w:vAlign w:val="center"/>
          </w:tcPr>
          <w:p w:rsidR="007F0E90" w:rsidRPr="007F0E90" w:rsidRDefault="007F0E90" w:rsidP="007F0E90">
            <w:pPr>
              <w:pStyle w:val="s1"/>
              <w:spacing w:before="0" w:beforeAutospacing="0" w:after="0" w:afterAutospacing="0"/>
              <w:ind w:left="74" w:right="74"/>
              <w:jc w:val="center"/>
              <w:rPr>
                <w:sz w:val="12"/>
                <w:szCs w:val="12"/>
              </w:rPr>
            </w:pPr>
            <w:r w:rsidRPr="007F0E90">
              <w:rPr>
                <w:sz w:val="12"/>
                <w:szCs w:val="12"/>
              </w:rPr>
              <w:t>5.1.3</w:t>
            </w:r>
          </w:p>
        </w:tc>
        <w:tc>
          <w:tcPr>
            <w:tcW w:w="195"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УВ</w:t>
            </w:r>
          </w:p>
        </w:tc>
        <w:tc>
          <w:tcPr>
            <w:tcW w:w="172" w:type="pct"/>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УВ</w:t>
            </w:r>
          </w:p>
        </w:tc>
        <w:tc>
          <w:tcPr>
            <w:tcW w:w="184"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w:t>
            </w:r>
          </w:p>
        </w:tc>
        <w:tc>
          <w:tcPr>
            <w:tcW w:w="1076" w:type="pct"/>
            <w:shd w:val="clear" w:color="auto" w:fill="auto"/>
          </w:tcPr>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w:t>
            </w:r>
          </w:p>
        </w:tc>
      </w:tr>
      <w:tr w:rsidR="007F0E90" w:rsidRPr="007F0E90" w:rsidTr="007F0E90">
        <w:trPr>
          <w:cantSplit/>
          <w:trHeight w:val="70"/>
        </w:trPr>
        <w:tc>
          <w:tcPr>
            <w:tcW w:w="255" w:type="pct"/>
            <w:shd w:val="clear" w:color="auto" w:fill="auto"/>
          </w:tcPr>
          <w:p w:rsidR="007F0E90" w:rsidRPr="007F0E90" w:rsidRDefault="007F0E90" w:rsidP="00EE5D05">
            <w:pPr>
              <w:pStyle w:val="s1"/>
              <w:numPr>
                <w:ilvl w:val="0"/>
                <w:numId w:val="52"/>
              </w:numPr>
              <w:spacing w:before="0" w:beforeAutospacing="0" w:after="0" w:afterAutospacing="0"/>
              <w:ind w:right="75"/>
              <w:rPr>
                <w:sz w:val="12"/>
                <w:szCs w:val="12"/>
              </w:rPr>
            </w:pPr>
          </w:p>
        </w:tc>
        <w:tc>
          <w:tcPr>
            <w:tcW w:w="1007" w:type="pct"/>
            <w:shd w:val="clear" w:color="auto" w:fill="auto"/>
          </w:tcPr>
          <w:p w:rsidR="007F0E90" w:rsidRPr="007F0E90" w:rsidRDefault="007F0E90" w:rsidP="007F0E90">
            <w:pPr>
              <w:pStyle w:val="s1"/>
              <w:spacing w:before="0" w:beforeAutospacing="0" w:after="0" w:afterAutospacing="0"/>
              <w:ind w:left="75" w:right="75"/>
              <w:rPr>
                <w:sz w:val="12"/>
                <w:szCs w:val="12"/>
              </w:rPr>
            </w:pPr>
            <w:r w:rsidRPr="007F0E90">
              <w:rPr>
                <w:sz w:val="12"/>
                <w:szCs w:val="12"/>
              </w:rPr>
              <w:t>Производственная деятельность</w:t>
            </w:r>
          </w:p>
        </w:tc>
        <w:tc>
          <w:tcPr>
            <w:tcW w:w="1928" w:type="pct"/>
            <w:shd w:val="clear" w:color="auto" w:fill="auto"/>
          </w:tcPr>
          <w:p w:rsidR="007F0E90" w:rsidRPr="007F0E90" w:rsidRDefault="007F0E90" w:rsidP="007F0E90">
            <w:pPr>
              <w:pStyle w:val="s1"/>
              <w:spacing w:before="0" w:beforeAutospacing="0" w:after="0" w:afterAutospacing="0"/>
              <w:ind w:right="75"/>
              <w:rPr>
                <w:sz w:val="12"/>
                <w:szCs w:val="12"/>
              </w:rPr>
            </w:pPr>
            <w:r w:rsidRPr="007F0E90">
              <w:rPr>
                <w:sz w:val="12"/>
                <w:szCs w:val="12"/>
              </w:rPr>
              <w:t>Размещение объектов капитального строительства в целях добычи полезных ископаемых, их переработки, изготовления вещей промышленным способом</w:t>
            </w:r>
          </w:p>
        </w:tc>
        <w:tc>
          <w:tcPr>
            <w:tcW w:w="184" w:type="pct"/>
            <w:shd w:val="clear" w:color="auto" w:fill="auto"/>
            <w:textDirection w:val="btLr"/>
            <w:vAlign w:val="center"/>
          </w:tcPr>
          <w:p w:rsidR="007F0E90" w:rsidRPr="007F0E90" w:rsidRDefault="007F0E90" w:rsidP="007F0E90">
            <w:pPr>
              <w:pStyle w:val="s1"/>
              <w:spacing w:before="0" w:beforeAutospacing="0" w:after="0" w:afterAutospacing="0"/>
              <w:ind w:left="75" w:right="75"/>
              <w:jc w:val="center"/>
              <w:rPr>
                <w:sz w:val="12"/>
                <w:szCs w:val="12"/>
              </w:rPr>
            </w:pPr>
            <w:r w:rsidRPr="007F0E90">
              <w:rPr>
                <w:sz w:val="12"/>
                <w:szCs w:val="12"/>
              </w:rPr>
              <w:t>6.0</w:t>
            </w:r>
          </w:p>
        </w:tc>
        <w:tc>
          <w:tcPr>
            <w:tcW w:w="195"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УВ</w:t>
            </w:r>
          </w:p>
        </w:tc>
        <w:tc>
          <w:tcPr>
            <w:tcW w:w="172" w:type="pct"/>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ОВ</w:t>
            </w:r>
          </w:p>
        </w:tc>
        <w:tc>
          <w:tcPr>
            <w:tcW w:w="184"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w:t>
            </w:r>
          </w:p>
        </w:tc>
        <w:tc>
          <w:tcPr>
            <w:tcW w:w="1076" w:type="pct"/>
            <w:shd w:val="clear" w:color="auto" w:fill="auto"/>
          </w:tcPr>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 xml:space="preserve">- </w:t>
            </w:r>
          </w:p>
        </w:tc>
      </w:tr>
      <w:tr w:rsidR="007F0E90" w:rsidRPr="007F0E90" w:rsidTr="007F0E90">
        <w:trPr>
          <w:cantSplit/>
          <w:trHeight w:val="70"/>
        </w:trPr>
        <w:tc>
          <w:tcPr>
            <w:tcW w:w="255" w:type="pct"/>
            <w:shd w:val="clear" w:color="auto" w:fill="auto"/>
          </w:tcPr>
          <w:p w:rsidR="007F0E90" w:rsidRPr="007F0E90" w:rsidRDefault="007F0E90" w:rsidP="00EE5D05">
            <w:pPr>
              <w:pStyle w:val="s1"/>
              <w:numPr>
                <w:ilvl w:val="0"/>
                <w:numId w:val="52"/>
              </w:numPr>
              <w:spacing w:before="0" w:beforeAutospacing="0" w:after="0" w:afterAutospacing="0"/>
              <w:ind w:right="75"/>
              <w:rPr>
                <w:sz w:val="12"/>
                <w:szCs w:val="12"/>
              </w:rPr>
            </w:pPr>
          </w:p>
        </w:tc>
        <w:tc>
          <w:tcPr>
            <w:tcW w:w="1007" w:type="pct"/>
            <w:shd w:val="clear" w:color="auto" w:fill="auto"/>
          </w:tcPr>
          <w:p w:rsidR="007F0E90" w:rsidRPr="007F0E90" w:rsidRDefault="007F0E90" w:rsidP="007F0E90">
            <w:pPr>
              <w:pStyle w:val="s1"/>
              <w:spacing w:before="0" w:beforeAutospacing="0" w:after="0" w:afterAutospacing="0"/>
              <w:ind w:left="75" w:right="75"/>
              <w:rPr>
                <w:sz w:val="12"/>
                <w:szCs w:val="12"/>
              </w:rPr>
            </w:pPr>
            <w:r w:rsidRPr="007F0E90">
              <w:rPr>
                <w:sz w:val="12"/>
                <w:szCs w:val="12"/>
              </w:rPr>
              <w:t>Недропользование</w:t>
            </w:r>
          </w:p>
        </w:tc>
        <w:tc>
          <w:tcPr>
            <w:tcW w:w="1928" w:type="pct"/>
            <w:shd w:val="clear" w:color="auto" w:fill="auto"/>
          </w:tcPr>
          <w:p w:rsidR="007F0E90" w:rsidRPr="007F0E90" w:rsidRDefault="007F0E90" w:rsidP="007F0E90">
            <w:pPr>
              <w:pStyle w:val="s1"/>
              <w:spacing w:before="0" w:beforeAutospacing="0" w:after="0" w:afterAutospacing="0"/>
              <w:ind w:right="75"/>
              <w:rPr>
                <w:sz w:val="12"/>
                <w:szCs w:val="12"/>
              </w:rPr>
            </w:pPr>
            <w:r w:rsidRPr="007F0E90">
              <w:rPr>
                <w:sz w:val="12"/>
                <w:szCs w:val="12"/>
              </w:rPr>
              <w:t>Осуществление геологических изысканий;</w:t>
            </w:r>
          </w:p>
          <w:p w:rsidR="007F0E90" w:rsidRPr="007F0E90" w:rsidRDefault="007F0E90" w:rsidP="007F0E90">
            <w:pPr>
              <w:pStyle w:val="s1"/>
              <w:spacing w:before="0" w:beforeAutospacing="0" w:after="0" w:afterAutospacing="0"/>
              <w:ind w:right="75"/>
              <w:rPr>
                <w:sz w:val="12"/>
                <w:szCs w:val="12"/>
              </w:rPr>
            </w:pPr>
            <w:proofErr w:type="gramStart"/>
            <w:r w:rsidRPr="007F0E90">
              <w:rPr>
                <w:sz w:val="12"/>
                <w:szCs w:val="12"/>
              </w:rPr>
              <w:t>добыча полезных ископаемых открытым (карьеры, отвалы) и закрытым (шахты, скважины) способами;</w:t>
            </w:r>
            <w:proofErr w:type="gramEnd"/>
          </w:p>
          <w:p w:rsidR="007F0E90" w:rsidRPr="007F0E90" w:rsidRDefault="007F0E90" w:rsidP="007F0E90">
            <w:pPr>
              <w:pStyle w:val="s1"/>
              <w:spacing w:before="0" w:beforeAutospacing="0" w:after="0" w:afterAutospacing="0"/>
              <w:ind w:right="75"/>
              <w:rPr>
                <w:sz w:val="12"/>
                <w:szCs w:val="12"/>
              </w:rPr>
            </w:pPr>
            <w:r w:rsidRPr="007F0E90">
              <w:rPr>
                <w:sz w:val="12"/>
                <w:szCs w:val="12"/>
              </w:rPr>
              <w:t>размещение объектов капитального строительства, в том числе подземных, в целях добычи полезных ископаемых;</w:t>
            </w:r>
          </w:p>
          <w:p w:rsidR="007F0E90" w:rsidRPr="007F0E90" w:rsidRDefault="007F0E90" w:rsidP="007F0E90">
            <w:pPr>
              <w:pStyle w:val="s1"/>
              <w:spacing w:before="0" w:beforeAutospacing="0" w:after="0" w:afterAutospacing="0"/>
              <w:ind w:right="75"/>
              <w:rPr>
                <w:sz w:val="12"/>
                <w:szCs w:val="12"/>
              </w:rPr>
            </w:pPr>
            <w:r w:rsidRPr="007F0E90">
              <w:rPr>
                <w:sz w:val="12"/>
                <w:szCs w:val="12"/>
              </w:rPr>
              <w:t>размещение объектов капитального строительства, необходимых для подготовки сырья к транспортировке и (или) промышленной переработке;</w:t>
            </w:r>
          </w:p>
          <w:p w:rsidR="007F0E90" w:rsidRPr="007F0E90" w:rsidRDefault="007F0E90" w:rsidP="007F0E90">
            <w:pPr>
              <w:pStyle w:val="s1"/>
              <w:spacing w:before="0" w:beforeAutospacing="0" w:after="0" w:afterAutospacing="0"/>
              <w:ind w:right="75"/>
              <w:rPr>
                <w:sz w:val="12"/>
                <w:szCs w:val="12"/>
              </w:rPr>
            </w:pPr>
            <w:r w:rsidRPr="007F0E90">
              <w:rPr>
                <w:sz w:val="12"/>
                <w:szCs w:val="12"/>
              </w:rPr>
              <w:t>размещение объектов капитального строительства, предназначенных для проживания в них сотрудников, осуществляющих обслуживание зданий и сооружений, необходимых для целей недропользования, если добыча полезных ископаемых происходит на межселенной территории</w:t>
            </w:r>
          </w:p>
        </w:tc>
        <w:tc>
          <w:tcPr>
            <w:tcW w:w="184" w:type="pct"/>
            <w:shd w:val="clear" w:color="auto" w:fill="auto"/>
            <w:textDirection w:val="btLr"/>
            <w:vAlign w:val="center"/>
          </w:tcPr>
          <w:p w:rsidR="007F0E90" w:rsidRPr="007F0E90" w:rsidRDefault="007F0E90" w:rsidP="007F0E90">
            <w:pPr>
              <w:pStyle w:val="s1"/>
              <w:spacing w:before="0" w:beforeAutospacing="0" w:after="0" w:afterAutospacing="0"/>
              <w:ind w:left="75" w:right="75"/>
              <w:jc w:val="center"/>
              <w:rPr>
                <w:sz w:val="12"/>
                <w:szCs w:val="12"/>
              </w:rPr>
            </w:pPr>
            <w:r w:rsidRPr="007F0E90">
              <w:rPr>
                <w:sz w:val="12"/>
                <w:szCs w:val="12"/>
              </w:rPr>
              <w:t>6.1</w:t>
            </w:r>
          </w:p>
        </w:tc>
        <w:tc>
          <w:tcPr>
            <w:tcW w:w="195"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УВ</w:t>
            </w:r>
          </w:p>
        </w:tc>
        <w:tc>
          <w:tcPr>
            <w:tcW w:w="172" w:type="pct"/>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ОВ</w:t>
            </w:r>
          </w:p>
        </w:tc>
        <w:tc>
          <w:tcPr>
            <w:tcW w:w="184"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w:t>
            </w:r>
          </w:p>
        </w:tc>
        <w:tc>
          <w:tcPr>
            <w:tcW w:w="1076" w:type="pct"/>
            <w:shd w:val="clear" w:color="auto" w:fill="auto"/>
          </w:tcPr>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 xml:space="preserve">- </w:t>
            </w:r>
          </w:p>
        </w:tc>
      </w:tr>
      <w:tr w:rsidR="007F0E90" w:rsidRPr="007F0E90" w:rsidTr="007F0E90">
        <w:trPr>
          <w:cantSplit/>
          <w:trHeight w:val="70"/>
        </w:trPr>
        <w:tc>
          <w:tcPr>
            <w:tcW w:w="255" w:type="pct"/>
            <w:shd w:val="clear" w:color="auto" w:fill="auto"/>
          </w:tcPr>
          <w:p w:rsidR="007F0E90" w:rsidRPr="007F0E90" w:rsidRDefault="007F0E90" w:rsidP="00EE5D05">
            <w:pPr>
              <w:pStyle w:val="s1"/>
              <w:numPr>
                <w:ilvl w:val="0"/>
                <w:numId w:val="52"/>
              </w:numPr>
              <w:spacing w:before="0" w:beforeAutospacing="0" w:after="0" w:afterAutospacing="0"/>
              <w:ind w:right="75"/>
              <w:rPr>
                <w:sz w:val="12"/>
                <w:szCs w:val="12"/>
              </w:rPr>
            </w:pPr>
          </w:p>
        </w:tc>
        <w:tc>
          <w:tcPr>
            <w:tcW w:w="1007" w:type="pct"/>
            <w:shd w:val="clear" w:color="auto" w:fill="auto"/>
          </w:tcPr>
          <w:p w:rsidR="007F0E90" w:rsidRPr="007F0E90" w:rsidRDefault="007F0E90" w:rsidP="007F0E90">
            <w:pPr>
              <w:pStyle w:val="s1"/>
              <w:spacing w:before="0" w:beforeAutospacing="0" w:after="0" w:afterAutospacing="0"/>
              <w:ind w:left="75" w:right="75"/>
              <w:rPr>
                <w:sz w:val="12"/>
                <w:szCs w:val="12"/>
              </w:rPr>
            </w:pPr>
            <w:r w:rsidRPr="007F0E90">
              <w:rPr>
                <w:sz w:val="12"/>
                <w:szCs w:val="12"/>
              </w:rPr>
              <w:t>Тяжелая промышленность</w:t>
            </w:r>
          </w:p>
        </w:tc>
        <w:tc>
          <w:tcPr>
            <w:tcW w:w="1928" w:type="pct"/>
            <w:shd w:val="clear" w:color="auto" w:fill="auto"/>
          </w:tcPr>
          <w:p w:rsidR="007F0E90" w:rsidRPr="007F0E90" w:rsidRDefault="007F0E90" w:rsidP="007F0E90">
            <w:pPr>
              <w:pStyle w:val="s1"/>
              <w:spacing w:before="0" w:beforeAutospacing="0" w:after="0" w:afterAutospacing="0"/>
              <w:ind w:right="75"/>
              <w:rPr>
                <w:sz w:val="12"/>
                <w:szCs w:val="12"/>
              </w:rPr>
            </w:pPr>
            <w:r w:rsidRPr="007F0E90">
              <w:rPr>
                <w:sz w:val="12"/>
                <w:szCs w:val="12"/>
              </w:rPr>
              <w:t>Размещение объектов капитального строительства горно-обогатительной и горно-перерабатывающей, металлургической, машиностроительной промышленности, а также изготовления и ремонта продукции судостроения, авиастроения, вагоностроения, машиностроения, станкостроения, а также другие подобные промышленные предприятия, для эксплуатации которых предусматривается установление охранных или санитарно-защитных зон, за исключением случаев, когда объект промышленности отнесен к иному виду разрешенного использования</w:t>
            </w:r>
          </w:p>
        </w:tc>
        <w:tc>
          <w:tcPr>
            <w:tcW w:w="184" w:type="pct"/>
            <w:shd w:val="clear" w:color="auto" w:fill="auto"/>
            <w:textDirection w:val="btLr"/>
            <w:vAlign w:val="center"/>
          </w:tcPr>
          <w:p w:rsidR="007F0E90" w:rsidRPr="007F0E90" w:rsidRDefault="007F0E90" w:rsidP="007F0E90">
            <w:pPr>
              <w:pStyle w:val="s1"/>
              <w:spacing w:before="0" w:beforeAutospacing="0" w:after="0" w:afterAutospacing="0"/>
              <w:ind w:left="75" w:right="75"/>
              <w:jc w:val="center"/>
              <w:rPr>
                <w:sz w:val="12"/>
                <w:szCs w:val="12"/>
              </w:rPr>
            </w:pPr>
            <w:r w:rsidRPr="007F0E90">
              <w:rPr>
                <w:sz w:val="12"/>
                <w:szCs w:val="12"/>
              </w:rPr>
              <w:t>6.2</w:t>
            </w:r>
          </w:p>
        </w:tc>
        <w:tc>
          <w:tcPr>
            <w:tcW w:w="195"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УВ</w:t>
            </w:r>
          </w:p>
        </w:tc>
        <w:tc>
          <w:tcPr>
            <w:tcW w:w="172" w:type="pct"/>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ОВ</w:t>
            </w:r>
          </w:p>
        </w:tc>
        <w:tc>
          <w:tcPr>
            <w:tcW w:w="184"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w:t>
            </w:r>
          </w:p>
        </w:tc>
        <w:tc>
          <w:tcPr>
            <w:tcW w:w="1076" w:type="pct"/>
            <w:shd w:val="clear" w:color="auto" w:fill="auto"/>
          </w:tcPr>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 xml:space="preserve">Общежития 3.2.4; </w:t>
            </w:r>
          </w:p>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 xml:space="preserve">Служебные гаражи 4.9; </w:t>
            </w:r>
          </w:p>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 xml:space="preserve">Общественное питание 4.6; </w:t>
            </w:r>
          </w:p>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Выставочно-ярмарочная деятельность 4.10;</w:t>
            </w:r>
          </w:p>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 xml:space="preserve">Площадки для занятий спортом 5.1.3; </w:t>
            </w:r>
          </w:p>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Связь 6.8</w:t>
            </w:r>
          </w:p>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Склад 6.9</w:t>
            </w:r>
          </w:p>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Складские площадки 6.9.1</w:t>
            </w:r>
          </w:p>
          <w:p w:rsidR="007F0E90" w:rsidRPr="007F0E90" w:rsidRDefault="007F0E90" w:rsidP="007F0E90">
            <w:pPr>
              <w:spacing w:after="0" w:line="240" w:lineRule="auto"/>
              <w:rPr>
                <w:rFonts w:ascii="Times New Roman" w:hAnsi="Times New Roman" w:cs="Times New Roman"/>
                <w:sz w:val="12"/>
                <w:szCs w:val="12"/>
              </w:rPr>
            </w:pPr>
            <w:r>
              <w:rPr>
                <w:rFonts w:ascii="Times New Roman" w:hAnsi="Times New Roman" w:cs="Times New Roman"/>
                <w:sz w:val="12"/>
                <w:szCs w:val="12"/>
              </w:rPr>
              <w:t>Железнодорожные пути  7.1.1</w:t>
            </w:r>
          </w:p>
        </w:tc>
      </w:tr>
      <w:tr w:rsidR="007F0E90" w:rsidRPr="007F0E90" w:rsidTr="007F0E90">
        <w:trPr>
          <w:cantSplit/>
          <w:trHeight w:val="1134"/>
        </w:trPr>
        <w:tc>
          <w:tcPr>
            <w:tcW w:w="255" w:type="pct"/>
            <w:shd w:val="clear" w:color="auto" w:fill="auto"/>
          </w:tcPr>
          <w:p w:rsidR="007F0E90" w:rsidRPr="007F0E90" w:rsidRDefault="007F0E90" w:rsidP="00EE5D05">
            <w:pPr>
              <w:pStyle w:val="s1"/>
              <w:numPr>
                <w:ilvl w:val="0"/>
                <w:numId w:val="52"/>
              </w:numPr>
              <w:spacing w:before="0" w:beforeAutospacing="0" w:after="0" w:afterAutospacing="0"/>
              <w:ind w:right="75"/>
              <w:rPr>
                <w:sz w:val="12"/>
                <w:szCs w:val="12"/>
              </w:rPr>
            </w:pPr>
          </w:p>
        </w:tc>
        <w:tc>
          <w:tcPr>
            <w:tcW w:w="1007" w:type="pct"/>
            <w:shd w:val="clear" w:color="auto" w:fill="auto"/>
          </w:tcPr>
          <w:p w:rsidR="007F0E90" w:rsidRPr="007F0E90" w:rsidRDefault="007F0E90" w:rsidP="007F0E90">
            <w:pPr>
              <w:pStyle w:val="s1"/>
              <w:spacing w:before="0" w:beforeAutospacing="0" w:after="0" w:afterAutospacing="0"/>
              <w:ind w:left="75" w:right="75"/>
              <w:rPr>
                <w:sz w:val="12"/>
                <w:szCs w:val="12"/>
              </w:rPr>
            </w:pPr>
            <w:r w:rsidRPr="007F0E90">
              <w:rPr>
                <w:sz w:val="12"/>
                <w:szCs w:val="12"/>
              </w:rPr>
              <w:t>Автомобилестроительная промышленность</w:t>
            </w:r>
          </w:p>
        </w:tc>
        <w:tc>
          <w:tcPr>
            <w:tcW w:w="1928" w:type="pct"/>
            <w:shd w:val="clear" w:color="auto" w:fill="auto"/>
          </w:tcPr>
          <w:p w:rsidR="007F0E90" w:rsidRPr="007F0E90" w:rsidRDefault="007F0E90" w:rsidP="007F0E90">
            <w:pPr>
              <w:pStyle w:val="s1"/>
              <w:spacing w:before="0" w:beforeAutospacing="0" w:after="0" w:afterAutospacing="0"/>
              <w:ind w:right="75"/>
              <w:rPr>
                <w:sz w:val="12"/>
                <w:szCs w:val="12"/>
              </w:rPr>
            </w:pPr>
            <w:r w:rsidRPr="007F0E90">
              <w:rPr>
                <w:sz w:val="12"/>
                <w:szCs w:val="12"/>
              </w:rPr>
              <w:t>Размещение объектов капитального строительства, предназначенных для производства транспортных средств и оборудования, производства автомобилей, производства автомобильных кузовов, производства прицепов, полуприцепов и контейнеров, предназначенных для перевозки одним или несколькими видами транспорта, производства частей и принадлежностей автомобилей и их двигателей</w:t>
            </w:r>
          </w:p>
        </w:tc>
        <w:tc>
          <w:tcPr>
            <w:tcW w:w="184" w:type="pct"/>
            <w:shd w:val="clear" w:color="auto" w:fill="auto"/>
            <w:textDirection w:val="btLr"/>
            <w:vAlign w:val="center"/>
          </w:tcPr>
          <w:p w:rsidR="007F0E90" w:rsidRPr="007F0E90" w:rsidRDefault="007F0E90" w:rsidP="007F0E90">
            <w:pPr>
              <w:pStyle w:val="s1"/>
              <w:spacing w:before="0" w:beforeAutospacing="0" w:after="0" w:afterAutospacing="0"/>
              <w:ind w:left="75" w:right="75"/>
              <w:jc w:val="center"/>
              <w:rPr>
                <w:sz w:val="12"/>
                <w:szCs w:val="12"/>
              </w:rPr>
            </w:pPr>
            <w:r w:rsidRPr="007F0E90">
              <w:rPr>
                <w:sz w:val="12"/>
                <w:szCs w:val="12"/>
              </w:rPr>
              <w:t>6.2.1</w:t>
            </w:r>
          </w:p>
        </w:tc>
        <w:tc>
          <w:tcPr>
            <w:tcW w:w="195"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УВ</w:t>
            </w:r>
          </w:p>
        </w:tc>
        <w:tc>
          <w:tcPr>
            <w:tcW w:w="172" w:type="pct"/>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ОВ</w:t>
            </w:r>
          </w:p>
        </w:tc>
        <w:tc>
          <w:tcPr>
            <w:tcW w:w="184"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w:t>
            </w:r>
          </w:p>
        </w:tc>
        <w:tc>
          <w:tcPr>
            <w:tcW w:w="1076" w:type="pct"/>
            <w:shd w:val="clear" w:color="auto" w:fill="auto"/>
          </w:tcPr>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 xml:space="preserve">Общежития 3.2.4; </w:t>
            </w:r>
          </w:p>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 xml:space="preserve">Служебные гаражи 4.9; </w:t>
            </w:r>
          </w:p>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 xml:space="preserve">Общественное питание 4.6; </w:t>
            </w:r>
          </w:p>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Выставочно-ярмарочная деятельность 4.10;</w:t>
            </w:r>
          </w:p>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 xml:space="preserve">Площадки для занятий спортом 5.1.3; </w:t>
            </w:r>
          </w:p>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Связь 6.8</w:t>
            </w:r>
          </w:p>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Склад 6.9</w:t>
            </w:r>
          </w:p>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Складские площадки 6.9.1</w:t>
            </w:r>
          </w:p>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Железнодо</w:t>
            </w:r>
            <w:r>
              <w:rPr>
                <w:rFonts w:ascii="Times New Roman" w:hAnsi="Times New Roman" w:cs="Times New Roman"/>
                <w:sz w:val="12"/>
                <w:szCs w:val="12"/>
              </w:rPr>
              <w:t>рожные пути  7.1.1</w:t>
            </w:r>
          </w:p>
        </w:tc>
      </w:tr>
      <w:tr w:rsidR="007F0E90" w:rsidRPr="007F0E90" w:rsidTr="007F0E90">
        <w:trPr>
          <w:cantSplit/>
          <w:trHeight w:val="1134"/>
        </w:trPr>
        <w:tc>
          <w:tcPr>
            <w:tcW w:w="255" w:type="pct"/>
            <w:shd w:val="clear" w:color="auto" w:fill="auto"/>
          </w:tcPr>
          <w:p w:rsidR="007F0E90" w:rsidRPr="007F0E90" w:rsidRDefault="007F0E90" w:rsidP="00EE5D05">
            <w:pPr>
              <w:pStyle w:val="s1"/>
              <w:numPr>
                <w:ilvl w:val="0"/>
                <w:numId w:val="52"/>
              </w:numPr>
              <w:spacing w:before="0" w:beforeAutospacing="0" w:after="0" w:afterAutospacing="0"/>
              <w:ind w:right="74"/>
              <w:rPr>
                <w:sz w:val="12"/>
                <w:szCs w:val="12"/>
              </w:rPr>
            </w:pPr>
          </w:p>
        </w:tc>
        <w:tc>
          <w:tcPr>
            <w:tcW w:w="1007" w:type="pct"/>
            <w:shd w:val="clear" w:color="auto" w:fill="auto"/>
          </w:tcPr>
          <w:p w:rsidR="007F0E90" w:rsidRPr="007F0E90" w:rsidRDefault="007F0E90" w:rsidP="007F0E90">
            <w:pPr>
              <w:pStyle w:val="s1"/>
              <w:spacing w:before="0" w:beforeAutospacing="0" w:after="0" w:afterAutospacing="0"/>
              <w:ind w:left="74" w:right="74"/>
              <w:rPr>
                <w:sz w:val="12"/>
                <w:szCs w:val="12"/>
              </w:rPr>
            </w:pPr>
            <w:r w:rsidRPr="007F0E90">
              <w:rPr>
                <w:sz w:val="12"/>
                <w:szCs w:val="12"/>
              </w:rPr>
              <w:t>Легкая промышленность</w:t>
            </w:r>
          </w:p>
        </w:tc>
        <w:tc>
          <w:tcPr>
            <w:tcW w:w="1928" w:type="pct"/>
            <w:shd w:val="clear" w:color="auto" w:fill="auto"/>
          </w:tcPr>
          <w:p w:rsidR="007F0E90" w:rsidRPr="007F0E90" w:rsidRDefault="007F0E90" w:rsidP="007F0E90">
            <w:pPr>
              <w:pStyle w:val="s1"/>
              <w:spacing w:before="0" w:beforeAutospacing="0" w:after="0" w:afterAutospacing="0"/>
              <w:ind w:right="74"/>
              <w:rPr>
                <w:sz w:val="12"/>
                <w:szCs w:val="12"/>
              </w:rPr>
            </w:pPr>
            <w:r w:rsidRPr="007F0E90">
              <w:rPr>
                <w:sz w:val="12"/>
                <w:szCs w:val="12"/>
              </w:rPr>
              <w:t xml:space="preserve">Размещение объектов капитального строительства, предназначенных для текстильной, </w:t>
            </w:r>
            <w:proofErr w:type="gramStart"/>
            <w:r w:rsidRPr="007F0E90">
              <w:rPr>
                <w:sz w:val="12"/>
                <w:szCs w:val="12"/>
              </w:rPr>
              <w:t>фарфоро-фаянсовой</w:t>
            </w:r>
            <w:proofErr w:type="gramEnd"/>
            <w:r w:rsidRPr="007F0E90">
              <w:rPr>
                <w:sz w:val="12"/>
                <w:szCs w:val="12"/>
              </w:rPr>
              <w:t>, электронной промышленности</w:t>
            </w:r>
          </w:p>
        </w:tc>
        <w:tc>
          <w:tcPr>
            <w:tcW w:w="184" w:type="pct"/>
            <w:shd w:val="clear" w:color="auto" w:fill="auto"/>
            <w:textDirection w:val="btLr"/>
            <w:vAlign w:val="center"/>
          </w:tcPr>
          <w:p w:rsidR="007F0E90" w:rsidRPr="007F0E90" w:rsidRDefault="007F0E90" w:rsidP="007F0E90">
            <w:pPr>
              <w:pStyle w:val="s1"/>
              <w:spacing w:before="0" w:beforeAutospacing="0" w:after="0" w:afterAutospacing="0"/>
              <w:ind w:left="74" w:right="74"/>
              <w:jc w:val="center"/>
              <w:rPr>
                <w:sz w:val="12"/>
                <w:szCs w:val="12"/>
              </w:rPr>
            </w:pPr>
            <w:r w:rsidRPr="007F0E90">
              <w:rPr>
                <w:sz w:val="12"/>
                <w:szCs w:val="12"/>
              </w:rPr>
              <w:t>6.3</w:t>
            </w:r>
          </w:p>
        </w:tc>
        <w:tc>
          <w:tcPr>
            <w:tcW w:w="195"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ОВ</w:t>
            </w:r>
          </w:p>
        </w:tc>
        <w:tc>
          <w:tcPr>
            <w:tcW w:w="172" w:type="pct"/>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ОВ</w:t>
            </w:r>
          </w:p>
        </w:tc>
        <w:tc>
          <w:tcPr>
            <w:tcW w:w="184"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w:t>
            </w:r>
          </w:p>
        </w:tc>
        <w:tc>
          <w:tcPr>
            <w:tcW w:w="1076" w:type="pct"/>
            <w:shd w:val="clear" w:color="auto" w:fill="auto"/>
          </w:tcPr>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 xml:space="preserve">Общежития 3.2.4; </w:t>
            </w:r>
          </w:p>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 xml:space="preserve">Служебные гаражи 4.9; </w:t>
            </w:r>
          </w:p>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 xml:space="preserve">Общественное питание 4.6; </w:t>
            </w:r>
          </w:p>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Выставочно-ярмарочная деятельность 4.10;</w:t>
            </w:r>
          </w:p>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 xml:space="preserve">Площадки для занятий спортом 5.1.3; </w:t>
            </w:r>
          </w:p>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Связь 6.8</w:t>
            </w:r>
          </w:p>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Склад 6.9</w:t>
            </w:r>
          </w:p>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Складские площадки 6.9.1</w:t>
            </w:r>
          </w:p>
          <w:p w:rsidR="007F0E90" w:rsidRPr="007F0E90" w:rsidRDefault="007F0E90" w:rsidP="007F0E90">
            <w:pPr>
              <w:spacing w:after="0" w:line="240" w:lineRule="auto"/>
              <w:rPr>
                <w:rFonts w:ascii="Times New Roman" w:hAnsi="Times New Roman" w:cs="Times New Roman"/>
                <w:sz w:val="12"/>
                <w:szCs w:val="12"/>
              </w:rPr>
            </w:pPr>
            <w:r>
              <w:rPr>
                <w:rFonts w:ascii="Times New Roman" w:hAnsi="Times New Roman" w:cs="Times New Roman"/>
                <w:sz w:val="12"/>
                <w:szCs w:val="12"/>
              </w:rPr>
              <w:t>Железнодорожные пути  7.1.1</w:t>
            </w:r>
          </w:p>
        </w:tc>
      </w:tr>
      <w:tr w:rsidR="007F0E90" w:rsidRPr="007F0E90" w:rsidTr="007F0E90">
        <w:trPr>
          <w:cantSplit/>
          <w:trHeight w:val="1134"/>
        </w:trPr>
        <w:tc>
          <w:tcPr>
            <w:tcW w:w="255" w:type="pct"/>
            <w:shd w:val="clear" w:color="auto" w:fill="auto"/>
          </w:tcPr>
          <w:p w:rsidR="007F0E90" w:rsidRPr="007F0E90" w:rsidRDefault="007F0E90" w:rsidP="00EE5D05">
            <w:pPr>
              <w:pStyle w:val="s1"/>
              <w:numPr>
                <w:ilvl w:val="0"/>
                <w:numId w:val="52"/>
              </w:numPr>
              <w:spacing w:before="0" w:beforeAutospacing="0" w:after="0" w:afterAutospacing="0"/>
              <w:ind w:right="74"/>
              <w:rPr>
                <w:sz w:val="12"/>
                <w:szCs w:val="12"/>
              </w:rPr>
            </w:pPr>
          </w:p>
        </w:tc>
        <w:tc>
          <w:tcPr>
            <w:tcW w:w="1007" w:type="pct"/>
            <w:shd w:val="clear" w:color="auto" w:fill="auto"/>
          </w:tcPr>
          <w:p w:rsidR="007F0E90" w:rsidRPr="007F0E90" w:rsidRDefault="007F0E90" w:rsidP="007F0E90">
            <w:pPr>
              <w:pStyle w:val="s1"/>
              <w:spacing w:before="0" w:beforeAutospacing="0" w:after="0" w:afterAutospacing="0"/>
              <w:ind w:left="74" w:right="74"/>
              <w:rPr>
                <w:sz w:val="12"/>
                <w:szCs w:val="12"/>
              </w:rPr>
            </w:pPr>
            <w:r w:rsidRPr="007F0E90">
              <w:rPr>
                <w:sz w:val="12"/>
                <w:szCs w:val="12"/>
              </w:rPr>
              <w:t>Фармацевтическая промышленность</w:t>
            </w:r>
          </w:p>
        </w:tc>
        <w:tc>
          <w:tcPr>
            <w:tcW w:w="1928" w:type="pct"/>
            <w:shd w:val="clear" w:color="auto" w:fill="auto"/>
          </w:tcPr>
          <w:p w:rsidR="007F0E90" w:rsidRPr="007F0E90" w:rsidRDefault="007F0E90" w:rsidP="007F0E90">
            <w:pPr>
              <w:pStyle w:val="s1"/>
              <w:spacing w:before="0" w:beforeAutospacing="0" w:after="0" w:afterAutospacing="0"/>
              <w:ind w:right="74"/>
              <w:rPr>
                <w:sz w:val="12"/>
                <w:szCs w:val="12"/>
              </w:rPr>
            </w:pPr>
            <w:r w:rsidRPr="007F0E90">
              <w:rPr>
                <w:sz w:val="12"/>
                <w:szCs w:val="12"/>
              </w:rPr>
              <w:t>Размещение объектов капитального строительства, предназначенных для фармацевтического производства, в том числе объектов, в отношении которых предусматривается установление охранных или санитарно-защитных зон</w:t>
            </w:r>
          </w:p>
        </w:tc>
        <w:tc>
          <w:tcPr>
            <w:tcW w:w="184" w:type="pct"/>
            <w:shd w:val="clear" w:color="auto" w:fill="auto"/>
            <w:textDirection w:val="btLr"/>
            <w:vAlign w:val="center"/>
          </w:tcPr>
          <w:p w:rsidR="007F0E90" w:rsidRPr="007F0E90" w:rsidRDefault="007F0E90" w:rsidP="007F0E90">
            <w:pPr>
              <w:pStyle w:val="s1"/>
              <w:spacing w:before="0" w:beforeAutospacing="0" w:after="0" w:afterAutospacing="0"/>
              <w:ind w:left="74" w:right="74"/>
              <w:jc w:val="center"/>
              <w:rPr>
                <w:sz w:val="12"/>
                <w:szCs w:val="12"/>
              </w:rPr>
            </w:pPr>
            <w:r w:rsidRPr="007F0E90">
              <w:rPr>
                <w:sz w:val="12"/>
                <w:szCs w:val="12"/>
              </w:rPr>
              <w:t>6.3.1</w:t>
            </w:r>
          </w:p>
        </w:tc>
        <w:tc>
          <w:tcPr>
            <w:tcW w:w="195"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УВ</w:t>
            </w:r>
          </w:p>
        </w:tc>
        <w:tc>
          <w:tcPr>
            <w:tcW w:w="172" w:type="pct"/>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ОВ</w:t>
            </w:r>
          </w:p>
        </w:tc>
        <w:tc>
          <w:tcPr>
            <w:tcW w:w="184"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w:t>
            </w:r>
          </w:p>
        </w:tc>
        <w:tc>
          <w:tcPr>
            <w:tcW w:w="1076" w:type="pct"/>
            <w:shd w:val="clear" w:color="auto" w:fill="auto"/>
          </w:tcPr>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 xml:space="preserve">Общежития 3.2.4; </w:t>
            </w:r>
          </w:p>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 xml:space="preserve">Служебные гаражи 4.9; </w:t>
            </w:r>
          </w:p>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 xml:space="preserve">Общественное питание 4.6; </w:t>
            </w:r>
          </w:p>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Выставочно-ярмарочная деятельность 4.10;</w:t>
            </w:r>
          </w:p>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 xml:space="preserve">Площадки для занятий спортом 5.1.3; </w:t>
            </w:r>
          </w:p>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Связь 6.8</w:t>
            </w:r>
          </w:p>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Склад 6.9</w:t>
            </w:r>
          </w:p>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Складские площадки 6.9.1</w:t>
            </w:r>
          </w:p>
          <w:p w:rsidR="007F0E90" w:rsidRPr="007F0E90" w:rsidRDefault="007F0E90" w:rsidP="007F0E90">
            <w:pPr>
              <w:spacing w:after="0" w:line="240" w:lineRule="auto"/>
              <w:rPr>
                <w:rFonts w:ascii="Times New Roman" w:hAnsi="Times New Roman" w:cs="Times New Roman"/>
                <w:sz w:val="12"/>
                <w:szCs w:val="12"/>
              </w:rPr>
            </w:pPr>
            <w:r>
              <w:rPr>
                <w:rFonts w:ascii="Times New Roman" w:hAnsi="Times New Roman" w:cs="Times New Roman"/>
                <w:sz w:val="12"/>
                <w:szCs w:val="12"/>
              </w:rPr>
              <w:t>Железнодорожные пути  7.1.1</w:t>
            </w:r>
          </w:p>
        </w:tc>
      </w:tr>
      <w:tr w:rsidR="007F0E90" w:rsidRPr="007F0E90" w:rsidTr="007F0E90">
        <w:trPr>
          <w:cantSplit/>
          <w:trHeight w:val="1134"/>
        </w:trPr>
        <w:tc>
          <w:tcPr>
            <w:tcW w:w="255" w:type="pct"/>
            <w:shd w:val="clear" w:color="auto" w:fill="auto"/>
          </w:tcPr>
          <w:p w:rsidR="007F0E90" w:rsidRPr="007F0E90" w:rsidRDefault="007F0E90" w:rsidP="00EE5D05">
            <w:pPr>
              <w:pStyle w:val="s1"/>
              <w:numPr>
                <w:ilvl w:val="0"/>
                <w:numId w:val="52"/>
              </w:numPr>
              <w:spacing w:before="0" w:beforeAutospacing="0" w:after="0" w:afterAutospacing="0"/>
              <w:ind w:right="74"/>
              <w:rPr>
                <w:sz w:val="12"/>
                <w:szCs w:val="12"/>
              </w:rPr>
            </w:pPr>
          </w:p>
        </w:tc>
        <w:tc>
          <w:tcPr>
            <w:tcW w:w="1007" w:type="pct"/>
            <w:shd w:val="clear" w:color="auto" w:fill="auto"/>
          </w:tcPr>
          <w:p w:rsidR="007F0E90" w:rsidRPr="007F0E90" w:rsidRDefault="007F0E90" w:rsidP="007F0E90">
            <w:pPr>
              <w:pStyle w:val="s1"/>
              <w:spacing w:before="0" w:beforeAutospacing="0" w:after="0" w:afterAutospacing="0"/>
              <w:ind w:left="74" w:right="74"/>
              <w:rPr>
                <w:sz w:val="12"/>
                <w:szCs w:val="12"/>
              </w:rPr>
            </w:pPr>
            <w:r w:rsidRPr="007F0E90">
              <w:rPr>
                <w:sz w:val="12"/>
                <w:szCs w:val="12"/>
              </w:rPr>
              <w:t>Пищевая промышленность</w:t>
            </w:r>
          </w:p>
        </w:tc>
        <w:tc>
          <w:tcPr>
            <w:tcW w:w="1928" w:type="pct"/>
            <w:shd w:val="clear" w:color="auto" w:fill="auto"/>
          </w:tcPr>
          <w:p w:rsidR="007F0E90" w:rsidRPr="007F0E90" w:rsidRDefault="007F0E90" w:rsidP="007F0E90">
            <w:pPr>
              <w:pStyle w:val="s1"/>
              <w:spacing w:before="0" w:beforeAutospacing="0" w:after="0" w:afterAutospacing="0"/>
              <w:ind w:right="74"/>
              <w:rPr>
                <w:sz w:val="12"/>
                <w:szCs w:val="12"/>
              </w:rPr>
            </w:pPr>
            <w:r w:rsidRPr="007F0E90">
              <w:rPr>
                <w:sz w:val="12"/>
                <w:szCs w:val="12"/>
              </w:rPr>
              <w:t>Размещение объектов пищевой промышленности, по переработке сельскохозяйственной продукции способом, приводящим к их переработке в иную продукцию (консервирование, копчение, хлебопечение), в том числе для производства напитков, алкогольных напитков и табачных изделий</w:t>
            </w:r>
          </w:p>
        </w:tc>
        <w:tc>
          <w:tcPr>
            <w:tcW w:w="184" w:type="pct"/>
            <w:shd w:val="clear" w:color="auto" w:fill="auto"/>
            <w:textDirection w:val="btLr"/>
            <w:vAlign w:val="center"/>
          </w:tcPr>
          <w:p w:rsidR="007F0E90" w:rsidRPr="007F0E90" w:rsidRDefault="007F0E90" w:rsidP="007F0E90">
            <w:pPr>
              <w:pStyle w:val="s1"/>
              <w:spacing w:before="0" w:beforeAutospacing="0" w:after="0" w:afterAutospacing="0"/>
              <w:ind w:left="74" w:right="74"/>
              <w:jc w:val="center"/>
              <w:rPr>
                <w:sz w:val="12"/>
                <w:szCs w:val="12"/>
              </w:rPr>
            </w:pPr>
            <w:r w:rsidRPr="007F0E90">
              <w:rPr>
                <w:sz w:val="12"/>
                <w:szCs w:val="12"/>
              </w:rPr>
              <w:t>6.4</w:t>
            </w:r>
          </w:p>
        </w:tc>
        <w:tc>
          <w:tcPr>
            <w:tcW w:w="195"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ОВ</w:t>
            </w:r>
          </w:p>
        </w:tc>
        <w:tc>
          <w:tcPr>
            <w:tcW w:w="172" w:type="pct"/>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ОВ</w:t>
            </w:r>
          </w:p>
        </w:tc>
        <w:tc>
          <w:tcPr>
            <w:tcW w:w="184"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w:t>
            </w:r>
          </w:p>
        </w:tc>
        <w:tc>
          <w:tcPr>
            <w:tcW w:w="1076" w:type="pct"/>
            <w:shd w:val="clear" w:color="auto" w:fill="auto"/>
          </w:tcPr>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 xml:space="preserve">Общежития 3.2.4; </w:t>
            </w:r>
          </w:p>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 xml:space="preserve">Служебные гаражи 4.9; </w:t>
            </w:r>
          </w:p>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 xml:space="preserve">Общественное питание 4.6; </w:t>
            </w:r>
          </w:p>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Выставочно-ярмарочная деятельность 4.10;</w:t>
            </w:r>
          </w:p>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 xml:space="preserve">Площадки для занятий спортом 5.1.3; </w:t>
            </w:r>
          </w:p>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Связь 6.8</w:t>
            </w:r>
          </w:p>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Склад 6.9</w:t>
            </w:r>
          </w:p>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Складские площадки 6.9.1</w:t>
            </w:r>
          </w:p>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Железнодорожные п</w:t>
            </w:r>
            <w:r>
              <w:rPr>
                <w:rFonts w:ascii="Times New Roman" w:hAnsi="Times New Roman" w:cs="Times New Roman"/>
                <w:sz w:val="12"/>
                <w:szCs w:val="12"/>
              </w:rPr>
              <w:t>ути  7.1.1</w:t>
            </w:r>
          </w:p>
        </w:tc>
      </w:tr>
      <w:tr w:rsidR="007F0E90" w:rsidRPr="007F0E90" w:rsidTr="007F0E90">
        <w:trPr>
          <w:cantSplit/>
          <w:trHeight w:val="70"/>
        </w:trPr>
        <w:tc>
          <w:tcPr>
            <w:tcW w:w="255" w:type="pct"/>
            <w:shd w:val="clear" w:color="auto" w:fill="auto"/>
          </w:tcPr>
          <w:p w:rsidR="007F0E90" w:rsidRPr="007F0E90" w:rsidRDefault="007F0E90" w:rsidP="00EE5D05">
            <w:pPr>
              <w:pStyle w:val="s1"/>
              <w:numPr>
                <w:ilvl w:val="0"/>
                <w:numId w:val="52"/>
              </w:numPr>
              <w:spacing w:before="0" w:beforeAutospacing="0" w:after="0" w:afterAutospacing="0"/>
              <w:ind w:right="74"/>
              <w:rPr>
                <w:sz w:val="12"/>
                <w:szCs w:val="12"/>
              </w:rPr>
            </w:pPr>
          </w:p>
        </w:tc>
        <w:tc>
          <w:tcPr>
            <w:tcW w:w="1007" w:type="pct"/>
            <w:shd w:val="clear" w:color="auto" w:fill="auto"/>
          </w:tcPr>
          <w:p w:rsidR="007F0E90" w:rsidRPr="007F0E90" w:rsidRDefault="007F0E90" w:rsidP="007F0E90">
            <w:pPr>
              <w:pStyle w:val="s1"/>
              <w:spacing w:before="0" w:beforeAutospacing="0" w:after="0" w:afterAutospacing="0"/>
              <w:ind w:left="74" w:right="74"/>
              <w:rPr>
                <w:sz w:val="12"/>
                <w:szCs w:val="12"/>
              </w:rPr>
            </w:pPr>
            <w:r w:rsidRPr="007F0E90">
              <w:rPr>
                <w:sz w:val="12"/>
                <w:szCs w:val="12"/>
              </w:rPr>
              <w:t>Нефтехимическая промышленность</w:t>
            </w:r>
          </w:p>
        </w:tc>
        <w:tc>
          <w:tcPr>
            <w:tcW w:w="1928" w:type="pct"/>
            <w:shd w:val="clear" w:color="auto" w:fill="auto"/>
          </w:tcPr>
          <w:p w:rsidR="007F0E90" w:rsidRPr="007F0E90" w:rsidRDefault="007F0E90" w:rsidP="007F0E90">
            <w:pPr>
              <w:pStyle w:val="s1"/>
              <w:spacing w:before="0" w:beforeAutospacing="0" w:after="0" w:afterAutospacing="0"/>
              <w:ind w:right="74"/>
              <w:rPr>
                <w:sz w:val="12"/>
                <w:szCs w:val="12"/>
              </w:rPr>
            </w:pPr>
            <w:r w:rsidRPr="007F0E90">
              <w:rPr>
                <w:sz w:val="12"/>
                <w:szCs w:val="12"/>
              </w:rPr>
              <w:t>Размещение объектов капитального строительства, предназначенных для переработки углеводородного сырья, изготовления удобрений, полимеров, химической продукции бытового назначения и подобной продукции, а также другие подобные промышленные предприятия</w:t>
            </w:r>
          </w:p>
        </w:tc>
        <w:tc>
          <w:tcPr>
            <w:tcW w:w="184" w:type="pct"/>
            <w:shd w:val="clear" w:color="auto" w:fill="auto"/>
            <w:textDirection w:val="btLr"/>
            <w:vAlign w:val="center"/>
          </w:tcPr>
          <w:p w:rsidR="007F0E90" w:rsidRPr="007F0E90" w:rsidRDefault="007F0E90" w:rsidP="007F0E90">
            <w:pPr>
              <w:pStyle w:val="s1"/>
              <w:spacing w:before="0" w:beforeAutospacing="0" w:after="0" w:afterAutospacing="0"/>
              <w:ind w:left="74" w:right="74"/>
              <w:jc w:val="center"/>
              <w:rPr>
                <w:sz w:val="12"/>
                <w:szCs w:val="12"/>
              </w:rPr>
            </w:pPr>
            <w:r w:rsidRPr="007F0E90">
              <w:rPr>
                <w:sz w:val="12"/>
                <w:szCs w:val="12"/>
              </w:rPr>
              <w:t>6.5</w:t>
            </w:r>
          </w:p>
        </w:tc>
        <w:tc>
          <w:tcPr>
            <w:tcW w:w="195"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УВ</w:t>
            </w:r>
          </w:p>
        </w:tc>
        <w:tc>
          <w:tcPr>
            <w:tcW w:w="172" w:type="pct"/>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ОВ</w:t>
            </w:r>
          </w:p>
        </w:tc>
        <w:tc>
          <w:tcPr>
            <w:tcW w:w="184"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w:t>
            </w:r>
          </w:p>
        </w:tc>
        <w:tc>
          <w:tcPr>
            <w:tcW w:w="1076" w:type="pct"/>
            <w:shd w:val="clear" w:color="auto" w:fill="auto"/>
          </w:tcPr>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 xml:space="preserve">Общежития 3.2.4; </w:t>
            </w:r>
          </w:p>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 xml:space="preserve">Служебные гаражи 4.9; </w:t>
            </w:r>
          </w:p>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 xml:space="preserve">Общественное питание 4.6; </w:t>
            </w:r>
          </w:p>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Выставочно-ярмарочная деятельность 4.10;</w:t>
            </w:r>
          </w:p>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 xml:space="preserve">Площадки для занятий спортом 5.1.3; </w:t>
            </w:r>
          </w:p>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Связь 6.8</w:t>
            </w:r>
          </w:p>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Склад 6.9</w:t>
            </w:r>
          </w:p>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Складские площадки 6.9.1</w:t>
            </w:r>
          </w:p>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Железнодорожны</w:t>
            </w:r>
            <w:r>
              <w:rPr>
                <w:rFonts w:ascii="Times New Roman" w:hAnsi="Times New Roman" w:cs="Times New Roman"/>
                <w:sz w:val="12"/>
                <w:szCs w:val="12"/>
              </w:rPr>
              <w:t>е пути  7.1.1</w:t>
            </w:r>
          </w:p>
        </w:tc>
      </w:tr>
      <w:tr w:rsidR="007F0E90" w:rsidRPr="007F0E90" w:rsidTr="007F0E90">
        <w:trPr>
          <w:cantSplit/>
          <w:trHeight w:val="70"/>
        </w:trPr>
        <w:tc>
          <w:tcPr>
            <w:tcW w:w="255" w:type="pct"/>
            <w:shd w:val="clear" w:color="auto" w:fill="auto"/>
          </w:tcPr>
          <w:p w:rsidR="007F0E90" w:rsidRPr="007F0E90" w:rsidRDefault="007F0E90" w:rsidP="00EE5D05">
            <w:pPr>
              <w:pStyle w:val="s1"/>
              <w:numPr>
                <w:ilvl w:val="0"/>
                <w:numId w:val="52"/>
              </w:numPr>
              <w:spacing w:before="0" w:beforeAutospacing="0" w:after="0" w:afterAutospacing="0"/>
              <w:ind w:right="74"/>
              <w:rPr>
                <w:sz w:val="12"/>
                <w:szCs w:val="12"/>
              </w:rPr>
            </w:pPr>
          </w:p>
        </w:tc>
        <w:tc>
          <w:tcPr>
            <w:tcW w:w="1007" w:type="pct"/>
            <w:shd w:val="clear" w:color="auto" w:fill="auto"/>
          </w:tcPr>
          <w:p w:rsidR="007F0E90" w:rsidRPr="007F0E90" w:rsidRDefault="007F0E90" w:rsidP="007F0E90">
            <w:pPr>
              <w:pStyle w:val="s1"/>
              <w:spacing w:before="0" w:beforeAutospacing="0" w:after="0" w:afterAutospacing="0"/>
              <w:ind w:left="74" w:right="74"/>
              <w:rPr>
                <w:sz w:val="12"/>
                <w:szCs w:val="12"/>
              </w:rPr>
            </w:pPr>
            <w:r w:rsidRPr="007F0E90">
              <w:rPr>
                <w:sz w:val="12"/>
                <w:szCs w:val="12"/>
              </w:rPr>
              <w:t>Строительная промышленность</w:t>
            </w:r>
          </w:p>
        </w:tc>
        <w:tc>
          <w:tcPr>
            <w:tcW w:w="1928" w:type="pct"/>
            <w:shd w:val="clear" w:color="auto" w:fill="auto"/>
          </w:tcPr>
          <w:p w:rsidR="007F0E90" w:rsidRPr="007F0E90" w:rsidRDefault="007F0E90" w:rsidP="007F0E90">
            <w:pPr>
              <w:pStyle w:val="s1"/>
              <w:spacing w:before="0" w:beforeAutospacing="0" w:after="0" w:afterAutospacing="0"/>
              <w:ind w:right="74"/>
              <w:rPr>
                <w:sz w:val="12"/>
                <w:szCs w:val="12"/>
              </w:rPr>
            </w:pPr>
            <w:r w:rsidRPr="007F0E90">
              <w:rPr>
                <w:sz w:val="12"/>
                <w:szCs w:val="12"/>
              </w:rPr>
              <w:t>Размещение объектов капитального строительства, предназначенных для производства: строительных материалов (кирпичей, пиломатериалов, цемента, крепежных материалов), бытового и строительного газового и сантехнического оборудования, лифтов и подъемников, столярной продукции, сборных домов или их частей и тому подобной продукции</w:t>
            </w:r>
          </w:p>
        </w:tc>
        <w:tc>
          <w:tcPr>
            <w:tcW w:w="184" w:type="pct"/>
            <w:shd w:val="clear" w:color="auto" w:fill="auto"/>
            <w:textDirection w:val="btLr"/>
            <w:vAlign w:val="center"/>
          </w:tcPr>
          <w:p w:rsidR="007F0E90" w:rsidRPr="007F0E90" w:rsidRDefault="007F0E90" w:rsidP="007F0E90">
            <w:pPr>
              <w:pStyle w:val="s1"/>
              <w:spacing w:before="0" w:beforeAutospacing="0" w:after="0" w:afterAutospacing="0"/>
              <w:ind w:left="74" w:right="74"/>
              <w:jc w:val="center"/>
              <w:rPr>
                <w:sz w:val="12"/>
                <w:szCs w:val="12"/>
              </w:rPr>
            </w:pPr>
            <w:r w:rsidRPr="007F0E90">
              <w:rPr>
                <w:sz w:val="12"/>
                <w:szCs w:val="12"/>
              </w:rPr>
              <w:t>6.6</w:t>
            </w:r>
          </w:p>
        </w:tc>
        <w:tc>
          <w:tcPr>
            <w:tcW w:w="195"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УВ</w:t>
            </w:r>
          </w:p>
        </w:tc>
        <w:tc>
          <w:tcPr>
            <w:tcW w:w="172" w:type="pct"/>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ОВ</w:t>
            </w:r>
          </w:p>
        </w:tc>
        <w:tc>
          <w:tcPr>
            <w:tcW w:w="184"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w:t>
            </w:r>
          </w:p>
        </w:tc>
        <w:tc>
          <w:tcPr>
            <w:tcW w:w="1076" w:type="pct"/>
            <w:shd w:val="clear" w:color="auto" w:fill="auto"/>
          </w:tcPr>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 xml:space="preserve">Общежития 3.2.4; </w:t>
            </w:r>
          </w:p>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 xml:space="preserve">Служебные гаражи 4.9; </w:t>
            </w:r>
          </w:p>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 xml:space="preserve">Общественное питание 4.6; </w:t>
            </w:r>
          </w:p>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Выставочно-ярмарочная деятельность 4.10;</w:t>
            </w:r>
          </w:p>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 xml:space="preserve">Площадки для занятий спортом 5.1.3; </w:t>
            </w:r>
          </w:p>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Связь 6.8</w:t>
            </w:r>
          </w:p>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Склад 6.9</w:t>
            </w:r>
          </w:p>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Складские площадки 6.9.1</w:t>
            </w:r>
          </w:p>
          <w:p w:rsidR="007F0E90" w:rsidRPr="007F0E90" w:rsidRDefault="007F0E90" w:rsidP="007F0E90">
            <w:pPr>
              <w:spacing w:after="0" w:line="240" w:lineRule="auto"/>
              <w:rPr>
                <w:rFonts w:ascii="Times New Roman" w:hAnsi="Times New Roman" w:cs="Times New Roman"/>
                <w:sz w:val="12"/>
                <w:szCs w:val="12"/>
              </w:rPr>
            </w:pPr>
            <w:r>
              <w:rPr>
                <w:rFonts w:ascii="Times New Roman" w:hAnsi="Times New Roman" w:cs="Times New Roman"/>
                <w:sz w:val="12"/>
                <w:szCs w:val="12"/>
              </w:rPr>
              <w:t>Железнодорожные пути  7.1.1</w:t>
            </w:r>
          </w:p>
        </w:tc>
      </w:tr>
      <w:tr w:rsidR="007F0E90" w:rsidRPr="007F0E90" w:rsidTr="007F0E90">
        <w:trPr>
          <w:cantSplit/>
          <w:trHeight w:val="1134"/>
        </w:trPr>
        <w:tc>
          <w:tcPr>
            <w:tcW w:w="255" w:type="pct"/>
            <w:shd w:val="clear" w:color="auto" w:fill="auto"/>
          </w:tcPr>
          <w:p w:rsidR="007F0E90" w:rsidRPr="007F0E90" w:rsidRDefault="007F0E90" w:rsidP="00EE5D05">
            <w:pPr>
              <w:pStyle w:val="s1"/>
              <w:numPr>
                <w:ilvl w:val="0"/>
                <w:numId w:val="52"/>
              </w:numPr>
              <w:spacing w:before="0" w:beforeAutospacing="0" w:after="0" w:afterAutospacing="0"/>
              <w:ind w:right="74"/>
              <w:rPr>
                <w:sz w:val="12"/>
                <w:szCs w:val="12"/>
              </w:rPr>
            </w:pPr>
          </w:p>
        </w:tc>
        <w:tc>
          <w:tcPr>
            <w:tcW w:w="1007" w:type="pct"/>
            <w:shd w:val="clear" w:color="auto" w:fill="auto"/>
          </w:tcPr>
          <w:p w:rsidR="007F0E90" w:rsidRPr="007F0E90" w:rsidRDefault="007F0E90" w:rsidP="007F0E90">
            <w:pPr>
              <w:pStyle w:val="s1"/>
              <w:spacing w:before="0" w:beforeAutospacing="0" w:after="0" w:afterAutospacing="0"/>
              <w:ind w:left="74" w:right="74"/>
              <w:rPr>
                <w:sz w:val="12"/>
                <w:szCs w:val="12"/>
              </w:rPr>
            </w:pPr>
            <w:r w:rsidRPr="007F0E90">
              <w:rPr>
                <w:sz w:val="12"/>
                <w:szCs w:val="12"/>
              </w:rPr>
              <w:t>Энергетика</w:t>
            </w:r>
          </w:p>
        </w:tc>
        <w:tc>
          <w:tcPr>
            <w:tcW w:w="1928" w:type="pct"/>
            <w:shd w:val="clear" w:color="auto" w:fill="auto"/>
          </w:tcPr>
          <w:p w:rsidR="007F0E90" w:rsidRPr="007F0E90" w:rsidRDefault="007F0E90" w:rsidP="007F0E90">
            <w:pPr>
              <w:pStyle w:val="s1"/>
              <w:spacing w:before="0" w:beforeAutospacing="0" w:after="0" w:afterAutospacing="0"/>
              <w:ind w:right="74"/>
              <w:rPr>
                <w:sz w:val="12"/>
                <w:szCs w:val="12"/>
              </w:rPr>
            </w:pPr>
            <w:r w:rsidRPr="007F0E90">
              <w:rPr>
                <w:sz w:val="12"/>
                <w:szCs w:val="12"/>
              </w:rPr>
              <w:t>Размещение объектов гидроэнергетики, тепловых станций и других электростанций, размещение обслуживающих и вспомогательных для электростанций сооружений (золоотвалов, гидротехнических сооружений); размещение объектов электросетевого хозяйства, за исключением объектов энергетики, размещение которых предусмотрено содержанием вида разрешенного использования с </w:t>
            </w:r>
            <w:hyperlink r:id="rId353" w:anchor="block_1031" w:history="1">
              <w:r w:rsidRPr="007F0E90">
                <w:rPr>
                  <w:rStyle w:val="afb"/>
                  <w:sz w:val="12"/>
                  <w:szCs w:val="12"/>
                </w:rPr>
                <w:t>кодом 3.1</w:t>
              </w:r>
            </w:hyperlink>
          </w:p>
        </w:tc>
        <w:tc>
          <w:tcPr>
            <w:tcW w:w="184" w:type="pct"/>
            <w:shd w:val="clear" w:color="auto" w:fill="auto"/>
            <w:textDirection w:val="btLr"/>
            <w:vAlign w:val="center"/>
          </w:tcPr>
          <w:p w:rsidR="007F0E90" w:rsidRPr="007F0E90" w:rsidRDefault="007F0E90" w:rsidP="007F0E90">
            <w:pPr>
              <w:pStyle w:val="s1"/>
              <w:spacing w:before="0" w:beforeAutospacing="0" w:after="0" w:afterAutospacing="0"/>
              <w:ind w:left="74" w:right="74"/>
              <w:jc w:val="center"/>
              <w:rPr>
                <w:sz w:val="12"/>
                <w:szCs w:val="12"/>
              </w:rPr>
            </w:pPr>
            <w:r w:rsidRPr="007F0E90">
              <w:rPr>
                <w:sz w:val="12"/>
                <w:szCs w:val="12"/>
              </w:rPr>
              <w:t>6.7</w:t>
            </w:r>
          </w:p>
        </w:tc>
        <w:tc>
          <w:tcPr>
            <w:tcW w:w="195"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ОВ</w:t>
            </w:r>
          </w:p>
        </w:tc>
        <w:tc>
          <w:tcPr>
            <w:tcW w:w="172" w:type="pct"/>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ОВ</w:t>
            </w:r>
          </w:p>
        </w:tc>
        <w:tc>
          <w:tcPr>
            <w:tcW w:w="184"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w:t>
            </w:r>
          </w:p>
        </w:tc>
        <w:tc>
          <w:tcPr>
            <w:tcW w:w="1076" w:type="pct"/>
            <w:shd w:val="clear" w:color="auto" w:fill="auto"/>
          </w:tcPr>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 xml:space="preserve">Общежития 3.2.4; </w:t>
            </w:r>
          </w:p>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 xml:space="preserve">Служебные гаражи 4.9; </w:t>
            </w:r>
          </w:p>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 xml:space="preserve">Общественное питание 4.6; </w:t>
            </w:r>
          </w:p>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Выставочно-ярмарочная деятельность 4.10;</w:t>
            </w:r>
          </w:p>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 xml:space="preserve">Площадки для занятий спортом 5.1.3; </w:t>
            </w:r>
          </w:p>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Связь 6.8</w:t>
            </w:r>
          </w:p>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Склад 6.9</w:t>
            </w:r>
          </w:p>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Складские площадки 6.9.1</w:t>
            </w:r>
          </w:p>
          <w:p w:rsidR="007F0E90" w:rsidRPr="007F0E90" w:rsidRDefault="007F0E90" w:rsidP="007F0E90">
            <w:pPr>
              <w:spacing w:after="0" w:line="240" w:lineRule="auto"/>
              <w:rPr>
                <w:rFonts w:ascii="Times New Roman" w:hAnsi="Times New Roman" w:cs="Times New Roman"/>
                <w:sz w:val="12"/>
                <w:szCs w:val="12"/>
              </w:rPr>
            </w:pPr>
            <w:r>
              <w:rPr>
                <w:rFonts w:ascii="Times New Roman" w:hAnsi="Times New Roman" w:cs="Times New Roman"/>
                <w:sz w:val="12"/>
                <w:szCs w:val="12"/>
              </w:rPr>
              <w:t>Железнодорожные пути  7.1.1</w:t>
            </w:r>
          </w:p>
        </w:tc>
      </w:tr>
      <w:tr w:rsidR="007F0E90" w:rsidRPr="007F0E90" w:rsidTr="009A15B9">
        <w:trPr>
          <w:cantSplit/>
          <w:trHeight w:val="196"/>
        </w:trPr>
        <w:tc>
          <w:tcPr>
            <w:tcW w:w="255" w:type="pct"/>
            <w:shd w:val="clear" w:color="auto" w:fill="auto"/>
          </w:tcPr>
          <w:p w:rsidR="007F0E90" w:rsidRPr="007F0E90" w:rsidRDefault="007F0E90" w:rsidP="00EE5D05">
            <w:pPr>
              <w:pStyle w:val="s1"/>
              <w:numPr>
                <w:ilvl w:val="0"/>
                <w:numId w:val="52"/>
              </w:numPr>
              <w:spacing w:before="0" w:beforeAutospacing="0" w:after="0" w:afterAutospacing="0"/>
              <w:ind w:right="74"/>
              <w:rPr>
                <w:sz w:val="12"/>
                <w:szCs w:val="12"/>
              </w:rPr>
            </w:pPr>
          </w:p>
        </w:tc>
        <w:tc>
          <w:tcPr>
            <w:tcW w:w="1007" w:type="pct"/>
            <w:shd w:val="clear" w:color="auto" w:fill="auto"/>
          </w:tcPr>
          <w:p w:rsidR="007F0E90" w:rsidRPr="007F0E90" w:rsidRDefault="007F0E90" w:rsidP="007F0E90">
            <w:pPr>
              <w:pStyle w:val="s1"/>
              <w:spacing w:before="0" w:beforeAutospacing="0" w:after="0" w:afterAutospacing="0"/>
              <w:ind w:left="74" w:right="74"/>
              <w:rPr>
                <w:sz w:val="12"/>
                <w:szCs w:val="12"/>
              </w:rPr>
            </w:pPr>
            <w:r w:rsidRPr="007F0E90">
              <w:rPr>
                <w:sz w:val="12"/>
                <w:szCs w:val="12"/>
              </w:rPr>
              <w:t>Связь</w:t>
            </w:r>
          </w:p>
        </w:tc>
        <w:tc>
          <w:tcPr>
            <w:tcW w:w="1928" w:type="pct"/>
            <w:shd w:val="clear" w:color="auto" w:fill="auto"/>
          </w:tcPr>
          <w:p w:rsidR="007F0E90" w:rsidRPr="007F0E90" w:rsidRDefault="007F0E90" w:rsidP="007F0E90">
            <w:pPr>
              <w:pStyle w:val="s1"/>
              <w:spacing w:before="0" w:beforeAutospacing="0" w:after="0" w:afterAutospacing="0"/>
              <w:ind w:right="74"/>
              <w:rPr>
                <w:sz w:val="12"/>
                <w:szCs w:val="12"/>
              </w:rPr>
            </w:pPr>
            <w:r w:rsidRPr="007F0E90">
              <w:rPr>
                <w:sz w:val="12"/>
                <w:szCs w:val="12"/>
              </w:rPr>
              <w:t>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видов разрешенного использования с </w:t>
            </w:r>
            <w:hyperlink r:id="rId354" w:anchor="block_1311" w:history="1">
              <w:r w:rsidRPr="007F0E90">
                <w:rPr>
                  <w:rStyle w:val="afb"/>
                  <w:sz w:val="12"/>
                  <w:szCs w:val="12"/>
                </w:rPr>
                <w:t>кодами 3.1.1</w:t>
              </w:r>
            </w:hyperlink>
            <w:r w:rsidRPr="007F0E90">
              <w:rPr>
                <w:sz w:val="12"/>
                <w:szCs w:val="12"/>
              </w:rPr>
              <w:t>, </w:t>
            </w:r>
            <w:hyperlink r:id="rId355" w:anchor="block_1323" w:history="1">
              <w:r w:rsidRPr="007F0E90">
                <w:rPr>
                  <w:rStyle w:val="afb"/>
                  <w:sz w:val="12"/>
                  <w:szCs w:val="12"/>
                </w:rPr>
                <w:t>3.2.3</w:t>
              </w:r>
            </w:hyperlink>
          </w:p>
        </w:tc>
        <w:tc>
          <w:tcPr>
            <w:tcW w:w="184" w:type="pct"/>
            <w:shd w:val="clear" w:color="auto" w:fill="auto"/>
            <w:textDirection w:val="btLr"/>
            <w:vAlign w:val="center"/>
          </w:tcPr>
          <w:p w:rsidR="007F0E90" w:rsidRPr="007F0E90" w:rsidRDefault="007F0E90" w:rsidP="007F0E90">
            <w:pPr>
              <w:pStyle w:val="s1"/>
              <w:spacing w:before="0" w:beforeAutospacing="0" w:after="0" w:afterAutospacing="0"/>
              <w:ind w:left="74" w:right="74"/>
              <w:jc w:val="center"/>
              <w:rPr>
                <w:sz w:val="12"/>
                <w:szCs w:val="12"/>
              </w:rPr>
            </w:pPr>
            <w:r w:rsidRPr="007F0E90">
              <w:rPr>
                <w:sz w:val="12"/>
                <w:szCs w:val="12"/>
              </w:rPr>
              <w:t>6.8</w:t>
            </w:r>
          </w:p>
        </w:tc>
        <w:tc>
          <w:tcPr>
            <w:tcW w:w="195"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ОВ</w:t>
            </w:r>
          </w:p>
        </w:tc>
        <w:tc>
          <w:tcPr>
            <w:tcW w:w="172" w:type="pct"/>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ОВ</w:t>
            </w:r>
          </w:p>
        </w:tc>
        <w:tc>
          <w:tcPr>
            <w:tcW w:w="184"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w:t>
            </w:r>
          </w:p>
        </w:tc>
        <w:tc>
          <w:tcPr>
            <w:tcW w:w="1076" w:type="pct"/>
            <w:shd w:val="clear" w:color="auto" w:fill="auto"/>
          </w:tcPr>
          <w:p w:rsidR="007F0E90" w:rsidRPr="007F0E90" w:rsidRDefault="007F0E90" w:rsidP="007F0E90">
            <w:pPr>
              <w:spacing w:after="0" w:line="240" w:lineRule="auto"/>
              <w:jc w:val="center"/>
              <w:rPr>
                <w:rFonts w:ascii="Times New Roman" w:hAnsi="Times New Roman" w:cs="Times New Roman"/>
                <w:sz w:val="12"/>
                <w:szCs w:val="12"/>
              </w:rPr>
            </w:pPr>
            <w:r w:rsidRPr="007F0E90">
              <w:rPr>
                <w:rFonts w:ascii="Times New Roman" w:hAnsi="Times New Roman" w:cs="Times New Roman"/>
                <w:sz w:val="12"/>
                <w:szCs w:val="12"/>
              </w:rPr>
              <w:t>-</w:t>
            </w:r>
          </w:p>
        </w:tc>
      </w:tr>
      <w:tr w:rsidR="007F0E90" w:rsidRPr="007F0E90" w:rsidTr="007F0E90">
        <w:trPr>
          <w:cantSplit/>
          <w:trHeight w:val="1134"/>
        </w:trPr>
        <w:tc>
          <w:tcPr>
            <w:tcW w:w="255" w:type="pct"/>
            <w:shd w:val="clear" w:color="auto" w:fill="auto"/>
          </w:tcPr>
          <w:p w:rsidR="007F0E90" w:rsidRPr="007F0E90" w:rsidRDefault="007F0E90" w:rsidP="00EE5D05">
            <w:pPr>
              <w:pStyle w:val="s1"/>
              <w:numPr>
                <w:ilvl w:val="0"/>
                <w:numId w:val="52"/>
              </w:numPr>
              <w:spacing w:before="0" w:beforeAutospacing="0" w:after="0" w:afterAutospacing="0"/>
              <w:ind w:right="74"/>
              <w:rPr>
                <w:sz w:val="12"/>
                <w:szCs w:val="12"/>
              </w:rPr>
            </w:pPr>
          </w:p>
        </w:tc>
        <w:tc>
          <w:tcPr>
            <w:tcW w:w="1007" w:type="pct"/>
            <w:shd w:val="clear" w:color="auto" w:fill="auto"/>
          </w:tcPr>
          <w:p w:rsidR="007F0E90" w:rsidRPr="007F0E90" w:rsidRDefault="007F0E90" w:rsidP="007F0E90">
            <w:pPr>
              <w:pStyle w:val="s1"/>
              <w:spacing w:before="0" w:beforeAutospacing="0" w:after="0" w:afterAutospacing="0"/>
              <w:ind w:left="74" w:right="74"/>
              <w:rPr>
                <w:sz w:val="12"/>
                <w:szCs w:val="12"/>
              </w:rPr>
            </w:pPr>
            <w:r w:rsidRPr="007F0E90">
              <w:rPr>
                <w:sz w:val="12"/>
                <w:szCs w:val="12"/>
              </w:rPr>
              <w:t>Склад</w:t>
            </w:r>
          </w:p>
        </w:tc>
        <w:tc>
          <w:tcPr>
            <w:tcW w:w="1928" w:type="pct"/>
            <w:shd w:val="clear" w:color="auto" w:fill="auto"/>
          </w:tcPr>
          <w:p w:rsidR="007F0E90" w:rsidRPr="007F0E90" w:rsidRDefault="007F0E90" w:rsidP="007F0E90">
            <w:pPr>
              <w:pStyle w:val="s1"/>
              <w:spacing w:before="0" w:beforeAutospacing="0" w:after="0" w:afterAutospacing="0"/>
              <w:ind w:right="74"/>
              <w:rPr>
                <w:sz w:val="12"/>
                <w:szCs w:val="12"/>
              </w:rPr>
            </w:pPr>
            <w:proofErr w:type="gramStart"/>
            <w:r w:rsidRPr="007F0E90">
              <w:rPr>
                <w:sz w:val="12"/>
                <w:szCs w:val="12"/>
              </w:rPr>
              <w:t>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roofErr w:type="gramEnd"/>
          </w:p>
        </w:tc>
        <w:tc>
          <w:tcPr>
            <w:tcW w:w="184" w:type="pct"/>
            <w:shd w:val="clear" w:color="auto" w:fill="auto"/>
            <w:textDirection w:val="btLr"/>
            <w:vAlign w:val="center"/>
          </w:tcPr>
          <w:p w:rsidR="007F0E90" w:rsidRPr="007F0E90" w:rsidRDefault="007F0E90" w:rsidP="007F0E90">
            <w:pPr>
              <w:pStyle w:val="s1"/>
              <w:spacing w:before="0" w:beforeAutospacing="0" w:after="0" w:afterAutospacing="0"/>
              <w:ind w:left="74" w:right="74"/>
              <w:jc w:val="center"/>
              <w:rPr>
                <w:sz w:val="12"/>
                <w:szCs w:val="12"/>
              </w:rPr>
            </w:pPr>
            <w:r w:rsidRPr="007F0E90">
              <w:rPr>
                <w:sz w:val="12"/>
                <w:szCs w:val="12"/>
              </w:rPr>
              <w:t>6.9</w:t>
            </w:r>
          </w:p>
        </w:tc>
        <w:tc>
          <w:tcPr>
            <w:tcW w:w="195"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ОВ</w:t>
            </w:r>
          </w:p>
        </w:tc>
        <w:tc>
          <w:tcPr>
            <w:tcW w:w="172" w:type="pct"/>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ОВ</w:t>
            </w:r>
          </w:p>
        </w:tc>
        <w:tc>
          <w:tcPr>
            <w:tcW w:w="184"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w:t>
            </w:r>
          </w:p>
        </w:tc>
        <w:tc>
          <w:tcPr>
            <w:tcW w:w="1076" w:type="pct"/>
            <w:shd w:val="clear" w:color="auto" w:fill="auto"/>
          </w:tcPr>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w:t>
            </w:r>
          </w:p>
        </w:tc>
      </w:tr>
      <w:tr w:rsidR="007F0E90" w:rsidRPr="007F0E90" w:rsidTr="009A15B9">
        <w:trPr>
          <w:cantSplit/>
          <w:trHeight w:val="70"/>
        </w:trPr>
        <w:tc>
          <w:tcPr>
            <w:tcW w:w="255" w:type="pct"/>
            <w:shd w:val="clear" w:color="auto" w:fill="auto"/>
          </w:tcPr>
          <w:p w:rsidR="007F0E90" w:rsidRPr="007F0E90" w:rsidRDefault="007F0E90" w:rsidP="00EE5D05">
            <w:pPr>
              <w:pStyle w:val="s16"/>
              <w:numPr>
                <w:ilvl w:val="0"/>
                <w:numId w:val="52"/>
              </w:numPr>
              <w:spacing w:before="0" w:beforeAutospacing="0" w:after="0" w:afterAutospacing="0"/>
              <w:ind w:right="74"/>
              <w:rPr>
                <w:sz w:val="12"/>
                <w:szCs w:val="12"/>
              </w:rPr>
            </w:pPr>
          </w:p>
        </w:tc>
        <w:tc>
          <w:tcPr>
            <w:tcW w:w="1007" w:type="pct"/>
            <w:shd w:val="clear" w:color="auto" w:fill="auto"/>
          </w:tcPr>
          <w:p w:rsidR="007F0E90" w:rsidRPr="007F0E90" w:rsidRDefault="007F0E90" w:rsidP="007F0E90">
            <w:pPr>
              <w:pStyle w:val="s16"/>
              <w:spacing w:before="0" w:beforeAutospacing="0" w:after="0" w:afterAutospacing="0"/>
              <w:ind w:left="74" w:right="74"/>
              <w:rPr>
                <w:sz w:val="12"/>
                <w:szCs w:val="12"/>
              </w:rPr>
            </w:pPr>
            <w:r w:rsidRPr="007F0E90">
              <w:rPr>
                <w:sz w:val="12"/>
                <w:szCs w:val="12"/>
              </w:rPr>
              <w:t>Складские площадки</w:t>
            </w:r>
          </w:p>
        </w:tc>
        <w:tc>
          <w:tcPr>
            <w:tcW w:w="1928" w:type="pct"/>
            <w:shd w:val="clear" w:color="auto" w:fill="auto"/>
          </w:tcPr>
          <w:p w:rsidR="007F0E90" w:rsidRPr="007F0E90" w:rsidRDefault="007F0E90" w:rsidP="007F0E90">
            <w:pPr>
              <w:pStyle w:val="s1"/>
              <w:spacing w:before="0" w:beforeAutospacing="0" w:after="0" w:afterAutospacing="0"/>
              <w:ind w:right="74"/>
              <w:rPr>
                <w:sz w:val="12"/>
                <w:szCs w:val="12"/>
              </w:rPr>
            </w:pPr>
            <w:r w:rsidRPr="007F0E90">
              <w:rPr>
                <w:sz w:val="12"/>
                <w:szCs w:val="12"/>
              </w:rPr>
              <w:t>Временное хранение, распределение и перевалка грузов (за исключением хранения стратегических запасов) на открытом воздухе</w:t>
            </w:r>
          </w:p>
        </w:tc>
        <w:tc>
          <w:tcPr>
            <w:tcW w:w="184" w:type="pct"/>
            <w:shd w:val="clear" w:color="auto" w:fill="auto"/>
            <w:textDirection w:val="btLr"/>
            <w:vAlign w:val="center"/>
          </w:tcPr>
          <w:p w:rsidR="007F0E90" w:rsidRPr="007F0E90" w:rsidRDefault="007F0E90" w:rsidP="007F0E90">
            <w:pPr>
              <w:pStyle w:val="s1"/>
              <w:spacing w:before="0" w:beforeAutospacing="0" w:after="0" w:afterAutospacing="0"/>
              <w:ind w:left="74" w:right="74"/>
              <w:jc w:val="center"/>
              <w:rPr>
                <w:sz w:val="12"/>
                <w:szCs w:val="12"/>
              </w:rPr>
            </w:pPr>
            <w:r w:rsidRPr="007F0E90">
              <w:rPr>
                <w:sz w:val="12"/>
                <w:szCs w:val="12"/>
              </w:rPr>
              <w:t>6.9.1</w:t>
            </w:r>
          </w:p>
        </w:tc>
        <w:tc>
          <w:tcPr>
            <w:tcW w:w="195"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ОВ</w:t>
            </w:r>
          </w:p>
        </w:tc>
        <w:tc>
          <w:tcPr>
            <w:tcW w:w="172" w:type="pct"/>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ОВ</w:t>
            </w:r>
          </w:p>
        </w:tc>
        <w:tc>
          <w:tcPr>
            <w:tcW w:w="184"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w:t>
            </w:r>
          </w:p>
        </w:tc>
        <w:tc>
          <w:tcPr>
            <w:tcW w:w="1076" w:type="pct"/>
            <w:shd w:val="clear" w:color="auto" w:fill="auto"/>
          </w:tcPr>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w:t>
            </w:r>
          </w:p>
        </w:tc>
      </w:tr>
      <w:tr w:rsidR="007F0E90" w:rsidRPr="007F0E90" w:rsidTr="009A15B9">
        <w:trPr>
          <w:cantSplit/>
          <w:trHeight w:val="70"/>
        </w:trPr>
        <w:tc>
          <w:tcPr>
            <w:tcW w:w="255" w:type="pct"/>
            <w:shd w:val="clear" w:color="auto" w:fill="auto"/>
          </w:tcPr>
          <w:p w:rsidR="007F0E90" w:rsidRPr="007F0E90" w:rsidRDefault="007F0E90" w:rsidP="00EE5D05">
            <w:pPr>
              <w:pStyle w:val="s1"/>
              <w:numPr>
                <w:ilvl w:val="0"/>
                <w:numId w:val="52"/>
              </w:numPr>
              <w:spacing w:before="0" w:beforeAutospacing="0" w:after="0" w:afterAutospacing="0"/>
              <w:ind w:right="74"/>
              <w:rPr>
                <w:sz w:val="12"/>
                <w:szCs w:val="12"/>
              </w:rPr>
            </w:pPr>
          </w:p>
        </w:tc>
        <w:tc>
          <w:tcPr>
            <w:tcW w:w="1007" w:type="pct"/>
            <w:shd w:val="clear" w:color="auto" w:fill="auto"/>
          </w:tcPr>
          <w:p w:rsidR="007F0E90" w:rsidRPr="007F0E90" w:rsidRDefault="007F0E90" w:rsidP="007F0E90">
            <w:pPr>
              <w:pStyle w:val="s1"/>
              <w:spacing w:before="0" w:beforeAutospacing="0" w:after="0" w:afterAutospacing="0"/>
              <w:ind w:left="74" w:right="74"/>
              <w:rPr>
                <w:sz w:val="12"/>
                <w:szCs w:val="12"/>
              </w:rPr>
            </w:pPr>
            <w:r w:rsidRPr="007F0E90">
              <w:rPr>
                <w:sz w:val="12"/>
                <w:szCs w:val="12"/>
              </w:rPr>
              <w:t>Целлюлозно-бумажная промышленность</w:t>
            </w:r>
          </w:p>
        </w:tc>
        <w:tc>
          <w:tcPr>
            <w:tcW w:w="1928" w:type="pct"/>
            <w:shd w:val="clear" w:color="auto" w:fill="auto"/>
          </w:tcPr>
          <w:p w:rsidR="007F0E90" w:rsidRPr="007F0E90" w:rsidRDefault="007F0E90" w:rsidP="007F0E90">
            <w:pPr>
              <w:pStyle w:val="s1"/>
              <w:spacing w:before="0" w:beforeAutospacing="0" w:after="0" w:afterAutospacing="0"/>
              <w:ind w:right="74"/>
              <w:rPr>
                <w:sz w:val="12"/>
                <w:szCs w:val="12"/>
              </w:rPr>
            </w:pPr>
            <w:r w:rsidRPr="007F0E90">
              <w:rPr>
                <w:sz w:val="12"/>
                <w:szCs w:val="12"/>
              </w:rPr>
              <w:t>Размещение объектов капитального строительства, предназначенных для целлюлозно-бумажного производства, производства целлюлозы, древесной массы, бумаги, картона и изделий из них, издательской и полиграфической деятельности, тиражирования записанных носителей информации</w:t>
            </w:r>
          </w:p>
        </w:tc>
        <w:tc>
          <w:tcPr>
            <w:tcW w:w="184" w:type="pct"/>
            <w:shd w:val="clear" w:color="auto" w:fill="auto"/>
            <w:textDirection w:val="btLr"/>
            <w:vAlign w:val="center"/>
          </w:tcPr>
          <w:p w:rsidR="007F0E90" w:rsidRPr="007F0E90" w:rsidRDefault="007F0E90" w:rsidP="007F0E90">
            <w:pPr>
              <w:pStyle w:val="s1"/>
              <w:spacing w:before="0" w:beforeAutospacing="0" w:after="0" w:afterAutospacing="0"/>
              <w:ind w:left="74" w:right="74"/>
              <w:jc w:val="center"/>
              <w:rPr>
                <w:sz w:val="12"/>
                <w:szCs w:val="12"/>
              </w:rPr>
            </w:pPr>
            <w:r w:rsidRPr="007F0E90">
              <w:rPr>
                <w:sz w:val="12"/>
                <w:szCs w:val="12"/>
              </w:rPr>
              <w:t>6.11</w:t>
            </w:r>
          </w:p>
        </w:tc>
        <w:tc>
          <w:tcPr>
            <w:tcW w:w="195"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УВ</w:t>
            </w:r>
          </w:p>
        </w:tc>
        <w:tc>
          <w:tcPr>
            <w:tcW w:w="172" w:type="pct"/>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ОВ</w:t>
            </w:r>
          </w:p>
        </w:tc>
        <w:tc>
          <w:tcPr>
            <w:tcW w:w="184"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w:t>
            </w:r>
          </w:p>
        </w:tc>
        <w:tc>
          <w:tcPr>
            <w:tcW w:w="1076" w:type="pct"/>
            <w:shd w:val="clear" w:color="auto" w:fill="auto"/>
          </w:tcPr>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 xml:space="preserve">Общежития 3.2.4; </w:t>
            </w:r>
          </w:p>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 xml:space="preserve">Служебные гаражи 4.9; </w:t>
            </w:r>
          </w:p>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 xml:space="preserve">Общественное питание 4.6; </w:t>
            </w:r>
          </w:p>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Выставочно-ярмарочная деятельность 4.10;</w:t>
            </w:r>
          </w:p>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 xml:space="preserve">Площадки для занятий спортом 5.1.3; </w:t>
            </w:r>
          </w:p>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Связь 6.8</w:t>
            </w:r>
          </w:p>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Склад 6.9</w:t>
            </w:r>
          </w:p>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Складские площадки 6.9.1</w:t>
            </w:r>
          </w:p>
          <w:p w:rsidR="007F0E90" w:rsidRPr="007F0E90" w:rsidRDefault="009A15B9" w:rsidP="009A15B9">
            <w:pPr>
              <w:spacing w:after="0" w:line="240" w:lineRule="auto"/>
              <w:rPr>
                <w:rFonts w:ascii="Times New Roman" w:hAnsi="Times New Roman" w:cs="Times New Roman"/>
                <w:sz w:val="12"/>
                <w:szCs w:val="12"/>
              </w:rPr>
            </w:pPr>
            <w:r>
              <w:rPr>
                <w:rFonts w:ascii="Times New Roman" w:hAnsi="Times New Roman" w:cs="Times New Roman"/>
                <w:sz w:val="12"/>
                <w:szCs w:val="12"/>
              </w:rPr>
              <w:t>Железнодорожные пути  7.1.1</w:t>
            </w:r>
          </w:p>
        </w:tc>
      </w:tr>
      <w:tr w:rsidR="007F0E90" w:rsidRPr="007F0E90" w:rsidTr="009A15B9">
        <w:trPr>
          <w:cantSplit/>
          <w:trHeight w:val="70"/>
        </w:trPr>
        <w:tc>
          <w:tcPr>
            <w:tcW w:w="255" w:type="pct"/>
            <w:shd w:val="clear" w:color="auto" w:fill="auto"/>
          </w:tcPr>
          <w:p w:rsidR="007F0E90" w:rsidRPr="007F0E90" w:rsidRDefault="007F0E90" w:rsidP="00EE5D05">
            <w:pPr>
              <w:pStyle w:val="s16"/>
              <w:numPr>
                <w:ilvl w:val="0"/>
                <w:numId w:val="52"/>
              </w:numPr>
              <w:spacing w:before="0" w:beforeAutospacing="0" w:after="0" w:afterAutospacing="0"/>
              <w:ind w:right="74"/>
              <w:rPr>
                <w:sz w:val="12"/>
                <w:szCs w:val="12"/>
              </w:rPr>
            </w:pPr>
          </w:p>
        </w:tc>
        <w:tc>
          <w:tcPr>
            <w:tcW w:w="1007" w:type="pct"/>
            <w:shd w:val="clear" w:color="auto" w:fill="auto"/>
          </w:tcPr>
          <w:p w:rsidR="007F0E90" w:rsidRPr="007F0E90" w:rsidRDefault="007F0E90" w:rsidP="007F0E90">
            <w:pPr>
              <w:pStyle w:val="s16"/>
              <w:spacing w:before="0" w:beforeAutospacing="0" w:after="0" w:afterAutospacing="0"/>
              <w:ind w:left="74" w:right="74"/>
              <w:rPr>
                <w:sz w:val="12"/>
                <w:szCs w:val="12"/>
              </w:rPr>
            </w:pPr>
            <w:r w:rsidRPr="007F0E90">
              <w:rPr>
                <w:sz w:val="12"/>
                <w:szCs w:val="12"/>
              </w:rPr>
              <w:t>Научно-производственная деятельность</w:t>
            </w:r>
          </w:p>
        </w:tc>
        <w:tc>
          <w:tcPr>
            <w:tcW w:w="1928" w:type="pct"/>
            <w:shd w:val="clear" w:color="auto" w:fill="auto"/>
          </w:tcPr>
          <w:p w:rsidR="007F0E90" w:rsidRPr="007F0E90" w:rsidRDefault="007F0E90" w:rsidP="007F0E90">
            <w:pPr>
              <w:pStyle w:val="s1"/>
              <w:spacing w:before="0" w:beforeAutospacing="0" w:after="0" w:afterAutospacing="0"/>
              <w:ind w:right="74"/>
              <w:rPr>
                <w:sz w:val="12"/>
                <w:szCs w:val="12"/>
              </w:rPr>
            </w:pPr>
            <w:r w:rsidRPr="007F0E90">
              <w:rPr>
                <w:sz w:val="12"/>
                <w:szCs w:val="12"/>
              </w:rPr>
              <w:t xml:space="preserve">Размещение технологических, промышленных, агропромышленных парков, </w:t>
            </w:r>
            <w:proofErr w:type="gramStart"/>
            <w:r w:rsidRPr="007F0E90">
              <w:rPr>
                <w:sz w:val="12"/>
                <w:szCs w:val="12"/>
              </w:rPr>
              <w:t>бизнес-инкубаторов</w:t>
            </w:r>
            <w:proofErr w:type="gramEnd"/>
          </w:p>
        </w:tc>
        <w:tc>
          <w:tcPr>
            <w:tcW w:w="184" w:type="pct"/>
            <w:shd w:val="clear" w:color="auto" w:fill="auto"/>
            <w:textDirection w:val="btLr"/>
            <w:vAlign w:val="center"/>
          </w:tcPr>
          <w:p w:rsidR="007F0E90" w:rsidRPr="007F0E90" w:rsidRDefault="007F0E90" w:rsidP="007F0E90">
            <w:pPr>
              <w:pStyle w:val="s1"/>
              <w:spacing w:before="0" w:beforeAutospacing="0" w:after="0" w:afterAutospacing="0"/>
              <w:ind w:left="74" w:right="74"/>
              <w:jc w:val="center"/>
              <w:rPr>
                <w:sz w:val="12"/>
                <w:szCs w:val="12"/>
              </w:rPr>
            </w:pPr>
            <w:r w:rsidRPr="007F0E90">
              <w:rPr>
                <w:sz w:val="12"/>
                <w:szCs w:val="12"/>
              </w:rPr>
              <w:t>6.12</w:t>
            </w:r>
          </w:p>
        </w:tc>
        <w:tc>
          <w:tcPr>
            <w:tcW w:w="195"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ОВ</w:t>
            </w:r>
          </w:p>
        </w:tc>
        <w:tc>
          <w:tcPr>
            <w:tcW w:w="172" w:type="pct"/>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ОВ</w:t>
            </w:r>
          </w:p>
        </w:tc>
        <w:tc>
          <w:tcPr>
            <w:tcW w:w="184"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w:t>
            </w:r>
          </w:p>
        </w:tc>
        <w:tc>
          <w:tcPr>
            <w:tcW w:w="1076" w:type="pct"/>
            <w:shd w:val="clear" w:color="auto" w:fill="auto"/>
          </w:tcPr>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 xml:space="preserve">Общежития 3.2.4; </w:t>
            </w:r>
          </w:p>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 xml:space="preserve">Служебные гаражи 4.9; </w:t>
            </w:r>
          </w:p>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 xml:space="preserve">Общественное питание 4.6; </w:t>
            </w:r>
          </w:p>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Выставочно-ярмарочная деятельность 4.10;</w:t>
            </w:r>
          </w:p>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 xml:space="preserve">Площадки для занятий спортом 5.1.3; </w:t>
            </w:r>
          </w:p>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Связь 6.8</w:t>
            </w:r>
          </w:p>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Склад 6.9</w:t>
            </w:r>
          </w:p>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Складские площадки 6.9.1</w:t>
            </w:r>
          </w:p>
          <w:p w:rsidR="007F0E90" w:rsidRPr="007F0E90" w:rsidRDefault="009A15B9" w:rsidP="009A15B9">
            <w:pPr>
              <w:spacing w:after="0" w:line="240" w:lineRule="auto"/>
              <w:rPr>
                <w:rFonts w:ascii="Times New Roman" w:hAnsi="Times New Roman" w:cs="Times New Roman"/>
                <w:sz w:val="12"/>
                <w:szCs w:val="12"/>
              </w:rPr>
            </w:pPr>
            <w:r>
              <w:rPr>
                <w:rFonts w:ascii="Times New Roman" w:hAnsi="Times New Roman" w:cs="Times New Roman"/>
                <w:sz w:val="12"/>
                <w:szCs w:val="12"/>
              </w:rPr>
              <w:t>Железнодорожные пути  7.1.1</w:t>
            </w:r>
          </w:p>
        </w:tc>
      </w:tr>
      <w:tr w:rsidR="007F0E90" w:rsidRPr="007F0E90" w:rsidTr="009A15B9">
        <w:trPr>
          <w:cantSplit/>
          <w:trHeight w:val="70"/>
        </w:trPr>
        <w:tc>
          <w:tcPr>
            <w:tcW w:w="255" w:type="pct"/>
            <w:shd w:val="clear" w:color="auto" w:fill="auto"/>
          </w:tcPr>
          <w:p w:rsidR="007F0E90" w:rsidRPr="007F0E90" w:rsidRDefault="007F0E90" w:rsidP="00EE5D05">
            <w:pPr>
              <w:pStyle w:val="s1"/>
              <w:numPr>
                <w:ilvl w:val="0"/>
                <w:numId w:val="52"/>
              </w:numPr>
              <w:spacing w:before="0" w:beforeAutospacing="0" w:after="0" w:afterAutospacing="0"/>
              <w:ind w:right="75"/>
              <w:rPr>
                <w:sz w:val="12"/>
                <w:szCs w:val="12"/>
              </w:rPr>
            </w:pPr>
          </w:p>
        </w:tc>
        <w:tc>
          <w:tcPr>
            <w:tcW w:w="1007" w:type="pct"/>
            <w:shd w:val="clear" w:color="auto" w:fill="auto"/>
          </w:tcPr>
          <w:p w:rsidR="007F0E90" w:rsidRPr="007F0E90" w:rsidRDefault="007F0E90" w:rsidP="007F0E90">
            <w:pPr>
              <w:pStyle w:val="s1"/>
              <w:spacing w:before="0" w:beforeAutospacing="0" w:after="0" w:afterAutospacing="0"/>
              <w:ind w:left="75" w:right="75"/>
              <w:rPr>
                <w:sz w:val="12"/>
                <w:szCs w:val="12"/>
              </w:rPr>
            </w:pPr>
            <w:r w:rsidRPr="007F0E90">
              <w:rPr>
                <w:sz w:val="12"/>
                <w:szCs w:val="12"/>
              </w:rPr>
              <w:t>Транспорт</w:t>
            </w:r>
          </w:p>
        </w:tc>
        <w:tc>
          <w:tcPr>
            <w:tcW w:w="1928" w:type="pct"/>
            <w:shd w:val="clear" w:color="auto" w:fill="auto"/>
          </w:tcPr>
          <w:p w:rsidR="007F0E90" w:rsidRPr="007F0E90" w:rsidRDefault="007F0E90" w:rsidP="007F0E90">
            <w:pPr>
              <w:pStyle w:val="s1"/>
              <w:spacing w:before="0" w:beforeAutospacing="0" w:after="0" w:afterAutospacing="0"/>
              <w:ind w:right="75"/>
              <w:rPr>
                <w:sz w:val="12"/>
                <w:szCs w:val="12"/>
              </w:rPr>
            </w:pPr>
            <w:r w:rsidRPr="007F0E90">
              <w:rPr>
                <w:sz w:val="12"/>
                <w:szCs w:val="12"/>
              </w:rPr>
              <w:t>Размещение различного рода путей сообщения и сооружений, используемых для перевозки людей или грузов, либо передачи веществ.</w:t>
            </w:r>
          </w:p>
          <w:p w:rsidR="007F0E90" w:rsidRPr="007F0E90" w:rsidRDefault="007F0E90" w:rsidP="007F0E90">
            <w:pPr>
              <w:pStyle w:val="s1"/>
              <w:spacing w:before="0" w:beforeAutospacing="0" w:after="0" w:afterAutospacing="0"/>
              <w:ind w:right="75"/>
              <w:rPr>
                <w:sz w:val="12"/>
                <w:szCs w:val="12"/>
              </w:rPr>
            </w:pPr>
            <w:r w:rsidRPr="007F0E90">
              <w:rPr>
                <w:sz w:val="12"/>
                <w:szCs w:val="12"/>
              </w:rPr>
              <w:t>Содержание данного вида разрешенного использования включает в себя содержание видов разрешенного использования с </w:t>
            </w:r>
            <w:hyperlink r:id="rId356" w:anchor="block_1071" w:history="1">
              <w:r w:rsidRPr="007F0E90">
                <w:rPr>
                  <w:rStyle w:val="afb"/>
                  <w:sz w:val="12"/>
                  <w:szCs w:val="12"/>
                </w:rPr>
                <w:t>кодами 7.1 -7.5</w:t>
              </w:r>
            </w:hyperlink>
          </w:p>
        </w:tc>
        <w:tc>
          <w:tcPr>
            <w:tcW w:w="184" w:type="pct"/>
            <w:shd w:val="clear" w:color="auto" w:fill="auto"/>
            <w:textDirection w:val="btLr"/>
            <w:vAlign w:val="center"/>
          </w:tcPr>
          <w:p w:rsidR="007F0E90" w:rsidRPr="007F0E90" w:rsidRDefault="007F0E90" w:rsidP="007F0E90">
            <w:pPr>
              <w:pStyle w:val="s1"/>
              <w:spacing w:before="0" w:beforeAutospacing="0" w:after="0" w:afterAutospacing="0"/>
              <w:ind w:left="75" w:right="75"/>
              <w:jc w:val="center"/>
              <w:rPr>
                <w:sz w:val="12"/>
                <w:szCs w:val="12"/>
              </w:rPr>
            </w:pPr>
            <w:r w:rsidRPr="007F0E90">
              <w:rPr>
                <w:sz w:val="12"/>
                <w:szCs w:val="12"/>
              </w:rPr>
              <w:t>7.0</w:t>
            </w:r>
          </w:p>
        </w:tc>
        <w:tc>
          <w:tcPr>
            <w:tcW w:w="195"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ОВ</w:t>
            </w:r>
          </w:p>
        </w:tc>
        <w:tc>
          <w:tcPr>
            <w:tcW w:w="172" w:type="pct"/>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ОВ</w:t>
            </w:r>
          </w:p>
        </w:tc>
        <w:tc>
          <w:tcPr>
            <w:tcW w:w="184"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w:t>
            </w:r>
          </w:p>
        </w:tc>
        <w:tc>
          <w:tcPr>
            <w:tcW w:w="1076" w:type="pct"/>
            <w:shd w:val="clear" w:color="auto" w:fill="auto"/>
          </w:tcPr>
          <w:p w:rsidR="007F0E90" w:rsidRPr="007F0E90" w:rsidRDefault="007F0E90" w:rsidP="007F0E90">
            <w:pPr>
              <w:spacing w:after="0" w:line="240" w:lineRule="auto"/>
              <w:jc w:val="center"/>
              <w:rPr>
                <w:rFonts w:ascii="Times New Roman" w:hAnsi="Times New Roman" w:cs="Times New Roman"/>
                <w:sz w:val="12"/>
                <w:szCs w:val="12"/>
              </w:rPr>
            </w:pPr>
            <w:r w:rsidRPr="007F0E90">
              <w:rPr>
                <w:rFonts w:ascii="Times New Roman" w:hAnsi="Times New Roman" w:cs="Times New Roman"/>
                <w:sz w:val="12"/>
                <w:szCs w:val="12"/>
              </w:rPr>
              <w:t>-</w:t>
            </w:r>
          </w:p>
        </w:tc>
      </w:tr>
      <w:tr w:rsidR="007F0E90" w:rsidRPr="007F0E90" w:rsidTr="009A15B9">
        <w:trPr>
          <w:cantSplit/>
          <w:trHeight w:val="453"/>
        </w:trPr>
        <w:tc>
          <w:tcPr>
            <w:tcW w:w="255" w:type="pct"/>
            <w:shd w:val="clear" w:color="auto" w:fill="auto"/>
          </w:tcPr>
          <w:p w:rsidR="007F0E90" w:rsidRPr="007F0E90" w:rsidRDefault="007F0E90" w:rsidP="00EE5D05">
            <w:pPr>
              <w:pStyle w:val="s16"/>
              <w:numPr>
                <w:ilvl w:val="0"/>
                <w:numId w:val="52"/>
              </w:numPr>
              <w:spacing w:before="0" w:beforeAutospacing="0" w:after="0" w:afterAutospacing="0"/>
              <w:ind w:right="75"/>
              <w:rPr>
                <w:sz w:val="12"/>
                <w:szCs w:val="12"/>
              </w:rPr>
            </w:pPr>
          </w:p>
        </w:tc>
        <w:tc>
          <w:tcPr>
            <w:tcW w:w="1007" w:type="pct"/>
            <w:shd w:val="clear" w:color="auto" w:fill="auto"/>
          </w:tcPr>
          <w:p w:rsidR="007F0E90" w:rsidRPr="007F0E90" w:rsidRDefault="007F0E90" w:rsidP="007F0E90">
            <w:pPr>
              <w:pStyle w:val="s16"/>
              <w:spacing w:before="0" w:beforeAutospacing="0" w:after="0" w:afterAutospacing="0"/>
              <w:ind w:left="75" w:right="75"/>
              <w:rPr>
                <w:sz w:val="12"/>
                <w:szCs w:val="12"/>
              </w:rPr>
            </w:pPr>
            <w:r w:rsidRPr="007F0E90">
              <w:rPr>
                <w:sz w:val="12"/>
                <w:szCs w:val="12"/>
              </w:rPr>
              <w:t>Железнодорожные пути</w:t>
            </w:r>
          </w:p>
        </w:tc>
        <w:tc>
          <w:tcPr>
            <w:tcW w:w="1928" w:type="pct"/>
            <w:shd w:val="clear" w:color="auto" w:fill="auto"/>
          </w:tcPr>
          <w:p w:rsidR="007F0E90" w:rsidRPr="007F0E90" w:rsidRDefault="007F0E90" w:rsidP="007F0E90">
            <w:pPr>
              <w:pStyle w:val="s1"/>
              <w:spacing w:before="0" w:beforeAutospacing="0" w:after="0" w:afterAutospacing="0"/>
              <w:ind w:right="75"/>
              <w:rPr>
                <w:sz w:val="12"/>
                <w:szCs w:val="12"/>
              </w:rPr>
            </w:pPr>
            <w:r w:rsidRPr="007F0E90">
              <w:rPr>
                <w:sz w:val="12"/>
                <w:szCs w:val="12"/>
              </w:rPr>
              <w:t>Размещение железнодорожных путей</w:t>
            </w:r>
          </w:p>
        </w:tc>
        <w:tc>
          <w:tcPr>
            <w:tcW w:w="184" w:type="pct"/>
            <w:shd w:val="clear" w:color="auto" w:fill="auto"/>
            <w:textDirection w:val="btLr"/>
            <w:vAlign w:val="center"/>
          </w:tcPr>
          <w:p w:rsidR="007F0E90" w:rsidRPr="007F0E90" w:rsidRDefault="007F0E90" w:rsidP="007F0E90">
            <w:pPr>
              <w:pStyle w:val="s1"/>
              <w:spacing w:before="0" w:beforeAutospacing="0" w:after="0" w:afterAutospacing="0"/>
              <w:ind w:left="75" w:right="75"/>
              <w:jc w:val="center"/>
              <w:rPr>
                <w:sz w:val="12"/>
                <w:szCs w:val="12"/>
              </w:rPr>
            </w:pPr>
            <w:r w:rsidRPr="007F0E90">
              <w:rPr>
                <w:sz w:val="12"/>
                <w:szCs w:val="12"/>
              </w:rPr>
              <w:t>7.1.1</w:t>
            </w:r>
          </w:p>
        </w:tc>
        <w:tc>
          <w:tcPr>
            <w:tcW w:w="195"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ОВ</w:t>
            </w:r>
          </w:p>
        </w:tc>
        <w:tc>
          <w:tcPr>
            <w:tcW w:w="172" w:type="pct"/>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ОВ</w:t>
            </w:r>
          </w:p>
        </w:tc>
        <w:tc>
          <w:tcPr>
            <w:tcW w:w="184"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w:t>
            </w:r>
          </w:p>
        </w:tc>
        <w:tc>
          <w:tcPr>
            <w:tcW w:w="1076" w:type="pct"/>
            <w:shd w:val="clear" w:color="auto" w:fill="auto"/>
          </w:tcPr>
          <w:p w:rsidR="007F0E90" w:rsidRPr="007F0E90" w:rsidRDefault="007F0E90" w:rsidP="007F0E90">
            <w:pPr>
              <w:spacing w:after="0" w:line="240" w:lineRule="auto"/>
              <w:jc w:val="center"/>
              <w:rPr>
                <w:rFonts w:ascii="Times New Roman" w:hAnsi="Times New Roman" w:cs="Times New Roman"/>
                <w:sz w:val="12"/>
                <w:szCs w:val="12"/>
              </w:rPr>
            </w:pPr>
            <w:r w:rsidRPr="007F0E90">
              <w:rPr>
                <w:rFonts w:ascii="Times New Roman" w:hAnsi="Times New Roman" w:cs="Times New Roman"/>
                <w:sz w:val="12"/>
                <w:szCs w:val="12"/>
              </w:rPr>
              <w:t>-</w:t>
            </w:r>
          </w:p>
        </w:tc>
      </w:tr>
      <w:tr w:rsidR="007F0E90" w:rsidRPr="007F0E90" w:rsidTr="009A15B9">
        <w:trPr>
          <w:cantSplit/>
          <w:trHeight w:val="70"/>
        </w:trPr>
        <w:tc>
          <w:tcPr>
            <w:tcW w:w="255" w:type="pct"/>
            <w:shd w:val="clear" w:color="auto" w:fill="auto"/>
          </w:tcPr>
          <w:p w:rsidR="007F0E90" w:rsidRPr="007F0E90" w:rsidRDefault="007F0E90" w:rsidP="00EE5D05">
            <w:pPr>
              <w:pStyle w:val="s1"/>
              <w:numPr>
                <w:ilvl w:val="0"/>
                <w:numId w:val="52"/>
              </w:numPr>
              <w:spacing w:before="0" w:beforeAutospacing="0" w:after="0" w:afterAutospacing="0"/>
              <w:ind w:right="75"/>
              <w:rPr>
                <w:sz w:val="12"/>
                <w:szCs w:val="12"/>
              </w:rPr>
            </w:pPr>
          </w:p>
        </w:tc>
        <w:tc>
          <w:tcPr>
            <w:tcW w:w="1007" w:type="pct"/>
            <w:shd w:val="clear" w:color="auto" w:fill="auto"/>
          </w:tcPr>
          <w:p w:rsidR="007F0E90" w:rsidRPr="007F0E90" w:rsidRDefault="007F0E90" w:rsidP="007F0E90">
            <w:pPr>
              <w:pStyle w:val="s1"/>
              <w:spacing w:before="0" w:beforeAutospacing="0" w:after="0" w:afterAutospacing="0"/>
              <w:ind w:left="75" w:right="75"/>
              <w:rPr>
                <w:sz w:val="12"/>
                <w:szCs w:val="12"/>
              </w:rPr>
            </w:pPr>
            <w:r w:rsidRPr="007F0E90">
              <w:rPr>
                <w:sz w:val="12"/>
                <w:szCs w:val="12"/>
              </w:rPr>
              <w:t>Автомобильный транспорт</w:t>
            </w:r>
          </w:p>
        </w:tc>
        <w:tc>
          <w:tcPr>
            <w:tcW w:w="1928" w:type="pct"/>
            <w:shd w:val="clear" w:color="auto" w:fill="auto"/>
          </w:tcPr>
          <w:p w:rsidR="007F0E90" w:rsidRPr="007F0E90" w:rsidRDefault="007F0E90" w:rsidP="007F0E90">
            <w:pPr>
              <w:pStyle w:val="s1"/>
              <w:spacing w:before="0" w:beforeAutospacing="0" w:after="0" w:afterAutospacing="0"/>
              <w:ind w:right="75"/>
              <w:rPr>
                <w:sz w:val="12"/>
                <w:szCs w:val="12"/>
              </w:rPr>
            </w:pPr>
            <w:r w:rsidRPr="007F0E90">
              <w:rPr>
                <w:sz w:val="12"/>
                <w:szCs w:val="12"/>
              </w:rPr>
              <w:t>Размещение зданий и сооружений автомобильного транспорта.</w:t>
            </w:r>
          </w:p>
          <w:p w:rsidR="007F0E90" w:rsidRPr="007F0E90" w:rsidRDefault="007F0E90" w:rsidP="007F0E90">
            <w:pPr>
              <w:pStyle w:val="s1"/>
              <w:spacing w:before="0" w:beforeAutospacing="0" w:after="0" w:afterAutospacing="0"/>
              <w:ind w:right="75"/>
              <w:rPr>
                <w:sz w:val="12"/>
                <w:szCs w:val="12"/>
              </w:rPr>
            </w:pPr>
            <w:r w:rsidRPr="007F0E90">
              <w:rPr>
                <w:sz w:val="12"/>
                <w:szCs w:val="12"/>
              </w:rPr>
              <w:t>Содержание данного вида разрешенного использования включает в себя содержание видов разрешенного использования с </w:t>
            </w:r>
            <w:hyperlink r:id="rId357" w:anchor="block_1721" w:history="1">
              <w:r w:rsidRPr="007F0E90">
                <w:rPr>
                  <w:rStyle w:val="afb"/>
                  <w:sz w:val="12"/>
                  <w:szCs w:val="12"/>
                </w:rPr>
                <w:t>кодами 7.2.1 - 7.2.3</w:t>
              </w:r>
            </w:hyperlink>
          </w:p>
        </w:tc>
        <w:tc>
          <w:tcPr>
            <w:tcW w:w="184" w:type="pct"/>
            <w:shd w:val="clear" w:color="auto" w:fill="auto"/>
            <w:textDirection w:val="btLr"/>
            <w:vAlign w:val="center"/>
          </w:tcPr>
          <w:p w:rsidR="007F0E90" w:rsidRPr="007F0E90" w:rsidRDefault="007F0E90" w:rsidP="007F0E90">
            <w:pPr>
              <w:pStyle w:val="s1"/>
              <w:spacing w:before="0" w:beforeAutospacing="0" w:after="0" w:afterAutospacing="0"/>
              <w:ind w:left="75" w:right="75"/>
              <w:jc w:val="center"/>
              <w:rPr>
                <w:sz w:val="12"/>
                <w:szCs w:val="12"/>
              </w:rPr>
            </w:pPr>
            <w:r w:rsidRPr="007F0E90">
              <w:rPr>
                <w:sz w:val="12"/>
                <w:szCs w:val="12"/>
              </w:rPr>
              <w:t>7.2</w:t>
            </w:r>
          </w:p>
        </w:tc>
        <w:tc>
          <w:tcPr>
            <w:tcW w:w="195"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ОВ</w:t>
            </w:r>
          </w:p>
        </w:tc>
        <w:tc>
          <w:tcPr>
            <w:tcW w:w="172" w:type="pct"/>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ОВ</w:t>
            </w:r>
          </w:p>
        </w:tc>
        <w:tc>
          <w:tcPr>
            <w:tcW w:w="184"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w:t>
            </w:r>
          </w:p>
        </w:tc>
        <w:tc>
          <w:tcPr>
            <w:tcW w:w="1076" w:type="pct"/>
            <w:shd w:val="clear" w:color="auto" w:fill="auto"/>
          </w:tcPr>
          <w:p w:rsidR="007F0E90" w:rsidRPr="007F0E90" w:rsidRDefault="007F0E90" w:rsidP="007F0E90">
            <w:pPr>
              <w:spacing w:after="0" w:line="240" w:lineRule="auto"/>
              <w:jc w:val="center"/>
              <w:rPr>
                <w:rFonts w:ascii="Times New Roman" w:hAnsi="Times New Roman" w:cs="Times New Roman"/>
                <w:sz w:val="12"/>
                <w:szCs w:val="12"/>
              </w:rPr>
            </w:pPr>
            <w:r w:rsidRPr="007F0E90">
              <w:rPr>
                <w:rFonts w:ascii="Times New Roman" w:hAnsi="Times New Roman" w:cs="Times New Roman"/>
                <w:sz w:val="12"/>
                <w:szCs w:val="12"/>
              </w:rPr>
              <w:t xml:space="preserve">- </w:t>
            </w:r>
          </w:p>
        </w:tc>
      </w:tr>
      <w:tr w:rsidR="007F0E90" w:rsidRPr="007F0E90" w:rsidTr="007F0E90">
        <w:trPr>
          <w:cantSplit/>
          <w:trHeight w:val="1134"/>
        </w:trPr>
        <w:tc>
          <w:tcPr>
            <w:tcW w:w="255" w:type="pct"/>
            <w:shd w:val="clear" w:color="auto" w:fill="auto"/>
          </w:tcPr>
          <w:p w:rsidR="007F0E90" w:rsidRPr="007F0E90" w:rsidRDefault="007F0E90" w:rsidP="00EE5D05">
            <w:pPr>
              <w:pStyle w:val="s16"/>
              <w:numPr>
                <w:ilvl w:val="0"/>
                <w:numId w:val="52"/>
              </w:numPr>
              <w:spacing w:before="0" w:beforeAutospacing="0" w:after="0" w:afterAutospacing="0"/>
              <w:ind w:right="75"/>
              <w:rPr>
                <w:sz w:val="12"/>
                <w:szCs w:val="12"/>
              </w:rPr>
            </w:pPr>
          </w:p>
        </w:tc>
        <w:tc>
          <w:tcPr>
            <w:tcW w:w="1007" w:type="pct"/>
            <w:shd w:val="clear" w:color="auto" w:fill="auto"/>
          </w:tcPr>
          <w:p w:rsidR="007F0E90" w:rsidRPr="007F0E90" w:rsidRDefault="007F0E90" w:rsidP="007F0E90">
            <w:pPr>
              <w:pStyle w:val="s16"/>
              <w:spacing w:before="0" w:beforeAutospacing="0" w:after="0" w:afterAutospacing="0"/>
              <w:ind w:left="75" w:right="75"/>
              <w:rPr>
                <w:sz w:val="12"/>
                <w:szCs w:val="12"/>
              </w:rPr>
            </w:pPr>
            <w:r w:rsidRPr="007F0E90">
              <w:rPr>
                <w:sz w:val="12"/>
                <w:szCs w:val="12"/>
              </w:rPr>
              <w:t>Размещение автомобильных дорог</w:t>
            </w:r>
          </w:p>
        </w:tc>
        <w:tc>
          <w:tcPr>
            <w:tcW w:w="1928" w:type="pct"/>
            <w:shd w:val="clear" w:color="auto" w:fill="auto"/>
          </w:tcPr>
          <w:p w:rsidR="007F0E90" w:rsidRPr="007F0E90" w:rsidRDefault="007F0E90" w:rsidP="009A15B9">
            <w:pPr>
              <w:pStyle w:val="s1"/>
              <w:spacing w:before="0" w:beforeAutospacing="0" w:after="0" w:afterAutospacing="0"/>
              <w:ind w:right="75"/>
              <w:rPr>
                <w:sz w:val="12"/>
                <w:szCs w:val="12"/>
              </w:rPr>
            </w:pPr>
            <w:r w:rsidRPr="007F0E90">
              <w:rPr>
                <w:sz w:val="12"/>
                <w:szCs w:val="12"/>
              </w:rPr>
              <w:t>Размещение автомобильных дорог за пределами населенных пунктов и технически связанных с ними сооружений, придорожных стоянок (парковок) транспортных сре</w:t>
            </w:r>
            <w:proofErr w:type="gramStart"/>
            <w:r w:rsidRPr="007F0E90">
              <w:rPr>
                <w:sz w:val="12"/>
                <w:szCs w:val="12"/>
              </w:rPr>
              <w:t>дств в гр</w:t>
            </w:r>
            <w:proofErr w:type="gramEnd"/>
            <w:r w:rsidRPr="007F0E90">
              <w:rPr>
                <w:sz w:val="12"/>
                <w:szCs w:val="12"/>
              </w:rPr>
              <w:t>аницах городских улиц и дорог, за исключением предусмотренных видами разрешенного использования с </w:t>
            </w:r>
            <w:hyperlink r:id="rId358" w:anchor="block_10271" w:history="1">
              <w:r w:rsidRPr="007F0E90">
                <w:rPr>
                  <w:rStyle w:val="afb"/>
                  <w:sz w:val="12"/>
                  <w:szCs w:val="12"/>
                </w:rPr>
                <w:t>кодами 2.7.1</w:t>
              </w:r>
            </w:hyperlink>
            <w:r w:rsidRPr="007F0E90">
              <w:rPr>
                <w:sz w:val="12"/>
                <w:szCs w:val="12"/>
              </w:rPr>
              <w:t>, </w:t>
            </w:r>
            <w:hyperlink r:id="rId359" w:anchor="block_1049" w:history="1">
              <w:r w:rsidRPr="007F0E90">
                <w:rPr>
                  <w:rStyle w:val="afb"/>
                  <w:sz w:val="12"/>
                  <w:szCs w:val="12"/>
                </w:rPr>
                <w:t>4.9</w:t>
              </w:r>
            </w:hyperlink>
            <w:r w:rsidRPr="007F0E90">
              <w:rPr>
                <w:sz w:val="12"/>
                <w:szCs w:val="12"/>
              </w:rPr>
              <w:t>, </w:t>
            </w:r>
            <w:hyperlink r:id="rId360" w:anchor="block_1723" w:history="1">
              <w:r w:rsidRPr="007F0E90">
                <w:rPr>
                  <w:rStyle w:val="afb"/>
                  <w:sz w:val="12"/>
                  <w:szCs w:val="12"/>
                </w:rPr>
                <w:t>7.2.3</w:t>
              </w:r>
            </w:hyperlink>
            <w:r w:rsidRPr="007F0E90">
              <w:rPr>
                <w:sz w:val="12"/>
                <w:szCs w:val="12"/>
              </w:rPr>
              <w:t>, а также некапитальных сооружений, предназначенных для охраны транспортных средств;</w:t>
            </w:r>
          </w:p>
          <w:p w:rsidR="007F0E90" w:rsidRPr="007F0E90" w:rsidRDefault="007F0E90" w:rsidP="009A15B9">
            <w:pPr>
              <w:pStyle w:val="s1"/>
              <w:spacing w:before="0" w:beforeAutospacing="0" w:after="0" w:afterAutospacing="0"/>
              <w:ind w:right="75"/>
              <w:rPr>
                <w:sz w:val="12"/>
                <w:szCs w:val="12"/>
              </w:rPr>
            </w:pPr>
            <w:r w:rsidRPr="007F0E90">
              <w:rPr>
                <w:sz w:val="12"/>
                <w:szCs w:val="12"/>
              </w:rPr>
              <w:t>размещение объектов, предназначенных для размещения постов органов внутренних дел, ответственных за безопасность дорожного движения</w:t>
            </w:r>
          </w:p>
        </w:tc>
        <w:tc>
          <w:tcPr>
            <w:tcW w:w="184" w:type="pct"/>
            <w:shd w:val="clear" w:color="auto" w:fill="auto"/>
            <w:textDirection w:val="btLr"/>
            <w:vAlign w:val="center"/>
          </w:tcPr>
          <w:p w:rsidR="007F0E90" w:rsidRPr="007F0E90" w:rsidRDefault="007F0E90" w:rsidP="007F0E90">
            <w:pPr>
              <w:pStyle w:val="s1"/>
              <w:spacing w:before="0" w:beforeAutospacing="0" w:after="0" w:afterAutospacing="0"/>
              <w:ind w:left="75" w:right="75"/>
              <w:jc w:val="center"/>
              <w:rPr>
                <w:sz w:val="12"/>
                <w:szCs w:val="12"/>
              </w:rPr>
            </w:pPr>
            <w:r w:rsidRPr="007F0E90">
              <w:rPr>
                <w:sz w:val="12"/>
                <w:szCs w:val="12"/>
              </w:rPr>
              <w:t>7.2.1</w:t>
            </w:r>
          </w:p>
        </w:tc>
        <w:tc>
          <w:tcPr>
            <w:tcW w:w="195"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ОВ</w:t>
            </w:r>
          </w:p>
        </w:tc>
        <w:tc>
          <w:tcPr>
            <w:tcW w:w="172" w:type="pct"/>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ОВ</w:t>
            </w:r>
          </w:p>
        </w:tc>
        <w:tc>
          <w:tcPr>
            <w:tcW w:w="184"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w:t>
            </w:r>
          </w:p>
        </w:tc>
        <w:tc>
          <w:tcPr>
            <w:tcW w:w="1076" w:type="pct"/>
            <w:shd w:val="clear" w:color="auto" w:fill="auto"/>
          </w:tcPr>
          <w:p w:rsidR="007F0E90" w:rsidRPr="007F0E90" w:rsidRDefault="007F0E90" w:rsidP="007F0E90">
            <w:pPr>
              <w:spacing w:after="0" w:line="240" w:lineRule="auto"/>
              <w:jc w:val="center"/>
              <w:rPr>
                <w:rFonts w:ascii="Times New Roman" w:hAnsi="Times New Roman" w:cs="Times New Roman"/>
                <w:sz w:val="12"/>
                <w:szCs w:val="12"/>
              </w:rPr>
            </w:pPr>
            <w:r w:rsidRPr="007F0E90">
              <w:rPr>
                <w:rFonts w:ascii="Times New Roman" w:hAnsi="Times New Roman" w:cs="Times New Roman"/>
                <w:sz w:val="12"/>
                <w:szCs w:val="12"/>
              </w:rPr>
              <w:t xml:space="preserve">- </w:t>
            </w:r>
          </w:p>
        </w:tc>
      </w:tr>
      <w:tr w:rsidR="007F0E90" w:rsidRPr="007F0E90" w:rsidTr="009A15B9">
        <w:trPr>
          <w:cantSplit/>
          <w:trHeight w:val="70"/>
        </w:trPr>
        <w:tc>
          <w:tcPr>
            <w:tcW w:w="255" w:type="pct"/>
            <w:shd w:val="clear" w:color="auto" w:fill="auto"/>
          </w:tcPr>
          <w:p w:rsidR="007F0E90" w:rsidRPr="007F0E90" w:rsidRDefault="007F0E90" w:rsidP="00EE5D05">
            <w:pPr>
              <w:pStyle w:val="s16"/>
              <w:numPr>
                <w:ilvl w:val="0"/>
                <w:numId w:val="52"/>
              </w:numPr>
              <w:spacing w:before="0" w:beforeAutospacing="0" w:after="0" w:afterAutospacing="0"/>
              <w:ind w:right="75"/>
              <w:rPr>
                <w:sz w:val="12"/>
                <w:szCs w:val="12"/>
              </w:rPr>
            </w:pPr>
          </w:p>
        </w:tc>
        <w:tc>
          <w:tcPr>
            <w:tcW w:w="1007" w:type="pct"/>
            <w:shd w:val="clear" w:color="auto" w:fill="auto"/>
          </w:tcPr>
          <w:p w:rsidR="007F0E90" w:rsidRPr="007F0E90" w:rsidRDefault="007F0E90" w:rsidP="007F0E90">
            <w:pPr>
              <w:pStyle w:val="s16"/>
              <w:spacing w:before="0" w:beforeAutospacing="0" w:after="0" w:afterAutospacing="0"/>
              <w:ind w:left="75" w:right="75"/>
              <w:rPr>
                <w:sz w:val="12"/>
                <w:szCs w:val="12"/>
              </w:rPr>
            </w:pPr>
            <w:r w:rsidRPr="007F0E90">
              <w:rPr>
                <w:sz w:val="12"/>
                <w:szCs w:val="12"/>
              </w:rPr>
              <w:t>Обслуживание перевозок пассажиров</w:t>
            </w:r>
          </w:p>
        </w:tc>
        <w:tc>
          <w:tcPr>
            <w:tcW w:w="1928" w:type="pct"/>
            <w:shd w:val="clear" w:color="auto" w:fill="auto"/>
          </w:tcPr>
          <w:p w:rsidR="007F0E90" w:rsidRPr="007F0E90" w:rsidRDefault="007F0E90" w:rsidP="009A15B9">
            <w:pPr>
              <w:pStyle w:val="s1"/>
              <w:spacing w:before="0" w:beforeAutospacing="0" w:after="0" w:afterAutospacing="0"/>
              <w:ind w:right="75"/>
              <w:rPr>
                <w:sz w:val="12"/>
                <w:szCs w:val="12"/>
              </w:rPr>
            </w:pPr>
            <w:r w:rsidRPr="007F0E90">
              <w:rPr>
                <w:sz w:val="12"/>
                <w:szCs w:val="12"/>
              </w:rPr>
              <w:t>Размещение зданий и сооружений, предназначенных для обслуживания пассажиров, за исключением объектов капитального строительства, размещение которых предусмотрено содержанием вида разрешенного использования с </w:t>
            </w:r>
            <w:hyperlink r:id="rId361" w:anchor="block_1076" w:history="1">
              <w:r w:rsidRPr="007F0E90">
                <w:rPr>
                  <w:rStyle w:val="afb"/>
                  <w:sz w:val="12"/>
                  <w:szCs w:val="12"/>
                </w:rPr>
                <w:t>кодом 7.6</w:t>
              </w:r>
            </w:hyperlink>
          </w:p>
        </w:tc>
        <w:tc>
          <w:tcPr>
            <w:tcW w:w="184" w:type="pct"/>
            <w:shd w:val="clear" w:color="auto" w:fill="auto"/>
            <w:textDirection w:val="btLr"/>
            <w:vAlign w:val="center"/>
          </w:tcPr>
          <w:p w:rsidR="007F0E90" w:rsidRPr="007F0E90" w:rsidRDefault="007F0E90" w:rsidP="007F0E90">
            <w:pPr>
              <w:pStyle w:val="s1"/>
              <w:spacing w:before="0" w:beforeAutospacing="0" w:after="0" w:afterAutospacing="0"/>
              <w:ind w:left="75" w:right="75"/>
              <w:jc w:val="center"/>
              <w:rPr>
                <w:sz w:val="12"/>
                <w:szCs w:val="12"/>
              </w:rPr>
            </w:pPr>
            <w:r w:rsidRPr="007F0E90">
              <w:rPr>
                <w:sz w:val="12"/>
                <w:szCs w:val="12"/>
              </w:rPr>
              <w:t>7.2.2</w:t>
            </w:r>
          </w:p>
        </w:tc>
        <w:tc>
          <w:tcPr>
            <w:tcW w:w="195"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ОВ</w:t>
            </w:r>
          </w:p>
        </w:tc>
        <w:tc>
          <w:tcPr>
            <w:tcW w:w="172" w:type="pct"/>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ОВ</w:t>
            </w:r>
          </w:p>
        </w:tc>
        <w:tc>
          <w:tcPr>
            <w:tcW w:w="184"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w:t>
            </w:r>
          </w:p>
        </w:tc>
        <w:tc>
          <w:tcPr>
            <w:tcW w:w="1076" w:type="pct"/>
            <w:shd w:val="clear" w:color="auto" w:fill="auto"/>
          </w:tcPr>
          <w:p w:rsidR="007F0E90" w:rsidRPr="007F0E90" w:rsidRDefault="007F0E90" w:rsidP="007F0E90">
            <w:pPr>
              <w:spacing w:after="0" w:line="240" w:lineRule="auto"/>
              <w:jc w:val="center"/>
              <w:rPr>
                <w:rFonts w:ascii="Times New Roman" w:hAnsi="Times New Roman" w:cs="Times New Roman"/>
                <w:sz w:val="12"/>
                <w:szCs w:val="12"/>
              </w:rPr>
            </w:pPr>
            <w:r w:rsidRPr="007F0E90">
              <w:rPr>
                <w:rFonts w:ascii="Times New Roman" w:hAnsi="Times New Roman" w:cs="Times New Roman"/>
                <w:sz w:val="12"/>
                <w:szCs w:val="12"/>
              </w:rPr>
              <w:t>-</w:t>
            </w:r>
          </w:p>
        </w:tc>
      </w:tr>
      <w:tr w:rsidR="007F0E90" w:rsidRPr="007F0E90" w:rsidTr="009A15B9">
        <w:trPr>
          <w:cantSplit/>
          <w:trHeight w:val="70"/>
        </w:trPr>
        <w:tc>
          <w:tcPr>
            <w:tcW w:w="255" w:type="pct"/>
            <w:shd w:val="clear" w:color="auto" w:fill="auto"/>
          </w:tcPr>
          <w:p w:rsidR="007F0E90" w:rsidRPr="007F0E90" w:rsidRDefault="007F0E90" w:rsidP="00EE5D05">
            <w:pPr>
              <w:pStyle w:val="s16"/>
              <w:numPr>
                <w:ilvl w:val="0"/>
                <w:numId w:val="52"/>
              </w:numPr>
              <w:spacing w:before="0" w:beforeAutospacing="0" w:after="0" w:afterAutospacing="0"/>
              <w:ind w:right="75"/>
              <w:rPr>
                <w:sz w:val="12"/>
                <w:szCs w:val="12"/>
              </w:rPr>
            </w:pPr>
          </w:p>
        </w:tc>
        <w:tc>
          <w:tcPr>
            <w:tcW w:w="1007" w:type="pct"/>
            <w:shd w:val="clear" w:color="auto" w:fill="auto"/>
          </w:tcPr>
          <w:p w:rsidR="007F0E90" w:rsidRPr="007F0E90" w:rsidRDefault="007F0E90" w:rsidP="007F0E90">
            <w:pPr>
              <w:pStyle w:val="s16"/>
              <w:spacing w:before="0" w:beforeAutospacing="0" w:after="0" w:afterAutospacing="0"/>
              <w:ind w:left="75" w:right="75"/>
              <w:rPr>
                <w:sz w:val="12"/>
                <w:szCs w:val="12"/>
              </w:rPr>
            </w:pPr>
            <w:r w:rsidRPr="007F0E90">
              <w:rPr>
                <w:sz w:val="12"/>
                <w:szCs w:val="12"/>
              </w:rPr>
              <w:t>Стоянки</w:t>
            </w:r>
          </w:p>
          <w:p w:rsidR="007F0E90" w:rsidRPr="007F0E90" w:rsidRDefault="007F0E90" w:rsidP="007F0E90">
            <w:pPr>
              <w:pStyle w:val="s16"/>
              <w:spacing w:before="0" w:beforeAutospacing="0" w:after="0" w:afterAutospacing="0"/>
              <w:ind w:left="75" w:right="75"/>
              <w:rPr>
                <w:sz w:val="12"/>
                <w:szCs w:val="12"/>
              </w:rPr>
            </w:pPr>
            <w:r w:rsidRPr="007F0E90">
              <w:rPr>
                <w:sz w:val="12"/>
                <w:szCs w:val="12"/>
              </w:rPr>
              <w:t>транспорта общего пользования</w:t>
            </w:r>
          </w:p>
        </w:tc>
        <w:tc>
          <w:tcPr>
            <w:tcW w:w="1928" w:type="pct"/>
            <w:shd w:val="clear" w:color="auto" w:fill="auto"/>
          </w:tcPr>
          <w:p w:rsidR="007F0E90" w:rsidRPr="007F0E90" w:rsidRDefault="007F0E90" w:rsidP="009A15B9">
            <w:pPr>
              <w:pStyle w:val="s1"/>
              <w:spacing w:before="0" w:beforeAutospacing="0" w:after="0" w:afterAutospacing="0"/>
              <w:ind w:right="75"/>
              <w:rPr>
                <w:sz w:val="12"/>
                <w:szCs w:val="12"/>
              </w:rPr>
            </w:pPr>
            <w:r w:rsidRPr="007F0E90">
              <w:rPr>
                <w:sz w:val="12"/>
                <w:szCs w:val="12"/>
              </w:rPr>
              <w:t>Размещение стоянок транспортных средств, осуществляющих перевозки людей по установленному маршруту</w:t>
            </w:r>
          </w:p>
        </w:tc>
        <w:tc>
          <w:tcPr>
            <w:tcW w:w="184" w:type="pct"/>
            <w:shd w:val="clear" w:color="auto" w:fill="auto"/>
            <w:textDirection w:val="btLr"/>
            <w:vAlign w:val="center"/>
          </w:tcPr>
          <w:p w:rsidR="007F0E90" w:rsidRPr="007F0E90" w:rsidRDefault="007F0E90" w:rsidP="007F0E90">
            <w:pPr>
              <w:pStyle w:val="s1"/>
              <w:spacing w:before="0" w:beforeAutospacing="0" w:after="0" w:afterAutospacing="0"/>
              <w:ind w:left="75" w:right="75"/>
              <w:jc w:val="center"/>
              <w:rPr>
                <w:sz w:val="12"/>
                <w:szCs w:val="12"/>
              </w:rPr>
            </w:pPr>
            <w:r w:rsidRPr="007F0E90">
              <w:rPr>
                <w:sz w:val="12"/>
                <w:szCs w:val="12"/>
              </w:rPr>
              <w:t>7.2.3</w:t>
            </w:r>
          </w:p>
        </w:tc>
        <w:tc>
          <w:tcPr>
            <w:tcW w:w="195"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ОВ</w:t>
            </w:r>
          </w:p>
        </w:tc>
        <w:tc>
          <w:tcPr>
            <w:tcW w:w="172" w:type="pct"/>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ОВ</w:t>
            </w:r>
          </w:p>
        </w:tc>
        <w:tc>
          <w:tcPr>
            <w:tcW w:w="184"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УВ</w:t>
            </w:r>
          </w:p>
        </w:tc>
        <w:tc>
          <w:tcPr>
            <w:tcW w:w="1076" w:type="pct"/>
            <w:shd w:val="clear" w:color="auto" w:fill="auto"/>
          </w:tcPr>
          <w:p w:rsidR="007F0E90" w:rsidRPr="007F0E90" w:rsidRDefault="007F0E90" w:rsidP="007F0E90">
            <w:pPr>
              <w:spacing w:after="0" w:line="240" w:lineRule="auto"/>
              <w:jc w:val="center"/>
              <w:rPr>
                <w:rFonts w:ascii="Times New Roman" w:hAnsi="Times New Roman" w:cs="Times New Roman"/>
                <w:sz w:val="12"/>
                <w:szCs w:val="12"/>
              </w:rPr>
            </w:pPr>
            <w:r w:rsidRPr="007F0E90">
              <w:rPr>
                <w:rFonts w:ascii="Times New Roman" w:hAnsi="Times New Roman" w:cs="Times New Roman"/>
                <w:sz w:val="12"/>
                <w:szCs w:val="12"/>
              </w:rPr>
              <w:t xml:space="preserve">- </w:t>
            </w:r>
          </w:p>
        </w:tc>
      </w:tr>
      <w:tr w:rsidR="007F0E90" w:rsidRPr="007F0E90" w:rsidTr="007F0E90">
        <w:trPr>
          <w:cantSplit/>
          <w:trHeight w:val="1134"/>
        </w:trPr>
        <w:tc>
          <w:tcPr>
            <w:tcW w:w="255" w:type="pct"/>
            <w:shd w:val="clear" w:color="auto" w:fill="auto"/>
          </w:tcPr>
          <w:p w:rsidR="007F0E90" w:rsidRPr="007F0E90" w:rsidRDefault="007F0E90" w:rsidP="00EE5D05">
            <w:pPr>
              <w:pStyle w:val="s16"/>
              <w:numPr>
                <w:ilvl w:val="0"/>
                <w:numId w:val="52"/>
              </w:numPr>
              <w:spacing w:before="0" w:beforeAutospacing="0" w:after="0" w:afterAutospacing="0"/>
              <w:ind w:right="75"/>
              <w:rPr>
                <w:sz w:val="12"/>
                <w:szCs w:val="12"/>
              </w:rPr>
            </w:pPr>
          </w:p>
        </w:tc>
        <w:tc>
          <w:tcPr>
            <w:tcW w:w="1007" w:type="pct"/>
            <w:shd w:val="clear" w:color="auto" w:fill="auto"/>
          </w:tcPr>
          <w:p w:rsidR="007F0E90" w:rsidRPr="007F0E90" w:rsidRDefault="007F0E90" w:rsidP="007F0E90">
            <w:pPr>
              <w:pStyle w:val="s16"/>
              <w:spacing w:before="0" w:beforeAutospacing="0" w:after="0" w:afterAutospacing="0"/>
              <w:ind w:left="75" w:right="75"/>
              <w:rPr>
                <w:sz w:val="12"/>
                <w:szCs w:val="12"/>
              </w:rPr>
            </w:pPr>
            <w:r w:rsidRPr="007F0E90">
              <w:rPr>
                <w:sz w:val="12"/>
                <w:szCs w:val="12"/>
              </w:rPr>
              <w:t>Водный транспорт</w:t>
            </w:r>
          </w:p>
        </w:tc>
        <w:tc>
          <w:tcPr>
            <w:tcW w:w="1928" w:type="pct"/>
            <w:shd w:val="clear" w:color="auto" w:fill="auto"/>
          </w:tcPr>
          <w:p w:rsidR="007F0E90" w:rsidRPr="007F0E90" w:rsidRDefault="007F0E90" w:rsidP="009A15B9">
            <w:pPr>
              <w:pStyle w:val="s1"/>
              <w:spacing w:before="0" w:beforeAutospacing="0" w:after="0" w:afterAutospacing="0"/>
              <w:ind w:right="75"/>
              <w:rPr>
                <w:sz w:val="12"/>
                <w:szCs w:val="12"/>
              </w:rPr>
            </w:pPr>
            <w:proofErr w:type="gramStart"/>
            <w:r w:rsidRPr="007F0E90">
              <w:rPr>
                <w:sz w:val="12"/>
                <w:szCs w:val="12"/>
              </w:rPr>
              <w:t>Размещение искусственно созданных для судоходства внутренних водных путей, размещение объектов капитального строительства внутренних водных путей, размещение объектов капитального строительства морских портов, размещение объектов капитального строительства, в том числе морских и речных портов, причалов, пристаней, гидротехнических сооружений, навигационного оборудования и других объектов, необходимых для обеспечения судоходства и водных перевозок, заправки водного транспорта</w:t>
            </w:r>
            <w:proofErr w:type="gramEnd"/>
          </w:p>
        </w:tc>
        <w:tc>
          <w:tcPr>
            <w:tcW w:w="184" w:type="pct"/>
            <w:shd w:val="clear" w:color="auto" w:fill="auto"/>
            <w:textDirection w:val="btLr"/>
            <w:vAlign w:val="center"/>
          </w:tcPr>
          <w:p w:rsidR="007F0E90" w:rsidRPr="007F0E90" w:rsidRDefault="007F0E90" w:rsidP="007F0E90">
            <w:pPr>
              <w:pStyle w:val="s1"/>
              <w:spacing w:before="0" w:beforeAutospacing="0" w:after="0" w:afterAutospacing="0"/>
              <w:ind w:left="75" w:right="75"/>
              <w:jc w:val="center"/>
              <w:rPr>
                <w:sz w:val="12"/>
                <w:szCs w:val="12"/>
              </w:rPr>
            </w:pPr>
            <w:r w:rsidRPr="007F0E90">
              <w:rPr>
                <w:sz w:val="12"/>
                <w:szCs w:val="12"/>
              </w:rPr>
              <w:t>7.3</w:t>
            </w:r>
          </w:p>
        </w:tc>
        <w:tc>
          <w:tcPr>
            <w:tcW w:w="195"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ОВ</w:t>
            </w:r>
          </w:p>
        </w:tc>
        <w:tc>
          <w:tcPr>
            <w:tcW w:w="172" w:type="pct"/>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ОВ</w:t>
            </w:r>
          </w:p>
        </w:tc>
        <w:tc>
          <w:tcPr>
            <w:tcW w:w="184"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w:t>
            </w:r>
          </w:p>
        </w:tc>
        <w:tc>
          <w:tcPr>
            <w:tcW w:w="1076" w:type="pct"/>
            <w:shd w:val="clear" w:color="auto" w:fill="auto"/>
          </w:tcPr>
          <w:p w:rsidR="007F0E90" w:rsidRPr="007F0E90" w:rsidRDefault="007F0E90" w:rsidP="007F0E90">
            <w:pPr>
              <w:spacing w:after="0" w:line="240" w:lineRule="auto"/>
              <w:jc w:val="center"/>
              <w:rPr>
                <w:rFonts w:ascii="Times New Roman" w:hAnsi="Times New Roman" w:cs="Times New Roman"/>
                <w:sz w:val="12"/>
                <w:szCs w:val="12"/>
              </w:rPr>
            </w:pPr>
          </w:p>
        </w:tc>
      </w:tr>
      <w:tr w:rsidR="007F0E90" w:rsidRPr="007F0E90" w:rsidTr="007F0E90">
        <w:trPr>
          <w:cantSplit/>
          <w:trHeight w:val="1134"/>
        </w:trPr>
        <w:tc>
          <w:tcPr>
            <w:tcW w:w="255" w:type="pct"/>
            <w:shd w:val="clear" w:color="auto" w:fill="auto"/>
          </w:tcPr>
          <w:p w:rsidR="007F0E90" w:rsidRPr="007F0E90" w:rsidRDefault="007F0E90" w:rsidP="00EE5D05">
            <w:pPr>
              <w:pStyle w:val="s16"/>
              <w:numPr>
                <w:ilvl w:val="0"/>
                <w:numId w:val="52"/>
              </w:numPr>
              <w:spacing w:before="0" w:beforeAutospacing="0" w:after="0" w:afterAutospacing="0"/>
              <w:ind w:right="75"/>
              <w:rPr>
                <w:sz w:val="12"/>
                <w:szCs w:val="12"/>
              </w:rPr>
            </w:pPr>
          </w:p>
        </w:tc>
        <w:tc>
          <w:tcPr>
            <w:tcW w:w="1007" w:type="pct"/>
            <w:shd w:val="clear" w:color="auto" w:fill="auto"/>
          </w:tcPr>
          <w:p w:rsidR="007F0E90" w:rsidRPr="007F0E90" w:rsidRDefault="007F0E90" w:rsidP="007F0E90">
            <w:pPr>
              <w:pStyle w:val="s16"/>
              <w:spacing w:before="0" w:beforeAutospacing="0" w:after="0" w:afterAutospacing="0"/>
              <w:ind w:left="75" w:right="75"/>
              <w:rPr>
                <w:sz w:val="12"/>
                <w:szCs w:val="12"/>
              </w:rPr>
            </w:pPr>
            <w:r w:rsidRPr="007F0E90">
              <w:rPr>
                <w:sz w:val="12"/>
                <w:szCs w:val="12"/>
              </w:rPr>
              <w:t>Воздушный транспорт</w:t>
            </w:r>
          </w:p>
        </w:tc>
        <w:tc>
          <w:tcPr>
            <w:tcW w:w="1928" w:type="pct"/>
            <w:shd w:val="clear" w:color="auto" w:fill="auto"/>
          </w:tcPr>
          <w:p w:rsidR="007F0E90" w:rsidRPr="007F0E90" w:rsidRDefault="007F0E90" w:rsidP="009A15B9">
            <w:pPr>
              <w:pStyle w:val="s1"/>
              <w:spacing w:before="0" w:beforeAutospacing="0" w:after="0" w:afterAutospacing="0"/>
              <w:ind w:right="75"/>
              <w:rPr>
                <w:sz w:val="12"/>
                <w:szCs w:val="12"/>
              </w:rPr>
            </w:pPr>
            <w:proofErr w:type="gramStart"/>
            <w:r w:rsidRPr="007F0E90">
              <w:rPr>
                <w:sz w:val="12"/>
                <w:szCs w:val="12"/>
              </w:rPr>
              <w:t>Размещение аэродромов, вертолетных площадок (вертодромов), обустройство мест для приводнения и причаливания гидросамолетов, размещение радиотехнического обеспечения полетов и прочих объектов, необходимых для взлета и приземления (приводнения) воздушных судов, размещение аэропортов (аэровокзалов) и иных объектов, необходимых для посадки и высадки пассажиров и их сопутствующего обслуживания и обеспечения их безопасности, а также размещение объектов, необходимых для погрузки, разгрузки и хранения грузов, перемещаемых воздушным</w:t>
            </w:r>
            <w:proofErr w:type="gramEnd"/>
            <w:r w:rsidRPr="007F0E90">
              <w:rPr>
                <w:sz w:val="12"/>
                <w:szCs w:val="12"/>
              </w:rPr>
              <w:t xml:space="preserve"> путем; размещение объектов, предназначенных для технического обслуживания и ремонта воздушных судов</w:t>
            </w:r>
          </w:p>
        </w:tc>
        <w:tc>
          <w:tcPr>
            <w:tcW w:w="184" w:type="pct"/>
            <w:shd w:val="clear" w:color="auto" w:fill="auto"/>
            <w:textDirection w:val="btLr"/>
            <w:vAlign w:val="center"/>
          </w:tcPr>
          <w:p w:rsidR="007F0E90" w:rsidRPr="007F0E90" w:rsidRDefault="007F0E90" w:rsidP="007F0E90">
            <w:pPr>
              <w:pStyle w:val="s1"/>
              <w:spacing w:before="0" w:beforeAutospacing="0" w:after="0" w:afterAutospacing="0"/>
              <w:ind w:left="75" w:right="75"/>
              <w:jc w:val="center"/>
              <w:rPr>
                <w:sz w:val="12"/>
                <w:szCs w:val="12"/>
              </w:rPr>
            </w:pPr>
            <w:r w:rsidRPr="007F0E90">
              <w:rPr>
                <w:sz w:val="12"/>
                <w:szCs w:val="12"/>
              </w:rPr>
              <w:t>7.4</w:t>
            </w:r>
          </w:p>
        </w:tc>
        <w:tc>
          <w:tcPr>
            <w:tcW w:w="195"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УВ</w:t>
            </w:r>
          </w:p>
        </w:tc>
        <w:tc>
          <w:tcPr>
            <w:tcW w:w="172" w:type="pct"/>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ОВ</w:t>
            </w:r>
          </w:p>
        </w:tc>
        <w:tc>
          <w:tcPr>
            <w:tcW w:w="184"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w:t>
            </w:r>
          </w:p>
        </w:tc>
        <w:tc>
          <w:tcPr>
            <w:tcW w:w="1076" w:type="pct"/>
            <w:shd w:val="clear" w:color="auto" w:fill="auto"/>
          </w:tcPr>
          <w:p w:rsidR="007F0E90" w:rsidRPr="007F0E90" w:rsidRDefault="007F0E90" w:rsidP="007F0E90">
            <w:pPr>
              <w:spacing w:after="0" w:line="240" w:lineRule="auto"/>
              <w:jc w:val="center"/>
              <w:rPr>
                <w:rFonts w:ascii="Times New Roman" w:hAnsi="Times New Roman" w:cs="Times New Roman"/>
                <w:sz w:val="12"/>
                <w:szCs w:val="12"/>
              </w:rPr>
            </w:pPr>
          </w:p>
        </w:tc>
      </w:tr>
      <w:tr w:rsidR="007F0E90" w:rsidRPr="007F0E90" w:rsidTr="009A15B9">
        <w:trPr>
          <w:cantSplit/>
          <w:trHeight w:val="70"/>
        </w:trPr>
        <w:tc>
          <w:tcPr>
            <w:tcW w:w="255" w:type="pct"/>
            <w:shd w:val="clear" w:color="auto" w:fill="auto"/>
          </w:tcPr>
          <w:p w:rsidR="007F0E90" w:rsidRPr="007F0E90" w:rsidRDefault="007F0E90" w:rsidP="00EE5D05">
            <w:pPr>
              <w:pStyle w:val="s1"/>
              <w:numPr>
                <w:ilvl w:val="0"/>
                <w:numId w:val="52"/>
              </w:numPr>
              <w:spacing w:before="0" w:beforeAutospacing="0" w:after="0" w:afterAutospacing="0"/>
              <w:ind w:right="75"/>
              <w:rPr>
                <w:sz w:val="12"/>
                <w:szCs w:val="12"/>
              </w:rPr>
            </w:pPr>
          </w:p>
        </w:tc>
        <w:tc>
          <w:tcPr>
            <w:tcW w:w="1007" w:type="pct"/>
            <w:shd w:val="clear" w:color="auto" w:fill="auto"/>
          </w:tcPr>
          <w:p w:rsidR="007F0E90" w:rsidRPr="007F0E90" w:rsidRDefault="007F0E90" w:rsidP="007F0E90">
            <w:pPr>
              <w:pStyle w:val="s1"/>
              <w:spacing w:before="0" w:beforeAutospacing="0" w:after="0" w:afterAutospacing="0"/>
              <w:ind w:left="75" w:right="75"/>
              <w:rPr>
                <w:sz w:val="12"/>
                <w:szCs w:val="12"/>
              </w:rPr>
            </w:pPr>
            <w:r w:rsidRPr="007F0E90">
              <w:rPr>
                <w:sz w:val="12"/>
                <w:szCs w:val="12"/>
              </w:rPr>
              <w:t>Трубопроводный транспорт</w:t>
            </w:r>
          </w:p>
        </w:tc>
        <w:tc>
          <w:tcPr>
            <w:tcW w:w="1928" w:type="pct"/>
            <w:shd w:val="clear" w:color="auto" w:fill="auto"/>
          </w:tcPr>
          <w:p w:rsidR="007F0E90" w:rsidRPr="007F0E90" w:rsidRDefault="007F0E90" w:rsidP="009A15B9">
            <w:pPr>
              <w:pStyle w:val="s1"/>
              <w:spacing w:before="0" w:beforeAutospacing="0" w:after="0" w:afterAutospacing="0"/>
              <w:ind w:right="75"/>
              <w:rPr>
                <w:sz w:val="12"/>
                <w:szCs w:val="12"/>
              </w:rPr>
            </w:pPr>
            <w:r w:rsidRPr="007F0E90">
              <w:rPr>
                <w:sz w:val="12"/>
                <w:szCs w:val="12"/>
              </w:rPr>
              <w:t>Размещение нефтепроводов, водопроводов, газопроводов и иных трубопроводов, а также иных зданий и сооружений, необходимых для эксплуатации названных трубопроводов</w:t>
            </w:r>
          </w:p>
        </w:tc>
        <w:tc>
          <w:tcPr>
            <w:tcW w:w="184" w:type="pct"/>
            <w:shd w:val="clear" w:color="auto" w:fill="auto"/>
            <w:textDirection w:val="btLr"/>
            <w:vAlign w:val="center"/>
          </w:tcPr>
          <w:p w:rsidR="007F0E90" w:rsidRPr="007F0E90" w:rsidRDefault="007F0E90" w:rsidP="007F0E90">
            <w:pPr>
              <w:pStyle w:val="s1"/>
              <w:spacing w:before="0" w:beforeAutospacing="0" w:after="0" w:afterAutospacing="0"/>
              <w:ind w:left="75" w:right="75"/>
              <w:jc w:val="center"/>
              <w:rPr>
                <w:sz w:val="12"/>
                <w:szCs w:val="12"/>
              </w:rPr>
            </w:pPr>
            <w:r w:rsidRPr="007F0E90">
              <w:rPr>
                <w:sz w:val="12"/>
                <w:szCs w:val="12"/>
              </w:rPr>
              <w:t>7.5</w:t>
            </w:r>
          </w:p>
        </w:tc>
        <w:tc>
          <w:tcPr>
            <w:tcW w:w="195"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ОВ</w:t>
            </w:r>
          </w:p>
        </w:tc>
        <w:tc>
          <w:tcPr>
            <w:tcW w:w="172" w:type="pct"/>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ОВ</w:t>
            </w:r>
          </w:p>
        </w:tc>
        <w:tc>
          <w:tcPr>
            <w:tcW w:w="184"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w:t>
            </w:r>
          </w:p>
        </w:tc>
        <w:tc>
          <w:tcPr>
            <w:tcW w:w="1076" w:type="pct"/>
            <w:shd w:val="clear" w:color="auto" w:fill="auto"/>
          </w:tcPr>
          <w:p w:rsidR="007F0E90" w:rsidRPr="007F0E90" w:rsidRDefault="007F0E90" w:rsidP="007F0E90">
            <w:pPr>
              <w:spacing w:after="0" w:line="240" w:lineRule="auto"/>
              <w:jc w:val="center"/>
              <w:rPr>
                <w:rFonts w:ascii="Times New Roman" w:hAnsi="Times New Roman" w:cs="Times New Roman"/>
                <w:sz w:val="12"/>
                <w:szCs w:val="12"/>
              </w:rPr>
            </w:pPr>
            <w:r w:rsidRPr="007F0E90">
              <w:rPr>
                <w:rFonts w:ascii="Times New Roman" w:hAnsi="Times New Roman" w:cs="Times New Roman"/>
                <w:sz w:val="12"/>
                <w:szCs w:val="12"/>
              </w:rPr>
              <w:t>-</w:t>
            </w:r>
          </w:p>
        </w:tc>
      </w:tr>
      <w:tr w:rsidR="007F0E90" w:rsidRPr="007F0E90" w:rsidTr="007F0E90">
        <w:trPr>
          <w:cantSplit/>
          <w:trHeight w:val="1134"/>
        </w:trPr>
        <w:tc>
          <w:tcPr>
            <w:tcW w:w="255" w:type="pct"/>
            <w:shd w:val="clear" w:color="auto" w:fill="auto"/>
          </w:tcPr>
          <w:p w:rsidR="007F0E90" w:rsidRPr="007F0E90" w:rsidRDefault="007F0E90" w:rsidP="00EE5D05">
            <w:pPr>
              <w:pStyle w:val="s1"/>
              <w:numPr>
                <w:ilvl w:val="0"/>
                <w:numId w:val="52"/>
              </w:numPr>
              <w:spacing w:before="0" w:beforeAutospacing="0" w:after="0" w:afterAutospacing="0"/>
              <w:ind w:right="74"/>
              <w:rPr>
                <w:sz w:val="12"/>
                <w:szCs w:val="12"/>
              </w:rPr>
            </w:pPr>
          </w:p>
        </w:tc>
        <w:tc>
          <w:tcPr>
            <w:tcW w:w="1007" w:type="pct"/>
            <w:shd w:val="clear" w:color="auto" w:fill="auto"/>
          </w:tcPr>
          <w:p w:rsidR="007F0E90" w:rsidRPr="007F0E90" w:rsidRDefault="007F0E90" w:rsidP="007F0E90">
            <w:pPr>
              <w:pStyle w:val="s1"/>
              <w:spacing w:before="0" w:beforeAutospacing="0" w:after="0" w:afterAutospacing="0"/>
              <w:ind w:left="74" w:right="74"/>
              <w:rPr>
                <w:sz w:val="12"/>
                <w:szCs w:val="12"/>
              </w:rPr>
            </w:pPr>
            <w:r w:rsidRPr="007F0E90">
              <w:rPr>
                <w:sz w:val="12"/>
                <w:szCs w:val="12"/>
              </w:rPr>
              <w:t>Обеспечение обороны и безопасности</w:t>
            </w:r>
          </w:p>
        </w:tc>
        <w:tc>
          <w:tcPr>
            <w:tcW w:w="1928" w:type="pct"/>
            <w:shd w:val="clear" w:color="auto" w:fill="auto"/>
          </w:tcPr>
          <w:p w:rsidR="007F0E90" w:rsidRPr="007F0E90" w:rsidRDefault="007F0E90" w:rsidP="009A15B9">
            <w:pPr>
              <w:pStyle w:val="s1"/>
              <w:spacing w:before="0" w:beforeAutospacing="0" w:after="0" w:afterAutospacing="0"/>
              <w:ind w:right="74"/>
              <w:rPr>
                <w:sz w:val="12"/>
                <w:szCs w:val="12"/>
              </w:rPr>
            </w:pPr>
            <w:proofErr w:type="gramStart"/>
            <w:r w:rsidRPr="007F0E90">
              <w:rPr>
                <w:sz w:val="12"/>
                <w:szCs w:val="12"/>
              </w:rPr>
              <w:t>Размещение объектов капитального строительства, необходимых для подготовки и поддержания в боевой готовности Вооруженных Сил Российской Федерации, других войск, воинских формирований и органов управлений ими (размещение военных организаций, внутренних войск, учреждений и других объектов, дислокация войск и сил флота), проведение воинских учений и других мероприятий, направленных на обеспечение боевой готовности воинских частей;</w:t>
            </w:r>
            <w:proofErr w:type="gramEnd"/>
            <w:r w:rsidRPr="007F0E90">
              <w:rPr>
                <w:sz w:val="12"/>
                <w:szCs w:val="12"/>
              </w:rPr>
              <w:t xml:space="preserve"> размещение зданий военных училищ, военных институтов, военных университетов, военных академий;</w:t>
            </w:r>
          </w:p>
          <w:p w:rsidR="007F0E90" w:rsidRPr="007F0E90" w:rsidRDefault="007F0E90" w:rsidP="009A15B9">
            <w:pPr>
              <w:pStyle w:val="s1"/>
              <w:spacing w:before="0" w:beforeAutospacing="0" w:after="0" w:afterAutospacing="0"/>
              <w:ind w:right="74"/>
              <w:rPr>
                <w:sz w:val="12"/>
                <w:szCs w:val="12"/>
              </w:rPr>
            </w:pPr>
            <w:r w:rsidRPr="007F0E90">
              <w:rPr>
                <w:sz w:val="12"/>
                <w:szCs w:val="12"/>
              </w:rPr>
              <w:t>размещение объектов, обеспечивающих осуществление таможенной деятельности</w:t>
            </w:r>
          </w:p>
        </w:tc>
        <w:tc>
          <w:tcPr>
            <w:tcW w:w="184" w:type="pct"/>
            <w:shd w:val="clear" w:color="auto" w:fill="auto"/>
            <w:textDirection w:val="btLr"/>
            <w:vAlign w:val="center"/>
          </w:tcPr>
          <w:p w:rsidR="007F0E90" w:rsidRPr="007F0E90" w:rsidRDefault="007F0E90" w:rsidP="007F0E90">
            <w:pPr>
              <w:pStyle w:val="s1"/>
              <w:spacing w:before="0" w:beforeAutospacing="0" w:after="0" w:afterAutospacing="0"/>
              <w:ind w:left="74" w:right="74"/>
              <w:jc w:val="center"/>
              <w:rPr>
                <w:sz w:val="12"/>
                <w:szCs w:val="12"/>
              </w:rPr>
            </w:pPr>
            <w:r w:rsidRPr="007F0E90">
              <w:rPr>
                <w:sz w:val="12"/>
                <w:szCs w:val="12"/>
              </w:rPr>
              <w:t>8.0</w:t>
            </w:r>
          </w:p>
        </w:tc>
        <w:tc>
          <w:tcPr>
            <w:tcW w:w="195"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ОВ</w:t>
            </w:r>
          </w:p>
        </w:tc>
        <w:tc>
          <w:tcPr>
            <w:tcW w:w="172" w:type="pct"/>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ОВ</w:t>
            </w:r>
          </w:p>
        </w:tc>
        <w:tc>
          <w:tcPr>
            <w:tcW w:w="184"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w:t>
            </w:r>
          </w:p>
        </w:tc>
        <w:tc>
          <w:tcPr>
            <w:tcW w:w="1076" w:type="pct"/>
            <w:shd w:val="clear" w:color="auto" w:fill="auto"/>
          </w:tcPr>
          <w:p w:rsidR="007F0E90" w:rsidRPr="007F0E90" w:rsidRDefault="007F0E90" w:rsidP="007F0E90">
            <w:pPr>
              <w:spacing w:after="0" w:line="240" w:lineRule="auto"/>
              <w:jc w:val="center"/>
              <w:rPr>
                <w:rFonts w:ascii="Times New Roman" w:hAnsi="Times New Roman" w:cs="Times New Roman"/>
                <w:sz w:val="12"/>
                <w:szCs w:val="12"/>
              </w:rPr>
            </w:pPr>
            <w:r w:rsidRPr="007F0E90">
              <w:rPr>
                <w:rFonts w:ascii="Times New Roman" w:hAnsi="Times New Roman" w:cs="Times New Roman"/>
                <w:sz w:val="12"/>
                <w:szCs w:val="12"/>
              </w:rPr>
              <w:t>-</w:t>
            </w:r>
          </w:p>
        </w:tc>
      </w:tr>
      <w:tr w:rsidR="007F0E90" w:rsidRPr="007F0E90" w:rsidTr="007F0E90">
        <w:trPr>
          <w:cantSplit/>
          <w:trHeight w:val="1134"/>
        </w:trPr>
        <w:tc>
          <w:tcPr>
            <w:tcW w:w="255" w:type="pct"/>
            <w:shd w:val="clear" w:color="auto" w:fill="auto"/>
          </w:tcPr>
          <w:p w:rsidR="007F0E90" w:rsidRPr="007F0E90" w:rsidRDefault="007F0E90" w:rsidP="00EE5D05">
            <w:pPr>
              <w:pStyle w:val="s1"/>
              <w:numPr>
                <w:ilvl w:val="0"/>
                <w:numId w:val="52"/>
              </w:numPr>
              <w:spacing w:before="0" w:beforeAutospacing="0" w:after="0" w:afterAutospacing="0"/>
              <w:ind w:right="74"/>
              <w:rPr>
                <w:sz w:val="12"/>
                <w:szCs w:val="12"/>
              </w:rPr>
            </w:pPr>
          </w:p>
        </w:tc>
        <w:tc>
          <w:tcPr>
            <w:tcW w:w="1007" w:type="pct"/>
            <w:shd w:val="clear" w:color="auto" w:fill="auto"/>
          </w:tcPr>
          <w:p w:rsidR="007F0E90" w:rsidRPr="007F0E90" w:rsidRDefault="007F0E90" w:rsidP="007F0E90">
            <w:pPr>
              <w:pStyle w:val="s1"/>
              <w:spacing w:before="0" w:beforeAutospacing="0" w:after="0" w:afterAutospacing="0"/>
              <w:ind w:left="74" w:right="74"/>
              <w:rPr>
                <w:sz w:val="12"/>
                <w:szCs w:val="12"/>
              </w:rPr>
            </w:pPr>
            <w:r w:rsidRPr="007F0E90">
              <w:rPr>
                <w:sz w:val="12"/>
                <w:szCs w:val="12"/>
              </w:rPr>
              <w:t>Обеспечение вооруженных сил</w:t>
            </w:r>
          </w:p>
        </w:tc>
        <w:tc>
          <w:tcPr>
            <w:tcW w:w="1928" w:type="pct"/>
            <w:shd w:val="clear" w:color="auto" w:fill="auto"/>
          </w:tcPr>
          <w:p w:rsidR="007F0E90" w:rsidRPr="007F0E90" w:rsidRDefault="007F0E90" w:rsidP="009A15B9">
            <w:pPr>
              <w:pStyle w:val="s1"/>
              <w:spacing w:before="0" w:beforeAutospacing="0" w:after="0" w:afterAutospacing="0"/>
              <w:ind w:right="74"/>
              <w:rPr>
                <w:sz w:val="12"/>
                <w:szCs w:val="12"/>
              </w:rPr>
            </w:pPr>
            <w:r w:rsidRPr="007F0E90">
              <w:rPr>
                <w:sz w:val="12"/>
                <w:szCs w:val="12"/>
              </w:rPr>
              <w:t>Размещение объектов капитального строительства, предназначенных для разработки, испытания, производства ремонта или уничтожения вооружения, техники военного назначения и боеприпасов;</w:t>
            </w:r>
          </w:p>
          <w:p w:rsidR="007F0E90" w:rsidRPr="007F0E90" w:rsidRDefault="007F0E90" w:rsidP="009A15B9">
            <w:pPr>
              <w:pStyle w:val="s1"/>
              <w:spacing w:before="0" w:beforeAutospacing="0" w:after="0" w:afterAutospacing="0"/>
              <w:ind w:right="74"/>
              <w:rPr>
                <w:sz w:val="12"/>
                <w:szCs w:val="12"/>
              </w:rPr>
            </w:pPr>
            <w:r w:rsidRPr="007F0E90">
              <w:rPr>
                <w:sz w:val="12"/>
                <w:szCs w:val="12"/>
              </w:rPr>
              <w:t>обустройство земельных участков в качестве испытательных полигонов, мест уничтожения вооружения и захоронения отходов, возникающих в связи с использованием, производством, ремонтом или уничтожением вооружений или боеприпасов;</w:t>
            </w:r>
          </w:p>
          <w:p w:rsidR="007F0E90" w:rsidRPr="007F0E90" w:rsidRDefault="007F0E90" w:rsidP="009A15B9">
            <w:pPr>
              <w:pStyle w:val="s1"/>
              <w:spacing w:before="0" w:beforeAutospacing="0" w:after="0" w:afterAutospacing="0"/>
              <w:ind w:right="74"/>
              <w:rPr>
                <w:sz w:val="12"/>
                <w:szCs w:val="12"/>
              </w:rPr>
            </w:pPr>
            <w:r w:rsidRPr="007F0E90">
              <w:rPr>
                <w:sz w:val="12"/>
                <w:szCs w:val="12"/>
              </w:rPr>
              <w:t>р</w:t>
            </w:r>
            <w:r w:rsidR="009A15B9">
              <w:rPr>
                <w:sz w:val="12"/>
                <w:szCs w:val="12"/>
              </w:rPr>
              <w:t xml:space="preserve">азмещение объектов капитального </w:t>
            </w:r>
            <w:r w:rsidRPr="007F0E90">
              <w:rPr>
                <w:sz w:val="12"/>
                <w:szCs w:val="12"/>
              </w:rPr>
              <w:t>строительства, необходимых для создания и хранения запасов материальных ценностей в государственном и мобилизационном резервах (хранилища, склады и другие объекты);</w:t>
            </w:r>
          </w:p>
          <w:p w:rsidR="007F0E90" w:rsidRPr="007F0E90" w:rsidRDefault="007F0E90" w:rsidP="009A15B9">
            <w:pPr>
              <w:pStyle w:val="s1"/>
              <w:spacing w:before="0" w:beforeAutospacing="0" w:after="0" w:afterAutospacing="0"/>
              <w:ind w:right="74"/>
              <w:rPr>
                <w:sz w:val="12"/>
                <w:szCs w:val="12"/>
              </w:rPr>
            </w:pPr>
            <w:r w:rsidRPr="007F0E90">
              <w:rPr>
                <w:sz w:val="12"/>
                <w:szCs w:val="12"/>
              </w:rPr>
              <w:t xml:space="preserve">размещение объектов, для </w:t>
            </w:r>
            <w:proofErr w:type="gramStart"/>
            <w:r w:rsidRPr="007F0E90">
              <w:rPr>
                <w:sz w:val="12"/>
                <w:szCs w:val="12"/>
              </w:rPr>
              <w:t>обеспечения</w:t>
            </w:r>
            <w:proofErr w:type="gramEnd"/>
            <w:r w:rsidRPr="007F0E90">
              <w:rPr>
                <w:sz w:val="12"/>
                <w:szCs w:val="12"/>
              </w:rPr>
              <w:t xml:space="preserve"> безопасности которых были созданы закрытые административно-территориальные образования</w:t>
            </w:r>
          </w:p>
        </w:tc>
        <w:tc>
          <w:tcPr>
            <w:tcW w:w="184" w:type="pct"/>
            <w:shd w:val="clear" w:color="auto" w:fill="auto"/>
            <w:textDirection w:val="btLr"/>
            <w:vAlign w:val="center"/>
          </w:tcPr>
          <w:p w:rsidR="007F0E90" w:rsidRPr="007F0E90" w:rsidRDefault="007F0E90" w:rsidP="007F0E90">
            <w:pPr>
              <w:pStyle w:val="s1"/>
              <w:spacing w:before="0" w:beforeAutospacing="0" w:after="0" w:afterAutospacing="0"/>
              <w:ind w:left="74" w:right="74"/>
              <w:jc w:val="center"/>
              <w:rPr>
                <w:sz w:val="12"/>
                <w:szCs w:val="12"/>
              </w:rPr>
            </w:pPr>
            <w:r w:rsidRPr="007F0E90">
              <w:rPr>
                <w:sz w:val="12"/>
                <w:szCs w:val="12"/>
              </w:rPr>
              <w:t>8.1</w:t>
            </w:r>
          </w:p>
        </w:tc>
        <w:tc>
          <w:tcPr>
            <w:tcW w:w="195"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УВ</w:t>
            </w:r>
          </w:p>
        </w:tc>
        <w:tc>
          <w:tcPr>
            <w:tcW w:w="172" w:type="pct"/>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УВ</w:t>
            </w:r>
          </w:p>
        </w:tc>
        <w:tc>
          <w:tcPr>
            <w:tcW w:w="184"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w:t>
            </w:r>
          </w:p>
        </w:tc>
        <w:tc>
          <w:tcPr>
            <w:tcW w:w="1076" w:type="pct"/>
            <w:shd w:val="clear" w:color="auto" w:fill="auto"/>
          </w:tcPr>
          <w:p w:rsidR="007F0E90" w:rsidRPr="007F0E90" w:rsidRDefault="007F0E90" w:rsidP="007F0E90">
            <w:pPr>
              <w:spacing w:after="0" w:line="240" w:lineRule="auto"/>
              <w:jc w:val="center"/>
              <w:rPr>
                <w:rFonts w:ascii="Times New Roman" w:hAnsi="Times New Roman" w:cs="Times New Roman"/>
                <w:sz w:val="12"/>
                <w:szCs w:val="12"/>
              </w:rPr>
            </w:pPr>
            <w:r w:rsidRPr="007F0E90">
              <w:rPr>
                <w:rFonts w:ascii="Times New Roman" w:hAnsi="Times New Roman" w:cs="Times New Roman"/>
                <w:sz w:val="12"/>
                <w:szCs w:val="12"/>
              </w:rPr>
              <w:t>-</w:t>
            </w:r>
          </w:p>
        </w:tc>
      </w:tr>
      <w:tr w:rsidR="007F0E90" w:rsidRPr="007F0E90" w:rsidTr="009A15B9">
        <w:trPr>
          <w:cantSplit/>
          <w:trHeight w:val="70"/>
        </w:trPr>
        <w:tc>
          <w:tcPr>
            <w:tcW w:w="255" w:type="pct"/>
            <w:shd w:val="clear" w:color="auto" w:fill="auto"/>
          </w:tcPr>
          <w:p w:rsidR="007F0E90" w:rsidRPr="007F0E90" w:rsidRDefault="007F0E90" w:rsidP="00EE5D05">
            <w:pPr>
              <w:pStyle w:val="s1"/>
              <w:numPr>
                <w:ilvl w:val="0"/>
                <w:numId w:val="52"/>
              </w:numPr>
              <w:spacing w:before="0" w:beforeAutospacing="0" w:after="0" w:afterAutospacing="0"/>
              <w:ind w:right="74"/>
              <w:rPr>
                <w:sz w:val="12"/>
                <w:szCs w:val="12"/>
              </w:rPr>
            </w:pPr>
          </w:p>
        </w:tc>
        <w:tc>
          <w:tcPr>
            <w:tcW w:w="1007" w:type="pct"/>
            <w:shd w:val="clear" w:color="auto" w:fill="auto"/>
          </w:tcPr>
          <w:p w:rsidR="007F0E90" w:rsidRPr="007F0E90" w:rsidRDefault="007F0E90" w:rsidP="007F0E90">
            <w:pPr>
              <w:pStyle w:val="s1"/>
              <w:spacing w:before="0" w:beforeAutospacing="0" w:after="0" w:afterAutospacing="0"/>
              <w:ind w:left="74" w:right="74"/>
              <w:rPr>
                <w:sz w:val="12"/>
                <w:szCs w:val="12"/>
              </w:rPr>
            </w:pPr>
            <w:r w:rsidRPr="007F0E90">
              <w:rPr>
                <w:sz w:val="12"/>
                <w:szCs w:val="12"/>
              </w:rPr>
              <w:t>Обеспечение внутреннего правопорядка</w:t>
            </w:r>
          </w:p>
        </w:tc>
        <w:tc>
          <w:tcPr>
            <w:tcW w:w="1928" w:type="pct"/>
            <w:shd w:val="clear" w:color="auto" w:fill="auto"/>
          </w:tcPr>
          <w:p w:rsidR="007F0E90" w:rsidRPr="007F0E90" w:rsidRDefault="007F0E90" w:rsidP="009A15B9">
            <w:pPr>
              <w:pStyle w:val="s1"/>
              <w:spacing w:before="0" w:beforeAutospacing="0" w:after="0" w:afterAutospacing="0"/>
              <w:ind w:right="74"/>
              <w:rPr>
                <w:sz w:val="12"/>
                <w:szCs w:val="12"/>
              </w:rPr>
            </w:pPr>
            <w:r w:rsidRPr="007F0E90">
              <w:rPr>
                <w:sz w:val="12"/>
                <w:szCs w:val="12"/>
              </w:rPr>
              <w:t>Размещение объектов капитального строительства, необходимых для подготовки и поддержания в готовности органов внутренних дел, Росгвардии и спасательных служб, в которых существует военизированная служба; размещение объектов гражданской обороны, за исключением объектов гражданской обороны, являющихся частями производственных зданий</w:t>
            </w:r>
          </w:p>
        </w:tc>
        <w:tc>
          <w:tcPr>
            <w:tcW w:w="184" w:type="pct"/>
            <w:shd w:val="clear" w:color="auto" w:fill="auto"/>
            <w:textDirection w:val="btLr"/>
            <w:vAlign w:val="center"/>
          </w:tcPr>
          <w:p w:rsidR="007F0E90" w:rsidRPr="007F0E90" w:rsidRDefault="007F0E90" w:rsidP="007F0E90">
            <w:pPr>
              <w:pStyle w:val="s1"/>
              <w:spacing w:before="0" w:beforeAutospacing="0" w:after="0" w:afterAutospacing="0"/>
              <w:ind w:left="74" w:right="74"/>
              <w:jc w:val="center"/>
              <w:rPr>
                <w:sz w:val="12"/>
                <w:szCs w:val="12"/>
              </w:rPr>
            </w:pPr>
            <w:r w:rsidRPr="007F0E90">
              <w:rPr>
                <w:sz w:val="12"/>
                <w:szCs w:val="12"/>
              </w:rPr>
              <w:t>8.3</w:t>
            </w:r>
          </w:p>
        </w:tc>
        <w:tc>
          <w:tcPr>
            <w:tcW w:w="195"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ОВ</w:t>
            </w:r>
          </w:p>
        </w:tc>
        <w:tc>
          <w:tcPr>
            <w:tcW w:w="172" w:type="pct"/>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ОВ</w:t>
            </w:r>
          </w:p>
        </w:tc>
        <w:tc>
          <w:tcPr>
            <w:tcW w:w="184"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w:t>
            </w:r>
          </w:p>
        </w:tc>
        <w:tc>
          <w:tcPr>
            <w:tcW w:w="1076" w:type="pct"/>
            <w:shd w:val="clear" w:color="auto" w:fill="auto"/>
          </w:tcPr>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Коммунальное обслуживание 3.1;</w:t>
            </w:r>
          </w:p>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 xml:space="preserve">Общежития 3.2.4; </w:t>
            </w:r>
          </w:p>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 xml:space="preserve">Служебные гаражи 4.9; </w:t>
            </w:r>
          </w:p>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 xml:space="preserve">Общественное питание 4.6; </w:t>
            </w:r>
          </w:p>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 xml:space="preserve">Площадки для занятий спортом 5.1.3; </w:t>
            </w:r>
          </w:p>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Связь 6.8</w:t>
            </w:r>
          </w:p>
        </w:tc>
      </w:tr>
      <w:tr w:rsidR="007F0E90" w:rsidRPr="007F0E90" w:rsidTr="009A15B9">
        <w:trPr>
          <w:cantSplit/>
          <w:trHeight w:val="70"/>
        </w:trPr>
        <w:tc>
          <w:tcPr>
            <w:tcW w:w="255" w:type="pct"/>
            <w:shd w:val="clear" w:color="auto" w:fill="auto"/>
          </w:tcPr>
          <w:p w:rsidR="007F0E90" w:rsidRPr="007F0E90" w:rsidRDefault="007F0E90" w:rsidP="00EE5D05">
            <w:pPr>
              <w:pStyle w:val="s1"/>
              <w:numPr>
                <w:ilvl w:val="0"/>
                <w:numId w:val="52"/>
              </w:numPr>
              <w:spacing w:before="0" w:beforeAutospacing="0" w:after="0" w:afterAutospacing="0"/>
              <w:ind w:right="74"/>
              <w:rPr>
                <w:sz w:val="12"/>
                <w:szCs w:val="12"/>
              </w:rPr>
            </w:pPr>
          </w:p>
        </w:tc>
        <w:tc>
          <w:tcPr>
            <w:tcW w:w="1007" w:type="pct"/>
            <w:shd w:val="clear" w:color="auto" w:fill="auto"/>
          </w:tcPr>
          <w:p w:rsidR="007F0E90" w:rsidRPr="007F0E90" w:rsidRDefault="007F0E90" w:rsidP="007F0E90">
            <w:pPr>
              <w:pStyle w:val="s1"/>
              <w:spacing w:before="0" w:beforeAutospacing="0" w:after="0" w:afterAutospacing="0"/>
              <w:ind w:left="74" w:right="74"/>
              <w:rPr>
                <w:sz w:val="12"/>
                <w:szCs w:val="12"/>
              </w:rPr>
            </w:pPr>
            <w:r w:rsidRPr="007F0E90">
              <w:rPr>
                <w:sz w:val="12"/>
                <w:szCs w:val="12"/>
              </w:rPr>
              <w:t>Обеспечение деятельности по исполнению наказаний</w:t>
            </w:r>
          </w:p>
        </w:tc>
        <w:tc>
          <w:tcPr>
            <w:tcW w:w="1928" w:type="pct"/>
            <w:shd w:val="clear" w:color="auto" w:fill="auto"/>
          </w:tcPr>
          <w:p w:rsidR="007F0E90" w:rsidRPr="007F0E90" w:rsidRDefault="007F0E90" w:rsidP="009A15B9">
            <w:pPr>
              <w:pStyle w:val="s1"/>
              <w:spacing w:before="0" w:beforeAutospacing="0" w:after="0" w:afterAutospacing="0"/>
              <w:ind w:right="74"/>
              <w:rPr>
                <w:sz w:val="12"/>
                <w:szCs w:val="12"/>
              </w:rPr>
            </w:pPr>
            <w:r w:rsidRPr="007F0E90">
              <w:rPr>
                <w:sz w:val="12"/>
                <w:szCs w:val="12"/>
              </w:rPr>
              <w:t>Размещение объектов капитального строительства для создания мест лишения свободы (следственные изоляторы, тюрьмы, поселения)</w:t>
            </w:r>
          </w:p>
        </w:tc>
        <w:tc>
          <w:tcPr>
            <w:tcW w:w="184" w:type="pct"/>
            <w:shd w:val="clear" w:color="auto" w:fill="auto"/>
            <w:textDirection w:val="btLr"/>
            <w:vAlign w:val="center"/>
          </w:tcPr>
          <w:p w:rsidR="007F0E90" w:rsidRPr="007F0E90" w:rsidRDefault="007F0E90" w:rsidP="007F0E90">
            <w:pPr>
              <w:pStyle w:val="s1"/>
              <w:spacing w:before="0" w:beforeAutospacing="0" w:after="0" w:afterAutospacing="0"/>
              <w:ind w:left="74" w:right="74"/>
              <w:jc w:val="center"/>
              <w:rPr>
                <w:sz w:val="12"/>
                <w:szCs w:val="12"/>
              </w:rPr>
            </w:pPr>
            <w:r w:rsidRPr="007F0E90">
              <w:rPr>
                <w:sz w:val="12"/>
                <w:szCs w:val="12"/>
              </w:rPr>
              <w:t>8.4</w:t>
            </w:r>
          </w:p>
        </w:tc>
        <w:tc>
          <w:tcPr>
            <w:tcW w:w="195"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УВ</w:t>
            </w:r>
          </w:p>
        </w:tc>
        <w:tc>
          <w:tcPr>
            <w:tcW w:w="172" w:type="pct"/>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УВ</w:t>
            </w:r>
          </w:p>
        </w:tc>
        <w:tc>
          <w:tcPr>
            <w:tcW w:w="184"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w:t>
            </w:r>
          </w:p>
        </w:tc>
        <w:tc>
          <w:tcPr>
            <w:tcW w:w="1076" w:type="pct"/>
            <w:shd w:val="clear" w:color="auto" w:fill="auto"/>
          </w:tcPr>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Коммунальное обслуживание 3.1;</w:t>
            </w:r>
          </w:p>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Служебные гаражи 4.9</w:t>
            </w:r>
          </w:p>
          <w:p w:rsidR="007F0E90" w:rsidRPr="007F0E90" w:rsidRDefault="007F0E90" w:rsidP="007F0E90">
            <w:pPr>
              <w:spacing w:after="0" w:line="240" w:lineRule="auto"/>
              <w:rPr>
                <w:rFonts w:ascii="Times New Roman" w:hAnsi="Times New Roman" w:cs="Times New Roman"/>
                <w:sz w:val="12"/>
                <w:szCs w:val="12"/>
              </w:rPr>
            </w:pPr>
          </w:p>
        </w:tc>
      </w:tr>
      <w:tr w:rsidR="007F0E90" w:rsidRPr="007F0E90" w:rsidTr="007F0E90">
        <w:trPr>
          <w:cantSplit/>
          <w:trHeight w:val="1134"/>
        </w:trPr>
        <w:tc>
          <w:tcPr>
            <w:tcW w:w="255" w:type="pct"/>
            <w:shd w:val="clear" w:color="auto" w:fill="auto"/>
          </w:tcPr>
          <w:p w:rsidR="007F0E90" w:rsidRPr="007F0E90" w:rsidRDefault="007F0E90" w:rsidP="00EE5D05">
            <w:pPr>
              <w:pStyle w:val="s1"/>
              <w:numPr>
                <w:ilvl w:val="0"/>
                <w:numId w:val="52"/>
              </w:numPr>
              <w:spacing w:before="0" w:beforeAutospacing="0" w:after="0" w:afterAutospacing="0"/>
              <w:ind w:right="74"/>
              <w:rPr>
                <w:sz w:val="12"/>
                <w:szCs w:val="12"/>
              </w:rPr>
            </w:pPr>
          </w:p>
        </w:tc>
        <w:tc>
          <w:tcPr>
            <w:tcW w:w="1007" w:type="pct"/>
            <w:shd w:val="clear" w:color="auto" w:fill="auto"/>
          </w:tcPr>
          <w:p w:rsidR="007F0E90" w:rsidRPr="007F0E90" w:rsidRDefault="007F0E90" w:rsidP="007F0E90">
            <w:pPr>
              <w:pStyle w:val="s1"/>
              <w:spacing w:before="0" w:beforeAutospacing="0" w:after="0" w:afterAutospacing="0"/>
              <w:ind w:left="74" w:right="74"/>
              <w:rPr>
                <w:sz w:val="12"/>
                <w:szCs w:val="12"/>
              </w:rPr>
            </w:pPr>
            <w:r w:rsidRPr="007F0E90">
              <w:rPr>
                <w:sz w:val="12"/>
                <w:szCs w:val="12"/>
              </w:rPr>
              <w:t>Историко-культурная деятельность</w:t>
            </w:r>
          </w:p>
        </w:tc>
        <w:tc>
          <w:tcPr>
            <w:tcW w:w="1928" w:type="pct"/>
            <w:shd w:val="clear" w:color="auto" w:fill="auto"/>
          </w:tcPr>
          <w:p w:rsidR="007F0E90" w:rsidRPr="007F0E90" w:rsidRDefault="007F0E90" w:rsidP="009A15B9">
            <w:pPr>
              <w:pStyle w:val="s1"/>
              <w:spacing w:before="0" w:beforeAutospacing="0" w:after="0" w:afterAutospacing="0"/>
              <w:ind w:right="74"/>
              <w:rPr>
                <w:sz w:val="12"/>
                <w:szCs w:val="12"/>
              </w:rPr>
            </w:pPr>
            <w:proofErr w:type="gramStart"/>
            <w:r w:rsidRPr="007F0E90">
              <w:rPr>
                <w:sz w:val="12"/>
                <w:szCs w:val="12"/>
              </w:rPr>
              <w:t>Сохранение и изучение объектов культурного наследия народов Российской Федерации (памятников истории и культуры), в том числе: 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roofErr w:type="gramEnd"/>
          </w:p>
        </w:tc>
        <w:tc>
          <w:tcPr>
            <w:tcW w:w="184" w:type="pct"/>
            <w:shd w:val="clear" w:color="auto" w:fill="auto"/>
            <w:textDirection w:val="btLr"/>
            <w:vAlign w:val="center"/>
          </w:tcPr>
          <w:p w:rsidR="007F0E90" w:rsidRPr="007F0E90" w:rsidRDefault="007F0E90" w:rsidP="007F0E90">
            <w:pPr>
              <w:pStyle w:val="s1"/>
              <w:spacing w:before="0" w:beforeAutospacing="0" w:after="0" w:afterAutospacing="0"/>
              <w:ind w:left="74" w:right="74"/>
              <w:jc w:val="center"/>
              <w:rPr>
                <w:sz w:val="12"/>
                <w:szCs w:val="12"/>
              </w:rPr>
            </w:pPr>
            <w:r w:rsidRPr="007F0E90">
              <w:rPr>
                <w:sz w:val="12"/>
                <w:szCs w:val="12"/>
              </w:rPr>
              <w:t>9.3</w:t>
            </w:r>
          </w:p>
        </w:tc>
        <w:tc>
          <w:tcPr>
            <w:tcW w:w="195"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ОВ</w:t>
            </w:r>
          </w:p>
        </w:tc>
        <w:tc>
          <w:tcPr>
            <w:tcW w:w="172" w:type="pct"/>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ОВ</w:t>
            </w:r>
          </w:p>
        </w:tc>
        <w:tc>
          <w:tcPr>
            <w:tcW w:w="184"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w:t>
            </w:r>
          </w:p>
        </w:tc>
        <w:tc>
          <w:tcPr>
            <w:tcW w:w="1076" w:type="pct"/>
            <w:shd w:val="clear" w:color="auto" w:fill="auto"/>
          </w:tcPr>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w:t>
            </w:r>
          </w:p>
        </w:tc>
      </w:tr>
      <w:tr w:rsidR="007F0E90" w:rsidRPr="007F0E90" w:rsidTr="007F0E90">
        <w:trPr>
          <w:cantSplit/>
          <w:trHeight w:val="1134"/>
        </w:trPr>
        <w:tc>
          <w:tcPr>
            <w:tcW w:w="255" w:type="pct"/>
            <w:shd w:val="clear" w:color="auto" w:fill="auto"/>
          </w:tcPr>
          <w:p w:rsidR="007F0E90" w:rsidRPr="007F0E90" w:rsidRDefault="007F0E90" w:rsidP="00EE5D05">
            <w:pPr>
              <w:pStyle w:val="s1"/>
              <w:numPr>
                <w:ilvl w:val="0"/>
                <w:numId w:val="52"/>
              </w:numPr>
              <w:spacing w:before="0" w:beforeAutospacing="0" w:after="0" w:afterAutospacing="0"/>
              <w:ind w:right="74"/>
              <w:rPr>
                <w:sz w:val="12"/>
                <w:szCs w:val="12"/>
              </w:rPr>
            </w:pPr>
          </w:p>
        </w:tc>
        <w:tc>
          <w:tcPr>
            <w:tcW w:w="1007" w:type="pct"/>
            <w:shd w:val="clear" w:color="auto" w:fill="auto"/>
          </w:tcPr>
          <w:p w:rsidR="007F0E90" w:rsidRPr="007F0E90" w:rsidRDefault="007F0E90" w:rsidP="007F0E90">
            <w:pPr>
              <w:pStyle w:val="s1"/>
              <w:spacing w:before="0" w:beforeAutospacing="0" w:after="0" w:afterAutospacing="0"/>
              <w:ind w:left="74" w:right="74"/>
              <w:rPr>
                <w:sz w:val="12"/>
                <w:szCs w:val="12"/>
              </w:rPr>
            </w:pPr>
            <w:r w:rsidRPr="007F0E90">
              <w:rPr>
                <w:sz w:val="12"/>
                <w:szCs w:val="12"/>
              </w:rPr>
              <w:t>Общее пользование водными объектами</w:t>
            </w:r>
          </w:p>
        </w:tc>
        <w:tc>
          <w:tcPr>
            <w:tcW w:w="1928" w:type="pct"/>
            <w:shd w:val="clear" w:color="auto" w:fill="auto"/>
          </w:tcPr>
          <w:p w:rsidR="007F0E90" w:rsidRPr="007F0E90" w:rsidRDefault="007F0E90" w:rsidP="009A15B9">
            <w:pPr>
              <w:pStyle w:val="s1"/>
              <w:spacing w:before="0" w:beforeAutospacing="0" w:after="0" w:afterAutospacing="0"/>
              <w:ind w:right="74"/>
              <w:rPr>
                <w:sz w:val="12"/>
                <w:szCs w:val="12"/>
              </w:rPr>
            </w:pPr>
            <w:proofErr w:type="gramStart"/>
            <w:r w:rsidRPr="007F0E90">
              <w:rPr>
                <w:sz w:val="12"/>
                <w:szCs w:val="12"/>
              </w:rPr>
              <w:t>Использование земельных участков, примыкающих к водным объектам способами, необходимыми для осуществления общего водопользования (водопользования, осуществляемого гражданами для личных нужд, а также забор (изъятие) водных ресурсов для целей питьевого и хозяйственно-бытового водоснабжения, купание, использование маломерных судов, водных мотоциклов и других технических средств, предназначенных для отдыха на водных объектах, водопой, если соответствующие запреты не установлены законодательством)</w:t>
            </w:r>
            <w:proofErr w:type="gramEnd"/>
          </w:p>
        </w:tc>
        <w:tc>
          <w:tcPr>
            <w:tcW w:w="184" w:type="pct"/>
            <w:shd w:val="clear" w:color="auto" w:fill="auto"/>
            <w:textDirection w:val="btLr"/>
            <w:vAlign w:val="center"/>
          </w:tcPr>
          <w:p w:rsidR="007F0E90" w:rsidRPr="007F0E90" w:rsidRDefault="007F0E90" w:rsidP="007F0E90">
            <w:pPr>
              <w:pStyle w:val="s1"/>
              <w:spacing w:before="0" w:beforeAutospacing="0" w:after="0" w:afterAutospacing="0"/>
              <w:ind w:left="74" w:right="74"/>
              <w:jc w:val="center"/>
              <w:rPr>
                <w:sz w:val="12"/>
                <w:szCs w:val="12"/>
              </w:rPr>
            </w:pPr>
            <w:r w:rsidRPr="007F0E90">
              <w:rPr>
                <w:sz w:val="12"/>
                <w:szCs w:val="12"/>
              </w:rPr>
              <w:t>11.1</w:t>
            </w:r>
          </w:p>
        </w:tc>
        <w:tc>
          <w:tcPr>
            <w:tcW w:w="195"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УВ</w:t>
            </w:r>
          </w:p>
        </w:tc>
        <w:tc>
          <w:tcPr>
            <w:tcW w:w="172" w:type="pct"/>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ОВ</w:t>
            </w:r>
          </w:p>
        </w:tc>
        <w:tc>
          <w:tcPr>
            <w:tcW w:w="184"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w:t>
            </w:r>
          </w:p>
        </w:tc>
        <w:tc>
          <w:tcPr>
            <w:tcW w:w="1076" w:type="pct"/>
            <w:shd w:val="clear" w:color="auto" w:fill="auto"/>
          </w:tcPr>
          <w:p w:rsidR="007F0E90" w:rsidRPr="007F0E90" w:rsidRDefault="007F0E90" w:rsidP="007F0E90">
            <w:pPr>
              <w:spacing w:after="0" w:line="240" w:lineRule="auto"/>
              <w:jc w:val="center"/>
              <w:rPr>
                <w:rFonts w:ascii="Times New Roman" w:hAnsi="Times New Roman" w:cs="Times New Roman"/>
                <w:sz w:val="12"/>
                <w:szCs w:val="12"/>
              </w:rPr>
            </w:pPr>
            <w:r w:rsidRPr="007F0E90">
              <w:rPr>
                <w:rFonts w:ascii="Times New Roman" w:hAnsi="Times New Roman" w:cs="Times New Roman"/>
                <w:sz w:val="12"/>
                <w:szCs w:val="12"/>
              </w:rPr>
              <w:t xml:space="preserve">- </w:t>
            </w:r>
          </w:p>
        </w:tc>
      </w:tr>
      <w:tr w:rsidR="007F0E90" w:rsidRPr="007F0E90" w:rsidTr="007F0E90">
        <w:trPr>
          <w:cantSplit/>
          <w:trHeight w:val="1134"/>
        </w:trPr>
        <w:tc>
          <w:tcPr>
            <w:tcW w:w="255" w:type="pct"/>
            <w:shd w:val="clear" w:color="auto" w:fill="auto"/>
          </w:tcPr>
          <w:p w:rsidR="007F0E90" w:rsidRPr="007F0E90" w:rsidRDefault="007F0E90" w:rsidP="00EE5D05">
            <w:pPr>
              <w:pStyle w:val="s1"/>
              <w:numPr>
                <w:ilvl w:val="0"/>
                <w:numId w:val="52"/>
              </w:numPr>
              <w:spacing w:before="0" w:beforeAutospacing="0" w:after="0" w:afterAutospacing="0"/>
              <w:ind w:right="74"/>
              <w:rPr>
                <w:sz w:val="12"/>
                <w:szCs w:val="12"/>
              </w:rPr>
            </w:pPr>
          </w:p>
        </w:tc>
        <w:tc>
          <w:tcPr>
            <w:tcW w:w="1007" w:type="pct"/>
            <w:shd w:val="clear" w:color="auto" w:fill="auto"/>
          </w:tcPr>
          <w:p w:rsidR="007F0E90" w:rsidRPr="007F0E90" w:rsidRDefault="007F0E90" w:rsidP="007F0E90">
            <w:pPr>
              <w:pStyle w:val="s1"/>
              <w:spacing w:before="0" w:beforeAutospacing="0" w:after="0" w:afterAutospacing="0"/>
              <w:ind w:left="74" w:right="74"/>
              <w:rPr>
                <w:sz w:val="12"/>
                <w:szCs w:val="12"/>
              </w:rPr>
            </w:pPr>
            <w:r w:rsidRPr="007F0E90">
              <w:rPr>
                <w:sz w:val="12"/>
                <w:szCs w:val="12"/>
              </w:rPr>
              <w:t>Специальное пользование водными объектами</w:t>
            </w:r>
          </w:p>
        </w:tc>
        <w:tc>
          <w:tcPr>
            <w:tcW w:w="1928" w:type="pct"/>
            <w:shd w:val="clear" w:color="auto" w:fill="auto"/>
          </w:tcPr>
          <w:p w:rsidR="007F0E90" w:rsidRPr="007F0E90" w:rsidRDefault="007F0E90" w:rsidP="009A15B9">
            <w:pPr>
              <w:pStyle w:val="s1"/>
              <w:spacing w:before="0" w:beforeAutospacing="0" w:after="0" w:afterAutospacing="0"/>
              <w:ind w:right="74"/>
              <w:rPr>
                <w:sz w:val="12"/>
                <w:szCs w:val="12"/>
              </w:rPr>
            </w:pPr>
            <w:r w:rsidRPr="007F0E90">
              <w:rPr>
                <w:sz w:val="12"/>
                <w:szCs w:val="12"/>
              </w:rPr>
              <w:t>Использование земельных участков, примыкающих к водным объектам способами, необходимыми для специального водопользования (забор водных ресурсов из поверхностных водных объектов, сброс сточных вод и (или) дренажных вод, проведение дноуглубительных, взрывных, буровых и других работ, связанных с изменением дна и берегов водных объектов)</w:t>
            </w:r>
          </w:p>
        </w:tc>
        <w:tc>
          <w:tcPr>
            <w:tcW w:w="184" w:type="pct"/>
            <w:shd w:val="clear" w:color="auto" w:fill="auto"/>
            <w:textDirection w:val="btLr"/>
            <w:vAlign w:val="center"/>
          </w:tcPr>
          <w:p w:rsidR="007F0E90" w:rsidRPr="007F0E90" w:rsidRDefault="007F0E90" w:rsidP="007F0E90">
            <w:pPr>
              <w:pStyle w:val="s1"/>
              <w:spacing w:before="0" w:beforeAutospacing="0" w:after="0" w:afterAutospacing="0"/>
              <w:ind w:left="74" w:right="74"/>
              <w:jc w:val="center"/>
              <w:rPr>
                <w:sz w:val="12"/>
                <w:szCs w:val="12"/>
              </w:rPr>
            </w:pPr>
            <w:r w:rsidRPr="007F0E90">
              <w:rPr>
                <w:sz w:val="12"/>
                <w:szCs w:val="12"/>
              </w:rPr>
              <w:t>11.2</w:t>
            </w:r>
          </w:p>
        </w:tc>
        <w:tc>
          <w:tcPr>
            <w:tcW w:w="195"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УВ</w:t>
            </w:r>
          </w:p>
        </w:tc>
        <w:tc>
          <w:tcPr>
            <w:tcW w:w="172" w:type="pct"/>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ОВ</w:t>
            </w:r>
          </w:p>
        </w:tc>
        <w:tc>
          <w:tcPr>
            <w:tcW w:w="184"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w:t>
            </w:r>
          </w:p>
        </w:tc>
        <w:tc>
          <w:tcPr>
            <w:tcW w:w="1076" w:type="pct"/>
            <w:shd w:val="clear" w:color="auto" w:fill="auto"/>
          </w:tcPr>
          <w:p w:rsidR="007F0E90" w:rsidRPr="007F0E90" w:rsidRDefault="007F0E90" w:rsidP="007F0E90">
            <w:pPr>
              <w:spacing w:after="0" w:line="240" w:lineRule="auto"/>
              <w:jc w:val="center"/>
              <w:rPr>
                <w:rFonts w:ascii="Times New Roman" w:hAnsi="Times New Roman" w:cs="Times New Roman"/>
                <w:sz w:val="12"/>
                <w:szCs w:val="12"/>
              </w:rPr>
            </w:pPr>
            <w:r w:rsidRPr="007F0E90">
              <w:rPr>
                <w:rFonts w:ascii="Times New Roman" w:hAnsi="Times New Roman" w:cs="Times New Roman"/>
                <w:sz w:val="12"/>
                <w:szCs w:val="12"/>
              </w:rPr>
              <w:t xml:space="preserve">- </w:t>
            </w:r>
          </w:p>
        </w:tc>
      </w:tr>
      <w:tr w:rsidR="007F0E90" w:rsidRPr="007F0E90" w:rsidTr="009A15B9">
        <w:trPr>
          <w:cantSplit/>
          <w:trHeight w:val="169"/>
        </w:trPr>
        <w:tc>
          <w:tcPr>
            <w:tcW w:w="255" w:type="pct"/>
            <w:shd w:val="clear" w:color="auto" w:fill="auto"/>
          </w:tcPr>
          <w:p w:rsidR="007F0E90" w:rsidRPr="007F0E90" w:rsidRDefault="007F0E90" w:rsidP="00EE5D05">
            <w:pPr>
              <w:pStyle w:val="s1"/>
              <w:numPr>
                <w:ilvl w:val="0"/>
                <w:numId w:val="52"/>
              </w:numPr>
              <w:spacing w:before="0" w:beforeAutospacing="0" w:after="0" w:afterAutospacing="0"/>
              <w:ind w:right="74"/>
              <w:rPr>
                <w:sz w:val="12"/>
                <w:szCs w:val="12"/>
              </w:rPr>
            </w:pPr>
          </w:p>
        </w:tc>
        <w:tc>
          <w:tcPr>
            <w:tcW w:w="1007" w:type="pct"/>
            <w:shd w:val="clear" w:color="auto" w:fill="auto"/>
          </w:tcPr>
          <w:p w:rsidR="007F0E90" w:rsidRPr="007F0E90" w:rsidRDefault="007F0E90" w:rsidP="007F0E90">
            <w:pPr>
              <w:pStyle w:val="s1"/>
              <w:spacing w:before="0" w:beforeAutospacing="0" w:after="0" w:afterAutospacing="0"/>
              <w:ind w:left="74" w:right="74"/>
              <w:rPr>
                <w:sz w:val="12"/>
                <w:szCs w:val="12"/>
              </w:rPr>
            </w:pPr>
            <w:r w:rsidRPr="007F0E90">
              <w:rPr>
                <w:sz w:val="12"/>
                <w:szCs w:val="12"/>
              </w:rPr>
              <w:t>Гидротехнические сооружения</w:t>
            </w:r>
          </w:p>
        </w:tc>
        <w:tc>
          <w:tcPr>
            <w:tcW w:w="1928" w:type="pct"/>
            <w:shd w:val="clear" w:color="auto" w:fill="auto"/>
          </w:tcPr>
          <w:p w:rsidR="007F0E90" w:rsidRPr="007F0E90" w:rsidRDefault="007F0E90" w:rsidP="009A15B9">
            <w:pPr>
              <w:pStyle w:val="s1"/>
              <w:spacing w:before="0" w:beforeAutospacing="0" w:after="0" w:afterAutospacing="0"/>
              <w:ind w:right="74"/>
              <w:rPr>
                <w:sz w:val="12"/>
                <w:szCs w:val="12"/>
              </w:rPr>
            </w:pPr>
            <w:r w:rsidRPr="007F0E90">
              <w:rPr>
                <w:sz w:val="12"/>
                <w:szCs w:val="12"/>
              </w:rPr>
              <w:t>Размещение гидротехнических сооружений, необходимых для эксплуатации водохранилищ (плотин, водосбросов, водозаборных, водовыпускных и других гидротехнических сооружений, судопропускных сооружений, рыбозащитных и рыбопропускных сооружений, берегозащитных сооружений)</w:t>
            </w:r>
          </w:p>
        </w:tc>
        <w:tc>
          <w:tcPr>
            <w:tcW w:w="184" w:type="pct"/>
            <w:shd w:val="clear" w:color="auto" w:fill="auto"/>
            <w:textDirection w:val="btLr"/>
            <w:vAlign w:val="center"/>
          </w:tcPr>
          <w:p w:rsidR="007F0E90" w:rsidRPr="007F0E90" w:rsidRDefault="007F0E90" w:rsidP="007F0E90">
            <w:pPr>
              <w:pStyle w:val="s1"/>
              <w:spacing w:before="0" w:beforeAutospacing="0" w:after="0" w:afterAutospacing="0"/>
              <w:ind w:left="74" w:right="74"/>
              <w:jc w:val="center"/>
              <w:rPr>
                <w:sz w:val="12"/>
                <w:szCs w:val="12"/>
              </w:rPr>
            </w:pPr>
            <w:r w:rsidRPr="007F0E90">
              <w:rPr>
                <w:sz w:val="12"/>
                <w:szCs w:val="12"/>
              </w:rPr>
              <w:t>11.3</w:t>
            </w:r>
          </w:p>
        </w:tc>
        <w:tc>
          <w:tcPr>
            <w:tcW w:w="195"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ОВ</w:t>
            </w:r>
          </w:p>
        </w:tc>
        <w:tc>
          <w:tcPr>
            <w:tcW w:w="172" w:type="pct"/>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ОВ</w:t>
            </w:r>
          </w:p>
        </w:tc>
        <w:tc>
          <w:tcPr>
            <w:tcW w:w="184"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w:t>
            </w:r>
          </w:p>
        </w:tc>
        <w:tc>
          <w:tcPr>
            <w:tcW w:w="1076" w:type="pct"/>
            <w:shd w:val="clear" w:color="auto" w:fill="auto"/>
          </w:tcPr>
          <w:p w:rsidR="007F0E90" w:rsidRPr="007F0E90" w:rsidRDefault="007F0E90" w:rsidP="007F0E90">
            <w:pPr>
              <w:spacing w:after="0" w:line="240" w:lineRule="auto"/>
              <w:jc w:val="center"/>
              <w:rPr>
                <w:rFonts w:ascii="Times New Roman" w:hAnsi="Times New Roman" w:cs="Times New Roman"/>
                <w:sz w:val="12"/>
                <w:szCs w:val="12"/>
              </w:rPr>
            </w:pPr>
            <w:r w:rsidRPr="007F0E90">
              <w:rPr>
                <w:rFonts w:ascii="Times New Roman" w:hAnsi="Times New Roman" w:cs="Times New Roman"/>
                <w:sz w:val="12"/>
                <w:szCs w:val="12"/>
              </w:rPr>
              <w:t xml:space="preserve">- </w:t>
            </w:r>
          </w:p>
        </w:tc>
      </w:tr>
      <w:tr w:rsidR="007F0E90" w:rsidRPr="007F0E90" w:rsidTr="009A15B9">
        <w:trPr>
          <w:cantSplit/>
          <w:trHeight w:val="70"/>
        </w:trPr>
        <w:tc>
          <w:tcPr>
            <w:tcW w:w="255" w:type="pct"/>
            <w:shd w:val="clear" w:color="auto" w:fill="auto"/>
          </w:tcPr>
          <w:p w:rsidR="007F0E90" w:rsidRPr="007F0E90" w:rsidRDefault="007F0E90" w:rsidP="00EE5D05">
            <w:pPr>
              <w:pStyle w:val="s1"/>
              <w:numPr>
                <w:ilvl w:val="0"/>
                <w:numId w:val="52"/>
              </w:numPr>
              <w:spacing w:before="0" w:beforeAutospacing="0" w:after="0" w:afterAutospacing="0"/>
              <w:ind w:right="74"/>
              <w:rPr>
                <w:sz w:val="12"/>
                <w:szCs w:val="12"/>
              </w:rPr>
            </w:pPr>
          </w:p>
        </w:tc>
        <w:tc>
          <w:tcPr>
            <w:tcW w:w="1007" w:type="pct"/>
            <w:shd w:val="clear" w:color="auto" w:fill="auto"/>
          </w:tcPr>
          <w:p w:rsidR="007F0E90" w:rsidRPr="007F0E90" w:rsidRDefault="007F0E90" w:rsidP="007F0E90">
            <w:pPr>
              <w:pStyle w:val="s1"/>
              <w:spacing w:before="0" w:beforeAutospacing="0" w:after="0" w:afterAutospacing="0"/>
              <w:ind w:left="74" w:right="74"/>
              <w:rPr>
                <w:sz w:val="12"/>
                <w:szCs w:val="12"/>
              </w:rPr>
            </w:pPr>
            <w:r w:rsidRPr="007F0E90">
              <w:rPr>
                <w:sz w:val="12"/>
                <w:szCs w:val="12"/>
              </w:rPr>
              <w:t>Земельные участки (территории) общего пользования</w:t>
            </w:r>
          </w:p>
        </w:tc>
        <w:tc>
          <w:tcPr>
            <w:tcW w:w="1928" w:type="pct"/>
            <w:shd w:val="clear" w:color="auto" w:fill="auto"/>
          </w:tcPr>
          <w:p w:rsidR="007F0E90" w:rsidRPr="007F0E90" w:rsidRDefault="007F0E90" w:rsidP="009A15B9">
            <w:pPr>
              <w:pStyle w:val="s1"/>
              <w:spacing w:before="0" w:beforeAutospacing="0" w:after="0" w:afterAutospacing="0"/>
              <w:ind w:right="74"/>
              <w:rPr>
                <w:sz w:val="12"/>
                <w:szCs w:val="12"/>
              </w:rPr>
            </w:pPr>
            <w:r w:rsidRPr="007F0E90">
              <w:rPr>
                <w:sz w:val="12"/>
                <w:szCs w:val="12"/>
              </w:rPr>
              <w:t>Земельные участки общего пользования.</w:t>
            </w:r>
          </w:p>
          <w:p w:rsidR="007F0E90" w:rsidRPr="007F0E90" w:rsidRDefault="007F0E90" w:rsidP="009A15B9">
            <w:pPr>
              <w:pStyle w:val="s1"/>
              <w:spacing w:before="0" w:beforeAutospacing="0" w:after="0" w:afterAutospacing="0"/>
              <w:ind w:right="74"/>
              <w:rPr>
                <w:sz w:val="12"/>
                <w:szCs w:val="12"/>
              </w:rPr>
            </w:pPr>
            <w:r w:rsidRPr="007F0E90">
              <w:rPr>
                <w:sz w:val="12"/>
                <w:szCs w:val="12"/>
              </w:rPr>
              <w:t>Содержание данного вида разрешенного использования включает в себя содержание видов разрешенного использования с </w:t>
            </w:r>
            <w:hyperlink r:id="rId362" w:anchor="block_11201" w:history="1">
              <w:r w:rsidRPr="007F0E90">
                <w:rPr>
                  <w:rStyle w:val="afb"/>
                  <w:sz w:val="12"/>
                  <w:szCs w:val="12"/>
                </w:rPr>
                <w:t>кодами 12.0.1 - 12.0.2</w:t>
              </w:r>
            </w:hyperlink>
          </w:p>
        </w:tc>
        <w:tc>
          <w:tcPr>
            <w:tcW w:w="184" w:type="pct"/>
            <w:shd w:val="clear" w:color="auto" w:fill="auto"/>
            <w:textDirection w:val="btLr"/>
            <w:vAlign w:val="center"/>
          </w:tcPr>
          <w:p w:rsidR="007F0E90" w:rsidRPr="007F0E90" w:rsidRDefault="007F0E90" w:rsidP="007F0E90">
            <w:pPr>
              <w:pStyle w:val="s1"/>
              <w:spacing w:before="0" w:beforeAutospacing="0" w:after="0" w:afterAutospacing="0"/>
              <w:ind w:left="74" w:right="74"/>
              <w:jc w:val="center"/>
              <w:rPr>
                <w:sz w:val="12"/>
                <w:szCs w:val="12"/>
              </w:rPr>
            </w:pPr>
            <w:r w:rsidRPr="007F0E90">
              <w:rPr>
                <w:sz w:val="12"/>
                <w:szCs w:val="12"/>
              </w:rPr>
              <w:t>12.0</w:t>
            </w:r>
          </w:p>
        </w:tc>
        <w:tc>
          <w:tcPr>
            <w:tcW w:w="195"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ОВ</w:t>
            </w:r>
          </w:p>
        </w:tc>
        <w:tc>
          <w:tcPr>
            <w:tcW w:w="172" w:type="pct"/>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ОВ</w:t>
            </w:r>
          </w:p>
        </w:tc>
        <w:tc>
          <w:tcPr>
            <w:tcW w:w="184"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ОВ</w:t>
            </w:r>
          </w:p>
        </w:tc>
        <w:tc>
          <w:tcPr>
            <w:tcW w:w="1076" w:type="pct"/>
            <w:shd w:val="clear" w:color="auto" w:fill="auto"/>
          </w:tcPr>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 xml:space="preserve">- </w:t>
            </w:r>
          </w:p>
        </w:tc>
      </w:tr>
      <w:tr w:rsidR="007F0E90" w:rsidRPr="007F0E90" w:rsidTr="009A15B9">
        <w:trPr>
          <w:cantSplit/>
          <w:trHeight w:val="70"/>
        </w:trPr>
        <w:tc>
          <w:tcPr>
            <w:tcW w:w="255" w:type="pct"/>
            <w:shd w:val="clear" w:color="auto" w:fill="auto"/>
          </w:tcPr>
          <w:p w:rsidR="007F0E90" w:rsidRPr="007F0E90" w:rsidRDefault="007F0E90" w:rsidP="00EE5D05">
            <w:pPr>
              <w:pStyle w:val="s16"/>
              <w:numPr>
                <w:ilvl w:val="0"/>
                <w:numId w:val="52"/>
              </w:numPr>
              <w:spacing w:before="0" w:beforeAutospacing="0" w:after="0" w:afterAutospacing="0"/>
              <w:ind w:right="74"/>
              <w:rPr>
                <w:sz w:val="12"/>
                <w:szCs w:val="12"/>
              </w:rPr>
            </w:pPr>
          </w:p>
        </w:tc>
        <w:tc>
          <w:tcPr>
            <w:tcW w:w="1007" w:type="pct"/>
            <w:shd w:val="clear" w:color="auto" w:fill="auto"/>
          </w:tcPr>
          <w:p w:rsidR="007F0E90" w:rsidRPr="007F0E90" w:rsidRDefault="007F0E90" w:rsidP="007F0E90">
            <w:pPr>
              <w:pStyle w:val="s16"/>
              <w:spacing w:before="0" w:beforeAutospacing="0" w:after="0" w:afterAutospacing="0"/>
              <w:ind w:left="74" w:right="74"/>
              <w:rPr>
                <w:sz w:val="12"/>
                <w:szCs w:val="12"/>
              </w:rPr>
            </w:pPr>
            <w:r w:rsidRPr="007F0E90">
              <w:rPr>
                <w:sz w:val="12"/>
                <w:szCs w:val="12"/>
              </w:rPr>
              <w:t>Улично-дорожная сеть</w:t>
            </w:r>
          </w:p>
        </w:tc>
        <w:tc>
          <w:tcPr>
            <w:tcW w:w="1928" w:type="pct"/>
            <w:shd w:val="clear" w:color="auto" w:fill="auto"/>
          </w:tcPr>
          <w:p w:rsidR="007F0E90" w:rsidRPr="007F0E90" w:rsidRDefault="007F0E90" w:rsidP="009A15B9">
            <w:pPr>
              <w:pStyle w:val="s1"/>
              <w:spacing w:before="0" w:beforeAutospacing="0" w:after="0" w:afterAutospacing="0"/>
              <w:ind w:right="74"/>
              <w:rPr>
                <w:sz w:val="12"/>
                <w:szCs w:val="12"/>
              </w:rPr>
            </w:pPr>
            <w:r w:rsidRPr="007F0E90">
              <w:rPr>
                <w:sz w:val="12"/>
                <w:szCs w:val="12"/>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w:t>
            </w:r>
          </w:p>
          <w:p w:rsidR="007F0E90" w:rsidRPr="007F0E90" w:rsidRDefault="007F0E90" w:rsidP="009A15B9">
            <w:pPr>
              <w:pStyle w:val="s1"/>
              <w:spacing w:before="0" w:beforeAutospacing="0" w:after="0" w:afterAutospacing="0"/>
              <w:ind w:right="74"/>
              <w:rPr>
                <w:sz w:val="12"/>
                <w:szCs w:val="12"/>
              </w:rPr>
            </w:pPr>
            <w:r w:rsidRPr="007F0E90">
              <w:rPr>
                <w:sz w:val="12"/>
                <w:szCs w:val="12"/>
              </w:rPr>
              <w:t>размещение придорожных стоянок (парковок) транспортных сре</w:t>
            </w:r>
            <w:proofErr w:type="gramStart"/>
            <w:r w:rsidRPr="007F0E90">
              <w:rPr>
                <w:sz w:val="12"/>
                <w:szCs w:val="12"/>
              </w:rPr>
              <w:t>дств в гр</w:t>
            </w:r>
            <w:proofErr w:type="gramEnd"/>
            <w:r w:rsidRPr="007F0E90">
              <w:rPr>
                <w:sz w:val="12"/>
                <w:szCs w:val="12"/>
              </w:rPr>
              <w:t>аницах городских улиц и дорог, за исключением предусмотренных видами разрешенного использования с </w:t>
            </w:r>
            <w:hyperlink r:id="rId363" w:anchor="block_10271" w:history="1">
              <w:r w:rsidRPr="007F0E90">
                <w:rPr>
                  <w:rStyle w:val="afb"/>
                  <w:sz w:val="12"/>
                  <w:szCs w:val="12"/>
                </w:rPr>
                <w:t>кодами 2.7.1</w:t>
              </w:r>
            </w:hyperlink>
            <w:r w:rsidRPr="007F0E90">
              <w:rPr>
                <w:sz w:val="12"/>
                <w:szCs w:val="12"/>
              </w:rPr>
              <w:t>, </w:t>
            </w:r>
            <w:hyperlink r:id="rId364" w:anchor="block_1049" w:history="1">
              <w:r w:rsidRPr="007F0E90">
                <w:rPr>
                  <w:rStyle w:val="afb"/>
                  <w:sz w:val="12"/>
                  <w:szCs w:val="12"/>
                </w:rPr>
                <w:t>4.9</w:t>
              </w:r>
            </w:hyperlink>
            <w:r w:rsidRPr="007F0E90">
              <w:rPr>
                <w:sz w:val="12"/>
                <w:szCs w:val="12"/>
              </w:rPr>
              <w:t>, </w:t>
            </w:r>
            <w:hyperlink r:id="rId365" w:anchor="block_1723" w:history="1">
              <w:r w:rsidRPr="007F0E90">
                <w:rPr>
                  <w:rStyle w:val="afb"/>
                  <w:sz w:val="12"/>
                  <w:szCs w:val="12"/>
                </w:rPr>
                <w:t>7.2.3</w:t>
              </w:r>
            </w:hyperlink>
            <w:r w:rsidRPr="007F0E90">
              <w:rPr>
                <w:sz w:val="12"/>
                <w:szCs w:val="12"/>
              </w:rPr>
              <w:t>, а также некапитальных сооружений, предназначенных для охраны транспортных средств</w:t>
            </w:r>
          </w:p>
        </w:tc>
        <w:tc>
          <w:tcPr>
            <w:tcW w:w="184" w:type="pct"/>
            <w:shd w:val="clear" w:color="auto" w:fill="auto"/>
            <w:textDirection w:val="btLr"/>
            <w:vAlign w:val="center"/>
          </w:tcPr>
          <w:p w:rsidR="007F0E90" w:rsidRPr="007F0E90" w:rsidRDefault="007F0E90" w:rsidP="007F0E90">
            <w:pPr>
              <w:pStyle w:val="s1"/>
              <w:spacing w:before="0" w:beforeAutospacing="0" w:after="0" w:afterAutospacing="0"/>
              <w:ind w:left="74" w:right="74"/>
              <w:jc w:val="center"/>
              <w:rPr>
                <w:sz w:val="12"/>
                <w:szCs w:val="12"/>
              </w:rPr>
            </w:pPr>
            <w:r w:rsidRPr="007F0E90">
              <w:rPr>
                <w:sz w:val="12"/>
                <w:szCs w:val="12"/>
              </w:rPr>
              <w:t>12.0.1</w:t>
            </w:r>
          </w:p>
        </w:tc>
        <w:tc>
          <w:tcPr>
            <w:tcW w:w="195"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ОВ</w:t>
            </w:r>
          </w:p>
        </w:tc>
        <w:tc>
          <w:tcPr>
            <w:tcW w:w="172" w:type="pct"/>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w:t>
            </w:r>
          </w:p>
        </w:tc>
        <w:tc>
          <w:tcPr>
            <w:tcW w:w="184"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w:t>
            </w:r>
          </w:p>
        </w:tc>
        <w:tc>
          <w:tcPr>
            <w:tcW w:w="1076" w:type="pct"/>
            <w:shd w:val="clear" w:color="auto" w:fill="auto"/>
          </w:tcPr>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 xml:space="preserve">- </w:t>
            </w:r>
          </w:p>
        </w:tc>
      </w:tr>
      <w:tr w:rsidR="007F0E90" w:rsidRPr="007F0E90" w:rsidTr="009A15B9">
        <w:trPr>
          <w:cantSplit/>
          <w:trHeight w:val="70"/>
        </w:trPr>
        <w:tc>
          <w:tcPr>
            <w:tcW w:w="255" w:type="pct"/>
            <w:shd w:val="clear" w:color="auto" w:fill="auto"/>
          </w:tcPr>
          <w:p w:rsidR="007F0E90" w:rsidRPr="007F0E90" w:rsidRDefault="007F0E90" w:rsidP="00EE5D05">
            <w:pPr>
              <w:pStyle w:val="s16"/>
              <w:numPr>
                <w:ilvl w:val="0"/>
                <w:numId w:val="52"/>
              </w:numPr>
              <w:spacing w:before="0" w:beforeAutospacing="0" w:after="0" w:afterAutospacing="0"/>
              <w:ind w:right="74"/>
              <w:rPr>
                <w:sz w:val="12"/>
                <w:szCs w:val="12"/>
              </w:rPr>
            </w:pPr>
          </w:p>
        </w:tc>
        <w:tc>
          <w:tcPr>
            <w:tcW w:w="1007" w:type="pct"/>
            <w:shd w:val="clear" w:color="auto" w:fill="auto"/>
          </w:tcPr>
          <w:p w:rsidR="007F0E90" w:rsidRPr="007F0E90" w:rsidRDefault="007F0E90" w:rsidP="007F0E90">
            <w:pPr>
              <w:pStyle w:val="s16"/>
              <w:spacing w:before="0" w:beforeAutospacing="0" w:after="0" w:afterAutospacing="0"/>
              <w:ind w:left="74" w:right="74"/>
              <w:rPr>
                <w:sz w:val="12"/>
                <w:szCs w:val="12"/>
              </w:rPr>
            </w:pPr>
            <w:r w:rsidRPr="007F0E90">
              <w:rPr>
                <w:sz w:val="12"/>
                <w:szCs w:val="12"/>
              </w:rPr>
              <w:t>Благоустройство территории</w:t>
            </w:r>
          </w:p>
        </w:tc>
        <w:tc>
          <w:tcPr>
            <w:tcW w:w="1928" w:type="pct"/>
            <w:shd w:val="clear" w:color="auto" w:fill="auto"/>
          </w:tcPr>
          <w:p w:rsidR="007F0E90" w:rsidRPr="007F0E90" w:rsidRDefault="007F0E90" w:rsidP="009A15B9">
            <w:pPr>
              <w:pStyle w:val="s1"/>
              <w:spacing w:before="0" w:beforeAutospacing="0" w:after="0" w:afterAutospacing="0"/>
              <w:ind w:right="74"/>
              <w:rPr>
                <w:sz w:val="12"/>
                <w:szCs w:val="12"/>
              </w:rPr>
            </w:pPr>
            <w:r w:rsidRPr="007F0E90">
              <w:rPr>
                <w:sz w:val="12"/>
                <w:szCs w:val="12"/>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184" w:type="pct"/>
            <w:shd w:val="clear" w:color="auto" w:fill="auto"/>
            <w:textDirection w:val="btLr"/>
            <w:vAlign w:val="center"/>
          </w:tcPr>
          <w:p w:rsidR="007F0E90" w:rsidRPr="007F0E90" w:rsidRDefault="007F0E90" w:rsidP="007F0E90">
            <w:pPr>
              <w:pStyle w:val="s1"/>
              <w:spacing w:before="0" w:beforeAutospacing="0" w:after="0" w:afterAutospacing="0"/>
              <w:ind w:left="74" w:right="74"/>
              <w:jc w:val="center"/>
              <w:rPr>
                <w:sz w:val="12"/>
                <w:szCs w:val="12"/>
              </w:rPr>
            </w:pPr>
            <w:r w:rsidRPr="007F0E90">
              <w:rPr>
                <w:sz w:val="12"/>
                <w:szCs w:val="12"/>
              </w:rPr>
              <w:t>12.0.2</w:t>
            </w:r>
          </w:p>
        </w:tc>
        <w:tc>
          <w:tcPr>
            <w:tcW w:w="195"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ОВ</w:t>
            </w:r>
          </w:p>
        </w:tc>
        <w:tc>
          <w:tcPr>
            <w:tcW w:w="172" w:type="pct"/>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ОВ</w:t>
            </w:r>
          </w:p>
        </w:tc>
        <w:tc>
          <w:tcPr>
            <w:tcW w:w="184"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ОВ</w:t>
            </w:r>
          </w:p>
        </w:tc>
        <w:tc>
          <w:tcPr>
            <w:tcW w:w="1076" w:type="pct"/>
            <w:shd w:val="clear" w:color="auto" w:fill="auto"/>
          </w:tcPr>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 xml:space="preserve">- </w:t>
            </w:r>
          </w:p>
        </w:tc>
      </w:tr>
      <w:tr w:rsidR="007F0E90" w:rsidRPr="007F0E90" w:rsidTr="009A15B9">
        <w:trPr>
          <w:cantSplit/>
          <w:trHeight w:val="421"/>
        </w:trPr>
        <w:tc>
          <w:tcPr>
            <w:tcW w:w="255" w:type="pct"/>
            <w:shd w:val="clear" w:color="auto" w:fill="auto"/>
          </w:tcPr>
          <w:p w:rsidR="007F0E90" w:rsidRPr="007F0E90" w:rsidRDefault="007F0E90" w:rsidP="00EE5D05">
            <w:pPr>
              <w:pStyle w:val="s1"/>
              <w:numPr>
                <w:ilvl w:val="0"/>
                <w:numId w:val="52"/>
              </w:numPr>
              <w:spacing w:before="0" w:beforeAutospacing="0" w:after="0" w:afterAutospacing="0"/>
              <w:ind w:right="74"/>
              <w:rPr>
                <w:sz w:val="12"/>
                <w:szCs w:val="12"/>
              </w:rPr>
            </w:pPr>
          </w:p>
        </w:tc>
        <w:tc>
          <w:tcPr>
            <w:tcW w:w="1007" w:type="pct"/>
            <w:shd w:val="clear" w:color="auto" w:fill="auto"/>
          </w:tcPr>
          <w:p w:rsidR="007F0E90" w:rsidRPr="007F0E90" w:rsidRDefault="007F0E90" w:rsidP="007F0E90">
            <w:pPr>
              <w:pStyle w:val="s1"/>
              <w:spacing w:before="0" w:beforeAutospacing="0" w:after="0" w:afterAutospacing="0"/>
              <w:ind w:left="74" w:right="74"/>
              <w:rPr>
                <w:sz w:val="12"/>
                <w:szCs w:val="12"/>
              </w:rPr>
            </w:pPr>
            <w:r w:rsidRPr="007F0E90">
              <w:rPr>
                <w:sz w:val="12"/>
                <w:szCs w:val="12"/>
              </w:rPr>
              <w:t>Запас</w:t>
            </w:r>
          </w:p>
        </w:tc>
        <w:tc>
          <w:tcPr>
            <w:tcW w:w="1928" w:type="pct"/>
            <w:shd w:val="clear" w:color="auto" w:fill="auto"/>
          </w:tcPr>
          <w:p w:rsidR="007F0E90" w:rsidRPr="007F0E90" w:rsidRDefault="007F0E90" w:rsidP="009A15B9">
            <w:pPr>
              <w:pStyle w:val="s1"/>
              <w:spacing w:before="0" w:beforeAutospacing="0" w:after="0" w:afterAutospacing="0"/>
              <w:ind w:right="74"/>
              <w:rPr>
                <w:sz w:val="12"/>
                <w:szCs w:val="12"/>
              </w:rPr>
            </w:pPr>
            <w:r w:rsidRPr="007F0E90">
              <w:rPr>
                <w:sz w:val="12"/>
                <w:szCs w:val="12"/>
              </w:rPr>
              <w:t>Отсутствие хозяйственной деятельности</w:t>
            </w:r>
          </w:p>
        </w:tc>
        <w:tc>
          <w:tcPr>
            <w:tcW w:w="184" w:type="pct"/>
            <w:shd w:val="clear" w:color="auto" w:fill="auto"/>
            <w:textDirection w:val="btLr"/>
            <w:vAlign w:val="center"/>
          </w:tcPr>
          <w:p w:rsidR="007F0E90" w:rsidRPr="007F0E90" w:rsidRDefault="007F0E90" w:rsidP="007F0E90">
            <w:pPr>
              <w:pStyle w:val="s1"/>
              <w:spacing w:before="0" w:beforeAutospacing="0" w:after="0" w:afterAutospacing="0"/>
              <w:ind w:left="74" w:right="74"/>
              <w:jc w:val="center"/>
              <w:rPr>
                <w:sz w:val="12"/>
                <w:szCs w:val="12"/>
              </w:rPr>
            </w:pPr>
            <w:r w:rsidRPr="007F0E90">
              <w:rPr>
                <w:sz w:val="12"/>
                <w:szCs w:val="12"/>
              </w:rPr>
              <w:t>12.3</w:t>
            </w:r>
          </w:p>
        </w:tc>
        <w:tc>
          <w:tcPr>
            <w:tcW w:w="195"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ОВ</w:t>
            </w:r>
          </w:p>
        </w:tc>
        <w:tc>
          <w:tcPr>
            <w:tcW w:w="172" w:type="pct"/>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ОВ</w:t>
            </w:r>
          </w:p>
        </w:tc>
        <w:tc>
          <w:tcPr>
            <w:tcW w:w="184"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w:t>
            </w:r>
          </w:p>
        </w:tc>
        <w:tc>
          <w:tcPr>
            <w:tcW w:w="1076" w:type="pct"/>
            <w:shd w:val="clear" w:color="auto" w:fill="auto"/>
          </w:tcPr>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 xml:space="preserve">- </w:t>
            </w:r>
          </w:p>
        </w:tc>
      </w:tr>
      <w:tr w:rsidR="007F0E90" w:rsidRPr="007F0E90" w:rsidTr="009A15B9">
        <w:trPr>
          <w:cantSplit/>
          <w:trHeight w:val="159"/>
        </w:trPr>
        <w:tc>
          <w:tcPr>
            <w:tcW w:w="255" w:type="pct"/>
            <w:shd w:val="clear" w:color="auto" w:fill="auto"/>
          </w:tcPr>
          <w:p w:rsidR="007F0E90" w:rsidRPr="007F0E90" w:rsidRDefault="007F0E90" w:rsidP="00EE5D05">
            <w:pPr>
              <w:pStyle w:val="s1"/>
              <w:numPr>
                <w:ilvl w:val="0"/>
                <w:numId w:val="52"/>
              </w:numPr>
              <w:spacing w:before="0" w:beforeAutospacing="0" w:after="0" w:afterAutospacing="0"/>
              <w:ind w:right="74"/>
              <w:rPr>
                <w:sz w:val="12"/>
                <w:szCs w:val="12"/>
              </w:rPr>
            </w:pPr>
          </w:p>
        </w:tc>
        <w:tc>
          <w:tcPr>
            <w:tcW w:w="1007" w:type="pct"/>
            <w:shd w:val="clear" w:color="auto" w:fill="auto"/>
          </w:tcPr>
          <w:p w:rsidR="007F0E90" w:rsidRPr="007F0E90" w:rsidRDefault="007F0E90" w:rsidP="007F0E90">
            <w:pPr>
              <w:pStyle w:val="s1"/>
              <w:spacing w:before="0" w:beforeAutospacing="0" w:after="0" w:afterAutospacing="0"/>
              <w:ind w:left="74" w:right="74"/>
              <w:rPr>
                <w:sz w:val="12"/>
                <w:szCs w:val="12"/>
              </w:rPr>
            </w:pPr>
            <w:r w:rsidRPr="007F0E90">
              <w:rPr>
                <w:sz w:val="12"/>
                <w:szCs w:val="12"/>
              </w:rPr>
              <w:t>Ритуальная деятельность</w:t>
            </w:r>
          </w:p>
        </w:tc>
        <w:tc>
          <w:tcPr>
            <w:tcW w:w="1928" w:type="pct"/>
            <w:shd w:val="clear" w:color="auto" w:fill="auto"/>
          </w:tcPr>
          <w:p w:rsidR="007F0E90" w:rsidRPr="007F0E90" w:rsidRDefault="007F0E90" w:rsidP="007F0E90">
            <w:pPr>
              <w:spacing w:after="0" w:line="240" w:lineRule="auto"/>
              <w:jc w:val="both"/>
              <w:rPr>
                <w:rFonts w:ascii="Times New Roman" w:hAnsi="Times New Roman" w:cs="Times New Roman"/>
                <w:sz w:val="12"/>
                <w:szCs w:val="12"/>
              </w:rPr>
            </w:pPr>
            <w:r w:rsidRPr="007F0E90">
              <w:rPr>
                <w:rFonts w:ascii="Times New Roman" w:hAnsi="Times New Roman" w:cs="Times New Roman"/>
                <w:sz w:val="12"/>
                <w:szCs w:val="12"/>
              </w:rPr>
              <w:t>Размещение кладбищ, крематориев и мест захоронения;</w:t>
            </w:r>
          </w:p>
          <w:p w:rsidR="007F0E90" w:rsidRPr="007F0E90" w:rsidRDefault="007F0E90" w:rsidP="007F0E90">
            <w:pPr>
              <w:spacing w:after="0" w:line="240" w:lineRule="auto"/>
              <w:jc w:val="both"/>
              <w:rPr>
                <w:rFonts w:ascii="Times New Roman" w:hAnsi="Times New Roman" w:cs="Times New Roman"/>
                <w:sz w:val="12"/>
                <w:szCs w:val="12"/>
              </w:rPr>
            </w:pPr>
            <w:r w:rsidRPr="007F0E90">
              <w:rPr>
                <w:rFonts w:ascii="Times New Roman" w:hAnsi="Times New Roman" w:cs="Times New Roman"/>
                <w:sz w:val="12"/>
                <w:szCs w:val="12"/>
              </w:rPr>
              <w:t>размещение соответствующих культовых сооружений;</w:t>
            </w:r>
          </w:p>
          <w:p w:rsidR="007F0E90" w:rsidRPr="007F0E90" w:rsidRDefault="007F0E90" w:rsidP="007F0E90">
            <w:pPr>
              <w:spacing w:after="0" w:line="240" w:lineRule="auto"/>
              <w:jc w:val="both"/>
              <w:rPr>
                <w:rFonts w:ascii="Times New Roman" w:hAnsi="Times New Roman" w:cs="Times New Roman"/>
                <w:sz w:val="12"/>
                <w:szCs w:val="12"/>
              </w:rPr>
            </w:pPr>
            <w:r w:rsidRPr="007F0E90">
              <w:rPr>
                <w:rFonts w:ascii="Times New Roman" w:hAnsi="Times New Roman" w:cs="Times New Roman"/>
                <w:sz w:val="12"/>
                <w:szCs w:val="12"/>
              </w:rPr>
              <w:t>осуществление деятельности по производству продукции ритуально-обрядового назначения</w:t>
            </w:r>
          </w:p>
        </w:tc>
        <w:tc>
          <w:tcPr>
            <w:tcW w:w="184" w:type="pct"/>
            <w:shd w:val="clear" w:color="auto" w:fill="auto"/>
            <w:textDirection w:val="btLr"/>
            <w:vAlign w:val="center"/>
          </w:tcPr>
          <w:p w:rsidR="007F0E90" w:rsidRPr="007F0E90" w:rsidRDefault="007F0E90" w:rsidP="007F0E90">
            <w:pPr>
              <w:pStyle w:val="s1"/>
              <w:spacing w:before="0" w:beforeAutospacing="0" w:after="0" w:afterAutospacing="0"/>
              <w:ind w:left="74" w:right="74"/>
              <w:jc w:val="center"/>
              <w:rPr>
                <w:sz w:val="12"/>
                <w:szCs w:val="12"/>
              </w:rPr>
            </w:pPr>
            <w:r w:rsidRPr="007F0E90">
              <w:rPr>
                <w:sz w:val="12"/>
                <w:szCs w:val="12"/>
              </w:rPr>
              <w:t>12.1</w:t>
            </w:r>
          </w:p>
        </w:tc>
        <w:tc>
          <w:tcPr>
            <w:tcW w:w="195"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w:t>
            </w:r>
          </w:p>
        </w:tc>
        <w:tc>
          <w:tcPr>
            <w:tcW w:w="172" w:type="pct"/>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w:t>
            </w:r>
          </w:p>
        </w:tc>
        <w:tc>
          <w:tcPr>
            <w:tcW w:w="184" w:type="pct"/>
            <w:shd w:val="clear" w:color="auto" w:fill="auto"/>
            <w:textDirection w:val="btLr"/>
            <w:vAlign w:val="center"/>
          </w:tcPr>
          <w:p w:rsidR="007F0E90" w:rsidRPr="007F0E90" w:rsidRDefault="007F0E90" w:rsidP="007F0E90">
            <w:pPr>
              <w:spacing w:after="0" w:line="240" w:lineRule="auto"/>
              <w:ind w:left="113" w:right="113"/>
              <w:jc w:val="center"/>
              <w:rPr>
                <w:rFonts w:ascii="Times New Roman" w:hAnsi="Times New Roman" w:cs="Times New Roman"/>
                <w:sz w:val="12"/>
                <w:szCs w:val="12"/>
              </w:rPr>
            </w:pPr>
            <w:r w:rsidRPr="007F0E90">
              <w:rPr>
                <w:rFonts w:ascii="Times New Roman" w:hAnsi="Times New Roman" w:cs="Times New Roman"/>
                <w:sz w:val="12"/>
                <w:szCs w:val="12"/>
              </w:rPr>
              <w:t>ОВ</w:t>
            </w:r>
          </w:p>
        </w:tc>
        <w:tc>
          <w:tcPr>
            <w:tcW w:w="1076" w:type="pct"/>
            <w:shd w:val="clear" w:color="auto" w:fill="auto"/>
          </w:tcPr>
          <w:p w:rsidR="007F0E90" w:rsidRPr="007F0E90" w:rsidRDefault="007F0E90" w:rsidP="007F0E90">
            <w:pPr>
              <w:spacing w:after="0" w:line="240" w:lineRule="auto"/>
              <w:rPr>
                <w:rFonts w:ascii="Times New Roman" w:hAnsi="Times New Roman" w:cs="Times New Roman"/>
                <w:sz w:val="12"/>
                <w:szCs w:val="12"/>
              </w:rPr>
            </w:pPr>
            <w:r w:rsidRPr="007F0E90">
              <w:rPr>
                <w:rFonts w:ascii="Times New Roman" w:hAnsi="Times New Roman" w:cs="Times New Roman"/>
                <w:sz w:val="12"/>
                <w:szCs w:val="12"/>
              </w:rPr>
              <w:t>-</w:t>
            </w:r>
          </w:p>
        </w:tc>
      </w:tr>
    </w:tbl>
    <w:p w:rsidR="007F0E90" w:rsidRDefault="007F0E90" w:rsidP="00D34FA1">
      <w:pPr>
        <w:tabs>
          <w:tab w:val="left" w:pos="0"/>
        </w:tabs>
        <w:spacing w:after="0" w:line="240" w:lineRule="auto"/>
        <w:ind w:firstLine="284"/>
        <w:jc w:val="both"/>
        <w:rPr>
          <w:rFonts w:ascii="Times New Roman" w:hAnsi="Times New Roman" w:cs="Times New Roman"/>
          <w:sz w:val="12"/>
          <w:szCs w:val="12"/>
        </w:rPr>
      </w:pPr>
    </w:p>
    <w:p w:rsidR="009A15B9" w:rsidRDefault="009A15B9" w:rsidP="00D34FA1">
      <w:pPr>
        <w:tabs>
          <w:tab w:val="left" w:pos="0"/>
        </w:tabs>
        <w:spacing w:after="0" w:line="240" w:lineRule="auto"/>
        <w:ind w:firstLine="284"/>
        <w:jc w:val="both"/>
        <w:rPr>
          <w:rFonts w:ascii="Times New Roman" w:hAnsi="Times New Roman" w:cs="Times New Roman"/>
          <w:sz w:val="12"/>
          <w:szCs w:val="12"/>
        </w:rPr>
      </w:pPr>
      <w:r w:rsidRPr="009A15B9">
        <w:rPr>
          <w:rFonts w:ascii="Times New Roman" w:hAnsi="Times New Roman" w:cs="Times New Roman"/>
          <w:sz w:val="12"/>
          <w:szCs w:val="12"/>
        </w:rPr>
        <w:t>Статья 22. Виды разрешенного использования в зонах сельскохозяйственного использования</w:t>
      </w:r>
    </w:p>
    <w:tbl>
      <w:tblPr>
        <w:tblW w:w="496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89"/>
        <w:gridCol w:w="1420"/>
        <w:gridCol w:w="3402"/>
        <w:gridCol w:w="258"/>
        <w:gridCol w:w="236"/>
        <w:gridCol w:w="236"/>
        <w:gridCol w:w="1735"/>
      </w:tblGrid>
      <w:tr w:rsidR="009A15B9" w:rsidRPr="009A15B9" w:rsidTr="009A15B9">
        <w:trPr>
          <w:cantSplit/>
          <w:trHeight w:val="70"/>
          <w:tblHeader/>
        </w:trPr>
        <w:tc>
          <w:tcPr>
            <w:tcW w:w="253" w:type="pct"/>
            <w:shd w:val="clear" w:color="auto" w:fill="auto"/>
          </w:tcPr>
          <w:p w:rsidR="009A15B9" w:rsidRPr="009A15B9" w:rsidRDefault="009A15B9" w:rsidP="009A15B9">
            <w:pPr>
              <w:spacing w:after="0" w:line="240" w:lineRule="auto"/>
              <w:rPr>
                <w:rFonts w:ascii="Times New Roman" w:hAnsi="Times New Roman" w:cs="Times New Roman"/>
                <w:b/>
                <w:sz w:val="12"/>
                <w:szCs w:val="12"/>
              </w:rPr>
            </w:pPr>
            <w:r w:rsidRPr="009A15B9">
              <w:rPr>
                <w:rFonts w:ascii="Times New Roman" w:hAnsi="Times New Roman" w:cs="Times New Roman"/>
                <w:b/>
                <w:sz w:val="12"/>
                <w:szCs w:val="12"/>
              </w:rPr>
              <w:t xml:space="preserve">№ </w:t>
            </w:r>
            <w:proofErr w:type="gramStart"/>
            <w:r w:rsidRPr="009A15B9">
              <w:rPr>
                <w:rFonts w:ascii="Times New Roman" w:hAnsi="Times New Roman" w:cs="Times New Roman"/>
                <w:b/>
                <w:sz w:val="12"/>
                <w:szCs w:val="12"/>
              </w:rPr>
              <w:t>п</w:t>
            </w:r>
            <w:proofErr w:type="gramEnd"/>
            <w:r w:rsidRPr="009A15B9">
              <w:rPr>
                <w:rFonts w:ascii="Times New Roman" w:hAnsi="Times New Roman" w:cs="Times New Roman"/>
                <w:b/>
                <w:sz w:val="12"/>
                <w:szCs w:val="12"/>
              </w:rPr>
              <w:t>/п</w:t>
            </w:r>
          </w:p>
        </w:tc>
        <w:tc>
          <w:tcPr>
            <w:tcW w:w="925" w:type="pct"/>
            <w:shd w:val="clear" w:color="auto" w:fill="auto"/>
          </w:tcPr>
          <w:p w:rsidR="009A15B9" w:rsidRPr="009A15B9" w:rsidRDefault="009A15B9" w:rsidP="009A15B9">
            <w:pPr>
              <w:spacing w:after="0" w:line="240" w:lineRule="auto"/>
              <w:jc w:val="center"/>
              <w:rPr>
                <w:rFonts w:ascii="Times New Roman" w:hAnsi="Times New Roman" w:cs="Times New Roman"/>
                <w:b/>
                <w:sz w:val="12"/>
                <w:szCs w:val="12"/>
              </w:rPr>
            </w:pPr>
            <w:r w:rsidRPr="009A15B9">
              <w:rPr>
                <w:rFonts w:ascii="Times New Roman" w:hAnsi="Times New Roman" w:cs="Times New Roman"/>
                <w:b/>
                <w:sz w:val="12"/>
                <w:szCs w:val="12"/>
              </w:rPr>
              <w:t>Наименование ВРИ</w:t>
            </w:r>
          </w:p>
        </w:tc>
        <w:tc>
          <w:tcPr>
            <w:tcW w:w="2216" w:type="pct"/>
            <w:shd w:val="clear" w:color="auto" w:fill="auto"/>
          </w:tcPr>
          <w:p w:rsidR="009A15B9" w:rsidRPr="009A15B9" w:rsidRDefault="009A15B9" w:rsidP="009A15B9">
            <w:pPr>
              <w:spacing w:after="0" w:line="240" w:lineRule="auto"/>
              <w:jc w:val="center"/>
              <w:rPr>
                <w:rFonts w:ascii="Times New Roman" w:hAnsi="Times New Roman" w:cs="Times New Roman"/>
                <w:b/>
                <w:sz w:val="12"/>
                <w:szCs w:val="12"/>
              </w:rPr>
            </w:pPr>
            <w:r w:rsidRPr="009A15B9">
              <w:rPr>
                <w:rFonts w:ascii="Times New Roman" w:hAnsi="Times New Roman" w:cs="Times New Roman"/>
                <w:b/>
                <w:sz w:val="12"/>
                <w:szCs w:val="12"/>
              </w:rPr>
              <w:t>Содержание ВРИ</w:t>
            </w:r>
          </w:p>
        </w:tc>
        <w:tc>
          <w:tcPr>
            <w:tcW w:w="168" w:type="pct"/>
            <w:shd w:val="clear" w:color="auto" w:fill="auto"/>
            <w:textDirection w:val="btLr"/>
            <w:vAlign w:val="center"/>
          </w:tcPr>
          <w:p w:rsidR="009A15B9" w:rsidRPr="009A15B9" w:rsidRDefault="009A15B9" w:rsidP="009A15B9">
            <w:pPr>
              <w:spacing w:after="0" w:line="240" w:lineRule="auto"/>
              <w:ind w:left="113" w:right="113"/>
              <w:jc w:val="center"/>
              <w:rPr>
                <w:rFonts w:ascii="Times New Roman" w:hAnsi="Times New Roman" w:cs="Times New Roman"/>
                <w:b/>
                <w:sz w:val="12"/>
                <w:szCs w:val="12"/>
              </w:rPr>
            </w:pPr>
            <w:r w:rsidRPr="009A15B9">
              <w:rPr>
                <w:rFonts w:ascii="Times New Roman" w:hAnsi="Times New Roman" w:cs="Times New Roman"/>
                <w:b/>
                <w:sz w:val="12"/>
                <w:szCs w:val="12"/>
              </w:rPr>
              <w:t>Код ВРИ</w:t>
            </w:r>
          </w:p>
        </w:tc>
        <w:tc>
          <w:tcPr>
            <w:tcW w:w="154" w:type="pct"/>
            <w:shd w:val="clear" w:color="auto" w:fill="auto"/>
            <w:textDirection w:val="btLr"/>
            <w:vAlign w:val="center"/>
          </w:tcPr>
          <w:p w:rsidR="009A15B9" w:rsidRPr="009A15B9" w:rsidRDefault="009A15B9" w:rsidP="009A15B9">
            <w:pPr>
              <w:pStyle w:val="affffffb"/>
              <w:spacing w:after="0"/>
              <w:ind w:left="113" w:right="113" w:firstLine="0"/>
              <w:jc w:val="center"/>
              <w:rPr>
                <w:rFonts w:ascii="Times New Roman" w:hAnsi="Times New Roman"/>
                <w:i w:val="0"/>
                <w:sz w:val="12"/>
                <w:szCs w:val="12"/>
              </w:rPr>
            </w:pPr>
            <w:r>
              <w:rPr>
                <w:rFonts w:ascii="Times New Roman" w:hAnsi="Times New Roman"/>
                <w:i w:val="0"/>
                <w:sz w:val="12"/>
                <w:szCs w:val="12"/>
              </w:rPr>
              <w:t>Сх</w:t>
            </w:r>
            <w:proofErr w:type="gramStart"/>
            <w:r>
              <w:rPr>
                <w:rFonts w:ascii="Times New Roman" w:hAnsi="Times New Roman"/>
                <w:i w:val="0"/>
                <w:sz w:val="12"/>
                <w:szCs w:val="12"/>
              </w:rPr>
              <w:t>1</w:t>
            </w:r>
            <w:proofErr w:type="gramEnd"/>
          </w:p>
        </w:tc>
        <w:tc>
          <w:tcPr>
            <w:tcW w:w="154" w:type="pct"/>
            <w:shd w:val="clear" w:color="auto" w:fill="auto"/>
            <w:textDirection w:val="btLr"/>
            <w:vAlign w:val="center"/>
          </w:tcPr>
          <w:p w:rsidR="009A15B9" w:rsidRPr="009A15B9" w:rsidRDefault="009A15B9" w:rsidP="009A15B9">
            <w:pPr>
              <w:pStyle w:val="affffffb"/>
              <w:spacing w:after="0"/>
              <w:ind w:left="113" w:right="113" w:firstLine="0"/>
              <w:jc w:val="center"/>
              <w:rPr>
                <w:rFonts w:ascii="Times New Roman" w:hAnsi="Times New Roman"/>
                <w:i w:val="0"/>
                <w:iCs/>
                <w:sz w:val="12"/>
                <w:szCs w:val="12"/>
              </w:rPr>
            </w:pPr>
            <w:r w:rsidRPr="009A15B9">
              <w:rPr>
                <w:rFonts w:ascii="Times New Roman" w:hAnsi="Times New Roman"/>
                <w:i w:val="0"/>
                <w:sz w:val="12"/>
                <w:szCs w:val="12"/>
              </w:rPr>
              <w:t>Сх</w:t>
            </w:r>
            <w:proofErr w:type="gramStart"/>
            <w:r w:rsidRPr="009A15B9">
              <w:rPr>
                <w:rFonts w:ascii="Times New Roman" w:hAnsi="Times New Roman"/>
                <w:i w:val="0"/>
                <w:sz w:val="12"/>
                <w:szCs w:val="12"/>
              </w:rPr>
              <w:t>2</w:t>
            </w:r>
            <w:proofErr w:type="gramEnd"/>
          </w:p>
        </w:tc>
        <w:tc>
          <w:tcPr>
            <w:tcW w:w="1130" w:type="pct"/>
            <w:shd w:val="clear" w:color="auto" w:fill="auto"/>
          </w:tcPr>
          <w:p w:rsidR="009A15B9" w:rsidRPr="009A15B9" w:rsidRDefault="009A15B9" w:rsidP="009A15B9">
            <w:pPr>
              <w:pStyle w:val="affffffb"/>
              <w:spacing w:after="0"/>
              <w:ind w:firstLine="0"/>
              <w:rPr>
                <w:rFonts w:ascii="Times New Roman" w:hAnsi="Times New Roman"/>
                <w:bCs/>
                <w:i w:val="0"/>
                <w:iCs/>
                <w:sz w:val="12"/>
                <w:szCs w:val="12"/>
              </w:rPr>
            </w:pPr>
            <w:proofErr w:type="gramStart"/>
            <w:r w:rsidRPr="009A15B9">
              <w:rPr>
                <w:rFonts w:ascii="Times New Roman" w:hAnsi="Times New Roman"/>
                <w:bCs/>
                <w:i w:val="0"/>
                <w:iCs/>
                <w:sz w:val="12"/>
                <w:szCs w:val="12"/>
              </w:rPr>
              <w:t>Вспомогательные</w:t>
            </w:r>
            <w:proofErr w:type="gramEnd"/>
            <w:r w:rsidRPr="009A15B9">
              <w:rPr>
                <w:rFonts w:ascii="Times New Roman" w:hAnsi="Times New Roman"/>
                <w:bCs/>
                <w:i w:val="0"/>
                <w:iCs/>
                <w:sz w:val="12"/>
                <w:szCs w:val="12"/>
              </w:rPr>
              <w:t xml:space="preserve"> ВРИ, применяемых к соответствующему основному/условному ВРИ,  код ВРИ</w:t>
            </w:r>
          </w:p>
        </w:tc>
      </w:tr>
      <w:tr w:rsidR="009A15B9" w:rsidRPr="009A15B9" w:rsidTr="009A15B9">
        <w:trPr>
          <w:cantSplit/>
          <w:trHeight w:val="70"/>
        </w:trPr>
        <w:tc>
          <w:tcPr>
            <w:tcW w:w="253" w:type="pct"/>
            <w:shd w:val="clear" w:color="auto" w:fill="auto"/>
          </w:tcPr>
          <w:p w:rsidR="009A15B9" w:rsidRPr="009A15B9" w:rsidRDefault="009A15B9" w:rsidP="00EE5D05">
            <w:pPr>
              <w:pStyle w:val="s1"/>
              <w:numPr>
                <w:ilvl w:val="0"/>
                <w:numId w:val="53"/>
              </w:numPr>
              <w:spacing w:before="0" w:beforeAutospacing="0" w:after="0" w:afterAutospacing="0"/>
              <w:ind w:right="74"/>
              <w:rPr>
                <w:sz w:val="12"/>
                <w:szCs w:val="12"/>
              </w:rPr>
            </w:pPr>
          </w:p>
        </w:tc>
        <w:tc>
          <w:tcPr>
            <w:tcW w:w="925" w:type="pct"/>
            <w:shd w:val="clear" w:color="auto" w:fill="auto"/>
          </w:tcPr>
          <w:p w:rsidR="009A15B9" w:rsidRPr="009A15B9" w:rsidRDefault="009A15B9" w:rsidP="009A15B9">
            <w:pPr>
              <w:pStyle w:val="s1"/>
              <w:spacing w:before="0" w:beforeAutospacing="0" w:after="0" w:afterAutospacing="0"/>
              <w:ind w:left="74" w:right="74"/>
              <w:rPr>
                <w:sz w:val="12"/>
                <w:szCs w:val="12"/>
              </w:rPr>
            </w:pPr>
            <w:r w:rsidRPr="009A15B9">
              <w:rPr>
                <w:sz w:val="12"/>
                <w:szCs w:val="12"/>
              </w:rPr>
              <w:t>Сельскохозяйственное использование</w:t>
            </w:r>
          </w:p>
        </w:tc>
        <w:tc>
          <w:tcPr>
            <w:tcW w:w="2216" w:type="pct"/>
            <w:shd w:val="clear" w:color="auto" w:fill="auto"/>
          </w:tcPr>
          <w:p w:rsidR="009A15B9" w:rsidRPr="009A15B9" w:rsidRDefault="009A15B9" w:rsidP="009A15B9">
            <w:pPr>
              <w:pStyle w:val="s1"/>
              <w:spacing w:before="0" w:beforeAutospacing="0" w:after="0" w:afterAutospacing="0"/>
              <w:ind w:right="74"/>
              <w:rPr>
                <w:sz w:val="12"/>
                <w:szCs w:val="12"/>
              </w:rPr>
            </w:pPr>
            <w:r w:rsidRPr="009A15B9">
              <w:rPr>
                <w:sz w:val="12"/>
                <w:szCs w:val="12"/>
              </w:rPr>
              <w:t>Ведение сельского хозяйства.</w:t>
            </w:r>
          </w:p>
          <w:p w:rsidR="009A15B9" w:rsidRPr="009A15B9" w:rsidRDefault="009A15B9" w:rsidP="009A15B9">
            <w:pPr>
              <w:pStyle w:val="s1"/>
              <w:spacing w:before="0" w:beforeAutospacing="0" w:after="0" w:afterAutospacing="0"/>
              <w:ind w:right="74"/>
              <w:rPr>
                <w:sz w:val="12"/>
                <w:szCs w:val="12"/>
              </w:rPr>
            </w:pPr>
            <w:r w:rsidRPr="009A15B9">
              <w:rPr>
                <w:sz w:val="12"/>
                <w:szCs w:val="12"/>
              </w:rPr>
              <w:t>Содержание данного вида разрешенного использования включает в себя содержание видов разрешенного использования с </w:t>
            </w:r>
            <w:hyperlink r:id="rId366" w:anchor="block_1011" w:history="1">
              <w:r w:rsidRPr="009A15B9">
                <w:rPr>
                  <w:rStyle w:val="afb"/>
                  <w:sz w:val="12"/>
                  <w:szCs w:val="12"/>
                </w:rPr>
                <w:t>кодами 1.1 - 1.20</w:t>
              </w:r>
            </w:hyperlink>
            <w:r w:rsidRPr="009A15B9">
              <w:rPr>
                <w:sz w:val="12"/>
                <w:szCs w:val="12"/>
              </w:rPr>
              <w:t>, в том числе размещение зданий и сооружений, используемых для хранения и переработки сельскохозяйственной продукции</w:t>
            </w:r>
          </w:p>
        </w:tc>
        <w:tc>
          <w:tcPr>
            <w:tcW w:w="168" w:type="pct"/>
            <w:shd w:val="clear" w:color="auto" w:fill="auto"/>
            <w:textDirection w:val="btLr"/>
            <w:vAlign w:val="center"/>
          </w:tcPr>
          <w:p w:rsidR="009A15B9" w:rsidRPr="009A15B9" w:rsidRDefault="009A15B9" w:rsidP="009A15B9">
            <w:pPr>
              <w:pStyle w:val="s1"/>
              <w:spacing w:before="0" w:beforeAutospacing="0" w:after="0" w:afterAutospacing="0"/>
              <w:ind w:left="74" w:right="74"/>
              <w:jc w:val="center"/>
              <w:rPr>
                <w:sz w:val="12"/>
                <w:szCs w:val="12"/>
              </w:rPr>
            </w:pPr>
            <w:r w:rsidRPr="009A15B9">
              <w:rPr>
                <w:sz w:val="12"/>
                <w:szCs w:val="12"/>
              </w:rPr>
              <w:t>1.0</w:t>
            </w:r>
          </w:p>
        </w:tc>
        <w:tc>
          <w:tcPr>
            <w:tcW w:w="154" w:type="pct"/>
            <w:shd w:val="clear" w:color="auto" w:fill="auto"/>
            <w:textDirection w:val="btLr"/>
            <w:vAlign w:val="center"/>
          </w:tcPr>
          <w:p w:rsidR="009A15B9" w:rsidRPr="009A15B9" w:rsidRDefault="009A15B9" w:rsidP="009A15B9">
            <w:pPr>
              <w:pStyle w:val="affffffb"/>
              <w:spacing w:after="0"/>
              <w:ind w:left="113" w:right="113" w:firstLine="0"/>
              <w:jc w:val="center"/>
              <w:rPr>
                <w:rFonts w:ascii="Times New Roman" w:hAnsi="Times New Roman"/>
                <w:b w:val="0"/>
                <w:i w:val="0"/>
                <w:sz w:val="12"/>
                <w:szCs w:val="12"/>
              </w:rPr>
            </w:pPr>
            <w:r w:rsidRPr="009A15B9">
              <w:rPr>
                <w:rFonts w:ascii="Times New Roman" w:hAnsi="Times New Roman"/>
                <w:b w:val="0"/>
                <w:i w:val="0"/>
                <w:sz w:val="12"/>
                <w:szCs w:val="12"/>
              </w:rPr>
              <w:t>УВ</w:t>
            </w:r>
          </w:p>
        </w:tc>
        <w:tc>
          <w:tcPr>
            <w:tcW w:w="154" w:type="pct"/>
            <w:shd w:val="clear" w:color="auto" w:fill="auto"/>
            <w:textDirection w:val="btLr"/>
            <w:vAlign w:val="center"/>
          </w:tcPr>
          <w:p w:rsidR="009A15B9" w:rsidRPr="009A15B9" w:rsidRDefault="009A15B9" w:rsidP="009A15B9">
            <w:pPr>
              <w:pStyle w:val="affffffb"/>
              <w:spacing w:after="0"/>
              <w:ind w:left="113" w:right="113" w:firstLine="0"/>
              <w:jc w:val="center"/>
              <w:rPr>
                <w:rFonts w:ascii="Times New Roman" w:hAnsi="Times New Roman"/>
                <w:b w:val="0"/>
                <w:i w:val="0"/>
                <w:sz w:val="12"/>
                <w:szCs w:val="12"/>
              </w:rPr>
            </w:pPr>
            <w:r w:rsidRPr="009A15B9">
              <w:rPr>
                <w:rFonts w:ascii="Times New Roman" w:hAnsi="Times New Roman"/>
                <w:b w:val="0"/>
                <w:i w:val="0"/>
                <w:sz w:val="12"/>
                <w:szCs w:val="12"/>
              </w:rPr>
              <w:t>ОВ</w:t>
            </w:r>
          </w:p>
        </w:tc>
        <w:tc>
          <w:tcPr>
            <w:tcW w:w="1130" w:type="pct"/>
            <w:shd w:val="clear" w:color="auto" w:fill="auto"/>
          </w:tcPr>
          <w:p w:rsidR="009A15B9" w:rsidRPr="009A15B9" w:rsidRDefault="009A15B9" w:rsidP="009A15B9">
            <w:pPr>
              <w:pStyle w:val="affffffb"/>
              <w:spacing w:after="0"/>
              <w:ind w:firstLine="0"/>
              <w:jc w:val="center"/>
              <w:rPr>
                <w:rFonts w:ascii="Times New Roman" w:hAnsi="Times New Roman"/>
                <w:b w:val="0"/>
                <w:i w:val="0"/>
                <w:sz w:val="12"/>
                <w:szCs w:val="12"/>
              </w:rPr>
            </w:pPr>
            <w:r w:rsidRPr="009A15B9">
              <w:rPr>
                <w:rFonts w:ascii="Times New Roman" w:hAnsi="Times New Roman"/>
                <w:b w:val="0"/>
                <w:i w:val="0"/>
                <w:sz w:val="12"/>
                <w:szCs w:val="12"/>
              </w:rPr>
              <w:t>-</w:t>
            </w:r>
          </w:p>
        </w:tc>
      </w:tr>
      <w:tr w:rsidR="009A15B9" w:rsidRPr="009A15B9" w:rsidTr="009A15B9">
        <w:trPr>
          <w:cantSplit/>
          <w:trHeight w:val="70"/>
        </w:trPr>
        <w:tc>
          <w:tcPr>
            <w:tcW w:w="253" w:type="pct"/>
            <w:shd w:val="clear" w:color="auto" w:fill="auto"/>
          </w:tcPr>
          <w:p w:rsidR="009A15B9" w:rsidRPr="009A15B9" w:rsidRDefault="009A15B9" w:rsidP="00EE5D05">
            <w:pPr>
              <w:pStyle w:val="s1"/>
              <w:numPr>
                <w:ilvl w:val="0"/>
                <w:numId w:val="53"/>
              </w:numPr>
              <w:spacing w:before="0" w:beforeAutospacing="0" w:after="0" w:afterAutospacing="0"/>
              <w:ind w:right="74"/>
              <w:rPr>
                <w:sz w:val="12"/>
                <w:szCs w:val="12"/>
              </w:rPr>
            </w:pPr>
          </w:p>
        </w:tc>
        <w:tc>
          <w:tcPr>
            <w:tcW w:w="925" w:type="pct"/>
            <w:shd w:val="clear" w:color="auto" w:fill="auto"/>
          </w:tcPr>
          <w:p w:rsidR="009A15B9" w:rsidRPr="009A15B9" w:rsidRDefault="009A15B9" w:rsidP="009A15B9">
            <w:pPr>
              <w:pStyle w:val="s1"/>
              <w:spacing w:before="0" w:beforeAutospacing="0" w:after="0" w:afterAutospacing="0"/>
              <w:ind w:left="74" w:right="74"/>
              <w:rPr>
                <w:sz w:val="12"/>
                <w:szCs w:val="12"/>
              </w:rPr>
            </w:pPr>
            <w:r w:rsidRPr="009A15B9">
              <w:rPr>
                <w:sz w:val="12"/>
                <w:szCs w:val="12"/>
              </w:rPr>
              <w:t>Растениеводство</w:t>
            </w:r>
          </w:p>
        </w:tc>
        <w:tc>
          <w:tcPr>
            <w:tcW w:w="2216" w:type="pct"/>
            <w:shd w:val="clear" w:color="auto" w:fill="auto"/>
          </w:tcPr>
          <w:p w:rsidR="009A15B9" w:rsidRPr="009A15B9" w:rsidRDefault="009A15B9" w:rsidP="009A15B9">
            <w:pPr>
              <w:pStyle w:val="s1"/>
              <w:spacing w:before="0" w:beforeAutospacing="0" w:after="0" w:afterAutospacing="0"/>
              <w:ind w:right="74"/>
              <w:rPr>
                <w:sz w:val="12"/>
                <w:szCs w:val="12"/>
              </w:rPr>
            </w:pPr>
            <w:r w:rsidRPr="009A15B9">
              <w:rPr>
                <w:sz w:val="12"/>
                <w:szCs w:val="12"/>
              </w:rPr>
              <w:t>Осуществление хозяйственной деятельности, связанной с выращиванием сельскохозяйственных культур.</w:t>
            </w:r>
          </w:p>
          <w:p w:rsidR="009A15B9" w:rsidRPr="009A15B9" w:rsidRDefault="009A15B9" w:rsidP="009A15B9">
            <w:pPr>
              <w:pStyle w:val="s1"/>
              <w:spacing w:before="0" w:beforeAutospacing="0" w:after="0" w:afterAutospacing="0"/>
              <w:ind w:right="74"/>
              <w:rPr>
                <w:sz w:val="12"/>
                <w:szCs w:val="12"/>
              </w:rPr>
            </w:pPr>
            <w:r w:rsidRPr="009A15B9">
              <w:rPr>
                <w:sz w:val="12"/>
                <w:szCs w:val="12"/>
              </w:rPr>
              <w:t>Содержание данного вида разрешенного использования включает в себя содержание видов разрешенного использования с </w:t>
            </w:r>
            <w:hyperlink r:id="rId367" w:anchor="block_1012" w:history="1">
              <w:r w:rsidRPr="009A15B9">
                <w:rPr>
                  <w:rStyle w:val="afb"/>
                  <w:sz w:val="12"/>
                  <w:szCs w:val="12"/>
                </w:rPr>
                <w:t>кодами 1.2-1.6</w:t>
              </w:r>
            </w:hyperlink>
          </w:p>
        </w:tc>
        <w:tc>
          <w:tcPr>
            <w:tcW w:w="168" w:type="pct"/>
            <w:shd w:val="clear" w:color="auto" w:fill="auto"/>
            <w:textDirection w:val="btLr"/>
            <w:vAlign w:val="center"/>
          </w:tcPr>
          <w:p w:rsidR="009A15B9" w:rsidRPr="009A15B9" w:rsidRDefault="009A15B9" w:rsidP="009A15B9">
            <w:pPr>
              <w:pStyle w:val="s1"/>
              <w:spacing w:before="0" w:beforeAutospacing="0" w:after="0" w:afterAutospacing="0"/>
              <w:ind w:left="74" w:right="74"/>
              <w:jc w:val="center"/>
              <w:rPr>
                <w:sz w:val="12"/>
                <w:szCs w:val="12"/>
              </w:rPr>
            </w:pPr>
            <w:r w:rsidRPr="009A15B9">
              <w:rPr>
                <w:sz w:val="12"/>
                <w:szCs w:val="12"/>
              </w:rPr>
              <w:t>1.1</w:t>
            </w:r>
          </w:p>
        </w:tc>
        <w:tc>
          <w:tcPr>
            <w:tcW w:w="154" w:type="pct"/>
            <w:shd w:val="clear" w:color="auto" w:fill="auto"/>
            <w:textDirection w:val="btLr"/>
            <w:vAlign w:val="center"/>
          </w:tcPr>
          <w:p w:rsidR="009A15B9" w:rsidRPr="009A15B9" w:rsidRDefault="009A15B9" w:rsidP="009A15B9">
            <w:pPr>
              <w:pStyle w:val="affffffb"/>
              <w:spacing w:after="0"/>
              <w:ind w:left="113" w:right="113" w:firstLine="0"/>
              <w:jc w:val="center"/>
              <w:rPr>
                <w:rFonts w:ascii="Times New Roman" w:hAnsi="Times New Roman"/>
                <w:b w:val="0"/>
                <w:i w:val="0"/>
                <w:sz w:val="12"/>
                <w:szCs w:val="12"/>
              </w:rPr>
            </w:pPr>
            <w:r w:rsidRPr="009A15B9">
              <w:rPr>
                <w:rFonts w:ascii="Times New Roman" w:hAnsi="Times New Roman"/>
                <w:b w:val="0"/>
                <w:i w:val="0"/>
                <w:sz w:val="12"/>
                <w:szCs w:val="12"/>
              </w:rPr>
              <w:t>ОВ</w:t>
            </w:r>
          </w:p>
        </w:tc>
        <w:tc>
          <w:tcPr>
            <w:tcW w:w="154" w:type="pct"/>
            <w:shd w:val="clear" w:color="auto" w:fill="auto"/>
            <w:textDirection w:val="btLr"/>
            <w:vAlign w:val="center"/>
          </w:tcPr>
          <w:p w:rsidR="009A15B9" w:rsidRPr="009A15B9" w:rsidRDefault="009A15B9" w:rsidP="009A15B9">
            <w:pPr>
              <w:pStyle w:val="affffffb"/>
              <w:spacing w:after="0"/>
              <w:ind w:left="113" w:right="113" w:firstLine="0"/>
              <w:jc w:val="center"/>
              <w:rPr>
                <w:rFonts w:ascii="Times New Roman" w:hAnsi="Times New Roman"/>
                <w:b w:val="0"/>
                <w:i w:val="0"/>
                <w:sz w:val="12"/>
                <w:szCs w:val="12"/>
              </w:rPr>
            </w:pPr>
            <w:r w:rsidRPr="009A15B9">
              <w:rPr>
                <w:rFonts w:ascii="Times New Roman" w:hAnsi="Times New Roman"/>
                <w:b w:val="0"/>
                <w:i w:val="0"/>
                <w:sz w:val="12"/>
                <w:szCs w:val="12"/>
              </w:rPr>
              <w:t>ОВ</w:t>
            </w:r>
          </w:p>
        </w:tc>
        <w:tc>
          <w:tcPr>
            <w:tcW w:w="1130" w:type="pct"/>
            <w:shd w:val="clear" w:color="auto" w:fill="auto"/>
          </w:tcPr>
          <w:p w:rsidR="009A15B9" w:rsidRPr="009A15B9" w:rsidRDefault="009A15B9" w:rsidP="009A15B9">
            <w:pPr>
              <w:pStyle w:val="affffffb"/>
              <w:spacing w:after="0"/>
              <w:ind w:firstLine="0"/>
              <w:jc w:val="center"/>
              <w:rPr>
                <w:rFonts w:ascii="Times New Roman" w:hAnsi="Times New Roman"/>
                <w:b w:val="0"/>
                <w:i w:val="0"/>
                <w:sz w:val="12"/>
                <w:szCs w:val="12"/>
              </w:rPr>
            </w:pPr>
            <w:r w:rsidRPr="009A15B9">
              <w:rPr>
                <w:rFonts w:ascii="Times New Roman" w:hAnsi="Times New Roman"/>
                <w:b w:val="0"/>
                <w:i w:val="0"/>
                <w:sz w:val="12"/>
                <w:szCs w:val="12"/>
              </w:rPr>
              <w:t>-</w:t>
            </w:r>
          </w:p>
        </w:tc>
      </w:tr>
      <w:tr w:rsidR="009A15B9" w:rsidRPr="009A15B9" w:rsidTr="009A15B9">
        <w:trPr>
          <w:cantSplit/>
          <w:trHeight w:val="70"/>
        </w:trPr>
        <w:tc>
          <w:tcPr>
            <w:tcW w:w="253" w:type="pct"/>
            <w:shd w:val="clear" w:color="auto" w:fill="auto"/>
          </w:tcPr>
          <w:p w:rsidR="009A15B9" w:rsidRPr="009A15B9" w:rsidRDefault="009A15B9" w:rsidP="00EE5D05">
            <w:pPr>
              <w:pStyle w:val="s1"/>
              <w:numPr>
                <w:ilvl w:val="0"/>
                <w:numId w:val="53"/>
              </w:numPr>
              <w:spacing w:before="0" w:beforeAutospacing="0" w:after="0" w:afterAutospacing="0"/>
              <w:ind w:right="74"/>
              <w:rPr>
                <w:sz w:val="12"/>
                <w:szCs w:val="12"/>
              </w:rPr>
            </w:pPr>
          </w:p>
        </w:tc>
        <w:tc>
          <w:tcPr>
            <w:tcW w:w="925" w:type="pct"/>
            <w:shd w:val="clear" w:color="auto" w:fill="auto"/>
          </w:tcPr>
          <w:p w:rsidR="009A15B9" w:rsidRPr="009A15B9" w:rsidRDefault="009A15B9" w:rsidP="009A15B9">
            <w:pPr>
              <w:pStyle w:val="s1"/>
              <w:spacing w:before="0" w:beforeAutospacing="0" w:after="0" w:afterAutospacing="0"/>
              <w:ind w:left="74" w:right="74"/>
              <w:rPr>
                <w:sz w:val="12"/>
                <w:szCs w:val="12"/>
              </w:rPr>
            </w:pPr>
            <w:r w:rsidRPr="009A15B9">
              <w:rPr>
                <w:sz w:val="12"/>
                <w:szCs w:val="12"/>
              </w:rPr>
              <w:t>Выращивание зерновых и иных сельскохозяйственных культур</w:t>
            </w:r>
          </w:p>
        </w:tc>
        <w:tc>
          <w:tcPr>
            <w:tcW w:w="2216" w:type="pct"/>
            <w:shd w:val="clear" w:color="auto" w:fill="auto"/>
          </w:tcPr>
          <w:p w:rsidR="009A15B9" w:rsidRPr="009A15B9" w:rsidRDefault="009A15B9" w:rsidP="009A15B9">
            <w:pPr>
              <w:pStyle w:val="s1"/>
              <w:spacing w:before="0" w:beforeAutospacing="0" w:after="0" w:afterAutospacing="0"/>
              <w:ind w:right="74"/>
              <w:rPr>
                <w:sz w:val="12"/>
                <w:szCs w:val="12"/>
              </w:rPr>
            </w:pPr>
            <w:r w:rsidRPr="009A15B9">
              <w:rPr>
                <w:sz w:val="12"/>
                <w:szCs w:val="12"/>
              </w:rPr>
              <w:t>Осуществление хозяйственной деятельности на сельскохозяйственных угодьях, связанной с производством зерновых, бобовых, кормовых, технических, масличных, эфиромасличных, и иных сельскохозяйственных культур</w:t>
            </w:r>
          </w:p>
        </w:tc>
        <w:tc>
          <w:tcPr>
            <w:tcW w:w="168" w:type="pct"/>
            <w:shd w:val="clear" w:color="auto" w:fill="auto"/>
            <w:textDirection w:val="btLr"/>
            <w:vAlign w:val="center"/>
          </w:tcPr>
          <w:p w:rsidR="009A15B9" w:rsidRPr="009A15B9" w:rsidRDefault="009A15B9" w:rsidP="009A15B9">
            <w:pPr>
              <w:pStyle w:val="s1"/>
              <w:spacing w:before="0" w:beforeAutospacing="0" w:after="0" w:afterAutospacing="0"/>
              <w:ind w:left="74" w:right="74"/>
              <w:jc w:val="center"/>
              <w:rPr>
                <w:sz w:val="12"/>
                <w:szCs w:val="12"/>
              </w:rPr>
            </w:pPr>
            <w:r w:rsidRPr="009A15B9">
              <w:rPr>
                <w:sz w:val="12"/>
                <w:szCs w:val="12"/>
              </w:rPr>
              <w:t>1.2</w:t>
            </w:r>
          </w:p>
        </w:tc>
        <w:tc>
          <w:tcPr>
            <w:tcW w:w="154" w:type="pct"/>
            <w:shd w:val="clear" w:color="auto" w:fill="auto"/>
            <w:textDirection w:val="btLr"/>
            <w:vAlign w:val="center"/>
          </w:tcPr>
          <w:p w:rsidR="009A15B9" w:rsidRPr="009A15B9" w:rsidRDefault="009A15B9" w:rsidP="009A15B9">
            <w:pPr>
              <w:pStyle w:val="affffffb"/>
              <w:spacing w:after="0"/>
              <w:ind w:left="113" w:right="113" w:firstLine="0"/>
              <w:jc w:val="center"/>
              <w:rPr>
                <w:rFonts w:ascii="Times New Roman" w:hAnsi="Times New Roman"/>
                <w:b w:val="0"/>
                <w:i w:val="0"/>
                <w:sz w:val="12"/>
                <w:szCs w:val="12"/>
              </w:rPr>
            </w:pPr>
            <w:r w:rsidRPr="009A15B9">
              <w:rPr>
                <w:rFonts w:ascii="Times New Roman" w:hAnsi="Times New Roman"/>
                <w:b w:val="0"/>
                <w:i w:val="0"/>
                <w:sz w:val="12"/>
                <w:szCs w:val="12"/>
              </w:rPr>
              <w:t>ОВ</w:t>
            </w:r>
          </w:p>
        </w:tc>
        <w:tc>
          <w:tcPr>
            <w:tcW w:w="154" w:type="pct"/>
            <w:shd w:val="clear" w:color="auto" w:fill="auto"/>
            <w:textDirection w:val="btLr"/>
            <w:vAlign w:val="center"/>
          </w:tcPr>
          <w:p w:rsidR="009A15B9" w:rsidRPr="009A15B9" w:rsidRDefault="009A15B9" w:rsidP="009A15B9">
            <w:pPr>
              <w:pStyle w:val="affffffb"/>
              <w:spacing w:after="0"/>
              <w:ind w:left="113" w:right="113" w:firstLine="0"/>
              <w:jc w:val="center"/>
              <w:rPr>
                <w:rFonts w:ascii="Times New Roman" w:hAnsi="Times New Roman"/>
                <w:b w:val="0"/>
                <w:i w:val="0"/>
                <w:sz w:val="12"/>
                <w:szCs w:val="12"/>
              </w:rPr>
            </w:pPr>
            <w:r w:rsidRPr="009A15B9">
              <w:rPr>
                <w:rFonts w:ascii="Times New Roman" w:hAnsi="Times New Roman"/>
                <w:b w:val="0"/>
                <w:i w:val="0"/>
                <w:sz w:val="12"/>
                <w:szCs w:val="12"/>
              </w:rPr>
              <w:t>ОВ</w:t>
            </w:r>
          </w:p>
        </w:tc>
        <w:tc>
          <w:tcPr>
            <w:tcW w:w="1130" w:type="pct"/>
            <w:shd w:val="clear" w:color="auto" w:fill="auto"/>
          </w:tcPr>
          <w:p w:rsidR="009A15B9" w:rsidRPr="009A15B9" w:rsidRDefault="009A15B9" w:rsidP="009A15B9">
            <w:pPr>
              <w:pStyle w:val="affffffb"/>
              <w:spacing w:after="0"/>
              <w:ind w:firstLine="0"/>
              <w:jc w:val="center"/>
              <w:rPr>
                <w:rFonts w:ascii="Times New Roman" w:hAnsi="Times New Roman"/>
                <w:b w:val="0"/>
                <w:i w:val="0"/>
                <w:sz w:val="12"/>
                <w:szCs w:val="12"/>
              </w:rPr>
            </w:pPr>
            <w:r w:rsidRPr="009A15B9">
              <w:rPr>
                <w:rFonts w:ascii="Times New Roman" w:hAnsi="Times New Roman"/>
                <w:b w:val="0"/>
                <w:i w:val="0"/>
                <w:sz w:val="12"/>
                <w:szCs w:val="12"/>
              </w:rPr>
              <w:t>-</w:t>
            </w:r>
          </w:p>
        </w:tc>
      </w:tr>
      <w:tr w:rsidR="009A15B9" w:rsidRPr="009A15B9" w:rsidTr="009A15B9">
        <w:trPr>
          <w:cantSplit/>
          <w:trHeight w:val="70"/>
        </w:trPr>
        <w:tc>
          <w:tcPr>
            <w:tcW w:w="253" w:type="pct"/>
            <w:shd w:val="clear" w:color="auto" w:fill="auto"/>
          </w:tcPr>
          <w:p w:rsidR="009A15B9" w:rsidRPr="009A15B9" w:rsidRDefault="009A15B9" w:rsidP="00EE5D05">
            <w:pPr>
              <w:pStyle w:val="s1"/>
              <w:numPr>
                <w:ilvl w:val="0"/>
                <w:numId w:val="53"/>
              </w:numPr>
              <w:spacing w:before="0" w:beforeAutospacing="0" w:after="0" w:afterAutospacing="0"/>
              <w:ind w:right="74"/>
              <w:rPr>
                <w:sz w:val="12"/>
                <w:szCs w:val="12"/>
              </w:rPr>
            </w:pPr>
          </w:p>
        </w:tc>
        <w:tc>
          <w:tcPr>
            <w:tcW w:w="925" w:type="pct"/>
            <w:shd w:val="clear" w:color="auto" w:fill="auto"/>
          </w:tcPr>
          <w:p w:rsidR="009A15B9" w:rsidRPr="009A15B9" w:rsidRDefault="009A15B9" w:rsidP="009A15B9">
            <w:pPr>
              <w:pStyle w:val="s1"/>
              <w:spacing w:before="0" w:beforeAutospacing="0" w:after="0" w:afterAutospacing="0"/>
              <w:ind w:left="74" w:right="74"/>
              <w:rPr>
                <w:sz w:val="12"/>
                <w:szCs w:val="12"/>
              </w:rPr>
            </w:pPr>
            <w:r w:rsidRPr="009A15B9">
              <w:rPr>
                <w:sz w:val="12"/>
                <w:szCs w:val="12"/>
              </w:rPr>
              <w:t>Овощеводство</w:t>
            </w:r>
          </w:p>
        </w:tc>
        <w:tc>
          <w:tcPr>
            <w:tcW w:w="2216" w:type="pct"/>
            <w:shd w:val="clear" w:color="auto" w:fill="auto"/>
          </w:tcPr>
          <w:p w:rsidR="009A15B9" w:rsidRPr="009A15B9" w:rsidRDefault="009A15B9" w:rsidP="009A15B9">
            <w:pPr>
              <w:pStyle w:val="s1"/>
              <w:spacing w:before="0" w:beforeAutospacing="0" w:after="0" w:afterAutospacing="0"/>
              <w:ind w:right="74"/>
              <w:rPr>
                <w:sz w:val="12"/>
                <w:szCs w:val="12"/>
              </w:rPr>
            </w:pPr>
            <w:r w:rsidRPr="009A15B9">
              <w:rPr>
                <w:sz w:val="12"/>
                <w:szCs w:val="12"/>
              </w:rPr>
              <w:t>Осуществление хозяйственной деятельности на сельскохозяйственных угодьях, связанной с производством картофеля, листовых, плодовых, луковичных и бахчевых сельскохозяйственных культур, в том числе с использованием теплиц</w:t>
            </w:r>
          </w:p>
        </w:tc>
        <w:tc>
          <w:tcPr>
            <w:tcW w:w="168" w:type="pct"/>
            <w:shd w:val="clear" w:color="auto" w:fill="auto"/>
            <w:textDirection w:val="btLr"/>
            <w:vAlign w:val="center"/>
          </w:tcPr>
          <w:p w:rsidR="009A15B9" w:rsidRPr="009A15B9" w:rsidRDefault="009A15B9" w:rsidP="009A15B9">
            <w:pPr>
              <w:pStyle w:val="s1"/>
              <w:spacing w:before="0" w:beforeAutospacing="0" w:after="0" w:afterAutospacing="0"/>
              <w:ind w:left="74" w:right="74"/>
              <w:jc w:val="center"/>
              <w:rPr>
                <w:sz w:val="12"/>
                <w:szCs w:val="12"/>
              </w:rPr>
            </w:pPr>
            <w:r w:rsidRPr="009A15B9">
              <w:rPr>
                <w:sz w:val="12"/>
                <w:szCs w:val="12"/>
              </w:rPr>
              <w:t>1.3</w:t>
            </w:r>
          </w:p>
        </w:tc>
        <w:tc>
          <w:tcPr>
            <w:tcW w:w="154" w:type="pct"/>
            <w:shd w:val="clear" w:color="auto" w:fill="auto"/>
            <w:textDirection w:val="btLr"/>
            <w:vAlign w:val="center"/>
          </w:tcPr>
          <w:p w:rsidR="009A15B9" w:rsidRPr="009A15B9" w:rsidRDefault="009A15B9" w:rsidP="009A15B9">
            <w:pPr>
              <w:pStyle w:val="affffffb"/>
              <w:spacing w:after="0"/>
              <w:ind w:left="113" w:right="113" w:firstLine="0"/>
              <w:jc w:val="center"/>
              <w:rPr>
                <w:rFonts w:ascii="Times New Roman" w:hAnsi="Times New Roman"/>
                <w:b w:val="0"/>
                <w:i w:val="0"/>
                <w:sz w:val="12"/>
                <w:szCs w:val="12"/>
              </w:rPr>
            </w:pPr>
            <w:r w:rsidRPr="009A15B9">
              <w:rPr>
                <w:rFonts w:ascii="Times New Roman" w:hAnsi="Times New Roman"/>
                <w:b w:val="0"/>
                <w:i w:val="0"/>
                <w:sz w:val="12"/>
                <w:szCs w:val="12"/>
              </w:rPr>
              <w:t>ОВ</w:t>
            </w:r>
          </w:p>
        </w:tc>
        <w:tc>
          <w:tcPr>
            <w:tcW w:w="154" w:type="pct"/>
            <w:shd w:val="clear" w:color="auto" w:fill="auto"/>
            <w:textDirection w:val="btLr"/>
            <w:vAlign w:val="center"/>
          </w:tcPr>
          <w:p w:rsidR="009A15B9" w:rsidRPr="009A15B9" w:rsidRDefault="009A15B9" w:rsidP="009A15B9">
            <w:pPr>
              <w:spacing w:after="0" w:line="240" w:lineRule="auto"/>
              <w:ind w:left="113" w:right="113"/>
              <w:jc w:val="center"/>
              <w:rPr>
                <w:rFonts w:ascii="Times New Roman" w:hAnsi="Times New Roman" w:cs="Times New Roman"/>
                <w:bCs/>
                <w:iCs/>
                <w:sz w:val="12"/>
                <w:szCs w:val="12"/>
              </w:rPr>
            </w:pPr>
            <w:r w:rsidRPr="009A15B9">
              <w:rPr>
                <w:rFonts w:ascii="Times New Roman" w:hAnsi="Times New Roman" w:cs="Times New Roman"/>
                <w:bCs/>
                <w:iCs/>
                <w:sz w:val="12"/>
                <w:szCs w:val="12"/>
              </w:rPr>
              <w:t>ОВ</w:t>
            </w:r>
          </w:p>
        </w:tc>
        <w:tc>
          <w:tcPr>
            <w:tcW w:w="1130" w:type="pct"/>
            <w:shd w:val="clear" w:color="auto" w:fill="auto"/>
          </w:tcPr>
          <w:p w:rsidR="009A15B9" w:rsidRPr="009A15B9" w:rsidRDefault="009A15B9" w:rsidP="009A15B9">
            <w:pPr>
              <w:pStyle w:val="affffffb"/>
              <w:spacing w:after="0"/>
              <w:ind w:firstLine="0"/>
              <w:jc w:val="center"/>
              <w:rPr>
                <w:rFonts w:ascii="Times New Roman" w:hAnsi="Times New Roman"/>
                <w:b w:val="0"/>
                <w:i w:val="0"/>
                <w:sz w:val="12"/>
                <w:szCs w:val="12"/>
              </w:rPr>
            </w:pPr>
            <w:r w:rsidRPr="009A15B9">
              <w:rPr>
                <w:rFonts w:ascii="Times New Roman" w:hAnsi="Times New Roman"/>
                <w:b w:val="0"/>
                <w:i w:val="0"/>
                <w:sz w:val="12"/>
                <w:szCs w:val="12"/>
              </w:rPr>
              <w:t>-</w:t>
            </w:r>
          </w:p>
        </w:tc>
      </w:tr>
      <w:tr w:rsidR="009A15B9" w:rsidRPr="009A15B9" w:rsidTr="009A15B9">
        <w:trPr>
          <w:cantSplit/>
          <w:trHeight w:val="70"/>
        </w:trPr>
        <w:tc>
          <w:tcPr>
            <w:tcW w:w="253" w:type="pct"/>
            <w:shd w:val="clear" w:color="auto" w:fill="auto"/>
          </w:tcPr>
          <w:p w:rsidR="009A15B9" w:rsidRPr="009A15B9" w:rsidRDefault="009A15B9" w:rsidP="00EE5D05">
            <w:pPr>
              <w:pStyle w:val="s1"/>
              <w:numPr>
                <w:ilvl w:val="0"/>
                <w:numId w:val="53"/>
              </w:numPr>
              <w:spacing w:before="0" w:beforeAutospacing="0" w:after="0" w:afterAutospacing="0"/>
              <w:ind w:right="74"/>
              <w:rPr>
                <w:sz w:val="12"/>
                <w:szCs w:val="12"/>
              </w:rPr>
            </w:pPr>
          </w:p>
        </w:tc>
        <w:tc>
          <w:tcPr>
            <w:tcW w:w="925" w:type="pct"/>
            <w:shd w:val="clear" w:color="auto" w:fill="auto"/>
          </w:tcPr>
          <w:p w:rsidR="009A15B9" w:rsidRPr="009A15B9" w:rsidRDefault="009A15B9" w:rsidP="009A15B9">
            <w:pPr>
              <w:pStyle w:val="s1"/>
              <w:spacing w:before="0" w:beforeAutospacing="0" w:after="0" w:afterAutospacing="0"/>
              <w:ind w:left="74" w:right="74"/>
              <w:rPr>
                <w:sz w:val="12"/>
                <w:szCs w:val="12"/>
              </w:rPr>
            </w:pPr>
            <w:r w:rsidRPr="009A15B9">
              <w:rPr>
                <w:sz w:val="12"/>
                <w:szCs w:val="12"/>
              </w:rPr>
              <w:t>Выращивание тонизирующих, лекарственных, цветочных культур</w:t>
            </w:r>
          </w:p>
        </w:tc>
        <w:tc>
          <w:tcPr>
            <w:tcW w:w="2216" w:type="pct"/>
            <w:shd w:val="clear" w:color="auto" w:fill="auto"/>
          </w:tcPr>
          <w:p w:rsidR="009A15B9" w:rsidRPr="009A15B9" w:rsidRDefault="009A15B9" w:rsidP="009A15B9">
            <w:pPr>
              <w:pStyle w:val="s1"/>
              <w:spacing w:before="0" w:beforeAutospacing="0" w:after="0" w:afterAutospacing="0"/>
              <w:ind w:right="74"/>
              <w:rPr>
                <w:sz w:val="12"/>
                <w:szCs w:val="12"/>
              </w:rPr>
            </w:pPr>
            <w:r w:rsidRPr="009A15B9">
              <w:rPr>
                <w:sz w:val="12"/>
                <w:szCs w:val="12"/>
              </w:rPr>
              <w:t>Осуществление хозяйственной деятельности, в том числе на сельскохозяйственных угодьях, связанной с производством чая, лекарственных и цветочных культур</w:t>
            </w:r>
          </w:p>
        </w:tc>
        <w:tc>
          <w:tcPr>
            <w:tcW w:w="168" w:type="pct"/>
            <w:shd w:val="clear" w:color="auto" w:fill="auto"/>
            <w:textDirection w:val="btLr"/>
            <w:vAlign w:val="center"/>
          </w:tcPr>
          <w:p w:rsidR="009A15B9" w:rsidRPr="009A15B9" w:rsidRDefault="009A15B9" w:rsidP="009A15B9">
            <w:pPr>
              <w:pStyle w:val="s1"/>
              <w:spacing w:before="0" w:beforeAutospacing="0" w:after="0" w:afterAutospacing="0"/>
              <w:ind w:left="74" w:right="74"/>
              <w:jc w:val="center"/>
              <w:rPr>
                <w:sz w:val="12"/>
                <w:szCs w:val="12"/>
              </w:rPr>
            </w:pPr>
            <w:r w:rsidRPr="009A15B9">
              <w:rPr>
                <w:sz w:val="12"/>
                <w:szCs w:val="12"/>
              </w:rPr>
              <w:t>1.4</w:t>
            </w:r>
          </w:p>
        </w:tc>
        <w:tc>
          <w:tcPr>
            <w:tcW w:w="154" w:type="pct"/>
            <w:shd w:val="clear" w:color="auto" w:fill="auto"/>
            <w:textDirection w:val="btLr"/>
            <w:vAlign w:val="center"/>
          </w:tcPr>
          <w:p w:rsidR="009A15B9" w:rsidRPr="009A15B9" w:rsidRDefault="009A15B9" w:rsidP="009A15B9">
            <w:pPr>
              <w:pStyle w:val="affffffb"/>
              <w:spacing w:after="0"/>
              <w:ind w:left="113" w:right="113" w:firstLine="0"/>
              <w:jc w:val="center"/>
              <w:rPr>
                <w:rFonts w:ascii="Times New Roman" w:hAnsi="Times New Roman"/>
                <w:b w:val="0"/>
                <w:i w:val="0"/>
                <w:sz w:val="12"/>
                <w:szCs w:val="12"/>
              </w:rPr>
            </w:pPr>
            <w:r w:rsidRPr="009A15B9">
              <w:rPr>
                <w:rFonts w:ascii="Times New Roman" w:hAnsi="Times New Roman"/>
                <w:b w:val="0"/>
                <w:i w:val="0"/>
                <w:sz w:val="12"/>
                <w:szCs w:val="12"/>
              </w:rPr>
              <w:t>ОВ</w:t>
            </w:r>
          </w:p>
        </w:tc>
        <w:tc>
          <w:tcPr>
            <w:tcW w:w="154" w:type="pct"/>
            <w:shd w:val="clear" w:color="auto" w:fill="auto"/>
            <w:textDirection w:val="btLr"/>
            <w:vAlign w:val="center"/>
          </w:tcPr>
          <w:p w:rsidR="009A15B9" w:rsidRPr="009A15B9" w:rsidRDefault="009A15B9" w:rsidP="009A15B9">
            <w:pPr>
              <w:spacing w:after="0" w:line="240" w:lineRule="auto"/>
              <w:ind w:left="113" w:right="113"/>
              <w:jc w:val="center"/>
              <w:rPr>
                <w:rFonts w:ascii="Times New Roman" w:hAnsi="Times New Roman" w:cs="Times New Roman"/>
                <w:bCs/>
                <w:iCs/>
                <w:sz w:val="12"/>
                <w:szCs w:val="12"/>
              </w:rPr>
            </w:pPr>
            <w:r w:rsidRPr="009A15B9">
              <w:rPr>
                <w:rFonts w:ascii="Times New Roman" w:hAnsi="Times New Roman" w:cs="Times New Roman"/>
                <w:bCs/>
                <w:iCs/>
                <w:sz w:val="12"/>
                <w:szCs w:val="12"/>
              </w:rPr>
              <w:t>ОВ</w:t>
            </w:r>
          </w:p>
        </w:tc>
        <w:tc>
          <w:tcPr>
            <w:tcW w:w="1130" w:type="pct"/>
            <w:shd w:val="clear" w:color="auto" w:fill="auto"/>
          </w:tcPr>
          <w:p w:rsidR="009A15B9" w:rsidRPr="009A15B9" w:rsidRDefault="009A15B9" w:rsidP="009A15B9">
            <w:pPr>
              <w:pStyle w:val="affffffb"/>
              <w:spacing w:after="0"/>
              <w:ind w:firstLine="0"/>
              <w:jc w:val="center"/>
              <w:rPr>
                <w:rFonts w:ascii="Times New Roman" w:hAnsi="Times New Roman"/>
                <w:b w:val="0"/>
                <w:i w:val="0"/>
                <w:sz w:val="12"/>
                <w:szCs w:val="12"/>
              </w:rPr>
            </w:pPr>
            <w:r w:rsidRPr="009A15B9">
              <w:rPr>
                <w:rFonts w:ascii="Times New Roman" w:hAnsi="Times New Roman"/>
                <w:b w:val="0"/>
                <w:i w:val="0"/>
                <w:sz w:val="12"/>
                <w:szCs w:val="12"/>
              </w:rPr>
              <w:t>-</w:t>
            </w:r>
          </w:p>
        </w:tc>
      </w:tr>
      <w:tr w:rsidR="009A15B9" w:rsidRPr="009A15B9" w:rsidTr="009A15B9">
        <w:trPr>
          <w:cantSplit/>
          <w:trHeight w:val="70"/>
        </w:trPr>
        <w:tc>
          <w:tcPr>
            <w:tcW w:w="253" w:type="pct"/>
            <w:shd w:val="clear" w:color="auto" w:fill="auto"/>
          </w:tcPr>
          <w:p w:rsidR="009A15B9" w:rsidRPr="009A15B9" w:rsidRDefault="009A15B9" w:rsidP="00EE5D05">
            <w:pPr>
              <w:pStyle w:val="s1"/>
              <w:numPr>
                <w:ilvl w:val="0"/>
                <w:numId w:val="53"/>
              </w:numPr>
              <w:spacing w:before="0" w:beforeAutospacing="0" w:after="0" w:afterAutospacing="0"/>
              <w:ind w:right="74"/>
              <w:rPr>
                <w:sz w:val="12"/>
                <w:szCs w:val="12"/>
              </w:rPr>
            </w:pPr>
          </w:p>
        </w:tc>
        <w:tc>
          <w:tcPr>
            <w:tcW w:w="925" w:type="pct"/>
            <w:shd w:val="clear" w:color="auto" w:fill="auto"/>
          </w:tcPr>
          <w:p w:rsidR="009A15B9" w:rsidRPr="009A15B9" w:rsidRDefault="009A15B9" w:rsidP="009A15B9">
            <w:pPr>
              <w:pStyle w:val="s1"/>
              <w:spacing w:before="0" w:beforeAutospacing="0" w:after="0" w:afterAutospacing="0"/>
              <w:ind w:left="74" w:right="74"/>
              <w:rPr>
                <w:sz w:val="12"/>
                <w:szCs w:val="12"/>
              </w:rPr>
            </w:pPr>
            <w:r w:rsidRPr="009A15B9">
              <w:rPr>
                <w:sz w:val="12"/>
                <w:szCs w:val="12"/>
              </w:rPr>
              <w:t>Садоводство</w:t>
            </w:r>
          </w:p>
        </w:tc>
        <w:tc>
          <w:tcPr>
            <w:tcW w:w="2216" w:type="pct"/>
            <w:shd w:val="clear" w:color="auto" w:fill="auto"/>
          </w:tcPr>
          <w:p w:rsidR="009A15B9" w:rsidRPr="009A15B9" w:rsidRDefault="009A15B9" w:rsidP="009A15B9">
            <w:pPr>
              <w:pStyle w:val="s1"/>
              <w:spacing w:before="0" w:beforeAutospacing="0" w:after="0" w:afterAutospacing="0"/>
              <w:ind w:right="74"/>
              <w:rPr>
                <w:sz w:val="12"/>
                <w:szCs w:val="12"/>
              </w:rPr>
            </w:pPr>
            <w:r w:rsidRPr="009A15B9">
              <w:rPr>
                <w:sz w:val="12"/>
                <w:szCs w:val="12"/>
              </w:rPr>
              <w:t>Осуществление хозяйственной деятельности, в том числе на сельскохозяйственных угодьях, связанной с выращиванием многолетних плодовых и ягодных культур, винограда, и иных многолетних культур</w:t>
            </w:r>
          </w:p>
        </w:tc>
        <w:tc>
          <w:tcPr>
            <w:tcW w:w="168" w:type="pct"/>
            <w:shd w:val="clear" w:color="auto" w:fill="auto"/>
            <w:textDirection w:val="btLr"/>
            <w:vAlign w:val="center"/>
          </w:tcPr>
          <w:p w:rsidR="009A15B9" w:rsidRPr="009A15B9" w:rsidRDefault="009A15B9" w:rsidP="009A15B9">
            <w:pPr>
              <w:pStyle w:val="s1"/>
              <w:spacing w:before="0" w:beforeAutospacing="0" w:after="0" w:afterAutospacing="0"/>
              <w:ind w:left="74" w:right="74"/>
              <w:jc w:val="center"/>
              <w:rPr>
                <w:sz w:val="12"/>
                <w:szCs w:val="12"/>
              </w:rPr>
            </w:pPr>
            <w:r w:rsidRPr="009A15B9">
              <w:rPr>
                <w:sz w:val="12"/>
                <w:szCs w:val="12"/>
              </w:rPr>
              <w:t>1.5</w:t>
            </w:r>
          </w:p>
        </w:tc>
        <w:tc>
          <w:tcPr>
            <w:tcW w:w="154" w:type="pct"/>
            <w:shd w:val="clear" w:color="auto" w:fill="auto"/>
            <w:textDirection w:val="btLr"/>
            <w:vAlign w:val="center"/>
          </w:tcPr>
          <w:p w:rsidR="009A15B9" w:rsidRPr="009A15B9" w:rsidRDefault="009A15B9" w:rsidP="009A15B9">
            <w:pPr>
              <w:pStyle w:val="affffffb"/>
              <w:spacing w:after="0"/>
              <w:ind w:left="113" w:right="113" w:firstLine="0"/>
              <w:jc w:val="center"/>
              <w:rPr>
                <w:rFonts w:ascii="Times New Roman" w:hAnsi="Times New Roman"/>
                <w:b w:val="0"/>
                <w:i w:val="0"/>
                <w:sz w:val="12"/>
                <w:szCs w:val="12"/>
              </w:rPr>
            </w:pPr>
            <w:r w:rsidRPr="009A15B9">
              <w:rPr>
                <w:rFonts w:ascii="Times New Roman" w:hAnsi="Times New Roman"/>
                <w:b w:val="0"/>
                <w:i w:val="0"/>
                <w:sz w:val="12"/>
                <w:szCs w:val="12"/>
              </w:rPr>
              <w:t>ОВ</w:t>
            </w:r>
          </w:p>
        </w:tc>
        <w:tc>
          <w:tcPr>
            <w:tcW w:w="154" w:type="pct"/>
            <w:shd w:val="clear" w:color="auto" w:fill="auto"/>
            <w:textDirection w:val="btLr"/>
            <w:vAlign w:val="center"/>
          </w:tcPr>
          <w:p w:rsidR="009A15B9" w:rsidRPr="009A15B9" w:rsidRDefault="009A15B9" w:rsidP="009A15B9">
            <w:pPr>
              <w:spacing w:after="0" w:line="240" w:lineRule="auto"/>
              <w:ind w:left="113" w:right="113"/>
              <w:jc w:val="center"/>
              <w:rPr>
                <w:rFonts w:ascii="Times New Roman" w:hAnsi="Times New Roman" w:cs="Times New Roman"/>
                <w:bCs/>
                <w:iCs/>
                <w:sz w:val="12"/>
                <w:szCs w:val="12"/>
              </w:rPr>
            </w:pPr>
            <w:r w:rsidRPr="009A15B9">
              <w:rPr>
                <w:rFonts w:ascii="Times New Roman" w:hAnsi="Times New Roman" w:cs="Times New Roman"/>
                <w:bCs/>
                <w:iCs/>
                <w:sz w:val="12"/>
                <w:szCs w:val="12"/>
              </w:rPr>
              <w:t>ОВ</w:t>
            </w:r>
          </w:p>
        </w:tc>
        <w:tc>
          <w:tcPr>
            <w:tcW w:w="1130" w:type="pct"/>
            <w:shd w:val="clear" w:color="auto" w:fill="auto"/>
          </w:tcPr>
          <w:p w:rsidR="009A15B9" w:rsidRPr="009A15B9" w:rsidRDefault="009A15B9" w:rsidP="009A15B9">
            <w:pPr>
              <w:pStyle w:val="affffffb"/>
              <w:spacing w:after="0"/>
              <w:ind w:firstLine="0"/>
              <w:jc w:val="center"/>
              <w:rPr>
                <w:rFonts w:ascii="Times New Roman" w:hAnsi="Times New Roman"/>
                <w:b w:val="0"/>
                <w:i w:val="0"/>
                <w:sz w:val="12"/>
                <w:szCs w:val="12"/>
              </w:rPr>
            </w:pPr>
            <w:r w:rsidRPr="009A15B9">
              <w:rPr>
                <w:rFonts w:ascii="Times New Roman" w:hAnsi="Times New Roman"/>
                <w:b w:val="0"/>
                <w:i w:val="0"/>
                <w:sz w:val="12"/>
                <w:szCs w:val="12"/>
              </w:rPr>
              <w:t>-</w:t>
            </w:r>
          </w:p>
        </w:tc>
      </w:tr>
      <w:tr w:rsidR="009A15B9" w:rsidRPr="009A15B9" w:rsidTr="009A15B9">
        <w:trPr>
          <w:cantSplit/>
          <w:trHeight w:val="70"/>
        </w:trPr>
        <w:tc>
          <w:tcPr>
            <w:tcW w:w="253" w:type="pct"/>
            <w:shd w:val="clear" w:color="auto" w:fill="auto"/>
          </w:tcPr>
          <w:p w:rsidR="009A15B9" w:rsidRPr="009A15B9" w:rsidRDefault="009A15B9" w:rsidP="00EE5D05">
            <w:pPr>
              <w:pStyle w:val="s1"/>
              <w:numPr>
                <w:ilvl w:val="0"/>
                <w:numId w:val="53"/>
              </w:numPr>
              <w:spacing w:before="0" w:beforeAutospacing="0" w:after="0" w:afterAutospacing="0"/>
              <w:ind w:right="74"/>
              <w:rPr>
                <w:sz w:val="12"/>
                <w:szCs w:val="12"/>
              </w:rPr>
            </w:pPr>
          </w:p>
        </w:tc>
        <w:tc>
          <w:tcPr>
            <w:tcW w:w="925" w:type="pct"/>
            <w:shd w:val="clear" w:color="auto" w:fill="auto"/>
          </w:tcPr>
          <w:p w:rsidR="009A15B9" w:rsidRPr="009A15B9" w:rsidRDefault="009A15B9" w:rsidP="009A15B9">
            <w:pPr>
              <w:pStyle w:val="s1"/>
              <w:spacing w:before="0" w:beforeAutospacing="0" w:after="0" w:afterAutospacing="0"/>
              <w:ind w:left="74" w:right="74"/>
              <w:rPr>
                <w:sz w:val="12"/>
                <w:szCs w:val="12"/>
              </w:rPr>
            </w:pPr>
            <w:r w:rsidRPr="009A15B9">
              <w:rPr>
                <w:sz w:val="12"/>
                <w:szCs w:val="12"/>
              </w:rPr>
              <w:t>Выращивание льна и конопли</w:t>
            </w:r>
          </w:p>
        </w:tc>
        <w:tc>
          <w:tcPr>
            <w:tcW w:w="2216" w:type="pct"/>
            <w:shd w:val="clear" w:color="auto" w:fill="auto"/>
          </w:tcPr>
          <w:p w:rsidR="009A15B9" w:rsidRPr="009A15B9" w:rsidRDefault="009A15B9" w:rsidP="009A15B9">
            <w:pPr>
              <w:pStyle w:val="s1"/>
              <w:spacing w:before="0" w:beforeAutospacing="0" w:after="0" w:afterAutospacing="0"/>
              <w:ind w:right="74"/>
              <w:rPr>
                <w:sz w:val="12"/>
                <w:szCs w:val="12"/>
              </w:rPr>
            </w:pPr>
            <w:r w:rsidRPr="009A15B9">
              <w:rPr>
                <w:sz w:val="12"/>
                <w:szCs w:val="12"/>
              </w:rPr>
              <w:t>Осуществление хозяйственной деятельности, в том числе на сельскохозяйственных угодьях, связанной с выращиванием льна, конопли</w:t>
            </w:r>
          </w:p>
        </w:tc>
        <w:tc>
          <w:tcPr>
            <w:tcW w:w="168" w:type="pct"/>
            <w:shd w:val="clear" w:color="auto" w:fill="auto"/>
            <w:textDirection w:val="btLr"/>
            <w:vAlign w:val="center"/>
          </w:tcPr>
          <w:p w:rsidR="009A15B9" w:rsidRPr="009A15B9" w:rsidRDefault="009A15B9" w:rsidP="009A15B9">
            <w:pPr>
              <w:pStyle w:val="s1"/>
              <w:spacing w:before="0" w:beforeAutospacing="0" w:after="0" w:afterAutospacing="0"/>
              <w:ind w:left="74" w:right="74"/>
              <w:jc w:val="center"/>
              <w:rPr>
                <w:sz w:val="12"/>
                <w:szCs w:val="12"/>
              </w:rPr>
            </w:pPr>
            <w:r w:rsidRPr="009A15B9">
              <w:rPr>
                <w:sz w:val="12"/>
                <w:szCs w:val="12"/>
              </w:rPr>
              <w:t>1.6</w:t>
            </w:r>
          </w:p>
        </w:tc>
        <w:tc>
          <w:tcPr>
            <w:tcW w:w="154" w:type="pct"/>
            <w:shd w:val="clear" w:color="auto" w:fill="auto"/>
            <w:textDirection w:val="btLr"/>
            <w:vAlign w:val="center"/>
          </w:tcPr>
          <w:p w:rsidR="009A15B9" w:rsidRPr="009A15B9" w:rsidRDefault="009A15B9" w:rsidP="009A15B9">
            <w:pPr>
              <w:pStyle w:val="affffffb"/>
              <w:spacing w:after="0"/>
              <w:ind w:left="113" w:right="113" w:firstLine="0"/>
              <w:jc w:val="center"/>
              <w:rPr>
                <w:rFonts w:ascii="Times New Roman" w:hAnsi="Times New Roman"/>
                <w:b w:val="0"/>
                <w:i w:val="0"/>
                <w:sz w:val="12"/>
                <w:szCs w:val="12"/>
              </w:rPr>
            </w:pPr>
            <w:r w:rsidRPr="009A15B9">
              <w:rPr>
                <w:rFonts w:ascii="Times New Roman" w:hAnsi="Times New Roman"/>
                <w:b w:val="0"/>
                <w:i w:val="0"/>
                <w:sz w:val="12"/>
                <w:szCs w:val="12"/>
              </w:rPr>
              <w:t>-</w:t>
            </w:r>
          </w:p>
        </w:tc>
        <w:tc>
          <w:tcPr>
            <w:tcW w:w="154" w:type="pct"/>
            <w:shd w:val="clear" w:color="auto" w:fill="auto"/>
            <w:textDirection w:val="btLr"/>
            <w:vAlign w:val="center"/>
          </w:tcPr>
          <w:p w:rsidR="009A15B9" w:rsidRPr="009A15B9" w:rsidRDefault="009A15B9" w:rsidP="009A15B9">
            <w:pPr>
              <w:pStyle w:val="affffffb"/>
              <w:spacing w:after="0"/>
              <w:ind w:left="113" w:right="113" w:firstLine="0"/>
              <w:jc w:val="center"/>
              <w:rPr>
                <w:rFonts w:ascii="Times New Roman" w:hAnsi="Times New Roman"/>
                <w:b w:val="0"/>
                <w:i w:val="0"/>
                <w:sz w:val="12"/>
                <w:szCs w:val="12"/>
              </w:rPr>
            </w:pPr>
            <w:r w:rsidRPr="009A15B9">
              <w:rPr>
                <w:rFonts w:ascii="Times New Roman" w:hAnsi="Times New Roman"/>
                <w:b w:val="0"/>
                <w:i w:val="0"/>
                <w:sz w:val="12"/>
                <w:szCs w:val="12"/>
              </w:rPr>
              <w:t>ОВ</w:t>
            </w:r>
          </w:p>
        </w:tc>
        <w:tc>
          <w:tcPr>
            <w:tcW w:w="1130" w:type="pct"/>
            <w:shd w:val="clear" w:color="auto" w:fill="auto"/>
          </w:tcPr>
          <w:p w:rsidR="009A15B9" w:rsidRPr="009A15B9" w:rsidRDefault="009A15B9" w:rsidP="009A15B9">
            <w:pPr>
              <w:pStyle w:val="affffffb"/>
              <w:spacing w:after="0"/>
              <w:ind w:firstLine="0"/>
              <w:jc w:val="center"/>
              <w:rPr>
                <w:rFonts w:ascii="Times New Roman" w:hAnsi="Times New Roman"/>
                <w:b w:val="0"/>
                <w:i w:val="0"/>
                <w:sz w:val="12"/>
                <w:szCs w:val="12"/>
              </w:rPr>
            </w:pPr>
            <w:r w:rsidRPr="009A15B9">
              <w:rPr>
                <w:rFonts w:ascii="Times New Roman" w:hAnsi="Times New Roman"/>
                <w:b w:val="0"/>
                <w:i w:val="0"/>
                <w:sz w:val="12"/>
                <w:szCs w:val="12"/>
              </w:rPr>
              <w:t>-</w:t>
            </w:r>
          </w:p>
        </w:tc>
      </w:tr>
      <w:tr w:rsidR="009A15B9" w:rsidRPr="009A15B9" w:rsidTr="009A15B9">
        <w:trPr>
          <w:cantSplit/>
          <w:trHeight w:val="70"/>
        </w:trPr>
        <w:tc>
          <w:tcPr>
            <w:tcW w:w="253" w:type="pct"/>
            <w:shd w:val="clear" w:color="auto" w:fill="auto"/>
          </w:tcPr>
          <w:p w:rsidR="009A15B9" w:rsidRPr="009A15B9" w:rsidRDefault="009A15B9" w:rsidP="00EE5D05">
            <w:pPr>
              <w:pStyle w:val="s1"/>
              <w:numPr>
                <w:ilvl w:val="0"/>
                <w:numId w:val="53"/>
              </w:numPr>
              <w:spacing w:before="0" w:beforeAutospacing="0" w:after="0" w:afterAutospacing="0"/>
              <w:ind w:right="74"/>
              <w:rPr>
                <w:sz w:val="12"/>
                <w:szCs w:val="12"/>
              </w:rPr>
            </w:pPr>
          </w:p>
        </w:tc>
        <w:tc>
          <w:tcPr>
            <w:tcW w:w="925" w:type="pct"/>
            <w:shd w:val="clear" w:color="auto" w:fill="auto"/>
          </w:tcPr>
          <w:p w:rsidR="009A15B9" w:rsidRPr="009A15B9" w:rsidRDefault="009A15B9" w:rsidP="009A15B9">
            <w:pPr>
              <w:pStyle w:val="s1"/>
              <w:spacing w:before="0" w:beforeAutospacing="0" w:after="0" w:afterAutospacing="0"/>
              <w:ind w:left="74" w:right="74"/>
              <w:rPr>
                <w:sz w:val="12"/>
                <w:szCs w:val="12"/>
              </w:rPr>
            </w:pPr>
            <w:r w:rsidRPr="009A15B9">
              <w:rPr>
                <w:sz w:val="12"/>
                <w:szCs w:val="12"/>
              </w:rPr>
              <w:t>Животноводство</w:t>
            </w:r>
          </w:p>
        </w:tc>
        <w:tc>
          <w:tcPr>
            <w:tcW w:w="2216" w:type="pct"/>
            <w:shd w:val="clear" w:color="auto" w:fill="auto"/>
          </w:tcPr>
          <w:p w:rsidR="009A15B9" w:rsidRPr="009A15B9" w:rsidRDefault="009A15B9" w:rsidP="009A15B9">
            <w:pPr>
              <w:pStyle w:val="s1"/>
              <w:spacing w:before="0" w:beforeAutospacing="0" w:after="0" w:afterAutospacing="0"/>
              <w:ind w:right="74"/>
              <w:rPr>
                <w:sz w:val="12"/>
                <w:szCs w:val="12"/>
              </w:rPr>
            </w:pPr>
            <w:r w:rsidRPr="009A15B9">
              <w:rPr>
                <w:sz w:val="12"/>
                <w:szCs w:val="12"/>
              </w:rPr>
              <w:t>Осуществление хозяйственной деятельности, связанной с производством продукции животноводства, в том числе сенокошение, выпас сельскохозяйственных животных, разведение племенных животных, производство и использование племенной продукции (материала), размещение зданий, сооружений, используемых для содержания и разведения сельскохозяйственных животных, производства, хранения и первичной переработки сельскохозяйственной продукции.</w:t>
            </w:r>
          </w:p>
          <w:p w:rsidR="009A15B9" w:rsidRPr="009A15B9" w:rsidRDefault="009A15B9" w:rsidP="009A15B9">
            <w:pPr>
              <w:pStyle w:val="s1"/>
              <w:spacing w:before="0" w:beforeAutospacing="0" w:after="0" w:afterAutospacing="0"/>
              <w:ind w:right="74"/>
              <w:rPr>
                <w:sz w:val="12"/>
                <w:szCs w:val="12"/>
              </w:rPr>
            </w:pPr>
            <w:r w:rsidRPr="009A15B9">
              <w:rPr>
                <w:sz w:val="12"/>
                <w:szCs w:val="12"/>
              </w:rPr>
              <w:t>Содержание данного вида разрешенного использования включает в себя содержание видов разрешенного использования с </w:t>
            </w:r>
            <w:hyperlink r:id="rId368" w:anchor="block_1018" w:history="1">
              <w:r w:rsidRPr="009A15B9">
                <w:rPr>
                  <w:rStyle w:val="afb"/>
                  <w:sz w:val="12"/>
                  <w:szCs w:val="12"/>
                </w:rPr>
                <w:t>кодами 1.8-1.11</w:t>
              </w:r>
            </w:hyperlink>
            <w:r w:rsidRPr="009A15B9">
              <w:rPr>
                <w:sz w:val="12"/>
                <w:szCs w:val="12"/>
              </w:rPr>
              <w:t>, </w:t>
            </w:r>
            <w:hyperlink r:id="rId369" w:anchor="block_10115" w:history="1">
              <w:r w:rsidRPr="009A15B9">
                <w:rPr>
                  <w:rStyle w:val="afb"/>
                  <w:sz w:val="12"/>
                  <w:szCs w:val="12"/>
                </w:rPr>
                <w:t>1.15</w:t>
              </w:r>
            </w:hyperlink>
            <w:r w:rsidRPr="009A15B9">
              <w:rPr>
                <w:sz w:val="12"/>
                <w:szCs w:val="12"/>
              </w:rPr>
              <w:t>, </w:t>
            </w:r>
            <w:hyperlink r:id="rId370" w:anchor="block_1119" w:history="1">
              <w:r w:rsidRPr="009A15B9">
                <w:rPr>
                  <w:rStyle w:val="afb"/>
                  <w:sz w:val="12"/>
                  <w:szCs w:val="12"/>
                </w:rPr>
                <w:t>1.19</w:t>
              </w:r>
            </w:hyperlink>
            <w:r w:rsidRPr="009A15B9">
              <w:rPr>
                <w:sz w:val="12"/>
                <w:szCs w:val="12"/>
              </w:rPr>
              <w:t>, </w:t>
            </w:r>
            <w:hyperlink r:id="rId371" w:anchor="block_1120" w:history="1">
              <w:r w:rsidRPr="009A15B9">
                <w:rPr>
                  <w:rStyle w:val="afb"/>
                  <w:sz w:val="12"/>
                  <w:szCs w:val="12"/>
                </w:rPr>
                <w:t>1.20</w:t>
              </w:r>
            </w:hyperlink>
          </w:p>
        </w:tc>
        <w:tc>
          <w:tcPr>
            <w:tcW w:w="168" w:type="pct"/>
            <w:shd w:val="clear" w:color="auto" w:fill="auto"/>
            <w:textDirection w:val="btLr"/>
            <w:vAlign w:val="center"/>
          </w:tcPr>
          <w:p w:rsidR="009A15B9" w:rsidRPr="009A15B9" w:rsidRDefault="009A15B9" w:rsidP="009A15B9">
            <w:pPr>
              <w:pStyle w:val="s1"/>
              <w:spacing w:before="0" w:beforeAutospacing="0" w:after="0" w:afterAutospacing="0"/>
              <w:ind w:left="74" w:right="74"/>
              <w:jc w:val="center"/>
              <w:rPr>
                <w:sz w:val="12"/>
                <w:szCs w:val="12"/>
              </w:rPr>
            </w:pPr>
            <w:r w:rsidRPr="009A15B9">
              <w:rPr>
                <w:sz w:val="12"/>
                <w:szCs w:val="12"/>
              </w:rPr>
              <w:t>1.7</w:t>
            </w:r>
          </w:p>
        </w:tc>
        <w:tc>
          <w:tcPr>
            <w:tcW w:w="154" w:type="pct"/>
            <w:shd w:val="clear" w:color="auto" w:fill="auto"/>
            <w:textDirection w:val="btLr"/>
            <w:vAlign w:val="center"/>
          </w:tcPr>
          <w:p w:rsidR="009A15B9" w:rsidRPr="009A15B9" w:rsidRDefault="009A15B9" w:rsidP="009A15B9">
            <w:pPr>
              <w:pStyle w:val="affffffb"/>
              <w:spacing w:after="0"/>
              <w:ind w:left="113" w:right="113" w:firstLine="0"/>
              <w:jc w:val="center"/>
              <w:rPr>
                <w:rFonts w:ascii="Times New Roman" w:hAnsi="Times New Roman"/>
                <w:b w:val="0"/>
                <w:i w:val="0"/>
                <w:sz w:val="12"/>
                <w:szCs w:val="12"/>
              </w:rPr>
            </w:pPr>
            <w:r w:rsidRPr="009A15B9">
              <w:rPr>
                <w:rFonts w:ascii="Times New Roman" w:hAnsi="Times New Roman"/>
                <w:b w:val="0"/>
                <w:i w:val="0"/>
                <w:sz w:val="12"/>
                <w:szCs w:val="12"/>
              </w:rPr>
              <w:t>УВ</w:t>
            </w:r>
          </w:p>
        </w:tc>
        <w:tc>
          <w:tcPr>
            <w:tcW w:w="154" w:type="pct"/>
            <w:shd w:val="clear" w:color="auto" w:fill="auto"/>
            <w:textDirection w:val="btLr"/>
            <w:vAlign w:val="center"/>
          </w:tcPr>
          <w:p w:rsidR="009A15B9" w:rsidRPr="009A15B9" w:rsidRDefault="009A15B9" w:rsidP="009A15B9">
            <w:pPr>
              <w:pStyle w:val="affffffb"/>
              <w:spacing w:after="0"/>
              <w:ind w:left="113" w:right="113" w:firstLine="0"/>
              <w:jc w:val="center"/>
              <w:rPr>
                <w:rFonts w:ascii="Times New Roman" w:hAnsi="Times New Roman"/>
                <w:b w:val="0"/>
                <w:i w:val="0"/>
                <w:sz w:val="12"/>
                <w:szCs w:val="12"/>
              </w:rPr>
            </w:pPr>
            <w:r w:rsidRPr="009A15B9">
              <w:rPr>
                <w:rFonts w:ascii="Times New Roman" w:hAnsi="Times New Roman"/>
                <w:b w:val="0"/>
                <w:i w:val="0"/>
                <w:sz w:val="12"/>
                <w:szCs w:val="12"/>
              </w:rPr>
              <w:t>ОВ</w:t>
            </w:r>
          </w:p>
        </w:tc>
        <w:tc>
          <w:tcPr>
            <w:tcW w:w="1130" w:type="pct"/>
            <w:shd w:val="clear" w:color="auto" w:fill="auto"/>
          </w:tcPr>
          <w:p w:rsidR="009A15B9" w:rsidRPr="009A15B9" w:rsidRDefault="009A15B9" w:rsidP="009A15B9">
            <w:pPr>
              <w:pStyle w:val="s1"/>
              <w:spacing w:before="0" w:beforeAutospacing="0" w:after="0" w:afterAutospacing="0"/>
              <w:ind w:right="74"/>
              <w:jc w:val="both"/>
              <w:rPr>
                <w:sz w:val="12"/>
                <w:szCs w:val="12"/>
              </w:rPr>
            </w:pPr>
            <w:r w:rsidRPr="009A15B9">
              <w:rPr>
                <w:sz w:val="12"/>
                <w:szCs w:val="12"/>
              </w:rPr>
              <w:t xml:space="preserve">Хранение и переработка сельскохозяйственной продукции 1.15; </w:t>
            </w:r>
          </w:p>
          <w:p w:rsidR="009A15B9" w:rsidRPr="009A15B9" w:rsidRDefault="009A15B9" w:rsidP="009A15B9">
            <w:pPr>
              <w:pStyle w:val="affffffb"/>
              <w:spacing w:after="0"/>
              <w:ind w:firstLine="0"/>
              <w:rPr>
                <w:rFonts w:ascii="Times New Roman" w:hAnsi="Times New Roman"/>
                <w:b w:val="0"/>
                <w:i w:val="0"/>
                <w:sz w:val="12"/>
                <w:szCs w:val="12"/>
              </w:rPr>
            </w:pPr>
            <w:r w:rsidRPr="009A15B9">
              <w:rPr>
                <w:rFonts w:ascii="Times New Roman" w:hAnsi="Times New Roman"/>
                <w:b w:val="0"/>
                <w:i w:val="0"/>
                <w:sz w:val="12"/>
                <w:szCs w:val="12"/>
              </w:rPr>
              <w:t>Обеспечение сельскохозяйственного производства 1.18</w:t>
            </w:r>
          </w:p>
        </w:tc>
      </w:tr>
      <w:tr w:rsidR="009A15B9" w:rsidRPr="009A15B9" w:rsidTr="009A15B9">
        <w:trPr>
          <w:cantSplit/>
          <w:trHeight w:val="1134"/>
        </w:trPr>
        <w:tc>
          <w:tcPr>
            <w:tcW w:w="253" w:type="pct"/>
            <w:shd w:val="clear" w:color="auto" w:fill="auto"/>
          </w:tcPr>
          <w:p w:rsidR="009A15B9" w:rsidRPr="009A15B9" w:rsidRDefault="009A15B9" w:rsidP="00EE5D05">
            <w:pPr>
              <w:pStyle w:val="s1"/>
              <w:numPr>
                <w:ilvl w:val="0"/>
                <w:numId w:val="53"/>
              </w:numPr>
              <w:spacing w:before="0" w:beforeAutospacing="0" w:after="0" w:afterAutospacing="0"/>
              <w:ind w:right="74"/>
              <w:rPr>
                <w:sz w:val="12"/>
                <w:szCs w:val="12"/>
              </w:rPr>
            </w:pPr>
          </w:p>
        </w:tc>
        <w:tc>
          <w:tcPr>
            <w:tcW w:w="925" w:type="pct"/>
            <w:shd w:val="clear" w:color="auto" w:fill="auto"/>
          </w:tcPr>
          <w:p w:rsidR="009A15B9" w:rsidRPr="009A15B9" w:rsidRDefault="009A15B9" w:rsidP="009A15B9">
            <w:pPr>
              <w:pStyle w:val="s1"/>
              <w:spacing w:before="0" w:beforeAutospacing="0" w:after="0" w:afterAutospacing="0"/>
              <w:ind w:left="74" w:right="74"/>
              <w:rPr>
                <w:sz w:val="12"/>
                <w:szCs w:val="12"/>
              </w:rPr>
            </w:pPr>
            <w:r w:rsidRPr="009A15B9">
              <w:rPr>
                <w:sz w:val="12"/>
                <w:szCs w:val="12"/>
              </w:rPr>
              <w:t>Скотоводство</w:t>
            </w:r>
          </w:p>
        </w:tc>
        <w:tc>
          <w:tcPr>
            <w:tcW w:w="2216" w:type="pct"/>
            <w:shd w:val="clear" w:color="auto" w:fill="auto"/>
          </w:tcPr>
          <w:p w:rsidR="009A15B9" w:rsidRPr="009A15B9" w:rsidRDefault="009A15B9" w:rsidP="009A15B9">
            <w:pPr>
              <w:pStyle w:val="s1"/>
              <w:spacing w:before="0" w:beforeAutospacing="0" w:after="0" w:afterAutospacing="0"/>
              <w:ind w:right="74"/>
              <w:rPr>
                <w:sz w:val="12"/>
                <w:szCs w:val="12"/>
              </w:rPr>
            </w:pPr>
            <w:r w:rsidRPr="009A15B9">
              <w:rPr>
                <w:sz w:val="12"/>
                <w:szCs w:val="12"/>
              </w:rPr>
              <w:t>Осуществление хозяйственной деятельности, в том числе на сельскохозяйственных угодьях, связанной с разведением сельскохозяйственных животных (крупного рогатого скота, овец, коз, лошадей, верблюдов, оленей);</w:t>
            </w:r>
          </w:p>
          <w:p w:rsidR="009A15B9" w:rsidRPr="009A15B9" w:rsidRDefault="009A15B9" w:rsidP="009A15B9">
            <w:pPr>
              <w:pStyle w:val="s1"/>
              <w:spacing w:before="0" w:beforeAutospacing="0" w:after="0" w:afterAutospacing="0"/>
              <w:ind w:right="74"/>
              <w:rPr>
                <w:sz w:val="12"/>
                <w:szCs w:val="12"/>
              </w:rPr>
            </w:pPr>
            <w:r w:rsidRPr="009A15B9">
              <w:rPr>
                <w:sz w:val="12"/>
                <w:szCs w:val="12"/>
              </w:rPr>
              <w:t>сенокошение, выпас сельскохозяйственных животных, производство кормов, размещение зданий, сооружений, используемых для содержания и разведения сельскохозяйственных животных; разведение племенных животных, производство и использование племенной продукции (материала)</w:t>
            </w:r>
          </w:p>
        </w:tc>
        <w:tc>
          <w:tcPr>
            <w:tcW w:w="168" w:type="pct"/>
            <w:shd w:val="clear" w:color="auto" w:fill="auto"/>
            <w:textDirection w:val="btLr"/>
            <w:vAlign w:val="center"/>
          </w:tcPr>
          <w:p w:rsidR="009A15B9" w:rsidRPr="009A15B9" w:rsidRDefault="009A15B9" w:rsidP="009A15B9">
            <w:pPr>
              <w:pStyle w:val="s1"/>
              <w:spacing w:before="0" w:beforeAutospacing="0" w:after="0" w:afterAutospacing="0"/>
              <w:ind w:left="74" w:right="74"/>
              <w:jc w:val="center"/>
              <w:rPr>
                <w:sz w:val="12"/>
                <w:szCs w:val="12"/>
              </w:rPr>
            </w:pPr>
            <w:r w:rsidRPr="009A15B9">
              <w:rPr>
                <w:sz w:val="12"/>
                <w:szCs w:val="12"/>
              </w:rPr>
              <w:t>1.8</w:t>
            </w:r>
          </w:p>
        </w:tc>
        <w:tc>
          <w:tcPr>
            <w:tcW w:w="154" w:type="pct"/>
            <w:shd w:val="clear" w:color="auto" w:fill="auto"/>
            <w:textDirection w:val="btLr"/>
            <w:vAlign w:val="center"/>
          </w:tcPr>
          <w:p w:rsidR="009A15B9" w:rsidRPr="009A15B9" w:rsidRDefault="009A15B9" w:rsidP="009A15B9">
            <w:pPr>
              <w:pStyle w:val="affffffb"/>
              <w:spacing w:after="0"/>
              <w:ind w:left="113" w:right="113" w:firstLine="0"/>
              <w:jc w:val="center"/>
              <w:rPr>
                <w:rFonts w:ascii="Times New Roman" w:hAnsi="Times New Roman"/>
                <w:b w:val="0"/>
                <w:i w:val="0"/>
                <w:sz w:val="12"/>
                <w:szCs w:val="12"/>
              </w:rPr>
            </w:pPr>
            <w:r w:rsidRPr="009A15B9">
              <w:rPr>
                <w:rFonts w:ascii="Times New Roman" w:hAnsi="Times New Roman"/>
                <w:b w:val="0"/>
                <w:i w:val="0"/>
                <w:sz w:val="12"/>
                <w:szCs w:val="12"/>
              </w:rPr>
              <w:t>УВ</w:t>
            </w:r>
          </w:p>
        </w:tc>
        <w:tc>
          <w:tcPr>
            <w:tcW w:w="154" w:type="pct"/>
            <w:shd w:val="clear" w:color="auto" w:fill="auto"/>
            <w:textDirection w:val="btLr"/>
            <w:vAlign w:val="center"/>
          </w:tcPr>
          <w:p w:rsidR="009A15B9" w:rsidRPr="009A15B9" w:rsidRDefault="009A15B9" w:rsidP="009A15B9">
            <w:pPr>
              <w:pStyle w:val="affffffb"/>
              <w:spacing w:after="0"/>
              <w:ind w:left="113" w:right="113" w:firstLine="0"/>
              <w:jc w:val="center"/>
              <w:rPr>
                <w:rFonts w:ascii="Times New Roman" w:hAnsi="Times New Roman"/>
                <w:b w:val="0"/>
                <w:i w:val="0"/>
                <w:sz w:val="12"/>
                <w:szCs w:val="12"/>
              </w:rPr>
            </w:pPr>
            <w:r w:rsidRPr="009A15B9">
              <w:rPr>
                <w:rFonts w:ascii="Times New Roman" w:hAnsi="Times New Roman"/>
                <w:b w:val="0"/>
                <w:i w:val="0"/>
                <w:sz w:val="12"/>
                <w:szCs w:val="12"/>
              </w:rPr>
              <w:t>ОВ</w:t>
            </w:r>
          </w:p>
        </w:tc>
        <w:tc>
          <w:tcPr>
            <w:tcW w:w="1130" w:type="pct"/>
            <w:shd w:val="clear" w:color="auto" w:fill="auto"/>
          </w:tcPr>
          <w:p w:rsidR="009A15B9" w:rsidRPr="009A15B9" w:rsidRDefault="009A15B9" w:rsidP="009A15B9">
            <w:pPr>
              <w:pStyle w:val="s1"/>
              <w:spacing w:before="0" w:beforeAutospacing="0" w:after="0" w:afterAutospacing="0"/>
              <w:ind w:right="74"/>
              <w:jc w:val="both"/>
              <w:rPr>
                <w:sz w:val="12"/>
                <w:szCs w:val="12"/>
              </w:rPr>
            </w:pPr>
            <w:r w:rsidRPr="009A15B9">
              <w:rPr>
                <w:sz w:val="12"/>
                <w:szCs w:val="12"/>
              </w:rPr>
              <w:t xml:space="preserve">Хранение и переработка сельскохозяйственной продукции 1.15; </w:t>
            </w:r>
          </w:p>
          <w:p w:rsidR="009A15B9" w:rsidRPr="009A15B9" w:rsidRDefault="009A15B9" w:rsidP="009A15B9">
            <w:pPr>
              <w:pStyle w:val="s16"/>
              <w:spacing w:before="0" w:beforeAutospacing="0" w:after="0" w:afterAutospacing="0"/>
              <w:ind w:right="75"/>
              <w:rPr>
                <w:b/>
                <w:i/>
                <w:sz w:val="12"/>
                <w:szCs w:val="12"/>
              </w:rPr>
            </w:pPr>
            <w:r w:rsidRPr="009A15B9">
              <w:rPr>
                <w:sz w:val="12"/>
                <w:szCs w:val="12"/>
              </w:rPr>
              <w:t>Обеспечение сельскохозяйственного производства 1.18</w:t>
            </w:r>
          </w:p>
        </w:tc>
      </w:tr>
      <w:tr w:rsidR="009A15B9" w:rsidRPr="009A15B9" w:rsidTr="009A15B9">
        <w:trPr>
          <w:cantSplit/>
          <w:trHeight w:val="226"/>
        </w:trPr>
        <w:tc>
          <w:tcPr>
            <w:tcW w:w="253" w:type="pct"/>
            <w:shd w:val="clear" w:color="auto" w:fill="auto"/>
          </w:tcPr>
          <w:p w:rsidR="009A15B9" w:rsidRPr="009A15B9" w:rsidRDefault="009A15B9" w:rsidP="00EE5D05">
            <w:pPr>
              <w:pStyle w:val="s1"/>
              <w:numPr>
                <w:ilvl w:val="0"/>
                <w:numId w:val="53"/>
              </w:numPr>
              <w:spacing w:before="0" w:beforeAutospacing="0" w:after="0" w:afterAutospacing="0"/>
              <w:ind w:right="74"/>
              <w:rPr>
                <w:sz w:val="12"/>
                <w:szCs w:val="12"/>
              </w:rPr>
            </w:pPr>
          </w:p>
        </w:tc>
        <w:tc>
          <w:tcPr>
            <w:tcW w:w="925" w:type="pct"/>
            <w:shd w:val="clear" w:color="auto" w:fill="auto"/>
          </w:tcPr>
          <w:p w:rsidR="009A15B9" w:rsidRPr="009A15B9" w:rsidRDefault="009A15B9" w:rsidP="009A15B9">
            <w:pPr>
              <w:pStyle w:val="s1"/>
              <w:spacing w:before="0" w:beforeAutospacing="0" w:after="0" w:afterAutospacing="0"/>
              <w:ind w:left="74" w:right="74"/>
              <w:rPr>
                <w:sz w:val="12"/>
                <w:szCs w:val="12"/>
              </w:rPr>
            </w:pPr>
            <w:r w:rsidRPr="009A15B9">
              <w:rPr>
                <w:sz w:val="12"/>
                <w:szCs w:val="12"/>
              </w:rPr>
              <w:t>Звероводство</w:t>
            </w:r>
          </w:p>
        </w:tc>
        <w:tc>
          <w:tcPr>
            <w:tcW w:w="2216" w:type="pct"/>
            <w:shd w:val="clear" w:color="auto" w:fill="auto"/>
          </w:tcPr>
          <w:p w:rsidR="009A15B9" w:rsidRPr="009A15B9" w:rsidRDefault="009A15B9" w:rsidP="009A15B9">
            <w:pPr>
              <w:pStyle w:val="s1"/>
              <w:spacing w:before="0" w:beforeAutospacing="0" w:after="0" w:afterAutospacing="0"/>
              <w:ind w:right="74"/>
              <w:rPr>
                <w:sz w:val="12"/>
                <w:szCs w:val="12"/>
              </w:rPr>
            </w:pPr>
            <w:r w:rsidRPr="009A15B9">
              <w:rPr>
                <w:sz w:val="12"/>
                <w:szCs w:val="12"/>
              </w:rPr>
              <w:t>Осуществление хозяйственной деятельности, связанной с разведением в неволе ценных пушных зверей;</w:t>
            </w:r>
          </w:p>
          <w:p w:rsidR="009A15B9" w:rsidRPr="009A15B9" w:rsidRDefault="009A15B9" w:rsidP="009A15B9">
            <w:pPr>
              <w:pStyle w:val="s1"/>
              <w:spacing w:before="0" w:beforeAutospacing="0" w:after="0" w:afterAutospacing="0"/>
              <w:ind w:right="74"/>
              <w:rPr>
                <w:sz w:val="12"/>
                <w:szCs w:val="12"/>
              </w:rPr>
            </w:pPr>
            <w:r w:rsidRPr="009A15B9">
              <w:rPr>
                <w:sz w:val="12"/>
                <w:szCs w:val="12"/>
              </w:rPr>
              <w:t>размещение зданий, сооружений, используемых для содержания и разведения животных, производства, хранения и первичной переработки продукции;</w:t>
            </w:r>
          </w:p>
          <w:p w:rsidR="009A15B9" w:rsidRPr="009A15B9" w:rsidRDefault="009A15B9" w:rsidP="009A15B9">
            <w:pPr>
              <w:pStyle w:val="s1"/>
              <w:spacing w:before="0" w:beforeAutospacing="0" w:after="0" w:afterAutospacing="0"/>
              <w:ind w:right="74"/>
              <w:rPr>
                <w:sz w:val="12"/>
                <w:szCs w:val="12"/>
              </w:rPr>
            </w:pPr>
            <w:r w:rsidRPr="009A15B9">
              <w:rPr>
                <w:sz w:val="12"/>
                <w:szCs w:val="12"/>
              </w:rPr>
              <w:t>разведение племенных животных, производство и использование племенной продукции (материала)</w:t>
            </w:r>
          </w:p>
        </w:tc>
        <w:tc>
          <w:tcPr>
            <w:tcW w:w="168" w:type="pct"/>
            <w:shd w:val="clear" w:color="auto" w:fill="auto"/>
            <w:textDirection w:val="btLr"/>
            <w:vAlign w:val="center"/>
          </w:tcPr>
          <w:p w:rsidR="009A15B9" w:rsidRPr="009A15B9" w:rsidRDefault="009A15B9" w:rsidP="009A15B9">
            <w:pPr>
              <w:pStyle w:val="s1"/>
              <w:spacing w:before="0" w:beforeAutospacing="0" w:after="0" w:afterAutospacing="0"/>
              <w:ind w:left="74" w:right="74"/>
              <w:jc w:val="center"/>
              <w:rPr>
                <w:sz w:val="12"/>
                <w:szCs w:val="12"/>
              </w:rPr>
            </w:pPr>
            <w:r w:rsidRPr="009A15B9">
              <w:rPr>
                <w:sz w:val="12"/>
                <w:szCs w:val="12"/>
              </w:rPr>
              <w:t>1.9</w:t>
            </w:r>
          </w:p>
        </w:tc>
        <w:tc>
          <w:tcPr>
            <w:tcW w:w="154" w:type="pct"/>
            <w:shd w:val="clear" w:color="auto" w:fill="auto"/>
            <w:textDirection w:val="btLr"/>
            <w:vAlign w:val="center"/>
          </w:tcPr>
          <w:p w:rsidR="009A15B9" w:rsidRPr="009A15B9" w:rsidRDefault="009A15B9" w:rsidP="009A15B9">
            <w:pPr>
              <w:pStyle w:val="affffffb"/>
              <w:spacing w:after="0"/>
              <w:ind w:left="113" w:right="113" w:firstLine="0"/>
              <w:jc w:val="center"/>
              <w:rPr>
                <w:rFonts w:ascii="Times New Roman" w:hAnsi="Times New Roman"/>
                <w:b w:val="0"/>
                <w:i w:val="0"/>
                <w:sz w:val="12"/>
                <w:szCs w:val="12"/>
              </w:rPr>
            </w:pPr>
            <w:r w:rsidRPr="009A15B9">
              <w:rPr>
                <w:rFonts w:ascii="Times New Roman" w:hAnsi="Times New Roman"/>
                <w:b w:val="0"/>
                <w:i w:val="0"/>
                <w:sz w:val="12"/>
                <w:szCs w:val="12"/>
              </w:rPr>
              <w:t>УВ</w:t>
            </w:r>
          </w:p>
        </w:tc>
        <w:tc>
          <w:tcPr>
            <w:tcW w:w="154" w:type="pct"/>
            <w:shd w:val="clear" w:color="auto" w:fill="auto"/>
            <w:textDirection w:val="btLr"/>
            <w:vAlign w:val="center"/>
          </w:tcPr>
          <w:p w:rsidR="009A15B9" w:rsidRPr="009A15B9" w:rsidRDefault="009A15B9" w:rsidP="009A15B9">
            <w:pPr>
              <w:pStyle w:val="affffffb"/>
              <w:spacing w:after="0"/>
              <w:ind w:left="113" w:right="113" w:firstLine="0"/>
              <w:jc w:val="center"/>
              <w:rPr>
                <w:rFonts w:ascii="Times New Roman" w:hAnsi="Times New Roman"/>
                <w:b w:val="0"/>
                <w:i w:val="0"/>
                <w:sz w:val="12"/>
                <w:szCs w:val="12"/>
              </w:rPr>
            </w:pPr>
            <w:r w:rsidRPr="009A15B9">
              <w:rPr>
                <w:rFonts w:ascii="Times New Roman" w:hAnsi="Times New Roman"/>
                <w:b w:val="0"/>
                <w:i w:val="0"/>
                <w:sz w:val="12"/>
                <w:szCs w:val="12"/>
              </w:rPr>
              <w:t>ОВ</w:t>
            </w:r>
          </w:p>
        </w:tc>
        <w:tc>
          <w:tcPr>
            <w:tcW w:w="1130" w:type="pct"/>
            <w:shd w:val="clear" w:color="auto" w:fill="auto"/>
          </w:tcPr>
          <w:p w:rsidR="009A15B9" w:rsidRPr="009A15B9" w:rsidRDefault="009A15B9" w:rsidP="009A15B9">
            <w:pPr>
              <w:pStyle w:val="s1"/>
              <w:spacing w:before="0" w:beforeAutospacing="0" w:after="0" w:afterAutospacing="0"/>
              <w:ind w:right="74"/>
              <w:jc w:val="both"/>
              <w:rPr>
                <w:sz w:val="12"/>
                <w:szCs w:val="12"/>
              </w:rPr>
            </w:pPr>
            <w:r w:rsidRPr="009A15B9">
              <w:rPr>
                <w:sz w:val="12"/>
                <w:szCs w:val="12"/>
              </w:rPr>
              <w:t xml:space="preserve">Хранение и переработка сельскохозяйственной продукции 1.15; </w:t>
            </w:r>
          </w:p>
          <w:p w:rsidR="009A15B9" w:rsidRPr="009A15B9" w:rsidRDefault="009A15B9" w:rsidP="009A15B9">
            <w:pPr>
              <w:pStyle w:val="s16"/>
              <w:spacing w:before="0" w:beforeAutospacing="0" w:after="0" w:afterAutospacing="0"/>
              <w:ind w:right="75"/>
              <w:rPr>
                <w:b/>
                <w:i/>
                <w:sz w:val="12"/>
                <w:szCs w:val="12"/>
              </w:rPr>
            </w:pPr>
            <w:r w:rsidRPr="009A15B9">
              <w:rPr>
                <w:sz w:val="12"/>
                <w:szCs w:val="12"/>
              </w:rPr>
              <w:t>Обеспечение сельскохозяйственного производства 1.18</w:t>
            </w:r>
          </w:p>
        </w:tc>
      </w:tr>
      <w:tr w:rsidR="009A15B9" w:rsidRPr="009A15B9" w:rsidTr="009A15B9">
        <w:trPr>
          <w:cantSplit/>
          <w:trHeight w:val="1134"/>
        </w:trPr>
        <w:tc>
          <w:tcPr>
            <w:tcW w:w="253" w:type="pct"/>
            <w:shd w:val="clear" w:color="auto" w:fill="auto"/>
          </w:tcPr>
          <w:p w:rsidR="009A15B9" w:rsidRPr="009A15B9" w:rsidRDefault="009A15B9" w:rsidP="00EE5D05">
            <w:pPr>
              <w:pStyle w:val="s1"/>
              <w:numPr>
                <w:ilvl w:val="0"/>
                <w:numId w:val="53"/>
              </w:numPr>
              <w:spacing w:before="0" w:beforeAutospacing="0" w:after="0" w:afterAutospacing="0"/>
              <w:ind w:right="74"/>
              <w:rPr>
                <w:sz w:val="12"/>
                <w:szCs w:val="12"/>
              </w:rPr>
            </w:pPr>
          </w:p>
        </w:tc>
        <w:tc>
          <w:tcPr>
            <w:tcW w:w="925" w:type="pct"/>
            <w:shd w:val="clear" w:color="auto" w:fill="auto"/>
          </w:tcPr>
          <w:p w:rsidR="009A15B9" w:rsidRPr="009A15B9" w:rsidRDefault="009A15B9" w:rsidP="009A15B9">
            <w:pPr>
              <w:pStyle w:val="s1"/>
              <w:spacing w:before="0" w:beforeAutospacing="0" w:after="0" w:afterAutospacing="0"/>
              <w:ind w:left="74" w:right="74"/>
              <w:rPr>
                <w:sz w:val="12"/>
                <w:szCs w:val="12"/>
              </w:rPr>
            </w:pPr>
            <w:r w:rsidRPr="009A15B9">
              <w:rPr>
                <w:sz w:val="12"/>
                <w:szCs w:val="12"/>
              </w:rPr>
              <w:t>Птицеводство</w:t>
            </w:r>
          </w:p>
        </w:tc>
        <w:tc>
          <w:tcPr>
            <w:tcW w:w="2216" w:type="pct"/>
            <w:shd w:val="clear" w:color="auto" w:fill="auto"/>
          </w:tcPr>
          <w:p w:rsidR="009A15B9" w:rsidRPr="009A15B9" w:rsidRDefault="009A15B9" w:rsidP="009A15B9">
            <w:pPr>
              <w:pStyle w:val="s1"/>
              <w:spacing w:before="0" w:beforeAutospacing="0" w:after="0" w:afterAutospacing="0"/>
              <w:ind w:right="74"/>
              <w:rPr>
                <w:sz w:val="12"/>
                <w:szCs w:val="12"/>
              </w:rPr>
            </w:pPr>
            <w:r w:rsidRPr="009A15B9">
              <w:rPr>
                <w:sz w:val="12"/>
                <w:szCs w:val="12"/>
              </w:rPr>
              <w:t>Осуществление хозяйственной деятельности, связанной с разведением домашних пород птиц, в том числе водоплавающих;</w:t>
            </w:r>
          </w:p>
          <w:p w:rsidR="009A15B9" w:rsidRPr="009A15B9" w:rsidRDefault="009A15B9" w:rsidP="009A15B9">
            <w:pPr>
              <w:pStyle w:val="s1"/>
              <w:spacing w:before="0" w:beforeAutospacing="0" w:after="0" w:afterAutospacing="0"/>
              <w:ind w:right="74"/>
              <w:rPr>
                <w:sz w:val="12"/>
                <w:szCs w:val="12"/>
              </w:rPr>
            </w:pPr>
            <w:r w:rsidRPr="009A15B9">
              <w:rPr>
                <w:sz w:val="12"/>
                <w:szCs w:val="12"/>
              </w:rPr>
              <w:t>размещение зданий, сооружений, используемых для содержания и разведения животных, производства, хранения и первичной переработки продукции птицеводства;</w:t>
            </w:r>
          </w:p>
          <w:p w:rsidR="009A15B9" w:rsidRPr="009A15B9" w:rsidRDefault="009A15B9" w:rsidP="009A15B9">
            <w:pPr>
              <w:pStyle w:val="s1"/>
              <w:spacing w:before="0" w:beforeAutospacing="0" w:after="0" w:afterAutospacing="0"/>
              <w:ind w:right="74"/>
              <w:rPr>
                <w:sz w:val="12"/>
                <w:szCs w:val="12"/>
              </w:rPr>
            </w:pPr>
            <w:r w:rsidRPr="009A15B9">
              <w:rPr>
                <w:sz w:val="12"/>
                <w:szCs w:val="12"/>
              </w:rPr>
              <w:t>разведение племенных животных, производство и использование племенной продукции (материала)</w:t>
            </w:r>
          </w:p>
        </w:tc>
        <w:tc>
          <w:tcPr>
            <w:tcW w:w="168" w:type="pct"/>
            <w:shd w:val="clear" w:color="auto" w:fill="auto"/>
            <w:textDirection w:val="btLr"/>
            <w:vAlign w:val="center"/>
          </w:tcPr>
          <w:p w:rsidR="009A15B9" w:rsidRPr="009A15B9" w:rsidRDefault="009A15B9" w:rsidP="009A15B9">
            <w:pPr>
              <w:pStyle w:val="s1"/>
              <w:spacing w:before="0" w:beforeAutospacing="0" w:after="0" w:afterAutospacing="0"/>
              <w:ind w:left="74" w:right="74"/>
              <w:jc w:val="center"/>
              <w:rPr>
                <w:sz w:val="12"/>
                <w:szCs w:val="12"/>
              </w:rPr>
            </w:pPr>
            <w:r w:rsidRPr="009A15B9">
              <w:rPr>
                <w:sz w:val="12"/>
                <w:szCs w:val="12"/>
              </w:rPr>
              <w:t>1.10</w:t>
            </w:r>
          </w:p>
        </w:tc>
        <w:tc>
          <w:tcPr>
            <w:tcW w:w="154" w:type="pct"/>
            <w:shd w:val="clear" w:color="auto" w:fill="auto"/>
            <w:textDirection w:val="btLr"/>
            <w:vAlign w:val="center"/>
          </w:tcPr>
          <w:p w:rsidR="009A15B9" w:rsidRPr="009A15B9" w:rsidRDefault="009A15B9" w:rsidP="009A15B9">
            <w:pPr>
              <w:pStyle w:val="affffffb"/>
              <w:spacing w:after="0"/>
              <w:ind w:left="113" w:right="113" w:firstLine="0"/>
              <w:jc w:val="center"/>
              <w:rPr>
                <w:rFonts w:ascii="Times New Roman" w:hAnsi="Times New Roman"/>
                <w:b w:val="0"/>
                <w:i w:val="0"/>
                <w:sz w:val="12"/>
                <w:szCs w:val="12"/>
              </w:rPr>
            </w:pPr>
            <w:r w:rsidRPr="009A15B9">
              <w:rPr>
                <w:rFonts w:ascii="Times New Roman" w:hAnsi="Times New Roman"/>
                <w:b w:val="0"/>
                <w:i w:val="0"/>
                <w:sz w:val="12"/>
                <w:szCs w:val="12"/>
              </w:rPr>
              <w:t>УВ</w:t>
            </w:r>
          </w:p>
        </w:tc>
        <w:tc>
          <w:tcPr>
            <w:tcW w:w="154" w:type="pct"/>
            <w:shd w:val="clear" w:color="auto" w:fill="auto"/>
            <w:textDirection w:val="btLr"/>
            <w:vAlign w:val="center"/>
          </w:tcPr>
          <w:p w:rsidR="009A15B9" w:rsidRPr="009A15B9" w:rsidRDefault="009A15B9" w:rsidP="009A15B9">
            <w:pPr>
              <w:pStyle w:val="affffffb"/>
              <w:spacing w:after="0"/>
              <w:ind w:left="113" w:right="113" w:firstLine="0"/>
              <w:jc w:val="center"/>
              <w:rPr>
                <w:rFonts w:ascii="Times New Roman" w:hAnsi="Times New Roman"/>
                <w:b w:val="0"/>
                <w:i w:val="0"/>
                <w:sz w:val="12"/>
                <w:szCs w:val="12"/>
              </w:rPr>
            </w:pPr>
            <w:r w:rsidRPr="009A15B9">
              <w:rPr>
                <w:rFonts w:ascii="Times New Roman" w:hAnsi="Times New Roman"/>
                <w:b w:val="0"/>
                <w:i w:val="0"/>
                <w:sz w:val="12"/>
                <w:szCs w:val="12"/>
              </w:rPr>
              <w:t>ОВ</w:t>
            </w:r>
          </w:p>
        </w:tc>
        <w:tc>
          <w:tcPr>
            <w:tcW w:w="1130" w:type="pct"/>
            <w:shd w:val="clear" w:color="auto" w:fill="auto"/>
          </w:tcPr>
          <w:p w:rsidR="009A15B9" w:rsidRPr="009A15B9" w:rsidRDefault="009A15B9" w:rsidP="009A15B9">
            <w:pPr>
              <w:pStyle w:val="s1"/>
              <w:spacing w:before="0" w:beforeAutospacing="0" w:after="0" w:afterAutospacing="0"/>
              <w:ind w:right="74"/>
              <w:jc w:val="both"/>
              <w:rPr>
                <w:sz w:val="12"/>
                <w:szCs w:val="12"/>
              </w:rPr>
            </w:pPr>
            <w:r w:rsidRPr="009A15B9">
              <w:rPr>
                <w:sz w:val="12"/>
                <w:szCs w:val="12"/>
              </w:rPr>
              <w:t xml:space="preserve">Хранение и переработка сельскохозяйственной продукции 1.15; </w:t>
            </w:r>
          </w:p>
          <w:p w:rsidR="009A15B9" w:rsidRPr="009A15B9" w:rsidRDefault="009A15B9" w:rsidP="009A15B9">
            <w:pPr>
              <w:pStyle w:val="s16"/>
              <w:spacing w:before="0" w:beforeAutospacing="0" w:after="0" w:afterAutospacing="0"/>
              <w:ind w:right="75"/>
              <w:rPr>
                <w:b/>
                <w:i/>
                <w:sz w:val="12"/>
                <w:szCs w:val="12"/>
              </w:rPr>
            </w:pPr>
            <w:r w:rsidRPr="009A15B9">
              <w:rPr>
                <w:sz w:val="12"/>
                <w:szCs w:val="12"/>
              </w:rPr>
              <w:t>Обеспечение сельскохозяйственного производства 1.18</w:t>
            </w:r>
          </w:p>
        </w:tc>
      </w:tr>
      <w:tr w:rsidR="009A15B9" w:rsidRPr="009A15B9" w:rsidTr="00742F19">
        <w:trPr>
          <w:cantSplit/>
          <w:trHeight w:val="70"/>
        </w:trPr>
        <w:tc>
          <w:tcPr>
            <w:tcW w:w="253" w:type="pct"/>
            <w:shd w:val="clear" w:color="auto" w:fill="auto"/>
          </w:tcPr>
          <w:p w:rsidR="009A15B9" w:rsidRPr="009A15B9" w:rsidRDefault="009A15B9" w:rsidP="00EE5D05">
            <w:pPr>
              <w:pStyle w:val="s1"/>
              <w:numPr>
                <w:ilvl w:val="0"/>
                <w:numId w:val="53"/>
              </w:numPr>
              <w:spacing w:before="0" w:beforeAutospacing="0" w:after="0" w:afterAutospacing="0"/>
              <w:ind w:right="74"/>
              <w:rPr>
                <w:sz w:val="12"/>
                <w:szCs w:val="12"/>
              </w:rPr>
            </w:pPr>
          </w:p>
        </w:tc>
        <w:tc>
          <w:tcPr>
            <w:tcW w:w="925" w:type="pct"/>
            <w:shd w:val="clear" w:color="auto" w:fill="auto"/>
          </w:tcPr>
          <w:p w:rsidR="009A15B9" w:rsidRPr="009A15B9" w:rsidRDefault="009A15B9" w:rsidP="009A15B9">
            <w:pPr>
              <w:pStyle w:val="s1"/>
              <w:spacing w:before="0" w:beforeAutospacing="0" w:after="0" w:afterAutospacing="0"/>
              <w:ind w:left="74" w:right="74"/>
              <w:rPr>
                <w:sz w:val="12"/>
                <w:szCs w:val="12"/>
              </w:rPr>
            </w:pPr>
            <w:r w:rsidRPr="009A15B9">
              <w:rPr>
                <w:sz w:val="12"/>
                <w:szCs w:val="12"/>
              </w:rPr>
              <w:t>Свиноводство</w:t>
            </w:r>
          </w:p>
        </w:tc>
        <w:tc>
          <w:tcPr>
            <w:tcW w:w="2216" w:type="pct"/>
            <w:shd w:val="clear" w:color="auto" w:fill="auto"/>
          </w:tcPr>
          <w:p w:rsidR="009A15B9" w:rsidRPr="009A15B9" w:rsidRDefault="009A15B9" w:rsidP="009A15B9">
            <w:pPr>
              <w:pStyle w:val="s1"/>
              <w:spacing w:before="0" w:beforeAutospacing="0" w:after="0" w:afterAutospacing="0"/>
              <w:ind w:right="74"/>
              <w:rPr>
                <w:sz w:val="12"/>
                <w:szCs w:val="12"/>
              </w:rPr>
            </w:pPr>
            <w:r w:rsidRPr="009A15B9">
              <w:rPr>
                <w:sz w:val="12"/>
                <w:szCs w:val="12"/>
              </w:rPr>
              <w:t>Осуществление хозяйственной деятельности, связанной с разведением свиней;</w:t>
            </w:r>
          </w:p>
          <w:p w:rsidR="009A15B9" w:rsidRPr="009A15B9" w:rsidRDefault="009A15B9" w:rsidP="009A15B9">
            <w:pPr>
              <w:pStyle w:val="s1"/>
              <w:spacing w:before="0" w:beforeAutospacing="0" w:after="0" w:afterAutospacing="0"/>
              <w:ind w:right="74"/>
              <w:rPr>
                <w:sz w:val="12"/>
                <w:szCs w:val="12"/>
              </w:rPr>
            </w:pPr>
            <w:r w:rsidRPr="009A15B9">
              <w:rPr>
                <w:sz w:val="12"/>
                <w:szCs w:val="12"/>
              </w:rPr>
              <w:t>размещение зданий, сооружений, используемых для содержания и разведения животных, производства, хранения и первичной переработки продукции;</w:t>
            </w:r>
          </w:p>
          <w:p w:rsidR="009A15B9" w:rsidRPr="009A15B9" w:rsidRDefault="009A15B9" w:rsidP="009A15B9">
            <w:pPr>
              <w:pStyle w:val="s1"/>
              <w:spacing w:before="0" w:beforeAutospacing="0" w:after="0" w:afterAutospacing="0"/>
              <w:ind w:right="74"/>
              <w:rPr>
                <w:sz w:val="12"/>
                <w:szCs w:val="12"/>
              </w:rPr>
            </w:pPr>
            <w:r w:rsidRPr="009A15B9">
              <w:rPr>
                <w:sz w:val="12"/>
                <w:szCs w:val="12"/>
              </w:rPr>
              <w:t>разведение племенных животных, производство и использование племенной продукции (материала)</w:t>
            </w:r>
          </w:p>
        </w:tc>
        <w:tc>
          <w:tcPr>
            <w:tcW w:w="168" w:type="pct"/>
            <w:shd w:val="clear" w:color="auto" w:fill="auto"/>
            <w:textDirection w:val="btLr"/>
            <w:vAlign w:val="center"/>
          </w:tcPr>
          <w:p w:rsidR="009A15B9" w:rsidRPr="009A15B9" w:rsidRDefault="009A15B9" w:rsidP="009A15B9">
            <w:pPr>
              <w:pStyle w:val="s1"/>
              <w:spacing w:before="0" w:beforeAutospacing="0" w:after="0" w:afterAutospacing="0"/>
              <w:ind w:left="74" w:right="74"/>
              <w:jc w:val="center"/>
              <w:rPr>
                <w:sz w:val="12"/>
                <w:szCs w:val="12"/>
              </w:rPr>
            </w:pPr>
            <w:r w:rsidRPr="009A15B9">
              <w:rPr>
                <w:sz w:val="12"/>
                <w:szCs w:val="12"/>
              </w:rPr>
              <w:t>1.11</w:t>
            </w:r>
          </w:p>
        </w:tc>
        <w:tc>
          <w:tcPr>
            <w:tcW w:w="154" w:type="pct"/>
            <w:shd w:val="clear" w:color="auto" w:fill="auto"/>
            <w:textDirection w:val="btLr"/>
            <w:vAlign w:val="center"/>
          </w:tcPr>
          <w:p w:rsidR="009A15B9" w:rsidRPr="009A15B9" w:rsidRDefault="009A15B9" w:rsidP="009A15B9">
            <w:pPr>
              <w:pStyle w:val="affffffb"/>
              <w:spacing w:after="0"/>
              <w:ind w:left="113" w:right="113" w:firstLine="0"/>
              <w:jc w:val="center"/>
              <w:rPr>
                <w:rFonts w:ascii="Times New Roman" w:hAnsi="Times New Roman"/>
                <w:b w:val="0"/>
                <w:i w:val="0"/>
                <w:sz w:val="12"/>
                <w:szCs w:val="12"/>
              </w:rPr>
            </w:pPr>
            <w:r w:rsidRPr="009A15B9">
              <w:rPr>
                <w:rFonts w:ascii="Times New Roman" w:hAnsi="Times New Roman"/>
                <w:b w:val="0"/>
                <w:i w:val="0"/>
                <w:sz w:val="12"/>
                <w:szCs w:val="12"/>
              </w:rPr>
              <w:t>УВ</w:t>
            </w:r>
          </w:p>
        </w:tc>
        <w:tc>
          <w:tcPr>
            <w:tcW w:w="154" w:type="pct"/>
            <w:shd w:val="clear" w:color="auto" w:fill="auto"/>
            <w:textDirection w:val="btLr"/>
            <w:vAlign w:val="center"/>
          </w:tcPr>
          <w:p w:rsidR="009A15B9" w:rsidRPr="009A15B9" w:rsidRDefault="009A15B9" w:rsidP="009A15B9">
            <w:pPr>
              <w:pStyle w:val="affffffb"/>
              <w:spacing w:after="0"/>
              <w:ind w:left="113" w:right="113" w:firstLine="0"/>
              <w:jc w:val="center"/>
              <w:rPr>
                <w:rFonts w:ascii="Times New Roman" w:hAnsi="Times New Roman"/>
                <w:b w:val="0"/>
                <w:i w:val="0"/>
                <w:sz w:val="12"/>
                <w:szCs w:val="12"/>
              </w:rPr>
            </w:pPr>
            <w:r w:rsidRPr="009A15B9">
              <w:rPr>
                <w:rFonts w:ascii="Times New Roman" w:hAnsi="Times New Roman"/>
                <w:b w:val="0"/>
                <w:i w:val="0"/>
                <w:sz w:val="12"/>
                <w:szCs w:val="12"/>
              </w:rPr>
              <w:t>ОВ</w:t>
            </w:r>
          </w:p>
        </w:tc>
        <w:tc>
          <w:tcPr>
            <w:tcW w:w="1130" w:type="pct"/>
            <w:shd w:val="clear" w:color="auto" w:fill="auto"/>
          </w:tcPr>
          <w:p w:rsidR="009A15B9" w:rsidRPr="009A15B9" w:rsidRDefault="009A15B9" w:rsidP="009A15B9">
            <w:pPr>
              <w:pStyle w:val="s1"/>
              <w:spacing w:before="0" w:beforeAutospacing="0" w:after="0" w:afterAutospacing="0"/>
              <w:ind w:right="74"/>
              <w:jc w:val="both"/>
              <w:rPr>
                <w:sz w:val="12"/>
                <w:szCs w:val="12"/>
              </w:rPr>
            </w:pPr>
            <w:r w:rsidRPr="009A15B9">
              <w:rPr>
                <w:sz w:val="12"/>
                <w:szCs w:val="12"/>
              </w:rPr>
              <w:t xml:space="preserve">Хранение и переработка сельскохозяйственной продукции 1.15; </w:t>
            </w:r>
          </w:p>
          <w:p w:rsidR="009A15B9" w:rsidRPr="009A15B9" w:rsidRDefault="009A15B9" w:rsidP="009A15B9">
            <w:pPr>
              <w:pStyle w:val="s16"/>
              <w:spacing w:before="0" w:beforeAutospacing="0" w:after="0" w:afterAutospacing="0"/>
              <w:ind w:right="75"/>
              <w:rPr>
                <w:b/>
                <w:i/>
                <w:sz w:val="12"/>
                <w:szCs w:val="12"/>
              </w:rPr>
            </w:pPr>
            <w:r w:rsidRPr="009A15B9">
              <w:rPr>
                <w:sz w:val="12"/>
                <w:szCs w:val="12"/>
              </w:rPr>
              <w:t>Обеспечение сельскохозяйственного производства 1.18</w:t>
            </w:r>
          </w:p>
        </w:tc>
      </w:tr>
      <w:tr w:rsidR="009A15B9" w:rsidRPr="009A15B9" w:rsidTr="009A15B9">
        <w:trPr>
          <w:cantSplit/>
          <w:trHeight w:val="1134"/>
        </w:trPr>
        <w:tc>
          <w:tcPr>
            <w:tcW w:w="253" w:type="pct"/>
            <w:shd w:val="clear" w:color="auto" w:fill="auto"/>
          </w:tcPr>
          <w:p w:rsidR="009A15B9" w:rsidRPr="009A15B9" w:rsidRDefault="009A15B9" w:rsidP="00EE5D05">
            <w:pPr>
              <w:pStyle w:val="s1"/>
              <w:numPr>
                <w:ilvl w:val="0"/>
                <w:numId w:val="53"/>
              </w:numPr>
              <w:spacing w:before="0" w:beforeAutospacing="0" w:after="0" w:afterAutospacing="0"/>
              <w:ind w:right="74"/>
              <w:rPr>
                <w:sz w:val="12"/>
                <w:szCs w:val="12"/>
              </w:rPr>
            </w:pPr>
          </w:p>
        </w:tc>
        <w:tc>
          <w:tcPr>
            <w:tcW w:w="925" w:type="pct"/>
            <w:shd w:val="clear" w:color="auto" w:fill="auto"/>
          </w:tcPr>
          <w:p w:rsidR="009A15B9" w:rsidRPr="009A15B9" w:rsidRDefault="009A15B9" w:rsidP="009A15B9">
            <w:pPr>
              <w:pStyle w:val="s1"/>
              <w:spacing w:before="0" w:beforeAutospacing="0" w:after="0" w:afterAutospacing="0"/>
              <w:ind w:left="74" w:right="74"/>
              <w:rPr>
                <w:sz w:val="12"/>
                <w:szCs w:val="12"/>
              </w:rPr>
            </w:pPr>
            <w:r w:rsidRPr="009A15B9">
              <w:rPr>
                <w:sz w:val="12"/>
                <w:szCs w:val="12"/>
              </w:rPr>
              <w:t>Пчеловодство</w:t>
            </w:r>
          </w:p>
        </w:tc>
        <w:tc>
          <w:tcPr>
            <w:tcW w:w="2216" w:type="pct"/>
            <w:shd w:val="clear" w:color="auto" w:fill="auto"/>
          </w:tcPr>
          <w:p w:rsidR="009A15B9" w:rsidRPr="009A15B9" w:rsidRDefault="009A15B9" w:rsidP="00742F19">
            <w:pPr>
              <w:pStyle w:val="s1"/>
              <w:spacing w:before="0" w:beforeAutospacing="0" w:after="0" w:afterAutospacing="0"/>
              <w:ind w:right="74"/>
              <w:rPr>
                <w:sz w:val="12"/>
                <w:szCs w:val="12"/>
              </w:rPr>
            </w:pPr>
            <w:r w:rsidRPr="009A15B9">
              <w:rPr>
                <w:sz w:val="12"/>
                <w:szCs w:val="12"/>
              </w:rPr>
              <w:t>Осуществление хозяйственной деятельности, в том числе на сельскохозяйственных угодьях, по разведению, содержанию и использованию пчел и иных полезных насекомых;</w:t>
            </w:r>
          </w:p>
          <w:p w:rsidR="009A15B9" w:rsidRPr="009A15B9" w:rsidRDefault="009A15B9" w:rsidP="00742F19">
            <w:pPr>
              <w:pStyle w:val="s1"/>
              <w:spacing w:before="0" w:beforeAutospacing="0" w:after="0" w:afterAutospacing="0"/>
              <w:ind w:right="74"/>
              <w:rPr>
                <w:sz w:val="12"/>
                <w:szCs w:val="12"/>
              </w:rPr>
            </w:pPr>
            <w:r w:rsidRPr="009A15B9">
              <w:rPr>
                <w:sz w:val="12"/>
                <w:szCs w:val="12"/>
              </w:rPr>
              <w:t>размещение ульев, иных объектов и оборудования, необходимого для пчеловодства и разведениях иных полезных насекомых;</w:t>
            </w:r>
          </w:p>
          <w:p w:rsidR="009A15B9" w:rsidRPr="009A15B9" w:rsidRDefault="009A15B9" w:rsidP="00742F19">
            <w:pPr>
              <w:pStyle w:val="s1"/>
              <w:spacing w:before="0" w:beforeAutospacing="0" w:after="0" w:afterAutospacing="0"/>
              <w:ind w:right="74"/>
              <w:rPr>
                <w:sz w:val="12"/>
                <w:szCs w:val="12"/>
              </w:rPr>
            </w:pPr>
            <w:r w:rsidRPr="009A15B9">
              <w:rPr>
                <w:sz w:val="12"/>
                <w:szCs w:val="12"/>
              </w:rPr>
              <w:t>размещение сооружений используемых для хранения и первичной переработки продукции пчеловодства</w:t>
            </w:r>
          </w:p>
        </w:tc>
        <w:tc>
          <w:tcPr>
            <w:tcW w:w="168" w:type="pct"/>
            <w:shd w:val="clear" w:color="auto" w:fill="auto"/>
            <w:textDirection w:val="btLr"/>
            <w:vAlign w:val="center"/>
          </w:tcPr>
          <w:p w:rsidR="009A15B9" w:rsidRPr="009A15B9" w:rsidRDefault="009A15B9" w:rsidP="009A15B9">
            <w:pPr>
              <w:pStyle w:val="s1"/>
              <w:spacing w:before="0" w:beforeAutospacing="0" w:after="0" w:afterAutospacing="0"/>
              <w:ind w:left="74" w:right="74"/>
              <w:jc w:val="center"/>
              <w:rPr>
                <w:sz w:val="12"/>
                <w:szCs w:val="12"/>
              </w:rPr>
            </w:pPr>
            <w:r w:rsidRPr="009A15B9">
              <w:rPr>
                <w:sz w:val="12"/>
                <w:szCs w:val="12"/>
              </w:rPr>
              <w:t>1.12</w:t>
            </w:r>
          </w:p>
        </w:tc>
        <w:tc>
          <w:tcPr>
            <w:tcW w:w="154" w:type="pct"/>
            <w:shd w:val="clear" w:color="auto" w:fill="auto"/>
            <w:textDirection w:val="btLr"/>
            <w:vAlign w:val="center"/>
          </w:tcPr>
          <w:p w:rsidR="009A15B9" w:rsidRPr="009A15B9" w:rsidRDefault="009A15B9" w:rsidP="009A15B9">
            <w:pPr>
              <w:pStyle w:val="affffffb"/>
              <w:spacing w:after="0"/>
              <w:ind w:left="113" w:right="113" w:firstLine="0"/>
              <w:jc w:val="center"/>
              <w:rPr>
                <w:rFonts w:ascii="Times New Roman" w:hAnsi="Times New Roman"/>
                <w:b w:val="0"/>
                <w:i w:val="0"/>
                <w:sz w:val="12"/>
                <w:szCs w:val="12"/>
              </w:rPr>
            </w:pPr>
            <w:r w:rsidRPr="009A15B9">
              <w:rPr>
                <w:rFonts w:ascii="Times New Roman" w:hAnsi="Times New Roman"/>
                <w:b w:val="0"/>
                <w:i w:val="0"/>
                <w:sz w:val="12"/>
                <w:szCs w:val="12"/>
              </w:rPr>
              <w:t>УВ</w:t>
            </w:r>
          </w:p>
        </w:tc>
        <w:tc>
          <w:tcPr>
            <w:tcW w:w="154" w:type="pct"/>
            <w:shd w:val="clear" w:color="auto" w:fill="auto"/>
            <w:textDirection w:val="btLr"/>
            <w:vAlign w:val="center"/>
          </w:tcPr>
          <w:p w:rsidR="009A15B9" w:rsidRPr="009A15B9" w:rsidRDefault="009A15B9" w:rsidP="009A15B9">
            <w:pPr>
              <w:pStyle w:val="affffffb"/>
              <w:spacing w:after="0"/>
              <w:ind w:left="113" w:right="113" w:firstLine="0"/>
              <w:jc w:val="center"/>
              <w:rPr>
                <w:rFonts w:ascii="Times New Roman" w:hAnsi="Times New Roman"/>
                <w:b w:val="0"/>
                <w:i w:val="0"/>
                <w:sz w:val="12"/>
                <w:szCs w:val="12"/>
              </w:rPr>
            </w:pPr>
            <w:r w:rsidRPr="009A15B9">
              <w:rPr>
                <w:rFonts w:ascii="Times New Roman" w:hAnsi="Times New Roman"/>
                <w:b w:val="0"/>
                <w:i w:val="0"/>
                <w:sz w:val="12"/>
                <w:szCs w:val="12"/>
              </w:rPr>
              <w:t>ОВ</w:t>
            </w:r>
          </w:p>
        </w:tc>
        <w:tc>
          <w:tcPr>
            <w:tcW w:w="1130" w:type="pct"/>
            <w:shd w:val="clear" w:color="auto" w:fill="auto"/>
          </w:tcPr>
          <w:p w:rsidR="009A15B9" w:rsidRPr="009A15B9" w:rsidRDefault="009A15B9" w:rsidP="009A15B9">
            <w:pPr>
              <w:pStyle w:val="s1"/>
              <w:spacing w:before="0" w:beforeAutospacing="0" w:after="0" w:afterAutospacing="0"/>
              <w:ind w:right="74"/>
              <w:jc w:val="both"/>
              <w:rPr>
                <w:sz w:val="12"/>
                <w:szCs w:val="12"/>
              </w:rPr>
            </w:pPr>
            <w:r w:rsidRPr="009A15B9">
              <w:rPr>
                <w:sz w:val="12"/>
                <w:szCs w:val="12"/>
              </w:rPr>
              <w:t xml:space="preserve">Хранение и переработка сельскохозяйственной продукции 1.15; </w:t>
            </w:r>
          </w:p>
          <w:p w:rsidR="009A15B9" w:rsidRPr="009A15B9" w:rsidRDefault="009A15B9" w:rsidP="009A15B9">
            <w:pPr>
              <w:pStyle w:val="s16"/>
              <w:spacing w:before="0" w:beforeAutospacing="0" w:after="0" w:afterAutospacing="0"/>
              <w:ind w:right="75"/>
              <w:rPr>
                <w:b/>
                <w:i/>
                <w:sz w:val="12"/>
                <w:szCs w:val="12"/>
              </w:rPr>
            </w:pPr>
            <w:r w:rsidRPr="009A15B9">
              <w:rPr>
                <w:sz w:val="12"/>
                <w:szCs w:val="12"/>
              </w:rPr>
              <w:t>Обеспечение сельскохозяйственного производства 1.18</w:t>
            </w:r>
          </w:p>
        </w:tc>
      </w:tr>
      <w:tr w:rsidR="009A15B9" w:rsidRPr="009A15B9" w:rsidTr="00742F19">
        <w:trPr>
          <w:cantSplit/>
          <w:trHeight w:val="70"/>
        </w:trPr>
        <w:tc>
          <w:tcPr>
            <w:tcW w:w="253" w:type="pct"/>
            <w:shd w:val="clear" w:color="auto" w:fill="auto"/>
          </w:tcPr>
          <w:p w:rsidR="009A15B9" w:rsidRPr="009A15B9" w:rsidRDefault="009A15B9" w:rsidP="00EE5D05">
            <w:pPr>
              <w:pStyle w:val="s1"/>
              <w:numPr>
                <w:ilvl w:val="0"/>
                <w:numId w:val="53"/>
              </w:numPr>
              <w:spacing w:before="0" w:beforeAutospacing="0" w:after="0" w:afterAutospacing="0"/>
              <w:ind w:right="74"/>
              <w:rPr>
                <w:sz w:val="12"/>
                <w:szCs w:val="12"/>
              </w:rPr>
            </w:pPr>
          </w:p>
        </w:tc>
        <w:tc>
          <w:tcPr>
            <w:tcW w:w="925" w:type="pct"/>
            <w:shd w:val="clear" w:color="auto" w:fill="auto"/>
          </w:tcPr>
          <w:p w:rsidR="009A15B9" w:rsidRPr="009A15B9" w:rsidRDefault="009A15B9" w:rsidP="009A15B9">
            <w:pPr>
              <w:pStyle w:val="s1"/>
              <w:spacing w:before="0" w:beforeAutospacing="0" w:after="0" w:afterAutospacing="0"/>
              <w:ind w:left="74" w:right="74"/>
              <w:rPr>
                <w:sz w:val="12"/>
                <w:szCs w:val="12"/>
              </w:rPr>
            </w:pPr>
            <w:r w:rsidRPr="009A15B9">
              <w:rPr>
                <w:sz w:val="12"/>
                <w:szCs w:val="12"/>
              </w:rPr>
              <w:t>Рыбоводство</w:t>
            </w:r>
          </w:p>
        </w:tc>
        <w:tc>
          <w:tcPr>
            <w:tcW w:w="2216" w:type="pct"/>
            <w:shd w:val="clear" w:color="auto" w:fill="auto"/>
          </w:tcPr>
          <w:p w:rsidR="009A15B9" w:rsidRPr="009A15B9" w:rsidRDefault="009A15B9" w:rsidP="00742F19">
            <w:pPr>
              <w:pStyle w:val="s1"/>
              <w:spacing w:before="0" w:beforeAutospacing="0" w:after="0" w:afterAutospacing="0"/>
              <w:ind w:right="74"/>
              <w:rPr>
                <w:sz w:val="12"/>
                <w:szCs w:val="12"/>
              </w:rPr>
            </w:pPr>
            <w:r w:rsidRPr="009A15B9">
              <w:rPr>
                <w:sz w:val="12"/>
                <w:szCs w:val="12"/>
              </w:rPr>
              <w:t>Осуществление хозяйственной деятельности, связанной с разведением и (или) содержанием, выращиванием объектов рыбоводства (аквакультуры); размещение зданий, сооружений, оборудования, необходимых для осуществления рыбоводства (аквакультуры)</w:t>
            </w:r>
          </w:p>
        </w:tc>
        <w:tc>
          <w:tcPr>
            <w:tcW w:w="168" w:type="pct"/>
            <w:shd w:val="clear" w:color="auto" w:fill="auto"/>
            <w:textDirection w:val="btLr"/>
            <w:vAlign w:val="center"/>
          </w:tcPr>
          <w:p w:rsidR="009A15B9" w:rsidRPr="009A15B9" w:rsidRDefault="009A15B9" w:rsidP="009A15B9">
            <w:pPr>
              <w:pStyle w:val="s1"/>
              <w:spacing w:before="0" w:beforeAutospacing="0" w:after="0" w:afterAutospacing="0"/>
              <w:ind w:left="74" w:right="74"/>
              <w:jc w:val="center"/>
              <w:rPr>
                <w:sz w:val="12"/>
                <w:szCs w:val="12"/>
              </w:rPr>
            </w:pPr>
            <w:r w:rsidRPr="009A15B9">
              <w:rPr>
                <w:sz w:val="12"/>
                <w:szCs w:val="12"/>
              </w:rPr>
              <w:t>1.13</w:t>
            </w:r>
          </w:p>
        </w:tc>
        <w:tc>
          <w:tcPr>
            <w:tcW w:w="154" w:type="pct"/>
            <w:shd w:val="clear" w:color="auto" w:fill="auto"/>
            <w:textDirection w:val="btLr"/>
            <w:vAlign w:val="center"/>
          </w:tcPr>
          <w:p w:rsidR="009A15B9" w:rsidRPr="009A15B9" w:rsidRDefault="009A15B9" w:rsidP="009A15B9">
            <w:pPr>
              <w:pStyle w:val="affffffb"/>
              <w:spacing w:after="0"/>
              <w:ind w:left="113" w:right="113" w:firstLine="0"/>
              <w:jc w:val="center"/>
              <w:rPr>
                <w:rFonts w:ascii="Times New Roman" w:hAnsi="Times New Roman"/>
                <w:b w:val="0"/>
                <w:i w:val="0"/>
                <w:sz w:val="12"/>
                <w:szCs w:val="12"/>
              </w:rPr>
            </w:pPr>
            <w:r w:rsidRPr="009A15B9">
              <w:rPr>
                <w:rFonts w:ascii="Times New Roman" w:hAnsi="Times New Roman"/>
                <w:b w:val="0"/>
                <w:i w:val="0"/>
                <w:sz w:val="12"/>
                <w:szCs w:val="12"/>
              </w:rPr>
              <w:t>УВ</w:t>
            </w:r>
          </w:p>
        </w:tc>
        <w:tc>
          <w:tcPr>
            <w:tcW w:w="154" w:type="pct"/>
            <w:shd w:val="clear" w:color="auto" w:fill="auto"/>
            <w:textDirection w:val="btLr"/>
            <w:vAlign w:val="center"/>
          </w:tcPr>
          <w:p w:rsidR="009A15B9" w:rsidRPr="009A15B9" w:rsidRDefault="009A15B9" w:rsidP="009A15B9">
            <w:pPr>
              <w:pStyle w:val="affffffb"/>
              <w:spacing w:after="0"/>
              <w:ind w:left="113" w:right="113" w:firstLine="0"/>
              <w:jc w:val="center"/>
              <w:rPr>
                <w:rFonts w:ascii="Times New Roman" w:hAnsi="Times New Roman"/>
                <w:b w:val="0"/>
                <w:i w:val="0"/>
                <w:sz w:val="12"/>
                <w:szCs w:val="12"/>
              </w:rPr>
            </w:pPr>
            <w:r w:rsidRPr="009A15B9">
              <w:rPr>
                <w:rFonts w:ascii="Times New Roman" w:hAnsi="Times New Roman"/>
                <w:b w:val="0"/>
                <w:i w:val="0"/>
                <w:sz w:val="12"/>
                <w:szCs w:val="12"/>
              </w:rPr>
              <w:t>ОВ</w:t>
            </w:r>
          </w:p>
        </w:tc>
        <w:tc>
          <w:tcPr>
            <w:tcW w:w="1130" w:type="pct"/>
            <w:shd w:val="clear" w:color="auto" w:fill="auto"/>
          </w:tcPr>
          <w:p w:rsidR="009A15B9" w:rsidRPr="009A15B9" w:rsidRDefault="009A15B9" w:rsidP="009A15B9">
            <w:pPr>
              <w:pStyle w:val="s1"/>
              <w:spacing w:before="0" w:beforeAutospacing="0" w:after="0" w:afterAutospacing="0"/>
              <w:ind w:right="74"/>
              <w:jc w:val="both"/>
              <w:rPr>
                <w:sz w:val="12"/>
                <w:szCs w:val="12"/>
              </w:rPr>
            </w:pPr>
            <w:r w:rsidRPr="009A15B9">
              <w:rPr>
                <w:sz w:val="12"/>
                <w:szCs w:val="12"/>
              </w:rPr>
              <w:t xml:space="preserve">Хранение и переработка сельскохозяйственной продукции 1.15; </w:t>
            </w:r>
          </w:p>
          <w:p w:rsidR="009A15B9" w:rsidRPr="009A15B9" w:rsidRDefault="009A15B9" w:rsidP="009A15B9">
            <w:pPr>
              <w:pStyle w:val="s16"/>
              <w:spacing w:before="0" w:beforeAutospacing="0" w:after="0" w:afterAutospacing="0"/>
              <w:ind w:right="75"/>
              <w:rPr>
                <w:b/>
                <w:i/>
                <w:sz w:val="12"/>
                <w:szCs w:val="12"/>
              </w:rPr>
            </w:pPr>
            <w:r w:rsidRPr="009A15B9">
              <w:rPr>
                <w:sz w:val="12"/>
                <w:szCs w:val="12"/>
              </w:rPr>
              <w:t>Обеспечение сельскохозяйственного производства 1.18</w:t>
            </w:r>
          </w:p>
        </w:tc>
      </w:tr>
      <w:tr w:rsidR="009A15B9" w:rsidRPr="009A15B9" w:rsidTr="00742F19">
        <w:trPr>
          <w:cantSplit/>
          <w:trHeight w:val="70"/>
        </w:trPr>
        <w:tc>
          <w:tcPr>
            <w:tcW w:w="253" w:type="pct"/>
            <w:shd w:val="clear" w:color="auto" w:fill="auto"/>
          </w:tcPr>
          <w:p w:rsidR="009A15B9" w:rsidRPr="009A15B9" w:rsidRDefault="009A15B9" w:rsidP="00EE5D05">
            <w:pPr>
              <w:pStyle w:val="s1"/>
              <w:numPr>
                <w:ilvl w:val="0"/>
                <w:numId w:val="53"/>
              </w:numPr>
              <w:spacing w:before="0" w:beforeAutospacing="0" w:after="0" w:afterAutospacing="0"/>
              <w:ind w:right="74"/>
              <w:rPr>
                <w:sz w:val="12"/>
                <w:szCs w:val="12"/>
              </w:rPr>
            </w:pPr>
          </w:p>
        </w:tc>
        <w:tc>
          <w:tcPr>
            <w:tcW w:w="925" w:type="pct"/>
            <w:shd w:val="clear" w:color="auto" w:fill="auto"/>
          </w:tcPr>
          <w:p w:rsidR="009A15B9" w:rsidRPr="009A15B9" w:rsidRDefault="009A15B9" w:rsidP="009A15B9">
            <w:pPr>
              <w:pStyle w:val="s1"/>
              <w:spacing w:before="0" w:beforeAutospacing="0" w:after="0" w:afterAutospacing="0"/>
              <w:ind w:left="74" w:right="74"/>
              <w:rPr>
                <w:sz w:val="12"/>
                <w:szCs w:val="12"/>
              </w:rPr>
            </w:pPr>
            <w:r w:rsidRPr="009A15B9">
              <w:rPr>
                <w:sz w:val="12"/>
                <w:szCs w:val="12"/>
              </w:rPr>
              <w:t>Научное обеспечение сельского хозяйства</w:t>
            </w:r>
          </w:p>
        </w:tc>
        <w:tc>
          <w:tcPr>
            <w:tcW w:w="2216" w:type="pct"/>
            <w:shd w:val="clear" w:color="auto" w:fill="auto"/>
          </w:tcPr>
          <w:p w:rsidR="009A15B9" w:rsidRPr="009A15B9" w:rsidRDefault="009A15B9" w:rsidP="00742F19">
            <w:pPr>
              <w:pStyle w:val="s1"/>
              <w:spacing w:before="0" w:beforeAutospacing="0" w:after="0" w:afterAutospacing="0"/>
              <w:ind w:right="74"/>
              <w:rPr>
                <w:sz w:val="12"/>
                <w:szCs w:val="12"/>
              </w:rPr>
            </w:pPr>
            <w:r w:rsidRPr="009A15B9">
              <w:rPr>
                <w:sz w:val="12"/>
                <w:szCs w:val="12"/>
              </w:rPr>
              <w:t>Осуществление научной и селекционной работы, ведения сельского хозяйства для получения ценных с научной точки зрения образцов растительного и животного мира; размещение коллекций генетических ресурсов растений</w:t>
            </w:r>
          </w:p>
        </w:tc>
        <w:tc>
          <w:tcPr>
            <w:tcW w:w="168" w:type="pct"/>
            <w:shd w:val="clear" w:color="auto" w:fill="auto"/>
            <w:textDirection w:val="btLr"/>
            <w:vAlign w:val="center"/>
          </w:tcPr>
          <w:p w:rsidR="009A15B9" w:rsidRPr="009A15B9" w:rsidRDefault="009A15B9" w:rsidP="009A15B9">
            <w:pPr>
              <w:pStyle w:val="s1"/>
              <w:spacing w:before="0" w:beforeAutospacing="0" w:after="0" w:afterAutospacing="0"/>
              <w:ind w:left="74" w:right="74"/>
              <w:jc w:val="center"/>
              <w:rPr>
                <w:sz w:val="12"/>
                <w:szCs w:val="12"/>
              </w:rPr>
            </w:pPr>
            <w:r w:rsidRPr="009A15B9">
              <w:rPr>
                <w:sz w:val="12"/>
                <w:szCs w:val="12"/>
              </w:rPr>
              <w:t>1.14</w:t>
            </w:r>
          </w:p>
        </w:tc>
        <w:tc>
          <w:tcPr>
            <w:tcW w:w="154" w:type="pct"/>
            <w:shd w:val="clear" w:color="auto" w:fill="auto"/>
            <w:textDirection w:val="btLr"/>
            <w:vAlign w:val="center"/>
          </w:tcPr>
          <w:p w:rsidR="009A15B9" w:rsidRPr="009A15B9" w:rsidRDefault="009A15B9" w:rsidP="009A15B9">
            <w:pPr>
              <w:pStyle w:val="affffffb"/>
              <w:spacing w:after="0"/>
              <w:ind w:left="113" w:right="113" w:firstLine="0"/>
              <w:jc w:val="center"/>
              <w:rPr>
                <w:rFonts w:ascii="Times New Roman" w:hAnsi="Times New Roman"/>
                <w:b w:val="0"/>
                <w:i w:val="0"/>
                <w:sz w:val="12"/>
                <w:szCs w:val="12"/>
              </w:rPr>
            </w:pPr>
            <w:r w:rsidRPr="009A15B9">
              <w:rPr>
                <w:rFonts w:ascii="Times New Roman" w:hAnsi="Times New Roman"/>
                <w:b w:val="0"/>
                <w:i w:val="0"/>
                <w:sz w:val="12"/>
                <w:szCs w:val="12"/>
              </w:rPr>
              <w:t>УВ</w:t>
            </w:r>
          </w:p>
        </w:tc>
        <w:tc>
          <w:tcPr>
            <w:tcW w:w="154" w:type="pct"/>
            <w:shd w:val="clear" w:color="auto" w:fill="auto"/>
            <w:textDirection w:val="btLr"/>
            <w:vAlign w:val="center"/>
          </w:tcPr>
          <w:p w:rsidR="009A15B9" w:rsidRPr="009A15B9" w:rsidRDefault="009A15B9" w:rsidP="009A15B9">
            <w:pPr>
              <w:pStyle w:val="affffffb"/>
              <w:spacing w:after="0"/>
              <w:ind w:left="113" w:right="113" w:firstLine="0"/>
              <w:jc w:val="center"/>
              <w:rPr>
                <w:rFonts w:ascii="Times New Roman" w:hAnsi="Times New Roman"/>
                <w:b w:val="0"/>
                <w:i w:val="0"/>
                <w:sz w:val="12"/>
                <w:szCs w:val="12"/>
              </w:rPr>
            </w:pPr>
            <w:r w:rsidRPr="009A15B9">
              <w:rPr>
                <w:rFonts w:ascii="Times New Roman" w:hAnsi="Times New Roman"/>
                <w:b w:val="0"/>
                <w:i w:val="0"/>
                <w:sz w:val="12"/>
                <w:szCs w:val="12"/>
              </w:rPr>
              <w:t>ОВ</w:t>
            </w:r>
          </w:p>
        </w:tc>
        <w:tc>
          <w:tcPr>
            <w:tcW w:w="1130" w:type="pct"/>
            <w:shd w:val="clear" w:color="auto" w:fill="auto"/>
          </w:tcPr>
          <w:p w:rsidR="009A15B9" w:rsidRPr="009A15B9" w:rsidRDefault="009A15B9" w:rsidP="009A15B9">
            <w:pPr>
              <w:pStyle w:val="s16"/>
              <w:spacing w:before="0" w:beforeAutospacing="0" w:after="0" w:afterAutospacing="0"/>
              <w:ind w:right="75"/>
              <w:jc w:val="center"/>
              <w:rPr>
                <w:b/>
                <w:i/>
                <w:sz w:val="12"/>
                <w:szCs w:val="12"/>
              </w:rPr>
            </w:pPr>
            <w:r w:rsidRPr="009A15B9">
              <w:rPr>
                <w:sz w:val="12"/>
                <w:szCs w:val="12"/>
              </w:rPr>
              <w:t>-</w:t>
            </w:r>
          </w:p>
        </w:tc>
      </w:tr>
      <w:tr w:rsidR="009A15B9" w:rsidRPr="009A15B9" w:rsidTr="00742F19">
        <w:trPr>
          <w:cantSplit/>
          <w:trHeight w:val="70"/>
        </w:trPr>
        <w:tc>
          <w:tcPr>
            <w:tcW w:w="253" w:type="pct"/>
            <w:shd w:val="clear" w:color="auto" w:fill="auto"/>
          </w:tcPr>
          <w:p w:rsidR="009A15B9" w:rsidRPr="009A15B9" w:rsidRDefault="009A15B9" w:rsidP="00EE5D05">
            <w:pPr>
              <w:pStyle w:val="s1"/>
              <w:numPr>
                <w:ilvl w:val="0"/>
                <w:numId w:val="53"/>
              </w:numPr>
              <w:spacing w:before="0" w:beforeAutospacing="0" w:after="0" w:afterAutospacing="0"/>
              <w:ind w:right="74"/>
              <w:rPr>
                <w:sz w:val="12"/>
                <w:szCs w:val="12"/>
              </w:rPr>
            </w:pPr>
          </w:p>
        </w:tc>
        <w:tc>
          <w:tcPr>
            <w:tcW w:w="925" w:type="pct"/>
            <w:shd w:val="clear" w:color="auto" w:fill="auto"/>
          </w:tcPr>
          <w:p w:rsidR="009A15B9" w:rsidRPr="009A15B9" w:rsidRDefault="00742F19" w:rsidP="00742F19">
            <w:pPr>
              <w:pStyle w:val="s1"/>
              <w:spacing w:before="0" w:beforeAutospacing="0" w:after="0" w:afterAutospacing="0"/>
              <w:ind w:right="74"/>
              <w:rPr>
                <w:sz w:val="12"/>
                <w:szCs w:val="12"/>
              </w:rPr>
            </w:pPr>
            <w:r>
              <w:rPr>
                <w:sz w:val="12"/>
                <w:szCs w:val="12"/>
              </w:rPr>
              <w:t xml:space="preserve">Хранение и переработка сельскохозяйственной </w:t>
            </w:r>
            <w:r w:rsidR="009A15B9" w:rsidRPr="009A15B9">
              <w:rPr>
                <w:sz w:val="12"/>
                <w:szCs w:val="12"/>
              </w:rPr>
              <w:t>продукции</w:t>
            </w:r>
          </w:p>
        </w:tc>
        <w:tc>
          <w:tcPr>
            <w:tcW w:w="2216" w:type="pct"/>
            <w:shd w:val="clear" w:color="auto" w:fill="auto"/>
          </w:tcPr>
          <w:p w:rsidR="009A15B9" w:rsidRPr="009A15B9" w:rsidRDefault="009A15B9" w:rsidP="00742F19">
            <w:pPr>
              <w:pStyle w:val="s1"/>
              <w:spacing w:before="0" w:beforeAutospacing="0" w:after="0" w:afterAutospacing="0"/>
              <w:ind w:right="74"/>
              <w:rPr>
                <w:sz w:val="12"/>
                <w:szCs w:val="12"/>
              </w:rPr>
            </w:pPr>
            <w:r w:rsidRPr="009A15B9">
              <w:rPr>
                <w:sz w:val="12"/>
                <w:szCs w:val="12"/>
              </w:rPr>
              <w:t>Размещение зданий, сооружений, используемых для производства, хранения, первичной и глубокой переработки сельскохозяйственной продукции</w:t>
            </w:r>
          </w:p>
        </w:tc>
        <w:tc>
          <w:tcPr>
            <w:tcW w:w="168" w:type="pct"/>
            <w:shd w:val="clear" w:color="auto" w:fill="auto"/>
            <w:textDirection w:val="btLr"/>
            <w:vAlign w:val="center"/>
          </w:tcPr>
          <w:p w:rsidR="009A15B9" w:rsidRPr="009A15B9" w:rsidRDefault="009A15B9" w:rsidP="009A15B9">
            <w:pPr>
              <w:pStyle w:val="s1"/>
              <w:spacing w:before="0" w:beforeAutospacing="0" w:after="0" w:afterAutospacing="0"/>
              <w:ind w:left="74" w:right="74"/>
              <w:jc w:val="center"/>
              <w:rPr>
                <w:sz w:val="12"/>
                <w:szCs w:val="12"/>
              </w:rPr>
            </w:pPr>
            <w:r w:rsidRPr="009A15B9">
              <w:rPr>
                <w:sz w:val="12"/>
                <w:szCs w:val="12"/>
              </w:rPr>
              <w:t>1.15</w:t>
            </w:r>
          </w:p>
        </w:tc>
        <w:tc>
          <w:tcPr>
            <w:tcW w:w="154" w:type="pct"/>
            <w:shd w:val="clear" w:color="auto" w:fill="auto"/>
            <w:textDirection w:val="btLr"/>
            <w:vAlign w:val="center"/>
          </w:tcPr>
          <w:p w:rsidR="009A15B9" w:rsidRPr="009A15B9" w:rsidRDefault="009A15B9" w:rsidP="009A15B9">
            <w:pPr>
              <w:pStyle w:val="affffffb"/>
              <w:spacing w:after="0"/>
              <w:ind w:left="113" w:right="113" w:firstLine="0"/>
              <w:jc w:val="center"/>
              <w:rPr>
                <w:rFonts w:ascii="Times New Roman" w:hAnsi="Times New Roman"/>
                <w:b w:val="0"/>
                <w:i w:val="0"/>
                <w:sz w:val="12"/>
                <w:szCs w:val="12"/>
              </w:rPr>
            </w:pPr>
            <w:r w:rsidRPr="009A15B9">
              <w:rPr>
                <w:rFonts w:ascii="Times New Roman" w:hAnsi="Times New Roman"/>
                <w:b w:val="0"/>
                <w:i w:val="0"/>
                <w:sz w:val="12"/>
                <w:szCs w:val="12"/>
              </w:rPr>
              <w:t>ОВ</w:t>
            </w:r>
          </w:p>
        </w:tc>
        <w:tc>
          <w:tcPr>
            <w:tcW w:w="154" w:type="pct"/>
            <w:shd w:val="clear" w:color="auto" w:fill="auto"/>
            <w:textDirection w:val="btLr"/>
            <w:vAlign w:val="center"/>
          </w:tcPr>
          <w:p w:rsidR="009A15B9" w:rsidRPr="009A15B9" w:rsidRDefault="009A15B9" w:rsidP="009A15B9">
            <w:pPr>
              <w:pStyle w:val="affffffb"/>
              <w:spacing w:after="0"/>
              <w:ind w:left="113" w:right="113" w:firstLine="0"/>
              <w:jc w:val="center"/>
              <w:rPr>
                <w:rFonts w:ascii="Times New Roman" w:hAnsi="Times New Roman"/>
                <w:b w:val="0"/>
                <w:i w:val="0"/>
                <w:sz w:val="12"/>
                <w:szCs w:val="12"/>
              </w:rPr>
            </w:pPr>
            <w:r w:rsidRPr="009A15B9">
              <w:rPr>
                <w:rFonts w:ascii="Times New Roman" w:hAnsi="Times New Roman"/>
                <w:b w:val="0"/>
                <w:i w:val="0"/>
                <w:sz w:val="12"/>
                <w:szCs w:val="12"/>
              </w:rPr>
              <w:t>ОВ</w:t>
            </w:r>
          </w:p>
        </w:tc>
        <w:tc>
          <w:tcPr>
            <w:tcW w:w="1130" w:type="pct"/>
            <w:shd w:val="clear" w:color="auto" w:fill="auto"/>
          </w:tcPr>
          <w:p w:rsidR="009A15B9" w:rsidRPr="009A15B9" w:rsidRDefault="009A15B9" w:rsidP="009A15B9">
            <w:pPr>
              <w:pStyle w:val="s16"/>
              <w:spacing w:before="0" w:beforeAutospacing="0" w:after="0" w:afterAutospacing="0"/>
              <w:ind w:right="75"/>
              <w:jc w:val="center"/>
              <w:rPr>
                <w:b/>
                <w:i/>
                <w:sz w:val="12"/>
                <w:szCs w:val="12"/>
              </w:rPr>
            </w:pPr>
            <w:r w:rsidRPr="009A15B9">
              <w:rPr>
                <w:sz w:val="12"/>
                <w:szCs w:val="12"/>
              </w:rPr>
              <w:t>-</w:t>
            </w:r>
          </w:p>
        </w:tc>
      </w:tr>
      <w:tr w:rsidR="009A15B9" w:rsidRPr="009A15B9" w:rsidTr="00742F19">
        <w:trPr>
          <w:cantSplit/>
          <w:trHeight w:val="70"/>
        </w:trPr>
        <w:tc>
          <w:tcPr>
            <w:tcW w:w="253" w:type="pct"/>
            <w:shd w:val="clear" w:color="auto" w:fill="auto"/>
          </w:tcPr>
          <w:p w:rsidR="009A15B9" w:rsidRPr="009A15B9" w:rsidRDefault="009A15B9" w:rsidP="00EE5D05">
            <w:pPr>
              <w:pStyle w:val="s1"/>
              <w:numPr>
                <w:ilvl w:val="0"/>
                <w:numId w:val="53"/>
              </w:numPr>
              <w:spacing w:before="0" w:beforeAutospacing="0" w:after="0" w:afterAutospacing="0"/>
              <w:ind w:right="75"/>
              <w:rPr>
                <w:sz w:val="12"/>
                <w:szCs w:val="12"/>
              </w:rPr>
            </w:pPr>
          </w:p>
        </w:tc>
        <w:tc>
          <w:tcPr>
            <w:tcW w:w="925" w:type="pct"/>
            <w:shd w:val="clear" w:color="auto" w:fill="auto"/>
          </w:tcPr>
          <w:p w:rsidR="009A15B9" w:rsidRPr="009A15B9" w:rsidRDefault="009A15B9" w:rsidP="009A15B9">
            <w:pPr>
              <w:pStyle w:val="s1"/>
              <w:spacing w:before="0" w:beforeAutospacing="0" w:after="0" w:afterAutospacing="0"/>
              <w:ind w:left="75" w:right="75"/>
              <w:rPr>
                <w:sz w:val="12"/>
                <w:szCs w:val="12"/>
              </w:rPr>
            </w:pPr>
            <w:r w:rsidRPr="009A15B9">
              <w:rPr>
                <w:sz w:val="12"/>
                <w:szCs w:val="12"/>
              </w:rPr>
              <w:t>Ведение личного подсобного хозяйства на полевых участках</w:t>
            </w:r>
          </w:p>
        </w:tc>
        <w:tc>
          <w:tcPr>
            <w:tcW w:w="2216" w:type="pct"/>
            <w:shd w:val="clear" w:color="auto" w:fill="auto"/>
          </w:tcPr>
          <w:p w:rsidR="009A15B9" w:rsidRPr="009A15B9" w:rsidRDefault="009A15B9" w:rsidP="00742F19">
            <w:pPr>
              <w:pStyle w:val="s1"/>
              <w:spacing w:before="0" w:beforeAutospacing="0" w:after="0" w:afterAutospacing="0"/>
              <w:ind w:right="75"/>
              <w:rPr>
                <w:sz w:val="12"/>
                <w:szCs w:val="12"/>
              </w:rPr>
            </w:pPr>
            <w:r w:rsidRPr="009A15B9">
              <w:rPr>
                <w:sz w:val="12"/>
                <w:szCs w:val="12"/>
              </w:rPr>
              <w:t>Производство сельскохозяйственной продукции без права возведения объектов капитального строительства</w:t>
            </w:r>
          </w:p>
        </w:tc>
        <w:tc>
          <w:tcPr>
            <w:tcW w:w="168" w:type="pct"/>
            <w:shd w:val="clear" w:color="auto" w:fill="auto"/>
            <w:textDirection w:val="btLr"/>
            <w:vAlign w:val="center"/>
          </w:tcPr>
          <w:p w:rsidR="009A15B9" w:rsidRPr="009A15B9" w:rsidRDefault="009A15B9" w:rsidP="009A15B9">
            <w:pPr>
              <w:pStyle w:val="s1"/>
              <w:spacing w:before="0" w:beforeAutospacing="0" w:after="0" w:afterAutospacing="0"/>
              <w:ind w:left="75" w:right="75"/>
              <w:jc w:val="center"/>
              <w:rPr>
                <w:sz w:val="12"/>
                <w:szCs w:val="12"/>
              </w:rPr>
            </w:pPr>
            <w:r w:rsidRPr="009A15B9">
              <w:rPr>
                <w:sz w:val="12"/>
                <w:szCs w:val="12"/>
              </w:rPr>
              <w:t>1.16</w:t>
            </w:r>
          </w:p>
        </w:tc>
        <w:tc>
          <w:tcPr>
            <w:tcW w:w="154" w:type="pct"/>
            <w:shd w:val="clear" w:color="auto" w:fill="auto"/>
            <w:textDirection w:val="btLr"/>
            <w:vAlign w:val="center"/>
          </w:tcPr>
          <w:p w:rsidR="009A15B9" w:rsidRPr="009A15B9" w:rsidRDefault="009A15B9" w:rsidP="009A15B9">
            <w:pPr>
              <w:pStyle w:val="affffffb"/>
              <w:spacing w:after="0"/>
              <w:ind w:left="113" w:right="113" w:firstLine="0"/>
              <w:jc w:val="center"/>
              <w:rPr>
                <w:rFonts w:ascii="Times New Roman" w:hAnsi="Times New Roman"/>
                <w:b w:val="0"/>
                <w:i w:val="0"/>
                <w:sz w:val="12"/>
                <w:szCs w:val="12"/>
              </w:rPr>
            </w:pPr>
            <w:r w:rsidRPr="009A15B9">
              <w:rPr>
                <w:rFonts w:ascii="Times New Roman" w:hAnsi="Times New Roman"/>
                <w:b w:val="0"/>
                <w:i w:val="0"/>
                <w:sz w:val="12"/>
                <w:szCs w:val="12"/>
              </w:rPr>
              <w:t>-</w:t>
            </w:r>
          </w:p>
        </w:tc>
        <w:tc>
          <w:tcPr>
            <w:tcW w:w="154" w:type="pct"/>
            <w:shd w:val="clear" w:color="auto" w:fill="auto"/>
            <w:textDirection w:val="btLr"/>
            <w:vAlign w:val="center"/>
          </w:tcPr>
          <w:p w:rsidR="009A15B9" w:rsidRPr="009A15B9" w:rsidRDefault="009A15B9" w:rsidP="009A15B9">
            <w:pPr>
              <w:pStyle w:val="affffffb"/>
              <w:spacing w:after="0"/>
              <w:ind w:left="113" w:right="113" w:firstLine="0"/>
              <w:jc w:val="center"/>
              <w:rPr>
                <w:rFonts w:ascii="Times New Roman" w:hAnsi="Times New Roman"/>
                <w:b w:val="0"/>
                <w:i w:val="0"/>
                <w:sz w:val="12"/>
                <w:szCs w:val="12"/>
              </w:rPr>
            </w:pPr>
            <w:r w:rsidRPr="009A15B9">
              <w:rPr>
                <w:rFonts w:ascii="Times New Roman" w:hAnsi="Times New Roman"/>
                <w:b w:val="0"/>
                <w:i w:val="0"/>
                <w:sz w:val="12"/>
                <w:szCs w:val="12"/>
              </w:rPr>
              <w:t>ОВ</w:t>
            </w:r>
          </w:p>
        </w:tc>
        <w:tc>
          <w:tcPr>
            <w:tcW w:w="1130" w:type="pct"/>
            <w:shd w:val="clear" w:color="auto" w:fill="auto"/>
          </w:tcPr>
          <w:p w:rsidR="009A15B9" w:rsidRPr="009A15B9" w:rsidRDefault="009A15B9" w:rsidP="009A15B9">
            <w:pPr>
              <w:pStyle w:val="affffffb"/>
              <w:spacing w:after="0"/>
              <w:ind w:firstLine="0"/>
              <w:jc w:val="center"/>
              <w:rPr>
                <w:rFonts w:ascii="Times New Roman" w:hAnsi="Times New Roman"/>
                <w:b w:val="0"/>
                <w:i w:val="0"/>
                <w:sz w:val="12"/>
                <w:szCs w:val="12"/>
              </w:rPr>
            </w:pPr>
            <w:r w:rsidRPr="009A15B9">
              <w:rPr>
                <w:rFonts w:ascii="Times New Roman" w:hAnsi="Times New Roman"/>
                <w:b w:val="0"/>
                <w:i w:val="0"/>
                <w:sz w:val="12"/>
                <w:szCs w:val="12"/>
              </w:rPr>
              <w:t>-</w:t>
            </w:r>
          </w:p>
        </w:tc>
      </w:tr>
      <w:tr w:rsidR="009A15B9" w:rsidRPr="009A15B9" w:rsidTr="00742F19">
        <w:trPr>
          <w:cantSplit/>
          <w:trHeight w:val="70"/>
        </w:trPr>
        <w:tc>
          <w:tcPr>
            <w:tcW w:w="253" w:type="pct"/>
            <w:shd w:val="clear" w:color="auto" w:fill="auto"/>
          </w:tcPr>
          <w:p w:rsidR="009A15B9" w:rsidRPr="009A15B9" w:rsidRDefault="009A15B9" w:rsidP="00EE5D05">
            <w:pPr>
              <w:pStyle w:val="s1"/>
              <w:numPr>
                <w:ilvl w:val="0"/>
                <w:numId w:val="53"/>
              </w:numPr>
              <w:spacing w:before="0" w:beforeAutospacing="0" w:after="0" w:afterAutospacing="0"/>
              <w:ind w:right="75"/>
              <w:rPr>
                <w:sz w:val="12"/>
                <w:szCs w:val="12"/>
              </w:rPr>
            </w:pPr>
          </w:p>
        </w:tc>
        <w:tc>
          <w:tcPr>
            <w:tcW w:w="925" w:type="pct"/>
            <w:shd w:val="clear" w:color="auto" w:fill="auto"/>
          </w:tcPr>
          <w:p w:rsidR="009A15B9" w:rsidRPr="009A15B9" w:rsidRDefault="009A15B9" w:rsidP="009A15B9">
            <w:pPr>
              <w:pStyle w:val="s1"/>
              <w:spacing w:before="0" w:beforeAutospacing="0" w:after="0" w:afterAutospacing="0"/>
              <w:ind w:left="75" w:right="75"/>
              <w:rPr>
                <w:sz w:val="12"/>
                <w:szCs w:val="12"/>
              </w:rPr>
            </w:pPr>
            <w:r w:rsidRPr="009A15B9">
              <w:rPr>
                <w:sz w:val="12"/>
                <w:szCs w:val="12"/>
              </w:rPr>
              <w:t>Питомники</w:t>
            </w:r>
          </w:p>
        </w:tc>
        <w:tc>
          <w:tcPr>
            <w:tcW w:w="2216" w:type="pct"/>
            <w:shd w:val="clear" w:color="auto" w:fill="auto"/>
          </w:tcPr>
          <w:p w:rsidR="009A15B9" w:rsidRPr="009A15B9" w:rsidRDefault="009A15B9" w:rsidP="00742F19">
            <w:pPr>
              <w:pStyle w:val="s1"/>
              <w:spacing w:before="0" w:beforeAutospacing="0" w:after="0" w:afterAutospacing="0"/>
              <w:ind w:right="75"/>
              <w:rPr>
                <w:sz w:val="12"/>
                <w:szCs w:val="12"/>
              </w:rPr>
            </w:pPr>
            <w:r w:rsidRPr="009A15B9">
              <w:rPr>
                <w:sz w:val="12"/>
                <w:szCs w:val="12"/>
              </w:rPr>
              <w:t>Выращивание и реализация подроста деревьев и кустарников, используемых в сельском хозяйстве, а также иных сельскохозяйственных культур для получения рассады и семян;</w:t>
            </w:r>
          </w:p>
          <w:p w:rsidR="009A15B9" w:rsidRPr="009A15B9" w:rsidRDefault="009A15B9" w:rsidP="00742F19">
            <w:pPr>
              <w:pStyle w:val="s1"/>
              <w:spacing w:before="0" w:beforeAutospacing="0" w:after="0" w:afterAutospacing="0"/>
              <w:ind w:right="75"/>
              <w:rPr>
                <w:sz w:val="12"/>
                <w:szCs w:val="12"/>
              </w:rPr>
            </w:pPr>
            <w:r w:rsidRPr="009A15B9">
              <w:rPr>
                <w:sz w:val="12"/>
                <w:szCs w:val="12"/>
              </w:rPr>
              <w:t>размещение сооружений, необходимых для указанных видов сельскохозяйственного производства</w:t>
            </w:r>
          </w:p>
        </w:tc>
        <w:tc>
          <w:tcPr>
            <w:tcW w:w="168" w:type="pct"/>
            <w:shd w:val="clear" w:color="auto" w:fill="auto"/>
            <w:textDirection w:val="btLr"/>
            <w:vAlign w:val="center"/>
          </w:tcPr>
          <w:p w:rsidR="009A15B9" w:rsidRPr="009A15B9" w:rsidRDefault="009A15B9" w:rsidP="009A15B9">
            <w:pPr>
              <w:pStyle w:val="s1"/>
              <w:spacing w:before="0" w:beforeAutospacing="0" w:after="0" w:afterAutospacing="0"/>
              <w:ind w:left="75" w:right="75"/>
              <w:jc w:val="center"/>
              <w:rPr>
                <w:sz w:val="12"/>
                <w:szCs w:val="12"/>
              </w:rPr>
            </w:pPr>
            <w:r w:rsidRPr="009A15B9">
              <w:rPr>
                <w:sz w:val="12"/>
                <w:szCs w:val="12"/>
              </w:rPr>
              <w:t>1.17</w:t>
            </w:r>
          </w:p>
        </w:tc>
        <w:tc>
          <w:tcPr>
            <w:tcW w:w="154" w:type="pct"/>
            <w:shd w:val="clear" w:color="auto" w:fill="auto"/>
            <w:textDirection w:val="btLr"/>
            <w:vAlign w:val="center"/>
          </w:tcPr>
          <w:p w:rsidR="009A15B9" w:rsidRPr="009A15B9" w:rsidRDefault="009A15B9" w:rsidP="009A15B9">
            <w:pPr>
              <w:pStyle w:val="affffffb"/>
              <w:spacing w:after="0"/>
              <w:ind w:left="113" w:right="113" w:firstLine="0"/>
              <w:jc w:val="center"/>
              <w:rPr>
                <w:rFonts w:ascii="Times New Roman" w:hAnsi="Times New Roman"/>
                <w:b w:val="0"/>
                <w:i w:val="0"/>
                <w:sz w:val="12"/>
                <w:szCs w:val="12"/>
              </w:rPr>
            </w:pPr>
            <w:r w:rsidRPr="009A15B9">
              <w:rPr>
                <w:rFonts w:ascii="Times New Roman" w:hAnsi="Times New Roman"/>
                <w:b w:val="0"/>
                <w:i w:val="0"/>
                <w:sz w:val="12"/>
                <w:szCs w:val="12"/>
              </w:rPr>
              <w:t>ОВ</w:t>
            </w:r>
          </w:p>
        </w:tc>
        <w:tc>
          <w:tcPr>
            <w:tcW w:w="154" w:type="pct"/>
            <w:shd w:val="clear" w:color="auto" w:fill="auto"/>
            <w:textDirection w:val="btLr"/>
            <w:vAlign w:val="center"/>
          </w:tcPr>
          <w:p w:rsidR="009A15B9" w:rsidRPr="009A15B9" w:rsidRDefault="009A15B9" w:rsidP="009A15B9">
            <w:pPr>
              <w:pStyle w:val="affffffb"/>
              <w:spacing w:after="0"/>
              <w:ind w:left="113" w:right="113" w:firstLine="0"/>
              <w:jc w:val="center"/>
              <w:rPr>
                <w:rFonts w:ascii="Times New Roman" w:hAnsi="Times New Roman"/>
                <w:b w:val="0"/>
                <w:i w:val="0"/>
                <w:sz w:val="12"/>
                <w:szCs w:val="12"/>
              </w:rPr>
            </w:pPr>
            <w:r w:rsidRPr="009A15B9">
              <w:rPr>
                <w:rFonts w:ascii="Times New Roman" w:hAnsi="Times New Roman"/>
                <w:b w:val="0"/>
                <w:i w:val="0"/>
                <w:sz w:val="12"/>
                <w:szCs w:val="12"/>
              </w:rPr>
              <w:t>ОВ</w:t>
            </w:r>
          </w:p>
        </w:tc>
        <w:tc>
          <w:tcPr>
            <w:tcW w:w="1130" w:type="pct"/>
            <w:shd w:val="clear" w:color="auto" w:fill="auto"/>
          </w:tcPr>
          <w:p w:rsidR="009A15B9" w:rsidRPr="009A15B9" w:rsidRDefault="009A15B9" w:rsidP="009A15B9">
            <w:pPr>
              <w:pStyle w:val="affffffb"/>
              <w:spacing w:after="0"/>
              <w:ind w:firstLine="0"/>
              <w:jc w:val="center"/>
              <w:rPr>
                <w:rFonts w:ascii="Times New Roman" w:hAnsi="Times New Roman"/>
                <w:b w:val="0"/>
                <w:i w:val="0"/>
                <w:sz w:val="12"/>
                <w:szCs w:val="12"/>
              </w:rPr>
            </w:pPr>
            <w:r w:rsidRPr="009A15B9">
              <w:rPr>
                <w:rFonts w:ascii="Times New Roman" w:hAnsi="Times New Roman"/>
                <w:b w:val="0"/>
                <w:i w:val="0"/>
                <w:sz w:val="12"/>
                <w:szCs w:val="12"/>
              </w:rPr>
              <w:t>-</w:t>
            </w:r>
          </w:p>
        </w:tc>
      </w:tr>
      <w:tr w:rsidR="009A15B9" w:rsidRPr="009A15B9" w:rsidTr="00742F19">
        <w:trPr>
          <w:cantSplit/>
          <w:trHeight w:val="70"/>
        </w:trPr>
        <w:tc>
          <w:tcPr>
            <w:tcW w:w="253" w:type="pct"/>
            <w:shd w:val="clear" w:color="auto" w:fill="auto"/>
          </w:tcPr>
          <w:p w:rsidR="009A15B9" w:rsidRPr="009A15B9" w:rsidRDefault="009A15B9" w:rsidP="00EE5D05">
            <w:pPr>
              <w:pStyle w:val="s1"/>
              <w:numPr>
                <w:ilvl w:val="0"/>
                <w:numId w:val="53"/>
              </w:numPr>
              <w:spacing w:before="0" w:beforeAutospacing="0" w:after="0" w:afterAutospacing="0"/>
              <w:ind w:right="75"/>
              <w:rPr>
                <w:sz w:val="12"/>
                <w:szCs w:val="12"/>
              </w:rPr>
            </w:pPr>
          </w:p>
        </w:tc>
        <w:tc>
          <w:tcPr>
            <w:tcW w:w="925" w:type="pct"/>
            <w:shd w:val="clear" w:color="auto" w:fill="auto"/>
          </w:tcPr>
          <w:p w:rsidR="009A15B9" w:rsidRPr="009A15B9" w:rsidRDefault="00742F19" w:rsidP="00742F19">
            <w:pPr>
              <w:pStyle w:val="s1"/>
              <w:spacing w:before="0" w:beforeAutospacing="0" w:after="0" w:afterAutospacing="0"/>
              <w:ind w:right="75"/>
              <w:rPr>
                <w:sz w:val="12"/>
                <w:szCs w:val="12"/>
              </w:rPr>
            </w:pPr>
            <w:r>
              <w:rPr>
                <w:sz w:val="12"/>
                <w:szCs w:val="12"/>
              </w:rPr>
              <w:t xml:space="preserve">Обеспечение сельскохозяйственного </w:t>
            </w:r>
            <w:r w:rsidR="009A15B9" w:rsidRPr="009A15B9">
              <w:rPr>
                <w:sz w:val="12"/>
                <w:szCs w:val="12"/>
              </w:rPr>
              <w:t>производства</w:t>
            </w:r>
          </w:p>
        </w:tc>
        <w:tc>
          <w:tcPr>
            <w:tcW w:w="2216" w:type="pct"/>
            <w:shd w:val="clear" w:color="auto" w:fill="auto"/>
          </w:tcPr>
          <w:p w:rsidR="009A15B9" w:rsidRPr="009A15B9" w:rsidRDefault="009A15B9" w:rsidP="00742F19">
            <w:pPr>
              <w:pStyle w:val="s1"/>
              <w:spacing w:before="0" w:beforeAutospacing="0" w:after="0" w:afterAutospacing="0"/>
              <w:ind w:right="75"/>
              <w:rPr>
                <w:sz w:val="12"/>
                <w:szCs w:val="12"/>
              </w:rPr>
            </w:pPr>
            <w:r w:rsidRPr="009A15B9">
              <w:rPr>
                <w:sz w:val="12"/>
                <w:szCs w:val="12"/>
              </w:rPr>
              <w:t>Размещение машинно-транспортных и ремонтных станций, ангаров и гаражей для сельскохозяйственной техники, амбаров, водонапорных башен, трансформаторных станций и иного технического оборудования, используемого для ведения сельского хозяйства</w:t>
            </w:r>
          </w:p>
        </w:tc>
        <w:tc>
          <w:tcPr>
            <w:tcW w:w="168" w:type="pct"/>
            <w:shd w:val="clear" w:color="auto" w:fill="auto"/>
            <w:textDirection w:val="btLr"/>
            <w:vAlign w:val="center"/>
          </w:tcPr>
          <w:p w:rsidR="009A15B9" w:rsidRPr="009A15B9" w:rsidRDefault="009A15B9" w:rsidP="009A15B9">
            <w:pPr>
              <w:pStyle w:val="s1"/>
              <w:spacing w:before="0" w:beforeAutospacing="0" w:after="0" w:afterAutospacing="0"/>
              <w:ind w:left="75" w:right="75"/>
              <w:jc w:val="center"/>
              <w:rPr>
                <w:sz w:val="12"/>
                <w:szCs w:val="12"/>
              </w:rPr>
            </w:pPr>
            <w:r w:rsidRPr="009A15B9">
              <w:rPr>
                <w:sz w:val="12"/>
                <w:szCs w:val="12"/>
              </w:rPr>
              <w:t>1.18</w:t>
            </w:r>
          </w:p>
        </w:tc>
        <w:tc>
          <w:tcPr>
            <w:tcW w:w="154" w:type="pct"/>
            <w:shd w:val="clear" w:color="auto" w:fill="auto"/>
            <w:textDirection w:val="btLr"/>
            <w:vAlign w:val="center"/>
          </w:tcPr>
          <w:p w:rsidR="009A15B9" w:rsidRPr="009A15B9" w:rsidRDefault="009A15B9" w:rsidP="009A15B9">
            <w:pPr>
              <w:pStyle w:val="affffffb"/>
              <w:spacing w:after="0"/>
              <w:ind w:left="113" w:right="113" w:firstLine="0"/>
              <w:jc w:val="center"/>
              <w:rPr>
                <w:rFonts w:ascii="Times New Roman" w:hAnsi="Times New Roman"/>
                <w:b w:val="0"/>
                <w:i w:val="0"/>
                <w:sz w:val="12"/>
                <w:szCs w:val="12"/>
              </w:rPr>
            </w:pPr>
            <w:r w:rsidRPr="009A15B9">
              <w:rPr>
                <w:rFonts w:ascii="Times New Roman" w:hAnsi="Times New Roman"/>
                <w:b w:val="0"/>
                <w:i w:val="0"/>
                <w:sz w:val="12"/>
                <w:szCs w:val="12"/>
              </w:rPr>
              <w:t>УВ</w:t>
            </w:r>
          </w:p>
        </w:tc>
        <w:tc>
          <w:tcPr>
            <w:tcW w:w="154" w:type="pct"/>
            <w:shd w:val="clear" w:color="auto" w:fill="auto"/>
            <w:textDirection w:val="btLr"/>
            <w:vAlign w:val="center"/>
          </w:tcPr>
          <w:p w:rsidR="009A15B9" w:rsidRPr="009A15B9" w:rsidRDefault="009A15B9" w:rsidP="009A15B9">
            <w:pPr>
              <w:pStyle w:val="affffffb"/>
              <w:spacing w:after="0"/>
              <w:ind w:left="113" w:right="113" w:firstLine="0"/>
              <w:jc w:val="center"/>
              <w:rPr>
                <w:rFonts w:ascii="Times New Roman" w:hAnsi="Times New Roman"/>
                <w:b w:val="0"/>
                <w:i w:val="0"/>
                <w:sz w:val="12"/>
                <w:szCs w:val="12"/>
              </w:rPr>
            </w:pPr>
            <w:r w:rsidRPr="009A15B9">
              <w:rPr>
                <w:rFonts w:ascii="Times New Roman" w:hAnsi="Times New Roman"/>
                <w:b w:val="0"/>
                <w:i w:val="0"/>
                <w:sz w:val="12"/>
                <w:szCs w:val="12"/>
              </w:rPr>
              <w:t>ОВ</w:t>
            </w:r>
          </w:p>
        </w:tc>
        <w:tc>
          <w:tcPr>
            <w:tcW w:w="1130" w:type="pct"/>
            <w:shd w:val="clear" w:color="auto" w:fill="auto"/>
          </w:tcPr>
          <w:p w:rsidR="009A15B9" w:rsidRPr="009A15B9" w:rsidRDefault="009A15B9" w:rsidP="009A15B9">
            <w:pPr>
              <w:pStyle w:val="affffffb"/>
              <w:spacing w:after="0"/>
              <w:ind w:firstLine="0"/>
              <w:jc w:val="center"/>
              <w:rPr>
                <w:rFonts w:ascii="Times New Roman" w:hAnsi="Times New Roman"/>
                <w:b w:val="0"/>
                <w:i w:val="0"/>
                <w:sz w:val="12"/>
                <w:szCs w:val="12"/>
              </w:rPr>
            </w:pPr>
            <w:r w:rsidRPr="009A15B9">
              <w:rPr>
                <w:rFonts w:ascii="Times New Roman" w:hAnsi="Times New Roman"/>
                <w:b w:val="0"/>
                <w:i w:val="0"/>
                <w:sz w:val="12"/>
                <w:szCs w:val="12"/>
              </w:rPr>
              <w:t>-</w:t>
            </w:r>
          </w:p>
        </w:tc>
      </w:tr>
      <w:tr w:rsidR="009A15B9" w:rsidRPr="009A15B9" w:rsidTr="00742F19">
        <w:trPr>
          <w:cantSplit/>
          <w:trHeight w:val="481"/>
        </w:trPr>
        <w:tc>
          <w:tcPr>
            <w:tcW w:w="253" w:type="pct"/>
            <w:shd w:val="clear" w:color="auto" w:fill="auto"/>
          </w:tcPr>
          <w:p w:rsidR="009A15B9" w:rsidRPr="009A15B9" w:rsidRDefault="009A15B9" w:rsidP="00EE5D05">
            <w:pPr>
              <w:pStyle w:val="s16"/>
              <w:numPr>
                <w:ilvl w:val="0"/>
                <w:numId w:val="53"/>
              </w:numPr>
              <w:spacing w:before="0" w:beforeAutospacing="0" w:after="0" w:afterAutospacing="0"/>
              <w:ind w:right="75"/>
              <w:rPr>
                <w:sz w:val="12"/>
                <w:szCs w:val="12"/>
              </w:rPr>
            </w:pPr>
          </w:p>
        </w:tc>
        <w:tc>
          <w:tcPr>
            <w:tcW w:w="925" w:type="pct"/>
            <w:shd w:val="clear" w:color="auto" w:fill="auto"/>
          </w:tcPr>
          <w:p w:rsidR="009A15B9" w:rsidRPr="009A15B9" w:rsidRDefault="009A15B9" w:rsidP="009A15B9">
            <w:pPr>
              <w:pStyle w:val="s16"/>
              <w:spacing w:before="0" w:beforeAutospacing="0" w:after="0" w:afterAutospacing="0"/>
              <w:ind w:left="75" w:right="75"/>
              <w:rPr>
                <w:sz w:val="12"/>
                <w:szCs w:val="12"/>
              </w:rPr>
            </w:pPr>
            <w:r w:rsidRPr="009A15B9">
              <w:rPr>
                <w:sz w:val="12"/>
                <w:szCs w:val="12"/>
              </w:rPr>
              <w:t>Сенокошение</w:t>
            </w:r>
          </w:p>
        </w:tc>
        <w:tc>
          <w:tcPr>
            <w:tcW w:w="2216" w:type="pct"/>
            <w:shd w:val="clear" w:color="auto" w:fill="auto"/>
          </w:tcPr>
          <w:p w:rsidR="009A15B9" w:rsidRPr="009A15B9" w:rsidRDefault="009A15B9" w:rsidP="00742F19">
            <w:pPr>
              <w:pStyle w:val="s16"/>
              <w:spacing w:before="0" w:beforeAutospacing="0" w:after="0" w:afterAutospacing="0"/>
              <w:ind w:right="75"/>
              <w:rPr>
                <w:sz w:val="12"/>
                <w:szCs w:val="12"/>
              </w:rPr>
            </w:pPr>
            <w:r w:rsidRPr="009A15B9">
              <w:rPr>
                <w:sz w:val="12"/>
                <w:szCs w:val="12"/>
              </w:rPr>
              <w:t>Кошение трав, сбор и заготовка сена</w:t>
            </w:r>
          </w:p>
        </w:tc>
        <w:tc>
          <w:tcPr>
            <w:tcW w:w="168" w:type="pct"/>
            <w:shd w:val="clear" w:color="auto" w:fill="auto"/>
            <w:textDirection w:val="btLr"/>
            <w:vAlign w:val="center"/>
          </w:tcPr>
          <w:p w:rsidR="009A15B9" w:rsidRPr="009A15B9" w:rsidRDefault="009A15B9" w:rsidP="009A15B9">
            <w:pPr>
              <w:pStyle w:val="s1"/>
              <w:spacing w:before="0" w:beforeAutospacing="0" w:after="0" w:afterAutospacing="0"/>
              <w:ind w:left="75" w:right="75"/>
              <w:jc w:val="center"/>
              <w:rPr>
                <w:sz w:val="12"/>
                <w:szCs w:val="12"/>
              </w:rPr>
            </w:pPr>
            <w:r w:rsidRPr="009A15B9">
              <w:rPr>
                <w:sz w:val="12"/>
                <w:szCs w:val="12"/>
              </w:rPr>
              <w:t>1.19</w:t>
            </w:r>
          </w:p>
        </w:tc>
        <w:tc>
          <w:tcPr>
            <w:tcW w:w="154" w:type="pct"/>
            <w:shd w:val="clear" w:color="auto" w:fill="auto"/>
            <w:textDirection w:val="btLr"/>
            <w:vAlign w:val="center"/>
          </w:tcPr>
          <w:p w:rsidR="009A15B9" w:rsidRPr="009A15B9" w:rsidRDefault="009A15B9" w:rsidP="009A15B9">
            <w:pPr>
              <w:pStyle w:val="affffffb"/>
              <w:spacing w:after="0"/>
              <w:ind w:left="113" w:right="113" w:firstLine="0"/>
              <w:jc w:val="center"/>
              <w:rPr>
                <w:rFonts w:ascii="Times New Roman" w:hAnsi="Times New Roman"/>
                <w:b w:val="0"/>
                <w:i w:val="0"/>
                <w:sz w:val="12"/>
                <w:szCs w:val="12"/>
              </w:rPr>
            </w:pPr>
            <w:r w:rsidRPr="009A15B9">
              <w:rPr>
                <w:rFonts w:ascii="Times New Roman" w:hAnsi="Times New Roman"/>
                <w:b w:val="0"/>
                <w:i w:val="0"/>
                <w:sz w:val="12"/>
                <w:szCs w:val="12"/>
              </w:rPr>
              <w:t>ОВ</w:t>
            </w:r>
          </w:p>
        </w:tc>
        <w:tc>
          <w:tcPr>
            <w:tcW w:w="154" w:type="pct"/>
            <w:shd w:val="clear" w:color="auto" w:fill="auto"/>
            <w:textDirection w:val="btLr"/>
            <w:vAlign w:val="center"/>
          </w:tcPr>
          <w:p w:rsidR="009A15B9" w:rsidRPr="009A15B9" w:rsidRDefault="009A15B9" w:rsidP="009A15B9">
            <w:pPr>
              <w:pStyle w:val="affffffb"/>
              <w:spacing w:after="0"/>
              <w:ind w:left="113" w:right="113" w:firstLine="0"/>
              <w:jc w:val="center"/>
              <w:rPr>
                <w:rFonts w:ascii="Times New Roman" w:hAnsi="Times New Roman"/>
                <w:b w:val="0"/>
                <w:i w:val="0"/>
                <w:sz w:val="12"/>
                <w:szCs w:val="12"/>
              </w:rPr>
            </w:pPr>
            <w:r w:rsidRPr="009A15B9">
              <w:rPr>
                <w:rFonts w:ascii="Times New Roman" w:hAnsi="Times New Roman"/>
                <w:b w:val="0"/>
                <w:i w:val="0"/>
                <w:sz w:val="12"/>
                <w:szCs w:val="12"/>
              </w:rPr>
              <w:t>ОВ</w:t>
            </w:r>
          </w:p>
        </w:tc>
        <w:tc>
          <w:tcPr>
            <w:tcW w:w="1130" w:type="pct"/>
            <w:shd w:val="clear" w:color="auto" w:fill="auto"/>
          </w:tcPr>
          <w:p w:rsidR="009A15B9" w:rsidRPr="009A15B9" w:rsidRDefault="009A15B9" w:rsidP="009A15B9">
            <w:pPr>
              <w:pStyle w:val="affffffb"/>
              <w:spacing w:after="0"/>
              <w:ind w:firstLine="0"/>
              <w:jc w:val="center"/>
              <w:rPr>
                <w:rFonts w:ascii="Times New Roman" w:hAnsi="Times New Roman"/>
                <w:b w:val="0"/>
                <w:i w:val="0"/>
                <w:sz w:val="12"/>
                <w:szCs w:val="12"/>
              </w:rPr>
            </w:pPr>
            <w:r w:rsidRPr="009A15B9">
              <w:rPr>
                <w:rFonts w:ascii="Times New Roman" w:hAnsi="Times New Roman"/>
                <w:b w:val="0"/>
                <w:i w:val="0"/>
                <w:sz w:val="12"/>
                <w:szCs w:val="12"/>
              </w:rPr>
              <w:t>-</w:t>
            </w:r>
          </w:p>
        </w:tc>
      </w:tr>
      <w:tr w:rsidR="009A15B9" w:rsidRPr="009A15B9" w:rsidTr="00742F19">
        <w:trPr>
          <w:cantSplit/>
          <w:trHeight w:val="70"/>
        </w:trPr>
        <w:tc>
          <w:tcPr>
            <w:tcW w:w="253" w:type="pct"/>
            <w:shd w:val="clear" w:color="auto" w:fill="auto"/>
          </w:tcPr>
          <w:p w:rsidR="009A15B9" w:rsidRPr="009A15B9" w:rsidRDefault="009A15B9" w:rsidP="00EE5D05">
            <w:pPr>
              <w:pStyle w:val="s16"/>
              <w:numPr>
                <w:ilvl w:val="0"/>
                <w:numId w:val="53"/>
              </w:numPr>
              <w:spacing w:before="0" w:beforeAutospacing="0" w:after="0" w:afterAutospacing="0"/>
              <w:ind w:right="75"/>
              <w:rPr>
                <w:sz w:val="12"/>
                <w:szCs w:val="12"/>
              </w:rPr>
            </w:pPr>
          </w:p>
        </w:tc>
        <w:tc>
          <w:tcPr>
            <w:tcW w:w="925" w:type="pct"/>
            <w:shd w:val="clear" w:color="auto" w:fill="auto"/>
          </w:tcPr>
          <w:p w:rsidR="009A15B9" w:rsidRPr="009A15B9" w:rsidRDefault="00742F19" w:rsidP="00742F19">
            <w:pPr>
              <w:pStyle w:val="s16"/>
              <w:spacing w:before="0" w:beforeAutospacing="0" w:after="0" w:afterAutospacing="0"/>
              <w:ind w:right="75"/>
              <w:rPr>
                <w:sz w:val="12"/>
                <w:szCs w:val="12"/>
              </w:rPr>
            </w:pPr>
            <w:r>
              <w:rPr>
                <w:sz w:val="12"/>
                <w:szCs w:val="12"/>
              </w:rPr>
              <w:t xml:space="preserve">Выпас сельскохозяйственных </w:t>
            </w:r>
            <w:r w:rsidR="009A15B9" w:rsidRPr="009A15B9">
              <w:rPr>
                <w:sz w:val="12"/>
                <w:szCs w:val="12"/>
              </w:rPr>
              <w:t>животных</w:t>
            </w:r>
          </w:p>
        </w:tc>
        <w:tc>
          <w:tcPr>
            <w:tcW w:w="2216" w:type="pct"/>
            <w:shd w:val="clear" w:color="auto" w:fill="auto"/>
          </w:tcPr>
          <w:p w:rsidR="009A15B9" w:rsidRPr="009A15B9" w:rsidRDefault="009A15B9" w:rsidP="00742F19">
            <w:pPr>
              <w:pStyle w:val="s16"/>
              <w:spacing w:before="0" w:beforeAutospacing="0" w:after="0" w:afterAutospacing="0"/>
              <w:ind w:right="75"/>
              <w:rPr>
                <w:sz w:val="12"/>
                <w:szCs w:val="12"/>
              </w:rPr>
            </w:pPr>
            <w:r w:rsidRPr="009A15B9">
              <w:rPr>
                <w:sz w:val="12"/>
                <w:szCs w:val="12"/>
              </w:rPr>
              <w:t>Выпас сельскохозяйственных животных</w:t>
            </w:r>
          </w:p>
        </w:tc>
        <w:tc>
          <w:tcPr>
            <w:tcW w:w="168" w:type="pct"/>
            <w:shd w:val="clear" w:color="auto" w:fill="auto"/>
            <w:textDirection w:val="btLr"/>
            <w:vAlign w:val="center"/>
          </w:tcPr>
          <w:p w:rsidR="009A15B9" w:rsidRPr="009A15B9" w:rsidRDefault="009A15B9" w:rsidP="009A15B9">
            <w:pPr>
              <w:pStyle w:val="s1"/>
              <w:spacing w:before="0" w:beforeAutospacing="0" w:after="0" w:afterAutospacing="0"/>
              <w:ind w:left="75" w:right="75"/>
              <w:jc w:val="center"/>
              <w:rPr>
                <w:sz w:val="12"/>
                <w:szCs w:val="12"/>
              </w:rPr>
            </w:pPr>
            <w:r w:rsidRPr="009A15B9">
              <w:rPr>
                <w:sz w:val="12"/>
                <w:szCs w:val="12"/>
              </w:rPr>
              <w:t>1.20</w:t>
            </w:r>
          </w:p>
        </w:tc>
        <w:tc>
          <w:tcPr>
            <w:tcW w:w="154" w:type="pct"/>
            <w:shd w:val="clear" w:color="auto" w:fill="auto"/>
            <w:textDirection w:val="btLr"/>
            <w:vAlign w:val="center"/>
          </w:tcPr>
          <w:p w:rsidR="009A15B9" w:rsidRPr="009A15B9" w:rsidRDefault="009A15B9" w:rsidP="009A15B9">
            <w:pPr>
              <w:pStyle w:val="affffffb"/>
              <w:spacing w:after="0"/>
              <w:ind w:left="113" w:right="113" w:firstLine="0"/>
              <w:jc w:val="center"/>
              <w:rPr>
                <w:rFonts w:ascii="Times New Roman" w:hAnsi="Times New Roman"/>
                <w:b w:val="0"/>
                <w:i w:val="0"/>
                <w:sz w:val="12"/>
                <w:szCs w:val="12"/>
              </w:rPr>
            </w:pPr>
            <w:r w:rsidRPr="009A15B9">
              <w:rPr>
                <w:rFonts w:ascii="Times New Roman" w:hAnsi="Times New Roman"/>
                <w:b w:val="0"/>
                <w:i w:val="0"/>
                <w:sz w:val="12"/>
                <w:szCs w:val="12"/>
              </w:rPr>
              <w:t>УВ</w:t>
            </w:r>
          </w:p>
        </w:tc>
        <w:tc>
          <w:tcPr>
            <w:tcW w:w="154" w:type="pct"/>
            <w:shd w:val="clear" w:color="auto" w:fill="auto"/>
            <w:textDirection w:val="btLr"/>
            <w:vAlign w:val="center"/>
          </w:tcPr>
          <w:p w:rsidR="009A15B9" w:rsidRPr="009A15B9" w:rsidRDefault="009A15B9" w:rsidP="009A15B9">
            <w:pPr>
              <w:pStyle w:val="affffffb"/>
              <w:spacing w:after="0"/>
              <w:ind w:left="113" w:right="113" w:firstLine="0"/>
              <w:jc w:val="center"/>
              <w:rPr>
                <w:rFonts w:ascii="Times New Roman" w:hAnsi="Times New Roman"/>
                <w:b w:val="0"/>
                <w:i w:val="0"/>
                <w:sz w:val="12"/>
                <w:szCs w:val="12"/>
              </w:rPr>
            </w:pPr>
            <w:r w:rsidRPr="009A15B9">
              <w:rPr>
                <w:rFonts w:ascii="Times New Roman" w:hAnsi="Times New Roman"/>
                <w:b w:val="0"/>
                <w:i w:val="0"/>
                <w:sz w:val="12"/>
                <w:szCs w:val="12"/>
              </w:rPr>
              <w:t>ОВ</w:t>
            </w:r>
          </w:p>
        </w:tc>
        <w:tc>
          <w:tcPr>
            <w:tcW w:w="1130" w:type="pct"/>
            <w:shd w:val="clear" w:color="auto" w:fill="auto"/>
          </w:tcPr>
          <w:p w:rsidR="009A15B9" w:rsidRPr="009A15B9" w:rsidRDefault="009A15B9" w:rsidP="009A15B9">
            <w:pPr>
              <w:pStyle w:val="affffffb"/>
              <w:spacing w:after="0"/>
              <w:ind w:firstLine="0"/>
              <w:jc w:val="center"/>
              <w:rPr>
                <w:rFonts w:ascii="Times New Roman" w:hAnsi="Times New Roman"/>
                <w:b w:val="0"/>
                <w:i w:val="0"/>
                <w:sz w:val="12"/>
                <w:szCs w:val="12"/>
              </w:rPr>
            </w:pPr>
            <w:r w:rsidRPr="009A15B9">
              <w:rPr>
                <w:rFonts w:ascii="Times New Roman" w:hAnsi="Times New Roman"/>
                <w:b w:val="0"/>
                <w:i w:val="0"/>
                <w:sz w:val="12"/>
                <w:szCs w:val="12"/>
              </w:rPr>
              <w:t>-</w:t>
            </w:r>
          </w:p>
        </w:tc>
      </w:tr>
      <w:tr w:rsidR="009A15B9" w:rsidRPr="009A15B9" w:rsidTr="00742F19">
        <w:trPr>
          <w:cantSplit/>
          <w:trHeight w:val="268"/>
        </w:trPr>
        <w:tc>
          <w:tcPr>
            <w:tcW w:w="253" w:type="pct"/>
            <w:shd w:val="clear" w:color="auto" w:fill="auto"/>
          </w:tcPr>
          <w:p w:rsidR="009A15B9" w:rsidRPr="009A15B9" w:rsidRDefault="009A15B9" w:rsidP="00EE5D05">
            <w:pPr>
              <w:pStyle w:val="s1"/>
              <w:numPr>
                <w:ilvl w:val="0"/>
                <w:numId w:val="53"/>
              </w:numPr>
              <w:spacing w:before="0" w:beforeAutospacing="0" w:after="0" w:afterAutospacing="0"/>
              <w:ind w:right="74"/>
              <w:rPr>
                <w:sz w:val="12"/>
                <w:szCs w:val="12"/>
              </w:rPr>
            </w:pPr>
          </w:p>
        </w:tc>
        <w:tc>
          <w:tcPr>
            <w:tcW w:w="925" w:type="pct"/>
            <w:shd w:val="clear" w:color="auto" w:fill="auto"/>
          </w:tcPr>
          <w:p w:rsidR="009A15B9" w:rsidRPr="009A15B9" w:rsidRDefault="009A15B9" w:rsidP="00742F19">
            <w:pPr>
              <w:pStyle w:val="s1"/>
              <w:spacing w:before="0" w:beforeAutospacing="0" w:after="0" w:afterAutospacing="0"/>
              <w:ind w:right="74"/>
              <w:rPr>
                <w:sz w:val="12"/>
                <w:szCs w:val="12"/>
              </w:rPr>
            </w:pPr>
            <w:r w:rsidRPr="009A15B9">
              <w:rPr>
                <w:sz w:val="12"/>
                <w:szCs w:val="12"/>
              </w:rPr>
              <w:t>Для ведения личного подсобного хозяйства (приусадебный земельный участок)</w:t>
            </w:r>
          </w:p>
        </w:tc>
        <w:tc>
          <w:tcPr>
            <w:tcW w:w="2216" w:type="pct"/>
            <w:shd w:val="clear" w:color="auto" w:fill="auto"/>
          </w:tcPr>
          <w:p w:rsidR="009A15B9" w:rsidRPr="009A15B9" w:rsidRDefault="009A15B9" w:rsidP="00742F19">
            <w:pPr>
              <w:pStyle w:val="s1"/>
              <w:spacing w:before="0" w:beforeAutospacing="0" w:after="0" w:afterAutospacing="0"/>
              <w:ind w:right="74"/>
              <w:rPr>
                <w:sz w:val="12"/>
                <w:szCs w:val="12"/>
              </w:rPr>
            </w:pPr>
            <w:r w:rsidRPr="009A15B9">
              <w:rPr>
                <w:sz w:val="12"/>
                <w:szCs w:val="12"/>
              </w:rPr>
              <w:t>Размещение жилого дома, указанного в описании вида разрешенного использования с </w:t>
            </w:r>
            <w:hyperlink r:id="rId372" w:anchor="block_1021" w:history="1">
              <w:r w:rsidRPr="009A15B9">
                <w:rPr>
                  <w:rStyle w:val="afb"/>
                  <w:sz w:val="12"/>
                  <w:szCs w:val="12"/>
                </w:rPr>
                <w:t>кодом 2.1</w:t>
              </w:r>
            </w:hyperlink>
            <w:r w:rsidRPr="009A15B9">
              <w:rPr>
                <w:sz w:val="12"/>
                <w:szCs w:val="12"/>
              </w:rPr>
              <w:t>;</w:t>
            </w:r>
          </w:p>
          <w:p w:rsidR="009A15B9" w:rsidRPr="009A15B9" w:rsidRDefault="009A15B9" w:rsidP="00742F19">
            <w:pPr>
              <w:pStyle w:val="s1"/>
              <w:spacing w:before="0" w:beforeAutospacing="0" w:after="0" w:afterAutospacing="0"/>
              <w:ind w:right="74"/>
              <w:rPr>
                <w:sz w:val="12"/>
                <w:szCs w:val="12"/>
              </w:rPr>
            </w:pPr>
            <w:r w:rsidRPr="009A15B9">
              <w:rPr>
                <w:sz w:val="12"/>
                <w:szCs w:val="12"/>
              </w:rPr>
              <w:t>производство сельскохозяйственной продукции;</w:t>
            </w:r>
          </w:p>
          <w:p w:rsidR="009A15B9" w:rsidRPr="009A15B9" w:rsidRDefault="009A15B9" w:rsidP="00742F19">
            <w:pPr>
              <w:pStyle w:val="s1"/>
              <w:spacing w:before="0" w:beforeAutospacing="0" w:after="0" w:afterAutospacing="0"/>
              <w:ind w:right="74"/>
              <w:rPr>
                <w:sz w:val="12"/>
                <w:szCs w:val="12"/>
              </w:rPr>
            </w:pPr>
            <w:r w:rsidRPr="009A15B9">
              <w:rPr>
                <w:sz w:val="12"/>
                <w:szCs w:val="12"/>
              </w:rPr>
              <w:t>размещение гаража и иных вспомогательных сооружений;</w:t>
            </w:r>
          </w:p>
          <w:p w:rsidR="009A15B9" w:rsidRPr="009A15B9" w:rsidRDefault="009A15B9" w:rsidP="00742F19">
            <w:pPr>
              <w:pStyle w:val="s1"/>
              <w:spacing w:before="0" w:beforeAutospacing="0" w:after="0" w:afterAutospacing="0"/>
              <w:ind w:right="74"/>
              <w:rPr>
                <w:sz w:val="12"/>
                <w:szCs w:val="12"/>
              </w:rPr>
            </w:pPr>
            <w:r w:rsidRPr="009A15B9">
              <w:rPr>
                <w:sz w:val="12"/>
                <w:szCs w:val="12"/>
              </w:rPr>
              <w:t>содержание сельскохозяйственных животных</w:t>
            </w:r>
          </w:p>
        </w:tc>
        <w:tc>
          <w:tcPr>
            <w:tcW w:w="168" w:type="pct"/>
            <w:shd w:val="clear" w:color="auto" w:fill="auto"/>
            <w:textDirection w:val="btLr"/>
            <w:vAlign w:val="center"/>
          </w:tcPr>
          <w:p w:rsidR="009A15B9" w:rsidRPr="009A15B9" w:rsidRDefault="009A15B9" w:rsidP="009A15B9">
            <w:pPr>
              <w:pStyle w:val="s1"/>
              <w:spacing w:before="0" w:beforeAutospacing="0" w:after="0" w:afterAutospacing="0"/>
              <w:ind w:left="74" w:right="74"/>
              <w:jc w:val="center"/>
              <w:rPr>
                <w:sz w:val="12"/>
                <w:szCs w:val="12"/>
              </w:rPr>
            </w:pPr>
            <w:r w:rsidRPr="009A15B9">
              <w:rPr>
                <w:sz w:val="12"/>
                <w:szCs w:val="12"/>
              </w:rPr>
              <w:t>2.2</w:t>
            </w:r>
          </w:p>
        </w:tc>
        <w:tc>
          <w:tcPr>
            <w:tcW w:w="154" w:type="pct"/>
            <w:shd w:val="clear" w:color="auto" w:fill="auto"/>
            <w:textDirection w:val="btLr"/>
            <w:vAlign w:val="center"/>
          </w:tcPr>
          <w:p w:rsidR="009A15B9" w:rsidRPr="009A15B9" w:rsidRDefault="009A15B9" w:rsidP="009A15B9">
            <w:pPr>
              <w:spacing w:after="0" w:line="240" w:lineRule="auto"/>
              <w:ind w:left="113" w:right="113"/>
              <w:jc w:val="center"/>
              <w:rPr>
                <w:rFonts w:ascii="Times New Roman" w:hAnsi="Times New Roman" w:cs="Times New Roman"/>
                <w:sz w:val="12"/>
                <w:szCs w:val="12"/>
              </w:rPr>
            </w:pPr>
            <w:r w:rsidRPr="009A15B9">
              <w:rPr>
                <w:rFonts w:ascii="Times New Roman" w:hAnsi="Times New Roman" w:cs="Times New Roman"/>
                <w:sz w:val="12"/>
                <w:szCs w:val="12"/>
              </w:rPr>
              <w:t>УВ</w:t>
            </w:r>
          </w:p>
        </w:tc>
        <w:tc>
          <w:tcPr>
            <w:tcW w:w="154" w:type="pct"/>
            <w:shd w:val="clear" w:color="auto" w:fill="auto"/>
            <w:textDirection w:val="btLr"/>
            <w:vAlign w:val="center"/>
          </w:tcPr>
          <w:p w:rsidR="009A15B9" w:rsidRPr="009A15B9" w:rsidRDefault="009A15B9" w:rsidP="009A15B9">
            <w:pPr>
              <w:spacing w:after="0" w:line="240" w:lineRule="auto"/>
              <w:ind w:left="113" w:right="113"/>
              <w:jc w:val="center"/>
              <w:rPr>
                <w:rFonts w:ascii="Times New Roman" w:hAnsi="Times New Roman" w:cs="Times New Roman"/>
                <w:sz w:val="12"/>
                <w:szCs w:val="12"/>
              </w:rPr>
            </w:pPr>
            <w:r w:rsidRPr="009A15B9">
              <w:rPr>
                <w:rFonts w:ascii="Times New Roman" w:hAnsi="Times New Roman" w:cs="Times New Roman"/>
                <w:sz w:val="12"/>
                <w:szCs w:val="12"/>
              </w:rPr>
              <w:t>-</w:t>
            </w:r>
          </w:p>
        </w:tc>
        <w:tc>
          <w:tcPr>
            <w:tcW w:w="1130" w:type="pct"/>
            <w:shd w:val="clear" w:color="auto" w:fill="auto"/>
          </w:tcPr>
          <w:p w:rsidR="009A15B9" w:rsidRPr="009A15B9" w:rsidRDefault="009A15B9" w:rsidP="009A15B9">
            <w:pPr>
              <w:pStyle w:val="affffffb"/>
              <w:spacing w:after="0"/>
              <w:ind w:firstLine="0"/>
              <w:rPr>
                <w:rFonts w:ascii="Times New Roman" w:hAnsi="Times New Roman"/>
                <w:b w:val="0"/>
                <w:bCs/>
                <w:i w:val="0"/>
                <w:iCs/>
                <w:sz w:val="12"/>
                <w:szCs w:val="12"/>
              </w:rPr>
            </w:pPr>
            <w:r w:rsidRPr="009A15B9">
              <w:rPr>
                <w:rFonts w:ascii="Times New Roman" w:hAnsi="Times New Roman"/>
                <w:b w:val="0"/>
                <w:bCs/>
                <w:i w:val="0"/>
                <w:iCs/>
                <w:sz w:val="12"/>
                <w:szCs w:val="12"/>
              </w:rPr>
              <w:t>Хранение автотранспорта 2.7.1</w:t>
            </w:r>
          </w:p>
        </w:tc>
      </w:tr>
      <w:tr w:rsidR="009A15B9" w:rsidRPr="009A15B9" w:rsidTr="00742F19">
        <w:trPr>
          <w:cantSplit/>
          <w:trHeight w:val="70"/>
        </w:trPr>
        <w:tc>
          <w:tcPr>
            <w:tcW w:w="253" w:type="pct"/>
            <w:shd w:val="clear" w:color="auto" w:fill="auto"/>
          </w:tcPr>
          <w:p w:rsidR="009A15B9" w:rsidRPr="009A15B9" w:rsidRDefault="009A15B9" w:rsidP="00EE5D05">
            <w:pPr>
              <w:pStyle w:val="s16"/>
              <w:numPr>
                <w:ilvl w:val="0"/>
                <w:numId w:val="53"/>
              </w:numPr>
              <w:spacing w:before="0" w:beforeAutospacing="0" w:after="0" w:afterAutospacing="0"/>
              <w:ind w:right="74"/>
              <w:rPr>
                <w:sz w:val="12"/>
                <w:szCs w:val="12"/>
              </w:rPr>
            </w:pPr>
          </w:p>
        </w:tc>
        <w:tc>
          <w:tcPr>
            <w:tcW w:w="925" w:type="pct"/>
            <w:shd w:val="clear" w:color="auto" w:fill="auto"/>
          </w:tcPr>
          <w:p w:rsidR="009A15B9" w:rsidRPr="009A15B9" w:rsidRDefault="009A15B9" w:rsidP="00742F19">
            <w:pPr>
              <w:pStyle w:val="s16"/>
              <w:spacing w:before="0" w:beforeAutospacing="0" w:after="0" w:afterAutospacing="0"/>
              <w:ind w:right="74"/>
              <w:rPr>
                <w:sz w:val="12"/>
                <w:szCs w:val="12"/>
              </w:rPr>
            </w:pPr>
            <w:r w:rsidRPr="009A15B9">
              <w:rPr>
                <w:sz w:val="12"/>
                <w:szCs w:val="12"/>
              </w:rPr>
              <w:t>Хранение автотранспорта</w:t>
            </w:r>
          </w:p>
        </w:tc>
        <w:tc>
          <w:tcPr>
            <w:tcW w:w="2216" w:type="pct"/>
            <w:shd w:val="clear" w:color="auto" w:fill="auto"/>
          </w:tcPr>
          <w:p w:rsidR="009A15B9" w:rsidRPr="009A15B9" w:rsidRDefault="009A15B9" w:rsidP="00742F19">
            <w:pPr>
              <w:pStyle w:val="s1"/>
              <w:spacing w:before="0" w:beforeAutospacing="0" w:after="0" w:afterAutospacing="0"/>
              <w:ind w:right="74"/>
              <w:rPr>
                <w:sz w:val="12"/>
                <w:szCs w:val="12"/>
              </w:rPr>
            </w:pPr>
            <w:r w:rsidRPr="009A15B9">
              <w:rPr>
                <w:sz w:val="12"/>
                <w:szCs w:val="12"/>
              </w:rPr>
              <w:t>Размещение отдельно стоящих и пристроенных гаражей, в том числе подземных, предназначенных для хранения автотранспорта, в том числе с разделением на машино-места, за исключением гаражей, размещение которых предусмотрено содержанием вида разрешенного использования с </w:t>
            </w:r>
            <w:hyperlink r:id="rId373" w:anchor="block_1049" w:history="1">
              <w:r w:rsidRPr="009A15B9">
                <w:rPr>
                  <w:rStyle w:val="afb"/>
                  <w:sz w:val="12"/>
                  <w:szCs w:val="12"/>
                </w:rPr>
                <w:t>кодом 4.9</w:t>
              </w:r>
            </w:hyperlink>
          </w:p>
        </w:tc>
        <w:tc>
          <w:tcPr>
            <w:tcW w:w="168" w:type="pct"/>
            <w:shd w:val="clear" w:color="auto" w:fill="auto"/>
            <w:textDirection w:val="btLr"/>
            <w:vAlign w:val="center"/>
          </w:tcPr>
          <w:p w:rsidR="009A15B9" w:rsidRPr="009A15B9" w:rsidRDefault="009A15B9" w:rsidP="009A15B9">
            <w:pPr>
              <w:pStyle w:val="s1"/>
              <w:spacing w:before="0" w:beforeAutospacing="0" w:after="0" w:afterAutospacing="0"/>
              <w:ind w:left="74" w:right="74"/>
              <w:jc w:val="center"/>
              <w:rPr>
                <w:sz w:val="12"/>
                <w:szCs w:val="12"/>
              </w:rPr>
            </w:pPr>
            <w:r w:rsidRPr="009A15B9">
              <w:rPr>
                <w:sz w:val="12"/>
                <w:szCs w:val="12"/>
              </w:rPr>
              <w:t>2.7.1</w:t>
            </w:r>
          </w:p>
        </w:tc>
        <w:tc>
          <w:tcPr>
            <w:tcW w:w="154" w:type="pct"/>
            <w:shd w:val="clear" w:color="auto" w:fill="auto"/>
            <w:textDirection w:val="btLr"/>
            <w:vAlign w:val="center"/>
          </w:tcPr>
          <w:p w:rsidR="009A15B9" w:rsidRPr="009A15B9" w:rsidRDefault="009A15B9" w:rsidP="009A15B9">
            <w:pPr>
              <w:spacing w:after="0" w:line="240" w:lineRule="auto"/>
              <w:ind w:left="113" w:right="113"/>
              <w:jc w:val="center"/>
              <w:rPr>
                <w:rFonts w:ascii="Times New Roman" w:hAnsi="Times New Roman" w:cs="Times New Roman"/>
                <w:sz w:val="12"/>
                <w:szCs w:val="12"/>
              </w:rPr>
            </w:pPr>
            <w:r w:rsidRPr="009A15B9">
              <w:rPr>
                <w:rFonts w:ascii="Times New Roman" w:hAnsi="Times New Roman" w:cs="Times New Roman"/>
                <w:sz w:val="12"/>
                <w:szCs w:val="12"/>
              </w:rPr>
              <w:t>УВ</w:t>
            </w:r>
          </w:p>
        </w:tc>
        <w:tc>
          <w:tcPr>
            <w:tcW w:w="154" w:type="pct"/>
            <w:shd w:val="clear" w:color="auto" w:fill="auto"/>
            <w:textDirection w:val="btLr"/>
            <w:vAlign w:val="center"/>
          </w:tcPr>
          <w:p w:rsidR="009A15B9" w:rsidRPr="009A15B9" w:rsidRDefault="009A15B9" w:rsidP="009A15B9">
            <w:pPr>
              <w:spacing w:after="0" w:line="240" w:lineRule="auto"/>
              <w:ind w:left="113" w:right="113"/>
              <w:jc w:val="center"/>
              <w:rPr>
                <w:rFonts w:ascii="Times New Roman" w:hAnsi="Times New Roman" w:cs="Times New Roman"/>
                <w:sz w:val="12"/>
                <w:szCs w:val="12"/>
              </w:rPr>
            </w:pPr>
            <w:r w:rsidRPr="009A15B9">
              <w:rPr>
                <w:rFonts w:ascii="Times New Roman" w:hAnsi="Times New Roman" w:cs="Times New Roman"/>
                <w:sz w:val="12"/>
                <w:szCs w:val="12"/>
              </w:rPr>
              <w:t>УВ</w:t>
            </w:r>
          </w:p>
        </w:tc>
        <w:tc>
          <w:tcPr>
            <w:tcW w:w="1130" w:type="pct"/>
            <w:shd w:val="clear" w:color="auto" w:fill="auto"/>
          </w:tcPr>
          <w:p w:rsidR="009A15B9" w:rsidRPr="009A15B9" w:rsidRDefault="009A15B9" w:rsidP="009A15B9">
            <w:pPr>
              <w:pStyle w:val="affffffb"/>
              <w:spacing w:after="0"/>
              <w:ind w:firstLine="0"/>
              <w:rPr>
                <w:rFonts w:ascii="Times New Roman" w:hAnsi="Times New Roman"/>
                <w:b w:val="0"/>
                <w:i w:val="0"/>
                <w:sz w:val="12"/>
                <w:szCs w:val="12"/>
              </w:rPr>
            </w:pPr>
            <w:r w:rsidRPr="009A15B9">
              <w:rPr>
                <w:rFonts w:ascii="Times New Roman" w:hAnsi="Times New Roman"/>
                <w:b w:val="0"/>
                <w:i w:val="0"/>
                <w:sz w:val="12"/>
                <w:szCs w:val="12"/>
              </w:rPr>
              <w:t>-</w:t>
            </w:r>
          </w:p>
        </w:tc>
      </w:tr>
      <w:tr w:rsidR="009A15B9" w:rsidRPr="009A15B9" w:rsidTr="00742F19">
        <w:trPr>
          <w:cantSplit/>
          <w:trHeight w:val="70"/>
        </w:trPr>
        <w:tc>
          <w:tcPr>
            <w:tcW w:w="253" w:type="pct"/>
            <w:shd w:val="clear" w:color="auto" w:fill="auto"/>
          </w:tcPr>
          <w:p w:rsidR="009A15B9" w:rsidRPr="009A15B9" w:rsidRDefault="009A15B9" w:rsidP="00EE5D05">
            <w:pPr>
              <w:pStyle w:val="s1"/>
              <w:numPr>
                <w:ilvl w:val="0"/>
                <w:numId w:val="53"/>
              </w:numPr>
              <w:spacing w:before="0" w:beforeAutospacing="0" w:after="0" w:afterAutospacing="0"/>
              <w:ind w:right="75"/>
              <w:rPr>
                <w:sz w:val="12"/>
                <w:szCs w:val="12"/>
              </w:rPr>
            </w:pPr>
          </w:p>
        </w:tc>
        <w:tc>
          <w:tcPr>
            <w:tcW w:w="925" w:type="pct"/>
            <w:shd w:val="clear" w:color="auto" w:fill="auto"/>
          </w:tcPr>
          <w:p w:rsidR="009A15B9" w:rsidRPr="009A15B9" w:rsidRDefault="009A15B9" w:rsidP="009A15B9">
            <w:pPr>
              <w:pStyle w:val="s1"/>
              <w:spacing w:before="0" w:beforeAutospacing="0" w:after="0" w:afterAutospacing="0"/>
              <w:ind w:left="75" w:right="75"/>
              <w:rPr>
                <w:sz w:val="12"/>
                <w:szCs w:val="12"/>
              </w:rPr>
            </w:pPr>
            <w:r w:rsidRPr="009A15B9">
              <w:rPr>
                <w:sz w:val="12"/>
                <w:szCs w:val="12"/>
              </w:rPr>
              <w:t>Коммунальное обслуживание</w:t>
            </w:r>
          </w:p>
        </w:tc>
        <w:tc>
          <w:tcPr>
            <w:tcW w:w="2216" w:type="pct"/>
            <w:shd w:val="clear" w:color="auto" w:fill="auto"/>
          </w:tcPr>
          <w:p w:rsidR="009A15B9" w:rsidRPr="009A15B9" w:rsidRDefault="009A15B9" w:rsidP="00742F19">
            <w:pPr>
              <w:pStyle w:val="s1"/>
              <w:spacing w:before="0" w:beforeAutospacing="0" w:after="0" w:afterAutospacing="0"/>
              <w:ind w:right="75"/>
              <w:rPr>
                <w:sz w:val="12"/>
                <w:szCs w:val="12"/>
              </w:rPr>
            </w:pPr>
            <w:r w:rsidRPr="009A15B9">
              <w:rPr>
                <w:sz w:val="12"/>
                <w:szCs w:val="12"/>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w:t>
            </w:r>
            <w:hyperlink r:id="rId374" w:anchor="block_1311" w:history="1">
              <w:r w:rsidRPr="009A15B9">
                <w:rPr>
                  <w:rStyle w:val="afb"/>
                  <w:sz w:val="12"/>
                  <w:szCs w:val="12"/>
                </w:rPr>
                <w:t>кодами 3.1.1-3.1.2</w:t>
              </w:r>
            </w:hyperlink>
          </w:p>
        </w:tc>
        <w:tc>
          <w:tcPr>
            <w:tcW w:w="168" w:type="pct"/>
            <w:shd w:val="clear" w:color="auto" w:fill="auto"/>
            <w:textDirection w:val="btLr"/>
            <w:vAlign w:val="center"/>
          </w:tcPr>
          <w:p w:rsidR="009A15B9" w:rsidRPr="009A15B9" w:rsidRDefault="009A15B9" w:rsidP="009A15B9">
            <w:pPr>
              <w:pStyle w:val="s1"/>
              <w:spacing w:before="0" w:beforeAutospacing="0" w:after="0" w:afterAutospacing="0"/>
              <w:ind w:left="75" w:right="75"/>
              <w:jc w:val="center"/>
              <w:rPr>
                <w:sz w:val="12"/>
                <w:szCs w:val="12"/>
              </w:rPr>
            </w:pPr>
            <w:r w:rsidRPr="009A15B9">
              <w:rPr>
                <w:sz w:val="12"/>
                <w:szCs w:val="12"/>
              </w:rPr>
              <w:t>3.1</w:t>
            </w:r>
          </w:p>
        </w:tc>
        <w:tc>
          <w:tcPr>
            <w:tcW w:w="154" w:type="pct"/>
            <w:shd w:val="clear" w:color="auto" w:fill="auto"/>
            <w:textDirection w:val="btLr"/>
            <w:vAlign w:val="center"/>
          </w:tcPr>
          <w:p w:rsidR="009A15B9" w:rsidRPr="009A15B9" w:rsidRDefault="009A15B9" w:rsidP="009A15B9">
            <w:pPr>
              <w:pStyle w:val="affffffb"/>
              <w:spacing w:after="0"/>
              <w:ind w:left="113" w:right="113" w:firstLine="0"/>
              <w:jc w:val="center"/>
              <w:rPr>
                <w:rFonts w:ascii="Times New Roman" w:hAnsi="Times New Roman"/>
                <w:b w:val="0"/>
                <w:i w:val="0"/>
                <w:sz w:val="12"/>
                <w:szCs w:val="12"/>
              </w:rPr>
            </w:pPr>
            <w:r w:rsidRPr="009A15B9">
              <w:rPr>
                <w:rFonts w:ascii="Times New Roman" w:hAnsi="Times New Roman"/>
                <w:b w:val="0"/>
                <w:i w:val="0"/>
                <w:sz w:val="12"/>
                <w:szCs w:val="12"/>
              </w:rPr>
              <w:t>УВ</w:t>
            </w:r>
          </w:p>
        </w:tc>
        <w:tc>
          <w:tcPr>
            <w:tcW w:w="154" w:type="pct"/>
            <w:shd w:val="clear" w:color="auto" w:fill="auto"/>
            <w:textDirection w:val="btLr"/>
            <w:vAlign w:val="center"/>
          </w:tcPr>
          <w:p w:rsidR="009A15B9" w:rsidRPr="009A15B9" w:rsidRDefault="009A15B9" w:rsidP="009A15B9">
            <w:pPr>
              <w:pStyle w:val="affffffb"/>
              <w:spacing w:after="0"/>
              <w:ind w:left="113" w:right="113" w:firstLine="0"/>
              <w:jc w:val="center"/>
              <w:rPr>
                <w:rFonts w:ascii="Times New Roman" w:hAnsi="Times New Roman"/>
                <w:b w:val="0"/>
                <w:i w:val="0"/>
                <w:sz w:val="12"/>
                <w:szCs w:val="12"/>
              </w:rPr>
            </w:pPr>
            <w:r w:rsidRPr="009A15B9">
              <w:rPr>
                <w:rFonts w:ascii="Times New Roman" w:hAnsi="Times New Roman"/>
                <w:b w:val="0"/>
                <w:i w:val="0"/>
                <w:sz w:val="12"/>
                <w:szCs w:val="12"/>
              </w:rPr>
              <w:t>УВ</w:t>
            </w:r>
          </w:p>
        </w:tc>
        <w:tc>
          <w:tcPr>
            <w:tcW w:w="1130" w:type="pct"/>
            <w:shd w:val="clear" w:color="auto" w:fill="auto"/>
          </w:tcPr>
          <w:p w:rsidR="009A15B9" w:rsidRPr="009A15B9" w:rsidRDefault="009A15B9" w:rsidP="009A15B9">
            <w:pPr>
              <w:spacing w:after="0" w:line="240" w:lineRule="auto"/>
              <w:rPr>
                <w:rFonts w:ascii="Times New Roman" w:hAnsi="Times New Roman" w:cs="Times New Roman"/>
                <w:sz w:val="12"/>
                <w:szCs w:val="12"/>
              </w:rPr>
            </w:pPr>
            <w:r w:rsidRPr="009A15B9">
              <w:rPr>
                <w:rFonts w:ascii="Times New Roman" w:hAnsi="Times New Roman" w:cs="Times New Roman"/>
                <w:sz w:val="12"/>
                <w:szCs w:val="12"/>
              </w:rPr>
              <w:t>-</w:t>
            </w:r>
          </w:p>
        </w:tc>
      </w:tr>
      <w:tr w:rsidR="009A15B9" w:rsidRPr="009A15B9" w:rsidTr="009A15B9">
        <w:trPr>
          <w:cantSplit/>
          <w:trHeight w:val="1134"/>
        </w:trPr>
        <w:tc>
          <w:tcPr>
            <w:tcW w:w="253" w:type="pct"/>
            <w:shd w:val="clear" w:color="auto" w:fill="auto"/>
          </w:tcPr>
          <w:p w:rsidR="009A15B9" w:rsidRPr="009A15B9" w:rsidRDefault="009A15B9" w:rsidP="00EE5D05">
            <w:pPr>
              <w:pStyle w:val="s16"/>
              <w:numPr>
                <w:ilvl w:val="0"/>
                <w:numId w:val="53"/>
              </w:numPr>
              <w:spacing w:before="0" w:beforeAutospacing="0" w:after="0" w:afterAutospacing="0"/>
              <w:ind w:right="75"/>
              <w:rPr>
                <w:sz w:val="12"/>
                <w:szCs w:val="12"/>
              </w:rPr>
            </w:pPr>
          </w:p>
        </w:tc>
        <w:tc>
          <w:tcPr>
            <w:tcW w:w="925" w:type="pct"/>
            <w:shd w:val="clear" w:color="auto" w:fill="auto"/>
          </w:tcPr>
          <w:p w:rsidR="009A15B9" w:rsidRPr="009A15B9" w:rsidRDefault="009A15B9" w:rsidP="009A15B9">
            <w:pPr>
              <w:pStyle w:val="s16"/>
              <w:spacing w:before="0" w:beforeAutospacing="0" w:after="0" w:afterAutospacing="0"/>
              <w:ind w:left="75" w:right="75"/>
              <w:rPr>
                <w:sz w:val="12"/>
                <w:szCs w:val="12"/>
              </w:rPr>
            </w:pPr>
            <w:r w:rsidRPr="009A15B9">
              <w:rPr>
                <w:sz w:val="12"/>
                <w:szCs w:val="12"/>
              </w:rPr>
              <w:t>Предоставление коммунальных услуг</w:t>
            </w:r>
          </w:p>
        </w:tc>
        <w:tc>
          <w:tcPr>
            <w:tcW w:w="2216" w:type="pct"/>
            <w:shd w:val="clear" w:color="auto" w:fill="auto"/>
          </w:tcPr>
          <w:p w:rsidR="009A15B9" w:rsidRPr="009A15B9" w:rsidRDefault="009A15B9" w:rsidP="00742F19">
            <w:pPr>
              <w:pStyle w:val="s1"/>
              <w:spacing w:before="0" w:beforeAutospacing="0" w:after="0" w:afterAutospacing="0"/>
              <w:ind w:right="75"/>
              <w:rPr>
                <w:sz w:val="12"/>
                <w:szCs w:val="12"/>
              </w:rPr>
            </w:pPr>
            <w:proofErr w:type="gramStart"/>
            <w:r w:rsidRPr="009A15B9">
              <w:rPr>
                <w:sz w:val="12"/>
                <w:szCs w:val="12"/>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c>
          <w:tcPr>
            <w:tcW w:w="168" w:type="pct"/>
            <w:shd w:val="clear" w:color="auto" w:fill="auto"/>
            <w:textDirection w:val="btLr"/>
            <w:vAlign w:val="center"/>
          </w:tcPr>
          <w:p w:rsidR="009A15B9" w:rsidRPr="009A15B9" w:rsidRDefault="009A15B9" w:rsidP="009A15B9">
            <w:pPr>
              <w:pStyle w:val="s1"/>
              <w:spacing w:before="0" w:beforeAutospacing="0" w:after="0" w:afterAutospacing="0"/>
              <w:ind w:left="75" w:right="75"/>
              <w:jc w:val="center"/>
              <w:rPr>
                <w:sz w:val="12"/>
                <w:szCs w:val="12"/>
              </w:rPr>
            </w:pPr>
            <w:r w:rsidRPr="009A15B9">
              <w:rPr>
                <w:sz w:val="12"/>
                <w:szCs w:val="12"/>
              </w:rPr>
              <w:t>3.1.1</w:t>
            </w:r>
          </w:p>
        </w:tc>
        <w:tc>
          <w:tcPr>
            <w:tcW w:w="154" w:type="pct"/>
            <w:shd w:val="clear" w:color="auto" w:fill="auto"/>
            <w:textDirection w:val="btLr"/>
            <w:vAlign w:val="center"/>
          </w:tcPr>
          <w:p w:rsidR="009A15B9" w:rsidRPr="009A15B9" w:rsidRDefault="009A15B9" w:rsidP="009A15B9">
            <w:pPr>
              <w:pStyle w:val="affffffb"/>
              <w:spacing w:after="0"/>
              <w:ind w:left="113" w:right="113" w:firstLine="0"/>
              <w:jc w:val="center"/>
              <w:rPr>
                <w:rFonts w:ascii="Times New Roman" w:hAnsi="Times New Roman"/>
                <w:b w:val="0"/>
                <w:i w:val="0"/>
                <w:sz w:val="12"/>
                <w:szCs w:val="12"/>
              </w:rPr>
            </w:pPr>
            <w:r w:rsidRPr="009A15B9">
              <w:rPr>
                <w:rFonts w:ascii="Times New Roman" w:hAnsi="Times New Roman"/>
                <w:b w:val="0"/>
                <w:i w:val="0"/>
                <w:sz w:val="12"/>
                <w:szCs w:val="12"/>
              </w:rPr>
              <w:t>УВ</w:t>
            </w:r>
          </w:p>
        </w:tc>
        <w:tc>
          <w:tcPr>
            <w:tcW w:w="154" w:type="pct"/>
            <w:shd w:val="clear" w:color="auto" w:fill="auto"/>
            <w:textDirection w:val="btLr"/>
            <w:vAlign w:val="center"/>
          </w:tcPr>
          <w:p w:rsidR="009A15B9" w:rsidRPr="009A15B9" w:rsidRDefault="009A15B9" w:rsidP="009A15B9">
            <w:pPr>
              <w:pStyle w:val="affffffb"/>
              <w:spacing w:after="0"/>
              <w:ind w:left="113" w:right="113" w:firstLine="0"/>
              <w:jc w:val="center"/>
              <w:rPr>
                <w:rFonts w:ascii="Times New Roman" w:hAnsi="Times New Roman"/>
                <w:b w:val="0"/>
                <w:i w:val="0"/>
                <w:sz w:val="12"/>
                <w:szCs w:val="12"/>
              </w:rPr>
            </w:pPr>
            <w:r w:rsidRPr="009A15B9">
              <w:rPr>
                <w:rFonts w:ascii="Times New Roman" w:hAnsi="Times New Roman"/>
                <w:b w:val="0"/>
                <w:i w:val="0"/>
                <w:sz w:val="12"/>
                <w:szCs w:val="12"/>
              </w:rPr>
              <w:t>УВ</w:t>
            </w:r>
          </w:p>
        </w:tc>
        <w:tc>
          <w:tcPr>
            <w:tcW w:w="1130" w:type="pct"/>
            <w:shd w:val="clear" w:color="auto" w:fill="auto"/>
          </w:tcPr>
          <w:p w:rsidR="009A15B9" w:rsidRPr="009A15B9" w:rsidRDefault="009A15B9" w:rsidP="009A15B9">
            <w:pPr>
              <w:spacing w:after="0" w:line="240" w:lineRule="auto"/>
              <w:rPr>
                <w:rFonts w:ascii="Times New Roman" w:hAnsi="Times New Roman" w:cs="Times New Roman"/>
                <w:sz w:val="12"/>
                <w:szCs w:val="12"/>
              </w:rPr>
            </w:pPr>
            <w:r w:rsidRPr="009A15B9">
              <w:rPr>
                <w:rFonts w:ascii="Times New Roman" w:hAnsi="Times New Roman" w:cs="Times New Roman"/>
                <w:sz w:val="12"/>
                <w:szCs w:val="12"/>
              </w:rPr>
              <w:t>-</w:t>
            </w:r>
          </w:p>
        </w:tc>
      </w:tr>
      <w:tr w:rsidR="009A15B9" w:rsidRPr="009A15B9" w:rsidTr="00742F19">
        <w:trPr>
          <w:cantSplit/>
          <w:trHeight w:val="70"/>
        </w:trPr>
        <w:tc>
          <w:tcPr>
            <w:tcW w:w="253" w:type="pct"/>
            <w:shd w:val="clear" w:color="auto" w:fill="auto"/>
          </w:tcPr>
          <w:p w:rsidR="009A15B9" w:rsidRPr="009A15B9" w:rsidRDefault="009A15B9" w:rsidP="00EE5D05">
            <w:pPr>
              <w:pStyle w:val="s16"/>
              <w:numPr>
                <w:ilvl w:val="0"/>
                <w:numId w:val="53"/>
              </w:numPr>
              <w:spacing w:before="0" w:beforeAutospacing="0" w:after="0" w:afterAutospacing="0"/>
              <w:ind w:right="75"/>
              <w:rPr>
                <w:sz w:val="12"/>
                <w:szCs w:val="12"/>
              </w:rPr>
            </w:pPr>
          </w:p>
        </w:tc>
        <w:tc>
          <w:tcPr>
            <w:tcW w:w="925" w:type="pct"/>
            <w:shd w:val="clear" w:color="auto" w:fill="auto"/>
          </w:tcPr>
          <w:p w:rsidR="009A15B9" w:rsidRPr="009A15B9" w:rsidRDefault="009A15B9" w:rsidP="00742F19">
            <w:pPr>
              <w:pStyle w:val="s16"/>
              <w:spacing w:before="0" w:beforeAutospacing="0" w:after="0" w:afterAutospacing="0"/>
              <w:ind w:right="75"/>
              <w:rPr>
                <w:sz w:val="12"/>
                <w:szCs w:val="12"/>
              </w:rPr>
            </w:pPr>
            <w:r w:rsidRPr="009A15B9">
              <w:rPr>
                <w:sz w:val="12"/>
                <w:szCs w:val="12"/>
              </w:rPr>
              <w:t>Административные здания организаций, обеспечивающих предоставление коммунальных услуг</w:t>
            </w:r>
          </w:p>
        </w:tc>
        <w:tc>
          <w:tcPr>
            <w:tcW w:w="2216" w:type="pct"/>
            <w:shd w:val="clear" w:color="auto" w:fill="auto"/>
          </w:tcPr>
          <w:p w:rsidR="009A15B9" w:rsidRPr="009A15B9" w:rsidRDefault="009A15B9" w:rsidP="00742F19">
            <w:pPr>
              <w:pStyle w:val="s1"/>
              <w:spacing w:before="0" w:beforeAutospacing="0" w:after="0" w:afterAutospacing="0"/>
              <w:ind w:right="75"/>
              <w:rPr>
                <w:sz w:val="12"/>
                <w:szCs w:val="12"/>
              </w:rPr>
            </w:pPr>
            <w:r w:rsidRPr="009A15B9">
              <w:rPr>
                <w:sz w:val="12"/>
                <w:szCs w:val="12"/>
              </w:rPr>
              <w:t>Размещение зданий, предназначенных для приема физических и юридических лиц в связи с предоставлением им коммунальных услуг</w:t>
            </w:r>
          </w:p>
        </w:tc>
        <w:tc>
          <w:tcPr>
            <w:tcW w:w="168" w:type="pct"/>
            <w:shd w:val="clear" w:color="auto" w:fill="auto"/>
            <w:textDirection w:val="btLr"/>
            <w:vAlign w:val="center"/>
          </w:tcPr>
          <w:p w:rsidR="009A15B9" w:rsidRPr="009A15B9" w:rsidRDefault="009A15B9" w:rsidP="009A15B9">
            <w:pPr>
              <w:pStyle w:val="s1"/>
              <w:spacing w:before="0" w:beforeAutospacing="0" w:after="0" w:afterAutospacing="0"/>
              <w:ind w:left="75" w:right="75"/>
              <w:jc w:val="center"/>
              <w:rPr>
                <w:sz w:val="12"/>
                <w:szCs w:val="12"/>
              </w:rPr>
            </w:pPr>
            <w:r w:rsidRPr="009A15B9">
              <w:rPr>
                <w:sz w:val="12"/>
                <w:szCs w:val="12"/>
              </w:rPr>
              <w:t>3.1.2</w:t>
            </w:r>
          </w:p>
        </w:tc>
        <w:tc>
          <w:tcPr>
            <w:tcW w:w="154" w:type="pct"/>
            <w:shd w:val="clear" w:color="auto" w:fill="auto"/>
            <w:textDirection w:val="btLr"/>
            <w:vAlign w:val="center"/>
          </w:tcPr>
          <w:p w:rsidR="009A15B9" w:rsidRPr="009A15B9" w:rsidRDefault="009A15B9" w:rsidP="009A15B9">
            <w:pPr>
              <w:pStyle w:val="affffffb"/>
              <w:spacing w:after="0"/>
              <w:ind w:left="113" w:right="113" w:firstLine="0"/>
              <w:jc w:val="center"/>
              <w:rPr>
                <w:rFonts w:ascii="Times New Roman" w:hAnsi="Times New Roman"/>
                <w:b w:val="0"/>
                <w:i w:val="0"/>
                <w:sz w:val="12"/>
                <w:szCs w:val="12"/>
              </w:rPr>
            </w:pPr>
            <w:r w:rsidRPr="009A15B9">
              <w:rPr>
                <w:rFonts w:ascii="Times New Roman" w:hAnsi="Times New Roman"/>
                <w:b w:val="0"/>
                <w:i w:val="0"/>
                <w:sz w:val="12"/>
                <w:szCs w:val="12"/>
              </w:rPr>
              <w:t>УВ</w:t>
            </w:r>
          </w:p>
        </w:tc>
        <w:tc>
          <w:tcPr>
            <w:tcW w:w="154" w:type="pct"/>
            <w:shd w:val="clear" w:color="auto" w:fill="auto"/>
            <w:textDirection w:val="btLr"/>
            <w:vAlign w:val="center"/>
          </w:tcPr>
          <w:p w:rsidR="009A15B9" w:rsidRPr="009A15B9" w:rsidRDefault="009A15B9" w:rsidP="009A15B9">
            <w:pPr>
              <w:pStyle w:val="affffffb"/>
              <w:spacing w:after="0"/>
              <w:ind w:left="113" w:right="113" w:firstLine="0"/>
              <w:jc w:val="center"/>
              <w:rPr>
                <w:rFonts w:ascii="Times New Roman" w:hAnsi="Times New Roman"/>
                <w:b w:val="0"/>
                <w:i w:val="0"/>
                <w:sz w:val="12"/>
                <w:szCs w:val="12"/>
              </w:rPr>
            </w:pPr>
            <w:r w:rsidRPr="009A15B9">
              <w:rPr>
                <w:rFonts w:ascii="Times New Roman" w:hAnsi="Times New Roman"/>
                <w:b w:val="0"/>
                <w:i w:val="0"/>
                <w:sz w:val="12"/>
                <w:szCs w:val="12"/>
              </w:rPr>
              <w:t>УВ</w:t>
            </w:r>
          </w:p>
        </w:tc>
        <w:tc>
          <w:tcPr>
            <w:tcW w:w="1130" w:type="pct"/>
            <w:shd w:val="clear" w:color="auto" w:fill="auto"/>
          </w:tcPr>
          <w:p w:rsidR="009A15B9" w:rsidRPr="009A15B9" w:rsidRDefault="009A15B9" w:rsidP="009A15B9">
            <w:pPr>
              <w:spacing w:after="0" w:line="240" w:lineRule="auto"/>
              <w:jc w:val="both"/>
              <w:rPr>
                <w:rFonts w:ascii="Times New Roman" w:hAnsi="Times New Roman" w:cs="Times New Roman"/>
                <w:sz w:val="12"/>
                <w:szCs w:val="12"/>
              </w:rPr>
            </w:pPr>
            <w:r w:rsidRPr="009A15B9">
              <w:rPr>
                <w:rFonts w:ascii="Times New Roman" w:hAnsi="Times New Roman" w:cs="Times New Roman"/>
                <w:sz w:val="12"/>
                <w:szCs w:val="12"/>
              </w:rPr>
              <w:t>Предоставление коммунальных услуг, 3.1.1</w:t>
            </w:r>
          </w:p>
          <w:p w:rsidR="009A15B9" w:rsidRPr="009A15B9" w:rsidRDefault="009A15B9" w:rsidP="009A15B9">
            <w:pPr>
              <w:spacing w:after="0" w:line="240" w:lineRule="auto"/>
              <w:rPr>
                <w:rFonts w:ascii="Times New Roman" w:hAnsi="Times New Roman" w:cs="Times New Roman"/>
                <w:sz w:val="12"/>
                <w:szCs w:val="12"/>
              </w:rPr>
            </w:pPr>
            <w:r w:rsidRPr="009A15B9">
              <w:rPr>
                <w:rFonts w:ascii="Times New Roman" w:hAnsi="Times New Roman" w:cs="Times New Roman"/>
                <w:sz w:val="12"/>
                <w:szCs w:val="12"/>
              </w:rPr>
              <w:t>Служебные гаражи 4.9</w:t>
            </w:r>
          </w:p>
        </w:tc>
      </w:tr>
      <w:tr w:rsidR="009A15B9" w:rsidRPr="009A15B9" w:rsidTr="009A15B9">
        <w:trPr>
          <w:cantSplit/>
          <w:trHeight w:val="1134"/>
        </w:trPr>
        <w:tc>
          <w:tcPr>
            <w:tcW w:w="253" w:type="pct"/>
            <w:shd w:val="clear" w:color="auto" w:fill="auto"/>
          </w:tcPr>
          <w:p w:rsidR="009A15B9" w:rsidRPr="009A15B9" w:rsidRDefault="009A15B9" w:rsidP="00EE5D05">
            <w:pPr>
              <w:pStyle w:val="s1"/>
              <w:numPr>
                <w:ilvl w:val="0"/>
                <w:numId w:val="53"/>
              </w:numPr>
              <w:spacing w:before="0" w:beforeAutospacing="0" w:after="0" w:afterAutospacing="0"/>
              <w:ind w:right="74"/>
              <w:rPr>
                <w:sz w:val="12"/>
                <w:szCs w:val="12"/>
              </w:rPr>
            </w:pPr>
          </w:p>
        </w:tc>
        <w:tc>
          <w:tcPr>
            <w:tcW w:w="925" w:type="pct"/>
            <w:shd w:val="clear" w:color="auto" w:fill="auto"/>
          </w:tcPr>
          <w:p w:rsidR="009A15B9" w:rsidRPr="009A15B9" w:rsidRDefault="009A15B9" w:rsidP="00742F19">
            <w:pPr>
              <w:pStyle w:val="s1"/>
              <w:spacing w:before="0" w:beforeAutospacing="0" w:after="0" w:afterAutospacing="0"/>
              <w:ind w:right="74"/>
              <w:rPr>
                <w:sz w:val="12"/>
                <w:szCs w:val="12"/>
              </w:rPr>
            </w:pPr>
            <w:r w:rsidRPr="009A15B9">
              <w:rPr>
                <w:sz w:val="12"/>
                <w:szCs w:val="12"/>
              </w:rPr>
              <w:t>Обеспечение деятельности в области гидрометеорологии и смежных с ней областях</w:t>
            </w:r>
          </w:p>
        </w:tc>
        <w:tc>
          <w:tcPr>
            <w:tcW w:w="2216" w:type="pct"/>
            <w:shd w:val="clear" w:color="auto" w:fill="auto"/>
          </w:tcPr>
          <w:p w:rsidR="009A15B9" w:rsidRPr="009A15B9" w:rsidRDefault="009A15B9" w:rsidP="00742F19">
            <w:pPr>
              <w:pStyle w:val="s1"/>
              <w:spacing w:before="0" w:beforeAutospacing="0" w:after="0" w:afterAutospacing="0"/>
              <w:ind w:right="74"/>
              <w:rPr>
                <w:sz w:val="12"/>
                <w:szCs w:val="12"/>
              </w:rPr>
            </w:pPr>
            <w:proofErr w:type="gramStart"/>
            <w:r w:rsidRPr="009A15B9">
              <w:rPr>
                <w:sz w:val="12"/>
                <w:szCs w:val="12"/>
              </w:rPr>
              <w:t>Размещение объектов капитального строительства, предназначенных для наблюдений за физическими и химическими процессами, происходящими в окружающей среде, определения ее гидрометеорологических, агрометеорологических и гелиогеофизических характеристик, уровня загрязнения атмосферного воздуха, почв, водных объектов, в том числе по гидробиологическим показателям, и околоземного - космического пространства, зданий и сооружений, используемых в области гидрометеорологии и смежных с ней областях (доплеровские метеорологические радиолокаторы, гидрологические посты и другие)</w:t>
            </w:r>
            <w:proofErr w:type="gramEnd"/>
          </w:p>
        </w:tc>
        <w:tc>
          <w:tcPr>
            <w:tcW w:w="168" w:type="pct"/>
            <w:shd w:val="clear" w:color="auto" w:fill="auto"/>
            <w:textDirection w:val="btLr"/>
            <w:vAlign w:val="center"/>
          </w:tcPr>
          <w:p w:rsidR="009A15B9" w:rsidRPr="009A15B9" w:rsidRDefault="009A15B9" w:rsidP="009A15B9">
            <w:pPr>
              <w:pStyle w:val="s1"/>
              <w:spacing w:before="0" w:beforeAutospacing="0" w:after="0" w:afterAutospacing="0"/>
              <w:ind w:left="74" w:right="74"/>
              <w:jc w:val="center"/>
              <w:rPr>
                <w:sz w:val="12"/>
                <w:szCs w:val="12"/>
              </w:rPr>
            </w:pPr>
            <w:r w:rsidRPr="009A15B9">
              <w:rPr>
                <w:sz w:val="12"/>
                <w:szCs w:val="12"/>
              </w:rPr>
              <w:t>3.9.1</w:t>
            </w:r>
          </w:p>
        </w:tc>
        <w:tc>
          <w:tcPr>
            <w:tcW w:w="154" w:type="pct"/>
            <w:shd w:val="clear" w:color="auto" w:fill="auto"/>
            <w:textDirection w:val="btLr"/>
            <w:vAlign w:val="center"/>
          </w:tcPr>
          <w:p w:rsidR="009A15B9" w:rsidRPr="009A15B9" w:rsidRDefault="009A15B9" w:rsidP="009A15B9">
            <w:pPr>
              <w:spacing w:after="0" w:line="240" w:lineRule="auto"/>
              <w:ind w:left="113" w:right="113"/>
              <w:jc w:val="center"/>
              <w:rPr>
                <w:rFonts w:ascii="Times New Roman" w:hAnsi="Times New Roman" w:cs="Times New Roman"/>
                <w:sz w:val="12"/>
                <w:szCs w:val="12"/>
              </w:rPr>
            </w:pPr>
            <w:r w:rsidRPr="009A15B9">
              <w:rPr>
                <w:rFonts w:ascii="Times New Roman" w:hAnsi="Times New Roman" w:cs="Times New Roman"/>
                <w:sz w:val="12"/>
                <w:szCs w:val="12"/>
              </w:rPr>
              <w:t>УВ</w:t>
            </w:r>
          </w:p>
        </w:tc>
        <w:tc>
          <w:tcPr>
            <w:tcW w:w="154" w:type="pct"/>
            <w:shd w:val="clear" w:color="auto" w:fill="auto"/>
            <w:textDirection w:val="btLr"/>
            <w:vAlign w:val="center"/>
          </w:tcPr>
          <w:p w:rsidR="009A15B9" w:rsidRPr="009A15B9" w:rsidRDefault="009A15B9" w:rsidP="009A15B9">
            <w:pPr>
              <w:spacing w:after="0" w:line="240" w:lineRule="auto"/>
              <w:ind w:left="113" w:right="113"/>
              <w:jc w:val="center"/>
              <w:rPr>
                <w:rFonts w:ascii="Times New Roman" w:hAnsi="Times New Roman" w:cs="Times New Roman"/>
                <w:sz w:val="12"/>
                <w:szCs w:val="12"/>
              </w:rPr>
            </w:pPr>
            <w:r w:rsidRPr="009A15B9">
              <w:rPr>
                <w:rFonts w:ascii="Times New Roman" w:hAnsi="Times New Roman" w:cs="Times New Roman"/>
                <w:sz w:val="12"/>
                <w:szCs w:val="12"/>
              </w:rPr>
              <w:t>УВ</w:t>
            </w:r>
          </w:p>
        </w:tc>
        <w:tc>
          <w:tcPr>
            <w:tcW w:w="1130" w:type="pct"/>
            <w:shd w:val="clear" w:color="auto" w:fill="auto"/>
          </w:tcPr>
          <w:p w:rsidR="009A15B9" w:rsidRPr="009A15B9" w:rsidRDefault="009A15B9" w:rsidP="009A15B9">
            <w:pPr>
              <w:spacing w:after="0" w:line="240" w:lineRule="auto"/>
              <w:jc w:val="both"/>
              <w:rPr>
                <w:rFonts w:ascii="Times New Roman" w:hAnsi="Times New Roman" w:cs="Times New Roman"/>
                <w:sz w:val="12"/>
                <w:szCs w:val="12"/>
              </w:rPr>
            </w:pPr>
            <w:r w:rsidRPr="009A15B9">
              <w:rPr>
                <w:rFonts w:ascii="Times New Roman" w:hAnsi="Times New Roman" w:cs="Times New Roman"/>
                <w:sz w:val="12"/>
                <w:szCs w:val="12"/>
              </w:rPr>
              <w:t>Предоставление коммунальных услуг, 3.1.1</w:t>
            </w:r>
          </w:p>
          <w:p w:rsidR="009A15B9" w:rsidRPr="009A15B9" w:rsidRDefault="009A15B9" w:rsidP="009A15B9">
            <w:pPr>
              <w:spacing w:after="0" w:line="240" w:lineRule="auto"/>
              <w:rPr>
                <w:rFonts w:ascii="Times New Roman" w:hAnsi="Times New Roman" w:cs="Times New Roman"/>
                <w:sz w:val="12"/>
                <w:szCs w:val="12"/>
              </w:rPr>
            </w:pPr>
            <w:r w:rsidRPr="009A15B9">
              <w:rPr>
                <w:rFonts w:ascii="Times New Roman" w:hAnsi="Times New Roman" w:cs="Times New Roman"/>
                <w:sz w:val="12"/>
                <w:szCs w:val="12"/>
              </w:rPr>
              <w:t>Служебные гаражи 4.9</w:t>
            </w:r>
          </w:p>
        </w:tc>
      </w:tr>
      <w:tr w:rsidR="009A15B9" w:rsidRPr="009A15B9" w:rsidTr="00742F19">
        <w:trPr>
          <w:cantSplit/>
          <w:trHeight w:val="309"/>
        </w:trPr>
        <w:tc>
          <w:tcPr>
            <w:tcW w:w="253" w:type="pct"/>
            <w:shd w:val="clear" w:color="auto" w:fill="auto"/>
          </w:tcPr>
          <w:p w:rsidR="009A15B9" w:rsidRPr="009A15B9" w:rsidRDefault="009A15B9" w:rsidP="00EE5D05">
            <w:pPr>
              <w:pStyle w:val="s16"/>
              <w:numPr>
                <w:ilvl w:val="0"/>
                <w:numId w:val="53"/>
              </w:numPr>
              <w:spacing w:before="0" w:beforeAutospacing="0" w:after="0" w:afterAutospacing="0"/>
              <w:ind w:right="74"/>
              <w:rPr>
                <w:sz w:val="12"/>
                <w:szCs w:val="12"/>
              </w:rPr>
            </w:pPr>
          </w:p>
        </w:tc>
        <w:tc>
          <w:tcPr>
            <w:tcW w:w="925" w:type="pct"/>
            <w:shd w:val="clear" w:color="auto" w:fill="auto"/>
          </w:tcPr>
          <w:p w:rsidR="009A15B9" w:rsidRPr="009A15B9" w:rsidRDefault="009A15B9" w:rsidP="009A15B9">
            <w:pPr>
              <w:pStyle w:val="s16"/>
              <w:spacing w:before="0" w:beforeAutospacing="0" w:after="0" w:afterAutospacing="0"/>
              <w:ind w:left="74" w:right="74"/>
              <w:rPr>
                <w:sz w:val="12"/>
                <w:szCs w:val="12"/>
              </w:rPr>
            </w:pPr>
            <w:r w:rsidRPr="009A15B9">
              <w:rPr>
                <w:sz w:val="12"/>
                <w:szCs w:val="12"/>
              </w:rPr>
              <w:t>Проведение научных испытаний</w:t>
            </w:r>
          </w:p>
        </w:tc>
        <w:tc>
          <w:tcPr>
            <w:tcW w:w="2216" w:type="pct"/>
            <w:shd w:val="clear" w:color="auto" w:fill="auto"/>
          </w:tcPr>
          <w:p w:rsidR="009A15B9" w:rsidRPr="009A15B9" w:rsidRDefault="009A15B9" w:rsidP="00742F19">
            <w:pPr>
              <w:pStyle w:val="s1"/>
              <w:spacing w:before="0" w:beforeAutospacing="0" w:after="0" w:afterAutospacing="0"/>
              <w:ind w:right="74"/>
              <w:rPr>
                <w:sz w:val="12"/>
                <w:szCs w:val="12"/>
              </w:rPr>
            </w:pPr>
            <w:r w:rsidRPr="009A15B9">
              <w:rPr>
                <w:sz w:val="12"/>
                <w:szCs w:val="12"/>
              </w:rPr>
              <w:t>Размещение зданий и сооружений для проведения изысканий, испытаний опытных промышленных образцов, для размещения организаций, осуществляющих научные изыскания, исследования и разработки, научные и селекционные работы, ведение сельского и лесного хозяйства для получения ценных с научной точки зрения образцов растительного и животного мира</w:t>
            </w:r>
          </w:p>
        </w:tc>
        <w:tc>
          <w:tcPr>
            <w:tcW w:w="168" w:type="pct"/>
            <w:shd w:val="clear" w:color="auto" w:fill="auto"/>
            <w:textDirection w:val="btLr"/>
            <w:vAlign w:val="center"/>
          </w:tcPr>
          <w:p w:rsidR="009A15B9" w:rsidRPr="009A15B9" w:rsidRDefault="009A15B9" w:rsidP="009A15B9">
            <w:pPr>
              <w:pStyle w:val="s1"/>
              <w:spacing w:before="0" w:beforeAutospacing="0" w:after="0" w:afterAutospacing="0"/>
              <w:ind w:left="74" w:right="74"/>
              <w:jc w:val="center"/>
              <w:rPr>
                <w:sz w:val="12"/>
                <w:szCs w:val="12"/>
              </w:rPr>
            </w:pPr>
            <w:r w:rsidRPr="009A15B9">
              <w:rPr>
                <w:sz w:val="12"/>
                <w:szCs w:val="12"/>
              </w:rPr>
              <w:t>3.9.3</w:t>
            </w:r>
          </w:p>
        </w:tc>
        <w:tc>
          <w:tcPr>
            <w:tcW w:w="154" w:type="pct"/>
            <w:shd w:val="clear" w:color="auto" w:fill="auto"/>
            <w:textDirection w:val="btLr"/>
            <w:vAlign w:val="center"/>
          </w:tcPr>
          <w:p w:rsidR="009A15B9" w:rsidRPr="009A15B9" w:rsidRDefault="009A15B9" w:rsidP="009A15B9">
            <w:pPr>
              <w:spacing w:after="0" w:line="240" w:lineRule="auto"/>
              <w:ind w:left="113" w:right="113"/>
              <w:jc w:val="center"/>
              <w:rPr>
                <w:rFonts w:ascii="Times New Roman" w:hAnsi="Times New Roman" w:cs="Times New Roman"/>
                <w:sz w:val="12"/>
                <w:szCs w:val="12"/>
              </w:rPr>
            </w:pPr>
            <w:r w:rsidRPr="009A15B9">
              <w:rPr>
                <w:rFonts w:ascii="Times New Roman" w:hAnsi="Times New Roman" w:cs="Times New Roman"/>
                <w:sz w:val="12"/>
                <w:szCs w:val="12"/>
              </w:rPr>
              <w:t>УВ</w:t>
            </w:r>
          </w:p>
        </w:tc>
        <w:tc>
          <w:tcPr>
            <w:tcW w:w="154" w:type="pct"/>
            <w:shd w:val="clear" w:color="auto" w:fill="auto"/>
            <w:textDirection w:val="btLr"/>
            <w:vAlign w:val="center"/>
          </w:tcPr>
          <w:p w:rsidR="009A15B9" w:rsidRPr="009A15B9" w:rsidRDefault="009A15B9" w:rsidP="009A15B9">
            <w:pPr>
              <w:spacing w:after="0" w:line="240" w:lineRule="auto"/>
              <w:ind w:left="113" w:right="113"/>
              <w:jc w:val="center"/>
              <w:rPr>
                <w:rFonts w:ascii="Times New Roman" w:hAnsi="Times New Roman" w:cs="Times New Roman"/>
                <w:sz w:val="12"/>
                <w:szCs w:val="12"/>
              </w:rPr>
            </w:pPr>
            <w:r w:rsidRPr="009A15B9">
              <w:rPr>
                <w:rFonts w:ascii="Times New Roman" w:hAnsi="Times New Roman" w:cs="Times New Roman"/>
                <w:sz w:val="12"/>
                <w:szCs w:val="12"/>
              </w:rPr>
              <w:t>УВ</w:t>
            </w:r>
          </w:p>
        </w:tc>
        <w:tc>
          <w:tcPr>
            <w:tcW w:w="1130" w:type="pct"/>
            <w:shd w:val="clear" w:color="auto" w:fill="auto"/>
          </w:tcPr>
          <w:p w:rsidR="009A15B9" w:rsidRPr="009A15B9" w:rsidRDefault="009A15B9" w:rsidP="009A15B9">
            <w:pPr>
              <w:spacing w:after="0" w:line="240" w:lineRule="auto"/>
              <w:jc w:val="center"/>
              <w:rPr>
                <w:rFonts w:ascii="Times New Roman" w:hAnsi="Times New Roman" w:cs="Times New Roman"/>
                <w:sz w:val="12"/>
                <w:szCs w:val="12"/>
              </w:rPr>
            </w:pPr>
            <w:r w:rsidRPr="009A15B9">
              <w:rPr>
                <w:rFonts w:ascii="Times New Roman" w:hAnsi="Times New Roman" w:cs="Times New Roman"/>
                <w:sz w:val="12"/>
                <w:szCs w:val="12"/>
              </w:rPr>
              <w:t>-</w:t>
            </w:r>
          </w:p>
        </w:tc>
      </w:tr>
      <w:tr w:rsidR="009A15B9" w:rsidRPr="009A15B9" w:rsidTr="00742F19">
        <w:trPr>
          <w:cantSplit/>
          <w:trHeight w:val="70"/>
        </w:trPr>
        <w:tc>
          <w:tcPr>
            <w:tcW w:w="253" w:type="pct"/>
            <w:shd w:val="clear" w:color="auto" w:fill="auto"/>
          </w:tcPr>
          <w:p w:rsidR="009A15B9" w:rsidRPr="009A15B9" w:rsidRDefault="009A15B9" w:rsidP="00EE5D05">
            <w:pPr>
              <w:pStyle w:val="s1"/>
              <w:numPr>
                <w:ilvl w:val="0"/>
                <w:numId w:val="53"/>
              </w:numPr>
              <w:spacing w:before="0" w:beforeAutospacing="0" w:after="0" w:afterAutospacing="0"/>
              <w:ind w:right="74"/>
              <w:rPr>
                <w:sz w:val="12"/>
                <w:szCs w:val="12"/>
              </w:rPr>
            </w:pPr>
          </w:p>
        </w:tc>
        <w:tc>
          <w:tcPr>
            <w:tcW w:w="925" w:type="pct"/>
            <w:shd w:val="clear" w:color="auto" w:fill="auto"/>
          </w:tcPr>
          <w:p w:rsidR="009A15B9" w:rsidRPr="009A15B9" w:rsidRDefault="009A15B9" w:rsidP="009A15B9">
            <w:pPr>
              <w:pStyle w:val="s1"/>
              <w:spacing w:before="0" w:beforeAutospacing="0" w:after="0" w:afterAutospacing="0"/>
              <w:ind w:left="74" w:right="74"/>
              <w:rPr>
                <w:sz w:val="12"/>
                <w:szCs w:val="12"/>
              </w:rPr>
            </w:pPr>
            <w:r w:rsidRPr="009A15B9">
              <w:rPr>
                <w:sz w:val="12"/>
                <w:szCs w:val="12"/>
              </w:rPr>
              <w:t>Ветеринарное обслуживание</w:t>
            </w:r>
          </w:p>
        </w:tc>
        <w:tc>
          <w:tcPr>
            <w:tcW w:w="2216" w:type="pct"/>
            <w:shd w:val="clear" w:color="auto" w:fill="auto"/>
          </w:tcPr>
          <w:p w:rsidR="009A15B9" w:rsidRPr="009A15B9" w:rsidRDefault="009A15B9" w:rsidP="00742F19">
            <w:pPr>
              <w:pStyle w:val="s1"/>
              <w:spacing w:before="0" w:beforeAutospacing="0" w:after="0" w:afterAutospacing="0"/>
              <w:ind w:right="74"/>
              <w:rPr>
                <w:sz w:val="12"/>
                <w:szCs w:val="12"/>
              </w:rPr>
            </w:pPr>
            <w:r w:rsidRPr="009A15B9">
              <w:rPr>
                <w:sz w:val="12"/>
                <w:szCs w:val="12"/>
              </w:rPr>
              <w:t>Размещение объектов капитального строительства, предназначенных для оказания ветеринарных услуг, содержания или разведения животных, не являющихся сельскохозяйственными, под надзором человека. Содержание данного вида разрешенного использования включает в себя содержание видов разрешенного использования с </w:t>
            </w:r>
            <w:hyperlink r:id="rId375" w:anchor="block_103101" w:history="1">
              <w:r w:rsidRPr="009A15B9">
                <w:rPr>
                  <w:rStyle w:val="afb"/>
                  <w:sz w:val="12"/>
                  <w:szCs w:val="12"/>
                </w:rPr>
                <w:t>кодами 3.10.1 - 3.10.2</w:t>
              </w:r>
            </w:hyperlink>
          </w:p>
        </w:tc>
        <w:tc>
          <w:tcPr>
            <w:tcW w:w="168" w:type="pct"/>
            <w:shd w:val="clear" w:color="auto" w:fill="auto"/>
            <w:textDirection w:val="btLr"/>
            <w:vAlign w:val="center"/>
          </w:tcPr>
          <w:p w:rsidR="009A15B9" w:rsidRPr="009A15B9" w:rsidRDefault="009A15B9" w:rsidP="009A15B9">
            <w:pPr>
              <w:pStyle w:val="s1"/>
              <w:spacing w:before="0" w:beforeAutospacing="0" w:after="0" w:afterAutospacing="0"/>
              <w:ind w:left="74" w:right="74"/>
              <w:jc w:val="center"/>
              <w:rPr>
                <w:sz w:val="12"/>
                <w:szCs w:val="12"/>
              </w:rPr>
            </w:pPr>
            <w:r w:rsidRPr="009A15B9">
              <w:rPr>
                <w:sz w:val="12"/>
                <w:szCs w:val="12"/>
              </w:rPr>
              <w:t>3.10</w:t>
            </w:r>
          </w:p>
        </w:tc>
        <w:tc>
          <w:tcPr>
            <w:tcW w:w="154" w:type="pct"/>
            <w:shd w:val="clear" w:color="auto" w:fill="auto"/>
            <w:textDirection w:val="btLr"/>
            <w:vAlign w:val="center"/>
          </w:tcPr>
          <w:p w:rsidR="009A15B9" w:rsidRPr="009A15B9" w:rsidRDefault="009A15B9" w:rsidP="009A15B9">
            <w:pPr>
              <w:pStyle w:val="affffffb"/>
              <w:spacing w:after="0"/>
              <w:ind w:left="113" w:right="113" w:firstLine="0"/>
              <w:jc w:val="center"/>
              <w:rPr>
                <w:rFonts w:ascii="Times New Roman" w:hAnsi="Times New Roman"/>
                <w:b w:val="0"/>
                <w:i w:val="0"/>
                <w:sz w:val="12"/>
                <w:szCs w:val="12"/>
              </w:rPr>
            </w:pPr>
            <w:r w:rsidRPr="009A15B9">
              <w:rPr>
                <w:rFonts w:ascii="Times New Roman" w:hAnsi="Times New Roman"/>
                <w:b w:val="0"/>
                <w:i w:val="0"/>
                <w:sz w:val="12"/>
                <w:szCs w:val="12"/>
              </w:rPr>
              <w:t>УВ</w:t>
            </w:r>
          </w:p>
        </w:tc>
        <w:tc>
          <w:tcPr>
            <w:tcW w:w="154" w:type="pct"/>
            <w:shd w:val="clear" w:color="auto" w:fill="auto"/>
            <w:textDirection w:val="btLr"/>
            <w:vAlign w:val="center"/>
          </w:tcPr>
          <w:p w:rsidR="009A15B9" w:rsidRPr="009A15B9" w:rsidRDefault="009A15B9" w:rsidP="009A15B9">
            <w:pPr>
              <w:pStyle w:val="affffffb"/>
              <w:spacing w:after="0"/>
              <w:ind w:left="113" w:right="113" w:firstLine="0"/>
              <w:jc w:val="center"/>
              <w:rPr>
                <w:rFonts w:ascii="Times New Roman" w:hAnsi="Times New Roman"/>
                <w:b w:val="0"/>
                <w:i w:val="0"/>
                <w:sz w:val="12"/>
                <w:szCs w:val="12"/>
              </w:rPr>
            </w:pPr>
            <w:r w:rsidRPr="009A15B9">
              <w:rPr>
                <w:rFonts w:ascii="Times New Roman" w:hAnsi="Times New Roman"/>
                <w:b w:val="0"/>
                <w:i w:val="0"/>
                <w:sz w:val="12"/>
                <w:szCs w:val="12"/>
              </w:rPr>
              <w:t>ОВ</w:t>
            </w:r>
          </w:p>
        </w:tc>
        <w:tc>
          <w:tcPr>
            <w:tcW w:w="1130" w:type="pct"/>
            <w:shd w:val="clear" w:color="auto" w:fill="auto"/>
          </w:tcPr>
          <w:p w:rsidR="009A15B9" w:rsidRPr="009A15B9" w:rsidRDefault="009A15B9" w:rsidP="009A15B9">
            <w:pPr>
              <w:spacing w:after="0" w:line="240" w:lineRule="auto"/>
              <w:jc w:val="both"/>
              <w:rPr>
                <w:rFonts w:ascii="Times New Roman" w:hAnsi="Times New Roman" w:cs="Times New Roman"/>
                <w:sz w:val="12"/>
                <w:szCs w:val="12"/>
              </w:rPr>
            </w:pPr>
            <w:r w:rsidRPr="009A15B9">
              <w:rPr>
                <w:rFonts w:ascii="Times New Roman" w:hAnsi="Times New Roman" w:cs="Times New Roman"/>
                <w:sz w:val="12"/>
                <w:szCs w:val="12"/>
              </w:rPr>
              <w:t>Предоставление коммунальных услуг, 3.1.1;</w:t>
            </w:r>
          </w:p>
          <w:p w:rsidR="009A15B9" w:rsidRPr="009A15B9" w:rsidRDefault="009A15B9" w:rsidP="009A15B9">
            <w:pPr>
              <w:pStyle w:val="affffffb"/>
              <w:spacing w:after="0"/>
              <w:ind w:firstLine="0"/>
              <w:rPr>
                <w:rFonts w:ascii="Times New Roman" w:eastAsia="Calibri" w:hAnsi="Times New Roman"/>
                <w:b w:val="0"/>
                <w:i w:val="0"/>
                <w:sz w:val="12"/>
                <w:szCs w:val="12"/>
                <w:lang w:eastAsia="en-US"/>
              </w:rPr>
            </w:pPr>
            <w:r w:rsidRPr="009A15B9">
              <w:rPr>
                <w:rFonts w:ascii="Times New Roman" w:eastAsia="Calibri" w:hAnsi="Times New Roman"/>
                <w:b w:val="0"/>
                <w:i w:val="0"/>
                <w:sz w:val="12"/>
                <w:szCs w:val="12"/>
                <w:lang w:eastAsia="en-US"/>
              </w:rPr>
              <w:t>Служебные гаражи 4.9</w:t>
            </w:r>
          </w:p>
        </w:tc>
      </w:tr>
      <w:tr w:rsidR="009A15B9" w:rsidRPr="009A15B9" w:rsidTr="00742F19">
        <w:trPr>
          <w:cantSplit/>
          <w:trHeight w:val="70"/>
        </w:trPr>
        <w:tc>
          <w:tcPr>
            <w:tcW w:w="253" w:type="pct"/>
            <w:shd w:val="clear" w:color="auto" w:fill="auto"/>
          </w:tcPr>
          <w:p w:rsidR="009A15B9" w:rsidRPr="009A15B9" w:rsidRDefault="009A15B9" w:rsidP="00EE5D05">
            <w:pPr>
              <w:pStyle w:val="s1"/>
              <w:numPr>
                <w:ilvl w:val="0"/>
                <w:numId w:val="53"/>
              </w:numPr>
              <w:spacing w:before="0" w:beforeAutospacing="0" w:after="0" w:afterAutospacing="0"/>
              <w:ind w:right="74"/>
              <w:rPr>
                <w:sz w:val="12"/>
                <w:szCs w:val="12"/>
              </w:rPr>
            </w:pPr>
          </w:p>
        </w:tc>
        <w:tc>
          <w:tcPr>
            <w:tcW w:w="925" w:type="pct"/>
            <w:shd w:val="clear" w:color="auto" w:fill="auto"/>
          </w:tcPr>
          <w:p w:rsidR="009A15B9" w:rsidRPr="009A15B9" w:rsidRDefault="009A15B9" w:rsidP="009A15B9">
            <w:pPr>
              <w:pStyle w:val="s1"/>
              <w:spacing w:before="0" w:beforeAutospacing="0" w:after="0" w:afterAutospacing="0"/>
              <w:ind w:left="74" w:right="74"/>
              <w:rPr>
                <w:sz w:val="12"/>
                <w:szCs w:val="12"/>
              </w:rPr>
            </w:pPr>
            <w:r w:rsidRPr="009A15B9">
              <w:rPr>
                <w:sz w:val="12"/>
                <w:szCs w:val="12"/>
              </w:rPr>
              <w:t>Амбулаторное ветеринарное обслуживание</w:t>
            </w:r>
          </w:p>
        </w:tc>
        <w:tc>
          <w:tcPr>
            <w:tcW w:w="2216" w:type="pct"/>
            <w:shd w:val="clear" w:color="auto" w:fill="auto"/>
          </w:tcPr>
          <w:p w:rsidR="009A15B9" w:rsidRPr="009A15B9" w:rsidRDefault="009A15B9" w:rsidP="00742F19">
            <w:pPr>
              <w:pStyle w:val="s1"/>
              <w:spacing w:before="0" w:beforeAutospacing="0" w:after="0" w:afterAutospacing="0"/>
              <w:ind w:right="74"/>
              <w:rPr>
                <w:sz w:val="12"/>
                <w:szCs w:val="12"/>
              </w:rPr>
            </w:pPr>
            <w:r w:rsidRPr="009A15B9">
              <w:rPr>
                <w:sz w:val="12"/>
                <w:szCs w:val="12"/>
              </w:rPr>
              <w:t>Размещение объектов капитального строительства, предназначенных для оказания ветеринарных услуг без содержания животных</w:t>
            </w:r>
          </w:p>
        </w:tc>
        <w:tc>
          <w:tcPr>
            <w:tcW w:w="168" w:type="pct"/>
            <w:shd w:val="clear" w:color="auto" w:fill="auto"/>
            <w:textDirection w:val="btLr"/>
            <w:vAlign w:val="center"/>
          </w:tcPr>
          <w:p w:rsidR="009A15B9" w:rsidRPr="009A15B9" w:rsidRDefault="009A15B9" w:rsidP="009A15B9">
            <w:pPr>
              <w:pStyle w:val="s1"/>
              <w:spacing w:before="0" w:beforeAutospacing="0" w:after="0" w:afterAutospacing="0"/>
              <w:ind w:left="74" w:right="74"/>
              <w:jc w:val="center"/>
              <w:rPr>
                <w:sz w:val="12"/>
                <w:szCs w:val="12"/>
              </w:rPr>
            </w:pPr>
            <w:r w:rsidRPr="009A15B9">
              <w:rPr>
                <w:sz w:val="12"/>
                <w:szCs w:val="12"/>
              </w:rPr>
              <w:t>3.10.1</w:t>
            </w:r>
          </w:p>
        </w:tc>
        <w:tc>
          <w:tcPr>
            <w:tcW w:w="154" w:type="pct"/>
            <w:shd w:val="clear" w:color="auto" w:fill="auto"/>
            <w:textDirection w:val="btLr"/>
            <w:vAlign w:val="center"/>
          </w:tcPr>
          <w:p w:rsidR="009A15B9" w:rsidRPr="009A15B9" w:rsidRDefault="009A15B9" w:rsidP="009A15B9">
            <w:pPr>
              <w:pStyle w:val="affffffb"/>
              <w:spacing w:after="0"/>
              <w:ind w:left="113" w:right="113" w:firstLine="0"/>
              <w:jc w:val="center"/>
              <w:rPr>
                <w:rFonts w:ascii="Times New Roman" w:hAnsi="Times New Roman"/>
                <w:b w:val="0"/>
                <w:i w:val="0"/>
                <w:sz w:val="12"/>
                <w:szCs w:val="12"/>
              </w:rPr>
            </w:pPr>
            <w:r w:rsidRPr="009A15B9">
              <w:rPr>
                <w:rFonts w:ascii="Times New Roman" w:hAnsi="Times New Roman"/>
                <w:b w:val="0"/>
                <w:i w:val="0"/>
                <w:sz w:val="12"/>
                <w:szCs w:val="12"/>
              </w:rPr>
              <w:t>УВ</w:t>
            </w:r>
          </w:p>
        </w:tc>
        <w:tc>
          <w:tcPr>
            <w:tcW w:w="154" w:type="pct"/>
            <w:shd w:val="clear" w:color="auto" w:fill="auto"/>
            <w:textDirection w:val="btLr"/>
            <w:vAlign w:val="center"/>
          </w:tcPr>
          <w:p w:rsidR="009A15B9" w:rsidRPr="009A15B9" w:rsidRDefault="009A15B9" w:rsidP="009A15B9">
            <w:pPr>
              <w:pStyle w:val="affffffb"/>
              <w:spacing w:after="0"/>
              <w:ind w:left="113" w:right="113" w:firstLine="0"/>
              <w:jc w:val="center"/>
              <w:rPr>
                <w:rFonts w:ascii="Times New Roman" w:hAnsi="Times New Roman"/>
                <w:b w:val="0"/>
                <w:i w:val="0"/>
                <w:sz w:val="12"/>
                <w:szCs w:val="12"/>
              </w:rPr>
            </w:pPr>
            <w:r w:rsidRPr="009A15B9">
              <w:rPr>
                <w:rFonts w:ascii="Times New Roman" w:hAnsi="Times New Roman"/>
                <w:b w:val="0"/>
                <w:i w:val="0"/>
                <w:sz w:val="12"/>
                <w:szCs w:val="12"/>
              </w:rPr>
              <w:t>ОВ</w:t>
            </w:r>
          </w:p>
        </w:tc>
        <w:tc>
          <w:tcPr>
            <w:tcW w:w="1130" w:type="pct"/>
            <w:shd w:val="clear" w:color="auto" w:fill="auto"/>
          </w:tcPr>
          <w:p w:rsidR="009A15B9" w:rsidRPr="009A15B9" w:rsidRDefault="009A15B9" w:rsidP="009A15B9">
            <w:pPr>
              <w:spacing w:after="0" w:line="240" w:lineRule="auto"/>
              <w:jc w:val="both"/>
              <w:rPr>
                <w:rFonts w:ascii="Times New Roman" w:hAnsi="Times New Roman" w:cs="Times New Roman"/>
                <w:sz w:val="12"/>
                <w:szCs w:val="12"/>
              </w:rPr>
            </w:pPr>
            <w:r w:rsidRPr="009A15B9">
              <w:rPr>
                <w:rFonts w:ascii="Times New Roman" w:hAnsi="Times New Roman" w:cs="Times New Roman"/>
                <w:sz w:val="12"/>
                <w:szCs w:val="12"/>
              </w:rPr>
              <w:t>Предоставление коммунальных услуг, 3.1.1;</w:t>
            </w:r>
          </w:p>
          <w:p w:rsidR="009A15B9" w:rsidRPr="009A15B9" w:rsidRDefault="009A15B9" w:rsidP="009A15B9">
            <w:pPr>
              <w:pStyle w:val="affffffb"/>
              <w:spacing w:after="0"/>
              <w:ind w:firstLine="0"/>
              <w:rPr>
                <w:rFonts w:ascii="Times New Roman" w:eastAsia="Calibri" w:hAnsi="Times New Roman"/>
                <w:b w:val="0"/>
                <w:i w:val="0"/>
                <w:sz w:val="12"/>
                <w:szCs w:val="12"/>
                <w:lang w:eastAsia="en-US"/>
              </w:rPr>
            </w:pPr>
            <w:r w:rsidRPr="009A15B9">
              <w:rPr>
                <w:rFonts w:ascii="Times New Roman" w:eastAsia="Calibri" w:hAnsi="Times New Roman"/>
                <w:b w:val="0"/>
                <w:i w:val="0"/>
                <w:sz w:val="12"/>
                <w:szCs w:val="12"/>
                <w:lang w:eastAsia="en-US"/>
              </w:rPr>
              <w:t>Служебные гаражи 4.9</w:t>
            </w:r>
          </w:p>
        </w:tc>
      </w:tr>
      <w:tr w:rsidR="009A15B9" w:rsidRPr="009A15B9" w:rsidTr="009A15B9">
        <w:trPr>
          <w:cantSplit/>
          <w:trHeight w:val="1134"/>
        </w:trPr>
        <w:tc>
          <w:tcPr>
            <w:tcW w:w="253" w:type="pct"/>
            <w:shd w:val="clear" w:color="auto" w:fill="auto"/>
          </w:tcPr>
          <w:p w:rsidR="009A15B9" w:rsidRPr="009A15B9" w:rsidRDefault="009A15B9" w:rsidP="00EE5D05">
            <w:pPr>
              <w:pStyle w:val="s1"/>
              <w:numPr>
                <w:ilvl w:val="0"/>
                <w:numId w:val="53"/>
              </w:numPr>
              <w:spacing w:before="0" w:beforeAutospacing="0" w:after="0" w:afterAutospacing="0"/>
              <w:ind w:right="74"/>
              <w:rPr>
                <w:sz w:val="12"/>
                <w:szCs w:val="12"/>
              </w:rPr>
            </w:pPr>
          </w:p>
        </w:tc>
        <w:tc>
          <w:tcPr>
            <w:tcW w:w="925" w:type="pct"/>
            <w:shd w:val="clear" w:color="auto" w:fill="auto"/>
          </w:tcPr>
          <w:p w:rsidR="009A15B9" w:rsidRPr="009A15B9" w:rsidRDefault="009A15B9" w:rsidP="009A15B9">
            <w:pPr>
              <w:pStyle w:val="s1"/>
              <w:spacing w:before="0" w:beforeAutospacing="0" w:after="0" w:afterAutospacing="0"/>
              <w:ind w:left="74" w:right="74"/>
              <w:rPr>
                <w:sz w:val="12"/>
                <w:szCs w:val="12"/>
              </w:rPr>
            </w:pPr>
            <w:r w:rsidRPr="009A15B9">
              <w:rPr>
                <w:sz w:val="12"/>
                <w:szCs w:val="12"/>
              </w:rPr>
              <w:t>Приюты для животных</w:t>
            </w:r>
          </w:p>
        </w:tc>
        <w:tc>
          <w:tcPr>
            <w:tcW w:w="2216" w:type="pct"/>
            <w:shd w:val="clear" w:color="auto" w:fill="auto"/>
          </w:tcPr>
          <w:p w:rsidR="009A15B9" w:rsidRPr="009A15B9" w:rsidRDefault="009A15B9" w:rsidP="00742F19">
            <w:pPr>
              <w:pStyle w:val="s1"/>
              <w:spacing w:before="0" w:beforeAutospacing="0" w:after="0" w:afterAutospacing="0"/>
              <w:ind w:right="74"/>
              <w:rPr>
                <w:sz w:val="12"/>
                <w:szCs w:val="12"/>
              </w:rPr>
            </w:pPr>
            <w:r w:rsidRPr="009A15B9">
              <w:rPr>
                <w:sz w:val="12"/>
                <w:szCs w:val="12"/>
              </w:rPr>
              <w:t>Размещение объектов капитального строительства, предназначенных для оказания ветеринарных услуг в стационаре;</w:t>
            </w:r>
          </w:p>
          <w:p w:rsidR="009A15B9" w:rsidRPr="009A15B9" w:rsidRDefault="009A15B9" w:rsidP="00742F19">
            <w:pPr>
              <w:pStyle w:val="s1"/>
              <w:spacing w:before="0" w:beforeAutospacing="0" w:after="0" w:afterAutospacing="0"/>
              <w:ind w:right="74"/>
              <w:rPr>
                <w:sz w:val="12"/>
                <w:szCs w:val="12"/>
              </w:rPr>
            </w:pPr>
            <w:r w:rsidRPr="009A15B9">
              <w:rPr>
                <w:sz w:val="12"/>
                <w:szCs w:val="12"/>
              </w:rPr>
              <w:t>размещение объектов капитального строительства, предназначенных для содержания, разведения животных, не являющихся сельскохозяйственными, под надзором человека, оказания услуг по содержанию и лечению бездомных животных;</w:t>
            </w:r>
          </w:p>
          <w:p w:rsidR="009A15B9" w:rsidRPr="009A15B9" w:rsidRDefault="009A15B9" w:rsidP="00742F19">
            <w:pPr>
              <w:pStyle w:val="s1"/>
              <w:spacing w:before="0" w:beforeAutospacing="0" w:after="0" w:afterAutospacing="0"/>
              <w:ind w:right="74"/>
              <w:rPr>
                <w:sz w:val="12"/>
                <w:szCs w:val="12"/>
              </w:rPr>
            </w:pPr>
            <w:r w:rsidRPr="009A15B9">
              <w:rPr>
                <w:sz w:val="12"/>
                <w:szCs w:val="12"/>
              </w:rPr>
              <w:t>размещение объектов капитального строительства, предназначенных для организации гостиниц для животных</w:t>
            </w:r>
          </w:p>
        </w:tc>
        <w:tc>
          <w:tcPr>
            <w:tcW w:w="168" w:type="pct"/>
            <w:shd w:val="clear" w:color="auto" w:fill="auto"/>
            <w:textDirection w:val="btLr"/>
            <w:vAlign w:val="center"/>
          </w:tcPr>
          <w:p w:rsidR="009A15B9" w:rsidRPr="009A15B9" w:rsidRDefault="009A15B9" w:rsidP="009A15B9">
            <w:pPr>
              <w:pStyle w:val="s1"/>
              <w:spacing w:before="0" w:beforeAutospacing="0" w:after="0" w:afterAutospacing="0"/>
              <w:ind w:left="74" w:right="74"/>
              <w:jc w:val="center"/>
              <w:rPr>
                <w:sz w:val="12"/>
                <w:szCs w:val="12"/>
              </w:rPr>
            </w:pPr>
            <w:r w:rsidRPr="009A15B9">
              <w:rPr>
                <w:sz w:val="12"/>
                <w:szCs w:val="12"/>
              </w:rPr>
              <w:t>3.10.2</w:t>
            </w:r>
          </w:p>
        </w:tc>
        <w:tc>
          <w:tcPr>
            <w:tcW w:w="154" w:type="pct"/>
            <w:shd w:val="clear" w:color="auto" w:fill="auto"/>
            <w:textDirection w:val="btLr"/>
            <w:vAlign w:val="center"/>
          </w:tcPr>
          <w:p w:rsidR="009A15B9" w:rsidRPr="009A15B9" w:rsidRDefault="009A15B9" w:rsidP="009A15B9">
            <w:pPr>
              <w:pStyle w:val="affffffb"/>
              <w:spacing w:after="0"/>
              <w:ind w:left="113" w:right="113" w:firstLine="0"/>
              <w:jc w:val="center"/>
              <w:rPr>
                <w:rFonts w:ascii="Times New Roman" w:hAnsi="Times New Roman"/>
                <w:b w:val="0"/>
                <w:i w:val="0"/>
                <w:sz w:val="12"/>
                <w:szCs w:val="12"/>
              </w:rPr>
            </w:pPr>
            <w:r w:rsidRPr="009A15B9">
              <w:rPr>
                <w:rFonts w:ascii="Times New Roman" w:hAnsi="Times New Roman"/>
                <w:b w:val="0"/>
                <w:i w:val="0"/>
                <w:sz w:val="12"/>
                <w:szCs w:val="12"/>
              </w:rPr>
              <w:t>УВ</w:t>
            </w:r>
          </w:p>
        </w:tc>
        <w:tc>
          <w:tcPr>
            <w:tcW w:w="154" w:type="pct"/>
            <w:shd w:val="clear" w:color="auto" w:fill="auto"/>
            <w:textDirection w:val="btLr"/>
            <w:vAlign w:val="center"/>
          </w:tcPr>
          <w:p w:rsidR="009A15B9" w:rsidRPr="009A15B9" w:rsidRDefault="009A15B9" w:rsidP="009A15B9">
            <w:pPr>
              <w:pStyle w:val="affffffb"/>
              <w:spacing w:after="0"/>
              <w:ind w:left="113" w:right="113" w:firstLine="0"/>
              <w:jc w:val="center"/>
              <w:rPr>
                <w:rFonts w:ascii="Times New Roman" w:hAnsi="Times New Roman"/>
                <w:b w:val="0"/>
                <w:i w:val="0"/>
                <w:sz w:val="12"/>
                <w:szCs w:val="12"/>
              </w:rPr>
            </w:pPr>
            <w:r w:rsidRPr="009A15B9">
              <w:rPr>
                <w:rFonts w:ascii="Times New Roman" w:hAnsi="Times New Roman"/>
                <w:b w:val="0"/>
                <w:i w:val="0"/>
                <w:sz w:val="12"/>
                <w:szCs w:val="12"/>
              </w:rPr>
              <w:t>УВ</w:t>
            </w:r>
          </w:p>
        </w:tc>
        <w:tc>
          <w:tcPr>
            <w:tcW w:w="1130" w:type="pct"/>
            <w:shd w:val="clear" w:color="auto" w:fill="auto"/>
          </w:tcPr>
          <w:p w:rsidR="009A15B9" w:rsidRPr="009A15B9" w:rsidRDefault="009A15B9" w:rsidP="009A15B9">
            <w:pPr>
              <w:spacing w:after="0" w:line="240" w:lineRule="auto"/>
              <w:jc w:val="both"/>
              <w:rPr>
                <w:rFonts w:ascii="Times New Roman" w:hAnsi="Times New Roman" w:cs="Times New Roman"/>
                <w:sz w:val="12"/>
                <w:szCs w:val="12"/>
              </w:rPr>
            </w:pPr>
            <w:r w:rsidRPr="009A15B9">
              <w:rPr>
                <w:rFonts w:ascii="Times New Roman" w:hAnsi="Times New Roman" w:cs="Times New Roman"/>
                <w:sz w:val="12"/>
                <w:szCs w:val="12"/>
              </w:rPr>
              <w:t>Предоставление коммунальных услуг, 3.1.1;</w:t>
            </w:r>
          </w:p>
          <w:p w:rsidR="009A15B9" w:rsidRPr="009A15B9" w:rsidRDefault="009A15B9" w:rsidP="009A15B9">
            <w:pPr>
              <w:pStyle w:val="affffffb"/>
              <w:spacing w:after="0"/>
              <w:ind w:firstLine="0"/>
              <w:rPr>
                <w:rFonts w:ascii="Times New Roman" w:hAnsi="Times New Roman"/>
                <w:b w:val="0"/>
                <w:i w:val="0"/>
                <w:sz w:val="12"/>
                <w:szCs w:val="12"/>
              </w:rPr>
            </w:pPr>
            <w:r w:rsidRPr="009A15B9">
              <w:rPr>
                <w:rFonts w:ascii="Times New Roman" w:eastAsia="Calibri" w:hAnsi="Times New Roman"/>
                <w:b w:val="0"/>
                <w:i w:val="0"/>
                <w:sz w:val="12"/>
                <w:szCs w:val="12"/>
                <w:lang w:eastAsia="en-US"/>
              </w:rPr>
              <w:t>Служебные гаражи 4.9</w:t>
            </w:r>
          </w:p>
        </w:tc>
      </w:tr>
      <w:tr w:rsidR="009A15B9" w:rsidRPr="009A15B9" w:rsidTr="009A15B9">
        <w:trPr>
          <w:cantSplit/>
          <w:trHeight w:val="1134"/>
        </w:trPr>
        <w:tc>
          <w:tcPr>
            <w:tcW w:w="253" w:type="pct"/>
            <w:shd w:val="clear" w:color="auto" w:fill="auto"/>
          </w:tcPr>
          <w:p w:rsidR="009A15B9" w:rsidRPr="009A15B9" w:rsidRDefault="009A15B9" w:rsidP="00EE5D05">
            <w:pPr>
              <w:pStyle w:val="s1"/>
              <w:numPr>
                <w:ilvl w:val="0"/>
                <w:numId w:val="53"/>
              </w:numPr>
              <w:spacing w:before="0" w:beforeAutospacing="0" w:after="0" w:afterAutospacing="0"/>
              <w:ind w:right="74"/>
              <w:rPr>
                <w:sz w:val="12"/>
                <w:szCs w:val="12"/>
              </w:rPr>
            </w:pPr>
          </w:p>
        </w:tc>
        <w:tc>
          <w:tcPr>
            <w:tcW w:w="925" w:type="pct"/>
            <w:shd w:val="clear" w:color="auto" w:fill="auto"/>
          </w:tcPr>
          <w:p w:rsidR="009A15B9" w:rsidRPr="009A15B9" w:rsidRDefault="009A15B9" w:rsidP="009A15B9">
            <w:pPr>
              <w:pStyle w:val="s1"/>
              <w:spacing w:before="0" w:beforeAutospacing="0" w:after="0" w:afterAutospacing="0"/>
              <w:ind w:left="74" w:right="74"/>
              <w:rPr>
                <w:sz w:val="12"/>
                <w:szCs w:val="12"/>
              </w:rPr>
            </w:pPr>
            <w:r w:rsidRPr="009A15B9">
              <w:rPr>
                <w:sz w:val="12"/>
                <w:szCs w:val="12"/>
              </w:rPr>
              <w:t>Деловое управление</w:t>
            </w:r>
          </w:p>
        </w:tc>
        <w:tc>
          <w:tcPr>
            <w:tcW w:w="2216" w:type="pct"/>
            <w:shd w:val="clear" w:color="auto" w:fill="auto"/>
          </w:tcPr>
          <w:p w:rsidR="009A15B9" w:rsidRPr="009A15B9" w:rsidRDefault="009A15B9" w:rsidP="00742F19">
            <w:pPr>
              <w:pStyle w:val="s1"/>
              <w:spacing w:before="0" w:beforeAutospacing="0" w:after="0" w:afterAutospacing="0"/>
              <w:ind w:right="74"/>
              <w:rPr>
                <w:sz w:val="12"/>
                <w:szCs w:val="12"/>
              </w:rPr>
            </w:pPr>
            <w:r w:rsidRPr="009A15B9">
              <w:rPr>
                <w:sz w:val="12"/>
                <w:szCs w:val="12"/>
              </w:rPr>
              <w:t>Размещение объектов капитального строительства с целью: размещения объектов управленческой деятельности, не связанной с 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c>
          <w:tcPr>
            <w:tcW w:w="168" w:type="pct"/>
            <w:shd w:val="clear" w:color="auto" w:fill="auto"/>
            <w:textDirection w:val="btLr"/>
            <w:vAlign w:val="center"/>
          </w:tcPr>
          <w:p w:rsidR="009A15B9" w:rsidRPr="009A15B9" w:rsidRDefault="009A15B9" w:rsidP="009A15B9">
            <w:pPr>
              <w:pStyle w:val="s1"/>
              <w:spacing w:before="0" w:beforeAutospacing="0" w:after="0" w:afterAutospacing="0"/>
              <w:ind w:left="74" w:right="74"/>
              <w:jc w:val="center"/>
              <w:rPr>
                <w:sz w:val="12"/>
                <w:szCs w:val="12"/>
              </w:rPr>
            </w:pPr>
            <w:r w:rsidRPr="009A15B9">
              <w:rPr>
                <w:sz w:val="12"/>
                <w:szCs w:val="12"/>
              </w:rPr>
              <w:t>4.1</w:t>
            </w:r>
          </w:p>
        </w:tc>
        <w:tc>
          <w:tcPr>
            <w:tcW w:w="154" w:type="pct"/>
            <w:shd w:val="clear" w:color="auto" w:fill="auto"/>
            <w:textDirection w:val="btLr"/>
            <w:vAlign w:val="center"/>
          </w:tcPr>
          <w:p w:rsidR="009A15B9" w:rsidRPr="009A15B9" w:rsidRDefault="009A15B9" w:rsidP="009A15B9">
            <w:pPr>
              <w:spacing w:after="0" w:line="240" w:lineRule="auto"/>
              <w:ind w:left="113" w:right="113"/>
              <w:jc w:val="center"/>
              <w:rPr>
                <w:rFonts w:ascii="Times New Roman" w:hAnsi="Times New Roman" w:cs="Times New Roman"/>
                <w:sz w:val="12"/>
                <w:szCs w:val="12"/>
              </w:rPr>
            </w:pPr>
            <w:r w:rsidRPr="009A15B9">
              <w:rPr>
                <w:rFonts w:ascii="Times New Roman" w:hAnsi="Times New Roman" w:cs="Times New Roman"/>
                <w:sz w:val="12"/>
                <w:szCs w:val="12"/>
              </w:rPr>
              <w:t>УВ</w:t>
            </w:r>
          </w:p>
        </w:tc>
        <w:tc>
          <w:tcPr>
            <w:tcW w:w="154" w:type="pct"/>
            <w:shd w:val="clear" w:color="auto" w:fill="auto"/>
            <w:textDirection w:val="btLr"/>
            <w:vAlign w:val="center"/>
          </w:tcPr>
          <w:p w:rsidR="009A15B9" w:rsidRPr="009A15B9" w:rsidRDefault="009A15B9" w:rsidP="009A15B9">
            <w:pPr>
              <w:spacing w:after="0" w:line="240" w:lineRule="auto"/>
              <w:ind w:left="113" w:right="113"/>
              <w:jc w:val="center"/>
              <w:rPr>
                <w:rFonts w:ascii="Times New Roman" w:hAnsi="Times New Roman" w:cs="Times New Roman"/>
                <w:sz w:val="12"/>
                <w:szCs w:val="12"/>
              </w:rPr>
            </w:pPr>
            <w:r w:rsidRPr="009A15B9">
              <w:rPr>
                <w:rFonts w:ascii="Times New Roman" w:hAnsi="Times New Roman" w:cs="Times New Roman"/>
                <w:sz w:val="12"/>
                <w:szCs w:val="12"/>
              </w:rPr>
              <w:t>УВ</w:t>
            </w:r>
          </w:p>
        </w:tc>
        <w:tc>
          <w:tcPr>
            <w:tcW w:w="1130" w:type="pct"/>
            <w:shd w:val="clear" w:color="auto" w:fill="auto"/>
          </w:tcPr>
          <w:p w:rsidR="009A15B9" w:rsidRPr="009A15B9" w:rsidRDefault="009A15B9" w:rsidP="009A15B9">
            <w:pPr>
              <w:spacing w:after="0" w:line="240" w:lineRule="auto"/>
              <w:jc w:val="both"/>
              <w:rPr>
                <w:rFonts w:ascii="Times New Roman" w:hAnsi="Times New Roman" w:cs="Times New Roman"/>
                <w:sz w:val="12"/>
                <w:szCs w:val="12"/>
              </w:rPr>
            </w:pPr>
            <w:r w:rsidRPr="009A15B9">
              <w:rPr>
                <w:rFonts w:ascii="Times New Roman" w:hAnsi="Times New Roman" w:cs="Times New Roman"/>
                <w:sz w:val="12"/>
                <w:szCs w:val="12"/>
              </w:rPr>
              <w:t>Предоставление коммунальных услуг, 3.1.1;</w:t>
            </w:r>
          </w:p>
          <w:p w:rsidR="009A15B9" w:rsidRPr="009A15B9" w:rsidRDefault="009A15B9" w:rsidP="009A15B9">
            <w:pPr>
              <w:spacing w:after="0" w:line="240" w:lineRule="auto"/>
              <w:rPr>
                <w:rFonts w:ascii="Times New Roman" w:hAnsi="Times New Roman" w:cs="Times New Roman"/>
                <w:sz w:val="12"/>
                <w:szCs w:val="12"/>
              </w:rPr>
            </w:pPr>
            <w:r w:rsidRPr="009A15B9">
              <w:rPr>
                <w:rFonts w:ascii="Times New Roman" w:hAnsi="Times New Roman" w:cs="Times New Roman"/>
                <w:sz w:val="12"/>
                <w:szCs w:val="12"/>
              </w:rPr>
              <w:t>Служебные гаражи 4.9</w:t>
            </w:r>
          </w:p>
        </w:tc>
      </w:tr>
      <w:tr w:rsidR="009A15B9" w:rsidRPr="009A15B9" w:rsidTr="00742F19">
        <w:trPr>
          <w:cantSplit/>
          <w:trHeight w:val="70"/>
        </w:trPr>
        <w:tc>
          <w:tcPr>
            <w:tcW w:w="253" w:type="pct"/>
            <w:shd w:val="clear" w:color="auto" w:fill="auto"/>
          </w:tcPr>
          <w:p w:rsidR="009A15B9" w:rsidRPr="009A15B9" w:rsidRDefault="009A15B9" w:rsidP="00EE5D05">
            <w:pPr>
              <w:pStyle w:val="s1"/>
              <w:numPr>
                <w:ilvl w:val="0"/>
                <w:numId w:val="53"/>
              </w:numPr>
              <w:spacing w:before="0" w:beforeAutospacing="0" w:after="0" w:afterAutospacing="0"/>
              <w:ind w:right="74"/>
              <w:rPr>
                <w:sz w:val="12"/>
                <w:szCs w:val="12"/>
              </w:rPr>
            </w:pPr>
          </w:p>
        </w:tc>
        <w:tc>
          <w:tcPr>
            <w:tcW w:w="925" w:type="pct"/>
            <w:shd w:val="clear" w:color="auto" w:fill="auto"/>
          </w:tcPr>
          <w:p w:rsidR="009A15B9" w:rsidRPr="009A15B9" w:rsidRDefault="009A15B9" w:rsidP="009A15B9">
            <w:pPr>
              <w:pStyle w:val="s1"/>
              <w:spacing w:before="0" w:beforeAutospacing="0" w:after="0" w:afterAutospacing="0"/>
              <w:ind w:left="74" w:right="74"/>
              <w:rPr>
                <w:sz w:val="12"/>
                <w:szCs w:val="12"/>
              </w:rPr>
            </w:pPr>
            <w:r w:rsidRPr="009A15B9">
              <w:rPr>
                <w:sz w:val="12"/>
                <w:szCs w:val="12"/>
              </w:rPr>
              <w:t>Магазины</w:t>
            </w:r>
          </w:p>
        </w:tc>
        <w:tc>
          <w:tcPr>
            <w:tcW w:w="2216" w:type="pct"/>
            <w:shd w:val="clear" w:color="auto" w:fill="auto"/>
          </w:tcPr>
          <w:p w:rsidR="009A15B9" w:rsidRPr="009A15B9" w:rsidRDefault="009A15B9" w:rsidP="00742F19">
            <w:pPr>
              <w:pStyle w:val="s1"/>
              <w:spacing w:before="0" w:beforeAutospacing="0" w:after="0" w:afterAutospacing="0"/>
              <w:ind w:right="74"/>
              <w:rPr>
                <w:sz w:val="12"/>
                <w:szCs w:val="12"/>
              </w:rPr>
            </w:pPr>
            <w:r w:rsidRPr="009A15B9">
              <w:rPr>
                <w:sz w:val="12"/>
                <w:szCs w:val="12"/>
              </w:rPr>
              <w:t>Размещение объектов капитального строительства, предназначенных для продажи товаров, торговая площадь которых составляет до 5000 кв. м</w:t>
            </w:r>
          </w:p>
        </w:tc>
        <w:tc>
          <w:tcPr>
            <w:tcW w:w="168" w:type="pct"/>
            <w:shd w:val="clear" w:color="auto" w:fill="auto"/>
            <w:textDirection w:val="btLr"/>
            <w:vAlign w:val="center"/>
          </w:tcPr>
          <w:p w:rsidR="009A15B9" w:rsidRPr="009A15B9" w:rsidRDefault="009A15B9" w:rsidP="009A15B9">
            <w:pPr>
              <w:pStyle w:val="s1"/>
              <w:spacing w:before="0" w:beforeAutospacing="0" w:after="0" w:afterAutospacing="0"/>
              <w:ind w:left="74" w:right="74"/>
              <w:jc w:val="center"/>
              <w:rPr>
                <w:sz w:val="12"/>
                <w:szCs w:val="12"/>
              </w:rPr>
            </w:pPr>
            <w:r w:rsidRPr="009A15B9">
              <w:rPr>
                <w:sz w:val="12"/>
                <w:szCs w:val="12"/>
              </w:rPr>
              <w:t>4.4</w:t>
            </w:r>
          </w:p>
        </w:tc>
        <w:tc>
          <w:tcPr>
            <w:tcW w:w="154" w:type="pct"/>
            <w:shd w:val="clear" w:color="auto" w:fill="auto"/>
            <w:textDirection w:val="btLr"/>
            <w:vAlign w:val="center"/>
          </w:tcPr>
          <w:p w:rsidR="009A15B9" w:rsidRPr="009A15B9" w:rsidRDefault="009A15B9" w:rsidP="009A15B9">
            <w:pPr>
              <w:spacing w:after="0" w:line="240" w:lineRule="auto"/>
              <w:ind w:left="113" w:right="113"/>
              <w:jc w:val="center"/>
              <w:rPr>
                <w:rFonts w:ascii="Times New Roman" w:hAnsi="Times New Roman" w:cs="Times New Roman"/>
                <w:sz w:val="12"/>
                <w:szCs w:val="12"/>
              </w:rPr>
            </w:pPr>
            <w:r w:rsidRPr="009A15B9">
              <w:rPr>
                <w:rFonts w:ascii="Times New Roman" w:hAnsi="Times New Roman" w:cs="Times New Roman"/>
                <w:sz w:val="12"/>
                <w:szCs w:val="12"/>
              </w:rPr>
              <w:t>УВ</w:t>
            </w:r>
          </w:p>
        </w:tc>
        <w:tc>
          <w:tcPr>
            <w:tcW w:w="154" w:type="pct"/>
            <w:shd w:val="clear" w:color="auto" w:fill="auto"/>
            <w:textDirection w:val="btLr"/>
            <w:vAlign w:val="center"/>
          </w:tcPr>
          <w:p w:rsidR="009A15B9" w:rsidRPr="009A15B9" w:rsidRDefault="009A15B9" w:rsidP="009A15B9">
            <w:pPr>
              <w:spacing w:after="0" w:line="240" w:lineRule="auto"/>
              <w:ind w:left="113" w:right="113"/>
              <w:jc w:val="center"/>
              <w:rPr>
                <w:rFonts w:ascii="Times New Roman" w:hAnsi="Times New Roman" w:cs="Times New Roman"/>
                <w:sz w:val="12"/>
                <w:szCs w:val="12"/>
              </w:rPr>
            </w:pPr>
            <w:r w:rsidRPr="009A15B9">
              <w:rPr>
                <w:rFonts w:ascii="Times New Roman" w:hAnsi="Times New Roman" w:cs="Times New Roman"/>
                <w:sz w:val="12"/>
                <w:szCs w:val="12"/>
              </w:rPr>
              <w:t>УВ</w:t>
            </w:r>
          </w:p>
        </w:tc>
        <w:tc>
          <w:tcPr>
            <w:tcW w:w="1130" w:type="pct"/>
            <w:shd w:val="clear" w:color="auto" w:fill="auto"/>
          </w:tcPr>
          <w:p w:rsidR="009A15B9" w:rsidRPr="009A15B9" w:rsidRDefault="009A15B9" w:rsidP="009A15B9">
            <w:pPr>
              <w:spacing w:after="0" w:line="240" w:lineRule="auto"/>
              <w:jc w:val="both"/>
              <w:rPr>
                <w:rFonts w:ascii="Times New Roman" w:hAnsi="Times New Roman" w:cs="Times New Roman"/>
                <w:sz w:val="12"/>
                <w:szCs w:val="12"/>
              </w:rPr>
            </w:pPr>
            <w:r w:rsidRPr="009A15B9">
              <w:rPr>
                <w:rFonts w:ascii="Times New Roman" w:hAnsi="Times New Roman" w:cs="Times New Roman"/>
                <w:sz w:val="12"/>
                <w:szCs w:val="12"/>
              </w:rPr>
              <w:t>Предоставление коммунальных услуг, 3.1.1;</w:t>
            </w:r>
          </w:p>
          <w:p w:rsidR="009A15B9" w:rsidRPr="009A15B9" w:rsidRDefault="009A15B9" w:rsidP="009A15B9">
            <w:pPr>
              <w:spacing w:after="0" w:line="240" w:lineRule="auto"/>
              <w:rPr>
                <w:rFonts w:ascii="Times New Roman" w:hAnsi="Times New Roman" w:cs="Times New Roman"/>
                <w:sz w:val="12"/>
                <w:szCs w:val="12"/>
              </w:rPr>
            </w:pPr>
            <w:r w:rsidRPr="009A15B9">
              <w:rPr>
                <w:rFonts w:ascii="Times New Roman" w:hAnsi="Times New Roman" w:cs="Times New Roman"/>
                <w:sz w:val="12"/>
                <w:szCs w:val="12"/>
              </w:rPr>
              <w:t>Служебные гаражи 4.9</w:t>
            </w:r>
          </w:p>
        </w:tc>
      </w:tr>
      <w:tr w:rsidR="009A15B9" w:rsidRPr="009A15B9" w:rsidTr="00742F19">
        <w:trPr>
          <w:cantSplit/>
          <w:trHeight w:val="70"/>
        </w:trPr>
        <w:tc>
          <w:tcPr>
            <w:tcW w:w="253" w:type="pct"/>
            <w:shd w:val="clear" w:color="auto" w:fill="auto"/>
          </w:tcPr>
          <w:p w:rsidR="009A15B9" w:rsidRPr="009A15B9" w:rsidRDefault="009A15B9" w:rsidP="00EE5D05">
            <w:pPr>
              <w:pStyle w:val="s1"/>
              <w:numPr>
                <w:ilvl w:val="0"/>
                <w:numId w:val="53"/>
              </w:numPr>
              <w:spacing w:before="0" w:beforeAutospacing="0" w:after="0" w:afterAutospacing="0"/>
              <w:ind w:right="74"/>
              <w:rPr>
                <w:sz w:val="12"/>
                <w:szCs w:val="12"/>
              </w:rPr>
            </w:pPr>
          </w:p>
        </w:tc>
        <w:tc>
          <w:tcPr>
            <w:tcW w:w="925" w:type="pct"/>
            <w:shd w:val="clear" w:color="auto" w:fill="auto"/>
          </w:tcPr>
          <w:p w:rsidR="009A15B9" w:rsidRPr="009A15B9" w:rsidRDefault="009A15B9" w:rsidP="009A15B9">
            <w:pPr>
              <w:pStyle w:val="s1"/>
              <w:spacing w:before="0" w:beforeAutospacing="0" w:after="0" w:afterAutospacing="0"/>
              <w:ind w:left="74" w:right="74"/>
              <w:rPr>
                <w:sz w:val="12"/>
                <w:szCs w:val="12"/>
              </w:rPr>
            </w:pPr>
            <w:r w:rsidRPr="009A15B9">
              <w:rPr>
                <w:sz w:val="12"/>
                <w:szCs w:val="12"/>
              </w:rPr>
              <w:t>Общественное питание</w:t>
            </w:r>
          </w:p>
        </w:tc>
        <w:tc>
          <w:tcPr>
            <w:tcW w:w="2216" w:type="pct"/>
            <w:shd w:val="clear" w:color="auto" w:fill="auto"/>
          </w:tcPr>
          <w:p w:rsidR="009A15B9" w:rsidRPr="009A15B9" w:rsidRDefault="009A15B9" w:rsidP="00742F19">
            <w:pPr>
              <w:pStyle w:val="s1"/>
              <w:spacing w:before="0" w:beforeAutospacing="0" w:after="0" w:afterAutospacing="0"/>
              <w:ind w:right="74"/>
              <w:rPr>
                <w:sz w:val="12"/>
                <w:szCs w:val="12"/>
              </w:rPr>
            </w:pPr>
            <w:r w:rsidRPr="009A15B9">
              <w:rPr>
                <w:sz w:val="12"/>
                <w:szCs w:val="12"/>
              </w:rPr>
              <w:t>Размещение объектов капитального строительства в целях устройства мест общественного питания (рестораны, кафе, столовые, закусочные, бары)</w:t>
            </w:r>
          </w:p>
        </w:tc>
        <w:tc>
          <w:tcPr>
            <w:tcW w:w="168" w:type="pct"/>
            <w:shd w:val="clear" w:color="auto" w:fill="auto"/>
            <w:textDirection w:val="btLr"/>
            <w:vAlign w:val="center"/>
          </w:tcPr>
          <w:p w:rsidR="009A15B9" w:rsidRPr="009A15B9" w:rsidRDefault="009A15B9" w:rsidP="009A15B9">
            <w:pPr>
              <w:pStyle w:val="s1"/>
              <w:spacing w:before="0" w:beforeAutospacing="0" w:after="0" w:afterAutospacing="0"/>
              <w:ind w:left="74" w:right="74"/>
              <w:jc w:val="center"/>
              <w:rPr>
                <w:sz w:val="12"/>
                <w:szCs w:val="12"/>
              </w:rPr>
            </w:pPr>
            <w:r w:rsidRPr="009A15B9">
              <w:rPr>
                <w:sz w:val="12"/>
                <w:szCs w:val="12"/>
              </w:rPr>
              <w:t>4.6</w:t>
            </w:r>
          </w:p>
        </w:tc>
        <w:tc>
          <w:tcPr>
            <w:tcW w:w="154" w:type="pct"/>
            <w:shd w:val="clear" w:color="auto" w:fill="auto"/>
            <w:textDirection w:val="btLr"/>
            <w:vAlign w:val="center"/>
          </w:tcPr>
          <w:p w:rsidR="009A15B9" w:rsidRPr="009A15B9" w:rsidRDefault="009A15B9" w:rsidP="009A15B9">
            <w:pPr>
              <w:spacing w:after="0" w:line="240" w:lineRule="auto"/>
              <w:ind w:left="113" w:right="113"/>
              <w:jc w:val="center"/>
              <w:rPr>
                <w:rFonts w:ascii="Times New Roman" w:hAnsi="Times New Roman" w:cs="Times New Roman"/>
                <w:sz w:val="12"/>
                <w:szCs w:val="12"/>
              </w:rPr>
            </w:pPr>
            <w:r w:rsidRPr="009A15B9">
              <w:rPr>
                <w:rFonts w:ascii="Times New Roman" w:hAnsi="Times New Roman" w:cs="Times New Roman"/>
                <w:sz w:val="12"/>
                <w:szCs w:val="12"/>
              </w:rPr>
              <w:t>УВ</w:t>
            </w:r>
          </w:p>
        </w:tc>
        <w:tc>
          <w:tcPr>
            <w:tcW w:w="154" w:type="pct"/>
            <w:shd w:val="clear" w:color="auto" w:fill="auto"/>
            <w:textDirection w:val="btLr"/>
            <w:vAlign w:val="center"/>
          </w:tcPr>
          <w:p w:rsidR="009A15B9" w:rsidRPr="009A15B9" w:rsidRDefault="009A15B9" w:rsidP="009A15B9">
            <w:pPr>
              <w:spacing w:after="0" w:line="240" w:lineRule="auto"/>
              <w:ind w:left="113" w:right="113"/>
              <w:jc w:val="center"/>
              <w:rPr>
                <w:rFonts w:ascii="Times New Roman" w:hAnsi="Times New Roman" w:cs="Times New Roman"/>
                <w:sz w:val="12"/>
                <w:szCs w:val="12"/>
              </w:rPr>
            </w:pPr>
            <w:r w:rsidRPr="009A15B9">
              <w:rPr>
                <w:rFonts w:ascii="Times New Roman" w:hAnsi="Times New Roman" w:cs="Times New Roman"/>
                <w:sz w:val="12"/>
                <w:szCs w:val="12"/>
              </w:rPr>
              <w:t>УВ</w:t>
            </w:r>
          </w:p>
        </w:tc>
        <w:tc>
          <w:tcPr>
            <w:tcW w:w="1130" w:type="pct"/>
            <w:shd w:val="clear" w:color="auto" w:fill="auto"/>
          </w:tcPr>
          <w:p w:rsidR="009A15B9" w:rsidRPr="009A15B9" w:rsidRDefault="009A15B9" w:rsidP="009A15B9">
            <w:pPr>
              <w:spacing w:after="0" w:line="240" w:lineRule="auto"/>
              <w:jc w:val="both"/>
              <w:rPr>
                <w:rFonts w:ascii="Times New Roman" w:hAnsi="Times New Roman" w:cs="Times New Roman"/>
                <w:sz w:val="12"/>
                <w:szCs w:val="12"/>
              </w:rPr>
            </w:pPr>
            <w:r w:rsidRPr="009A15B9">
              <w:rPr>
                <w:rFonts w:ascii="Times New Roman" w:hAnsi="Times New Roman" w:cs="Times New Roman"/>
                <w:sz w:val="12"/>
                <w:szCs w:val="12"/>
              </w:rPr>
              <w:t>Предоставление коммунальных услуг, 3.1.1;</w:t>
            </w:r>
          </w:p>
          <w:p w:rsidR="009A15B9" w:rsidRPr="009A15B9" w:rsidRDefault="009A15B9" w:rsidP="009A15B9">
            <w:pPr>
              <w:spacing w:after="0" w:line="240" w:lineRule="auto"/>
              <w:rPr>
                <w:rFonts w:ascii="Times New Roman" w:hAnsi="Times New Roman" w:cs="Times New Roman"/>
                <w:sz w:val="12"/>
                <w:szCs w:val="12"/>
              </w:rPr>
            </w:pPr>
            <w:r w:rsidRPr="009A15B9">
              <w:rPr>
                <w:rFonts w:ascii="Times New Roman" w:hAnsi="Times New Roman" w:cs="Times New Roman"/>
                <w:sz w:val="12"/>
                <w:szCs w:val="12"/>
              </w:rPr>
              <w:t>Служебные гаражи 4.9</w:t>
            </w:r>
          </w:p>
        </w:tc>
      </w:tr>
      <w:tr w:rsidR="009A15B9" w:rsidRPr="009A15B9" w:rsidTr="00742F19">
        <w:trPr>
          <w:cantSplit/>
          <w:trHeight w:val="70"/>
        </w:trPr>
        <w:tc>
          <w:tcPr>
            <w:tcW w:w="253" w:type="pct"/>
            <w:shd w:val="clear" w:color="auto" w:fill="auto"/>
          </w:tcPr>
          <w:p w:rsidR="009A15B9" w:rsidRPr="009A15B9" w:rsidRDefault="009A15B9" w:rsidP="00EE5D05">
            <w:pPr>
              <w:pStyle w:val="s16"/>
              <w:numPr>
                <w:ilvl w:val="0"/>
                <w:numId w:val="53"/>
              </w:numPr>
              <w:spacing w:before="0" w:beforeAutospacing="0" w:after="0" w:afterAutospacing="0"/>
              <w:ind w:right="74"/>
              <w:rPr>
                <w:sz w:val="12"/>
                <w:szCs w:val="12"/>
              </w:rPr>
            </w:pPr>
          </w:p>
        </w:tc>
        <w:tc>
          <w:tcPr>
            <w:tcW w:w="925" w:type="pct"/>
            <w:shd w:val="clear" w:color="auto" w:fill="auto"/>
          </w:tcPr>
          <w:p w:rsidR="009A15B9" w:rsidRPr="009A15B9" w:rsidRDefault="009A15B9" w:rsidP="009A15B9">
            <w:pPr>
              <w:pStyle w:val="s16"/>
              <w:spacing w:before="0" w:beforeAutospacing="0" w:after="0" w:afterAutospacing="0"/>
              <w:ind w:left="74" w:right="74"/>
              <w:rPr>
                <w:sz w:val="12"/>
                <w:szCs w:val="12"/>
              </w:rPr>
            </w:pPr>
            <w:r w:rsidRPr="009A15B9">
              <w:rPr>
                <w:sz w:val="12"/>
                <w:szCs w:val="12"/>
              </w:rPr>
              <w:t>Объекты дорожного сервиса</w:t>
            </w:r>
          </w:p>
        </w:tc>
        <w:tc>
          <w:tcPr>
            <w:tcW w:w="2216" w:type="pct"/>
            <w:shd w:val="clear" w:color="auto" w:fill="auto"/>
          </w:tcPr>
          <w:p w:rsidR="009A15B9" w:rsidRPr="009A15B9" w:rsidRDefault="009A15B9" w:rsidP="00742F19">
            <w:pPr>
              <w:pStyle w:val="s1"/>
              <w:spacing w:before="0" w:beforeAutospacing="0" w:after="0" w:afterAutospacing="0"/>
              <w:ind w:right="74"/>
              <w:rPr>
                <w:sz w:val="12"/>
                <w:szCs w:val="12"/>
              </w:rPr>
            </w:pPr>
            <w:r w:rsidRPr="009A15B9">
              <w:rPr>
                <w:sz w:val="12"/>
                <w:szCs w:val="12"/>
              </w:rPr>
              <w:t>Размещение зданий и сооружений дорожного сервиса. Содержание данного вида разрешенного использования включает в себя содержание видов разрешенного использования с </w:t>
            </w:r>
            <w:hyperlink r:id="rId376" w:anchor="block_14911" w:history="1">
              <w:r w:rsidRPr="009A15B9">
                <w:rPr>
                  <w:rStyle w:val="afb"/>
                  <w:sz w:val="12"/>
                  <w:szCs w:val="12"/>
                </w:rPr>
                <w:t>кодами 4.9.1.1 - 4.9.1.4</w:t>
              </w:r>
            </w:hyperlink>
          </w:p>
        </w:tc>
        <w:tc>
          <w:tcPr>
            <w:tcW w:w="168" w:type="pct"/>
            <w:shd w:val="clear" w:color="auto" w:fill="auto"/>
            <w:textDirection w:val="btLr"/>
            <w:vAlign w:val="center"/>
          </w:tcPr>
          <w:p w:rsidR="009A15B9" w:rsidRPr="009A15B9" w:rsidRDefault="009A15B9" w:rsidP="009A15B9">
            <w:pPr>
              <w:pStyle w:val="s1"/>
              <w:spacing w:before="0" w:beforeAutospacing="0" w:after="0" w:afterAutospacing="0"/>
              <w:ind w:left="74" w:right="74"/>
              <w:jc w:val="center"/>
              <w:rPr>
                <w:sz w:val="12"/>
                <w:szCs w:val="12"/>
              </w:rPr>
            </w:pPr>
            <w:r w:rsidRPr="009A15B9">
              <w:rPr>
                <w:sz w:val="12"/>
                <w:szCs w:val="12"/>
              </w:rPr>
              <w:t>4.9.1</w:t>
            </w:r>
          </w:p>
        </w:tc>
        <w:tc>
          <w:tcPr>
            <w:tcW w:w="154" w:type="pct"/>
            <w:shd w:val="clear" w:color="auto" w:fill="auto"/>
            <w:textDirection w:val="btLr"/>
            <w:vAlign w:val="center"/>
          </w:tcPr>
          <w:p w:rsidR="009A15B9" w:rsidRPr="009A15B9" w:rsidRDefault="009A15B9" w:rsidP="009A15B9">
            <w:pPr>
              <w:spacing w:after="0" w:line="240" w:lineRule="auto"/>
              <w:ind w:left="113" w:right="113"/>
              <w:jc w:val="center"/>
              <w:rPr>
                <w:rFonts w:ascii="Times New Roman" w:hAnsi="Times New Roman" w:cs="Times New Roman"/>
                <w:sz w:val="12"/>
                <w:szCs w:val="12"/>
              </w:rPr>
            </w:pPr>
            <w:r w:rsidRPr="009A15B9">
              <w:rPr>
                <w:rFonts w:ascii="Times New Roman" w:hAnsi="Times New Roman" w:cs="Times New Roman"/>
                <w:sz w:val="12"/>
                <w:szCs w:val="12"/>
              </w:rPr>
              <w:t>УВ</w:t>
            </w:r>
          </w:p>
        </w:tc>
        <w:tc>
          <w:tcPr>
            <w:tcW w:w="154" w:type="pct"/>
            <w:shd w:val="clear" w:color="auto" w:fill="auto"/>
            <w:textDirection w:val="btLr"/>
            <w:vAlign w:val="center"/>
          </w:tcPr>
          <w:p w:rsidR="009A15B9" w:rsidRPr="009A15B9" w:rsidRDefault="009A15B9" w:rsidP="009A15B9">
            <w:pPr>
              <w:spacing w:after="0" w:line="240" w:lineRule="auto"/>
              <w:ind w:left="113" w:right="113"/>
              <w:jc w:val="center"/>
              <w:rPr>
                <w:rFonts w:ascii="Times New Roman" w:hAnsi="Times New Roman" w:cs="Times New Roman"/>
                <w:sz w:val="12"/>
                <w:szCs w:val="12"/>
              </w:rPr>
            </w:pPr>
            <w:r w:rsidRPr="009A15B9">
              <w:rPr>
                <w:rFonts w:ascii="Times New Roman" w:hAnsi="Times New Roman" w:cs="Times New Roman"/>
                <w:sz w:val="12"/>
                <w:szCs w:val="12"/>
              </w:rPr>
              <w:t>УВ</w:t>
            </w:r>
          </w:p>
        </w:tc>
        <w:tc>
          <w:tcPr>
            <w:tcW w:w="1130" w:type="pct"/>
            <w:shd w:val="clear" w:color="auto" w:fill="auto"/>
          </w:tcPr>
          <w:p w:rsidR="009A15B9" w:rsidRPr="009A15B9" w:rsidRDefault="009A15B9" w:rsidP="009A15B9">
            <w:pPr>
              <w:spacing w:after="0" w:line="240" w:lineRule="auto"/>
              <w:jc w:val="both"/>
              <w:rPr>
                <w:rFonts w:ascii="Times New Roman" w:hAnsi="Times New Roman" w:cs="Times New Roman"/>
                <w:sz w:val="12"/>
                <w:szCs w:val="12"/>
              </w:rPr>
            </w:pPr>
            <w:r w:rsidRPr="009A15B9">
              <w:rPr>
                <w:rFonts w:ascii="Times New Roman" w:hAnsi="Times New Roman" w:cs="Times New Roman"/>
                <w:sz w:val="12"/>
                <w:szCs w:val="12"/>
              </w:rPr>
              <w:t>Предоставление коммунальных услуг, 3.1.1;</w:t>
            </w:r>
          </w:p>
          <w:p w:rsidR="009A15B9" w:rsidRPr="009A15B9" w:rsidRDefault="009A15B9" w:rsidP="009A15B9">
            <w:pPr>
              <w:spacing w:after="0" w:line="240" w:lineRule="auto"/>
              <w:rPr>
                <w:rFonts w:ascii="Times New Roman" w:hAnsi="Times New Roman" w:cs="Times New Roman"/>
                <w:sz w:val="12"/>
                <w:szCs w:val="12"/>
              </w:rPr>
            </w:pPr>
            <w:r w:rsidRPr="009A15B9">
              <w:rPr>
                <w:rFonts w:ascii="Times New Roman" w:hAnsi="Times New Roman" w:cs="Times New Roman"/>
                <w:sz w:val="12"/>
                <w:szCs w:val="12"/>
              </w:rPr>
              <w:t>Служебные гаражи 4.9</w:t>
            </w:r>
          </w:p>
        </w:tc>
      </w:tr>
      <w:tr w:rsidR="009A15B9" w:rsidRPr="009A15B9" w:rsidTr="00742F19">
        <w:trPr>
          <w:cantSplit/>
          <w:trHeight w:val="70"/>
        </w:trPr>
        <w:tc>
          <w:tcPr>
            <w:tcW w:w="253" w:type="pct"/>
            <w:shd w:val="clear" w:color="auto" w:fill="auto"/>
          </w:tcPr>
          <w:p w:rsidR="009A15B9" w:rsidRPr="009A15B9" w:rsidRDefault="009A15B9" w:rsidP="00EE5D05">
            <w:pPr>
              <w:pStyle w:val="s16"/>
              <w:numPr>
                <w:ilvl w:val="0"/>
                <w:numId w:val="53"/>
              </w:numPr>
              <w:spacing w:before="0" w:beforeAutospacing="0" w:after="0" w:afterAutospacing="0"/>
              <w:ind w:right="74"/>
              <w:rPr>
                <w:sz w:val="12"/>
                <w:szCs w:val="12"/>
              </w:rPr>
            </w:pPr>
          </w:p>
        </w:tc>
        <w:tc>
          <w:tcPr>
            <w:tcW w:w="925" w:type="pct"/>
            <w:shd w:val="clear" w:color="auto" w:fill="auto"/>
          </w:tcPr>
          <w:p w:rsidR="009A15B9" w:rsidRPr="009A15B9" w:rsidRDefault="009A15B9" w:rsidP="009A15B9">
            <w:pPr>
              <w:pStyle w:val="s16"/>
              <w:spacing w:before="0" w:beforeAutospacing="0" w:after="0" w:afterAutospacing="0"/>
              <w:ind w:left="74" w:right="74"/>
              <w:rPr>
                <w:sz w:val="12"/>
                <w:szCs w:val="12"/>
              </w:rPr>
            </w:pPr>
            <w:r w:rsidRPr="009A15B9">
              <w:rPr>
                <w:sz w:val="12"/>
                <w:szCs w:val="12"/>
              </w:rPr>
              <w:t>Заправка транспортных средств</w:t>
            </w:r>
          </w:p>
        </w:tc>
        <w:tc>
          <w:tcPr>
            <w:tcW w:w="2216" w:type="pct"/>
            <w:shd w:val="clear" w:color="auto" w:fill="auto"/>
          </w:tcPr>
          <w:p w:rsidR="009A15B9" w:rsidRPr="009A15B9" w:rsidRDefault="009A15B9" w:rsidP="00742F19">
            <w:pPr>
              <w:pStyle w:val="s1"/>
              <w:spacing w:before="0" w:beforeAutospacing="0" w:after="0" w:afterAutospacing="0"/>
              <w:ind w:right="74"/>
              <w:rPr>
                <w:sz w:val="12"/>
                <w:szCs w:val="12"/>
              </w:rPr>
            </w:pPr>
            <w:r w:rsidRPr="009A15B9">
              <w:rPr>
                <w:sz w:val="12"/>
                <w:szCs w:val="12"/>
              </w:rPr>
              <w:t>Размещение автозаправочных станций; размещение магазинов сопутствующей торговли, зданий для организации общественного питания в качестве объектов дорожного сервиса</w:t>
            </w:r>
          </w:p>
        </w:tc>
        <w:tc>
          <w:tcPr>
            <w:tcW w:w="168" w:type="pct"/>
            <w:shd w:val="clear" w:color="auto" w:fill="auto"/>
            <w:textDirection w:val="btLr"/>
            <w:vAlign w:val="center"/>
          </w:tcPr>
          <w:p w:rsidR="009A15B9" w:rsidRPr="009A15B9" w:rsidRDefault="009A15B9" w:rsidP="009A15B9">
            <w:pPr>
              <w:pStyle w:val="s1"/>
              <w:spacing w:before="0" w:beforeAutospacing="0" w:after="0" w:afterAutospacing="0"/>
              <w:ind w:left="74" w:right="74"/>
              <w:jc w:val="center"/>
              <w:rPr>
                <w:sz w:val="12"/>
                <w:szCs w:val="12"/>
              </w:rPr>
            </w:pPr>
            <w:r w:rsidRPr="009A15B9">
              <w:rPr>
                <w:sz w:val="12"/>
                <w:szCs w:val="12"/>
              </w:rPr>
              <w:t>4.9.1.1</w:t>
            </w:r>
          </w:p>
        </w:tc>
        <w:tc>
          <w:tcPr>
            <w:tcW w:w="154" w:type="pct"/>
            <w:shd w:val="clear" w:color="auto" w:fill="auto"/>
            <w:textDirection w:val="btLr"/>
            <w:vAlign w:val="center"/>
          </w:tcPr>
          <w:p w:rsidR="009A15B9" w:rsidRPr="009A15B9" w:rsidRDefault="009A15B9" w:rsidP="009A15B9">
            <w:pPr>
              <w:spacing w:after="0" w:line="240" w:lineRule="auto"/>
              <w:ind w:left="113" w:right="113"/>
              <w:jc w:val="center"/>
              <w:rPr>
                <w:rFonts w:ascii="Times New Roman" w:hAnsi="Times New Roman" w:cs="Times New Roman"/>
                <w:sz w:val="12"/>
                <w:szCs w:val="12"/>
              </w:rPr>
            </w:pPr>
            <w:r w:rsidRPr="009A15B9">
              <w:rPr>
                <w:rFonts w:ascii="Times New Roman" w:hAnsi="Times New Roman" w:cs="Times New Roman"/>
                <w:sz w:val="12"/>
                <w:szCs w:val="12"/>
              </w:rPr>
              <w:t>УВ</w:t>
            </w:r>
          </w:p>
        </w:tc>
        <w:tc>
          <w:tcPr>
            <w:tcW w:w="154" w:type="pct"/>
            <w:shd w:val="clear" w:color="auto" w:fill="auto"/>
            <w:textDirection w:val="btLr"/>
            <w:vAlign w:val="center"/>
          </w:tcPr>
          <w:p w:rsidR="009A15B9" w:rsidRPr="009A15B9" w:rsidRDefault="009A15B9" w:rsidP="009A15B9">
            <w:pPr>
              <w:spacing w:after="0" w:line="240" w:lineRule="auto"/>
              <w:ind w:left="113" w:right="113"/>
              <w:jc w:val="center"/>
              <w:rPr>
                <w:rFonts w:ascii="Times New Roman" w:hAnsi="Times New Roman" w:cs="Times New Roman"/>
                <w:sz w:val="12"/>
                <w:szCs w:val="12"/>
              </w:rPr>
            </w:pPr>
            <w:r w:rsidRPr="009A15B9">
              <w:rPr>
                <w:rFonts w:ascii="Times New Roman" w:hAnsi="Times New Roman" w:cs="Times New Roman"/>
                <w:sz w:val="12"/>
                <w:szCs w:val="12"/>
              </w:rPr>
              <w:t>УВ</w:t>
            </w:r>
          </w:p>
        </w:tc>
        <w:tc>
          <w:tcPr>
            <w:tcW w:w="1130" w:type="pct"/>
            <w:shd w:val="clear" w:color="auto" w:fill="auto"/>
          </w:tcPr>
          <w:p w:rsidR="009A15B9" w:rsidRPr="009A15B9" w:rsidRDefault="009A15B9" w:rsidP="009A15B9">
            <w:pPr>
              <w:spacing w:after="0" w:line="240" w:lineRule="auto"/>
              <w:jc w:val="both"/>
              <w:rPr>
                <w:rFonts w:ascii="Times New Roman" w:hAnsi="Times New Roman" w:cs="Times New Roman"/>
                <w:sz w:val="12"/>
                <w:szCs w:val="12"/>
              </w:rPr>
            </w:pPr>
            <w:r w:rsidRPr="009A15B9">
              <w:rPr>
                <w:rFonts w:ascii="Times New Roman" w:hAnsi="Times New Roman" w:cs="Times New Roman"/>
                <w:sz w:val="12"/>
                <w:szCs w:val="12"/>
              </w:rPr>
              <w:t>Предоставление коммунальных услуг, 3.1.1;</w:t>
            </w:r>
          </w:p>
          <w:p w:rsidR="009A15B9" w:rsidRPr="009A15B9" w:rsidRDefault="009A15B9" w:rsidP="009A15B9">
            <w:pPr>
              <w:spacing w:after="0" w:line="240" w:lineRule="auto"/>
              <w:rPr>
                <w:rFonts w:ascii="Times New Roman" w:hAnsi="Times New Roman" w:cs="Times New Roman"/>
                <w:sz w:val="12"/>
                <w:szCs w:val="12"/>
              </w:rPr>
            </w:pPr>
            <w:r w:rsidRPr="009A15B9">
              <w:rPr>
                <w:rFonts w:ascii="Times New Roman" w:hAnsi="Times New Roman" w:cs="Times New Roman"/>
                <w:sz w:val="12"/>
                <w:szCs w:val="12"/>
              </w:rPr>
              <w:t>Служебные гаражи 4.9</w:t>
            </w:r>
          </w:p>
        </w:tc>
      </w:tr>
      <w:tr w:rsidR="009A15B9" w:rsidRPr="009A15B9" w:rsidTr="00742F19">
        <w:trPr>
          <w:cantSplit/>
          <w:trHeight w:val="82"/>
        </w:trPr>
        <w:tc>
          <w:tcPr>
            <w:tcW w:w="253" w:type="pct"/>
            <w:shd w:val="clear" w:color="auto" w:fill="auto"/>
          </w:tcPr>
          <w:p w:rsidR="009A15B9" w:rsidRPr="009A15B9" w:rsidRDefault="009A15B9" w:rsidP="00EE5D05">
            <w:pPr>
              <w:pStyle w:val="s16"/>
              <w:numPr>
                <w:ilvl w:val="0"/>
                <w:numId w:val="53"/>
              </w:numPr>
              <w:spacing w:before="0" w:beforeAutospacing="0" w:after="0" w:afterAutospacing="0"/>
              <w:ind w:right="74"/>
              <w:rPr>
                <w:sz w:val="12"/>
                <w:szCs w:val="12"/>
              </w:rPr>
            </w:pPr>
          </w:p>
        </w:tc>
        <w:tc>
          <w:tcPr>
            <w:tcW w:w="925" w:type="pct"/>
            <w:shd w:val="clear" w:color="auto" w:fill="auto"/>
          </w:tcPr>
          <w:p w:rsidR="009A15B9" w:rsidRPr="009A15B9" w:rsidRDefault="009A15B9" w:rsidP="009A15B9">
            <w:pPr>
              <w:pStyle w:val="s16"/>
              <w:spacing w:before="0" w:beforeAutospacing="0" w:after="0" w:afterAutospacing="0"/>
              <w:ind w:left="74" w:right="74"/>
              <w:rPr>
                <w:sz w:val="12"/>
                <w:szCs w:val="12"/>
              </w:rPr>
            </w:pPr>
            <w:r w:rsidRPr="009A15B9">
              <w:rPr>
                <w:sz w:val="12"/>
                <w:szCs w:val="12"/>
              </w:rPr>
              <w:t>Обеспечение дорожного отдыха</w:t>
            </w:r>
          </w:p>
        </w:tc>
        <w:tc>
          <w:tcPr>
            <w:tcW w:w="2216" w:type="pct"/>
            <w:shd w:val="clear" w:color="auto" w:fill="auto"/>
          </w:tcPr>
          <w:p w:rsidR="009A15B9" w:rsidRPr="009A15B9" w:rsidRDefault="009A15B9" w:rsidP="00742F19">
            <w:pPr>
              <w:pStyle w:val="s1"/>
              <w:spacing w:before="0" w:beforeAutospacing="0" w:after="0" w:afterAutospacing="0"/>
              <w:ind w:right="74"/>
              <w:rPr>
                <w:sz w:val="12"/>
                <w:szCs w:val="12"/>
              </w:rPr>
            </w:pPr>
            <w:r w:rsidRPr="009A15B9">
              <w:rPr>
                <w:sz w:val="12"/>
                <w:szCs w:val="12"/>
              </w:rPr>
              <w:t>Размещение зданий для предоставления гостиничных услуг в качестве дорожного сервиса (мотелей), а также размещение магазинов сопутствующей торговли, зданий для организации общественного питания в качестве объектов дорожного сервиса</w:t>
            </w:r>
          </w:p>
        </w:tc>
        <w:tc>
          <w:tcPr>
            <w:tcW w:w="168" w:type="pct"/>
            <w:shd w:val="clear" w:color="auto" w:fill="auto"/>
            <w:textDirection w:val="btLr"/>
            <w:vAlign w:val="center"/>
          </w:tcPr>
          <w:p w:rsidR="009A15B9" w:rsidRPr="009A15B9" w:rsidRDefault="009A15B9" w:rsidP="009A15B9">
            <w:pPr>
              <w:pStyle w:val="s1"/>
              <w:spacing w:before="0" w:beforeAutospacing="0" w:after="0" w:afterAutospacing="0"/>
              <w:ind w:left="74" w:right="74"/>
              <w:jc w:val="center"/>
              <w:rPr>
                <w:sz w:val="12"/>
                <w:szCs w:val="12"/>
              </w:rPr>
            </w:pPr>
            <w:r w:rsidRPr="009A15B9">
              <w:rPr>
                <w:sz w:val="12"/>
                <w:szCs w:val="12"/>
              </w:rPr>
              <w:t>4.9.1.2</w:t>
            </w:r>
          </w:p>
        </w:tc>
        <w:tc>
          <w:tcPr>
            <w:tcW w:w="154" w:type="pct"/>
            <w:shd w:val="clear" w:color="auto" w:fill="auto"/>
            <w:textDirection w:val="btLr"/>
            <w:vAlign w:val="center"/>
          </w:tcPr>
          <w:p w:rsidR="009A15B9" w:rsidRPr="009A15B9" w:rsidRDefault="009A15B9" w:rsidP="009A15B9">
            <w:pPr>
              <w:spacing w:after="0" w:line="240" w:lineRule="auto"/>
              <w:ind w:left="113" w:right="113"/>
              <w:jc w:val="center"/>
              <w:rPr>
                <w:rFonts w:ascii="Times New Roman" w:hAnsi="Times New Roman" w:cs="Times New Roman"/>
                <w:sz w:val="12"/>
                <w:szCs w:val="12"/>
              </w:rPr>
            </w:pPr>
            <w:r w:rsidRPr="009A15B9">
              <w:rPr>
                <w:rFonts w:ascii="Times New Roman" w:hAnsi="Times New Roman" w:cs="Times New Roman"/>
                <w:sz w:val="12"/>
                <w:szCs w:val="12"/>
              </w:rPr>
              <w:t>УВ</w:t>
            </w:r>
          </w:p>
        </w:tc>
        <w:tc>
          <w:tcPr>
            <w:tcW w:w="154" w:type="pct"/>
            <w:shd w:val="clear" w:color="auto" w:fill="auto"/>
            <w:textDirection w:val="btLr"/>
            <w:vAlign w:val="center"/>
          </w:tcPr>
          <w:p w:rsidR="009A15B9" w:rsidRPr="009A15B9" w:rsidRDefault="009A15B9" w:rsidP="009A15B9">
            <w:pPr>
              <w:spacing w:after="0" w:line="240" w:lineRule="auto"/>
              <w:ind w:left="113" w:right="113"/>
              <w:jc w:val="center"/>
              <w:rPr>
                <w:rFonts w:ascii="Times New Roman" w:hAnsi="Times New Roman" w:cs="Times New Roman"/>
                <w:sz w:val="12"/>
                <w:szCs w:val="12"/>
              </w:rPr>
            </w:pPr>
            <w:r w:rsidRPr="009A15B9">
              <w:rPr>
                <w:rFonts w:ascii="Times New Roman" w:hAnsi="Times New Roman" w:cs="Times New Roman"/>
                <w:sz w:val="12"/>
                <w:szCs w:val="12"/>
              </w:rPr>
              <w:t>УВ</w:t>
            </w:r>
          </w:p>
        </w:tc>
        <w:tc>
          <w:tcPr>
            <w:tcW w:w="1130" w:type="pct"/>
            <w:shd w:val="clear" w:color="auto" w:fill="auto"/>
          </w:tcPr>
          <w:p w:rsidR="009A15B9" w:rsidRPr="009A15B9" w:rsidRDefault="009A15B9" w:rsidP="009A15B9">
            <w:pPr>
              <w:spacing w:after="0" w:line="240" w:lineRule="auto"/>
              <w:jc w:val="both"/>
              <w:rPr>
                <w:rFonts w:ascii="Times New Roman" w:hAnsi="Times New Roman" w:cs="Times New Roman"/>
                <w:sz w:val="12"/>
                <w:szCs w:val="12"/>
              </w:rPr>
            </w:pPr>
            <w:r w:rsidRPr="009A15B9">
              <w:rPr>
                <w:rFonts w:ascii="Times New Roman" w:hAnsi="Times New Roman" w:cs="Times New Roman"/>
                <w:sz w:val="12"/>
                <w:szCs w:val="12"/>
              </w:rPr>
              <w:t>Предоставление коммунальных услуг, 3.1.1;</w:t>
            </w:r>
          </w:p>
          <w:p w:rsidR="009A15B9" w:rsidRPr="009A15B9" w:rsidRDefault="009A15B9" w:rsidP="009A15B9">
            <w:pPr>
              <w:spacing w:after="0" w:line="240" w:lineRule="auto"/>
              <w:rPr>
                <w:rFonts w:ascii="Times New Roman" w:hAnsi="Times New Roman" w:cs="Times New Roman"/>
                <w:sz w:val="12"/>
                <w:szCs w:val="12"/>
              </w:rPr>
            </w:pPr>
            <w:r w:rsidRPr="009A15B9">
              <w:rPr>
                <w:rFonts w:ascii="Times New Roman" w:hAnsi="Times New Roman" w:cs="Times New Roman"/>
                <w:sz w:val="12"/>
                <w:szCs w:val="12"/>
              </w:rPr>
              <w:t>Служебные гаражи 4.9</w:t>
            </w:r>
          </w:p>
        </w:tc>
      </w:tr>
      <w:tr w:rsidR="009A15B9" w:rsidRPr="009A15B9" w:rsidTr="00742F19">
        <w:trPr>
          <w:cantSplit/>
          <w:trHeight w:val="517"/>
        </w:trPr>
        <w:tc>
          <w:tcPr>
            <w:tcW w:w="253" w:type="pct"/>
            <w:shd w:val="clear" w:color="auto" w:fill="auto"/>
          </w:tcPr>
          <w:p w:rsidR="009A15B9" w:rsidRPr="009A15B9" w:rsidRDefault="009A15B9" w:rsidP="00EE5D05">
            <w:pPr>
              <w:pStyle w:val="s16"/>
              <w:numPr>
                <w:ilvl w:val="0"/>
                <w:numId w:val="53"/>
              </w:numPr>
              <w:spacing w:before="0" w:beforeAutospacing="0" w:after="0" w:afterAutospacing="0"/>
              <w:ind w:right="74"/>
              <w:rPr>
                <w:sz w:val="12"/>
                <w:szCs w:val="12"/>
              </w:rPr>
            </w:pPr>
          </w:p>
        </w:tc>
        <w:tc>
          <w:tcPr>
            <w:tcW w:w="925" w:type="pct"/>
            <w:shd w:val="clear" w:color="auto" w:fill="auto"/>
          </w:tcPr>
          <w:p w:rsidR="009A15B9" w:rsidRPr="009A15B9" w:rsidRDefault="009A15B9" w:rsidP="009A15B9">
            <w:pPr>
              <w:pStyle w:val="s16"/>
              <w:spacing w:before="0" w:beforeAutospacing="0" w:after="0" w:afterAutospacing="0"/>
              <w:ind w:left="74" w:right="74"/>
              <w:rPr>
                <w:sz w:val="12"/>
                <w:szCs w:val="12"/>
              </w:rPr>
            </w:pPr>
            <w:r w:rsidRPr="009A15B9">
              <w:rPr>
                <w:sz w:val="12"/>
                <w:szCs w:val="12"/>
              </w:rPr>
              <w:t>Автомобильные мойки</w:t>
            </w:r>
          </w:p>
        </w:tc>
        <w:tc>
          <w:tcPr>
            <w:tcW w:w="2216" w:type="pct"/>
            <w:shd w:val="clear" w:color="auto" w:fill="auto"/>
          </w:tcPr>
          <w:p w:rsidR="009A15B9" w:rsidRPr="009A15B9" w:rsidRDefault="009A15B9" w:rsidP="00742F19">
            <w:pPr>
              <w:pStyle w:val="s1"/>
              <w:spacing w:before="0" w:beforeAutospacing="0" w:after="0" w:afterAutospacing="0"/>
              <w:ind w:right="74"/>
              <w:rPr>
                <w:sz w:val="12"/>
                <w:szCs w:val="12"/>
              </w:rPr>
            </w:pPr>
            <w:r w:rsidRPr="009A15B9">
              <w:rPr>
                <w:sz w:val="12"/>
                <w:szCs w:val="12"/>
              </w:rPr>
              <w:t>Размещение автомобильных моек, а также размещение магазинов сопутствующей торговли</w:t>
            </w:r>
          </w:p>
        </w:tc>
        <w:tc>
          <w:tcPr>
            <w:tcW w:w="168" w:type="pct"/>
            <w:shd w:val="clear" w:color="auto" w:fill="auto"/>
            <w:textDirection w:val="btLr"/>
            <w:vAlign w:val="center"/>
          </w:tcPr>
          <w:p w:rsidR="009A15B9" w:rsidRPr="009A15B9" w:rsidRDefault="009A15B9" w:rsidP="009A15B9">
            <w:pPr>
              <w:pStyle w:val="s1"/>
              <w:spacing w:before="0" w:beforeAutospacing="0" w:after="0" w:afterAutospacing="0"/>
              <w:ind w:left="74" w:right="74"/>
              <w:jc w:val="center"/>
              <w:rPr>
                <w:sz w:val="12"/>
                <w:szCs w:val="12"/>
              </w:rPr>
            </w:pPr>
            <w:r w:rsidRPr="009A15B9">
              <w:rPr>
                <w:sz w:val="12"/>
                <w:szCs w:val="12"/>
              </w:rPr>
              <w:t>4.9.1.3</w:t>
            </w:r>
          </w:p>
        </w:tc>
        <w:tc>
          <w:tcPr>
            <w:tcW w:w="154" w:type="pct"/>
            <w:shd w:val="clear" w:color="auto" w:fill="auto"/>
            <w:textDirection w:val="btLr"/>
            <w:vAlign w:val="center"/>
          </w:tcPr>
          <w:p w:rsidR="009A15B9" w:rsidRPr="009A15B9" w:rsidRDefault="009A15B9" w:rsidP="009A15B9">
            <w:pPr>
              <w:spacing w:after="0" w:line="240" w:lineRule="auto"/>
              <w:ind w:left="113" w:right="113"/>
              <w:jc w:val="center"/>
              <w:rPr>
                <w:rFonts w:ascii="Times New Roman" w:hAnsi="Times New Roman" w:cs="Times New Roman"/>
                <w:sz w:val="12"/>
                <w:szCs w:val="12"/>
              </w:rPr>
            </w:pPr>
            <w:r w:rsidRPr="009A15B9">
              <w:rPr>
                <w:rFonts w:ascii="Times New Roman" w:hAnsi="Times New Roman" w:cs="Times New Roman"/>
                <w:sz w:val="12"/>
                <w:szCs w:val="12"/>
              </w:rPr>
              <w:t>УВ</w:t>
            </w:r>
          </w:p>
        </w:tc>
        <w:tc>
          <w:tcPr>
            <w:tcW w:w="154" w:type="pct"/>
            <w:shd w:val="clear" w:color="auto" w:fill="auto"/>
            <w:textDirection w:val="btLr"/>
            <w:vAlign w:val="center"/>
          </w:tcPr>
          <w:p w:rsidR="009A15B9" w:rsidRPr="009A15B9" w:rsidRDefault="009A15B9" w:rsidP="009A15B9">
            <w:pPr>
              <w:spacing w:after="0" w:line="240" w:lineRule="auto"/>
              <w:ind w:left="113" w:right="113"/>
              <w:jc w:val="center"/>
              <w:rPr>
                <w:rFonts w:ascii="Times New Roman" w:hAnsi="Times New Roman" w:cs="Times New Roman"/>
                <w:sz w:val="12"/>
                <w:szCs w:val="12"/>
              </w:rPr>
            </w:pPr>
            <w:r w:rsidRPr="009A15B9">
              <w:rPr>
                <w:rFonts w:ascii="Times New Roman" w:hAnsi="Times New Roman" w:cs="Times New Roman"/>
                <w:sz w:val="12"/>
                <w:szCs w:val="12"/>
              </w:rPr>
              <w:t>УВ</w:t>
            </w:r>
          </w:p>
        </w:tc>
        <w:tc>
          <w:tcPr>
            <w:tcW w:w="1130" w:type="pct"/>
            <w:shd w:val="clear" w:color="auto" w:fill="auto"/>
          </w:tcPr>
          <w:p w:rsidR="009A15B9" w:rsidRPr="009A15B9" w:rsidRDefault="009A15B9" w:rsidP="009A15B9">
            <w:pPr>
              <w:spacing w:after="0" w:line="240" w:lineRule="auto"/>
              <w:jc w:val="both"/>
              <w:rPr>
                <w:rFonts w:ascii="Times New Roman" w:hAnsi="Times New Roman" w:cs="Times New Roman"/>
                <w:sz w:val="12"/>
                <w:szCs w:val="12"/>
              </w:rPr>
            </w:pPr>
            <w:r w:rsidRPr="009A15B9">
              <w:rPr>
                <w:rFonts w:ascii="Times New Roman" w:hAnsi="Times New Roman" w:cs="Times New Roman"/>
                <w:sz w:val="12"/>
                <w:szCs w:val="12"/>
              </w:rPr>
              <w:t>Предоставление коммунальных услуг, 3.1.1;</w:t>
            </w:r>
          </w:p>
          <w:p w:rsidR="009A15B9" w:rsidRPr="009A15B9" w:rsidRDefault="009A15B9" w:rsidP="009A15B9">
            <w:pPr>
              <w:spacing w:after="0" w:line="240" w:lineRule="auto"/>
              <w:rPr>
                <w:rFonts w:ascii="Times New Roman" w:hAnsi="Times New Roman" w:cs="Times New Roman"/>
                <w:sz w:val="12"/>
                <w:szCs w:val="12"/>
              </w:rPr>
            </w:pPr>
            <w:r w:rsidRPr="009A15B9">
              <w:rPr>
                <w:rFonts w:ascii="Times New Roman" w:hAnsi="Times New Roman" w:cs="Times New Roman"/>
                <w:sz w:val="12"/>
                <w:szCs w:val="12"/>
              </w:rPr>
              <w:t>Служебные гаражи 4.9</w:t>
            </w:r>
          </w:p>
        </w:tc>
      </w:tr>
      <w:tr w:rsidR="009A15B9" w:rsidRPr="009A15B9" w:rsidTr="009A15B9">
        <w:trPr>
          <w:cantSplit/>
          <w:trHeight w:val="1134"/>
        </w:trPr>
        <w:tc>
          <w:tcPr>
            <w:tcW w:w="253" w:type="pct"/>
            <w:shd w:val="clear" w:color="auto" w:fill="auto"/>
          </w:tcPr>
          <w:p w:rsidR="009A15B9" w:rsidRPr="009A15B9" w:rsidRDefault="009A15B9" w:rsidP="00EE5D05">
            <w:pPr>
              <w:pStyle w:val="s16"/>
              <w:numPr>
                <w:ilvl w:val="0"/>
                <w:numId w:val="53"/>
              </w:numPr>
              <w:spacing w:before="0" w:beforeAutospacing="0" w:after="0" w:afterAutospacing="0"/>
              <w:ind w:right="74"/>
              <w:rPr>
                <w:sz w:val="12"/>
                <w:szCs w:val="12"/>
              </w:rPr>
            </w:pPr>
          </w:p>
        </w:tc>
        <w:tc>
          <w:tcPr>
            <w:tcW w:w="925" w:type="pct"/>
            <w:shd w:val="clear" w:color="auto" w:fill="auto"/>
          </w:tcPr>
          <w:p w:rsidR="009A15B9" w:rsidRPr="009A15B9" w:rsidRDefault="009A15B9" w:rsidP="009A15B9">
            <w:pPr>
              <w:pStyle w:val="s16"/>
              <w:spacing w:before="0" w:beforeAutospacing="0" w:after="0" w:afterAutospacing="0"/>
              <w:ind w:left="74" w:right="74"/>
              <w:rPr>
                <w:sz w:val="12"/>
                <w:szCs w:val="12"/>
              </w:rPr>
            </w:pPr>
            <w:r w:rsidRPr="009A15B9">
              <w:rPr>
                <w:sz w:val="12"/>
                <w:szCs w:val="12"/>
              </w:rPr>
              <w:t>Ремонт автомобилей</w:t>
            </w:r>
          </w:p>
        </w:tc>
        <w:tc>
          <w:tcPr>
            <w:tcW w:w="2216" w:type="pct"/>
            <w:shd w:val="clear" w:color="auto" w:fill="auto"/>
          </w:tcPr>
          <w:p w:rsidR="009A15B9" w:rsidRPr="009A15B9" w:rsidRDefault="009A15B9" w:rsidP="00742F19">
            <w:pPr>
              <w:pStyle w:val="s1"/>
              <w:spacing w:before="0" w:beforeAutospacing="0" w:after="0" w:afterAutospacing="0"/>
              <w:ind w:right="74"/>
              <w:rPr>
                <w:sz w:val="12"/>
                <w:szCs w:val="12"/>
              </w:rPr>
            </w:pPr>
            <w:r w:rsidRPr="009A15B9">
              <w:rPr>
                <w:sz w:val="12"/>
                <w:szCs w:val="12"/>
              </w:rPr>
              <w:t>Размещение мастерских, предназначенных для ремонта и обслуживания автомобилей, и прочих объектов дорожного сервиса, а также размещение магазинов сопутствующей торговли</w:t>
            </w:r>
          </w:p>
        </w:tc>
        <w:tc>
          <w:tcPr>
            <w:tcW w:w="168" w:type="pct"/>
            <w:shd w:val="clear" w:color="auto" w:fill="auto"/>
            <w:textDirection w:val="btLr"/>
            <w:vAlign w:val="center"/>
          </w:tcPr>
          <w:p w:rsidR="009A15B9" w:rsidRPr="009A15B9" w:rsidRDefault="009A15B9" w:rsidP="009A15B9">
            <w:pPr>
              <w:pStyle w:val="s1"/>
              <w:spacing w:before="0" w:beforeAutospacing="0" w:after="0" w:afterAutospacing="0"/>
              <w:ind w:left="74" w:right="74"/>
              <w:jc w:val="center"/>
              <w:rPr>
                <w:sz w:val="12"/>
                <w:szCs w:val="12"/>
              </w:rPr>
            </w:pPr>
            <w:r w:rsidRPr="009A15B9">
              <w:rPr>
                <w:sz w:val="12"/>
                <w:szCs w:val="12"/>
              </w:rPr>
              <w:t>4.9.1.4</w:t>
            </w:r>
          </w:p>
        </w:tc>
        <w:tc>
          <w:tcPr>
            <w:tcW w:w="154" w:type="pct"/>
            <w:shd w:val="clear" w:color="auto" w:fill="auto"/>
            <w:textDirection w:val="btLr"/>
            <w:vAlign w:val="center"/>
          </w:tcPr>
          <w:p w:rsidR="009A15B9" w:rsidRPr="009A15B9" w:rsidRDefault="009A15B9" w:rsidP="009A15B9">
            <w:pPr>
              <w:spacing w:after="0" w:line="240" w:lineRule="auto"/>
              <w:ind w:left="113" w:right="113"/>
              <w:jc w:val="center"/>
              <w:rPr>
                <w:rFonts w:ascii="Times New Roman" w:hAnsi="Times New Roman" w:cs="Times New Roman"/>
                <w:sz w:val="12"/>
                <w:szCs w:val="12"/>
              </w:rPr>
            </w:pPr>
            <w:r w:rsidRPr="009A15B9">
              <w:rPr>
                <w:rFonts w:ascii="Times New Roman" w:hAnsi="Times New Roman" w:cs="Times New Roman"/>
                <w:sz w:val="12"/>
                <w:szCs w:val="12"/>
              </w:rPr>
              <w:t>УВ</w:t>
            </w:r>
          </w:p>
        </w:tc>
        <w:tc>
          <w:tcPr>
            <w:tcW w:w="154" w:type="pct"/>
            <w:shd w:val="clear" w:color="auto" w:fill="auto"/>
            <w:textDirection w:val="btLr"/>
            <w:vAlign w:val="center"/>
          </w:tcPr>
          <w:p w:rsidR="009A15B9" w:rsidRPr="009A15B9" w:rsidRDefault="009A15B9" w:rsidP="009A15B9">
            <w:pPr>
              <w:spacing w:after="0" w:line="240" w:lineRule="auto"/>
              <w:ind w:left="113" w:right="113"/>
              <w:jc w:val="center"/>
              <w:rPr>
                <w:rFonts w:ascii="Times New Roman" w:hAnsi="Times New Roman" w:cs="Times New Roman"/>
                <w:sz w:val="12"/>
                <w:szCs w:val="12"/>
              </w:rPr>
            </w:pPr>
            <w:r w:rsidRPr="009A15B9">
              <w:rPr>
                <w:rFonts w:ascii="Times New Roman" w:hAnsi="Times New Roman" w:cs="Times New Roman"/>
                <w:sz w:val="12"/>
                <w:szCs w:val="12"/>
              </w:rPr>
              <w:t>УВ</w:t>
            </w:r>
          </w:p>
        </w:tc>
        <w:tc>
          <w:tcPr>
            <w:tcW w:w="1130" w:type="pct"/>
            <w:shd w:val="clear" w:color="auto" w:fill="auto"/>
          </w:tcPr>
          <w:p w:rsidR="009A15B9" w:rsidRPr="009A15B9" w:rsidRDefault="009A15B9" w:rsidP="009A15B9">
            <w:pPr>
              <w:spacing w:after="0" w:line="240" w:lineRule="auto"/>
              <w:jc w:val="both"/>
              <w:rPr>
                <w:rFonts w:ascii="Times New Roman" w:hAnsi="Times New Roman" w:cs="Times New Roman"/>
                <w:sz w:val="12"/>
                <w:szCs w:val="12"/>
              </w:rPr>
            </w:pPr>
            <w:r w:rsidRPr="009A15B9">
              <w:rPr>
                <w:rFonts w:ascii="Times New Roman" w:hAnsi="Times New Roman" w:cs="Times New Roman"/>
                <w:sz w:val="12"/>
                <w:szCs w:val="12"/>
              </w:rPr>
              <w:t>Предоставление коммунальных услуг, 3.1.1;</w:t>
            </w:r>
          </w:p>
          <w:p w:rsidR="009A15B9" w:rsidRPr="009A15B9" w:rsidRDefault="009A15B9" w:rsidP="009A15B9">
            <w:pPr>
              <w:spacing w:after="0" w:line="240" w:lineRule="auto"/>
              <w:rPr>
                <w:rFonts w:ascii="Times New Roman" w:hAnsi="Times New Roman" w:cs="Times New Roman"/>
                <w:sz w:val="12"/>
                <w:szCs w:val="12"/>
              </w:rPr>
            </w:pPr>
            <w:r w:rsidRPr="009A15B9">
              <w:rPr>
                <w:rFonts w:ascii="Times New Roman" w:hAnsi="Times New Roman" w:cs="Times New Roman"/>
                <w:sz w:val="12"/>
                <w:szCs w:val="12"/>
              </w:rPr>
              <w:t>Служебные гаражи 4.9</w:t>
            </w:r>
          </w:p>
        </w:tc>
      </w:tr>
      <w:tr w:rsidR="009A15B9" w:rsidRPr="009A15B9" w:rsidTr="009A15B9">
        <w:trPr>
          <w:cantSplit/>
          <w:trHeight w:val="1134"/>
        </w:trPr>
        <w:tc>
          <w:tcPr>
            <w:tcW w:w="253" w:type="pct"/>
            <w:shd w:val="clear" w:color="auto" w:fill="auto"/>
          </w:tcPr>
          <w:p w:rsidR="009A15B9" w:rsidRPr="009A15B9" w:rsidRDefault="009A15B9" w:rsidP="00EE5D05">
            <w:pPr>
              <w:pStyle w:val="s1"/>
              <w:numPr>
                <w:ilvl w:val="0"/>
                <w:numId w:val="53"/>
              </w:numPr>
              <w:spacing w:before="75" w:beforeAutospacing="0" w:after="0" w:afterAutospacing="0"/>
              <w:ind w:right="75"/>
              <w:rPr>
                <w:sz w:val="12"/>
                <w:szCs w:val="12"/>
              </w:rPr>
            </w:pPr>
          </w:p>
        </w:tc>
        <w:tc>
          <w:tcPr>
            <w:tcW w:w="925" w:type="pct"/>
            <w:shd w:val="clear" w:color="auto" w:fill="auto"/>
          </w:tcPr>
          <w:p w:rsidR="009A15B9" w:rsidRPr="009A15B9" w:rsidRDefault="009A15B9" w:rsidP="009A15B9">
            <w:pPr>
              <w:pStyle w:val="s1"/>
              <w:spacing w:before="75" w:beforeAutospacing="0" w:after="0" w:afterAutospacing="0"/>
              <w:ind w:left="75" w:right="75"/>
              <w:rPr>
                <w:sz w:val="12"/>
                <w:szCs w:val="12"/>
              </w:rPr>
            </w:pPr>
            <w:r w:rsidRPr="009A15B9">
              <w:rPr>
                <w:sz w:val="12"/>
                <w:szCs w:val="12"/>
              </w:rPr>
              <w:t>Природно-познавательный туризм</w:t>
            </w:r>
          </w:p>
        </w:tc>
        <w:tc>
          <w:tcPr>
            <w:tcW w:w="2216" w:type="pct"/>
            <w:shd w:val="clear" w:color="auto" w:fill="auto"/>
          </w:tcPr>
          <w:p w:rsidR="009A15B9" w:rsidRPr="009A15B9" w:rsidRDefault="009A15B9" w:rsidP="00742F19">
            <w:pPr>
              <w:pStyle w:val="s1"/>
              <w:spacing w:before="0" w:beforeAutospacing="0" w:after="0" w:afterAutospacing="0"/>
              <w:ind w:right="74"/>
              <w:rPr>
                <w:sz w:val="12"/>
                <w:szCs w:val="12"/>
              </w:rPr>
            </w:pPr>
            <w:r w:rsidRPr="009A15B9">
              <w:rPr>
                <w:sz w:val="12"/>
                <w:szCs w:val="12"/>
              </w:rPr>
              <w:t>Размещение баз и палаточных лагерей для проведения походов и экскурсий по ознакомлению с природой, пеших и конных прогулок, устройство троп и дорожек, размещение щитов с познавательными сведениями об окружающей природной среде;</w:t>
            </w:r>
          </w:p>
          <w:p w:rsidR="009A15B9" w:rsidRPr="009A15B9" w:rsidRDefault="009A15B9" w:rsidP="00742F19">
            <w:pPr>
              <w:pStyle w:val="s1"/>
              <w:spacing w:before="0" w:beforeAutospacing="0" w:after="0" w:afterAutospacing="0"/>
              <w:ind w:right="74"/>
              <w:rPr>
                <w:sz w:val="12"/>
                <w:szCs w:val="12"/>
              </w:rPr>
            </w:pPr>
            <w:r w:rsidRPr="009A15B9">
              <w:rPr>
                <w:sz w:val="12"/>
                <w:szCs w:val="12"/>
              </w:rPr>
              <w:t>осуществление необходимых природоохранных и природовосстановительных мероприятий</w:t>
            </w:r>
          </w:p>
        </w:tc>
        <w:tc>
          <w:tcPr>
            <w:tcW w:w="168" w:type="pct"/>
            <w:shd w:val="clear" w:color="auto" w:fill="auto"/>
            <w:textDirection w:val="btLr"/>
            <w:vAlign w:val="center"/>
          </w:tcPr>
          <w:p w:rsidR="009A15B9" w:rsidRPr="009A15B9" w:rsidRDefault="009A15B9" w:rsidP="009A15B9">
            <w:pPr>
              <w:pStyle w:val="s1"/>
              <w:spacing w:before="0" w:beforeAutospacing="0" w:after="0" w:afterAutospacing="0"/>
              <w:ind w:left="74" w:right="74"/>
              <w:jc w:val="center"/>
              <w:rPr>
                <w:sz w:val="12"/>
                <w:szCs w:val="12"/>
              </w:rPr>
            </w:pPr>
            <w:r w:rsidRPr="009A15B9">
              <w:rPr>
                <w:sz w:val="12"/>
                <w:szCs w:val="12"/>
              </w:rPr>
              <w:t>5.2</w:t>
            </w:r>
          </w:p>
        </w:tc>
        <w:tc>
          <w:tcPr>
            <w:tcW w:w="154" w:type="pct"/>
            <w:shd w:val="clear" w:color="auto" w:fill="auto"/>
            <w:textDirection w:val="btLr"/>
            <w:vAlign w:val="center"/>
          </w:tcPr>
          <w:p w:rsidR="009A15B9" w:rsidRPr="009A15B9" w:rsidRDefault="009A15B9" w:rsidP="009A15B9">
            <w:pPr>
              <w:spacing w:after="0" w:line="240" w:lineRule="auto"/>
              <w:ind w:left="113" w:right="113"/>
              <w:jc w:val="center"/>
              <w:rPr>
                <w:rFonts w:ascii="Times New Roman" w:hAnsi="Times New Roman" w:cs="Times New Roman"/>
                <w:sz w:val="12"/>
                <w:szCs w:val="12"/>
              </w:rPr>
            </w:pPr>
            <w:r w:rsidRPr="009A15B9">
              <w:rPr>
                <w:rFonts w:ascii="Times New Roman" w:hAnsi="Times New Roman" w:cs="Times New Roman"/>
                <w:sz w:val="12"/>
                <w:szCs w:val="12"/>
              </w:rPr>
              <w:t>УВ</w:t>
            </w:r>
          </w:p>
        </w:tc>
        <w:tc>
          <w:tcPr>
            <w:tcW w:w="154" w:type="pct"/>
            <w:shd w:val="clear" w:color="auto" w:fill="auto"/>
            <w:textDirection w:val="btLr"/>
            <w:vAlign w:val="center"/>
          </w:tcPr>
          <w:p w:rsidR="009A15B9" w:rsidRPr="009A15B9" w:rsidRDefault="009A15B9" w:rsidP="009A15B9">
            <w:pPr>
              <w:spacing w:after="0" w:line="240" w:lineRule="auto"/>
              <w:ind w:left="113" w:right="113"/>
              <w:jc w:val="center"/>
              <w:rPr>
                <w:rFonts w:ascii="Times New Roman" w:hAnsi="Times New Roman" w:cs="Times New Roman"/>
                <w:sz w:val="12"/>
                <w:szCs w:val="12"/>
              </w:rPr>
            </w:pPr>
            <w:r w:rsidRPr="009A15B9">
              <w:rPr>
                <w:rFonts w:ascii="Times New Roman" w:hAnsi="Times New Roman" w:cs="Times New Roman"/>
                <w:sz w:val="12"/>
                <w:szCs w:val="12"/>
              </w:rPr>
              <w:t>ОВ</w:t>
            </w:r>
          </w:p>
        </w:tc>
        <w:tc>
          <w:tcPr>
            <w:tcW w:w="1130" w:type="pct"/>
            <w:shd w:val="clear" w:color="auto" w:fill="auto"/>
          </w:tcPr>
          <w:p w:rsidR="009A15B9" w:rsidRPr="009A15B9" w:rsidRDefault="009A15B9" w:rsidP="009A15B9">
            <w:pPr>
              <w:spacing w:after="0" w:line="240" w:lineRule="auto"/>
              <w:jc w:val="center"/>
              <w:rPr>
                <w:rFonts w:ascii="Times New Roman" w:hAnsi="Times New Roman" w:cs="Times New Roman"/>
                <w:sz w:val="12"/>
                <w:szCs w:val="12"/>
              </w:rPr>
            </w:pPr>
            <w:r w:rsidRPr="009A15B9">
              <w:rPr>
                <w:rFonts w:ascii="Times New Roman" w:hAnsi="Times New Roman" w:cs="Times New Roman"/>
                <w:sz w:val="12"/>
                <w:szCs w:val="12"/>
              </w:rPr>
              <w:t>-</w:t>
            </w:r>
          </w:p>
        </w:tc>
      </w:tr>
      <w:tr w:rsidR="009A15B9" w:rsidRPr="009A15B9" w:rsidTr="009A15B9">
        <w:trPr>
          <w:cantSplit/>
          <w:trHeight w:val="1134"/>
        </w:trPr>
        <w:tc>
          <w:tcPr>
            <w:tcW w:w="253" w:type="pct"/>
            <w:shd w:val="clear" w:color="auto" w:fill="auto"/>
          </w:tcPr>
          <w:p w:rsidR="009A15B9" w:rsidRPr="009A15B9" w:rsidRDefault="009A15B9" w:rsidP="00EE5D05">
            <w:pPr>
              <w:pStyle w:val="s1"/>
              <w:numPr>
                <w:ilvl w:val="0"/>
                <w:numId w:val="53"/>
              </w:numPr>
              <w:spacing w:before="75" w:beforeAutospacing="0" w:after="0" w:afterAutospacing="0"/>
              <w:ind w:right="75"/>
              <w:rPr>
                <w:sz w:val="12"/>
                <w:szCs w:val="12"/>
              </w:rPr>
            </w:pPr>
          </w:p>
        </w:tc>
        <w:tc>
          <w:tcPr>
            <w:tcW w:w="925" w:type="pct"/>
            <w:shd w:val="clear" w:color="auto" w:fill="auto"/>
          </w:tcPr>
          <w:p w:rsidR="009A15B9" w:rsidRPr="009A15B9" w:rsidRDefault="009A15B9" w:rsidP="009A15B9">
            <w:pPr>
              <w:pStyle w:val="s1"/>
              <w:spacing w:before="75" w:beforeAutospacing="0" w:after="0" w:afterAutospacing="0"/>
              <w:ind w:left="75" w:right="75"/>
              <w:rPr>
                <w:sz w:val="12"/>
                <w:szCs w:val="12"/>
              </w:rPr>
            </w:pPr>
            <w:r w:rsidRPr="009A15B9">
              <w:rPr>
                <w:sz w:val="12"/>
                <w:szCs w:val="12"/>
              </w:rPr>
              <w:t>Охота и рыбалка</w:t>
            </w:r>
          </w:p>
        </w:tc>
        <w:tc>
          <w:tcPr>
            <w:tcW w:w="2216" w:type="pct"/>
            <w:shd w:val="clear" w:color="auto" w:fill="auto"/>
          </w:tcPr>
          <w:p w:rsidR="009A15B9" w:rsidRPr="009A15B9" w:rsidRDefault="009A15B9" w:rsidP="00742F19">
            <w:pPr>
              <w:pStyle w:val="s1"/>
              <w:spacing w:before="0" w:beforeAutospacing="0" w:after="0" w:afterAutospacing="0"/>
              <w:ind w:right="74"/>
              <w:rPr>
                <w:sz w:val="12"/>
                <w:szCs w:val="12"/>
              </w:rPr>
            </w:pPr>
            <w:r w:rsidRPr="009A15B9">
              <w:rPr>
                <w:sz w:val="12"/>
                <w:szCs w:val="12"/>
              </w:rPr>
              <w:t>Обустройство мест охоты и рыбалки, в том числе размещение дома охотника или рыболова, сооружений, необходимых для восстановления и поддержания поголовья зверей или количества рыбы</w:t>
            </w:r>
          </w:p>
        </w:tc>
        <w:tc>
          <w:tcPr>
            <w:tcW w:w="168" w:type="pct"/>
            <w:shd w:val="clear" w:color="auto" w:fill="auto"/>
            <w:textDirection w:val="btLr"/>
            <w:vAlign w:val="center"/>
          </w:tcPr>
          <w:p w:rsidR="009A15B9" w:rsidRPr="009A15B9" w:rsidRDefault="009A15B9" w:rsidP="009A15B9">
            <w:pPr>
              <w:pStyle w:val="s1"/>
              <w:spacing w:before="0" w:beforeAutospacing="0" w:after="0" w:afterAutospacing="0"/>
              <w:ind w:left="74" w:right="74"/>
              <w:jc w:val="center"/>
              <w:rPr>
                <w:sz w:val="12"/>
                <w:szCs w:val="12"/>
              </w:rPr>
            </w:pPr>
            <w:r w:rsidRPr="009A15B9">
              <w:rPr>
                <w:sz w:val="12"/>
                <w:szCs w:val="12"/>
              </w:rPr>
              <w:t>5.3</w:t>
            </w:r>
          </w:p>
        </w:tc>
        <w:tc>
          <w:tcPr>
            <w:tcW w:w="154" w:type="pct"/>
            <w:shd w:val="clear" w:color="auto" w:fill="auto"/>
            <w:textDirection w:val="btLr"/>
            <w:vAlign w:val="center"/>
          </w:tcPr>
          <w:p w:rsidR="009A15B9" w:rsidRPr="009A15B9" w:rsidRDefault="009A15B9" w:rsidP="009A15B9">
            <w:pPr>
              <w:spacing w:after="0" w:line="240" w:lineRule="auto"/>
              <w:ind w:left="113" w:right="113"/>
              <w:jc w:val="center"/>
              <w:rPr>
                <w:rFonts w:ascii="Times New Roman" w:hAnsi="Times New Roman" w:cs="Times New Roman"/>
                <w:sz w:val="12"/>
                <w:szCs w:val="12"/>
              </w:rPr>
            </w:pPr>
            <w:r w:rsidRPr="009A15B9">
              <w:rPr>
                <w:rFonts w:ascii="Times New Roman" w:hAnsi="Times New Roman" w:cs="Times New Roman"/>
                <w:sz w:val="12"/>
                <w:szCs w:val="12"/>
              </w:rPr>
              <w:t>-</w:t>
            </w:r>
          </w:p>
        </w:tc>
        <w:tc>
          <w:tcPr>
            <w:tcW w:w="154" w:type="pct"/>
            <w:shd w:val="clear" w:color="auto" w:fill="auto"/>
            <w:textDirection w:val="btLr"/>
            <w:vAlign w:val="center"/>
          </w:tcPr>
          <w:p w:rsidR="009A15B9" w:rsidRPr="009A15B9" w:rsidRDefault="009A15B9" w:rsidP="009A15B9">
            <w:pPr>
              <w:spacing w:after="0" w:line="240" w:lineRule="auto"/>
              <w:ind w:left="113" w:right="113"/>
              <w:jc w:val="center"/>
              <w:rPr>
                <w:rFonts w:ascii="Times New Roman" w:hAnsi="Times New Roman" w:cs="Times New Roman"/>
                <w:sz w:val="12"/>
                <w:szCs w:val="12"/>
              </w:rPr>
            </w:pPr>
            <w:r w:rsidRPr="009A15B9">
              <w:rPr>
                <w:rFonts w:ascii="Times New Roman" w:hAnsi="Times New Roman" w:cs="Times New Roman"/>
                <w:sz w:val="12"/>
                <w:szCs w:val="12"/>
              </w:rPr>
              <w:t>ОВ</w:t>
            </w:r>
          </w:p>
        </w:tc>
        <w:tc>
          <w:tcPr>
            <w:tcW w:w="1130" w:type="pct"/>
            <w:shd w:val="clear" w:color="auto" w:fill="auto"/>
          </w:tcPr>
          <w:p w:rsidR="009A15B9" w:rsidRPr="009A15B9" w:rsidRDefault="009A15B9" w:rsidP="009A15B9">
            <w:pPr>
              <w:spacing w:after="0" w:line="240" w:lineRule="auto"/>
              <w:jc w:val="center"/>
              <w:rPr>
                <w:rFonts w:ascii="Times New Roman" w:hAnsi="Times New Roman" w:cs="Times New Roman"/>
                <w:sz w:val="12"/>
                <w:szCs w:val="12"/>
              </w:rPr>
            </w:pPr>
            <w:r w:rsidRPr="009A15B9">
              <w:rPr>
                <w:rFonts w:ascii="Times New Roman" w:hAnsi="Times New Roman" w:cs="Times New Roman"/>
                <w:sz w:val="12"/>
                <w:szCs w:val="12"/>
              </w:rPr>
              <w:t>-</w:t>
            </w:r>
          </w:p>
        </w:tc>
      </w:tr>
      <w:tr w:rsidR="009A15B9" w:rsidRPr="009A15B9" w:rsidTr="009A15B9">
        <w:trPr>
          <w:cantSplit/>
          <w:trHeight w:val="1134"/>
        </w:trPr>
        <w:tc>
          <w:tcPr>
            <w:tcW w:w="253" w:type="pct"/>
            <w:shd w:val="clear" w:color="auto" w:fill="auto"/>
          </w:tcPr>
          <w:p w:rsidR="009A15B9" w:rsidRPr="009A15B9" w:rsidRDefault="009A15B9" w:rsidP="00EE5D05">
            <w:pPr>
              <w:pStyle w:val="s1"/>
              <w:numPr>
                <w:ilvl w:val="0"/>
                <w:numId w:val="53"/>
              </w:numPr>
              <w:spacing w:before="75" w:beforeAutospacing="0" w:after="0" w:afterAutospacing="0"/>
              <w:ind w:right="75"/>
              <w:rPr>
                <w:sz w:val="12"/>
                <w:szCs w:val="12"/>
              </w:rPr>
            </w:pPr>
          </w:p>
        </w:tc>
        <w:tc>
          <w:tcPr>
            <w:tcW w:w="925" w:type="pct"/>
            <w:shd w:val="clear" w:color="auto" w:fill="auto"/>
          </w:tcPr>
          <w:p w:rsidR="009A15B9" w:rsidRPr="009A15B9" w:rsidRDefault="009A15B9" w:rsidP="009A15B9">
            <w:pPr>
              <w:pStyle w:val="s1"/>
              <w:spacing w:before="75" w:beforeAutospacing="0" w:after="0" w:afterAutospacing="0"/>
              <w:ind w:left="75" w:right="75"/>
              <w:rPr>
                <w:sz w:val="12"/>
                <w:szCs w:val="12"/>
              </w:rPr>
            </w:pPr>
            <w:r w:rsidRPr="009A15B9">
              <w:rPr>
                <w:sz w:val="12"/>
                <w:szCs w:val="12"/>
              </w:rPr>
              <w:t>Связь</w:t>
            </w:r>
          </w:p>
        </w:tc>
        <w:tc>
          <w:tcPr>
            <w:tcW w:w="2216" w:type="pct"/>
            <w:shd w:val="clear" w:color="auto" w:fill="auto"/>
          </w:tcPr>
          <w:p w:rsidR="009A15B9" w:rsidRPr="009A15B9" w:rsidRDefault="009A15B9" w:rsidP="00742F19">
            <w:pPr>
              <w:pStyle w:val="s1"/>
              <w:spacing w:before="0" w:beforeAutospacing="0" w:after="0" w:afterAutospacing="0"/>
              <w:ind w:right="74"/>
              <w:rPr>
                <w:sz w:val="12"/>
                <w:szCs w:val="12"/>
              </w:rPr>
            </w:pPr>
            <w:r w:rsidRPr="009A15B9">
              <w:rPr>
                <w:sz w:val="12"/>
                <w:szCs w:val="12"/>
              </w:rPr>
              <w:t>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видов разрешенного использования с </w:t>
            </w:r>
            <w:hyperlink r:id="rId377" w:anchor="block_1311" w:history="1">
              <w:r w:rsidRPr="009A15B9">
                <w:rPr>
                  <w:rStyle w:val="afb"/>
                  <w:sz w:val="12"/>
                  <w:szCs w:val="12"/>
                </w:rPr>
                <w:t>кодами 3.1.1</w:t>
              </w:r>
            </w:hyperlink>
            <w:r w:rsidRPr="009A15B9">
              <w:rPr>
                <w:sz w:val="12"/>
                <w:szCs w:val="12"/>
              </w:rPr>
              <w:t>, </w:t>
            </w:r>
            <w:hyperlink r:id="rId378" w:anchor="block_1323" w:history="1">
              <w:r w:rsidRPr="009A15B9">
                <w:rPr>
                  <w:rStyle w:val="afb"/>
                  <w:sz w:val="12"/>
                  <w:szCs w:val="12"/>
                </w:rPr>
                <w:t>3.2.3</w:t>
              </w:r>
            </w:hyperlink>
          </w:p>
        </w:tc>
        <w:tc>
          <w:tcPr>
            <w:tcW w:w="168" w:type="pct"/>
            <w:shd w:val="clear" w:color="auto" w:fill="auto"/>
            <w:textDirection w:val="btLr"/>
            <w:vAlign w:val="center"/>
          </w:tcPr>
          <w:p w:rsidR="009A15B9" w:rsidRPr="009A15B9" w:rsidRDefault="009A15B9" w:rsidP="009A15B9">
            <w:pPr>
              <w:pStyle w:val="s1"/>
              <w:spacing w:before="0" w:beforeAutospacing="0" w:after="0" w:afterAutospacing="0"/>
              <w:ind w:left="74" w:right="74"/>
              <w:jc w:val="center"/>
              <w:rPr>
                <w:sz w:val="12"/>
                <w:szCs w:val="12"/>
              </w:rPr>
            </w:pPr>
            <w:r w:rsidRPr="009A15B9">
              <w:rPr>
                <w:sz w:val="12"/>
                <w:szCs w:val="12"/>
              </w:rPr>
              <w:t>6.8</w:t>
            </w:r>
          </w:p>
        </w:tc>
        <w:tc>
          <w:tcPr>
            <w:tcW w:w="154" w:type="pct"/>
            <w:shd w:val="clear" w:color="auto" w:fill="auto"/>
            <w:textDirection w:val="btLr"/>
            <w:vAlign w:val="center"/>
          </w:tcPr>
          <w:p w:rsidR="009A15B9" w:rsidRPr="009A15B9" w:rsidRDefault="009A15B9" w:rsidP="009A15B9">
            <w:pPr>
              <w:spacing w:after="0" w:line="240" w:lineRule="auto"/>
              <w:ind w:left="113" w:right="113"/>
              <w:jc w:val="center"/>
              <w:rPr>
                <w:rFonts w:ascii="Times New Roman" w:hAnsi="Times New Roman" w:cs="Times New Roman"/>
                <w:sz w:val="12"/>
                <w:szCs w:val="12"/>
              </w:rPr>
            </w:pPr>
            <w:r w:rsidRPr="009A15B9">
              <w:rPr>
                <w:rFonts w:ascii="Times New Roman" w:hAnsi="Times New Roman" w:cs="Times New Roman"/>
                <w:sz w:val="12"/>
                <w:szCs w:val="12"/>
              </w:rPr>
              <w:t>ОВ</w:t>
            </w:r>
          </w:p>
        </w:tc>
        <w:tc>
          <w:tcPr>
            <w:tcW w:w="154" w:type="pct"/>
            <w:shd w:val="clear" w:color="auto" w:fill="auto"/>
            <w:textDirection w:val="btLr"/>
            <w:vAlign w:val="center"/>
          </w:tcPr>
          <w:p w:rsidR="009A15B9" w:rsidRPr="009A15B9" w:rsidRDefault="009A15B9" w:rsidP="009A15B9">
            <w:pPr>
              <w:spacing w:after="0" w:line="240" w:lineRule="auto"/>
              <w:ind w:left="113" w:right="113"/>
              <w:jc w:val="center"/>
              <w:rPr>
                <w:rFonts w:ascii="Times New Roman" w:hAnsi="Times New Roman" w:cs="Times New Roman"/>
                <w:sz w:val="12"/>
                <w:szCs w:val="12"/>
              </w:rPr>
            </w:pPr>
            <w:r w:rsidRPr="009A15B9">
              <w:rPr>
                <w:rFonts w:ascii="Times New Roman" w:hAnsi="Times New Roman" w:cs="Times New Roman"/>
                <w:sz w:val="12"/>
                <w:szCs w:val="12"/>
              </w:rPr>
              <w:t>ОВ</w:t>
            </w:r>
          </w:p>
        </w:tc>
        <w:tc>
          <w:tcPr>
            <w:tcW w:w="1130" w:type="pct"/>
            <w:shd w:val="clear" w:color="auto" w:fill="auto"/>
          </w:tcPr>
          <w:p w:rsidR="009A15B9" w:rsidRPr="009A15B9" w:rsidRDefault="009A15B9" w:rsidP="009A15B9">
            <w:pPr>
              <w:spacing w:after="0" w:line="240" w:lineRule="auto"/>
              <w:jc w:val="center"/>
              <w:rPr>
                <w:rFonts w:ascii="Times New Roman" w:hAnsi="Times New Roman" w:cs="Times New Roman"/>
                <w:sz w:val="12"/>
                <w:szCs w:val="12"/>
              </w:rPr>
            </w:pPr>
            <w:r w:rsidRPr="009A15B9">
              <w:rPr>
                <w:rFonts w:ascii="Times New Roman" w:hAnsi="Times New Roman" w:cs="Times New Roman"/>
                <w:sz w:val="12"/>
                <w:szCs w:val="12"/>
              </w:rPr>
              <w:t>-</w:t>
            </w:r>
          </w:p>
        </w:tc>
      </w:tr>
      <w:tr w:rsidR="009A15B9" w:rsidRPr="009A15B9" w:rsidTr="009A15B9">
        <w:trPr>
          <w:cantSplit/>
          <w:trHeight w:val="1134"/>
        </w:trPr>
        <w:tc>
          <w:tcPr>
            <w:tcW w:w="253" w:type="pct"/>
            <w:shd w:val="clear" w:color="auto" w:fill="auto"/>
          </w:tcPr>
          <w:p w:rsidR="009A15B9" w:rsidRPr="009A15B9" w:rsidRDefault="009A15B9" w:rsidP="00EE5D05">
            <w:pPr>
              <w:pStyle w:val="s1"/>
              <w:numPr>
                <w:ilvl w:val="0"/>
                <w:numId w:val="53"/>
              </w:numPr>
              <w:spacing w:before="0" w:beforeAutospacing="0" w:after="0" w:afterAutospacing="0"/>
              <w:ind w:right="74"/>
              <w:rPr>
                <w:sz w:val="12"/>
                <w:szCs w:val="12"/>
              </w:rPr>
            </w:pPr>
          </w:p>
        </w:tc>
        <w:tc>
          <w:tcPr>
            <w:tcW w:w="925" w:type="pct"/>
            <w:shd w:val="clear" w:color="auto" w:fill="auto"/>
          </w:tcPr>
          <w:p w:rsidR="009A15B9" w:rsidRPr="009A15B9" w:rsidRDefault="009A15B9" w:rsidP="009A15B9">
            <w:pPr>
              <w:pStyle w:val="s1"/>
              <w:spacing w:before="0" w:beforeAutospacing="0" w:after="0" w:afterAutospacing="0"/>
              <w:ind w:left="74" w:right="74"/>
              <w:rPr>
                <w:sz w:val="12"/>
                <w:szCs w:val="12"/>
              </w:rPr>
            </w:pPr>
            <w:r w:rsidRPr="009A15B9">
              <w:rPr>
                <w:sz w:val="12"/>
                <w:szCs w:val="12"/>
              </w:rPr>
              <w:t>Склад</w:t>
            </w:r>
          </w:p>
        </w:tc>
        <w:tc>
          <w:tcPr>
            <w:tcW w:w="2216" w:type="pct"/>
            <w:shd w:val="clear" w:color="auto" w:fill="auto"/>
          </w:tcPr>
          <w:p w:rsidR="009A15B9" w:rsidRPr="009A15B9" w:rsidRDefault="009A15B9" w:rsidP="00742F19">
            <w:pPr>
              <w:pStyle w:val="s1"/>
              <w:spacing w:before="0" w:beforeAutospacing="0" w:after="0" w:afterAutospacing="0"/>
              <w:ind w:right="74"/>
              <w:rPr>
                <w:sz w:val="12"/>
                <w:szCs w:val="12"/>
              </w:rPr>
            </w:pPr>
            <w:proofErr w:type="gramStart"/>
            <w:r w:rsidRPr="009A15B9">
              <w:rPr>
                <w:sz w:val="12"/>
                <w:szCs w:val="12"/>
              </w:rPr>
              <w:t>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roofErr w:type="gramEnd"/>
          </w:p>
        </w:tc>
        <w:tc>
          <w:tcPr>
            <w:tcW w:w="168" w:type="pct"/>
            <w:shd w:val="clear" w:color="auto" w:fill="auto"/>
            <w:textDirection w:val="btLr"/>
            <w:vAlign w:val="center"/>
          </w:tcPr>
          <w:p w:rsidR="009A15B9" w:rsidRPr="009A15B9" w:rsidRDefault="009A15B9" w:rsidP="009A15B9">
            <w:pPr>
              <w:pStyle w:val="s1"/>
              <w:spacing w:before="0" w:beforeAutospacing="0" w:after="0" w:afterAutospacing="0"/>
              <w:ind w:left="74" w:right="74"/>
              <w:jc w:val="center"/>
              <w:rPr>
                <w:sz w:val="12"/>
                <w:szCs w:val="12"/>
              </w:rPr>
            </w:pPr>
            <w:r w:rsidRPr="009A15B9">
              <w:rPr>
                <w:sz w:val="12"/>
                <w:szCs w:val="12"/>
              </w:rPr>
              <w:t>6.9</w:t>
            </w:r>
          </w:p>
        </w:tc>
        <w:tc>
          <w:tcPr>
            <w:tcW w:w="154" w:type="pct"/>
            <w:shd w:val="clear" w:color="auto" w:fill="auto"/>
            <w:textDirection w:val="btLr"/>
            <w:vAlign w:val="center"/>
          </w:tcPr>
          <w:p w:rsidR="009A15B9" w:rsidRPr="009A15B9" w:rsidRDefault="009A15B9" w:rsidP="009A15B9">
            <w:pPr>
              <w:pStyle w:val="affffffb"/>
              <w:spacing w:after="0"/>
              <w:ind w:left="113" w:right="113" w:firstLine="0"/>
              <w:jc w:val="center"/>
              <w:rPr>
                <w:rFonts w:ascii="Times New Roman" w:hAnsi="Times New Roman"/>
                <w:b w:val="0"/>
                <w:i w:val="0"/>
                <w:sz w:val="12"/>
                <w:szCs w:val="12"/>
              </w:rPr>
            </w:pPr>
            <w:r w:rsidRPr="009A15B9">
              <w:rPr>
                <w:rFonts w:ascii="Times New Roman" w:hAnsi="Times New Roman"/>
                <w:b w:val="0"/>
                <w:i w:val="0"/>
                <w:sz w:val="12"/>
                <w:szCs w:val="12"/>
              </w:rPr>
              <w:t>ОВ</w:t>
            </w:r>
          </w:p>
        </w:tc>
        <w:tc>
          <w:tcPr>
            <w:tcW w:w="154" w:type="pct"/>
            <w:shd w:val="clear" w:color="auto" w:fill="auto"/>
            <w:textDirection w:val="btLr"/>
            <w:vAlign w:val="center"/>
          </w:tcPr>
          <w:p w:rsidR="009A15B9" w:rsidRPr="009A15B9" w:rsidRDefault="009A15B9" w:rsidP="009A15B9">
            <w:pPr>
              <w:pStyle w:val="affffffb"/>
              <w:spacing w:after="0"/>
              <w:ind w:left="113" w:right="113" w:firstLine="0"/>
              <w:jc w:val="center"/>
              <w:rPr>
                <w:rFonts w:ascii="Times New Roman" w:hAnsi="Times New Roman"/>
                <w:b w:val="0"/>
                <w:i w:val="0"/>
                <w:sz w:val="12"/>
                <w:szCs w:val="12"/>
              </w:rPr>
            </w:pPr>
            <w:r w:rsidRPr="009A15B9">
              <w:rPr>
                <w:rFonts w:ascii="Times New Roman" w:hAnsi="Times New Roman"/>
                <w:b w:val="0"/>
                <w:i w:val="0"/>
                <w:sz w:val="12"/>
                <w:szCs w:val="12"/>
              </w:rPr>
              <w:t>ОВ</w:t>
            </w:r>
          </w:p>
        </w:tc>
        <w:tc>
          <w:tcPr>
            <w:tcW w:w="1130" w:type="pct"/>
            <w:shd w:val="clear" w:color="auto" w:fill="auto"/>
          </w:tcPr>
          <w:p w:rsidR="009A15B9" w:rsidRPr="009A15B9" w:rsidRDefault="009A15B9" w:rsidP="009A15B9">
            <w:pPr>
              <w:pStyle w:val="affffffb"/>
              <w:spacing w:after="0"/>
              <w:ind w:firstLine="0"/>
              <w:jc w:val="center"/>
              <w:rPr>
                <w:rFonts w:ascii="Times New Roman" w:hAnsi="Times New Roman"/>
                <w:b w:val="0"/>
                <w:i w:val="0"/>
                <w:sz w:val="12"/>
                <w:szCs w:val="12"/>
              </w:rPr>
            </w:pPr>
            <w:r w:rsidRPr="009A15B9">
              <w:rPr>
                <w:rFonts w:ascii="Times New Roman" w:hAnsi="Times New Roman"/>
                <w:b w:val="0"/>
                <w:i w:val="0"/>
                <w:sz w:val="12"/>
                <w:szCs w:val="12"/>
              </w:rPr>
              <w:t>-</w:t>
            </w:r>
          </w:p>
        </w:tc>
      </w:tr>
      <w:tr w:rsidR="009A15B9" w:rsidRPr="009A15B9" w:rsidTr="00742F19">
        <w:trPr>
          <w:cantSplit/>
          <w:trHeight w:val="451"/>
        </w:trPr>
        <w:tc>
          <w:tcPr>
            <w:tcW w:w="253" w:type="pct"/>
            <w:shd w:val="clear" w:color="auto" w:fill="auto"/>
          </w:tcPr>
          <w:p w:rsidR="009A15B9" w:rsidRPr="009A15B9" w:rsidRDefault="009A15B9" w:rsidP="00EE5D05">
            <w:pPr>
              <w:pStyle w:val="s16"/>
              <w:numPr>
                <w:ilvl w:val="0"/>
                <w:numId w:val="53"/>
              </w:numPr>
              <w:spacing w:before="0" w:beforeAutospacing="0" w:after="0" w:afterAutospacing="0"/>
              <w:ind w:right="74"/>
              <w:rPr>
                <w:sz w:val="12"/>
                <w:szCs w:val="12"/>
              </w:rPr>
            </w:pPr>
          </w:p>
        </w:tc>
        <w:tc>
          <w:tcPr>
            <w:tcW w:w="925" w:type="pct"/>
            <w:shd w:val="clear" w:color="auto" w:fill="auto"/>
          </w:tcPr>
          <w:p w:rsidR="009A15B9" w:rsidRPr="009A15B9" w:rsidRDefault="009A15B9" w:rsidP="009A15B9">
            <w:pPr>
              <w:pStyle w:val="s16"/>
              <w:spacing w:before="0" w:beforeAutospacing="0" w:after="0" w:afterAutospacing="0"/>
              <w:ind w:left="74" w:right="74"/>
              <w:rPr>
                <w:sz w:val="12"/>
                <w:szCs w:val="12"/>
              </w:rPr>
            </w:pPr>
            <w:r w:rsidRPr="009A15B9">
              <w:rPr>
                <w:sz w:val="12"/>
                <w:szCs w:val="12"/>
              </w:rPr>
              <w:t>Складские площадки</w:t>
            </w:r>
          </w:p>
        </w:tc>
        <w:tc>
          <w:tcPr>
            <w:tcW w:w="2216" w:type="pct"/>
            <w:shd w:val="clear" w:color="auto" w:fill="auto"/>
          </w:tcPr>
          <w:p w:rsidR="009A15B9" w:rsidRPr="009A15B9" w:rsidRDefault="009A15B9" w:rsidP="00742F19">
            <w:pPr>
              <w:pStyle w:val="s1"/>
              <w:spacing w:before="0" w:beforeAutospacing="0" w:after="0" w:afterAutospacing="0"/>
              <w:ind w:right="74"/>
              <w:rPr>
                <w:sz w:val="12"/>
                <w:szCs w:val="12"/>
              </w:rPr>
            </w:pPr>
            <w:r w:rsidRPr="009A15B9">
              <w:rPr>
                <w:sz w:val="12"/>
                <w:szCs w:val="12"/>
              </w:rPr>
              <w:t>Временное хранение, распределение и перевалка грузов (за исключением хранения стратегических запасов) на открытом воздухе</w:t>
            </w:r>
          </w:p>
        </w:tc>
        <w:tc>
          <w:tcPr>
            <w:tcW w:w="168" w:type="pct"/>
            <w:shd w:val="clear" w:color="auto" w:fill="auto"/>
            <w:textDirection w:val="btLr"/>
            <w:vAlign w:val="center"/>
          </w:tcPr>
          <w:p w:rsidR="009A15B9" w:rsidRPr="009A15B9" w:rsidRDefault="009A15B9" w:rsidP="009A15B9">
            <w:pPr>
              <w:pStyle w:val="s1"/>
              <w:spacing w:before="0" w:beforeAutospacing="0" w:after="0" w:afterAutospacing="0"/>
              <w:ind w:left="74" w:right="74"/>
              <w:jc w:val="center"/>
              <w:rPr>
                <w:sz w:val="12"/>
                <w:szCs w:val="12"/>
              </w:rPr>
            </w:pPr>
            <w:r w:rsidRPr="009A15B9">
              <w:rPr>
                <w:sz w:val="12"/>
                <w:szCs w:val="12"/>
              </w:rPr>
              <w:t>6.9.1</w:t>
            </w:r>
          </w:p>
        </w:tc>
        <w:tc>
          <w:tcPr>
            <w:tcW w:w="154" w:type="pct"/>
            <w:shd w:val="clear" w:color="auto" w:fill="auto"/>
            <w:textDirection w:val="btLr"/>
            <w:vAlign w:val="center"/>
          </w:tcPr>
          <w:p w:rsidR="009A15B9" w:rsidRPr="009A15B9" w:rsidRDefault="009A15B9" w:rsidP="009A15B9">
            <w:pPr>
              <w:pStyle w:val="affffffb"/>
              <w:spacing w:after="0"/>
              <w:ind w:left="113" w:right="113" w:firstLine="0"/>
              <w:jc w:val="center"/>
              <w:rPr>
                <w:rFonts w:ascii="Times New Roman" w:hAnsi="Times New Roman"/>
                <w:b w:val="0"/>
                <w:bCs/>
                <w:i w:val="0"/>
                <w:iCs/>
                <w:sz w:val="12"/>
                <w:szCs w:val="12"/>
              </w:rPr>
            </w:pPr>
            <w:r w:rsidRPr="009A15B9">
              <w:rPr>
                <w:rFonts w:ascii="Times New Roman" w:hAnsi="Times New Roman"/>
                <w:b w:val="0"/>
                <w:bCs/>
                <w:i w:val="0"/>
                <w:iCs/>
                <w:sz w:val="12"/>
                <w:szCs w:val="12"/>
              </w:rPr>
              <w:t>ОВ</w:t>
            </w:r>
          </w:p>
        </w:tc>
        <w:tc>
          <w:tcPr>
            <w:tcW w:w="154" w:type="pct"/>
            <w:shd w:val="clear" w:color="auto" w:fill="auto"/>
            <w:textDirection w:val="btLr"/>
            <w:vAlign w:val="center"/>
          </w:tcPr>
          <w:p w:rsidR="009A15B9" w:rsidRPr="009A15B9" w:rsidRDefault="009A15B9" w:rsidP="009A15B9">
            <w:pPr>
              <w:pStyle w:val="affffffb"/>
              <w:spacing w:after="0"/>
              <w:ind w:left="113" w:right="113" w:firstLine="0"/>
              <w:jc w:val="center"/>
              <w:rPr>
                <w:rFonts w:ascii="Times New Roman" w:hAnsi="Times New Roman"/>
                <w:b w:val="0"/>
                <w:bCs/>
                <w:i w:val="0"/>
                <w:iCs/>
                <w:sz w:val="12"/>
                <w:szCs w:val="12"/>
              </w:rPr>
            </w:pPr>
            <w:r w:rsidRPr="009A15B9">
              <w:rPr>
                <w:rFonts w:ascii="Times New Roman" w:hAnsi="Times New Roman"/>
                <w:b w:val="0"/>
                <w:bCs/>
                <w:i w:val="0"/>
                <w:iCs/>
                <w:sz w:val="12"/>
                <w:szCs w:val="12"/>
              </w:rPr>
              <w:t>ОВ</w:t>
            </w:r>
          </w:p>
        </w:tc>
        <w:tc>
          <w:tcPr>
            <w:tcW w:w="1130" w:type="pct"/>
            <w:shd w:val="clear" w:color="auto" w:fill="auto"/>
          </w:tcPr>
          <w:p w:rsidR="009A15B9" w:rsidRPr="009A15B9" w:rsidRDefault="009A15B9" w:rsidP="009A15B9">
            <w:pPr>
              <w:pStyle w:val="affffffb"/>
              <w:spacing w:after="0"/>
              <w:ind w:firstLine="0"/>
              <w:jc w:val="center"/>
              <w:rPr>
                <w:rFonts w:ascii="Times New Roman" w:hAnsi="Times New Roman"/>
                <w:b w:val="0"/>
                <w:i w:val="0"/>
                <w:sz w:val="12"/>
                <w:szCs w:val="12"/>
              </w:rPr>
            </w:pPr>
            <w:r w:rsidRPr="009A15B9">
              <w:rPr>
                <w:rFonts w:ascii="Times New Roman" w:hAnsi="Times New Roman"/>
                <w:b w:val="0"/>
                <w:i w:val="0"/>
                <w:sz w:val="12"/>
                <w:szCs w:val="12"/>
              </w:rPr>
              <w:t>-</w:t>
            </w:r>
          </w:p>
        </w:tc>
      </w:tr>
      <w:tr w:rsidR="009A15B9" w:rsidRPr="009A15B9" w:rsidTr="00742F19">
        <w:trPr>
          <w:cantSplit/>
          <w:trHeight w:val="146"/>
        </w:trPr>
        <w:tc>
          <w:tcPr>
            <w:tcW w:w="253" w:type="pct"/>
            <w:shd w:val="clear" w:color="auto" w:fill="auto"/>
          </w:tcPr>
          <w:p w:rsidR="009A15B9" w:rsidRPr="009A15B9" w:rsidRDefault="009A15B9" w:rsidP="00EE5D05">
            <w:pPr>
              <w:pStyle w:val="s16"/>
              <w:numPr>
                <w:ilvl w:val="0"/>
                <w:numId w:val="53"/>
              </w:numPr>
              <w:spacing w:before="0" w:beforeAutospacing="0" w:after="0" w:afterAutospacing="0"/>
              <w:ind w:right="74"/>
              <w:rPr>
                <w:sz w:val="12"/>
                <w:szCs w:val="12"/>
              </w:rPr>
            </w:pPr>
          </w:p>
        </w:tc>
        <w:tc>
          <w:tcPr>
            <w:tcW w:w="925" w:type="pct"/>
            <w:shd w:val="clear" w:color="auto" w:fill="auto"/>
          </w:tcPr>
          <w:p w:rsidR="009A15B9" w:rsidRPr="009A15B9" w:rsidRDefault="009A15B9" w:rsidP="009A15B9">
            <w:pPr>
              <w:pStyle w:val="s16"/>
              <w:spacing w:before="0" w:beforeAutospacing="0" w:after="0" w:afterAutospacing="0"/>
              <w:ind w:left="74" w:right="74"/>
              <w:rPr>
                <w:sz w:val="12"/>
                <w:szCs w:val="12"/>
              </w:rPr>
            </w:pPr>
            <w:r w:rsidRPr="009A15B9">
              <w:rPr>
                <w:sz w:val="12"/>
                <w:szCs w:val="12"/>
              </w:rPr>
              <w:t>Научно-производственная деятельность</w:t>
            </w:r>
          </w:p>
        </w:tc>
        <w:tc>
          <w:tcPr>
            <w:tcW w:w="2216" w:type="pct"/>
            <w:shd w:val="clear" w:color="auto" w:fill="auto"/>
          </w:tcPr>
          <w:p w:rsidR="009A15B9" w:rsidRPr="009A15B9" w:rsidRDefault="009A15B9" w:rsidP="00742F19">
            <w:pPr>
              <w:pStyle w:val="s1"/>
              <w:spacing w:before="0" w:beforeAutospacing="0" w:after="0" w:afterAutospacing="0"/>
              <w:ind w:right="74"/>
              <w:rPr>
                <w:sz w:val="12"/>
                <w:szCs w:val="12"/>
              </w:rPr>
            </w:pPr>
            <w:r w:rsidRPr="009A15B9">
              <w:rPr>
                <w:sz w:val="12"/>
                <w:szCs w:val="12"/>
              </w:rPr>
              <w:t xml:space="preserve">Размещение технологических, промышленных, агропромышленных парков, </w:t>
            </w:r>
            <w:proofErr w:type="gramStart"/>
            <w:r w:rsidRPr="009A15B9">
              <w:rPr>
                <w:sz w:val="12"/>
                <w:szCs w:val="12"/>
              </w:rPr>
              <w:t>бизнес-инкубаторов</w:t>
            </w:r>
            <w:proofErr w:type="gramEnd"/>
          </w:p>
        </w:tc>
        <w:tc>
          <w:tcPr>
            <w:tcW w:w="168" w:type="pct"/>
            <w:shd w:val="clear" w:color="auto" w:fill="auto"/>
            <w:textDirection w:val="btLr"/>
            <w:vAlign w:val="center"/>
          </w:tcPr>
          <w:p w:rsidR="009A15B9" w:rsidRPr="009A15B9" w:rsidRDefault="009A15B9" w:rsidP="009A15B9">
            <w:pPr>
              <w:pStyle w:val="s1"/>
              <w:spacing w:before="0" w:beforeAutospacing="0" w:after="0" w:afterAutospacing="0"/>
              <w:ind w:left="74" w:right="74"/>
              <w:jc w:val="center"/>
              <w:rPr>
                <w:sz w:val="12"/>
                <w:szCs w:val="12"/>
              </w:rPr>
            </w:pPr>
            <w:r w:rsidRPr="009A15B9">
              <w:rPr>
                <w:sz w:val="12"/>
                <w:szCs w:val="12"/>
              </w:rPr>
              <w:t>6.12</w:t>
            </w:r>
          </w:p>
        </w:tc>
        <w:tc>
          <w:tcPr>
            <w:tcW w:w="154" w:type="pct"/>
            <w:shd w:val="clear" w:color="auto" w:fill="auto"/>
            <w:textDirection w:val="btLr"/>
            <w:vAlign w:val="center"/>
          </w:tcPr>
          <w:p w:rsidR="009A15B9" w:rsidRPr="009A15B9" w:rsidRDefault="009A15B9" w:rsidP="009A15B9">
            <w:pPr>
              <w:pStyle w:val="affffffb"/>
              <w:spacing w:after="0"/>
              <w:ind w:left="113" w:right="113" w:firstLine="0"/>
              <w:jc w:val="center"/>
              <w:rPr>
                <w:rFonts w:ascii="Times New Roman" w:hAnsi="Times New Roman"/>
                <w:b w:val="0"/>
                <w:i w:val="0"/>
                <w:sz w:val="12"/>
                <w:szCs w:val="12"/>
              </w:rPr>
            </w:pPr>
            <w:r w:rsidRPr="009A15B9">
              <w:rPr>
                <w:rFonts w:ascii="Times New Roman" w:hAnsi="Times New Roman"/>
                <w:b w:val="0"/>
                <w:i w:val="0"/>
                <w:sz w:val="12"/>
                <w:szCs w:val="12"/>
              </w:rPr>
              <w:t>УВ</w:t>
            </w:r>
          </w:p>
        </w:tc>
        <w:tc>
          <w:tcPr>
            <w:tcW w:w="154" w:type="pct"/>
            <w:shd w:val="clear" w:color="auto" w:fill="auto"/>
            <w:textDirection w:val="btLr"/>
            <w:vAlign w:val="center"/>
          </w:tcPr>
          <w:p w:rsidR="009A15B9" w:rsidRPr="009A15B9" w:rsidRDefault="009A15B9" w:rsidP="009A15B9">
            <w:pPr>
              <w:pStyle w:val="affffffb"/>
              <w:spacing w:after="0"/>
              <w:ind w:left="113" w:right="113" w:firstLine="0"/>
              <w:jc w:val="center"/>
              <w:rPr>
                <w:rFonts w:ascii="Times New Roman" w:hAnsi="Times New Roman"/>
                <w:b w:val="0"/>
                <w:i w:val="0"/>
                <w:sz w:val="12"/>
                <w:szCs w:val="12"/>
              </w:rPr>
            </w:pPr>
            <w:r w:rsidRPr="009A15B9">
              <w:rPr>
                <w:rFonts w:ascii="Times New Roman" w:hAnsi="Times New Roman"/>
                <w:b w:val="0"/>
                <w:i w:val="0"/>
                <w:sz w:val="12"/>
                <w:szCs w:val="12"/>
              </w:rPr>
              <w:t>УВ</w:t>
            </w:r>
          </w:p>
        </w:tc>
        <w:tc>
          <w:tcPr>
            <w:tcW w:w="1130" w:type="pct"/>
            <w:shd w:val="clear" w:color="auto" w:fill="auto"/>
          </w:tcPr>
          <w:p w:rsidR="009A15B9" w:rsidRPr="009A15B9" w:rsidRDefault="009A15B9" w:rsidP="009A15B9">
            <w:pPr>
              <w:pStyle w:val="affffffb"/>
              <w:spacing w:after="0"/>
              <w:rPr>
                <w:rFonts w:ascii="Times New Roman" w:hAnsi="Times New Roman"/>
                <w:b w:val="0"/>
                <w:i w:val="0"/>
                <w:sz w:val="12"/>
                <w:szCs w:val="12"/>
              </w:rPr>
            </w:pPr>
            <w:r w:rsidRPr="009A15B9">
              <w:rPr>
                <w:rFonts w:ascii="Times New Roman" w:hAnsi="Times New Roman"/>
                <w:b w:val="0"/>
                <w:i w:val="0"/>
                <w:sz w:val="12"/>
                <w:szCs w:val="12"/>
              </w:rPr>
              <w:t>-</w:t>
            </w:r>
          </w:p>
        </w:tc>
      </w:tr>
      <w:tr w:rsidR="009A15B9" w:rsidRPr="009A15B9" w:rsidTr="00742F19">
        <w:trPr>
          <w:cantSplit/>
          <w:trHeight w:val="407"/>
        </w:trPr>
        <w:tc>
          <w:tcPr>
            <w:tcW w:w="253" w:type="pct"/>
            <w:shd w:val="clear" w:color="auto" w:fill="auto"/>
          </w:tcPr>
          <w:p w:rsidR="009A15B9" w:rsidRPr="009A15B9" w:rsidRDefault="009A15B9" w:rsidP="00EE5D05">
            <w:pPr>
              <w:pStyle w:val="s16"/>
              <w:numPr>
                <w:ilvl w:val="0"/>
                <w:numId w:val="53"/>
              </w:numPr>
              <w:spacing w:before="75" w:beforeAutospacing="0" w:after="0" w:afterAutospacing="0"/>
              <w:ind w:right="75"/>
              <w:rPr>
                <w:sz w:val="12"/>
                <w:szCs w:val="12"/>
              </w:rPr>
            </w:pPr>
          </w:p>
        </w:tc>
        <w:tc>
          <w:tcPr>
            <w:tcW w:w="925" w:type="pct"/>
            <w:shd w:val="clear" w:color="auto" w:fill="auto"/>
          </w:tcPr>
          <w:p w:rsidR="009A15B9" w:rsidRPr="009A15B9" w:rsidRDefault="009A15B9" w:rsidP="00742F19">
            <w:pPr>
              <w:pStyle w:val="s16"/>
              <w:spacing w:before="0" w:beforeAutospacing="0" w:after="0" w:afterAutospacing="0"/>
              <w:ind w:left="75" w:right="75"/>
              <w:rPr>
                <w:sz w:val="12"/>
                <w:szCs w:val="12"/>
              </w:rPr>
            </w:pPr>
            <w:r w:rsidRPr="009A15B9">
              <w:rPr>
                <w:sz w:val="12"/>
                <w:szCs w:val="12"/>
              </w:rPr>
              <w:t>Железнодорожные пути</w:t>
            </w:r>
          </w:p>
        </w:tc>
        <w:tc>
          <w:tcPr>
            <w:tcW w:w="2216" w:type="pct"/>
            <w:shd w:val="clear" w:color="auto" w:fill="auto"/>
          </w:tcPr>
          <w:p w:rsidR="009A15B9" w:rsidRPr="009A15B9" w:rsidRDefault="009A15B9" w:rsidP="00742F19">
            <w:pPr>
              <w:pStyle w:val="s1"/>
              <w:spacing w:before="0" w:beforeAutospacing="0" w:after="0" w:afterAutospacing="0"/>
              <w:ind w:left="75" w:right="75"/>
              <w:rPr>
                <w:sz w:val="12"/>
                <w:szCs w:val="12"/>
              </w:rPr>
            </w:pPr>
            <w:r w:rsidRPr="009A15B9">
              <w:rPr>
                <w:sz w:val="12"/>
                <w:szCs w:val="12"/>
              </w:rPr>
              <w:t>Размещение железнодорожных путей</w:t>
            </w:r>
          </w:p>
        </w:tc>
        <w:tc>
          <w:tcPr>
            <w:tcW w:w="168" w:type="pct"/>
            <w:shd w:val="clear" w:color="auto" w:fill="auto"/>
            <w:textDirection w:val="btLr"/>
            <w:vAlign w:val="center"/>
          </w:tcPr>
          <w:p w:rsidR="009A15B9" w:rsidRPr="009A15B9" w:rsidRDefault="009A15B9" w:rsidP="009A15B9">
            <w:pPr>
              <w:pStyle w:val="s1"/>
              <w:spacing w:before="0" w:beforeAutospacing="0" w:after="0" w:afterAutospacing="0"/>
              <w:ind w:left="75" w:right="75"/>
              <w:jc w:val="center"/>
              <w:rPr>
                <w:sz w:val="12"/>
                <w:szCs w:val="12"/>
              </w:rPr>
            </w:pPr>
            <w:r w:rsidRPr="009A15B9">
              <w:rPr>
                <w:sz w:val="12"/>
                <w:szCs w:val="12"/>
              </w:rPr>
              <w:t>7.1.1</w:t>
            </w:r>
          </w:p>
        </w:tc>
        <w:tc>
          <w:tcPr>
            <w:tcW w:w="154" w:type="pct"/>
            <w:shd w:val="clear" w:color="auto" w:fill="auto"/>
            <w:textDirection w:val="btLr"/>
            <w:vAlign w:val="center"/>
          </w:tcPr>
          <w:p w:rsidR="009A15B9" w:rsidRPr="009A15B9" w:rsidRDefault="009A15B9" w:rsidP="009A15B9">
            <w:pPr>
              <w:spacing w:after="0" w:line="240" w:lineRule="auto"/>
              <w:ind w:left="113" w:right="113"/>
              <w:jc w:val="center"/>
              <w:rPr>
                <w:rFonts w:ascii="Times New Roman" w:hAnsi="Times New Roman" w:cs="Times New Roman"/>
                <w:sz w:val="12"/>
                <w:szCs w:val="12"/>
              </w:rPr>
            </w:pPr>
            <w:r w:rsidRPr="009A15B9">
              <w:rPr>
                <w:rFonts w:ascii="Times New Roman" w:hAnsi="Times New Roman" w:cs="Times New Roman"/>
                <w:sz w:val="12"/>
                <w:szCs w:val="12"/>
              </w:rPr>
              <w:t>-</w:t>
            </w:r>
          </w:p>
        </w:tc>
        <w:tc>
          <w:tcPr>
            <w:tcW w:w="154" w:type="pct"/>
            <w:shd w:val="clear" w:color="auto" w:fill="auto"/>
            <w:textDirection w:val="btLr"/>
            <w:vAlign w:val="center"/>
          </w:tcPr>
          <w:p w:rsidR="009A15B9" w:rsidRPr="009A15B9" w:rsidRDefault="009A15B9" w:rsidP="009A15B9">
            <w:pPr>
              <w:spacing w:after="0" w:line="240" w:lineRule="auto"/>
              <w:ind w:left="113" w:right="113"/>
              <w:jc w:val="center"/>
              <w:rPr>
                <w:rFonts w:ascii="Times New Roman" w:hAnsi="Times New Roman" w:cs="Times New Roman"/>
                <w:sz w:val="12"/>
                <w:szCs w:val="12"/>
              </w:rPr>
            </w:pPr>
            <w:r w:rsidRPr="009A15B9">
              <w:rPr>
                <w:rFonts w:ascii="Times New Roman" w:hAnsi="Times New Roman" w:cs="Times New Roman"/>
                <w:sz w:val="12"/>
                <w:szCs w:val="12"/>
              </w:rPr>
              <w:t>УВ</w:t>
            </w:r>
          </w:p>
        </w:tc>
        <w:tc>
          <w:tcPr>
            <w:tcW w:w="1130" w:type="pct"/>
            <w:shd w:val="clear" w:color="auto" w:fill="auto"/>
          </w:tcPr>
          <w:p w:rsidR="009A15B9" w:rsidRPr="009A15B9" w:rsidRDefault="009A15B9" w:rsidP="009A15B9">
            <w:pPr>
              <w:spacing w:after="0" w:line="240" w:lineRule="auto"/>
              <w:jc w:val="center"/>
              <w:rPr>
                <w:rFonts w:ascii="Times New Roman" w:hAnsi="Times New Roman" w:cs="Times New Roman"/>
                <w:sz w:val="12"/>
                <w:szCs w:val="12"/>
              </w:rPr>
            </w:pPr>
            <w:r w:rsidRPr="009A15B9">
              <w:rPr>
                <w:rFonts w:ascii="Times New Roman" w:hAnsi="Times New Roman" w:cs="Times New Roman"/>
                <w:sz w:val="12"/>
                <w:szCs w:val="12"/>
              </w:rPr>
              <w:t>-</w:t>
            </w:r>
          </w:p>
        </w:tc>
      </w:tr>
      <w:tr w:rsidR="009A15B9" w:rsidRPr="009A15B9" w:rsidTr="00742F19">
        <w:trPr>
          <w:cantSplit/>
          <w:trHeight w:val="271"/>
        </w:trPr>
        <w:tc>
          <w:tcPr>
            <w:tcW w:w="253" w:type="pct"/>
            <w:shd w:val="clear" w:color="auto" w:fill="auto"/>
          </w:tcPr>
          <w:p w:rsidR="009A15B9" w:rsidRPr="009A15B9" w:rsidRDefault="009A15B9" w:rsidP="00EE5D05">
            <w:pPr>
              <w:pStyle w:val="s1"/>
              <w:numPr>
                <w:ilvl w:val="0"/>
                <w:numId w:val="53"/>
              </w:numPr>
              <w:spacing w:before="0" w:beforeAutospacing="0" w:after="0" w:afterAutospacing="0"/>
              <w:ind w:right="74"/>
              <w:rPr>
                <w:sz w:val="12"/>
                <w:szCs w:val="12"/>
              </w:rPr>
            </w:pPr>
          </w:p>
        </w:tc>
        <w:tc>
          <w:tcPr>
            <w:tcW w:w="925" w:type="pct"/>
            <w:shd w:val="clear" w:color="auto" w:fill="auto"/>
          </w:tcPr>
          <w:p w:rsidR="009A15B9" w:rsidRPr="009A15B9" w:rsidRDefault="009A15B9" w:rsidP="009A15B9">
            <w:pPr>
              <w:pStyle w:val="s1"/>
              <w:spacing w:before="0" w:beforeAutospacing="0" w:after="0" w:afterAutospacing="0"/>
              <w:ind w:left="74" w:right="74"/>
              <w:rPr>
                <w:sz w:val="12"/>
                <w:szCs w:val="12"/>
              </w:rPr>
            </w:pPr>
            <w:r w:rsidRPr="009A15B9">
              <w:rPr>
                <w:sz w:val="12"/>
                <w:szCs w:val="12"/>
              </w:rPr>
              <w:t>Обеспечение внутреннего правопорядка</w:t>
            </w:r>
          </w:p>
        </w:tc>
        <w:tc>
          <w:tcPr>
            <w:tcW w:w="2216" w:type="pct"/>
            <w:shd w:val="clear" w:color="auto" w:fill="auto"/>
          </w:tcPr>
          <w:p w:rsidR="009A15B9" w:rsidRPr="009A15B9" w:rsidRDefault="009A15B9" w:rsidP="00742F19">
            <w:pPr>
              <w:pStyle w:val="s1"/>
              <w:spacing w:before="0" w:beforeAutospacing="0" w:after="0" w:afterAutospacing="0"/>
              <w:ind w:right="74"/>
              <w:rPr>
                <w:sz w:val="12"/>
                <w:szCs w:val="12"/>
              </w:rPr>
            </w:pPr>
            <w:r w:rsidRPr="009A15B9">
              <w:rPr>
                <w:sz w:val="12"/>
                <w:szCs w:val="12"/>
              </w:rPr>
              <w:t>Размещение объектов капитального строительства, необходимых для подготовки и поддержания в готовности органов внутренних дел, Росгвардии и спасательных служб, в которых существует военизированная служба; размещение объектов гражданской обороны, за исключением объектов гражданской обороны, являющихся частями производственных зданий</w:t>
            </w:r>
          </w:p>
        </w:tc>
        <w:tc>
          <w:tcPr>
            <w:tcW w:w="168" w:type="pct"/>
            <w:shd w:val="clear" w:color="auto" w:fill="auto"/>
            <w:textDirection w:val="btLr"/>
            <w:vAlign w:val="center"/>
          </w:tcPr>
          <w:p w:rsidR="009A15B9" w:rsidRPr="009A15B9" w:rsidRDefault="009A15B9" w:rsidP="009A15B9">
            <w:pPr>
              <w:pStyle w:val="s1"/>
              <w:spacing w:before="0" w:beforeAutospacing="0" w:after="0" w:afterAutospacing="0"/>
              <w:ind w:left="74" w:right="74"/>
              <w:jc w:val="center"/>
              <w:rPr>
                <w:sz w:val="12"/>
                <w:szCs w:val="12"/>
              </w:rPr>
            </w:pPr>
            <w:r w:rsidRPr="009A15B9">
              <w:rPr>
                <w:sz w:val="12"/>
                <w:szCs w:val="12"/>
              </w:rPr>
              <w:t>8.3</w:t>
            </w:r>
          </w:p>
        </w:tc>
        <w:tc>
          <w:tcPr>
            <w:tcW w:w="154" w:type="pct"/>
            <w:shd w:val="clear" w:color="auto" w:fill="auto"/>
            <w:textDirection w:val="btLr"/>
            <w:vAlign w:val="center"/>
          </w:tcPr>
          <w:p w:rsidR="009A15B9" w:rsidRPr="009A15B9" w:rsidRDefault="009A15B9" w:rsidP="009A15B9">
            <w:pPr>
              <w:spacing w:after="0" w:line="240" w:lineRule="auto"/>
              <w:ind w:left="113" w:right="113"/>
              <w:jc w:val="center"/>
              <w:rPr>
                <w:rFonts w:ascii="Times New Roman" w:hAnsi="Times New Roman" w:cs="Times New Roman"/>
                <w:sz w:val="12"/>
                <w:szCs w:val="12"/>
              </w:rPr>
            </w:pPr>
            <w:r w:rsidRPr="009A15B9">
              <w:rPr>
                <w:rFonts w:ascii="Times New Roman" w:hAnsi="Times New Roman" w:cs="Times New Roman"/>
                <w:sz w:val="12"/>
                <w:szCs w:val="12"/>
              </w:rPr>
              <w:t>ОВ</w:t>
            </w:r>
          </w:p>
        </w:tc>
        <w:tc>
          <w:tcPr>
            <w:tcW w:w="154" w:type="pct"/>
            <w:shd w:val="clear" w:color="auto" w:fill="auto"/>
            <w:textDirection w:val="btLr"/>
            <w:vAlign w:val="center"/>
          </w:tcPr>
          <w:p w:rsidR="009A15B9" w:rsidRPr="009A15B9" w:rsidRDefault="009A15B9" w:rsidP="009A15B9">
            <w:pPr>
              <w:spacing w:after="0" w:line="240" w:lineRule="auto"/>
              <w:ind w:left="113" w:right="113"/>
              <w:jc w:val="center"/>
              <w:rPr>
                <w:rFonts w:ascii="Times New Roman" w:hAnsi="Times New Roman" w:cs="Times New Roman"/>
                <w:sz w:val="12"/>
                <w:szCs w:val="12"/>
              </w:rPr>
            </w:pPr>
            <w:r w:rsidRPr="009A15B9">
              <w:rPr>
                <w:rFonts w:ascii="Times New Roman" w:hAnsi="Times New Roman" w:cs="Times New Roman"/>
                <w:sz w:val="12"/>
                <w:szCs w:val="12"/>
              </w:rPr>
              <w:t>ОВ</w:t>
            </w:r>
          </w:p>
        </w:tc>
        <w:tc>
          <w:tcPr>
            <w:tcW w:w="1130" w:type="pct"/>
            <w:shd w:val="clear" w:color="auto" w:fill="auto"/>
          </w:tcPr>
          <w:p w:rsidR="009A15B9" w:rsidRPr="009A15B9" w:rsidRDefault="009A15B9" w:rsidP="009A15B9">
            <w:pPr>
              <w:spacing w:after="0" w:line="240" w:lineRule="auto"/>
              <w:jc w:val="both"/>
              <w:rPr>
                <w:rFonts w:ascii="Times New Roman" w:hAnsi="Times New Roman" w:cs="Times New Roman"/>
                <w:sz w:val="12"/>
                <w:szCs w:val="12"/>
              </w:rPr>
            </w:pPr>
            <w:r w:rsidRPr="009A15B9">
              <w:rPr>
                <w:rFonts w:ascii="Times New Roman" w:hAnsi="Times New Roman" w:cs="Times New Roman"/>
                <w:sz w:val="12"/>
                <w:szCs w:val="12"/>
              </w:rPr>
              <w:t>Предоставление коммунальных услуг, 3.1.1;</w:t>
            </w:r>
          </w:p>
          <w:p w:rsidR="009A15B9" w:rsidRPr="009A15B9" w:rsidRDefault="009A15B9" w:rsidP="009A15B9">
            <w:pPr>
              <w:spacing w:after="0" w:line="240" w:lineRule="auto"/>
              <w:rPr>
                <w:rFonts w:ascii="Times New Roman" w:hAnsi="Times New Roman" w:cs="Times New Roman"/>
                <w:sz w:val="12"/>
                <w:szCs w:val="12"/>
              </w:rPr>
            </w:pPr>
            <w:r w:rsidRPr="009A15B9">
              <w:rPr>
                <w:rFonts w:ascii="Times New Roman" w:hAnsi="Times New Roman" w:cs="Times New Roman"/>
                <w:sz w:val="12"/>
                <w:szCs w:val="12"/>
              </w:rPr>
              <w:t>Служебные гаражи 4.9</w:t>
            </w:r>
          </w:p>
        </w:tc>
      </w:tr>
      <w:tr w:rsidR="009A15B9" w:rsidRPr="009A15B9" w:rsidTr="009A15B9">
        <w:trPr>
          <w:cantSplit/>
          <w:trHeight w:val="1134"/>
        </w:trPr>
        <w:tc>
          <w:tcPr>
            <w:tcW w:w="253" w:type="pct"/>
            <w:shd w:val="clear" w:color="auto" w:fill="auto"/>
          </w:tcPr>
          <w:p w:rsidR="009A15B9" w:rsidRPr="009A15B9" w:rsidRDefault="009A15B9" w:rsidP="00EE5D05">
            <w:pPr>
              <w:pStyle w:val="s1"/>
              <w:numPr>
                <w:ilvl w:val="0"/>
                <w:numId w:val="53"/>
              </w:numPr>
              <w:spacing w:before="0" w:beforeAutospacing="0" w:after="0" w:afterAutospacing="0"/>
              <w:ind w:right="74"/>
              <w:rPr>
                <w:sz w:val="12"/>
                <w:szCs w:val="12"/>
              </w:rPr>
            </w:pPr>
          </w:p>
        </w:tc>
        <w:tc>
          <w:tcPr>
            <w:tcW w:w="925" w:type="pct"/>
            <w:shd w:val="clear" w:color="auto" w:fill="auto"/>
          </w:tcPr>
          <w:p w:rsidR="009A15B9" w:rsidRPr="009A15B9" w:rsidRDefault="009A15B9" w:rsidP="009A15B9">
            <w:pPr>
              <w:pStyle w:val="s1"/>
              <w:spacing w:before="0" w:beforeAutospacing="0" w:after="0" w:afterAutospacing="0"/>
              <w:ind w:left="74" w:right="74"/>
              <w:rPr>
                <w:sz w:val="12"/>
                <w:szCs w:val="12"/>
              </w:rPr>
            </w:pPr>
            <w:r w:rsidRPr="009A15B9">
              <w:rPr>
                <w:sz w:val="12"/>
                <w:szCs w:val="12"/>
              </w:rPr>
              <w:t>Охрана природных территорий</w:t>
            </w:r>
          </w:p>
        </w:tc>
        <w:tc>
          <w:tcPr>
            <w:tcW w:w="2216" w:type="pct"/>
            <w:shd w:val="clear" w:color="auto" w:fill="auto"/>
          </w:tcPr>
          <w:p w:rsidR="009A15B9" w:rsidRPr="009A15B9" w:rsidRDefault="009A15B9" w:rsidP="00742F19">
            <w:pPr>
              <w:pStyle w:val="s1"/>
              <w:spacing w:before="0" w:beforeAutospacing="0" w:after="0" w:afterAutospacing="0"/>
              <w:ind w:right="74"/>
              <w:rPr>
                <w:sz w:val="12"/>
                <w:szCs w:val="12"/>
              </w:rPr>
            </w:pPr>
            <w:proofErr w:type="gramStart"/>
            <w:r w:rsidRPr="009A15B9">
              <w:rPr>
                <w:sz w:val="12"/>
                <w:szCs w:val="12"/>
              </w:rPr>
              <w:t>Сохранение отдельных естественных качеств окружающей природной среды путем ограничения хозяйственной деятельности в данной зоне, в частности: создание и уход за запретными полосами, создание и уход за защитными лесами, в том числе городскими лесами, лесами в лесопарках, и иная хозяйственная деятельность, разрешенная в защитных лесах, соблюдение режима использования природных ресурсов в заказниках, сохранение свойств земель, являющихся особо ценными</w:t>
            </w:r>
            <w:proofErr w:type="gramEnd"/>
          </w:p>
        </w:tc>
        <w:tc>
          <w:tcPr>
            <w:tcW w:w="168" w:type="pct"/>
            <w:shd w:val="clear" w:color="auto" w:fill="auto"/>
            <w:textDirection w:val="btLr"/>
            <w:vAlign w:val="center"/>
          </w:tcPr>
          <w:p w:rsidR="009A15B9" w:rsidRPr="009A15B9" w:rsidRDefault="009A15B9" w:rsidP="009A15B9">
            <w:pPr>
              <w:pStyle w:val="s1"/>
              <w:spacing w:before="0" w:beforeAutospacing="0" w:after="0" w:afterAutospacing="0"/>
              <w:ind w:left="74" w:right="74"/>
              <w:jc w:val="center"/>
              <w:rPr>
                <w:sz w:val="12"/>
                <w:szCs w:val="12"/>
              </w:rPr>
            </w:pPr>
            <w:r w:rsidRPr="009A15B9">
              <w:rPr>
                <w:sz w:val="12"/>
                <w:szCs w:val="12"/>
              </w:rPr>
              <w:t>9.1</w:t>
            </w:r>
          </w:p>
        </w:tc>
        <w:tc>
          <w:tcPr>
            <w:tcW w:w="154" w:type="pct"/>
            <w:shd w:val="clear" w:color="auto" w:fill="auto"/>
            <w:textDirection w:val="btLr"/>
            <w:vAlign w:val="center"/>
          </w:tcPr>
          <w:p w:rsidR="009A15B9" w:rsidRPr="009A15B9" w:rsidRDefault="009A15B9" w:rsidP="009A15B9">
            <w:pPr>
              <w:spacing w:after="0" w:line="240" w:lineRule="auto"/>
              <w:ind w:left="113" w:right="113"/>
              <w:jc w:val="center"/>
              <w:rPr>
                <w:rFonts w:ascii="Times New Roman" w:hAnsi="Times New Roman" w:cs="Times New Roman"/>
                <w:sz w:val="12"/>
                <w:szCs w:val="12"/>
              </w:rPr>
            </w:pPr>
            <w:r w:rsidRPr="009A15B9">
              <w:rPr>
                <w:rFonts w:ascii="Times New Roman" w:hAnsi="Times New Roman" w:cs="Times New Roman"/>
                <w:sz w:val="12"/>
                <w:szCs w:val="12"/>
              </w:rPr>
              <w:t>УВ</w:t>
            </w:r>
          </w:p>
        </w:tc>
        <w:tc>
          <w:tcPr>
            <w:tcW w:w="154" w:type="pct"/>
            <w:shd w:val="clear" w:color="auto" w:fill="auto"/>
            <w:textDirection w:val="btLr"/>
            <w:vAlign w:val="center"/>
          </w:tcPr>
          <w:p w:rsidR="009A15B9" w:rsidRPr="009A15B9" w:rsidRDefault="009A15B9" w:rsidP="009A15B9">
            <w:pPr>
              <w:spacing w:after="0" w:line="240" w:lineRule="auto"/>
              <w:ind w:left="113" w:right="113"/>
              <w:jc w:val="center"/>
              <w:rPr>
                <w:rFonts w:ascii="Times New Roman" w:hAnsi="Times New Roman" w:cs="Times New Roman"/>
                <w:sz w:val="12"/>
                <w:szCs w:val="12"/>
              </w:rPr>
            </w:pPr>
            <w:r w:rsidRPr="009A15B9">
              <w:rPr>
                <w:rFonts w:ascii="Times New Roman" w:hAnsi="Times New Roman" w:cs="Times New Roman"/>
                <w:sz w:val="12"/>
                <w:szCs w:val="12"/>
              </w:rPr>
              <w:t>УВ</w:t>
            </w:r>
          </w:p>
        </w:tc>
        <w:tc>
          <w:tcPr>
            <w:tcW w:w="1130" w:type="pct"/>
            <w:shd w:val="clear" w:color="auto" w:fill="auto"/>
          </w:tcPr>
          <w:p w:rsidR="009A15B9" w:rsidRPr="009A15B9" w:rsidRDefault="009A15B9" w:rsidP="009A15B9">
            <w:pPr>
              <w:spacing w:after="0" w:line="240" w:lineRule="auto"/>
              <w:jc w:val="center"/>
              <w:rPr>
                <w:rFonts w:ascii="Times New Roman" w:hAnsi="Times New Roman" w:cs="Times New Roman"/>
                <w:sz w:val="12"/>
                <w:szCs w:val="12"/>
              </w:rPr>
            </w:pPr>
            <w:r w:rsidRPr="009A15B9">
              <w:rPr>
                <w:rFonts w:ascii="Times New Roman" w:hAnsi="Times New Roman" w:cs="Times New Roman"/>
                <w:sz w:val="12"/>
                <w:szCs w:val="12"/>
              </w:rPr>
              <w:t>-</w:t>
            </w:r>
          </w:p>
        </w:tc>
      </w:tr>
      <w:tr w:rsidR="009A15B9" w:rsidRPr="009A15B9" w:rsidTr="00742F19">
        <w:trPr>
          <w:cantSplit/>
          <w:trHeight w:val="70"/>
        </w:trPr>
        <w:tc>
          <w:tcPr>
            <w:tcW w:w="253" w:type="pct"/>
            <w:shd w:val="clear" w:color="auto" w:fill="auto"/>
          </w:tcPr>
          <w:p w:rsidR="009A15B9" w:rsidRPr="009A15B9" w:rsidRDefault="009A15B9" w:rsidP="00EE5D05">
            <w:pPr>
              <w:pStyle w:val="s1"/>
              <w:numPr>
                <w:ilvl w:val="0"/>
                <w:numId w:val="53"/>
              </w:numPr>
              <w:spacing w:before="0" w:beforeAutospacing="0" w:after="0" w:afterAutospacing="0"/>
              <w:ind w:right="74"/>
              <w:rPr>
                <w:sz w:val="12"/>
                <w:szCs w:val="12"/>
              </w:rPr>
            </w:pPr>
          </w:p>
        </w:tc>
        <w:tc>
          <w:tcPr>
            <w:tcW w:w="925" w:type="pct"/>
            <w:shd w:val="clear" w:color="auto" w:fill="auto"/>
          </w:tcPr>
          <w:p w:rsidR="009A15B9" w:rsidRPr="009A15B9" w:rsidRDefault="009A15B9" w:rsidP="009A15B9">
            <w:pPr>
              <w:pStyle w:val="s1"/>
              <w:spacing w:before="0" w:beforeAutospacing="0" w:after="0" w:afterAutospacing="0"/>
              <w:ind w:left="74" w:right="74"/>
              <w:rPr>
                <w:sz w:val="12"/>
                <w:szCs w:val="12"/>
              </w:rPr>
            </w:pPr>
            <w:r w:rsidRPr="009A15B9">
              <w:rPr>
                <w:sz w:val="12"/>
                <w:szCs w:val="12"/>
              </w:rPr>
              <w:t>Историко-культурная деятельность</w:t>
            </w:r>
          </w:p>
        </w:tc>
        <w:tc>
          <w:tcPr>
            <w:tcW w:w="2216" w:type="pct"/>
            <w:shd w:val="clear" w:color="auto" w:fill="auto"/>
          </w:tcPr>
          <w:p w:rsidR="009A15B9" w:rsidRPr="009A15B9" w:rsidRDefault="009A15B9" w:rsidP="00742F19">
            <w:pPr>
              <w:pStyle w:val="s1"/>
              <w:spacing w:before="0" w:beforeAutospacing="0" w:after="0" w:afterAutospacing="0"/>
              <w:ind w:right="74"/>
              <w:rPr>
                <w:sz w:val="12"/>
                <w:szCs w:val="12"/>
              </w:rPr>
            </w:pPr>
            <w:proofErr w:type="gramStart"/>
            <w:r w:rsidRPr="009A15B9">
              <w:rPr>
                <w:sz w:val="12"/>
                <w:szCs w:val="12"/>
              </w:rPr>
              <w:t>Сохранение и изучение объектов культурного наследия народов Российской Федерации (памятников истории и культуры), в том числе: 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roofErr w:type="gramEnd"/>
          </w:p>
        </w:tc>
        <w:tc>
          <w:tcPr>
            <w:tcW w:w="168" w:type="pct"/>
            <w:shd w:val="clear" w:color="auto" w:fill="auto"/>
            <w:textDirection w:val="btLr"/>
            <w:vAlign w:val="center"/>
          </w:tcPr>
          <w:p w:rsidR="009A15B9" w:rsidRPr="009A15B9" w:rsidRDefault="009A15B9" w:rsidP="009A15B9">
            <w:pPr>
              <w:pStyle w:val="s1"/>
              <w:spacing w:before="0" w:beforeAutospacing="0" w:after="0" w:afterAutospacing="0"/>
              <w:ind w:left="74" w:right="74"/>
              <w:jc w:val="center"/>
              <w:rPr>
                <w:sz w:val="12"/>
                <w:szCs w:val="12"/>
              </w:rPr>
            </w:pPr>
            <w:r w:rsidRPr="009A15B9">
              <w:rPr>
                <w:sz w:val="12"/>
                <w:szCs w:val="12"/>
              </w:rPr>
              <w:t>9.3</w:t>
            </w:r>
          </w:p>
        </w:tc>
        <w:tc>
          <w:tcPr>
            <w:tcW w:w="154" w:type="pct"/>
            <w:shd w:val="clear" w:color="auto" w:fill="auto"/>
            <w:textDirection w:val="btLr"/>
            <w:vAlign w:val="center"/>
          </w:tcPr>
          <w:p w:rsidR="009A15B9" w:rsidRPr="009A15B9" w:rsidRDefault="009A15B9" w:rsidP="009A15B9">
            <w:pPr>
              <w:spacing w:after="0" w:line="240" w:lineRule="auto"/>
              <w:ind w:left="113" w:right="113"/>
              <w:jc w:val="center"/>
              <w:rPr>
                <w:rFonts w:ascii="Times New Roman" w:hAnsi="Times New Roman" w:cs="Times New Roman"/>
                <w:sz w:val="12"/>
                <w:szCs w:val="12"/>
              </w:rPr>
            </w:pPr>
            <w:r w:rsidRPr="009A15B9">
              <w:rPr>
                <w:rFonts w:ascii="Times New Roman" w:hAnsi="Times New Roman" w:cs="Times New Roman"/>
                <w:sz w:val="12"/>
                <w:szCs w:val="12"/>
              </w:rPr>
              <w:t>ОВ</w:t>
            </w:r>
          </w:p>
        </w:tc>
        <w:tc>
          <w:tcPr>
            <w:tcW w:w="154" w:type="pct"/>
            <w:shd w:val="clear" w:color="auto" w:fill="auto"/>
            <w:textDirection w:val="btLr"/>
            <w:vAlign w:val="center"/>
          </w:tcPr>
          <w:p w:rsidR="009A15B9" w:rsidRPr="009A15B9" w:rsidRDefault="009A15B9" w:rsidP="009A15B9">
            <w:pPr>
              <w:spacing w:after="0" w:line="240" w:lineRule="auto"/>
              <w:ind w:left="113" w:right="113"/>
              <w:jc w:val="center"/>
              <w:rPr>
                <w:rFonts w:ascii="Times New Roman" w:hAnsi="Times New Roman" w:cs="Times New Roman"/>
                <w:sz w:val="12"/>
                <w:szCs w:val="12"/>
              </w:rPr>
            </w:pPr>
            <w:r w:rsidRPr="009A15B9">
              <w:rPr>
                <w:rFonts w:ascii="Times New Roman" w:hAnsi="Times New Roman" w:cs="Times New Roman"/>
                <w:sz w:val="12"/>
                <w:szCs w:val="12"/>
              </w:rPr>
              <w:t>ОВ</w:t>
            </w:r>
          </w:p>
        </w:tc>
        <w:tc>
          <w:tcPr>
            <w:tcW w:w="1130" w:type="pct"/>
            <w:shd w:val="clear" w:color="auto" w:fill="auto"/>
          </w:tcPr>
          <w:p w:rsidR="009A15B9" w:rsidRPr="009A15B9" w:rsidRDefault="009A15B9" w:rsidP="009A15B9">
            <w:pPr>
              <w:spacing w:after="0" w:line="240" w:lineRule="auto"/>
              <w:jc w:val="center"/>
              <w:rPr>
                <w:rFonts w:ascii="Times New Roman" w:hAnsi="Times New Roman" w:cs="Times New Roman"/>
                <w:sz w:val="12"/>
                <w:szCs w:val="12"/>
              </w:rPr>
            </w:pPr>
            <w:r w:rsidRPr="009A15B9">
              <w:rPr>
                <w:rFonts w:ascii="Times New Roman" w:hAnsi="Times New Roman" w:cs="Times New Roman"/>
                <w:sz w:val="12"/>
                <w:szCs w:val="12"/>
              </w:rPr>
              <w:t>-</w:t>
            </w:r>
          </w:p>
        </w:tc>
      </w:tr>
      <w:tr w:rsidR="009A15B9" w:rsidRPr="009A15B9" w:rsidTr="00742F19">
        <w:trPr>
          <w:cantSplit/>
          <w:trHeight w:val="70"/>
        </w:trPr>
        <w:tc>
          <w:tcPr>
            <w:tcW w:w="253" w:type="pct"/>
            <w:shd w:val="clear" w:color="auto" w:fill="auto"/>
          </w:tcPr>
          <w:p w:rsidR="009A15B9" w:rsidRPr="009A15B9" w:rsidRDefault="009A15B9" w:rsidP="00EE5D05">
            <w:pPr>
              <w:pStyle w:val="s1"/>
              <w:numPr>
                <w:ilvl w:val="0"/>
                <w:numId w:val="53"/>
              </w:numPr>
              <w:spacing w:before="0" w:beforeAutospacing="0" w:after="0" w:afterAutospacing="0"/>
              <w:ind w:right="74"/>
              <w:rPr>
                <w:sz w:val="12"/>
                <w:szCs w:val="12"/>
              </w:rPr>
            </w:pPr>
          </w:p>
        </w:tc>
        <w:tc>
          <w:tcPr>
            <w:tcW w:w="925" w:type="pct"/>
            <w:shd w:val="clear" w:color="auto" w:fill="auto"/>
          </w:tcPr>
          <w:p w:rsidR="009A15B9" w:rsidRPr="009A15B9" w:rsidRDefault="009A15B9" w:rsidP="009A15B9">
            <w:pPr>
              <w:pStyle w:val="s1"/>
              <w:spacing w:before="0" w:beforeAutospacing="0" w:after="0" w:afterAutospacing="0"/>
              <w:ind w:left="74" w:right="74"/>
              <w:rPr>
                <w:sz w:val="12"/>
                <w:szCs w:val="12"/>
              </w:rPr>
            </w:pPr>
            <w:r w:rsidRPr="009A15B9">
              <w:rPr>
                <w:sz w:val="12"/>
                <w:szCs w:val="12"/>
              </w:rPr>
              <w:t>Водные объекты</w:t>
            </w:r>
          </w:p>
        </w:tc>
        <w:tc>
          <w:tcPr>
            <w:tcW w:w="2216" w:type="pct"/>
            <w:shd w:val="clear" w:color="auto" w:fill="auto"/>
          </w:tcPr>
          <w:p w:rsidR="009A15B9" w:rsidRPr="009A15B9" w:rsidRDefault="009A15B9" w:rsidP="00742F19">
            <w:pPr>
              <w:pStyle w:val="s1"/>
              <w:spacing w:before="0" w:beforeAutospacing="0" w:after="0" w:afterAutospacing="0"/>
              <w:ind w:right="74"/>
              <w:rPr>
                <w:sz w:val="12"/>
                <w:szCs w:val="12"/>
              </w:rPr>
            </w:pPr>
            <w:r w:rsidRPr="009A15B9">
              <w:rPr>
                <w:sz w:val="12"/>
                <w:szCs w:val="12"/>
              </w:rPr>
              <w:t>Ледники, снежники, ручьи, реки, озера, болота, территориальные моря и другие поверхностные водные объекты</w:t>
            </w:r>
          </w:p>
        </w:tc>
        <w:tc>
          <w:tcPr>
            <w:tcW w:w="168" w:type="pct"/>
            <w:shd w:val="clear" w:color="auto" w:fill="auto"/>
            <w:textDirection w:val="btLr"/>
            <w:vAlign w:val="center"/>
          </w:tcPr>
          <w:p w:rsidR="009A15B9" w:rsidRPr="009A15B9" w:rsidRDefault="009A15B9" w:rsidP="009A15B9">
            <w:pPr>
              <w:pStyle w:val="s1"/>
              <w:spacing w:before="0" w:beforeAutospacing="0" w:after="0" w:afterAutospacing="0"/>
              <w:ind w:left="74" w:right="74"/>
              <w:jc w:val="center"/>
              <w:rPr>
                <w:sz w:val="12"/>
                <w:szCs w:val="12"/>
              </w:rPr>
            </w:pPr>
            <w:r w:rsidRPr="009A15B9">
              <w:rPr>
                <w:sz w:val="12"/>
                <w:szCs w:val="12"/>
              </w:rPr>
              <w:t>11.0</w:t>
            </w:r>
          </w:p>
        </w:tc>
        <w:tc>
          <w:tcPr>
            <w:tcW w:w="154" w:type="pct"/>
            <w:shd w:val="clear" w:color="auto" w:fill="auto"/>
            <w:textDirection w:val="btLr"/>
            <w:vAlign w:val="center"/>
          </w:tcPr>
          <w:p w:rsidR="009A15B9" w:rsidRPr="009A15B9" w:rsidRDefault="009A15B9" w:rsidP="009A15B9">
            <w:pPr>
              <w:spacing w:after="0" w:line="240" w:lineRule="auto"/>
              <w:ind w:left="113" w:right="113"/>
              <w:jc w:val="center"/>
              <w:rPr>
                <w:rFonts w:ascii="Times New Roman" w:hAnsi="Times New Roman" w:cs="Times New Roman"/>
                <w:sz w:val="12"/>
                <w:szCs w:val="12"/>
              </w:rPr>
            </w:pPr>
            <w:r w:rsidRPr="009A15B9">
              <w:rPr>
                <w:rFonts w:ascii="Times New Roman" w:hAnsi="Times New Roman" w:cs="Times New Roman"/>
                <w:sz w:val="12"/>
                <w:szCs w:val="12"/>
              </w:rPr>
              <w:t>ОВ</w:t>
            </w:r>
          </w:p>
        </w:tc>
        <w:tc>
          <w:tcPr>
            <w:tcW w:w="154" w:type="pct"/>
            <w:shd w:val="clear" w:color="auto" w:fill="auto"/>
            <w:textDirection w:val="btLr"/>
            <w:vAlign w:val="center"/>
          </w:tcPr>
          <w:p w:rsidR="009A15B9" w:rsidRPr="009A15B9" w:rsidRDefault="009A15B9" w:rsidP="009A15B9">
            <w:pPr>
              <w:spacing w:after="0" w:line="240" w:lineRule="auto"/>
              <w:ind w:left="113" w:right="113"/>
              <w:jc w:val="center"/>
              <w:rPr>
                <w:rFonts w:ascii="Times New Roman" w:hAnsi="Times New Roman" w:cs="Times New Roman"/>
                <w:sz w:val="12"/>
                <w:szCs w:val="12"/>
              </w:rPr>
            </w:pPr>
            <w:r w:rsidRPr="009A15B9">
              <w:rPr>
                <w:rFonts w:ascii="Times New Roman" w:hAnsi="Times New Roman" w:cs="Times New Roman"/>
                <w:sz w:val="12"/>
                <w:szCs w:val="12"/>
              </w:rPr>
              <w:t>ОВ</w:t>
            </w:r>
          </w:p>
        </w:tc>
        <w:tc>
          <w:tcPr>
            <w:tcW w:w="1130" w:type="pct"/>
            <w:shd w:val="clear" w:color="auto" w:fill="auto"/>
          </w:tcPr>
          <w:p w:rsidR="009A15B9" w:rsidRPr="009A15B9" w:rsidRDefault="009A15B9" w:rsidP="009A15B9">
            <w:pPr>
              <w:spacing w:after="0" w:line="240" w:lineRule="auto"/>
              <w:jc w:val="center"/>
              <w:rPr>
                <w:rFonts w:ascii="Times New Roman" w:hAnsi="Times New Roman" w:cs="Times New Roman"/>
                <w:sz w:val="12"/>
                <w:szCs w:val="12"/>
              </w:rPr>
            </w:pPr>
            <w:r w:rsidRPr="009A15B9">
              <w:rPr>
                <w:rFonts w:ascii="Times New Roman" w:hAnsi="Times New Roman" w:cs="Times New Roman"/>
                <w:sz w:val="12"/>
                <w:szCs w:val="12"/>
              </w:rPr>
              <w:t>-</w:t>
            </w:r>
          </w:p>
        </w:tc>
      </w:tr>
      <w:tr w:rsidR="009A15B9" w:rsidRPr="009A15B9" w:rsidTr="009A15B9">
        <w:trPr>
          <w:cantSplit/>
          <w:trHeight w:val="1134"/>
        </w:trPr>
        <w:tc>
          <w:tcPr>
            <w:tcW w:w="253" w:type="pct"/>
            <w:shd w:val="clear" w:color="auto" w:fill="auto"/>
          </w:tcPr>
          <w:p w:rsidR="009A15B9" w:rsidRPr="009A15B9" w:rsidRDefault="009A15B9" w:rsidP="00EE5D05">
            <w:pPr>
              <w:pStyle w:val="s1"/>
              <w:numPr>
                <w:ilvl w:val="0"/>
                <w:numId w:val="53"/>
              </w:numPr>
              <w:spacing w:before="0" w:beforeAutospacing="0" w:after="0" w:afterAutospacing="0"/>
              <w:ind w:right="74"/>
              <w:rPr>
                <w:sz w:val="12"/>
                <w:szCs w:val="12"/>
              </w:rPr>
            </w:pPr>
          </w:p>
        </w:tc>
        <w:tc>
          <w:tcPr>
            <w:tcW w:w="925" w:type="pct"/>
            <w:shd w:val="clear" w:color="auto" w:fill="auto"/>
          </w:tcPr>
          <w:p w:rsidR="009A15B9" w:rsidRPr="009A15B9" w:rsidRDefault="009A15B9" w:rsidP="009A15B9">
            <w:pPr>
              <w:pStyle w:val="s1"/>
              <w:spacing w:before="0" w:beforeAutospacing="0" w:after="0" w:afterAutospacing="0"/>
              <w:ind w:left="74" w:right="74"/>
              <w:rPr>
                <w:sz w:val="12"/>
                <w:szCs w:val="12"/>
              </w:rPr>
            </w:pPr>
            <w:r w:rsidRPr="009A15B9">
              <w:rPr>
                <w:sz w:val="12"/>
                <w:szCs w:val="12"/>
              </w:rPr>
              <w:t>Общее пользование водными объектами</w:t>
            </w:r>
          </w:p>
        </w:tc>
        <w:tc>
          <w:tcPr>
            <w:tcW w:w="2216" w:type="pct"/>
            <w:shd w:val="clear" w:color="auto" w:fill="auto"/>
          </w:tcPr>
          <w:p w:rsidR="009A15B9" w:rsidRPr="009A15B9" w:rsidRDefault="009A15B9" w:rsidP="00742F19">
            <w:pPr>
              <w:pStyle w:val="s1"/>
              <w:spacing w:before="0" w:beforeAutospacing="0" w:after="0" w:afterAutospacing="0"/>
              <w:ind w:right="74"/>
              <w:rPr>
                <w:sz w:val="12"/>
                <w:szCs w:val="12"/>
              </w:rPr>
            </w:pPr>
            <w:proofErr w:type="gramStart"/>
            <w:r w:rsidRPr="009A15B9">
              <w:rPr>
                <w:sz w:val="12"/>
                <w:szCs w:val="12"/>
              </w:rPr>
              <w:t>Использование земельных участков, примыкающих к водным объектам способами, необходимыми для осуществления общего водопользования (водопользования, осуществляемого гражданами для личных нужд, а также забор (изъятие) водных ресурсов для целей питьевого и хозяйственно-бытового водоснабжения, купание, использование маломерных судов, водных мотоциклов и других технических средств, предназначенных для отдыха на водных объектах, водопой, если соответствующие запреты не установлены законодательством)</w:t>
            </w:r>
            <w:proofErr w:type="gramEnd"/>
          </w:p>
        </w:tc>
        <w:tc>
          <w:tcPr>
            <w:tcW w:w="168" w:type="pct"/>
            <w:shd w:val="clear" w:color="auto" w:fill="auto"/>
            <w:textDirection w:val="btLr"/>
            <w:vAlign w:val="center"/>
          </w:tcPr>
          <w:p w:rsidR="009A15B9" w:rsidRPr="009A15B9" w:rsidRDefault="009A15B9" w:rsidP="009A15B9">
            <w:pPr>
              <w:pStyle w:val="s1"/>
              <w:spacing w:before="0" w:beforeAutospacing="0" w:after="0" w:afterAutospacing="0"/>
              <w:ind w:left="74" w:right="74"/>
              <w:jc w:val="center"/>
              <w:rPr>
                <w:sz w:val="12"/>
                <w:szCs w:val="12"/>
              </w:rPr>
            </w:pPr>
            <w:r w:rsidRPr="009A15B9">
              <w:rPr>
                <w:sz w:val="12"/>
                <w:szCs w:val="12"/>
              </w:rPr>
              <w:t>11.1</w:t>
            </w:r>
          </w:p>
        </w:tc>
        <w:tc>
          <w:tcPr>
            <w:tcW w:w="154" w:type="pct"/>
            <w:shd w:val="clear" w:color="auto" w:fill="auto"/>
            <w:textDirection w:val="btLr"/>
            <w:vAlign w:val="center"/>
          </w:tcPr>
          <w:p w:rsidR="009A15B9" w:rsidRPr="009A15B9" w:rsidRDefault="009A15B9" w:rsidP="009A15B9">
            <w:pPr>
              <w:spacing w:after="0" w:line="240" w:lineRule="auto"/>
              <w:ind w:left="113" w:right="113"/>
              <w:jc w:val="center"/>
              <w:rPr>
                <w:rFonts w:ascii="Times New Roman" w:hAnsi="Times New Roman" w:cs="Times New Roman"/>
                <w:sz w:val="12"/>
                <w:szCs w:val="12"/>
              </w:rPr>
            </w:pPr>
            <w:r w:rsidRPr="009A15B9">
              <w:rPr>
                <w:rFonts w:ascii="Times New Roman" w:hAnsi="Times New Roman" w:cs="Times New Roman"/>
                <w:sz w:val="12"/>
                <w:szCs w:val="12"/>
              </w:rPr>
              <w:t>УВ</w:t>
            </w:r>
          </w:p>
        </w:tc>
        <w:tc>
          <w:tcPr>
            <w:tcW w:w="154" w:type="pct"/>
            <w:shd w:val="clear" w:color="auto" w:fill="auto"/>
            <w:textDirection w:val="btLr"/>
            <w:vAlign w:val="center"/>
          </w:tcPr>
          <w:p w:rsidR="009A15B9" w:rsidRPr="009A15B9" w:rsidRDefault="009A15B9" w:rsidP="009A15B9">
            <w:pPr>
              <w:spacing w:after="0" w:line="240" w:lineRule="auto"/>
              <w:ind w:left="113" w:right="113"/>
              <w:jc w:val="center"/>
              <w:rPr>
                <w:rFonts w:ascii="Times New Roman" w:hAnsi="Times New Roman" w:cs="Times New Roman"/>
                <w:sz w:val="12"/>
                <w:szCs w:val="12"/>
              </w:rPr>
            </w:pPr>
            <w:r w:rsidRPr="009A15B9">
              <w:rPr>
                <w:rFonts w:ascii="Times New Roman" w:hAnsi="Times New Roman" w:cs="Times New Roman"/>
                <w:sz w:val="12"/>
                <w:szCs w:val="12"/>
              </w:rPr>
              <w:t>УВ</w:t>
            </w:r>
          </w:p>
        </w:tc>
        <w:tc>
          <w:tcPr>
            <w:tcW w:w="1130" w:type="pct"/>
            <w:shd w:val="clear" w:color="auto" w:fill="auto"/>
          </w:tcPr>
          <w:p w:rsidR="009A15B9" w:rsidRPr="009A15B9" w:rsidRDefault="009A15B9" w:rsidP="009A15B9">
            <w:pPr>
              <w:spacing w:after="0" w:line="240" w:lineRule="auto"/>
              <w:jc w:val="center"/>
              <w:rPr>
                <w:rFonts w:ascii="Times New Roman" w:hAnsi="Times New Roman" w:cs="Times New Roman"/>
                <w:sz w:val="12"/>
                <w:szCs w:val="12"/>
              </w:rPr>
            </w:pPr>
            <w:r w:rsidRPr="009A15B9">
              <w:rPr>
                <w:rFonts w:ascii="Times New Roman" w:hAnsi="Times New Roman" w:cs="Times New Roman"/>
                <w:sz w:val="12"/>
                <w:szCs w:val="12"/>
              </w:rPr>
              <w:t>-</w:t>
            </w:r>
          </w:p>
        </w:tc>
      </w:tr>
      <w:tr w:rsidR="009A15B9" w:rsidRPr="009A15B9" w:rsidTr="00742F19">
        <w:trPr>
          <w:cantSplit/>
          <w:trHeight w:val="72"/>
        </w:trPr>
        <w:tc>
          <w:tcPr>
            <w:tcW w:w="253" w:type="pct"/>
            <w:shd w:val="clear" w:color="auto" w:fill="auto"/>
          </w:tcPr>
          <w:p w:rsidR="009A15B9" w:rsidRPr="009A15B9" w:rsidRDefault="009A15B9" w:rsidP="00EE5D05">
            <w:pPr>
              <w:pStyle w:val="s1"/>
              <w:numPr>
                <w:ilvl w:val="0"/>
                <w:numId w:val="53"/>
              </w:numPr>
              <w:spacing w:before="0" w:beforeAutospacing="0" w:after="0" w:afterAutospacing="0"/>
              <w:ind w:right="74"/>
              <w:rPr>
                <w:sz w:val="12"/>
                <w:szCs w:val="12"/>
              </w:rPr>
            </w:pPr>
          </w:p>
        </w:tc>
        <w:tc>
          <w:tcPr>
            <w:tcW w:w="925" w:type="pct"/>
            <w:shd w:val="clear" w:color="auto" w:fill="auto"/>
          </w:tcPr>
          <w:p w:rsidR="009A15B9" w:rsidRPr="009A15B9" w:rsidRDefault="009A15B9" w:rsidP="009A15B9">
            <w:pPr>
              <w:pStyle w:val="s1"/>
              <w:spacing w:before="0" w:beforeAutospacing="0" w:after="0" w:afterAutospacing="0"/>
              <w:ind w:left="74" w:right="74"/>
              <w:rPr>
                <w:sz w:val="12"/>
                <w:szCs w:val="12"/>
              </w:rPr>
            </w:pPr>
            <w:r w:rsidRPr="009A15B9">
              <w:rPr>
                <w:sz w:val="12"/>
                <w:szCs w:val="12"/>
              </w:rPr>
              <w:t>Специальное пользование водными объектами</w:t>
            </w:r>
          </w:p>
        </w:tc>
        <w:tc>
          <w:tcPr>
            <w:tcW w:w="2216" w:type="pct"/>
            <w:shd w:val="clear" w:color="auto" w:fill="auto"/>
          </w:tcPr>
          <w:p w:rsidR="009A15B9" w:rsidRPr="009A15B9" w:rsidRDefault="009A15B9" w:rsidP="00742F19">
            <w:pPr>
              <w:pStyle w:val="s1"/>
              <w:spacing w:before="0" w:beforeAutospacing="0" w:after="0" w:afterAutospacing="0"/>
              <w:ind w:right="74"/>
              <w:rPr>
                <w:sz w:val="12"/>
                <w:szCs w:val="12"/>
              </w:rPr>
            </w:pPr>
            <w:r w:rsidRPr="009A15B9">
              <w:rPr>
                <w:sz w:val="12"/>
                <w:szCs w:val="12"/>
              </w:rPr>
              <w:t>Использование земельных участков, примыкающих к водным объектам способами, необходимыми для специального водопользования (забор водных ресурсов из поверхностных водных объектов, сброс сточных вод и (или) дренажных вод, проведение дноуглубительных, взрывных, буровых и других работ, связанных с изменением дна и берегов водных объектов)</w:t>
            </w:r>
          </w:p>
        </w:tc>
        <w:tc>
          <w:tcPr>
            <w:tcW w:w="168" w:type="pct"/>
            <w:shd w:val="clear" w:color="auto" w:fill="auto"/>
            <w:textDirection w:val="btLr"/>
            <w:vAlign w:val="center"/>
          </w:tcPr>
          <w:p w:rsidR="009A15B9" w:rsidRPr="009A15B9" w:rsidRDefault="009A15B9" w:rsidP="009A15B9">
            <w:pPr>
              <w:pStyle w:val="s1"/>
              <w:spacing w:before="0" w:beforeAutospacing="0" w:after="0" w:afterAutospacing="0"/>
              <w:ind w:left="74" w:right="74"/>
              <w:jc w:val="center"/>
              <w:rPr>
                <w:sz w:val="12"/>
                <w:szCs w:val="12"/>
              </w:rPr>
            </w:pPr>
            <w:r w:rsidRPr="009A15B9">
              <w:rPr>
                <w:sz w:val="12"/>
                <w:szCs w:val="12"/>
              </w:rPr>
              <w:t>11.2</w:t>
            </w:r>
          </w:p>
        </w:tc>
        <w:tc>
          <w:tcPr>
            <w:tcW w:w="154" w:type="pct"/>
            <w:shd w:val="clear" w:color="auto" w:fill="auto"/>
            <w:textDirection w:val="btLr"/>
            <w:vAlign w:val="center"/>
          </w:tcPr>
          <w:p w:rsidR="009A15B9" w:rsidRPr="009A15B9" w:rsidRDefault="009A15B9" w:rsidP="009A15B9">
            <w:pPr>
              <w:spacing w:after="0" w:line="240" w:lineRule="auto"/>
              <w:ind w:left="113" w:right="113"/>
              <w:jc w:val="center"/>
              <w:rPr>
                <w:rFonts w:ascii="Times New Roman" w:hAnsi="Times New Roman" w:cs="Times New Roman"/>
                <w:sz w:val="12"/>
                <w:szCs w:val="12"/>
              </w:rPr>
            </w:pPr>
            <w:r w:rsidRPr="009A15B9">
              <w:rPr>
                <w:rFonts w:ascii="Times New Roman" w:hAnsi="Times New Roman" w:cs="Times New Roman"/>
                <w:sz w:val="12"/>
                <w:szCs w:val="12"/>
              </w:rPr>
              <w:t>УВ</w:t>
            </w:r>
          </w:p>
        </w:tc>
        <w:tc>
          <w:tcPr>
            <w:tcW w:w="154" w:type="pct"/>
            <w:shd w:val="clear" w:color="auto" w:fill="auto"/>
            <w:textDirection w:val="btLr"/>
            <w:vAlign w:val="center"/>
          </w:tcPr>
          <w:p w:rsidR="009A15B9" w:rsidRPr="009A15B9" w:rsidRDefault="009A15B9" w:rsidP="009A15B9">
            <w:pPr>
              <w:spacing w:after="0" w:line="240" w:lineRule="auto"/>
              <w:ind w:left="113" w:right="113"/>
              <w:jc w:val="center"/>
              <w:rPr>
                <w:rFonts w:ascii="Times New Roman" w:hAnsi="Times New Roman" w:cs="Times New Roman"/>
                <w:sz w:val="12"/>
                <w:szCs w:val="12"/>
              </w:rPr>
            </w:pPr>
            <w:r w:rsidRPr="009A15B9">
              <w:rPr>
                <w:rFonts w:ascii="Times New Roman" w:hAnsi="Times New Roman" w:cs="Times New Roman"/>
                <w:sz w:val="12"/>
                <w:szCs w:val="12"/>
              </w:rPr>
              <w:t>УВ</w:t>
            </w:r>
          </w:p>
        </w:tc>
        <w:tc>
          <w:tcPr>
            <w:tcW w:w="1130" w:type="pct"/>
            <w:shd w:val="clear" w:color="auto" w:fill="auto"/>
          </w:tcPr>
          <w:p w:rsidR="009A15B9" w:rsidRPr="009A15B9" w:rsidRDefault="009A15B9" w:rsidP="009A15B9">
            <w:pPr>
              <w:spacing w:after="0" w:line="240" w:lineRule="auto"/>
              <w:jc w:val="center"/>
              <w:rPr>
                <w:rFonts w:ascii="Times New Roman" w:hAnsi="Times New Roman" w:cs="Times New Roman"/>
                <w:sz w:val="12"/>
                <w:szCs w:val="12"/>
              </w:rPr>
            </w:pPr>
            <w:r w:rsidRPr="009A15B9">
              <w:rPr>
                <w:rFonts w:ascii="Times New Roman" w:hAnsi="Times New Roman" w:cs="Times New Roman"/>
                <w:sz w:val="12"/>
                <w:szCs w:val="12"/>
              </w:rPr>
              <w:t>-</w:t>
            </w:r>
          </w:p>
        </w:tc>
      </w:tr>
      <w:tr w:rsidR="009A15B9" w:rsidRPr="009A15B9" w:rsidTr="00742F19">
        <w:trPr>
          <w:cantSplit/>
          <w:trHeight w:val="242"/>
        </w:trPr>
        <w:tc>
          <w:tcPr>
            <w:tcW w:w="253" w:type="pct"/>
            <w:shd w:val="clear" w:color="auto" w:fill="auto"/>
          </w:tcPr>
          <w:p w:rsidR="009A15B9" w:rsidRPr="009A15B9" w:rsidRDefault="009A15B9" w:rsidP="00EE5D05">
            <w:pPr>
              <w:pStyle w:val="s1"/>
              <w:numPr>
                <w:ilvl w:val="0"/>
                <w:numId w:val="53"/>
              </w:numPr>
              <w:spacing w:before="0" w:beforeAutospacing="0" w:after="0" w:afterAutospacing="0"/>
              <w:ind w:right="74"/>
              <w:rPr>
                <w:sz w:val="12"/>
                <w:szCs w:val="12"/>
              </w:rPr>
            </w:pPr>
          </w:p>
        </w:tc>
        <w:tc>
          <w:tcPr>
            <w:tcW w:w="925" w:type="pct"/>
            <w:shd w:val="clear" w:color="auto" w:fill="auto"/>
          </w:tcPr>
          <w:p w:rsidR="009A15B9" w:rsidRPr="009A15B9" w:rsidRDefault="009A15B9" w:rsidP="009A15B9">
            <w:pPr>
              <w:pStyle w:val="s1"/>
              <w:spacing w:before="0" w:beforeAutospacing="0" w:after="0" w:afterAutospacing="0"/>
              <w:ind w:left="74" w:right="74"/>
              <w:rPr>
                <w:sz w:val="12"/>
                <w:szCs w:val="12"/>
              </w:rPr>
            </w:pPr>
            <w:r w:rsidRPr="009A15B9">
              <w:rPr>
                <w:sz w:val="12"/>
                <w:szCs w:val="12"/>
              </w:rPr>
              <w:t>Гидротехнические сооружения</w:t>
            </w:r>
          </w:p>
        </w:tc>
        <w:tc>
          <w:tcPr>
            <w:tcW w:w="2216" w:type="pct"/>
            <w:shd w:val="clear" w:color="auto" w:fill="auto"/>
          </w:tcPr>
          <w:p w:rsidR="009A15B9" w:rsidRPr="009A15B9" w:rsidRDefault="009A15B9" w:rsidP="00742F19">
            <w:pPr>
              <w:pStyle w:val="s1"/>
              <w:spacing w:before="0" w:beforeAutospacing="0" w:after="0" w:afterAutospacing="0"/>
              <w:ind w:right="74"/>
              <w:rPr>
                <w:sz w:val="12"/>
                <w:szCs w:val="12"/>
              </w:rPr>
            </w:pPr>
            <w:r w:rsidRPr="009A15B9">
              <w:rPr>
                <w:sz w:val="12"/>
                <w:szCs w:val="12"/>
              </w:rPr>
              <w:t>Размещение гидротехнических сооружений, необходимых для эксплуатации водохранилищ (плотин, водосбросов, водозаборных, водовыпускных и других гидротехнических сооружений, судопропускных сооружений, рыбозащитных и рыбопропускных сооружений, берегозащитных сооружений)</w:t>
            </w:r>
          </w:p>
        </w:tc>
        <w:tc>
          <w:tcPr>
            <w:tcW w:w="168" w:type="pct"/>
            <w:shd w:val="clear" w:color="auto" w:fill="auto"/>
            <w:textDirection w:val="btLr"/>
            <w:vAlign w:val="center"/>
          </w:tcPr>
          <w:p w:rsidR="009A15B9" w:rsidRPr="009A15B9" w:rsidRDefault="009A15B9" w:rsidP="009A15B9">
            <w:pPr>
              <w:pStyle w:val="s1"/>
              <w:spacing w:before="0" w:beforeAutospacing="0" w:after="0" w:afterAutospacing="0"/>
              <w:ind w:left="74" w:right="74"/>
              <w:jc w:val="center"/>
              <w:rPr>
                <w:sz w:val="12"/>
                <w:szCs w:val="12"/>
              </w:rPr>
            </w:pPr>
            <w:r w:rsidRPr="009A15B9">
              <w:rPr>
                <w:sz w:val="12"/>
                <w:szCs w:val="12"/>
              </w:rPr>
              <w:t>11.3</w:t>
            </w:r>
          </w:p>
        </w:tc>
        <w:tc>
          <w:tcPr>
            <w:tcW w:w="154" w:type="pct"/>
            <w:shd w:val="clear" w:color="auto" w:fill="auto"/>
            <w:textDirection w:val="btLr"/>
            <w:vAlign w:val="center"/>
          </w:tcPr>
          <w:p w:rsidR="009A15B9" w:rsidRPr="009A15B9" w:rsidRDefault="009A15B9" w:rsidP="009A15B9">
            <w:pPr>
              <w:spacing w:after="0" w:line="240" w:lineRule="auto"/>
              <w:ind w:left="113" w:right="113"/>
              <w:jc w:val="center"/>
              <w:rPr>
                <w:rFonts w:ascii="Times New Roman" w:hAnsi="Times New Roman" w:cs="Times New Roman"/>
                <w:sz w:val="12"/>
                <w:szCs w:val="12"/>
              </w:rPr>
            </w:pPr>
            <w:r w:rsidRPr="009A15B9">
              <w:rPr>
                <w:rFonts w:ascii="Times New Roman" w:hAnsi="Times New Roman" w:cs="Times New Roman"/>
                <w:sz w:val="12"/>
                <w:szCs w:val="12"/>
              </w:rPr>
              <w:t>УВ</w:t>
            </w:r>
          </w:p>
        </w:tc>
        <w:tc>
          <w:tcPr>
            <w:tcW w:w="154" w:type="pct"/>
            <w:shd w:val="clear" w:color="auto" w:fill="auto"/>
            <w:textDirection w:val="btLr"/>
            <w:vAlign w:val="center"/>
          </w:tcPr>
          <w:p w:rsidR="009A15B9" w:rsidRPr="009A15B9" w:rsidRDefault="009A15B9" w:rsidP="009A15B9">
            <w:pPr>
              <w:spacing w:after="0" w:line="240" w:lineRule="auto"/>
              <w:ind w:left="113" w:right="113"/>
              <w:jc w:val="center"/>
              <w:rPr>
                <w:rFonts w:ascii="Times New Roman" w:hAnsi="Times New Roman" w:cs="Times New Roman"/>
                <w:sz w:val="12"/>
                <w:szCs w:val="12"/>
              </w:rPr>
            </w:pPr>
            <w:r w:rsidRPr="009A15B9">
              <w:rPr>
                <w:rFonts w:ascii="Times New Roman" w:hAnsi="Times New Roman" w:cs="Times New Roman"/>
                <w:sz w:val="12"/>
                <w:szCs w:val="12"/>
              </w:rPr>
              <w:t>УВ</w:t>
            </w:r>
          </w:p>
        </w:tc>
        <w:tc>
          <w:tcPr>
            <w:tcW w:w="1130" w:type="pct"/>
            <w:shd w:val="clear" w:color="auto" w:fill="auto"/>
          </w:tcPr>
          <w:p w:rsidR="009A15B9" w:rsidRPr="009A15B9" w:rsidRDefault="009A15B9" w:rsidP="009A15B9">
            <w:pPr>
              <w:spacing w:after="0" w:line="240" w:lineRule="auto"/>
              <w:jc w:val="center"/>
              <w:rPr>
                <w:rFonts w:ascii="Times New Roman" w:hAnsi="Times New Roman" w:cs="Times New Roman"/>
                <w:sz w:val="12"/>
                <w:szCs w:val="12"/>
              </w:rPr>
            </w:pPr>
            <w:r w:rsidRPr="009A15B9">
              <w:rPr>
                <w:rFonts w:ascii="Times New Roman" w:hAnsi="Times New Roman" w:cs="Times New Roman"/>
                <w:sz w:val="12"/>
                <w:szCs w:val="12"/>
              </w:rPr>
              <w:t>-</w:t>
            </w:r>
          </w:p>
        </w:tc>
      </w:tr>
      <w:tr w:rsidR="009A15B9" w:rsidRPr="009A15B9" w:rsidTr="00742F19">
        <w:trPr>
          <w:cantSplit/>
          <w:trHeight w:val="70"/>
        </w:trPr>
        <w:tc>
          <w:tcPr>
            <w:tcW w:w="253" w:type="pct"/>
            <w:shd w:val="clear" w:color="auto" w:fill="auto"/>
          </w:tcPr>
          <w:p w:rsidR="009A15B9" w:rsidRPr="009A15B9" w:rsidRDefault="009A15B9" w:rsidP="00EE5D05">
            <w:pPr>
              <w:pStyle w:val="s1"/>
              <w:numPr>
                <w:ilvl w:val="0"/>
                <w:numId w:val="53"/>
              </w:numPr>
              <w:spacing w:before="0" w:beforeAutospacing="0" w:after="0" w:afterAutospacing="0"/>
              <w:ind w:right="74"/>
              <w:rPr>
                <w:sz w:val="12"/>
                <w:szCs w:val="12"/>
              </w:rPr>
            </w:pPr>
          </w:p>
        </w:tc>
        <w:tc>
          <w:tcPr>
            <w:tcW w:w="925" w:type="pct"/>
            <w:shd w:val="clear" w:color="auto" w:fill="auto"/>
          </w:tcPr>
          <w:p w:rsidR="009A15B9" w:rsidRPr="009A15B9" w:rsidRDefault="009A15B9" w:rsidP="009A15B9">
            <w:pPr>
              <w:pStyle w:val="s1"/>
              <w:spacing w:before="0" w:beforeAutospacing="0" w:after="0" w:afterAutospacing="0"/>
              <w:ind w:left="74" w:right="74"/>
              <w:rPr>
                <w:sz w:val="12"/>
                <w:szCs w:val="12"/>
              </w:rPr>
            </w:pPr>
            <w:r w:rsidRPr="009A15B9">
              <w:rPr>
                <w:sz w:val="12"/>
                <w:szCs w:val="12"/>
              </w:rPr>
              <w:t>Земельные участки (территории) общего пользования</w:t>
            </w:r>
          </w:p>
        </w:tc>
        <w:tc>
          <w:tcPr>
            <w:tcW w:w="2216" w:type="pct"/>
            <w:shd w:val="clear" w:color="auto" w:fill="auto"/>
          </w:tcPr>
          <w:p w:rsidR="009A15B9" w:rsidRPr="009A15B9" w:rsidRDefault="009A15B9" w:rsidP="00742F19">
            <w:pPr>
              <w:pStyle w:val="s1"/>
              <w:spacing w:before="0" w:beforeAutospacing="0" w:after="0" w:afterAutospacing="0"/>
              <w:ind w:right="74"/>
              <w:rPr>
                <w:sz w:val="12"/>
                <w:szCs w:val="12"/>
              </w:rPr>
            </w:pPr>
            <w:r w:rsidRPr="009A15B9">
              <w:rPr>
                <w:sz w:val="12"/>
                <w:szCs w:val="12"/>
              </w:rPr>
              <w:t>Земельные участки общего пользования.</w:t>
            </w:r>
          </w:p>
          <w:p w:rsidR="009A15B9" w:rsidRPr="009A15B9" w:rsidRDefault="009A15B9" w:rsidP="00742F19">
            <w:pPr>
              <w:pStyle w:val="s1"/>
              <w:spacing w:before="0" w:beforeAutospacing="0" w:after="0" w:afterAutospacing="0"/>
              <w:ind w:right="74"/>
              <w:rPr>
                <w:sz w:val="12"/>
                <w:szCs w:val="12"/>
              </w:rPr>
            </w:pPr>
            <w:r w:rsidRPr="009A15B9">
              <w:rPr>
                <w:sz w:val="12"/>
                <w:szCs w:val="12"/>
              </w:rPr>
              <w:t>Содержание данного вида разрешенного использования включает в себя содержание видов разрешенного использования с </w:t>
            </w:r>
            <w:hyperlink r:id="rId379" w:anchor="block_11201" w:history="1">
              <w:r w:rsidRPr="009A15B9">
                <w:rPr>
                  <w:rStyle w:val="afb"/>
                  <w:sz w:val="12"/>
                  <w:szCs w:val="12"/>
                </w:rPr>
                <w:t>кодами 12.0.1 - 12.0.2</w:t>
              </w:r>
            </w:hyperlink>
          </w:p>
        </w:tc>
        <w:tc>
          <w:tcPr>
            <w:tcW w:w="168" w:type="pct"/>
            <w:shd w:val="clear" w:color="auto" w:fill="auto"/>
            <w:textDirection w:val="btLr"/>
            <w:vAlign w:val="center"/>
          </w:tcPr>
          <w:p w:rsidR="009A15B9" w:rsidRPr="009A15B9" w:rsidRDefault="009A15B9" w:rsidP="009A15B9">
            <w:pPr>
              <w:pStyle w:val="s1"/>
              <w:spacing w:before="0" w:beforeAutospacing="0" w:after="0" w:afterAutospacing="0"/>
              <w:ind w:left="74" w:right="74"/>
              <w:jc w:val="center"/>
              <w:rPr>
                <w:sz w:val="12"/>
                <w:szCs w:val="12"/>
              </w:rPr>
            </w:pPr>
            <w:r w:rsidRPr="009A15B9">
              <w:rPr>
                <w:sz w:val="12"/>
                <w:szCs w:val="12"/>
              </w:rPr>
              <w:t>12.0</w:t>
            </w:r>
          </w:p>
        </w:tc>
        <w:tc>
          <w:tcPr>
            <w:tcW w:w="154" w:type="pct"/>
            <w:shd w:val="clear" w:color="auto" w:fill="auto"/>
            <w:textDirection w:val="btLr"/>
            <w:vAlign w:val="center"/>
          </w:tcPr>
          <w:p w:rsidR="009A15B9" w:rsidRPr="009A15B9" w:rsidRDefault="009A15B9" w:rsidP="009A15B9">
            <w:pPr>
              <w:spacing w:after="0" w:line="240" w:lineRule="auto"/>
              <w:ind w:left="113" w:right="113"/>
              <w:jc w:val="center"/>
              <w:rPr>
                <w:rFonts w:ascii="Times New Roman" w:hAnsi="Times New Roman" w:cs="Times New Roman"/>
                <w:sz w:val="12"/>
                <w:szCs w:val="12"/>
              </w:rPr>
            </w:pPr>
            <w:r w:rsidRPr="009A15B9">
              <w:rPr>
                <w:rFonts w:ascii="Times New Roman" w:hAnsi="Times New Roman" w:cs="Times New Roman"/>
                <w:sz w:val="12"/>
                <w:szCs w:val="12"/>
              </w:rPr>
              <w:t>ОВ</w:t>
            </w:r>
          </w:p>
        </w:tc>
        <w:tc>
          <w:tcPr>
            <w:tcW w:w="154" w:type="pct"/>
            <w:shd w:val="clear" w:color="auto" w:fill="auto"/>
            <w:textDirection w:val="btLr"/>
            <w:vAlign w:val="center"/>
          </w:tcPr>
          <w:p w:rsidR="009A15B9" w:rsidRPr="009A15B9" w:rsidRDefault="009A15B9" w:rsidP="009A15B9">
            <w:pPr>
              <w:spacing w:after="0" w:line="240" w:lineRule="auto"/>
              <w:ind w:left="113" w:right="113"/>
              <w:jc w:val="center"/>
              <w:rPr>
                <w:rFonts w:ascii="Times New Roman" w:hAnsi="Times New Roman" w:cs="Times New Roman"/>
                <w:sz w:val="12"/>
                <w:szCs w:val="12"/>
              </w:rPr>
            </w:pPr>
            <w:r w:rsidRPr="009A15B9">
              <w:rPr>
                <w:rFonts w:ascii="Times New Roman" w:hAnsi="Times New Roman" w:cs="Times New Roman"/>
                <w:sz w:val="12"/>
                <w:szCs w:val="12"/>
              </w:rPr>
              <w:t>ОВ</w:t>
            </w:r>
          </w:p>
        </w:tc>
        <w:tc>
          <w:tcPr>
            <w:tcW w:w="1130" w:type="pct"/>
            <w:shd w:val="clear" w:color="auto" w:fill="auto"/>
          </w:tcPr>
          <w:p w:rsidR="009A15B9" w:rsidRPr="009A15B9" w:rsidRDefault="009A15B9" w:rsidP="009A15B9">
            <w:pPr>
              <w:spacing w:after="0" w:line="240" w:lineRule="auto"/>
              <w:jc w:val="center"/>
              <w:rPr>
                <w:rFonts w:ascii="Times New Roman" w:hAnsi="Times New Roman" w:cs="Times New Roman"/>
                <w:sz w:val="12"/>
                <w:szCs w:val="12"/>
              </w:rPr>
            </w:pPr>
            <w:r w:rsidRPr="009A15B9">
              <w:rPr>
                <w:rFonts w:ascii="Times New Roman" w:hAnsi="Times New Roman" w:cs="Times New Roman"/>
                <w:sz w:val="12"/>
                <w:szCs w:val="12"/>
              </w:rPr>
              <w:t>-</w:t>
            </w:r>
          </w:p>
        </w:tc>
      </w:tr>
      <w:tr w:rsidR="009A15B9" w:rsidRPr="009A15B9" w:rsidTr="009A15B9">
        <w:trPr>
          <w:cantSplit/>
          <w:trHeight w:val="1134"/>
        </w:trPr>
        <w:tc>
          <w:tcPr>
            <w:tcW w:w="253" w:type="pct"/>
            <w:shd w:val="clear" w:color="auto" w:fill="auto"/>
          </w:tcPr>
          <w:p w:rsidR="009A15B9" w:rsidRPr="009A15B9" w:rsidRDefault="009A15B9" w:rsidP="00EE5D05">
            <w:pPr>
              <w:pStyle w:val="s16"/>
              <w:numPr>
                <w:ilvl w:val="0"/>
                <w:numId w:val="53"/>
              </w:numPr>
              <w:spacing w:before="0" w:beforeAutospacing="0" w:after="0" w:afterAutospacing="0"/>
              <w:ind w:right="74"/>
              <w:rPr>
                <w:sz w:val="12"/>
                <w:szCs w:val="12"/>
              </w:rPr>
            </w:pPr>
          </w:p>
        </w:tc>
        <w:tc>
          <w:tcPr>
            <w:tcW w:w="925" w:type="pct"/>
            <w:shd w:val="clear" w:color="auto" w:fill="auto"/>
          </w:tcPr>
          <w:p w:rsidR="009A15B9" w:rsidRPr="009A15B9" w:rsidRDefault="009A15B9" w:rsidP="009A15B9">
            <w:pPr>
              <w:pStyle w:val="s16"/>
              <w:spacing w:before="0" w:beforeAutospacing="0" w:after="0" w:afterAutospacing="0"/>
              <w:ind w:left="74" w:right="74"/>
              <w:rPr>
                <w:sz w:val="12"/>
                <w:szCs w:val="12"/>
              </w:rPr>
            </w:pPr>
            <w:r w:rsidRPr="009A15B9">
              <w:rPr>
                <w:sz w:val="12"/>
                <w:szCs w:val="12"/>
              </w:rPr>
              <w:t>Улично-дорожная сеть</w:t>
            </w:r>
          </w:p>
        </w:tc>
        <w:tc>
          <w:tcPr>
            <w:tcW w:w="2216" w:type="pct"/>
            <w:shd w:val="clear" w:color="auto" w:fill="auto"/>
          </w:tcPr>
          <w:p w:rsidR="009A15B9" w:rsidRPr="009A15B9" w:rsidRDefault="009A15B9" w:rsidP="00742F19">
            <w:pPr>
              <w:pStyle w:val="s1"/>
              <w:spacing w:before="0" w:beforeAutospacing="0" w:after="0" w:afterAutospacing="0"/>
              <w:ind w:right="74"/>
              <w:rPr>
                <w:sz w:val="12"/>
                <w:szCs w:val="12"/>
              </w:rPr>
            </w:pPr>
            <w:r w:rsidRPr="009A15B9">
              <w:rPr>
                <w:sz w:val="12"/>
                <w:szCs w:val="12"/>
              </w:rPr>
              <w:t>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велотранспортной и инженерной инфраструктуры;</w:t>
            </w:r>
          </w:p>
          <w:p w:rsidR="009A15B9" w:rsidRPr="009A15B9" w:rsidRDefault="009A15B9" w:rsidP="00742F19">
            <w:pPr>
              <w:pStyle w:val="s1"/>
              <w:spacing w:before="0" w:beforeAutospacing="0" w:after="0" w:afterAutospacing="0"/>
              <w:ind w:right="74"/>
              <w:rPr>
                <w:sz w:val="12"/>
                <w:szCs w:val="12"/>
              </w:rPr>
            </w:pPr>
            <w:r w:rsidRPr="009A15B9">
              <w:rPr>
                <w:sz w:val="12"/>
                <w:szCs w:val="12"/>
              </w:rPr>
              <w:t>размещение придорожных стоянок (парковок) транспортных сре</w:t>
            </w:r>
            <w:proofErr w:type="gramStart"/>
            <w:r w:rsidRPr="009A15B9">
              <w:rPr>
                <w:sz w:val="12"/>
                <w:szCs w:val="12"/>
              </w:rPr>
              <w:t>дств в гр</w:t>
            </w:r>
            <w:proofErr w:type="gramEnd"/>
            <w:r w:rsidRPr="009A15B9">
              <w:rPr>
                <w:sz w:val="12"/>
                <w:szCs w:val="12"/>
              </w:rPr>
              <w:t>аницах городских улиц и дорог, за исключением предусмотренных видами разрешенного использования с </w:t>
            </w:r>
            <w:hyperlink r:id="rId380" w:anchor="block_10271" w:history="1">
              <w:r w:rsidRPr="009A15B9">
                <w:rPr>
                  <w:rStyle w:val="afb"/>
                  <w:sz w:val="12"/>
                  <w:szCs w:val="12"/>
                </w:rPr>
                <w:t>кодами 2.7.1</w:t>
              </w:r>
            </w:hyperlink>
            <w:r w:rsidRPr="009A15B9">
              <w:rPr>
                <w:sz w:val="12"/>
                <w:szCs w:val="12"/>
              </w:rPr>
              <w:t>, </w:t>
            </w:r>
            <w:hyperlink r:id="rId381" w:anchor="block_1049" w:history="1">
              <w:r w:rsidRPr="009A15B9">
                <w:rPr>
                  <w:rStyle w:val="afb"/>
                  <w:sz w:val="12"/>
                  <w:szCs w:val="12"/>
                </w:rPr>
                <w:t>4.9</w:t>
              </w:r>
            </w:hyperlink>
            <w:r w:rsidRPr="009A15B9">
              <w:rPr>
                <w:sz w:val="12"/>
                <w:szCs w:val="12"/>
              </w:rPr>
              <w:t>, </w:t>
            </w:r>
            <w:hyperlink r:id="rId382" w:anchor="block_1723" w:history="1">
              <w:r w:rsidRPr="009A15B9">
                <w:rPr>
                  <w:rStyle w:val="afb"/>
                  <w:sz w:val="12"/>
                  <w:szCs w:val="12"/>
                </w:rPr>
                <w:t>7.2.3</w:t>
              </w:r>
            </w:hyperlink>
            <w:r w:rsidRPr="009A15B9">
              <w:rPr>
                <w:sz w:val="12"/>
                <w:szCs w:val="12"/>
              </w:rPr>
              <w:t>, а также некапитальных сооружений, предназначенных для охраны транспортных средств</w:t>
            </w:r>
          </w:p>
        </w:tc>
        <w:tc>
          <w:tcPr>
            <w:tcW w:w="168" w:type="pct"/>
            <w:shd w:val="clear" w:color="auto" w:fill="auto"/>
            <w:textDirection w:val="btLr"/>
            <w:vAlign w:val="center"/>
          </w:tcPr>
          <w:p w:rsidR="009A15B9" w:rsidRPr="009A15B9" w:rsidRDefault="009A15B9" w:rsidP="009A15B9">
            <w:pPr>
              <w:pStyle w:val="s1"/>
              <w:spacing w:before="0" w:beforeAutospacing="0" w:after="0" w:afterAutospacing="0"/>
              <w:ind w:left="74" w:right="74"/>
              <w:jc w:val="center"/>
              <w:rPr>
                <w:sz w:val="12"/>
                <w:szCs w:val="12"/>
              </w:rPr>
            </w:pPr>
            <w:r w:rsidRPr="009A15B9">
              <w:rPr>
                <w:sz w:val="12"/>
                <w:szCs w:val="12"/>
              </w:rPr>
              <w:t>12.0.1</w:t>
            </w:r>
          </w:p>
        </w:tc>
        <w:tc>
          <w:tcPr>
            <w:tcW w:w="154" w:type="pct"/>
            <w:shd w:val="clear" w:color="auto" w:fill="auto"/>
            <w:textDirection w:val="btLr"/>
            <w:vAlign w:val="center"/>
          </w:tcPr>
          <w:p w:rsidR="009A15B9" w:rsidRPr="009A15B9" w:rsidRDefault="009A15B9" w:rsidP="009A15B9">
            <w:pPr>
              <w:spacing w:after="0" w:line="240" w:lineRule="auto"/>
              <w:ind w:left="113" w:right="113"/>
              <w:jc w:val="center"/>
              <w:rPr>
                <w:rFonts w:ascii="Times New Roman" w:hAnsi="Times New Roman" w:cs="Times New Roman"/>
                <w:sz w:val="12"/>
                <w:szCs w:val="12"/>
              </w:rPr>
            </w:pPr>
            <w:r w:rsidRPr="009A15B9">
              <w:rPr>
                <w:rFonts w:ascii="Times New Roman" w:hAnsi="Times New Roman" w:cs="Times New Roman"/>
                <w:sz w:val="12"/>
                <w:szCs w:val="12"/>
              </w:rPr>
              <w:t>ОВ</w:t>
            </w:r>
          </w:p>
        </w:tc>
        <w:tc>
          <w:tcPr>
            <w:tcW w:w="154" w:type="pct"/>
            <w:shd w:val="clear" w:color="auto" w:fill="auto"/>
            <w:textDirection w:val="btLr"/>
            <w:vAlign w:val="center"/>
          </w:tcPr>
          <w:p w:rsidR="009A15B9" w:rsidRPr="009A15B9" w:rsidRDefault="009A15B9" w:rsidP="009A15B9">
            <w:pPr>
              <w:spacing w:after="0" w:line="240" w:lineRule="auto"/>
              <w:ind w:left="113" w:right="113"/>
              <w:jc w:val="center"/>
              <w:rPr>
                <w:rFonts w:ascii="Times New Roman" w:hAnsi="Times New Roman" w:cs="Times New Roman"/>
                <w:sz w:val="12"/>
                <w:szCs w:val="12"/>
              </w:rPr>
            </w:pPr>
            <w:r w:rsidRPr="009A15B9">
              <w:rPr>
                <w:rFonts w:ascii="Times New Roman" w:hAnsi="Times New Roman" w:cs="Times New Roman"/>
                <w:sz w:val="12"/>
                <w:szCs w:val="12"/>
              </w:rPr>
              <w:t>ОВ</w:t>
            </w:r>
          </w:p>
        </w:tc>
        <w:tc>
          <w:tcPr>
            <w:tcW w:w="1130" w:type="pct"/>
            <w:shd w:val="clear" w:color="auto" w:fill="auto"/>
          </w:tcPr>
          <w:p w:rsidR="009A15B9" w:rsidRPr="009A15B9" w:rsidRDefault="009A15B9" w:rsidP="009A15B9">
            <w:pPr>
              <w:spacing w:after="0" w:line="240" w:lineRule="auto"/>
              <w:jc w:val="center"/>
              <w:rPr>
                <w:rFonts w:ascii="Times New Roman" w:hAnsi="Times New Roman" w:cs="Times New Roman"/>
                <w:sz w:val="12"/>
                <w:szCs w:val="12"/>
              </w:rPr>
            </w:pPr>
            <w:r w:rsidRPr="009A15B9">
              <w:rPr>
                <w:rFonts w:ascii="Times New Roman" w:hAnsi="Times New Roman" w:cs="Times New Roman"/>
                <w:sz w:val="12"/>
                <w:szCs w:val="12"/>
              </w:rPr>
              <w:t>-</w:t>
            </w:r>
          </w:p>
        </w:tc>
      </w:tr>
      <w:tr w:rsidR="009A15B9" w:rsidRPr="009A15B9" w:rsidTr="00742F19">
        <w:trPr>
          <w:cantSplit/>
          <w:trHeight w:val="284"/>
        </w:trPr>
        <w:tc>
          <w:tcPr>
            <w:tcW w:w="253" w:type="pct"/>
            <w:shd w:val="clear" w:color="auto" w:fill="auto"/>
          </w:tcPr>
          <w:p w:rsidR="009A15B9" w:rsidRPr="009A15B9" w:rsidRDefault="009A15B9" w:rsidP="00EE5D05">
            <w:pPr>
              <w:pStyle w:val="s16"/>
              <w:numPr>
                <w:ilvl w:val="0"/>
                <w:numId w:val="53"/>
              </w:numPr>
              <w:spacing w:before="0" w:beforeAutospacing="0" w:after="0" w:afterAutospacing="0"/>
              <w:ind w:right="74"/>
              <w:rPr>
                <w:sz w:val="12"/>
                <w:szCs w:val="12"/>
              </w:rPr>
            </w:pPr>
          </w:p>
        </w:tc>
        <w:tc>
          <w:tcPr>
            <w:tcW w:w="925" w:type="pct"/>
            <w:shd w:val="clear" w:color="auto" w:fill="auto"/>
          </w:tcPr>
          <w:p w:rsidR="009A15B9" w:rsidRPr="009A15B9" w:rsidRDefault="009A15B9" w:rsidP="009A15B9">
            <w:pPr>
              <w:pStyle w:val="s16"/>
              <w:spacing w:before="0" w:beforeAutospacing="0" w:after="0" w:afterAutospacing="0"/>
              <w:ind w:left="74" w:right="74"/>
              <w:rPr>
                <w:sz w:val="12"/>
                <w:szCs w:val="12"/>
              </w:rPr>
            </w:pPr>
            <w:r w:rsidRPr="009A15B9">
              <w:rPr>
                <w:sz w:val="12"/>
                <w:szCs w:val="12"/>
              </w:rPr>
              <w:t>Благоустройство территории</w:t>
            </w:r>
          </w:p>
        </w:tc>
        <w:tc>
          <w:tcPr>
            <w:tcW w:w="2216" w:type="pct"/>
            <w:shd w:val="clear" w:color="auto" w:fill="auto"/>
          </w:tcPr>
          <w:p w:rsidR="009A15B9" w:rsidRPr="009A15B9" w:rsidRDefault="009A15B9" w:rsidP="00742F19">
            <w:pPr>
              <w:pStyle w:val="s1"/>
              <w:spacing w:before="0" w:beforeAutospacing="0" w:after="0" w:afterAutospacing="0"/>
              <w:ind w:right="74"/>
              <w:rPr>
                <w:sz w:val="12"/>
                <w:szCs w:val="12"/>
              </w:rPr>
            </w:pPr>
            <w:r w:rsidRPr="009A15B9">
              <w:rPr>
                <w:sz w:val="12"/>
                <w:szCs w:val="12"/>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168" w:type="pct"/>
            <w:shd w:val="clear" w:color="auto" w:fill="auto"/>
            <w:textDirection w:val="btLr"/>
            <w:vAlign w:val="center"/>
          </w:tcPr>
          <w:p w:rsidR="009A15B9" w:rsidRPr="009A15B9" w:rsidRDefault="009A15B9" w:rsidP="009A15B9">
            <w:pPr>
              <w:pStyle w:val="s1"/>
              <w:spacing w:before="0" w:beforeAutospacing="0" w:after="0" w:afterAutospacing="0"/>
              <w:ind w:left="74" w:right="74"/>
              <w:jc w:val="center"/>
              <w:rPr>
                <w:sz w:val="12"/>
                <w:szCs w:val="12"/>
              </w:rPr>
            </w:pPr>
            <w:r w:rsidRPr="009A15B9">
              <w:rPr>
                <w:sz w:val="12"/>
                <w:szCs w:val="12"/>
              </w:rPr>
              <w:t>12.0.2</w:t>
            </w:r>
          </w:p>
        </w:tc>
        <w:tc>
          <w:tcPr>
            <w:tcW w:w="154" w:type="pct"/>
            <w:shd w:val="clear" w:color="auto" w:fill="auto"/>
            <w:textDirection w:val="btLr"/>
            <w:vAlign w:val="center"/>
          </w:tcPr>
          <w:p w:rsidR="009A15B9" w:rsidRPr="009A15B9" w:rsidRDefault="009A15B9" w:rsidP="009A15B9">
            <w:pPr>
              <w:spacing w:after="0" w:line="240" w:lineRule="auto"/>
              <w:ind w:left="113" w:right="113"/>
              <w:jc w:val="center"/>
              <w:rPr>
                <w:rFonts w:ascii="Times New Roman" w:hAnsi="Times New Roman" w:cs="Times New Roman"/>
                <w:sz w:val="12"/>
                <w:szCs w:val="12"/>
              </w:rPr>
            </w:pPr>
            <w:r w:rsidRPr="009A15B9">
              <w:rPr>
                <w:rFonts w:ascii="Times New Roman" w:hAnsi="Times New Roman" w:cs="Times New Roman"/>
                <w:sz w:val="12"/>
                <w:szCs w:val="12"/>
              </w:rPr>
              <w:t>ОВ</w:t>
            </w:r>
          </w:p>
        </w:tc>
        <w:tc>
          <w:tcPr>
            <w:tcW w:w="154" w:type="pct"/>
            <w:shd w:val="clear" w:color="auto" w:fill="auto"/>
            <w:textDirection w:val="btLr"/>
            <w:vAlign w:val="center"/>
          </w:tcPr>
          <w:p w:rsidR="009A15B9" w:rsidRPr="009A15B9" w:rsidRDefault="009A15B9" w:rsidP="009A15B9">
            <w:pPr>
              <w:spacing w:after="0" w:line="240" w:lineRule="auto"/>
              <w:ind w:left="113" w:right="113"/>
              <w:jc w:val="center"/>
              <w:rPr>
                <w:rFonts w:ascii="Times New Roman" w:hAnsi="Times New Roman" w:cs="Times New Roman"/>
                <w:sz w:val="12"/>
                <w:szCs w:val="12"/>
              </w:rPr>
            </w:pPr>
            <w:r w:rsidRPr="009A15B9">
              <w:rPr>
                <w:rFonts w:ascii="Times New Roman" w:hAnsi="Times New Roman" w:cs="Times New Roman"/>
                <w:sz w:val="12"/>
                <w:szCs w:val="12"/>
              </w:rPr>
              <w:t>ОВ</w:t>
            </w:r>
          </w:p>
        </w:tc>
        <w:tc>
          <w:tcPr>
            <w:tcW w:w="1130" w:type="pct"/>
            <w:shd w:val="clear" w:color="auto" w:fill="auto"/>
          </w:tcPr>
          <w:p w:rsidR="009A15B9" w:rsidRPr="009A15B9" w:rsidRDefault="009A15B9" w:rsidP="009A15B9">
            <w:pPr>
              <w:spacing w:after="0" w:line="240" w:lineRule="auto"/>
              <w:jc w:val="center"/>
              <w:rPr>
                <w:rFonts w:ascii="Times New Roman" w:hAnsi="Times New Roman" w:cs="Times New Roman"/>
                <w:sz w:val="12"/>
                <w:szCs w:val="12"/>
              </w:rPr>
            </w:pPr>
            <w:r w:rsidRPr="009A15B9">
              <w:rPr>
                <w:rFonts w:ascii="Times New Roman" w:hAnsi="Times New Roman" w:cs="Times New Roman"/>
                <w:sz w:val="12"/>
                <w:szCs w:val="12"/>
              </w:rPr>
              <w:t>-</w:t>
            </w:r>
          </w:p>
        </w:tc>
      </w:tr>
      <w:tr w:rsidR="009A15B9" w:rsidRPr="009A15B9" w:rsidTr="00742F19">
        <w:trPr>
          <w:cantSplit/>
          <w:trHeight w:val="70"/>
        </w:trPr>
        <w:tc>
          <w:tcPr>
            <w:tcW w:w="253" w:type="pct"/>
            <w:shd w:val="clear" w:color="auto" w:fill="auto"/>
          </w:tcPr>
          <w:p w:rsidR="009A15B9" w:rsidRPr="009A15B9" w:rsidRDefault="009A15B9" w:rsidP="00EE5D05">
            <w:pPr>
              <w:pStyle w:val="s16"/>
              <w:numPr>
                <w:ilvl w:val="0"/>
                <w:numId w:val="53"/>
              </w:numPr>
              <w:spacing w:before="0" w:beforeAutospacing="0" w:after="0" w:afterAutospacing="0"/>
              <w:ind w:right="74"/>
              <w:rPr>
                <w:sz w:val="12"/>
                <w:szCs w:val="12"/>
              </w:rPr>
            </w:pPr>
          </w:p>
        </w:tc>
        <w:tc>
          <w:tcPr>
            <w:tcW w:w="925" w:type="pct"/>
            <w:shd w:val="clear" w:color="auto" w:fill="auto"/>
          </w:tcPr>
          <w:p w:rsidR="009A15B9" w:rsidRPr="009A15B9" w:rsidRDefault="009A15B9" w:rsidP="009A15B9">
            <w:pPr>
              <w:pStyle w:val="s16"/>
              <w:spacing w:before="0" w:beforeAutospacing="0" w:after="0" w:afterAutospacing="0"/>
              <w:ind w:left="74" w:right="74"/>
              <w:rPr>
                <w:sz w:val="12"/>
                <w:szCs w:val="12"/>
              </w:rPr>
            </w:pPr>
            <w:r w:rsidRPr="009A15B9">
              <w:rPr>
                <w:sz w:val="12"/>
                <w:szCs w:val="12"/>
              </w:rPr>
              <w:t>Земельные участки общего назначения</w:t>
            </w:r>
          </w:p>
        </w:tc>
        <w:tc>
          <w:tcPr>
            <w:tcW w:w="2216" w:type="pct"/>
            <w:shd w:val="clear" w:color="auto" w:fill="auto"/>
          </w:tcPr>
          <w:p w:rsidR="009A15B9" w:rsidRPr="009A15B9" w:rsidRDefault="009A15B9" w:rsidP="00742F19">
            <w:pPr>
              <w:pStyle w:val="s1"/>
              <w:spacing w:before="0" w:beforeAutospacing="0" w:after="0" w:afterAutospacing="0"/>
              <w:ind w:right="74"/>
              <w:rPr>
                <w:sz w:val="12"/>
                <w:szCs w:val="12"/>
              </w:rPr>
            </w:pPr>
            <w:r w:rsidRPr="009A15B9">
              <w:rPr>
                <w:sz w:val="12"/>
                <w:szCs w:val="12"/>
              </w:rPr>
              <w:t>Земельные участки, являющиеся имуществом общего пользования и предназначенные для общего использования правообладателями земельных участков, расположенных в границах территории ведения гражданами садоводства или огородничества для собственных нужд, и (или) для размещения объектов капитального строительства, относящихся к имуществу общего пользования</w:t>
            </w:r>
          </w:p>
        </w:tc>
        <w:tc>
          <w:tcPr>
            <w:tcW w:w="168" w:type="pct"/>
            <w:shd w:val="clear" w:color="auto" w:fill="auto"/>
            <w:textDirection w:val="btLr"/>
            <w:vAlign w:val="center"/>
          </w:tcPr>
          <w:p w:rsidR="009A15B9" w:rsidRPr="009A15B9" w:rsidRDefault="009A15B9" w:rsidP="009A15B9">
            <w:pPr>
              <w:pStyle w:val="s1"/>
              <w:spacing w:before="0" w:beforeAutospacing="0" w:after="0" w:afterAutospacing="0"/>
              <w:ind w:left="74" w:right="74"/>
              <w:jc w:val="center"/>
              <w:rPr>
                <w:sz w:val="12"/>
                <w:szCs w:val="12"/>
              </w:rPr>
            </w:pPr>
            <w:r w:rsidRPr="009A15B9">
              <w:rPr>
                <w:sz w:val="12"/>
                <w:szCs w:val="12"/>
              </w:rPr>
              <w:t>13.0</w:t>
            </w:r>
          </w:p>
        </w:tc>
        <w:tc>
          <w:tcPr>
            <w:tcW w:w="154" w:type="pct"/>
            <w:shd w:val="clear" w:color="auto" w:fill="auto"/>
            <w:textDirection w:val="btLr"/>
            <w:vAlign w:val="center"/>
          </w:tcPr>
          <w:p w:rsidR="009A15B9" w:rsidRPr="009A15B9" w:rsidRDefault="009A15B9" w:rsidP="009A15B9">
            <w:pPr>
              <w:spacing w:after="0" w:line="240" w:lineRule="auto"/>
              <w:ind w:left="113" w:right="113"/>
              <w:jc w:val="center"/>
              <w:rPr>
                <w:rFonts w:ascii="Times New Roman" w:hAnsi="Times New Roman" w:cs="Times New Roman"/>
                <w:sz w:val="12"/>
                <w:szCs w:val="12"/>
              </w:rPr>
            </w:pPr>
            <w:r w:rsidRPr="009A15B9">
              <w:rPr>
                <w:rFonts w:ascii="Times New Roman" w:hAnsi="Times New Roman" w:cs="Times New Roman"/>
                <w:sz w:val="12"/>
                <w:szCs w:val="12"/>
              </w:rPr>
              <w:t>ОВ</w:t>
            </w:r>
          </w:p>
        </w:tc>
        <w:tc>
          <w:tcPr>
            <w:tcW w:w="154" w:type="pct"/>
            <w:shd w:val="clear" w:color="auto" w:fill="auto"/>
            <w:textDirection w:val="btLr"/>
            <w:vAlign w:val="center"/>
          </w:tcPr>
          <w:p w:rsidR="009A15B9" w:rsidRPr="009A15B9" w:rsidRDefault="009A15B9" w:rsidP="009A15B9">
            <w:pPr>
              <w:spacing w:after="0" w:line="240" w:lineRule="auto"/>
              <w:ind w:left="113" w:right="113"/>
              <w:jc w:val="center"/>
              <w:rPr>
                <w:rFonts w:ascii="Times New Roman" w:hAnsi="Times New Roman" w:cs="Times New Roman"/>
                <w:sz w:val="12"/>
                <w:szCs w:val="12"/>
              </w:rPr>
            </w:pPr>
            <w:r w:rsidRPr="009A15B9">
              <w:rPr>
                <w:rFonts w:ascii="Times New Roman" w:hAnsi="Times New Roman" w:cs="Times New Roman"/>
                <w:sz w:val="12"/>
                <w:szCs w:val="12"/>
              </w:rPr>
              <w:t>ОВ</w:t>
            </w:r>
          </w:p>
        </w:tc>
        <w:tc>
          <w:tcPr>
            <w:tcW w:w="1130" w:type="pct"/>
            <w:shd w:val="clear" w:color="auto" w:fill="auto"/>
          </w:tcPr>
          <w:p w:rsidR="009A15B9" w:rsidRPr="009A15B9" w:rsidRDefault="009A15B9" w:rsidP="009A15B9">
            <w:pPr>
              <w:spacing w:after="0" w:line="240" w:lineRule="auto"/>
              <w:jc w:val="center"/>
              <w:rPr>
                <w:rFonts w:ascii="Times New Roman" w:hAnsi="Times New Roman" w:cs="Times New Roman"/>
                <w:sz w:val="12"/>
                <w:szCs w:val="12"/>
              </w:rPr>
            </w:pPr>
            <w:r w:rsidRPr="009A15B9">
              <w:rPr>
                <w:rFonts w:ascii="Times New Roman" w:hAnsi="Times New Roman" w:cs="Times New Roman"/>
                <w:sz w:val="12"/>
                <w:szCs w:val="12"/>
              </w:rPr>
              <w:t>-</w:t>
            </w:r>
          </w:p>
        </w:tc>
      </w:tr>
      <w:tr w:rsidR="009A15B9" w:rsidRPr="009A15B9" w:rsidTr="00742F19">
        <w:trPr>
          <w:cantSplit/>
          <w:trHeight w:val="70"/>
        </w:trPr>
        <w:tc>
          <w:tcPr>
            <w:tcW w:w="253" w:type="pct"/>
            <w:shd w:val="clear" w:color="auto" w:fill="auto"/>
          </w:tcPr>
          <w:p w:rsidR="009A15B9" w:rsidRPr="009A15B9" w:rsidRDefault="009A15B9" w:rsidP="00EE5D05">
            <w:pPr>
              <w:pStyle w:val="s16"/>
              <w:numPr>
                <w:ilvl w:val="0"/>
                <w:numId w:val="53"/>
              </w:numPr>
              <w:spacing w:before="0" w:beforeAutospacing="0" w:after="0" w:afterAutospacing="0"/>
              <w:ind w:right="74"/>
              <w:rPr>
                <w:sz w:val="12"/>
                <w:szCs w:val="12"/>
              </w:rPr>
            </w:pPr>
          </w:p>
        </w:tc>
        <w:tc>
          <w:tcPr>
            <w:tcW w:w="925" w:type="pct"/>
            <w:shd w:val="clear" w:color="auto" w:fill="auto"/>
          </w:tcPr>
          <w:p w:rsidR="009A15B9" w:rsidRPr="009A15B9" w:rsidRDefault="009A15B9" w:rsidP="009A15B9">
            <w:pPr>
              <w:pStyle w:val="s16"/>
              <w:spacing w:before="0" w:beforeAutospacing="0" w:after="0" w:afterAutospacing="0"/>
              <w:ind w:left="74" w:right="74"/>
              <w:rPr>
                <w:sz w:val="12"/>
                <w:szCs w:val="12"/>
              </w:rPr>
            </w:pPr>
            <w:r w:rsidRPr="009A15B9">
              <w:rPr>
                <w:sz w:val="12"/>
                <w:szCs w:val="12"/>
              </w:rPr>
              <w:t>Ведение огородничества</w:t>
            </w:r>
          </w:p>
        </w:tc>
        <w:tc>
          <w:tcPr>
            <w:tcW w:w="2216" w:type="pct"/>
            <w:shd w:val="clear" w:color="auto" w:fill="auto"/>
          </w:tcPr>
          <w:p w:rsidR="009A15B9" w:rsidRPr="009A15B9" w:rsidRDefault="009A15B9" w:rsidP="00742F19">
            <w:pPr>
              <w:pStyle w:val="s1"/>
              <w:spacing w:before="0" w:beforeAutospacing="0" w:after="0" w:afterAutospacing="0"/>
              <w:ind w:right="74"/>
              <w:rPr>
                <w:sz w:val="12"/>
                <w:szCs w:val="12"/>
              </w:rPr>
            </w:pPr>
            <w:r w:rsidRPr="009A15B9">
              <w:rPr>
                <w:sz w:val="12"/>
                <w:szCs w:val="12"/>
              </w:rPr>
              <w:t>Осуществление отдыха и (или) выращивания гражданами для собственных нужд сельскохозяйственных культур; размещение хозяйственных построек, не являющихся объектами недвижимости, предназначенных для хранения инвентаря и урожая сельскохозяйственных культур</w:t>
            </w:r>
          </w:p>
        </w:tc>
        <w:tc>
          <w:tcPr>
            <w:tcW w:w="168" w:type="pct"/>
            <w:shd w:val="clear" w:color="auto" w:fill="auto"/>
            <w:textDirection w:val="btLr"/>
            <w:vAlign w:val="center"/>
          </w:tcPr>
          <w:p w:rsidR="009A15B9" w:rsidRPr="009A15B9" w:rsidRDefault="009A15B9" w:rsidP="009A15B9">
            <w:pPr>
              <w:pStyle w:val="s1"/>
              <w:spacing w:before="0" w:beforeAutospacing="0" w:after="0" w:afterAutospacing="0"/>
              <w:ind w:left="74" w:right="74"/>
              <w:jc w:val="center"/>
              <w:rPr>
                <w:sz w:val="12"/>
                <w:szCs w:val="12"/>
              </w:rPr>
            </w:pPr>
            <w:r w:rsidRPr="009A15B9">
              <w:rPr>
                <w:sz w:val="12"/>
                <w:szCs w:val="12"/>
              </w:rPr>
              <w:t>13.1</w:t>
            </w:r>
          </w:p>
        </w:tc>
        <w:tc>
          <w:tcPr>
            <w:tcW w:w="154" w:type="pct"/>
            <w:shd w:val="clear" w:color="auto" w:fill="auto"/>
            <w:textDirection w:val="btLr"/>
            <w:vAlign w:val="center"/>
          </w:tcPr>
          <w:p w:rsidR="009A15B9" w:rsidRPr="009A15B9" w:rsidRDefault="009A15B9" w:rsidP="009A15B9">
            <w:pPr>
              <w:spacing w:after="0" w:line="240" w:lineRule="auto"/>
              <w:ind w:left="113" w:right="113"/>
              <w:jc w:val="center"/>
              <w:rPr>
                <w:rFonts w:ascii="Times New Roman" w:hAnsi="Times New Roman" w:cs="Times New Roman"/>
                <w:sz w:val="12"/>
                <w:szCs w:val="12"/>
              </w:rPr>
            </w:pPr>
            <w:r w:rsidRPr="009A15B9">
              <w:rPr>
                <w:rFonts w:ascii="Times New Roman" w:hAnsi="Times New Roman" w:cs="Times New Roman"/>
                <w:sz w:val="12"/>
                <w:szCs w:val="12"/>
              </w:rPr>
              <w:t>ОВ</w:t>
            </w:r>
          </w:p>
        </w:tc>
        <w:tc>
          <w:tcPr>
            <w:tcW w:w="154" w:type="pct"/>
            <w:shd w:val="clear" w:color="auto" w:fill="auto"/>
            <w:textDirection w:val="btLr"/>
            <w:vAlign w:val="center"/>
          </w:tcPr>
          <w:p w:rsidR="009A15B9" w:rsidRPr="009A15B9" w:rsidRDefault="009A15B9" w:rsidP="009A15B9">
            <w:pPr>
              <w:spacing w:after="0" w:line="240" w:lineRule="auto"/>
              <w:ind w:left="113" w:right="113"/>
              <w:jc w:val="center"/>
              <w:rPr>
                <w:rFonts w:ascii="Times New Roman" w:hAnsi="Times New Roman" w:cs="Times New Roman"/>
                <w:sz w:val="12"/>
                <w:szCs w:val="12"/>
              </w:rPr>
            </w:pPr>
            <w:r w:rsidRPr="009A15B9">
              <w:rPr>
                <w:rFonts w:ascii="Times New Roman" w:hAnsi="Times New Roman" w:cs="Times New Roman"/>
                <w:sz w:val="12"/>
                <w:szCs w:val="12"/>
              </w:rPr>
              <w:t>ОВ</w:t>
            </w:r>
          </w:p>
        </w:tc>
        <w:tc>
          <w:tcPr>
            <w:tcW w:w="1130" w:type="pct"/>
            <w:shd w:val="clear" w:color="auto" w:fill="auto"/>
          </w:tcPr>
          <w:p w:rsidR="009A15B9" w:rsidRPr="009A15B9" w:rsidRDefault="009A15B9" w:rsidP="009A15B9">
            <w:pPr>
              <w:spacing w:after="0" w:line="240" w:lineRule="auto"/>
              <w:jc w:val="center"/>
              <w:rPr>
                <w:rFonts w:ascii="Times New Roman" w:hAnsi="Times New Roman" w:cs="Times New Roman"/>
                <w:sz w:val="12"/>
                <w:szCs w:val="12"/>
              </w:rPr>
            </w:pPr>
            <w:r w:rsidRPr="009A15B9">
              <w:rPr>
                <w:rFonts w:ascii="Times New Roman" w:hAnsi="Times New Roman" w:cs="Times New Roman"/>
                <w:sz w:val="12"/>
                <w:szCs w:val="12"/>
              </w:rPr>
              <w:t xml:space="preserve">- </w:t>
            </w:r>
          </w:p>
        </w:tc>
      </w:tr>
      <w:tr w:rsidR="009A15B9" w:rsidRPr="009A15B9" w:rsidTr="00742F19">
        <w:trPr>
          <w:cantSplit/>
          <w:trHeight w:val="70"/>
        </w:trPr>
        <w:tc>
          <w:tcPr>
            <w:tcW w:w="253" w:type="pct"/>
            <w:shd w:val="clear" w:color="auto" w:fill="auto"/>
          </w:tcPr>
          <w:p w:rsidR="009A15B9" w:rsidRPr="009A15B9" w:rsidRDefault="009A15B9" w:rsidP="00EE5D05">
            <w:pPr>
              <w:pStyle w:val="s16"/>
              <w:numPr>
                <w:ilvl w:val="0"/>
                <w:numId w:val="53"/>
              </w:numPr>
              <w:spacing w:before="0" w:beforeAutospacing="0" w:after="0" w:afterAutospacing="0"/>
              <w:ind w:right="74"/>
              <w:rPr>
                <w:sz w:val="12"/>
                <w:szCs w:val="12"/>
              </w:rPr>
            </w:pPr>
          </w:p>
        </w:tc>
        <w:tc>
          <w:tcPr>
            <w:tcW w:w="925" w:type="pct"/>
            <w:shd w:val="clear" w:color="auto" w:fill="auto"/>
          </w:tcPr>
          <w:p w:rsidR="009A15B9" w:rsidRPr="009A15B9" w:rsidRDefault="009A15B9" w:rsidP="009A15B9">
            <w:pPr>
              <w:pStyle w:val="s16"/>
              <w:spacing w:before="0" w:beforeAutospacing="0" w:after="0" w:afterAutospacing="0"/>
              <w:ind w:left="74" w:right="74"/>
              <w:rPr>
                <w:sz w:val="12"/>
                <w:szCs w:val="12"/>
              </w:rPr>
            </w:pPr>
            <w:r w:rsidRPr="009A15B9">
              <w:rPr>
                <w:sz w:val="12"/>
                <w:szCs w:val="12"/>
              </w:rPr>
              <w:t>Ведение садоводства</w:t>
            </w:r>
          </w:p>
        </w:tc>
        <w:tc>
          <w:tcPr>
            <w:tcW w:w="2216" w:type="pct"/>
            <w:shd w:val="clear" w:color="auto" w:fill="auto"/>
          </w:tcPr>
          <w:p w:rsidR="009A15B9" w:rsidRPr="009A15B9" w:rsidRDefault="009A15B9" w:rsidP="00742F19">
            <w:pPr>
              <w:pStyle w:val="s1"/>
              <w:spacing w:before="0" w:beforeAutospacing="0" w:after="0" w:afterAutospacing="0"/>
              <w:ind w:right="74"/>
              <w:rPr>
                <w:sz w:val="12"/>
                <w:szCs w:val="12"/>
              </w:rPr>
            </w:pPr>
            <w:r w:rsidRPr="009A15B9">
              <w:rPr>
                <w:sz w:val="12"/>
                <w:szCs w:val="12"/>
              </w:rPr>
              <w:t>Осуществление отдыха и (или) выращивания гражданами для собственных нужд сельскохозяйственных культур; размещение для собственных нужд садового дома, жилого дома, указанного в описании вида разрешенного использования с </w:t>
            </w:r>
            <w:hyperlink r:id="rId383" w:anchor="block_1021" w:history="1">
              <w:r w:rsidRPr="009A15B9">
                <w:rPr>
                  <w:rStyle w:val="afb"/>
                  <w:sz w:val="12"/>
                  <w:szCs w:val="12"/>
                </w:rPr>
                <w:t>кодом 2.1</w:t>
              </w:r>
            </w:hyperlink>
            <w:r w:rsidRPr="009A15B9">
              <w:rPr>
                <w:sz w:val="12"/>
                <w:szCs w:val="12"/>
              </w:rPr>
              <w:t>, хозяйственных построек и гаражей</w:t>
            </w:r>
          </w:p>
        </w:tc>
        <w:tc>
          <w:tcPr>
            <w:tcW w:w="168" w:type="pct"/>
            <w:shd w:val="clear" w:color="auto" w:fill="auto"/>
            <w:textDirection w:val="btLr"/>
            <w:vAlign w:val="center"/>
          </w:tcPr>
          <w:p w:rsidR="009A15B9" w:rsidRPr="009A15B9" w:rsidRDefault="009A15B9" w:rsidP="009A15B9">
            <w:pPr>
              <w:pStyle w:val="s1"/>
              <w:spacing w:before="0" w:beforeAutospacing="0" w:after="0" w:afterAutospacing="0"/>
              <w:ind w:left="74" w:right="74"/>
              <w:jc w:val="center"/>
              <w:rPr>
                <w:sz w:val="12"/>
                <w:szCs w:val="12"/>
              </w:rPr>
            </w:pPr>
            <w:r w:rsidRPr="009A15B9">
              <w:rPr>
                <w:sz w:val="12"/>
                <w:szCs w:val="12"/>
              </w:rPr>
              <w:t>13.2</w:t>
            </w:r>
          </w:p>
        </w:tc>
        <w:tc>
          <w:tcPr>
            <w:tcW w:w="154" w:type="pct"/>
            <w:shd w:val="clear" w:color="auto" w:fill="auto"/>
            <w:textDirection w:val="btLr"/>
            <w:vAlign w:val="center"/>
          </w:tcPr>
          <w:p w:rsidR="009A15B9" w:rsidRPr="009A15B9" w:rsidRDefault="009A15B9" w:rsidP="009A15B9">
            <w:pPr>
              <w:spacing w:after="0" w:line="240" w:lineRule="auto"/>
              <w:ind w:left="113" w:right="113"/>
              <w:jc w:val="center"/>
              <w:rPr>
                <w:rFonts w:ascii="Times New Roman" w:hAnsi="Times New Roman" w:cs="Times New Roman"/>
                <w:sz w:val="12"/>
                <w:szCs w:val="12"/>
              </w:rPr>
            </w:pPr>
            <w:r w:rsidRPr="009A15B9">
              <w:rPr>
                <w:rFonts w:ascii="Times New Roman" w:hAnsi="Times New Roman" w:cs="Times New Roman"/>
                <w:sz w:val="12"/>
                <w:szCs w:val="12"/>
              </w:rPr>
              <w:t>УВ</w:t>
            </w:r>
          </w:p>
        </w:tc>
        <w:tc>
          <w:tcPr>
            <w:tcW w:w="154" w:type="pct"/>
            <w:shd w:val="clear" w:color="auto" w:fill="auto"/>
            <w:textDirection w:val="btLr"/>
            <w:vAlign w:val="center"/>
          </w:tcPr>
          <w:p w:rsidR="009A15B9" w:rsidRPr="009A15B9" w:rsidRDefault="009A15B9" w:rsidP="009A15B9">
            <w:pPr>
              <w:spacing w:after="0" w:line="240" w:lineRule="auto"/>
              <w:ind w:left="113" w:right="113"/>
              <w:jc w:val="center"/>
              <w:rPr>
                <w:rFonts w:ascii="Times New Roman" w:hAnsi="Times New Roman" w:cs="Times New Roman"/>
                <w:sz w:val="12"/>
                <w:szCs w:val="12"/>
              </w:rPr>
            </w:pPr>
            <w:r w:rsidRPr="009A15B9">
              <w:rPr>
                <w:rFonts w:ascii="Times New Roman" w:hAnsi="Times New Roman" w:cs="Times New Roman"/>
                <w:sz w:val="12"/>
                <w:szCs w:val="12"/>
              </w:rPr>
              <w:t>ОВ</w:t>
            </w:r>
          </w:p>
        </w:tc>
        <w:tc>
          <w:tcPr>
            <w:tcW w:w="1130" w:type="pct"/>
            <w:shd w:val="clear" w:color="auto" w:fill="auto"/>
          </w:tcPr>
          <w:p w:rsidR="009A15B9" w:rsidRPr="009A15B9" w:rsidRDefault="009A15B9" w:rsidP="009A15B9">
            <w:pPr>
              <w:spacing w:after="0" w:line="240" w:lineRule="auto"/>
              <w:rPr>
                <w:rFonts w:ascii="Times New Roman" w:hAnsi="Times New Roman" w:cs="Times New Roman"/>
                <w:sz w:val="12"/>
                <w:szCs w:val="12"/>
              </w:rPr>
            </w:pPr>
            <w:r w:rsidRPr="009A15B9">
              <w:rPr>
                <w:rFonts w:ascii="Times New Roman" w:hAnsi="Times New Roman" w:cs="Times New Roman"/>
                <w:sz w:val="12"/>
                <w:szCs w:val="12"/>
              </w:rPr>
              <w:t>Хранение автотранспорта 2.7.1</w:t>
            </w:r>
          </w:p>
          <w:p w:rsidR="009A15B9" w:rsidRPr="009A15B9" w:rsidRDefault="009A15B9" w:rsidP="009A15B9">
            <w:pPr>
              <w:spacing w:after="0" w:line="240" w:lineRule="auto"/>
              <w:rPr>
                <w:rFonts w:ascii="Times New Roman" w:hAnsi="Times New Roman" w:cs="Times New Roman"/>
                <w:sz w:val="12"/>
                <w:szCs w:val="12"/>
              </w:rPr>
            </w:pPr>
          </w:p>
        </w:tc>
      </w:tr>
    </w:tbl>
    <w:p w:rsidR="009A15B9" w:rsidRPr="00295887" w:rsidRDefault="009A15B9" w:rsidP="00D34FA1">
      <w:pPr>
        <w:tabs>
          <w:tab w:val="left" w:pos="0"/>
        </w:tabs>
        <w:spacing w:after="0" w:line="240" w:lineRule="auto"/>
        <w:ind w:firstLine="284"/>
        <w:jc w:val="both"/>
        <w:rPr>
          <w:rFonts w:ascii="Times New Roman" w:hAnsi="Times New Roman" w:cs="Times New Roman"/>
          <w:sz w:val="12"/>
          <w:szCs w:val="12"/>
        </w:rPr>
      </w:pPr>
    </w:p>
    <w:p w:rsidR="009C475B"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Статья 23.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в жилой,  общественно-деловой и рекреационной зоне</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2"/>
        <w:gridCol w:w="4484"/>
        <w:gridCol w:w="513"/>
        <w:gridCol w:w="496"/>
        <w:gridCol w:w="456"/>
        <w:gridCol w:w="456"/>
        <w:gridCol w:w="396"/>
        <w:gridCol w:w="426"/>
      </w:tblGrid>
      <w:tr w:rsidR="00742F19" w:rsidRPr="00742F19" w:rsidTr="00742F19">
        <w:trPr>
          <w:trHeight w:val="142"/>
          <w:tblHeader/>
        </w:trPr>
        <w:tc>
          <w:tcPr>
            <w:tcW w:w="366" w:type="pct"/>
            <w:shd w:val="clear" w:color="auto" w:fill="auto"/>
          </w:tcPr>
          <w:p w:rsidR="00742F19" w:rsidRPr="00742F19" w:rsidRDefault="00742F19" w:rsidP="00742F19">
            <w:pPr>
              <w:spacing w:after="0" w:line="240" w:lineRule="auto"/>
              <w:rPr>
                <w:rFonts w:ascii="Times New Roman" w:hAnsi="Times New Roman" w:cs="Times New Roman"/>
                <w:b/>
                <w:bCs/>
                <w:sz w:val="12"/>
                <w:szCs w:val="12"/>
              </w:rPr>
            </w:pPr>
            <w:r w:rsidRPr="00742F19">
              <w:rPr>
                <w:rFonts w:ascii="Times New Roman" w:hAnsi="Times New Roman" w:cs="Times New Roman"/>
                <w:b/>
                <w:bCs/>
                <w:sz w:val="12"/>
                <w:szCs w:val="12"/>
              </w:rPr>
              <w:t xml:space="preserve">№ </w:t>
            </w:r>
            <w:proofErr w:type="gramStart"/>
            <w:r w:rsidRPr="00742F19">
              <w:rPr>
                <w:rFonts w:ascii="Times New Roman" w:hAnsi="Times New Roman" w:cs="Times New Roman"/>
                <w:b/>
                <w:bCs/>
                <w:sz w:val="12"/>
                <w:szCs w:val="12"/>
              </w:rPr>
              <w:t>п</w:t>
            </w:r>
            <w:proofErr w:type="gramEnd"/>
            <w:r w:rsidRPr="00742F19">
              <w:rPr>
                <w:rFonts w:ascii="Times New Roman" w:hAnsi="Times New Roman" w:cs="Times New Roman"/>
                <w:b/>
                <w:bCs/>
                <w:sz w:val="12"/>
                <w:szCs w:val="12"/>
              </w:rPr>
              <w:t>/п</w:t>
            </w:r>
          </w:p>
          <w:p w:rsidR="00742F19" w:rsidRPr="00742F19" w:rsidRDefault="00742F19" w:rsidP="00742F19">
            <w:pPr>
              <w:keepNext/>
              <w:spacing w:after="0" w:line="240" w:lineRule="auto"/>
              <w:ind w:firstLine="680"/>
              <w:jc w:val="center"/>
              <w:outlineLvl w:val="0"/>
              <w:rPr>
                <w:rFonts w:ascii="Times New Roman" w:hAnsi="Times New Roman" w:cs="Times New Roman"/>
                <w:b/>
                <w:bCs/>
                <w:sz w:val="12"/>
                <w:szCs w:val="12"/>
              </w:rPr>
            </w:pPr>
          </w:p>
        </w:tc>
        <w:tc>
          <w:tcPr>
            <w:tcW w:w="2942" w:type="pct"/>
            <w:shd w:val="clear" w:color="auto" w:fill="auto"/>
          </w:tcPr>
          <w:p w:rsidR="00742F19" w:rsidRPr="00742F19" w:rsidRDefault="00742F19" w:rsidP="00742F19">
            <w:pPr>
              <w:spacing w:after="0" w:line="240" w:lineRule="auto"/>
              <w:jc w:val="center"/>
              <w:rPr>
                <w:rFonts w:ascii="Times New Roman" w:hAnsi="Times New Roman" w:cs="Times New Roman"/>
                <w:b/>
                <w:bCs/>
                <w:sz w:val="12"/>
                <w:szCs w:val="12"/>
              </w:rPr>
            </w:pPr>
            <w:r w:rsidRPr="00742F19">
              <w:rPr>
                <w:rFonts w:ascii="Times New Roman" w:hAnsi="Times New Roman" w:cs="Times New Roman"/>
                <w:b/>
                <w:bCs/>
                <w:sz w:val="12"/>
                <w:szCs w:val="12"/>
              </w:rPr>
              <w:t xml:space="preserve">Наименование предельного параметра </w:t>
            </w:r>
          </w:p>
        </w:tc>
        <w:tc>
          <w:tcPr>
            <w:tcW w:w="373" w:type="pct"/>
            <w:shd w:val="clear" w:color="auto" w:fill="auto"/>
          </w:tcPr>
          <w:p w:rsidR="00742F19" w:rsidRPr="00742F19" w:rsidRDefault="00742F19" w:rsidP="00742F19">
            <w:pPr>
              <w:spacing w:after="0" w:line="240" w:lineRule="auto"/>
              <w:jc w:val="center"/>
              <w:rPr>
                <w:rFonts w:ascii="Times New Roman" w:hAnsi="Times New Roman" w:cs="Times New Roman"/>
                <w:b/>
                <w:bCs/>
                <w:sz w:val="12"/>
                <w:szCs w:val="12"/>
              </w:rPr>
            </w:pPr>
            <w:r w:rsidRPr="00742F19">
              <w:rPr>
                <w:rFonts w:ascii="Times New Roman" w:hAnsi="Times New Roman" w:cs="Times New Roman"/>
                <w:b/>
                <w:bCs/>
                <w:sz w:val="12"/>
                <w:szCs w:val="12"/>
              </w:rPr>
              <w:t>Код ВРИ</w:t>
            </w:r>
          </w:p>
        </w:tc>
        <w:tc>
          <w:tcPr>
            <w:tcW w:w="362" w:type="pct"/>
            <w:shd w:val="clear" w:color="auto" w:fill="auto"/>
          </w:tcPr>
          <w:p w:rsidR="00742F19" w:rsidRPr="00742F19" w:rsidRDefault="00742F19" w:rsidP="00742F19">
            <w:pPr>
              <w:spacing w:after="0" w:line="240" w:lineRule="auto"/>
              <w:jc w:val="center"/>
              <w:rPr>
                <w:rFonts w:ascii="Times New Roman" w:hAnsi="Times New Roman" w:cs="Times New Roman"/>
                <w:b/>
                <w:bCs/>
                <w:sz w:val="12"/>
                <w:szCs w:val="12"/>
              </w:rPr>
            </w:pPr>
            <w:r w:rsidRPr="00742F19">
              <w:rPr>
                <w:rFonts w:ascii="Times New Roman" w:hAnsi="Times New Roman" w:cs="Times New Roman"/>
                <w:b/>
                <w:bCs/>
                <w:sz w:val="12"/>
                <w:szCs w:val="12"/>
              </w:rPr>
              <w:t>Ж</w:t>
            </w:r>
            <w:proofErr w:type="gramStart"/>
            <w:r w:rsidRPr="00742F19">
              <w:rPr>
                <w:rFonts w:ascii="Times New Roman" w:hAnsi="Times New Roman" w:cs="Times New Roman"/>
                <w:b/>
                <w:bCs/>
                <w:sz w:val="12"/>
                <w:szCs w:val="12"/>
              </w:rPr>
              <w:t>1</w:t>
            </w:r>
            <w:proofErr w:type="gramEnd"/>
          </w:p>
        </w:tc>
        <w:tc>
          <w:tcPr>
            <w:tcW w:w="281" w:type="pct"/>
            <w:shd w:val="clear" w:color="auto" w:fill="auto"/>
          </w:tcPr>
          <w:p w:rsidR="00742F19" w:rsidRPr="00742F19" w:rsidRDefault="00742F19" w:rsidP="00742F19">
            <w:pPr>
              <w:spacing w:after="0" w:line="240" w:lineRule="auto"/>
              <w:jc w:val="center"/>
              <w:rPr>
                <w:rFonts w:ascii="Times New Roman" w:hAnsi="Times New Roman" w:cs="Times New Roman"/>
                <w:b/>
                <w:bCs/>
                <w:sz w:val="12"/>
                <w:szCs w:val="12"/>
              </w:rPr>
            </w:pPr>
            <w:r w:rsidRPr="00742F19">
              <w:rPr>
                <w:rFonts w:ascii="Times New Roman" w:hAnsi="Times New Roman" w:cs="Times New Roman"/>
                <w:b/>
                <w:bCs/>
                <w:sz w:val="12"/>
                <w:szCs w:val="12"/>
              </w:rPr>
              <w:t>Ж</w:t>
            </w:r>
            <w:proofErr w:type="gramStart"/>
            <w:r w:rsidRPr="00742F19">
              <w:rPr>
                <w:rFonts w:ascii="Times New Roman" w:hAnsi="Times New Roman" w:cs="Times New Roman"/>
                <w:b/>
                <w:bCs/>
                <w:sz w:val="12"/>
                <w:szCs w:val="12"/>
              </w:rPr>
              <w:t>2</w:t>
            </w:r>
            <w:proofErr w:type="gramEnd"/>
          </w:p>
        </w:tc>
        <w:tc>
          <w:tcPr>
            <w:tcW w:w="214" w:type="pct"/>
            <w:shd w:val="clear" w:color="auto" w:fill="auto"/>
          </w:tcPr>
          <w:p w:rsidR="00742F19" w:rsidRPr="00742F19" w:rsidRDefault="00742F19" w:rsidP="00742F19">
            <w:pPr>
              <w:spacing w:after="0" w:line="240" w:lineRule="auto"/>
              <w:jc w:val="center"/>
              <w:rPr>
                <w:rFonts w:ascii="Times New Roman" w:hAnsi="Times New Roman" w:cs="Times New Roman"/>
                <w:b/>
                <w:bCs/>
                <w:sz w:val="12"/>
                <w:szCs w:val="12"/>
              </w:rPr>
            </w:pPr>
            <w:r w:rsidRPr="00742F19">
              <w:rPr>
                <w:rFonts w:ascii="Times New Roman" w:hAnsi="Times New Roman" w:cs="Times New Roman"/>
                <w:b/>
                <w:bCs/>
                <w:sz w:val="12"/>
                <w:szCs w:val="12"/>
              </w:rPr>
              <w:t>О</w:t>
            </w:r>
          </w:p>
        </w:tc>
        <w:tc>
          <w:tcPr>
            <w:tcW w:w="232" w:type="pct"/>
            <w:shd w:val="clear" w:color="auto" w:fill="auto"/>
          </w:tcPr>
          <w:p w:rsidR="00742F19" w:rsidRPr="00742F19" w:rsidRDefault="00742F19" w:rsidP="00742F19">
            <w:pPr>
              <w:spacing w:after="0" w:line="240" w:lineRule="auto"/>
              <w:jc w:val="center"/>
              <w:rPr>
                <w:rFonts w:ascii="Times New Roman" w:hAnsi="Times New Roman" w:cs="Times New Roman"/>
                <w:b/>
                <w:bCs/>
                <w:sz w:val="12"/>
                <w:szCs w:val="12"/>
              </w:rPr>
            </w:pPr>
            <w:r w:rsidRPr="00742F19">
              <w:rPr>
                <w:rFonts w:ascii="Times New Roman" w:hAnsi="Times New Roman" w:cs="Times New Roman"/>
                <w:b/>
                <w:bCs/>
                <w:sz w:val="12"/>
                <w:szCs w:val="12"/>
              </w:rPr>
              <w:t>Р</w:t>
            </w:r>
            <w:proofErr w:type="gramStart"/>
            <w:r w:rsidRPr="00742F19">
              <w:rPr>
                <w:rFonts w:ascii="Times New Roman" w:hAnsi="Times New Roman" w:cs="Times New Roman"/>
                <w:b/>
                <w:bCs/>
                <w:sz w:val="12"/>
                <w:szCs w:val="12"/>
              </w:rPr>
              <w:t>1</w:t>
            </w:r>
            <w:proofErr w:type="gramEnd"/>
          </w:p>
        </w:tc>
        <w:tc>
          <w:tcPr>
            <w:tcW w:w="231" w:type="pct"/>
            <w:shd w:val="clear" w:color="auto" w:fill="auto"/>
          </w:tcPr>
          <w:p w:rsidR="00742F19" w:rsidRPr="00742F19" w:rsidRDefault="00742F19" w:rsidP="00742F19">
            <w:pPr>
              <w:spacing w:after="0" w:line="240" w:lineRule="auto"/>
              <w:jc w:val="center"/>
              <w:rPr>
                <w:rFonts w:ascii="Times New Roman" w:hAnsi="Times New Roman" w:cs="Times New Roman"/>
                <w:b/>
                <w:bCs/>
                <w:sz w:val="12"/>
                <w:szCs w:val="12"/>
              </w:rPr>
            </w:pPr>
            <w:r w:rsidRPr="00742F19">
              <w:rPr>
                <w:rFonts w:ascii="Times New Roman" w:hAnsi="Times New Roman" w:cs="Times New Roman"/>
                <w:b/>
                <w:bCs/>
                <w:sz w:val="12"/>
                <w:szCs w:val="12"/>
              </w:rPr>
              <w:t>Р</w:t>
            </w:r>
            <w:proofErr w:type="gramStart"/>
            <w:r w:rsidRPr="00742F19">
              <w:rPr>
                <w:rFonts w:ascii="Times New Roman" w:hAnsi="Times New Roman" w:cs="Times New Roman"/>
                <w:b/>
                <w:bCs/>
                <w:sz w:val="12"/>
                <w:szCs w:val="12"/>
              </w:rPr>
              <w:t>2</w:t>
            </w:r>
            <w:proofErr w:type="gramEnd"/>
          </w:p>
        </w:tc>
      </w:tr>
      <w:tr w:rsidR="00742F19" w:rsidRPr="00742F19" w:rsidTr="00742F19">
        <w:trPr>
          <w:trHeight w:val="70"/>
        </w:trPr>
        <w:tc>
          <w:tcPr>
            <w:tcW w:w="366" w:type="pct"/>
            <w:shd w:val="clear" w:color="auto" w:fill="auto"/>
          </w:tcPr>
          <w:p w:rsidR="00742F19" w:rsidRPr="00742F19" w:rsidRDefault="00742F19" w:rsidP="00742F19">
            <w:pPr>
              <w:keepNext/>
              <w:spacing w:after="0" w:line="240" w:lineRule="auto"/>
              <w:ind w:left="-196" w:firstLine="196"/>
              <w:jc w:val="center"/>
              <w:outlineLvl w:val="0"/>
              <w:rPr>
                <w:rFonts w:ascii="Times New Roman" w:hAnsi="Times New Roman" w:cs="Times New Roman"/>
                <w:b/>
                <w:bCs/>
                <w:sz w:val="12"/>
                <w:szCs w:val="12"/>
              </w:rPr>
            </w:pPr>
          </w:p>
        </w:tc>
        <w:tc>
          <w:tcPr>
            <w:tcW w:w="2942" w:type="pct"/>
            <w:shd w:val="clear" w:color="auto" w:fill="auto"/>
          </w:tcPr>
          <w:p w:rsidR="00742F19" w:rsidRPr="00742F19" w:rsidRDefault="00742F19" w:rsidP="00742F19">
            <w:pPr>
              <w:spacing w:after="0" w:line="240" w:lineRule="auto"/>
              <w:jc w:val="center"/>
              <w:rPr>
                <w:rFonts w:ascii="Times New Roman" w:hAnsi="Times New Roman" w:cs="Times New Roman"/>
                <w:b/>
                <w:bCs/>
                <w:sz w:val="12"/>
                <w:szCs w:val="12"/>
              </w:rPr>
            </w:pPr>
            <w:r w:rsidRPr="00742F19">
              <w:rPr>
                <w:rFonts w:ascii="Times New Roman" w:hAnsi="Times New Roman" w:cs="Times New Roman"/>
                <w:b/>
                <w:bCs/>
                <w:sz w:val="12"/>
                <w:szCs w:val="12"/>
              </w:rPr>
              <w:t>Предельные (минимальные и (или) максимальные) размеры земельных участков, в том числе их площадь</w:t>
            </w:r>
          </w:p>
        </w:tc>
        <w:tc>
          <w:tcPr>
            <w:tcW w:w="373" w:type="pct"/>
            <w:shd w:val="clear" w:color="auto" w:fill="auto"/>
          </w:tcPr>
          <w:p w:rsidR="00742F19" w:rsidRPr="00742F19" w:rsidRDefault="00742F19" w:rsidP="00742F19">
            <w:pPr>
              <w:keepNext/>
              <w:spacing w:after="0" w:line="240" w:lineRule="auto"/>
              <w:ind w:firstLine="680"/>
              <w:jc w:val="center"/>
              <w:outlineLvl w:val="0"/>
              <w:rPr>
                <w:rFonts w:ascii="Times New Roman" w:hAnsi="Times New Roman" w:cs="Times New Roman"/>
                <w:b/>
                <w:bCs/>
                <w:sz w:val="12"/>
                <w:szCs w:val="12"/>
              </w:rPr>
            </w:pPr>
          </w:p>
        </w:tc>
        <w:tc>
          <w:tcPr>
            <w:tcW w:w="362" w:type="pct"/>
            <w:shd w:val="clear" w:color="auto" w:fill="auto"/>
          </w:tcPr>
          <w:p w:rsidR="00742F19" w:rsidRPr="00742F19" w:rsidRDefault="00742F19" w:rsidP="00742F19">
            <w:pPr>
              <w:spacing w:after="0" w:line="240" w:lineRule="auto"/>
              <w:jc w:val="center"/>
              <w:rPr>
                <w:rFonts w:ascii="Times New Roman" w:hAnsi="Times New Roman" w:cs="Times New Roman"/>
                <w:b/>
                <w:bCs/>
                <w:sz w:val="12"/>
                <w:szCs w:val="12"/>
              </w:rPr>
            </w:pPr>
          </w:p>
        </w:tc>
        <w:tc>
          <w:tcPr>
            <w:tcW w:w="281" w:type="pct"/>
            <w:shd w:val="clear" w:color="auto" w:fill="auto"/>
          </w:tcPr>
          <w:p w:rsidR="00742F19" w:rsidRPr="00742F19" w:rsidRDefault="00742F19" w:rsidP="00742F19">
            <w:pPr>
              <w:spacing w:after="0" w:line="240" w:lineRule="auto"/>
              <w:jc w:val="center"/>
              <w:rPr>
                <w:rFonts w:ascii="Times New Roman" w:hAnsi="Times New Roman" w:cs="Times New Roman"/>
                <w:b/>
                <w:bCs/>
                <w:sz w:val="12"/>
                <w:szCs w:val="12"/>
              </w:rPr>
            </w:pPr>
          </w:p>
        </w:tc>
        <w:tc>
          <w:tcPr>
            <w:tcW w:w="214" w:type="pct"/>
            <w:shd w:val="clear" w:color="auto" w:fill="auto"/>
          </w:tcPr>
          <w:p w:rsidR="00742F19" w:rsidRPr="00742F19" w:rsidRDefault="00742F19" w:rsidP="00742F19">
            <w:pPr>
              <w:spacing w:after="0" w:line="240" w:lineRule="auto"/>
              <w:jc w:val="center"/>
              <w:rPr>
                <w:rFonts w:ascii="Times New Roman" w:hAnsi="Times New Roman" w:cs="Times New Roman"/>
                <w:b/>
                <w:bCs/>
                <w:sz w:val="12"/>
                <w:szCs w:val="12"/>
              </w:rPr>
            </w:pPr>
          </w:p>
        </w:tc>
        <w:tc>
          <w:tcPr>
            <w:tcW w:w="232" w:type="pct"/>
            <w:shd w:val="clear" w:color="auto" w:fill="auto"/>
          </w:tcPr>
          <w:p w:rsidR="00742F19" w:rsidRPr="00742F19" w:rsidRDefault="00742F19" w:rsidP="00742F19">
            <w:pPr>
              <w:spacing w:after="0" w:line="240" w:lineRule="auto"/>
              <w:jc w:val="center"/>
              <w:rPr>
                <w:rFonts w:ascii="Times New Roman" w:hAnsi="Times New Roman" w:cs="Times New Roman"/>
                <w:b/>
                <w:bCs/>
                <w:sz w:val="12"/>
                <w:szCs w:val="12"/>
              </w:rPr>
            </w:pPr>
          </w:p>
        </w:tc>
        <w:tc>
          <w:tcPr>
            <w:tcW w:w="231" w:type="pct"/>
            <w:shd w:val="clear" w:color="auto" w:fill="auto"/>
          </w:tcPr>
          <w:p w:rsidR="00742F19" w:rsidRPr="00742F19" w:rsidRDefault="00742F19" w:rsidP="00742F19">
            <w:pPr>
              <w:spacing w:after="0" w:line="240" w:lineRule="auto"/>
              <w:jc w:val="center"/>
              <w:rPr>
                <w:rFonts w:ascii="Times New Roman" w:hAnsi="Times New Roman" w:cs="Times New Roman"/>
                <w:b/>
                <w:bCs/>
                <w:sz w:val="12"/>
                <w:szCs w:val="12"/>
              </w:rPr>
            </w:pPr>
          </w:p>
        </w:tc>
      </w:tr>
      <w:tr w:rsidR="00742F19" w:rsidRPr="00742F19" w:rsidTr="00742F19">
        <w:trPr>
          <w:trHeight w:val="142"/>
        </w:trPr>
        <w:tc>
          <w:tcPr>
            <w:tcW w:w="366" w:type="pct"/>
            <w:shd w:val="clear" w:color="auto" w:fill="auto"/>
          </w:tcPr>
          <w:p w:rsidR="00742F19" w:rsidRPr="00742F19" w:rsidRDefault="00742F19" w:rsidP="00EE5D05">
            <w:pPr>
              <w:numPr>
                <w:ilvl w:val="0"/>
                <w:numId w:val="54"/>
              </w:numPr>
              <w:spacing w:after="0" w:line="240" w:lineRule="auto"/>
              <w:contextualSpacing/>
              <w:jc w:val="center"/>
              <w:rPr>
                <w:rFonts w:ascii="Times New Roman" w:hAnsi="Times New Roman" w:cs="Times New Roman"/>
                <w:sz w:val="12"/>
                <w:szCs w:val="12"/>
              </w:rPr>
            </w:pPr>
          </w:p>
        </w:tc>
        <w:tc>
          <w:tcPr>
            <w:tcW w:w="2942" w:type="pct"/>
            <w:shd w:val="clear" w:color="auto" w:fill="auto"/>
          </w:tcPr>
          <w:p w:rsidR="00742F19" w:rsidRPr="00742F19" w:rsidRDefault="00742F19" w:rsidP="00742F19">
            <w:pPr>
              <w:spacing w:after="0" w:line="240" w:lineRule="auto"/>
              <w:jc w:val="both"/>
              <w:rPr>
                <w:rFonts w:ascii="Times New Roman" w:hAnsi="Times New Roman" w:cs="Times New Roman"/>
                <w:sz w:val="12"/>
                <w:szCs w:val="12"/>
              </w:rPr>
            </w:pPr>
            <w:r w:rsidRPr="00742F19">
              <w:rPr>
                <w:rFonts w:ascii="Times New Roman" w:hAnsi="Times New Roman" w:cs="Times New Roman"/>
                <w:sz w:val="12"/>
                <w:szCs w:val="12"/>
              </w:rPr>
              <w:t>Минимальная площадь земельного участка для индивидуального жилищного строительства кв. м</w:t>
            </w:r>
          </w:p>
        </w:tc>
        <w:tc>
          <w:tcPr>
            <w:tcW w:w="373"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2.1</w:t>
            </w:r>
          </w:p>
        </w:tc>
        <w:tc>
          <w:tcPr>
            <w:tcW w:w="362" w:type="pct"/>
            <w:shd w:val="clear" w:color="auto" w:fill="auto"/>
          </w:tcPr>
          <w:p w:rsidR="00742F19" w:rsidRPr="00742F19" w:rsidRDefault="00742F19" w:rsidP="00742F19">
            <w:pPr>
              <w:spacing w:after="0" w:line="240" w:lineRule="auto"/>
              <w:jc w:val="center"/>
              <w:rPr>
                <w:rFonts w:ascii="Times New Roman" w:eastAsia="Yu Gothic Light" w:hAnsi="Times New Roman" w:cs="Times New Roman"/>
                <w:color w:val="404040"/>
                <w:sz w:val="12"/>
                <w:szCs w:val="12"/>
              </w:rPr>
            </w:pPr>
            <w:r w:rsidRPr="00742F19">
              <w:rPr>
                <w:rFonts w:ascii="Times New Roman" w:hAnsi="Times New Roman" w:cs="Times New Roman"/>
                <w:sz w:val="12"/>
                <w:szCs w:val="12"/>
              </w:rPr>
              <w:t>600</w:t>
            </w:r>
          </w:p>
        </w:tc>
        <w:tc>
          <w:tcPr>
            <w:tcW w:w="281"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200</w:t>
            </w:r>
          </w:p>
        </w:tc>
        <w:tc>
          <w:tcPr>
            <w:tcW w:w="214"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w:t>
            </w:r>
          </w:p>
        </w:tc>
        <w:tc>
          <w:tcPr>
            <w:tcW w:w="232" w:type="pct"/>
            <w:shd w:val="clear" w:color="auto" w:fill="auto"/>
          </w:tcPr>
          <w:p w:rsidR="00742F19" w:rsidRPr="00742F19" w:rsidRDefault="00742F19" w:rsidP="00742F19">
            <w:pPr>
              <w:spacing w:after="0" w:line="240" w:lineRule="auto"/>
              <w:jc w:val="center"/>
              <w:rPr>
                <w:rFonts w:ascii="Times New Roman" w:eastAsia="Yu Gothic Light" w:hAnsi="Times New Roman" w:cs="Times New Roman"/>
                <w:color w:val="404040"/>
                <w:sz w:val="12"/>
                <w:szCs w:val="12"/>
              </w:rPr>
            </w:pPr>
            <w:r w:rsidRPr="00742F19">
              <w:rPr>
                <w:rFonts w:ascii="Times New Roman" w:hAnsi="Times New Roman" w:cs="Times New Roman"/>
                <w:sz w:val="12"/>
                <w:szCs w:val="12"/>
              </w:rPr>
              <w:t>-</w:t>
            </w:r>
          </w:p>
        </w:tc>
        <w:tc>
          <w:tcPr>
            <w:tcW w:w="231"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w:t>
            </w:r>
          </w:p>
        </w:tc>
      </w:tr>
      <w:tr w:rsidR="00742F19" w:rsidRPr="00742F19" w:rsidTr="00742F19">
        <w:trPr>
          <w:trHeight w:val="142"/>
        </w:trPr>
        <w:tc>
          <w:tcPr>
            <w:tcW w:w="366" w:type="pct"/>
            <w:shd w:val="clear" w:color="auto" w:fill="auto"/>
          </w:tcPr>
          <w:p w:rsidR="00742F19" w:rsidRPr="00742F19" w:rsidRDefault="00742F19" w:rsidP="00EE5D05">
            <w:pPr>
              <w:numPr>
                <w:ilvl w:val="0"/>
                <w:numId w:val="54"/>
              </w:numPr>
              <w:spacing w:after="0" w:line="240" w:lineRule="auto"/>
              <w:contextualSpacing/>
              <w:jc w:val="center"/>
              <w:rPr>
                <w:rFonts w:ascii="Times New Roman" w:hAnsi="Times New Roman" w:cs="Times New Roman"/>
                <w:sz w:val="12"/>
                <w:szCs w:val="12"/>
              </w:rPr>
            </w:pPr>
          </w:p>
        </w:tc>
        <w:tc>
          <w:tcPr>
            <w:tcW w:w="2942" w:type="pct"/>
            <w:shd w:val="clear" w:color="auto" w:fill="auto"/>
          </w:tcPr>
          <w:p w:rsidR="00742F19" w:rsidRPr="00742F19" w:rsidRDefault="00742F19" w:rsidP="00742F19">
            <w:pPr>
              <w:spacing w:after="0" w:line="240" w:lineRule="auto"/>
              <w:jc w:val="both"/>
              <w:rPr>
                <w:rFonts w:ascii="Times New Roman" w:hAnsi="Times New Roman" w:cs="Times New Roman"/>
                <w:sz w:val="12"/>
                <w:szCs w:val="12"/>
              </w:rPr>
            </w:pPr>
            <w:r w:rsidRPr="00742F19">
              <w:rPr>
                <w:rFonts w:ascii="Times New Roman" w:hAnsi="Times New Roman" w:cs="Times New Roman"/>
                <w:sz w:val="12"/>
                <w:szCs w:val="12"/>
              </w:rPr>
              <w:t>Максимальная площадь земельного участка для индивидуального жилищного строительства, кв. м</w:t>
            </w:r>
          </w:p>
        </w:tc>
        <w:tc>
          <w:tcPr>
            <w:tcW w:w="373"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2.1</w:t>
            </w:r>
          </w:p>
        </w:tc>
        <w:tc>
          <w:tcPr>
            <w:tcW w:w="362"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1500</w:t>
            </w:r>
          </w:p>
        </w:tc>
        <w:tc>
          <w:tcPr>
            <w:tcW w:w="281"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3000</w:t>
            </w:r>
          </w:p>
        </w:tc>
        <w:tc>
          <w:tcPr>
            <w:tcW w:w="214"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w:t>
            </w:r>
          </w:p>
        </w:tc>
        <w:tc>
          <w:tcPr>
            <w:tcW w:w="232" w:type="pct"/>
            <w:shd w:val="clear" w:color="auto" w:fill="auto"/>
          </w:tcPr>
          <w:p w:rsidR="00742F19" w:rsidRPr="00742F19" w:rsidRDefault="00742F19" w:rsidP="00742F19">
            <w:pPr>
              <w:spacing w:after="0" w:line="240" w:lineRule="auto"/>
              <w:jc w:val="center"/>
              <w:rPr>
                <w:rFonts w:ascii="Times New Roman" w:eastAsia="Yu Gothic Light" w:hAnsi="Times New Roman" w:cs="Times New Roman"/>
                <w:color w:val="404040"/>
                <w:sz w:val="12"/>
                <w:szCs w:val="12"/>
              </w:rPr>
            </w:pPr>
            <w:r w:rsidRPr="00742F19">
              <w:rPr>
                <w:rFonts w:ascii="Times New Roman" w:hAnsi="Times New Roman" w:cs="Times New Roman"/>
                <w:sz w:val="12"/>
                <w:szCs w:val="12"/>
              </w:rPr>
              <w:t>-</w:t>
            </w:r>
          </w:p>
        </w:tc>
        <w:tc>
          <w:tcPr>
            <w:tcW w:w="231"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w:t>
            </w:r>
          </w:p>
        </w:tc>
      </w:tr>
      <w:tr w:rsidR="00742F19" w:rsidRPr="00742F19" w:rsidTr="00742F19">
        <w:trPr>
          <w:trHeight w:val="142"/>
        </w:trPr>
        <w:tc>
          <w:tcPr>
            <w:tcW w:w="366" w:type="pct"/>
            <w:shd w:val="clear" w:color="auto" w:fill="auto"/>
          </w:tcPr>
          <w:p w:rsidR="00742F19" w:rsidRPr="00742F19" w:rsidRDefault="00742F19" w:rsidP="00EE5D05">
            <w:pPr>
              <w:numPr>
                <w:ilvl w:val="0"/>
                <w:numId w:val="54"/>
              </w:numPr>
              <w:spacing w:after="0" w:line="240" w:lineRule="auto"/>
              <w:contextualSpacing/>
              <w:jc w:val="center"/>
              <w:rPr>
                <w:rFonts w:ascii="Times New Roman" w:hAnsi="Times New Roman" w:cs="Times New Roman"/>
                <w:sz w:val="12"/>
                <w:szCs w:val="12"/>
              </w:rPr>
            </w:pPr>
          </w:p>
        </w:tc>
        <w:tc>
          <w:tcPr>
            <w:tcW w:w="2942" w:type="pct"/>
            <w:shd w:val="clear" w:color="auto" w:fill="auto"/>
          </w:tcPr>
          <w:p w:rsidR="00742F19" w:rsidRPr="00742F19" w:rsidRDefault="00742F19" w:rsidP="00742F19">
            <w:pPr>
              <w:spacing w:after="0" w:line="240" w:lineRule="auto"/>
              <w:jc w:val="both"/>
              <w:rPr>
                <w:rFonts w:ascii="Times New Roman" w:hAnsi="Times New Roman" w:cs="Times New Roman"/>
                <w:sz w:val="12"/>
                <w:szCs w:val="12"/>
              </w:rPr>
            </w:pPr>
            <w:r w:rsidRPr="00742F19">
              <w:rPr>
                <w:rFonts w:ascii="Times New Roman" w:hAnsi="Times New Roman" w:cs="Times New Roman"/>
                <w:sz w:val="12"/>
                <w:szCs w:val="12"/>
              </w:rPr>
              <w:t>Минимальная площадь земельного участка для малоэтажной многоквартирной жилой застройки, кв. м</w:t>
            </w:r>
          </w:p>
        </w:tc>
        <w:tc>
          <w:tcPr>
            <w:tcW w:w="373"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2.1.1</w:t>
            </w:r>
          </w:p>
        </w:tc>
        <w:tc>
          <w:tcPr>
            <w:tcW w:w="362"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200</w:t>
            </w:r>
          </w:p>
        </w:tc>
        <w:tc>
          <w:tcPr>
            <w:tcW w:w="281"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200</w:t>
            </w:r>
          </w:p>
        </w:tc>
        <w:tc>
          <w:tcPr>
            <w:tcW w:w="214" w:type="pct"/>
            <w:shd w:val="clear" w:color="auto" w:fill="auto"/>
          </w:tcPr>
          <w:p w:rsidR="00742F19" w:rsidRPr="00742F19" w:rsidRDefault="00742F19" w:rsidP="00742F19">
            <w:pPr>
              <w:spacing w:after="0" w:line="240" w:lineRule="auto"/>
              <w:jc w:val="center"/>
              <w:rPr>
                <w:rFonts w:ascii="Times New Roman" w:eastAsia="Yu Gothic Light" w:hAnsi="Times New Roman" w:cs="Times New Roman"/>
                <w:color w:val="404040"/>
                <w:sz w:val="12"/>
                <w:szCs w:val="12"/>
              </w:rPr>
            </w:pPr>
            <w:r w:rsidRPr="00742F19">
              <w:rPr>
                <w:rFonts w:ascii="Times New Roman" w:hAnsi="Times New Roman" w:cs="Times New Roman"/>
                <w:sz w:val="12"/>
                <w:szCs w:val="12"/>
              </w:rPr>
              <w:t>-</w:t>
            </w:r>
          </w:p>
        </w:tc>
        <w:tc>
          <w:tcPr>
            <w:tcW w:w="232" w:type="pct"/>
            <w:shd w:val="clear" w:color="auto" w:fill="auto"/>
          </w:tcPr>
          <w:p w:rsidR="00742F19" w:rsidRPr="00742F19" w:rsidRDefault="00742F19" w:rsidP="00742F19">
            <w:pPr>
              <w:spacing w:after="0" w:line="240" w:lineRule="auto"/>
              <w:jc w:val="center"/>
              <w:rPr>
                <w:rFonts w:ascii="Times New Roman" w:eastAsia="Yu Gothic Light" w:hAnsi="Times New Roman" w:cs="Times New Roman"/>
                <w:color w:val="404040"/>
                <w:sz w:val="12"/>
                <w:szCs w:val="12"/>
              </w:rPr>
            </w:pPr>
            <w:r w:rsidRPr="00742F19">
              <w:rPr>
                <w:rFonts w:ascii="Times New Roman" w:hAnsi="Times New Roman" w:cs="Times New Roman"/>
                <w:sz w:val="12"/>
                <w:szCs w:val="12"/>
              </w:rPr>
              <w:t>-</w:t>
            </w:r>
          </w:p>
        </w:tc>
        <w:tc>
          <w:tcPr>
            <w:tcW w:w="231"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w:t>
            </w:r>
          </w:p>
        </w:tc>
      </w:tr>
      <w:tr w:rsidR="00742F19" w:rsidRPr="00742F19" w:rsidTr="00742F19">
        <w:trPr>
          <w:trHeight w:val="142"/>
        </w:trPr>
        <w:tc>
          <w:tcPr>
            <w:tcW w:w="366" w:type="pct"/>
            <w:shd w:val="clear" w:color="auto" w:fill="auto"/>
          </w:tcPr>
          <w:p w:rsidR="00742F19" w:rsidRPr="00742F19" w:rsidRDefault="00742F19" w:rsidP="00EE5D05">
            <w:pPr>
              <w:numPr>
                <w:ilvl w:val="0"/>
                <w:numId w:val="54"/>
              </w:numPr>
              <w:spacing w:after="0" w:line="240" w:lineRule="auto"/>
              <w:contextualSpacing/>
              <w:jc w:val="center"/>
              <w:rPr>
                <w:rFonts w:ascii="Times New Roman" w:hAnsi="Times New Roman" w:cs="Times New Roman"/>
                <w:sz w:val="12"/>
                <w:szCs w:val="12"/>
              </w:rPr>
            </w:pPr>
          </w:p>
        </w:tc>
        <w:tc>
          <w:tcPr>
            <w:tcW w:w="2942" w:type="pct"/>
            <w:shd w:val="clear" w:color="auto" w:fill="auto"/>
          </w:tcPr>
          <w:p w:rsidR="00742F19" w:rsidRPr="00742F19" w:rsidRDefault="00742F19" w:rsidP="00742F19">
            <w:pPr>
              <w:spacing w:after="0" w:line="240" w:lineRule="auto"/>
              <w:jc w:val="both"/>
              <w:rPr>
                <w:rFonts w:ascii="Times New Roman" w:hAnsi="Times New Roman" w:cs="Times New Roman"/>
                <w:sz w:val="12"/>
                <w:szCs w:val="12"/>
              </w:rPr>
            </w:pPr>
            <w:r w:rsidRPr="00742F19">
              <w:rPr>
                <w:rFonts w:ascii="Times New Roman" w:hAnsi="Times New Roman" w:cs="Times New Roman"/>
                <w:sz w:val="12"/>
                <w:szCs w:val="12"/>
              </w:rPr>
              <w:t>Максимальная площадь земельного участка для малоэтажной многоквартирной жилой застройки, кв. м</w:t>
            </w:r>
          </w:p>
        </w:tc>
        <w:tc>
          <w:tcPr>
            <w:tcW w:w="373"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2.1.1</w:t>
            </w:r>
          </w:p>
        </w:tc>
        <w:tc>
          <w:tcPr>
            <w:tcW w:w="362"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1500</w:t>
            </w:r>
          </w:p>
        </w:tc>
        <w:tc>
          <w:tcPr>
            <w:tcW w:w="281"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3000</w:t>
            </w:r>
          </w:p>
        </w:tc>
        <w:tc>
          <w:tcPr>
            <w:tcW w:w="214"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w:t>
            </w:r>
          </w:p>
        </w:tc>
        <w:tc>
          <w:tcPr>
            <w:tcW w:w="232"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w:t>
            </w:r>
          </w:p>
        </w:tc>
        <w:tc>
          <w:tcPr>
            <w:tcW w:w="231"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w:t>
            </w:r>
          </w:p>
        </w:tc>
      </w:tr>
      <w:tr w:rsidR="00742F19" w:rsidRPr="00742F19" w:rsidTr="00742F19">
        <w:trPr>
          <w:trHeight w:val="142"/>
        </w:trPr>
        <w:tc>
          <w:tcPr>
            <w:tcW w:w="366" w:type="pct"/>
            <w:shd w:val="clear" w:color="auto" w:fill="auto"/>
          </w:tcPr>
          <w:p w:rsidR="00742F19" w:rsidRPr="00742F19" w:rsidRDefault="00742F19" w:rsidP="00EE5D05">
            <w:pPr>
              <w:numPr>
                <w:ilvl w:val="0"/>
                <w:numId w:val="54"/>
              </w:numPr>
              <w:spacing w:after="0" w:line="240" w:lineRule="auto"/>
              <w:contextualSpacing/>
              <w:jc w:val="center"/>
              <w:rPr>
                <w:rFonts w:ascii="Times New Roman" w:hAnsi="Times New Roman" w:cs="Times New Roman"/>
                <w:sz w:val="12"/>
                <w:szCs w:val="12"/>
              </w:rPr>
            </w:pPr>
          </w:p>
        </w:tc>
        <w:tc>
          <w:tcPr>
            <w:tcW w:w="2942" w:type="pct"/>
            <w:shd w:val="clear" w:color="auto" w:fill="auto"/>
          </w:tcPr>
          <w:p w:rsidR="00742F19" w:rsidRPr="00742F19" w:rsidRDefault="00742F19" w:rsidP="00742F19">
            <w:pPr>
              <w:spacing w:after="0" w:line="240" w:lineRule="auto"/>
              <w:jc w:val="both"/>
              <w:rPr>
                <w:rFonts w:ascii="Times New Roman" w:hAnsi="Times New Roman" w:cs="Times New Roman"/>
                <w:sz w:val="12"/>
                <w:szCs w:val="12"/>
              </w:rPr>
            </w:pPr>
            <w:r w:rsidRPr="00742F19">
              <w:rPr>
                <w:rFonts w:ascii="Times New Roman" w:hAnsi="Times New Roman" w:cs="Times New Roman"/>
                <w:sz w:val="12"/>
                <w:szCs w:val="12"/>
              </w:rPr>
              <w:t>Минимальная площадь земельного участка для ведения личного подсобного хозяйства (приусадебный земельный участок) кв</w:t>
            </w:r>
            <w:proofErr w:type="gramStart"/>
            <w:r w:rsidRPr="00742F19">
              <w:rPr>
                <w:rFonts w:ascii="Times New Roman" w:hAnsi="Times New Roman" w:cs="Times New Roman"/>
                <w:sz w:val="12"/>
                <w:szCs w:val="12"/>
              </w:rPr>
              <w:t>.м</w:t>
            </w:r>
            <w:proofErr w:type="gramEnd"/>
          </w:p>
        </w:tc>
        <w:tc>
          <w:tcPr>
            <w:tcW w:w="373"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2.2</w:t>
            </w:r>
          </w:p>
        </w:tc>
        <w:tc>
          <w:tcPr>
            <w:tcW w:w="362"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600</w:t>
            </w:r>
          </w:p>
        </w:tc>
        <w:tc>
          <w:tcPr>
            <w:tcW w:w="281"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600</w:t>
            </w:r>
          </w:p>
        </w:tc>
        <w:tc>
          <w:tcPr>
            <w:tcW w:w="214" w:type="pct"/>
            <w:shd w:val="clear" w:color="auto" w:fill="auto"/>
          </w:tcPr>
          <w:p w:rsidR="00742F19" w:rsidRPr="00742F19" w:rsidRDefault="00742F19" w:rsidP="00742F19">
            <w:pPr>
              <w:spacing w:after="0" w:line="240" w:lineRule="auto"/>
              <w:jc w:val="center"/>
              <w:rPr>
                <w:rFonts w:ascii="Times New Roman" w:eastAsia="Yu Gothic Light" w:hAnsi="Times New Roman" w:cs="Times New Roman"/>
                <w:color w:val="404040"/>
                <w:sz w:val="12"/>
                <w:szCs w:val="12"/>
              </w:rPr>
            </w:pPr>
            <w:r w:rsidRPr="00742F19">
              <w:rPr>
                <w:rFonts w:ascii="Times New Roman" w:hAnsi="Times New Roman" w:cs="Times New Roman"/>
                <w:sz w:val="12"/>
                <w:szCs w:val="12"/>
              </w:rPr>
              <w:t>-</w:t>
            </w:r>
          </w:p>
        </w:tc>
        <w:tc>
          <w:tcPr>
            <w:tcW w:w="232" w:type="pct"/>
            <w:shd w:val="clear" w:color="auto" w:fill="auto"/>
          </w:tcPr>
          <w:p w:rsidR="00742F19" w:rsidRPr="00742F19" w:rsidRDefault="00742F19" w:rsidP="00742F19">
            <w:pPr>
              <w:spacing w:after="0" w:line="240" w:lineRule="auto"/>
              <w:jc w:val="center"/>
              <w:rPr>
                <w:rFonts w:ascii="Times New Roman" w:eastAsia="Yu Gothic Light" w:hAnsi="Times New Roman" w:cs="Times New Roman"/>
                <w:color w:val="404040"/>
                <w:sz w:val="12"/>
                <w:szCs w:val="12"/>
              </w:rPr>
            </w:pPr>
            <w:r w:rsidRPr="00742F19">
              <w:rPr>
                <w:rFonts w:ascii="Times New Roman" w:hAnsi="Times New Roman" w:cs="Times New Roman"/>
                <w:sz w:val="12"/>
                <w:szCs w:val="12"/>
              </w:rPr>
              <w:t>-</w:t>
            </w:r>
          </w:p>
        </w:tc>
        <w:tc>
          <w:tcPr>
            <w:tcW w:w="231"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w:t>
            </w:r>
          </w:p>
        </w:tc>
      </w:tr>
      <w:tr w:rsidR="00742F19" w:rsidRPr="00742F19" w:rsidTr="00742F19">
        <w:trPr>
          <w:trHeight w:val="142"/>
        </w:trPr>
        <w:tc>
          <w:tcPr>
            <w:tcW w:w="366" w:type="pct"/>
            <w:shd w:val="clear" w:color="auto" w:fill="auto"/>
          </w:tcPr>
          <w:p w:rsidR="00742F19" w:rsidRPr="00742F19" w:rsidRDefault="00742F19" w:rsidP="00EE5D05">
            <w:pPr>
              <w:numPr>
                <w:ilvl w:val="0"/>
                <w:numId w:val="54"/>
              </w:numPr>
              <w:spacing w:after="0" w:line="240" w:lineRule="auto"/>
              <w:contextualSpacing/>
              <w:jc w:val="center"/>
              <w:rPr>
                <w:rFonts w:ascii="Times New Roman" w:hAnsi="Times New Roman" w:cs="Times New Roman"/>
                <w:sz w:val="12"/>
                <w:szCs w:val="12"/>
              </w:rPr>
            </w:pPr>
          </w:p>
        </w:tc>
        <w:tc>
          <w:tcPr>
            <w:tcW w:w="2942" w:type="pct"/>
            <w:shd w:val="clear" w:color="auto" w:fill="auto"/>
          </w:tcPr>
          <w:p w:rsidR="00742F19" w:rsidRPr="00742F19" w:rsidRDefault="00742F19" w:rsidP="00742F19">
            <w:pPr>
              <w:spacing w:after="0" w:line="240" w:lineRule="auto"/>
              <w:jc w:val="both"/>
              <w:rPr>
                <w:rFonts w:ascii="Times New Roman" w:hAnsi="Times New Roman" w:cs="Times New Roman"/>
                <w:sz w:val="12"/>
                <w:szCs w:val="12"/>
              </w:rPr>
            </w:pPr>
            <w:r w:rsidRPr="00742F19">
              <w:rPr>
                <w:rFonts w:ascii="Times New Roman" w:hAnsi="Times New Roman" w:cs="Times New Roman"/>
                <w:sz w:val="12"/>
                <w:szCs w:val="12"/>
              </w:rPr>
              <w:t>Максимальная площадь земельного участка для ведения личного подсобного хозяйства (приусадебный земельный участок) кв</w:t>
            </w:r>
            <w:proofErr w:type="gramStart"/>
            <w:r w:rsidRPr="00742F19">
              <w:rPr>
                <w:rFonts w:ascii="Times New Roman" w:hAnsi="Times New Roman" w:cs="Times New Roman"/>
                <w:sz w:val="12"/>
                <w:szCs w:val="12"/>
              </w:rPr>
              <w:t>.м</w:t>
            </w:r>
            <w:proofErr w:type="gramEnd"/>
          </w:p>
        </w:tc>
        <w:tc>
          <w:tcPr>
            <w:tcW w:w="373"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2.2</w:t>
            </w:r>
          </w:p>
        </w:tc>
        <w:tc>
          <w:tcPr>
            <w:tcW w:w="362" w:type="pct"/>
            <w:shd w:val="clear" w:color="auto" w:fill="auto"/>
          </w:tcPr>
          <w:p w:rsidR="00742F19" w:rsidRPr="00742F19" w:rsidRDefault="00742F19" w:rsidP="00742F19">
            <w:pPr>
              <w:spacing w:after="0" w:line="240" w:lineRule="auto"/>
              <w:jc w:val="center"/>
              <w:rPr>
                <w:rFonts w:ascii="Times New Roman" w:eastAsia="Yu Gothic Light" w:hAnsi="Times New Roman" w:cs="Times New Roman"/>
                <w:color w:val="404040"/>
                <w:sz w:val="12"/>
                <w:szCs w:val="12"/>
              </w:rPr>
            </w:pPr>
            <w:r w:rsidRPr="00742F19">
              <w:rPr>
                <w:rFonts w:ascii="Times New Roman" w:hAnsi="Times New Roman" w:cs="Times New Roman"/>
                <w:sz w:val="12"/>
                <w:szCs w:val="12"/>
              </w:rPr>
              <w:t>3000</w:t>
            </w:r>
          </w:p>
        </w:tc>
        <w:tc>
          <w:tcPr>
            <w:tcW w:w="281"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3000</w:t>
            </w:r>
          </w:p>
        </w:tc>
        <w:tc>
          <w:tcPr>
            <w:tcW w:w="214" w:type="pct"/>
            <w:shd w:val="clear" w:color="auto" w:fill="auto"/>
          </w:tcPr>
          <w:p w:rsidR="00742F19" w:rsidRPr="00742F19" w:rsidRDefault="00742F19" w:rsidP="00742F19">
            <w:pPr>
              <w:spacing w:after="0" w:line="240" w:lineRule="auto"/>
              <w:jc w:val="center"/>
              <w:rPr>
                <w:rFonts w:ascii="Times New Roman" w:eastAsia="Yu Gothic Light" w:hAnsi="Times New Roman" w:cs="Times New Roman"/>
                <w:color w:val="404040"/>
                <w:sz w:val="12"/>
                <w:szCs w:val="12"/>
              </w:rPr>
            </w:pPr>
            <w:r w:rsidRPr="00742F19">
              <w:rPr>
                <w:rFonts w:ascii="Times New Roman" w:hAnsi="Times New Roman" w:cs="Times New Roman"/>
                <w:sz w:val="12"/>
                <w:szCs w:val="12"/>
              </w:rPr>
              <w:t>-</w:t>
            </w:r>
          </w:p>
        </w:tc>
        <w:tc>
          <w:tcPr>
            <w:tcW w:w="232" w:type="pct"/>
            <w:shd w:val="clear" w:color="auto" w:fill="auto"/>
          </w:tcPr>
          <w:p w:rsidR="00742F19" w:rsidRPr="00742F19" w:rsidRDefault="00742F19" w:rsidP="00742F19">
            <w:pPr>
              <w:spacing w:after="0" w:line="240" w:lineRule="auto"/>
              <w:jc w:val="center"/>
              <w:rPr>
                <w:rFonts w:ascii="Times New Roman" w:eastAsia="Yu Gothic Light" w:hAnsi="Times New Roman" w:cs="Times New Roman"/>
                <w:color w:val="404040"/>
                <w:sz w:val="12"/>
                <w:szCs w:val="12"/>
              </w:rPr>
            </w:pPr>
            <w:r w:rsidRPr="00742F19">
              <w:rPr>
                <w:rFonts w:ascii="Times New Roman" w:hAnsi="Times New Roman" w:cs="Times New Roman"/>
                <w:sz w:val="12"/>
                <w:szCs w:val="12"/>
              </w:rPr>
              <w:t>-</w:t>
            </w:r>
          </w:p>
        </w:tc>
        <w:tc>
          <w:tcPr>
            <w:tcW w:w="231"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w:t>
            </w:r>
          </w:p>
        </w:tc>
      </w:tr>
      <w:tr w:rsidR="00742F19" w:rsidRPr="00742F19" w:rsidTr="00742F19">
        <w:trPr>
          <w:trHeight w:val="142"/>
        </w:trPr>
        <w:tc>
          <w:tcPr>
            <w:tcW w:w="366" w:type="pct"/>
            <w:shd w:val="clear" w:color="auto" w:fill="auto"/>
          </w:tcPr>
          <w:p w:rsidR="00742F19" w:rsidRPr="00742F19" w:rsidRDefault="00742F19" w:rsidP="00EE5D05">
            <w:pPr>
              <w:numPr>
                <w:ilvl w:val="0"/>
                <w:numId w:val="54"/>
              </w:numPr>
              <w:spacing w:after="0" w:line="240" w:lineRule="auto"/>
              <w:contextualSpacing/>
              <w:jc w:val="center"/>
              <w:rPr>
                <w:rFonts w:ascii="Times New Roman" w:hAnsi="Times New Roman" w:cs="Times New Roman"/>
                <w:sz w:val="12"/>
                <w:szCs w:val="12"/>
              </w:rPr>
            </w:pPr>
          </w:p>
        </w:tc>
        <w:tc>
          <w:tcPr>
            <w:tcW w:w="2942" w:type="pct"/>
            <w:shd w:val="clear" w:color="auto" w:fill="auto"/>
          </w:tcPr>
          <w:p w:rsidR="00742F19" w:rsidRPr="00742F19" w:rsidRDefault="00742F19" w:rsidP="00742F19">
            <w:pPr>
              <w:spacing w:after="0" w:line="240" w:lineRule="auto"/>
              <w:jc w:val="both"/>
              <w:rPr>
                <w:rFonts w:ascii="Times New Roman" w:hAnsi="Times New Roman" w:cs="Times New Roman"/>
                <w:sz w:val="12"/>
                <w:szCs w:val="12"/>
              </w:rPr>
            </w:pPr>
            <w:r w:rsidRPr="00742F19">
              <w:rPr>
                <w:rFonts w:ascii="Times New Roman" w:hAnsi="Times New Roman" w:cs="Times New Roman"/>
                <w:sz w:val="12"/>
                <w:szCs w:val="12"/>
              </w:rPr>
              <w:t>Минимальная площадь земельного участка для блокированной жилой застройки на каждый блок, кв</w:t>
            </w:r>
            <w:proofErr w:type="gramStart"/>
            <w:r w:rsidRPr="00742F19">
              <w:rPr>
                <w:rFonts w:ascii="Times New Roman" w:hAnsi="Times New Roman" w:cs="Times New Roman"/>
                <w:sz w:val="12"/>
                <w:szCs w:val="12"/>
              </w:rPr>
              <w:t>.м</w:t>
            </w:r>
            <w:proofErr w:type="gramEnd"/>
          </w:p>
        </w:tc>
        <w:tc>
          <w:tcPr>
            <w:tcW w:w="373"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2.3</w:t>
            </w:r>
          </w:p>
        </w:tc>
        <w:tc>
          <w:tcPr>
            <w:tcW w:w="362"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100</w:t>
            </w:r>
          </w:p>
        </w:tc>
        <w:tc>
          <w:tcPr>
            <w:tcW w:w="281"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100</w:t>
            </w:r>
          </w:p>
        </w:tc>
        <w:tc>
          <w:tcPr>
            <w:tcW w:w="214"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w:t>
            </w:r>
          </w:p>
        </w:tc>
        <w:tc>
          <w:tcPr>
            <w:tcW w:w="232" w:type="pct"/>
            <w:shd w:val="clear" w:color="auto" w:fill="auto"/>
          </w:tcPr>
          <w:p w:rsidR="00742F19" w:rsidRPr="00742F19" w:rsidRDefault="00742F19" w:rsidP="00742F19">
            <w:pPr>
              <w:spacing w:after="0" w:line="240" w:lineRule="auto"/>
              <w:jc w:val="center"/>
              <w:rPr>
                <w:rFonts w:ascii="Times New Roman" w:eastAsia="Yu Gothic Light" w:hAnsi="Times New Roman" w:cs="Times New Roman"/>
                <w:color w:val="404040"/>
                <w:sz w:val="12"/>
                <w:szCs w:val="12"/>
              </w:rPr>
            </w:pPr>
            <w:r w:rsidRPr="00742F19">
              <w:rPr>
                <w:rFonts w:ascii="Times New Roman" w:hAnsi="Times New Roman" w:cs="Times New Roman"/>
                <w:sz w:val="12"/>
                <w:szCs w:val="12"/>
              </w:rPr>
              <w:t>-</w:t>
            </w:r>
          </w:p>
        </w:tc>
        <w:tc>
          <w:tcPr>
            <w:tcW w:w="231"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w:t>
            </w:r>
          </w:p>
        </w:tc>
      </w:tr>
      <w:tr w:rsidR="00742F19" w:rsidRPr="00742F19" w:rsidTr="00742F19">
        <w:trPr>
          <w:trHeight w:val="142"/>
        </w:trPr>
        <w:tc>
          <w:tcPr>
            <w:tcW w:w="366" w:type="pct"/>
            <w:shd w:val="clear" w:color="auto" w:fill="auto"/>
          </w:tcPr>
          <w:p w:rsidR="00742F19" w:rsidRPr="00742F19" w:rsidRDefault="00742F19" w:rsidP="00EE5D05">
            <w:pPr>
              <w:numPr>
                <w:ilvl w:val="0"/>
                <w:numId w:val="54"/>
              </w:numPr>
              <w:spacing w:after="0" w:line="240" w:lineRule="auto"/>
              <w:contextualSpacing/>
              <w:jc w:val="center"/>
              <w:rPr>
                <w:rFonts w:ascii="Times New Roman" w:hAnsi="Times New Roman" w:cs="Times New Roman"/>
                <w:sz w:val="12"/>
                <w:szCs w:val="12"/>
              </w:rPr>
            </w:pPr>
          </w:p>
        </w:tc>
        <w:tc>
          <w:tcPr>
            <w:tcW w:w="2942" w:type="pct"/>
            <w:shd w:val="clear" w:color="auto" w:fill="auto"/>
          </w:tcPr>
          <w:p w:rsidR="00742F19" w:rsidRPr="00742F19" w:rsidRDefault="00742F19" w:rsidP="00742F19">
            <w:pPr>
              <w:spacing w:after="0" w:line="240" w:lineRule="auto"/>
              <w:jc w:val="both"/>
              <w:rPr>
                <w:rFonts w:ascii="Times New Roman" w:hAnsi="Times New Roman" w:cs="Times New Roman"/>
                <w:sz w:val="12"/>
                <w:szCs w:val="12"/>
              </w:rPr>
            </w:pPr>
            <w:r w:rsidRPr="00742F19">
              <w:rPr>
                <w:rFonts w:ascii="Times New Roman" w:hAnsi="Times New Roman" w:cs="Times New Roman"/>
                <w:sz w:val="12"/>
                <w:szCs w:val="12"/>
              </w:rPr>
              <w:t>Максимальная площадь земельного участка для блокированной жилой застройки на каждый блок, кв</w:t>
            </w:r>
            <w:proofErr w:type="gramStart"/>
            <w:r w:rsidRPr="00742F19">
              <w:rPr>
                <w:rFonts w:ascii="Times New Roman" w:hAnsi="Times New Roman" w:cs="Times New Roman"/>
                <w:sz w:val="12"/>
                <w:szCs w:val="12"/>
              </w:rPr>
              <w:t>.м</w:t>
            </w:r>
            <w:proofErr w:type="gramEnd"/>
          </w:p>
        </w:tc>
        <w:tc>
          <w:tcPr>
            <w:tcW w:w="373"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2.3</w:t>
            </w:r>
          </w:p>
        </w:tc>
        <w:tc>
          <w:tcPr>
            <w:tcW w:w="362"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1500</w:t>
            </w:r>
          </w:p>
        </w:tc>
        <w:tc>
          <w:tcPr>
            <w:tcW w:w="281"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1500</w:t>
            </w:r>
          </w:p>
        </w:tc>
        <w:tc>
          <w:tcPr>
            <w:tcW w:w="214"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w:t>
            </w:r>
          </w:p>
        </w:tc>
        <w:tc>
          <w:tcPr>
            <w:tcW w:w="232" w:type="pct"/>
            <w:shd w:val="clear" w:color="auto" w:fill="auto"/>
          </w:tcPr>
          <w:p w:rsidR="00742F19" w:rsidRPr="00742F19" w:rsidRDefault="00742F19" w:rsidP="00742F19">
            <w:pPr>
              <w:spacing w:after="0" w:line="240" w:lineRule="auto"/>
              <w:jc w:val="center"/>
              <w:rPr>
                <w:rFonts w:ascii="Times New Roman" w:eastAsia="Times New Roman" w:hAnsi="Times New Roman" w:cs="Times New Roman"/>
                <w:b/>
                <w:kern w:val="28"/>
                <w:sz w:val="12"/>
                <w:szCs w:val="12"/>
              </w:rPr>
            </w:pPr>
          </w:p>
        </w:tc>
        <w:tc>
          <w:tcPr>
            <w:tcW w:w="231" w:type="pct"/>
            <w:shd w:val="clear" w:color="auto" w:fill="auto"/>
          </w:tcPr>
          <w:p w:rsidR="00742F19" w:rsidRPr="00742F19" w:rsidRDefault="00742F19" w:rsidP="00742F19">
            <w:pPr>
              <w:spacing w:after="0" w:line="240" w:lineRule="auto"/>
              <w:jc w:val="center"/>
              <w:rPr>
                <w:rFonts w:ascii="Times New Roman" w:eastAsia="Times New Roman" w:hAnsi="Times New Roman" w:cs="Times New Roman"/>
                <w:b/>
                <w:kern w:val="28"/>
                <w:sz w:val="12"/>
                <w:szCs w:val="12"/>
              </w:rPr>
            </w:pPr>
          </w:p>
        </w:tc>
      </w:tr>
      <w:tr w:rsidR="00742F19" w:rsidRPr="00742F19" w:rsidTr="00742F19">
        <w:trPr>
          <w:trHeight w:val="142"/>
        </w:trPr>
        <w:tc>
          <w:tcPr>
            <w:tcW w:w="366" w:type="pct"/>
            <w:shd w:val="clear" w:color="auto" w:fill="auto"/>
          </w:tcPr>
          <w:p w:rsidR="00742F19" w:rsidRPr="00742F19" w:rsidRDefault="00742F19" w:rsidP="00EE5D05">
            <w:pPr>
              <w:numPr>
                <w:ilvl w:val="0"/>
                <w:numId w:val="54"/>
              </w:numPr>
              <w:spacing w:after="0" w:line="240" w:lineRule="auto"/>
              <w:contextualSpacing/>
              <w:jc w:val="center"/>
              <w:rPr>
                <w:rFonts w:ascii="Times New Roman" w:hAnsi="Times New Roman" w:cs="Times New Roman"/>
                <w:sz w:val="12"/>
                <w:szCs w:val="12"/>
              </w:rPr>
            </w:pPr>
          </w:p>
        </w:tc>
        <w:tc>
          <w:tcPr>
            <w:tcW w:w="2942" w:type="pct"/>
            <w:shd w:val="clear" w:color="auto" w:fill="auto"/>
          </w:tcPr>
          <w:p w:rsidR="00742F19" w:rsidRPr="00742F19" w:rsidRDefault="00742F19" w:rsidP="00742F19">
            <w:pPr>
              <w:spacing w:after="0" w:line="240" w:lineRule="auto"/>
              <w:jc w:val="both"/>
              <w:rPr>
                <w:rFonts w:ascii="Times New Roman" w:hAnsi="Times New Roman" w:cs="Times New Roman"/>
                <w:sz w:val="12"/>
                <w:szCs w:val="12"/>
              </w:rPr>
            </w:pPr>
            <w:r w:rsidRPr="00742F19">
              <w:rPr>
                <w:rFonts w:ascii="Times New Roman" w:hAnsi="Times New Roman" w:cs="Times New Roman"/>
                <w:sz w:val="12"/>
                <w:szCs w:val="12"/>
              </w:rPr>
              <w:t>Минимальная площадь земельного участка для среднеэтажной жилой застройки, кв. м</w:t>
            </w:r>
          </w:p>
        </w:tc>
        <w:tc>
          <w:tcPr>
            <w:tcW w:w="373"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2.5</w:t>
            </w:r>
          </w:p>
        </w:tc>
        <w:tc>
          <w:tcPr>
            <w:tcW w:w="362"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w:t>
            </w:r>
          </w:p>
        </w:tc>
        <w:tc>
          <w:tcPr>
            <w:tcW w:w="281"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200</w:t>
            </w:r>
          </w:p>
        </w:tc>
        <w:tc>
          <w:tcPr>
            <w:tcW w:w="214"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p>
        </w:tc>
        <w:tc>
          <w:tcPr>
            <w:tcW w:w="232" w:type="pct"/>
            <w:shd w:val="clear" w:color="auto" w:fill="auto"/>
          </w:tcPr>
          <w:p w:rsidR="00742F19" w:rsidRPr="00742F19" w:rsidRDefault="00742F19" w:rsidP="00742F19">
            <w:pPr>
              <w:spacing w:after="0" w:line="240" w:lineRule="auto"/>
              <w:jc w:val="center"/>
              <w:rPr>
                <w:rFonts w:ascii="Times New Roman" w:eastAsia="Times New Roman" w:hAnsi="Times New Roman" w:cs="Times New Roman"/>
                <w:b/>
                <w:kern w:val="28"/>
                <w:sz w:val="12"/>
                <w:szCs w:val="12"/>
              </w:rPr>
            </w:pPr>
          </w:p>
        </w:tc>
        <w:tc>
          <w:tcPr>
            <w:tcW w:w="231" w:type="pct"/>
            <w:shd w:val="clear" w:color="auto" w:fill="auto"/>
          </w:tcPr>
          <w:p w:rsidR="00742F19" w:rsidRPr="00742F19" w:rsidRDefault="00742F19" w:rsidP="00742F19">
            <w:pPr>
              <w:spacing w:after="0" w:line="240" w:lineRule="auto"/>
              <w:jc w:val="center"/>
              <w:rPr>
                <w:rFonts w:ascii="Times New Roman" w:eastAsia="Times New Roman" w:hAnsi="Times New Roman" w:cs="Times New Roman"/>
                <w:b/>
                <w:kern w:val="28"/>
                <w:sz w:val="12"/>
                <w:szCs w:val="12"/>
              </w:rPr>
            </w:pPr>
          </w:p>
        </w:tc>
      </w:tr>
      <w:tr w:rsidR="00742F19" w:rsidRPr="00742F19" w:rsidTr="00742F19">
        <w:trPr>
          <w:trHeight w:val="142"/>
        </w:trPr>
        <w:tc>
          <w:tcPr>
            <w:tcW w:w="366" w:type="pct"/>
            <w:shd w:val="clear" w:color="auto" w:fill="auto"/>
          </w:tcPr>
          <w:p w:rsidR="00742F19" w:rsidRPr="00742F19" w:rsidRDefault="00742F19" w:rsidP="00EE5D05">
            <w:pPr>
              <w:numPr>
                <w:ilvl w:val="0"/>
                <w:numId w:val="54"/>
              </w:numPr>
              <w:spacing w:after="0" w:line="240" w:lineRule="auto"/>
              <w:contextualSpacing/>
              <w:jc w:val="center"/>
              <w:rPr>
                <w:rFonts w:ascii="Times New Roman" w:hAnsi="Times New Roman" w:cs="Times New Roman"/>
                <w:sz w:val="12"/>
                <w:szCs w:val="12"/>
              </w:rPr>
            </w:pPr>
          </w:p>
        </w:tc>
        <w:tc>
          <w:tcPr>
            <w:tcW w:w="2942" w:type="pct"/>
            <w:shd w:val="clear" w:color="auto" w:fill="auto"/>
          </w:tcPr>
          <w:p w:rsidR="00742F19" w:rsidRPr="00742F19" w:rsidRDefault="00742F19" w:rsidP="00742F19">
            <w:pPr>
              <w:spacing w:after="0" w:line="240" w:lineRule="auto"/>
              <w:jc w:val="both"/>
              <w:rPr>
                <w:rFonts w:ascii="Times New Roman" w:hAnsi="Times New Roman" w:cs="Times New Roman"/>
                <w:sz w:val="12"/>
                <w:szCs w:val="12"/>
              </w:rPr>
            </w:pPr>
            <w:r w:rsidRPr="00742F19">
              <w:rPr>
                <w:rFonts w:ascii="Times New Roman" w:hAnsi="Times New Roman" w:cs="Times New Roman"/>
                <w:sz w:val="12"/>
                <w:szCs w:val="12"/>
              </w:rPr>
              <w:t>Максимальная площадь земельного участка для среднеэтажной жилой застройки, кв. м</w:t>
            </w:r>
          </w:p>
        </w:tc>
        <w:tc>
          <w:tcPr>
            <w:tcW w:w="373"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2.5</w:t>
            </w:r>
          </w:p>
        </w:tc>
        <w:tc>
          <w:tcPr>
            <w:tcW w:w="362"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w:t>
            </w:r>
          </w:p>
        </w:tc>
        <w:tc>
          <w:tcPr>
            <w:tcW w:w="281"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3000</w:t>
            </w:r>
          </w:p>
        </w:tc>
        <w:tc>
          <w:tcPr>
            <w:tcW w:w="214"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p>
        </w:tc>
        <w:tc>
          <w:tcPr>
            <w:tcW w:w="232" w:type="pct"/>
            <w:shd w:val="clear" w:color="auto" w:fill="auto"/>
          </w:tcPr>
          <w:p w:rsidR="00742F19" w:rsidRPr="00742F19" w:rsidRDefault="00742F19" w:rsidP="00742F19">
            <w:pPr>
              <w:spacing w:after="0" w:line="240" w:lineRule="auto"/>
              <w:jc w:val="center"/>
              <w:rPr>
                <w:rFonts w:ascii="Times New Roman" w:eastAsia="Times New Roman" w:hAnsi="Times New Roman" w:cs="Times New Roman"/>
                <w:b/>
                <w:kern w:val="28"/>
                <w:sz w:val="12"/>
                <w:szCs w:val="12"/>
              </w:rPr>
            </w:pPr>
          </w:p>
        </w:tc>
        <w:tc>
          <w:tcPr>
            <w:tcW w:w="231" w:type="pct"/>
            <w:shd w:val="clear" w:color="auto" w:fill="auto"/>
          </w:tcPr>
          <w:p w:rsidR="00742F19" w:rsidRPr="00742F19" w:rsidRDefault="00742F19" w:rsidP="00742F19">
            <w:pPr>
              <w:spacing w:after="0" w:line="240" w:lineRule="auto"/>
              <w:jc w:val="center"/>
              <w:rPr>
                <w:rFonts w:ascii="Times New Roman" w:eastAsia="Times New Roman" w:hAnsi="Times New Roman" w:cs="Times New Roman"/>
                <w:b/>
                <w:kern w:val="28"/>
                <w:sz w:val="12"/>
                <w:szCs w:val="12"/>
              </w:rPr>
            </w:pPr>
          </w:p>
        </w:tc>
      </w:tr>
      <w:tr w:rsidR="00742F19" w:rsidRPr="00742F19" w:rsidTr="00742F19">
        <w:trPr>
          <w:trHeight w:val="142"/>
        </w:trPr>
        <w:tc>
          <w:tcPr>
            <w:tcW w:w="366" w:type="pct"/>
            <w:shd w:val="clear" w:color="auto" w:fill="auto"/>
          </w:tcPr>
          <w:p w:rsidR="00742F19" w:rsidRPr="00742F19" w:rsidRDefault="00742F19" w:rsidP="00EE5D05">
            <w:pPr>
              <w:numPr>
                <w:ilvl w:val="0"/>
                <w:numId w:val="54"/>
              </w:numPr>
              <w:spacing w:after="0" w:line="240" w:lineRule="auto"/>
              <w:contextualSpacing/>
              <w:jc w:val="center"/>
              <w:rPr>
                <w:rFonts w:ascii="Times New Roman" w:hAnsi="Times New Roman" w:cs="Times New Roman"/>
                <w:sz w:val="12"/>
                <w:szCs w:val="12"/>
              </w:rPr>
            </w:pPr>
          </w:p>
        </w:tc>
        <w:tc>
          <w:tcPr>
            <w:tcW w:w="2942" w:type="pct"/>
            <w:shd w:val="clear" w:color="auto" w:fill="auto"/>
          </w:tcPr>
          <w:p w:rsidR="00742F19" w:rsidRPr="00742F19" w:rsidRDefault="00742F19" w:rsidP="00742F19">
            <w:pPr>
              <w:spacing w:after="0" w:line="240" w:lineRule="auto"/>
              <w:jc w:val="both"/>
              <w:rPr>
                <w:rFonts w:ascii="Times New Roman" w:hAnsi="Times New Roman" w:cs="Times New Roman"/>
                <w:sz w:val="12"/>
                <w:szCs w:val="12"/>
              </w:rPr>
            </w:pPr>
            <w:r w:rsidRPr="00742F19">
              <w:rPr>
                <w:rFonts w:ascii="Times New Roman" w:hAnsi="Times New Roman" w:cs="Times New Roman"/>
                <w:sz w:val="12"/>
                <w:szCs w:val="12"/>
              </w:rPr>
              <w:t>Минимальная площадь земельного участка для хранения автотранспорта, кв</w:t>
            </w:r>
            <w:proofErr w:type="gramStart"/>
            <w:r w:rsidRPr="00742F19">
              <w:rPr>
                <w:rFonts w:ascii="Times New Roman" w:hAnsi="Times New Roman" w:cs="Times New Roman"/>
                <w:sz w:val="12"/>
                <w:szCs w:val="12"/>
              </w:rPr>
              <w:t>.м</w:t>
            </w:r>
            <w:proofErr w:type="gramEnd"/>
          </w:p>
        </w:tc>
        <w:tc>
          <w:tcPr>
            <w:tcW w:w="373"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2.7.1</w:t>
            </w:r>
          </w:p>
        </w:tc>
        <w:tc>
          <w:tcPr>
            <w:tcW w:w="362"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10</w:t>
            </w:r>
          </w:p>
        </w:tc>
        <w:tc>
          <w:tcPr>
            <w:tcW w:w="281"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10</w:t>
            </w:r>
          </w:p>
        </w:tc>
        <w:tc>
          <w:tcPr>
            <w:tcW w:w="214"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w:t>
            </w:r>
          </w:p>
        </w:tc>
        <w:tc>
          <w:tcPr>
            <w:tcW w:w="232"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w:t>
            </w:r>
          </w:p>
        </w:tc>
        <w:tc>
          <w:tcPr>
            <w:tcW w:w="231"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w:t>
            </w:r>
          </w:p>
        </w:tc>
      </w:tr>
      <w:tr w:rsidR="00742F19" w:rsidRPr="00742F19" w:rsidTr="00742F19">
        <w:trPr>
          <w:trHeight w:val="142"/>
        </w:trPr>
        <w:tc>
          <w:tcPr>
            <w:tcW w:w="366" w:type="pct"/>
            <w:shd w:val="clear" w:color="auto" w:fill="auto"/>
          </w:tcPr>
          <w:p w:rsidR="00742F19" w:rsidRPr="00742F19" w:rsidRDefault="00742F19" w:rsidP="00EE5D05">
            <w:pPr>
              <w:numPr>
                <w:ilvl w:val="0"/>
                <w:numId w:val="54"/>
              </w:numPr>
              <w:spacing w:after="0" w:line="240" w:lineRule="auto"/>
              <w:contextualSpacing/>
              <w:jc w:val="center"/>
              <w:rPr>
                <w:rFonts w:ascii="Times New Roman" w:hAnsi="Times New Roman" w:cs="Times New Roman"/>
                <w:sz w:val="12"/>
                <w:szCs w:val="12"/>
              </w:rPr>
            </w:pPr>
          </w:p>
        </w:tc>
        <w:tc>
          <w:tcPr>
            <w:tcW w:w="2942" w:type="pct"/>
            <w:shd w:val="clear" w:color="auto" w:fill="auto"/>
          </w:tcPr>
          <w:p w:rsidR="00742F19" w:rsidRPr="00742F19" w:rsidRDefault="00742F19" w:rsidP="00742F19">
            <w:pPr>
              <w:spacing w:after="0" w:line="240" w:lineRule="auto"/>
              <w:jc w:val="both"/>
              <w:rPr>
                <w:rFonts w:ascii="Times New Roman" w:hAnsi="Times New Roman" w:cs="Times New Roman"/>
                <w:sz w:val="12"/>
                <w:szCs w:val="12"/>
              </w:rPr>
            </w:pPr>
            <w:r w:rsidRPr="00742F19">
              <w:rPr>
                <w:rFonts w:ascii="Times New Roman" w:hAnsi="Times New Roman" w:cs="Times New Roman"/>
                <w:sz w:val="12"/>
                <w:szCs w:val="12"/>
              </w:rPr>
              <w:t>Максимальная площадь земельного участка для хранения автотранспорта, кв</w:t>
            </w:r>
            <w:proofErr w:type="gramStart"/>
            <w:r w:rsidRPr="00742F19">
              <w:rPr>
                <w:rFonts w:ascii="Times New Roman" w:hAnsi="Times New Roman" w:cs="Times New Roman"/>
                <w:sz w:val="12"/>
                <w:szCs w:val="12"/>
              </w:rPr>
              <w:t>.м</w:t>
            </w:r>
            <w:proofErr w:type="gramEnd"/>
          </w:p>
        </w:tc>
        <w:tc>
          <w:tcPr>
            <w:tcW w:w="373"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2.7.1</w:t>
            </w:r>
          </w:p>
        </w:tc>
        <w:tc>
          <w:tcPr>
            <w:tcW w:w="362"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300</w:t>
            </w:r>
          </w:p>
        </w:tc>
        <w:tc>
          <w:tcPr>
            <w:tcW w:w="281"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300</w:t>
            </w:r>
          </w:p>
        </w:tc>
        <w:tc>
          <w:tcPr>
            <w:tcW w:w="214"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w:t>
            </w:r>
          </w:p>
        </w:tc>
        <w:tc>
          <w:tcPr>
            <w:tcW w:w="232"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w:t>
            </w:r>
          </w:p>
        </w:tc>
        <w:tc>
          <w:tcPr>
            <w:tcW w:w="231"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w:t>
            </w:r>
          </w:p>
        </w:tc>
      </w:tr>
      <w:tr w:rsidR="00742F19" w:rsidRPr="00742F19" w:rsidTr="00742F19">
        <w:trPr>
          <w:trHeight w:val="142"/>
        </w:trPr>
        <w:tc>
          <w:tcPr>
            <w:tcW w:w="366" w:type="pct"/>
            <w:shd w:val="clear" w:color="auto" w:fill="auto"/>
          </w:tcPr>
          <w:p w:rsidR="00742F19" w:rsidRPr="00742F19" w:rsidRDefault="00742F19" w:rsidP="00EE5D05">
            <w:pPr>
              <w:numPr>
                <w:ilvl w:val="0"/>
                <w:numId w:val="54"/>
              </w:numPr>
              <w:spacing w:after="0" w:line="240" w:lineRule="auto"/>
              <w:contextualSpacing/>
              <w:jc w:val="center"/>
              <w:rPr>
                <w:rFonts w:ascii="Times New Roman" w:hAnsi="Times New Roman" w:cs="Times New Roman"/>
                <w:sz w:val="12"/>
                <w:szCs w:val="12"/>
              </w:rPr>
            </w:pPr>
          </w:p>
        </w:tc>
        <w:tc>
          <w:tcPr>
            <w:tcW w:w="2942" w:type="pct"/>
            <w:shd w:val="clear" w:color="auto" w:fill="auto"/>
          </w:tcPr>
          <w:p w:rsidR="00742F19" w:rsidRPr="00742F19" w:rsidRDefault="00742F19" w:rsidP="00742F19">
            <w:pPr>
              <w:spacing w:after="0" w:line="240" w:lineRule="auto"/>
              <w:jc w:val="both"/>
              <w:rPr>
                <w:rFonts w:ascii="Times New Roman" w:hAnsi="Times New Roman" w:cs="Times New Roman"/>
                <w:sz w:val="12"/>
                <w:szCs w:val="12"/>
              </w:rPr>
            </w:pPr>
            <w:r w:rsidRPr="00742F19">
              <w:rPr>
                <w:rFonts w:ascii="Times New Roman" w:hAnsi="Times New Roman" w:cs="Times New Roman"/>
                <w:sz w:val="12"/>
                <w:szCs w:val="12"/>
              </w:rPr>
              <w:t>Минимальная площадь для предоставления коммунальных услуг, кв</w:t>
            </w:r>
            <w:proofErr w:type="gramStart"/>
            <w:r w:rsidRPr="00742F19">
              <w:rPr>
                <w:rFonts w:ascii="Times New Roman" w:hAnsi="Times New Roman" w:cs="Times New Roman"/>
                <w:sz w:val="12"/>
                <w:szCs w:val="12"/>
              </w:rPr>
              <w:t>.м</w:t>
            </w:r>
            <w:proofErr w:type="gramEnd"/>
          </w:p>
        </w:tc>
        <w:tc>
          <w:tcPr>
            <w:tcW w:w="373"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3.1.1</w:t>
            </w:r>
          </w:p>
        </w:tc>
        <w:tc>
          <w:tcPr>
            <w:tcW w:w="362"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1</w:t>
            </w:r>
          </w:p>
        </w:tc>
        <w:tc>
          <w:tcPr>
            <w:tcW w:w="281"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1</w:t>
            </w:r>
          </w:p>
        </w:tc>
        <w:tc>
          <w:tcPr>
            <w:tcW w:w="214"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1</w:t>
            </w:r>
          </w:p>
        </w:tc>
        <w:tc>
          <w:tcPr>
            <w:tcW w:w="232"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1</w:t>
            </w:r>
          </w:p>
        </w:tc>
        <w:tc>
          <w:tcPr>
            <w:tcW w:w="231"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1</w:t>
            </w:r>
          </w:p>
        </w:tc>
      </w:tr>
      <w:tr w:rsidR="00742F19" w:rsidRPr="00742F19" w:rsidTr="00742F19">
        <w:trPr>
          <w:trHeight w:val="142"/>
        </w:trPr>
        <w:tc>
          <w:tcPr>
            <w:tcW w:w="366" w:type="pct"/>
            <w:shd w:val="clear" w:color="auto" w:fill="auto"/>
          </w:tcPr>
          <w:p w:rsidR="00742F19" w:rsidRPr="00742F19" w:rsidRDefault="00742F19" w:rsidP="00EE5D05">
            <w:pPr>
              <w:numPr>
                <w:ilvl w:val="0"/>
                <w:numId w:val="54"/>
              </w:numPr>
              <w:spacing w:after="0" w:line="240" w:lineRule="auto"/>
              <w:contextualSpacing/>
              <w:jc w:val="center"/>
              <w:rPr>
                <w:rFonts w:ascii="Times New Roman" w:hAnsi="Times New Roman" w:cs="Times New Roman"/>
                <w:sz w:val="12"/>
                <w:szCs w:val="12"/>
              </w:rPr>
            </w:pPr>
          </w:p>
        </w:tc>
        <w:tc>
          <w:tcPr>
            <w:tcW w:w="2942" w:type="pct"/>
            <w:shd w:val="clear" w:color="auto" w:fill="auto"/>
          </w:tcPr>
          <w:p w:rsidR="00742F19" w:rsidRPr="00742F19" w:rsidRDefault="00742F19" w:rsidP="00742F19">
            <w:pPr>
              <w:spacing w:after="0" w:line="240" w:lineRule="auto"/>
              <w:jc w:val="both"/>
              <w:rPr>
                <w:rFonts w:ascii="Times New Roman" w:hAnsi="Times New Roman" w:cs="Times New Roman"/>
                <w:sz w:val="12"/>
                <w:szCs w:val="12"/>
              </w:rPr>
            </w:pPr>
            <w:r w:rsidRPr="00742F19">
              <w:rPr>
                <w:rFonts w:ascii="Times New Roman" w:hAnsi="Times New Roman" w:cs="Times New Roman"/>
                <w:sz w:val="12"/>
                <w:szCs w:val="12"/>
              </w:rPr>
              <w:t>Минимальная площадь земельного участка для дошкольного, начального и среднего общего образования, кв</w:t>
            </w:r>
            <w:proofErr w:type="gramStart"/>
            <w:r w:rsidRPr="00742F19">
              <w:rPr>
                <w:rFonts w:ascii="Times New Roman" w:hAnsi="Times New Roman" w:cs="Times New Roman"/>
                <w:sz w:val="12"/>
                <w:szCs w:val="12"/>
              </w:rPr>
              <w:t>.м</w:t>
            </w:r>
            <w:proofErr w:type="gramEnd"/>
          </w:p>
        </w:tc>
        <w:tc>
          <w:tcPr>
            <w:tcW w:w="373"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 xml:space="preserve">3.5, </w:t>
            </w:r>
            <w:r w:rsidRPr="00742F19">
              <w:rPr>
                <w:rFonts w:ascii="Times New Roman" w:hAnsi="Times New Roman" w:cs="Times New Roman"/>
                <w:sz w:val="12"/>
                <w:szCs w:val="12"/>
              </w:rPr>
              <w:br/>
              <w:t>3.5.1</w:t>
            </w:r>
          </w:p>
        </w:tc>
        <w:tc>
          <w:tcPr>
            <w:tcW w:w="362"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4000</w:t>
            </w:r>
          </w:p>
        </w:tc>
        <w:tc>
          <w:tcPr>
            <w:tcW w:w="281"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4000</w:t>
            </w:r>
          </w:p>
        </w:tc>
        <w:tc>
          <w:tcPr>
            <w:tcW w:w="214" w:type="pct"/>
            <w:shd w:val="clear" w:color="auto" w:fill="auto"/>
          </w:tcPr>
          <w:p w:rsidR="00742F19" w:rsidRPr="00742F19" w:rsidRDefault="00742F19" w:rsidP="00742F19">
            <w:pPr>
              <w:spacing w:after="0" w:line="240" w:lineRule="auto"/>
              <w:jc w:val="center"/>
              <w:rPr>
                <w:rFonts w:ascii="Times New Roman" w:eastAsia="Yu Gothic Light" w:hAnsi="Times New Roman" w:cs="Times New Roman"/>
                <w:color w:val="404040"/>
                <w:sz w:val="12"/>
                <w:szCs w:val="12"/>
              </w:rPr>
            </w:pPr>
            <w:r w:rsidRPr="00742F19">
              <w:rPr>
                <w:rFonts w:ascii="Times New Roman" w:hAnsi="Times New Roman" w:cs="Times New Roman"/>
                <w:sz w:val="12"/>
                <w:szCs w:val="12"/>
              </w:rPr>
              <w:t>4000</w:t>
            </w:r>
          </w:p>
        </w:tc>
        <w:tc>
          <w:tcPr>
            <w:tcW w:w="232" w:type="pct"/>
            <w:shd w:val="clear" w:color="auto" w:fill="auto"/>
          </w:tcPr>
          <w:p w:rsidR="00742F19" w:rsidRPr="00742F19" w:rsidRDefault="00742F19" w:rsidP="00742F19">
            <w:pPr>
              <w:spacing w:after="0" w:line="240" w:lineRule="auto"/>
              <w:jc w:val="center"/>
              <w:rPr>
                <w:rFonts w:ascii="Times New Roman" w:eastAsia="Yu Gothic Light" w:hAnsi="Times New Roman" w:cs="Times New Roman"/>
                <w:color w:val="404040"/>
                <w:sz w:val="12"/>
                <w:szCs w:val="12"/>
              </w:rPr>
            </w:pPr>
            <w:r w:rsidRPr="00742F19">
              <w:rPr>
                <w:rFonts w:ascii="Times New Roman" w:hAnsi="Times New Roman" w:cs="Times New Roman"/>
                <w:sz w:val="12"/>
                <w:szCs w:val="12"/>
              </w:rPr>
              <w:t>-</w:t>
            </w:r>
          </w:p>
        </w:tc>
        <w:tc>
          <w:tcPr>
            <w:tcW w:w="231"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w:t>
            </w:r>
          </w:p>
        </w:tc>
      </w:tr>
      <w:tr w:rsidR="00742F19" w:rsidRPr="00742F19" w:rsidTr="00742F19">
        <w:trPr>
          <w:trHeight w:val="142"/>
        </w:trPr>
        <w:tc>
          <w:tcPr>
            <w:tcW w:w="366" w:type="pct"/>
            <w:shd w:val="clear" w:color="auto" w:fill="auto"/>
          </w:tcPr>
          <w:p w:rsidR="00742F19" w:rsidRPr="00742F19" w:rsidRDefault="00742F19" w:rsidP="00EE5D05">
            <w:pPr>
              <w:numPr>
                <w:ilvl w:val="0"/>
                <w:numId w:val="54"/>
              </w:numPr>
              <w:spacing w:after="0" w:line="240" w:lineRule="auto"/>
              <w:contextualSpacing/>
              <w:jc w:val="center"/>
              <w:rPr>
                <w:rFonts w:ascii="Times New Roman" w:hAnsi="Times New Roman" w:cs="Times New Roman"/>
                <w:sz w:val="12"/>
                <w:szCs w:val="12"/>
              </w:rPr>
            </w:pPr>
          </w:p>
        </w:tc>
        <w:tc>
          <w:tcPr>
            <w:tcW w:w="2942" w:type="pct"/>
            <w:shd w:val="clear" w:color="auto" w:fill="auto"/>
          </w:tcPr>
          <w:p w:rsidR="00742F19" w:rsidRPr="00742F19" w:rsidRDefault="00742F19" w:rsidP="00742F19">
            <w:pPr>
              <w:spacing w:after="0" w:line="240" w:lineRule="auto"/>
              <w:jc w:val="both"/>
              <w:rPr>
                <w:rFonts w:ascii="Times New Roman" w:hAnsi="Times New Roman" w:cs="Times New Roman"/>
                <w:sz w:val="12"/>
                <w:szCs w:val="12"/>
              </w:rPr>
            </w:pPr>
            <w:r w:rsidRPr="00742F19">
              <w:rPr>
                <w:rFonts w:ascii="Times New Roman" w:hAnsi="Times New Roman" w:cs="Times New Roman"/>
                <w:sz w:val="12"/>
                <w:szCs w:val="12"/>
              </w:rPr>
              <w:t>Минимальная площадь земельного участка для среднего и высшего профессионального образования, кв</w:t>
            </w:r>
            <w:proofErr w:type="gramStart"/>
            <w:r w:rsidRPr="00742F19">
              <w:rPr>
                <w:rFonts w:ascii="Times New Roman" w:hAnsi="Times New Roman" w:cs="Times New Roman"/>
                <w:sz w:val="12"/>
                <w:szCs w:val="12"/>
              </w:rPr>
              <w:t>.м</w:t>
            </w:r>
            <w:proofErr w:type="gramEnd"/>
          </w:p>
        </w:tc>
        <w:tc>
          <w:tcPr>
            <w:tcW w:w="373"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3.5.2</w:t>
            </w:r>
          </w:p>
        </w:tc>
        <w:tc>
          <w:tcPr>
            <w:tcW w:w="362"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w:t>
            </w:r>
          </w:p>
        </w:tc>
        <w:tc>
          <w:tcPr>
            <w:tcW w:w="281"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w:t>
            </w:r>
          </w:p>
        </w:tc>
        <w:tc>
          <w:tcPr>
            <w:tcW w:w="214"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7500</w:t>
            </w:r>
          </w:p>
        </w:tc>
        <w:tc>
          <w:tcPr>
            <w:tcW w:w="232"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w:t>
            </w:r>
          </w:p>
        </w:tc>
        <w:tc>
          <w:tcPr>
            <w:tcW w:w="231"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w:t>
            </w:r>
          </w:p>
        </w:tc>
      </w:tr>
      <w:tr w:rsidR="00742F19" w:rsidRPr="00742F19" w:rsidTr="00742F19">
        <w:trPr>
          <w:trHeight w:val="142"/>
        </w:trPr>
        <w:tc>
          <w:tcPr>
            <w:tcW w:w="366" w:type="pct"/>
            <w:shd w:val="clear" w:color="auto" w:fill="auto"/>
          </w:tcPr>
          <w:p w:rsidR="00742F19" w:rsidRPr="00742F19" w:rsidRDefault="00742F19" w:rsidP="00EE5D05">
            <w:pPr>
              <w:numPr>
                <w:ilvl w:val="0"/>
                <w:numId w:val="54"/>
              </w:numPr>
              <w:spacing w:after="0" w:line="240" w:lineRule="auto"/>
              <w:contextualSpacing/>
              <w:jc w:val="center"/>
              <w:rPr>
                <w:rFonts w:ascii="Times New Roman" w:hAnsi="Times New Roman" w:cs="Times New Roman"/>
                <w:sz w:val="12"/>
                <w:szCs w:val="12"/>
              </w:rPr>
            </w:pPr>
          </w:p>
        </w:tc>
        <w:tc>
          <w:tcPr>
            <w:tcW w:w="2942" w:type="pct"/>
            <w:shd w:val="clear" w:color="auto" w:fill="auto"/>
          </w:tcPr>
          <w:p w:rsidR="00742F19" w:rsidRPr="00742F19" w:rsidRDefault="00742F19" w:rsidP="00742F19">
            <w:pPr>
              <w:spacing w:after="0" w:line="240" w:lineRule="auto"/>
              <w:jc w:val="both"/>
              <w:rPr>
                <w:rFonts w:ascii="Times New Roman" w:hAnsi="Times New Roman" w:cs="Times New Roman"/>
                <w:sz w:val="12"/>
                <w:szCs w:val="12"/>
              </w:rPr>
            </w:pPr>
            <w:r w:rsidRPr="00742F19">
              <w:rPr>
                <w:rFonts w:ascii="Times New Roman" w:hAnsi="Times New Roman" w:cs="Times New Roman"/>
                <w:sz w:val="12"/>
                <w:szCs w:val="12"/>
              </w:rPr>
              <w:t>Минимальная площадь земельного участка для ведения огородничества, кв</w:t>
            </w:r>
            <w:proofErr w:type="gramStart"/>
            <w:r w:rsidRPr="00742F19">
              <w:rPr>
                <w:rFonts w:ascii="Times New Roman" w:hAnsi="Times New Roman" w:cs="Times New Roman"/>
                <w:sz w:val="12"/>
                <w:szCs w:val="12"/>
              </w:rPr>
              <w:t>.м</w:t>
            </w:r>
            <w:proofErr w:type="gramEnd"/>
          </w:p>
        </w:tc>
        <w:tc>
          <w:tcPr>
            <w:tcW w:w="373"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13.1</w:t>
            </w:r>
          </w:p>
        </w:tc>
        <w:tc>
          <w:tcPr>
            <w:tcW w:w="362" w:type="pct"/>
            <w:shd w:val="clear" w:color="auto" w:fill="auto"/>
          </w:tcPr>
          <w:p w:rsidR="00742F19" w:rsidRPr="00742F19" w:rsidRDefault="00742F19" w:rsidP="00742F19">
            <w:pPr>
              <w:spacing w:after="0" w:line="240" w:lineRule="auto"/>
              <w:jc w:val="center"/>
              <w:rPr>
                <w:rFonts w:ascii="Times New Roman" w:eastAsia="Yu Gothic Light" w:hAnsi="Times New Roman" w:cs="Times New Roman"/>
                <w:color w:val="404040"/>
                <w:sz w:val="12"/>
                <w:szCs w:val="12"/>
              </w:rPr>
            </w:pPr>
            <w:r w:rsidRPr="00742F19">
              <w:rPr>
                <w:rFonts w:ascii="Times New Roman" w:hAnsi="Times New Roman" w:cs="Times New Roman"/>
                <w:sz w:val="12"/>
                <w:szCs w:val="12"/>
              </w:rPr>
              <w:t>100</w:t>
            </w:r>
          </w:p>
        </w:tc>
        <w:tc>
          <w:tcPr>
            <w:tcW w:w="281"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100</w:t>
            </w:r>
          </w:p>
        </w:tc>
        <w:tc>
          <w:tcPr>
            <w:tcW w:w="214"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w:t>
            </w:r>
          </w:p>
        </w:tc>
        <w:tc>
          <w:tcPr>
            <w:tcW w:w="232" w:type="pct"/>
            <w:shd w:val="clear" w:color="auto" w:fill="auto"/>
          </w:tcPr>
          <w:p w:rsidR="00742F19" w:rsidRPr="00742F19" w:rsidRDefault="00742F19" w:rsidP="00742F19">
            <w:pPr>
              <w:spacing w:after="0" w:line="240" w:lineRule="auto"/>
              <w:jc w:val="center"/>
              <w:rPr>
                <w:rFonts w:ascii="Times New Roman" w:eastAsia="Yu Gothic Light" w:hAnsi="Times New Roman" w:cs="Times New Roman"/>
                <w:color w:val="404040"/>
                <w:sz w:val="12"/>
                <w:szCs w:val="12"/>
              </w:rPr>
            </w:pPr>
            <w:r w:rsidRPr="00742F19">
              <w:rPr>
                <w:rFonts w:ascii="Times New Roman" w:hAnsi="Times New Roman" w:cs="Times New Roman"/>
                <w:sz w:val="12"/>
                <w:szCs w:val="12"/>
              </w:rPr>
              <w:t>-</w:t>
            </w:r>
          </w:p>
        </w:tc>
        <w:tc>
          <w:tcPr>
            <w:tcW w:w="231"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w:t>
            </w:r>
          </w:p>
        </w:tc>
      </w:tr>
      <w:tr w:rsidR="00742F19" w:rsidRPr="00742F19" w:rsidTr="00742F19">
        <w:trPr>
          <w:trHeight w:val="142"/>
        </w:trPr>
        <w:tc>
          <w:tcPr>
            <w:tcW w:w="366" w:type="pct"/>
            <w:shd w:val="clear" w:color="auto" w:fill="auto"/>
          </w:tcPr>
          <w:p w:rsidR="00742F19" w:rsidRPr="00742F19" w:rsidRDefault="00742F19" w:rsidP="00EE5D05">
            <w:pPr>
              <w:numPr>
                <w:ilvl w:val="0"/>
                <w:numId w:val="54"/>
              </w:numPr>
              <w:spacing w:after="0" w:line="240" w:lineRule="auto"/>
              <w:contextualSpacing/>
              <w:jc w:val="center"/>
              <w:rPr>
                <w:rFonts w:ascii="Times New Roman" w:hAnsi="Times New Roman" w:cs="Times New Roman"/>
                <w:sz w:val="12"/>
                <w:szCs w:val="12"/>
              </w:rPr>
            </w:pPr>
          </w:p>
        </w:tc>
        <w:tc>
          <w:tcPr>
            <w:tcW w:w="2942" w:type="pct"/>
            <w:shd w:val="clear" w:color="auto" w:fill="auto"/>
          </w:tcPr>
          <w:p w:rsidR="00742F19" w:rsidRPr="00742F19" w:rsidRDefault="00742F19" w:rsidP="00742F19">
            <w:pPr>
              <w:spacing w:after="0" w:line="240" w:lineRule="auto"/>
              <w:jc w:val="both"/>
              <w:rPr>
                <w:rFonts w:ascii="Times New Roman" w:hAnsi="Times New Roman" w:cs="Times New Roman"/>
                <w:sz w:val="12"/>
                <w:szCs w:val="12"/>
              </w:rPr>
            </w:pPr>
            <w:r w:rsidRPr="00742F19">
              <w:rPr>
                <w:rFonts w:ascii="Times New Roman" w:hAnsi="Times New Roman" w:cs="Times New Roman"/>
                <w:sz w:val="12"/>
                <w:szCs w:val="12"/>
              </w:rPr>
              <w:t>Максимальная площадь земельного участка для ведения огородничества, кв</w:t>
            </w:r>
            <w:proofErr w:type="gramStart"/>
            <w:r w:rsidRPr="00742F19">
              <w:rPr>
                <w:rFonts w:ascii="Times New Roman" w:hAnsi="Times New Roman" w:cs="Times New Roman"/>
                <w:sz w:val="12"/>
                <w:szCs w:val="12"/>
              </w:rPr>
              <w:t>.м</w:t>
            </w:r>
            <w:proofErr w:type="gramEnd"/>
          </w:p>
        </w:tc>
        <w:tc>
          <w:tcPr>
            <w:tcW w:w="373"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13.1</w:t>
            </w:r>
          </w:p>
        </w:tc>
        <w:tc>
          <w:tcPr>
            <w:tcW w:w="362"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600</w:t>
            </w:r>
          </w:p>
        </w:tc>
        <w:tc>
          <w:tcPr>
            <w:tcW w:w="281"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600</w:t>
            </w:r>
          </w:p>
        </w:tc>
        <w:tc>
          <w:tcPr>
            <w:tcW w:w="214"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w:t>
            </w:r>
          </w:p>
        </w:tc>
        <w:tc>
          <w:tcPr>
            <w:tcW w:w="232" w:type="pct"/>
            <w:shd w:val="clear" w:color="auto" w:fill="auto"/>
          </w:tcPr>
          <w:p w:rsidR="00742F19" w:rsidRPr="00742F19" w:rsidRDefault="00742F19" w:rsidP="00742F19">
            <w:pPr>
              <w:spacing w:after="0" w:line="240" w:lineRule="auto"/>
              <w:jc w:val="center"/>
              <w:rPr>
                <w:rFonts w:ascii="Times New Roman" w:eastAsia="Yu Gothic Light" w:hAnsi="Times New Roman" w:cs="Times New Roman"/>
                <w:color w:val="404040"/>
                <w:sz w:val="12"/>
                <w:szCs w:val="12"/>
              </w:rPr>
            </w:pPr>
            <w:r w:rsidRPr="00742F19">
              <w:rPr>
                <w:rFonts w:ascii="Times New Roman" w:hAnsi="Times New Roman" w:cs="Times New Roman"/>
                <w:sz w:val="12"/>
                <w:szCs w:val="12"/>
              </w:rPr>
              <w:t>-</w:t>
            </w:r>
          </w:p>
        </w:tc>
        <w:tc>
          <w:tcPr>
            <w:tcW w:w="231"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w:t>
            </w:r>
          </w:p>
        </w:tc>
      </w:tr>
      <w:tr w:rsidR="00742F19" w:rsidRPr="00742F19" w:rsidTr="00742F19">
        <w:trPr>
          <w:trHeight w:val="142"/>
        </w:trPr>
        <w:tc>
          <w:tcPr>
            <w:tcW w:w="366" w:type="pct"/>
            <w:shd w:val="clear" w:color="auto" w:fill="auto"/>
          </w:tcPr>
          <w:p w:rsidR="00742F19" w:rsidRPr="00742F19" w:rsidRDefault="00742F19" w:rsidP="00EE5D05">
            <w:pPr>
              <w:numPr>
                <w:ilvl w:val="0"/>
                <w:numId w:val="54"/>
              </w:numPr>
              <w:spacing w:after="0" w:line="240" w:lineRule="auto"/>
              <w:contextualSpacing/>
              <w:jc w:val="center"/>
              <w:rPr>
                <w:rFonts w:ascii="Times New Roman" w:hAnsi="Times New Roman" w:cs="Times New Roman"/>
                <w:sz w:val="12"/>
                <w:szCs w:val="12"/>
              </w:rPr>
            </w:pPr>
          </w:p>
        </w:tc>
        <w:tc>
          <w:tcPr>
            <w:tcW w:w="2942" w:type="pct"/>
            <w:shd w:val="clear" w:color="auto" w:fill="auto"/>
          </w:tcPr>
          <w:p w:rsidR="00742F19" w:rsidRPr="00742F19" w:rsidRDefault="00742F19" w:rsidP="00742F19">
            <w:pPr>
              <w:spacing w:after="0" w:line="240" w:lineRule="auto"/>
              <w:jc w:val="both"/>
              <w:rPr>
                <w:rFonts w:ascii="Times New Roman" w:hAnsi="Times New Roman" w:cs="Times New Roman"/>
                <w:sz w:val="12"/>
                <w:szCs w:val="12"/>
              </w:rPr>
            </w:pPr>
            <w:r w:rsidRPr="00742F19">
              <w:rPr>
                <w:rFonts w:ascii="Times New Roman" w:hAnsi="Times New Roman" w:cs="Times New Roman"/>
                <w:sz w:val="12"/>
                <w:szCs w:val="12"/>
              </w:rPr>
              <w:t>Минимальная площадь земельного участка для ведения садоводства, кв</w:t>
            </w:r>
            <w:proofErr w:type="gramStart"/>
            <w:r w:rsidRPr="00742F19">
              <w:rPr>
                <w:rFonts w:ascii="Times New Roman" w:hAnsi="Times New Roman" w:cs="Times New Roman"/>
                <w:sz w:val="12"/>
                <w:szCs w:val="12"/>
              </w:rPr>
              <w:t>.м</w:t>
            </w:r>
            <w:proofErr w:type="gramEnd"/>
          </w:p>
        </w:tc>
        <w:tc>
          <w:tcPr>
            <w:tcW w:w="373"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13.2</w:t>
            </w:r>
          </w:p>
        </w:tc>
        <w:tc>
          <w:tcPr>
            <w:tcW w:w="362" w:type="pct"/>
            <w:shd w:val="clear" w:color="auto" w:fill="auto"/>
          </w:tcPr>
          <w:p w:rsidR="00742F19" w:rsidRPr="00742F19" w:rsidRDefault="00742F19" w:rsidP="00742F19">
            <w:pPr>
              <w:spacing w:after="0" w:line="240" w:lineRule="auto"/>
              <w:jc w:val="center"/>
              <w:rPr>
                <w:rFonts w:ascii="Times New Roman" w:eastAsia="Yu Gothic Light" w:hAnsi="Times New Roman" w:cs="Times New Roman"/>
                <w:color w:val="404040"/>
                <w:sz w:val="12"/>
                <w:szCs w:val="12"/>
              </w:rPr>
            </w:pPr>
            <w:r w:rsidRPr="00742F19">
              <w:rPr>
                <w:rFonts w:ascii="Times New Roman" w:hAnsi="Times New Roman" w:cs="Times New Roman"/>
                <w:sz w:val="12"/>
                <w:szCs w:val="12"/>
              </w:rPr>
              <w:t>100</w:t>
            </w:r>
          </w:p>
        </w:tc>
        <w:tc>
          <w:tcPr>
            <w:tcW w:w="281"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100</w:t>
            </w:r>
          </w:p>
        </w:tc>
        <w:tc>
          <w:tcPr>
            <w:tcW w:w="214"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w:t>
            </w:r>
          </w:p>
        </w:tc>
        <w:tc>
          <w:tcPr>
            <w:tcW w:w="232" w:type="pct"/>
            <w:shd w:val="clear" w:color="auto" w:fill="auto"/>
          </w:tcPr>
          <w:p w:rsidR="00742F19" w:rsidRPr="00742F19" w:rsidRDefault="00742F19" w:rsidP="00742F19">
            <w:pPr>
              <w:spacing w:after="0" w:line="240" w:lineRule="auto"/>
              <w:jc w:val="center"/>
              <w:rPr>
                <w:rFonts w:ascii="Times New Roman" w:eastAsia="Yu Gothic Light" w:hAnsi="Times New Roman" w:cs="Times New Roman"/>
                <w:color w:val="404040"/>
                <w:sz w:val="12"/>
                <w:szCs w:val="12"/>
              </w:rPr>
            </w:pPr>
            <w:r w:rsidRPr="00742F19">
              <w:rPr>
                <w:rFonts w:ascii="Times New Roman" w:hAnsi="Times New Roman" w:cs="Times New Roman"/>
                <w:sz w:val="12"/>
                <w:szCs w:val="12"/>
              </w:rPr>
              <w:t>-</w:t>
            </w:r>
          </w:p>
        </w:tc>
        <w:tc>
          <w:tcPr>
            <w:tcW w:w="231"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w:t>
            </w:r>
          </w:p>
        </w:tc>
      </w:tr>
      <w:tr w:rsidR="00742F19" w:rsidRPr="00742F19" w:rsidTr="00742F19">
        <w:trPr>
          <w:trHeight w:val="142"/>
        </w:trPr>
        <w:tc>
          <w:tcPr>
            <w:tcW w:w="366" w:type="pct"/>
            <w:shd w:val="clear" w:color="auto" w:fill="auto"/>
          </w:tcPr>
          <w:p w:rsidR="00742F19" w:rsidRPr="00742F19" w:rsidRDefault="00742F19" w:rsidP="00EE5D05">
            <w:pPr>
              <w:numPr>
                <w:ilvl w:val="0"/>
                <w:numId w:val="54"/>
              </w:numPr>
              <w:spacing w:after="0" w:line="240" w:lineRule="auto"/>
              <w:contextualSpacing/>
              <w:jc w:val="center"/>
              <w:rPr>
                <w:rFonts w:ascii="Times New Roman" w:hAnsi="Times New Roman" w:cs="Times New Roman"/>
                <w:sz w:val="12"/>
                <w:szCs w:val="12"/>
              </w:rPr>
            </w:pPr>
          </w:p>
        </w:tc>
        <w:tc>
          <w:tcPr>
            <w:tcW w:w="2942" w:type="pct"/>
            <w:shd w:val="clear" w:color="auto" w:fill="auto"/>
          </w:tcPr>
          <w:p w:rsidR="00742F19" w:rsidRPr="00742F19" w:rsidRDefault="00742F19" w:rsidP="00742F19">
            <w:pPr>
              <w:spacing w:after="0" w:line="240" w:lineRule="auto"/>
              <w:jc w:val="both"/>
              <w:rPr>
                <w:rFonts w:ascii="Times New Roman" w:hAnsi="Times New Roman" w:cs="Times New Roman"/>
                <w:sz w:val="12"/>
                <w:szCs w:val="12"/>
              </w:rPr>
            </w:pPr>
            <w:r w:rsidRPr="00742F19">
              <w:rPr>
                <w:rFonts w:ascii="Times New Roman" w:hAnsi="Times New Roman" w:cs="Times New Roman"/>
                <w:sz w:val="12"/>
                <w:szCs w:val="12"/>
              </w:rPr>
              <w:t>Максимальная площадь земельного участка для ведения садоводства, кв</w:t>
            </w:r>
            <w:proofErr w:type="gramStart"/>
            <w:r w:rsidRPr="00742F19">
              <w:rPr>
                <w:rFonts w:ascii="Times New Roman" w:hAnsi="Times New Roman" w:cs="Times New Roman"/>
                <w:sz w:val="12"/>
                <w:szCs w:val="12"/>
              </w:rPr>
              <w:t>.м</w:t>
            </w:r>
            <w:proofErr w:type="gramEnd"/>
          </w:p>
        </w:tc>
        <w:tc>
          <w:tcPr>
            <w:tcW w:w="373"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13.2</w:t>
            </w:r>
          </w:p>
        </w:tc>
        <w:tc>
          <w:tcPr>
            <w:tcW w:w="362"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600</w:t>
            </w:r>
          </w:p>
        </w:tc>
        <w:tc>
          <w:tcPr>
            <w:tcW w:w="281"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600</w:t>
            </w:r>
          </w:p>
        </w:tc>
        <w:tc>
          <w:tcPr>
            <w:tcW w:w="214"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w:t>
            </w:r>
          </w:p>
        </w:tc>
        <w:tc>
          <w:tcPr>
            <w:tcW w:w="232" w:type="pct"/>
            <w:shd w:val="clear" w:color="auto" w:fill="auto"/>
          </w:tcPr>
          <w:p w:rsidR="00742F19" w:rsidRPr="00742F19" w:rsidRDefault="00742F19" w:rsidP="00742F19">
            <w:pPr>
              <w:spacing w:after="0" w:line="240" w:lineRule="auto"/>
              <w:jc w:val="center"/>
              <w:rPr>
                <w:rFonts w:ascii="Times New Roman" w:eastAsia="Yu Gothic Light" w:hAnsi="Times New Roman" w:cs="Times New Roman"/>
                <w:color w:val="404040"/>
                <w:sz w:val="12"/>
                <w:szCs w:val="12"/>
              </w:rPr>
            </w:pPr>
            <w:r w:rsidRPr="00742F19">
              <w:rPr>
                <w:rFonts w:ascii="Times New Roman" w:hAnsi="Times New Roman" w:cs="Times New Roman"/>
                <w:sz w:val="12"/>
                <w:szCs w:val="12"/>
              </w:rPr>
              <w:t>-</w:t>
            </w:r>
          </w:p>
        </w:tc>
        <w:tc>
          <w:tcPr>
            <w:tcW w:w="231"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w:t>
            </w:r>
          </w:p>
        </w:tc>
      </w:tr>
      <w:tr w:rsidR="00742F19" w:rsidRPr="00742F19" w:rsidTr="00742F19">
        <w:trPr>
          <w:trHeight w:val="142"/>
        </w:trPr>
        <w:tc>
          <w:tcPr>
            <w:tcW w:w="366" w:type="pct"/>
            <w:shd w:val="clear" w:color="auto" w:fill="auto"/>
          </w:tcPr>
          <w:p w:rsidR="00742F19" w:rsidRPr="00742F19" w:rsidRDefault="00742F19" w:rsidP="00EE5D05">
            <w:pPr>
              <w:numPr>
                <w:ilvl w:val="0"/>
                <w:numId w:val="54"/>
              </w:numPr>
              <w:spacing w:after="0" w:line="240" w:lineRule="auto"/>
              <w:contextualSpacing/>
              <w:jc w:val="center"/>
              <w:rPr>
                <w:rFonts w:ascii="Times New Roman" w:hAnsi="Times New Roman" w:cs="Times New Roman"/>
                <w:sz w:val="12"/>
                <w:szCs w:val="12"/>
              </w:rPr>
            </w:pPr>
          </w:p>
        </w:tc>
        <w:tc>
          <w:tcPr>
            <w:tcW w:w="2942" w:type="pct"/>
            <w:shd w:val="clear" w:color="auto" w:fill="auto"/>
          </w:tcPr>
          <w:p w:rsidR="00742F19" w:rsidRPr="00742F19" w:rsidRDefault="00742F19" w:rsidP="00742F19">
            <w:pPr>
              <w:spacing w:after="0" w:line="240" w:lineRule="auto"/>
              <w:jc w:val="both"/>
              <w:rPr>
                <w:rFonts w:ascii="Times New Roman" w:hAnsi="Times New Roman" w:cs="Times New Roman"/>
                <w:sz w:val="12"/>
                <w:szCs w:val="12"/>
              </w:rPr>
            </w:pPr>
            <w:r w:rsidRPr="00742F19">
              <w:rPr>
                <w:rFonts w:ascii="Times New Roman" w:hAnsi="Times New Roman" w:cs="Times New Roman"/>
                <w:sz w:val="12"/>
                <w:szCs w:val="12"/>
              </w:rPr>
              <w:t xml:space="preserve">Минимальная площадь земельных участков для видов разрешенного использования, не указанных в пунктах 1-19 настоящей таблицы, </w:t>
            </w:r>
            <w:proofErr w:type="gramStart"/>
            <w:r w:rsidRPr="00742F19">
              <w:rPr>
                <w:rFonts w:ascii="Times New Roman" w:hAnsi="Times New Roman" w:cs="Times New Roman"/>
                <w:sz w:val="12"/>
                <w:szCs w:val="12"/>
              </w:rPr>
              <w:t>м</w:t>
            </w:r>
            <w:proofErr w:type="gramEnd"/>
            <w:r w:rsidRPr="00742F19">
              <w:rPr>
                <w:rFonts w:ascii="Times New Roman" w:hAnsi="Times New Roman" w:cs="Times New Roman"/>
                <w:sz w:val="12"/>
                <w:szCs w:val="12"/>
              </w:rPr>
              <w:t xml:space="preserve"> </w:t>
            </w:r>
          </w:p>
        </w:tc>
        <w:tc>
          <w:tcPr>
            <w:tcW w:w="373" w:type="pct"/>
            <w:shd w:val="clear" w:color="auto" w:fill="auto"/>
          </w:tcPr>
          <w:p w:rsidR="00742F19" w:rsidRPr="00742F19" w:rsidRDefault="00742F19" w:rsidP="00742F19">
            <w:pPr>
              <w:keepNext/>
              <w:spacing w:after="0" w:line="240" w:lineRule="auto"/>
              <w:ind w:firstLine="680"/>
              <w:jc w:val="center"/>
              <w:outlineLvl w:val="0"/>
              <w:rPr>
                <w:rFonts w:ascii="Times New Roman" w:hAnsi="Times New Roman" w:cs="Times New Roman"/>
                <w:sz w:val="12"/>
                <w:szCs w:val="12"/>
              </w:rPr>
            </w:pPr>
          </w:p>
        </w:tc>
        <w:tc>
          <w:tcPr>
            <w:tcW w:w="362"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10</w:t>
            </w:r>
          </w:p>
        </w:tc>
        <w:tc>
          <w:tcPr>
            <w:tcW w:w="281"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10</w:t>
            </w:r>
          </w:p>
        </w:tc>
        <w:tc>
          <w:tcPr>
            <w:tcW w:w="214"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10</w:t>
            </w:r>
          </w:p>
        </w:tc>
        <w:tc>
          <w:tcPr>
            <w:tcW w:w="232"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100</w:t>
            </w:r>
          </w:p>
        </w:tc>
        <w:tc>
          <w:tcPr>
            <w:tcW w:w="231"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100</w:t>
            </w:r>
          </w:p>
        </w:tc>
      </w:tr>
      <w:tr w:rsidR="00742F19" w:rsidRPr="00742F19" w:rsidTr="00742F19">
        <w:trPr>
          <w:trHeight w:val="142"/>
        </w:trPr>
        <w:tc>
          <w:tcPr>
            <w:tcW w:w="366" w:type="pct"/>
            <w:shd w:val="clear" w:color="auto" w:fill="auto"/>
          </w:tcPr>
          <w:p w:rsidR="00742F19" w:rsidRPr="00742F19" w:rsidRDefault="00742F19" w:rsidP="00EE5D05">
            <w:pPr>
              <w:numPr>
                <w:ilvl w:val="0"/>
                <w:numId w:val="54"/>
              </w:numPr>
              <w:spacing w:after="0" w:line="240" w:lineRule="auto"/>
              <w:contextualSpacing/>
              <w:jc w:val="center"/>
              <w:rPr>
                <w:rFonts w:ascii="Times New Roman" w:hAnsi="Times New Roman" w:cs="Times New Roman"/>
                <w:sz w:val="12"/>
                <w:szCs w:val="12"/>
              </w:rPr>
            </w:pPr>
          </w:p>
        </w:tc>
        <w:tc>
          <w:tcPr>
            <w:tcW w:w="2942" w:type="pct"/>
            <w:shd w:val="clear" w:color="auto" w:fill="auto"/>
          </w:tcPr>
          <w:p w:rsidR="00742F19" w:rsidRPr="00742F19" w:rsidRDefault="00742F19" w:rsidP="00742F19">
            <w:pPr>
              <w:spacing w:after="0" w:line="240" w:lineRule="auto"/>
              <w:jc w:val="both"/>
              <w:rPr>
                <w:rFonts w:ascii="Times New Roman" w:hAnsi="Times New Roman" w:cs="Times New Roman"/>
                <w:sz w:val="12"/>
                <w:szCs w:val="12"/>
              </w:rPr>
            </w:pPr>
            <w:r w:rsidRPr="00742F19">
              <w:rPr>
                <w:rFonts w:ascii="Times New Roman" w:hAnsi="Times New Roman" w:cs="Times New Roman"/>
                <w:sz w:val="12"/>
                <w:szCs w:val="12"/>
              </w:rPr>
              <w:t xml:space="preserve">Максимальная площадь земельных участков для видов разрешенного использования, не указанных в пунктах 1-19 настоящей таблицы, </w:t>
            </w:r>
            <w:proofErr w:type="gramStart"/>
            <w:r w:rsidRPr="00742F19">
              <w:rPr>
                <w:rFonts w:ascii="Times New Roman" w:hAnsi="Times New Roman" w:cs="Times New Roman"/>
                <w:sz w:val="12"/>
                <w:szCs w:val="12"/>
              </w:rPr>
              <w:t>м</w:t>
            </w:r>
            <w:proofErr w:type="gramEnd"/>
          </w:p>
        </w:tc>
        <w:tc>
          <w:tcPr>
            <w:tcW w:w="373"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p>
        </w:tc>
        <w:tc>
          <w:tcPr>
            <w:tcW w:w="362"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w:t>
            </w:r>
          </w:p>
        </w:tc>
        <w:tc>
          <w:tcPr>
            <w:tcW w:w="281"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w:t>
            </w:r>
          </w:p>
        </w:tc>
        <w:tc>
          <w:tcPr>
            <w:tcW w:w="214"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w:t>
            </w:r>
          </w:p>
        </w:tc>
        <w:tc>
          <w:tcPr>
            <w:tcW w:w="232"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w:t>
            </w:r>
          </w:p>
        </w:tc>
        <w:tc>
          <w:tcPr>
            <w:tcW w:w="231"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w:t>
            </w:r>
          </w:p>
        </w:tc>
      </w:tr>
      <w:tr w:rsidR="00742F19" w:rsidRPr="00742F19" w:rsidTr="00742F19">
        <w:trPr>
          <w:trHeight w:val="142"/>
        </w:trPr>
        <w:tc>
          <w:tcPr>
            <w:tcW w:w="366" w:type="pct"/>
            <w:shd w:val="clear" w:color="auto" w:fill="auto"/>
          </w:tcPr>
          <w:p w:rsidR="00742F19" w:rsidRPr="00742F19" w:rsidRDefault="00742F19" w:rsidP="00742F19">
            <w:pPr>
              <w:keepNext/>
              <w:spacing w:after="0" w:line="240" w:lineRule="auto"/>
              <w:ind w:firstLine="680"/>
              <w:jc w:val="center"/>
              <w:outlineLvl w:val="0"/>
              <w:rPr>
                <w:rFonts w:ascii="Times New Roman" w:hAnsi="Times New Roman" w:cs="Times New Roman"/>
                <w:sz w:val="12"/>
                <w:szCs w:val="12"/>
              </w:rPr>
            </w:pPr>
          </w:p>
        </w:tc>
        <w:tc>
          <w:tcPr>
            <w:tcW w:w="2942"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b/>
                <w:bCs/>
                <w:sz w:val="12"/>
                <w:szCs w:val="12"/>
              </w:rPr>
              <w:t>Предельное количество этажей или предельная высота зданий, строений, сооружений</w:t>
            </w:r>
          </w:p>
        </w:tc>
        <w:tc>
          <w:tcPr>
            <w:tcW w:w="373" w:type="pct"/>
            <w:shd w:val="clear" w:color="auto" w:fill="auto"/>
          </w:tcPr>
          <w:p w:rsidR="00742F19" w:rsidRPr="00742F19" w:rsidRDefault="00742F19" w:rsidP="00742F19">
            <w:pPr>
              <w:keepNext/>
              <w:spacing w:after="0" w:line="240" w:lineRule="auto"/>
              <w:ind w:firstLine="680"/>
              <w:jc w:val="center"/>
              <w:outlineLvl w:val="0"/>
              <w:rPr>
                <w:rFonts w:ascii="Times New Roman" w:hAnsi="Times New Roman" w:cs="Times New Roman"/>
                <w:sz w:val="12"/>
                <w:szCs w:val="12"/>
              </w:rPr>
            </w:pPr>
          </w:p>
        </w:tc>
        <w:tc>
          <w:tcPr>
            <w:tcW w:w="362"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p>
        </w:tc>
        <w:tc>
          <w:tcPr>
            <w:tcW w:w="281"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p>
        </w:tc>
        <w:tc>
          <w:tcPr>
            <w:tcW w:w="214"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p>
        </w:tc>
        <w:tc>
          <w:tcPr>
            <w:tcW w:w="232"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p>
        </w:tc>
        <w:tc>
          <w:tcPr>
            <w:tcW w:w="231"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p>
        </w:tc>
      </w:tr>
      <w:tr w:rsidR="00742F19" w:rsidRPr="00742F19" w:rsidTr="00742F19">
        <w:trPr>
          <w:trHeight w:val="142"/>
        </w:trPr>
        <w:tc>
          <w:tcPr>
            <w:tcW w:w="366" w:type="pct"/>
            <w:shd w:val="clear" w:color="auto" w:fill="auto"/>
          </w:tcPr>
          <w:p w:rsidR="00742F19" w:rsidRPr="00742F19" w:rsidRDefault="00742F19" w:rsidP="00EE5D05">
            <w:pPr>
              <w:numPr>
                <w:ilvl w:val="0"/>
                <w:numId w:val="54"/>
              </w:numPr>
              <w:spacing w:after="0" w:line="240" w:lineRule="auto"/>
              <w:contextualSpacing/>
              <w:jc w:val="center"/>
              <w:rPr>
                <w:rFonts w:ascii="Times New Roman" w:hAnsi="Times New Roman" w:cs="Times New Roman"/>
                <w:sz w:val="12"/>
                <w:szCs w:val="12"/>
              </w:rPr>
            </w:pPr>
          </w:p>
        </w:tc>
        <w:tc>
          <w:tcPr>
            <w:tcW w:w="2942" w:type="pct"/>
            <w:shd w:val="clear" w:color="auto" w:fill="auto"/>
          </w:tcPr>
          <w:p w:rsidR="00742F19" w:rsidRPr="00742F19" w:rsidRDefault="00742F19" w:rsidP="00742F19">
            <w:pPr>
              <w:spacing w:after="0" w:line="240" w:lineRule="auto"/>
              <w:jc w:val="both"/>
              <w:rPr>
                <w:rFonts w:ascii="Times New Roman" w:hAnsi="Times New Roman" w:cs="Times New Roman"/>
                <w:sz w:val="12"/>
                <w:szCs w:val="12"/>
              </w:rPr>
            </w:pPr>
            <w:r w:rsidRPr="00742F19">
              <w:rPr>
                <w:rFonts w:ascii="Times New Roman" w:hAnsi="Times New Roman" w:cs="Times New Roman"/>
                <w:sz w:val="12"/>
                <w:szCs w:val="12"/>
              </w:rPr>
              <w:t xml:space="preserve">Предельная высота зданий, строений, сооружений, </w:t>
            </w:r>
            <w:proofErr w:type="gramStart"/>
            <w:r w:rsidRPr="00742F19">
              <w:rPr>
                <w:rFonts w:ascii="Times New Roman" w:hAnsi="Times New Roman" w:cs="Times New Roman"/>
                <w:sz w:val="12"/>
                <w:szCs w:val="12"/>
              </w:rPr>
              <w:t>м</w:t>
            </w:r>
            <w:proofErr w:type="gramEnd"/>
          </w:p>
        </w:tc>
        <w:tc>
          <w:tcPr>
            <w:tcW w:w="373" w:type="pct"/>
            <w:shd w:val="clear" w:color="auto" w:fill="auto"/>
          </w:tcPr>
          <w:p w:rsidR="00742F19" w:rsidRPr="00742F19" w:rsidRDefault="00742F19" w:rsidP="00742F19">
            <w:pPr>
              <w:keepNext/>
              <w:spacing w:after="0" w:line="240" w:lineRule="auto"/>
              <w:ind w:firstLine="680"/>
              <w:jc w:val="center"/>
              <w:outlineLvl w:val="0"/>
              <w:rPr>
                <w:rFonts w:ascii="Times New Roman" w:hAnsi="Times New Roman" w:cs="Times New Roman"/>
                <w:sz w:val="12"/>
                <w:szCs w:val="12"/>
              </w:rPr>
            </w:pPr>
          </w:p>
        </w:tc>
        <w:tc>
          <w:tcPr>
            <w:tcW w:w="362"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12</w:t>
            </w:r>
          </w:p>
        </w:tc>
        <w:tc>
          <w:tcPr>
            <w:tcW w:w="281"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22,5</w:t>
            </w:r>
          </w:p>
        </w:tc>
        <w:tc>
          <w:tcPr>
            <w:tcW w:w="214"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22,5</w:t>
            </w:r>
          </w:p>
        </w:tc>
        <w:tc>
          <w:tcPr>
            <w:tcW w:w="232"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10</w:t>
            </w:r>
          </w:p>
        </w:tc>
        <w:tc>
          <w:tcPr>
            <w:tcW w:w="231"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22,5</w:t>
            </w:r>
          </w:p>
        </w:tc>
      </w:tr>
      <w:tr w:rsidR="00742F19" w:rsidRPr="00742F19" w:rsidTr="00742F19">
        <w:trPr>
          <w:trHeight w:val="70"/>
        </w:trPr>
        <w:tc>
          <w:tcPr>
            <w:tcW w:w="366" w:type="pct"/>
            <w:shd w:val="clear" w:color="auto" w:fill="auto"/>
          </w:tcPr>
          <w:p w:rsidR="00742F19" w:rsidRPr="00742F19" w:rsidRDefault="00742F19" w:rsidP="00742F19">
            <w:pPr>
              <w:spacing w:after="0" w:line="240" w:lineRule="auto"/>
              <w:rPr>
                <w:rFonts w:ascii="Times New Roman" w:hAnsi="Times New Roman" w:cs="Times New Roman"/>
                <w:sz w:val="12"/>
                <w:szCs w:val="12"/>
              </w:rPr>
            </w:pPr>
          </w:p>
        </w:tc>
        <w:tc>
          <w:tcPr>
            <w:tcW w:w="2942"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b/>
                <w:bCs/>
                <w:sz w:val="12"/>
                <w:szCs w:val="1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c>
          <w:tcPr>
            <w:tcW w:w="373" w:type="pct"/>
            <w:shd w:val="clear" w:color="auto" w:fill="auto"/>
          </w:tcPr>
          <w:p w:rsidR="00742F19" w:rsidRPr="00742F19" w:rsidRDefault="00742F19" w:rsidP="00742F19">
            <w:pPr>
              <w:keepNext/>
              <w:spacing w:after="0" w:line="240" w:lineRule="auto"/>
              <w:ind w:firstLine="680"/>
              <w:jc w:val="center"/>
              <w:outlineLvl w:val="0"/>
              <w:rPr>
                <w:rFonts w:ascii="Times New Roman" w:hAnsi="Times New Roman" w:cs="Times New Roman"/>
                <w:sz w:val="12"/>
                <w:szCs w:val="12"/>
              </w:rPr>
            </w:pPr>
          </w:p>
        </w:tc>
        <w:tc>
          <w:tcPr>
            <w:tcW w:w="362"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p>
        </w:tc>
        <w:tc>
          <w:tcPr>
            <w:tcW w:w="281"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p>
        </w:tc>
        <w:tc>
          <w:tcPr>
            <w:tcW w:w="214"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p>
        </w:tc>
        <w:tc>
          <w:tcPr>
            <w:tcW w:w="232"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p>
        </w:tc>
        <w:tc>
          <w:tcPr>
            <w:tcW w:w="231"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p>
        </w:tc>
      </w:tr>
      <w:tr w:rsidR="00742F19" w:rsidRPr="00742F19" w:rsidTr="00742F19">
        <w:trPr>
          <w:trHeight w:val="70"/>
        </w:trPr>
        <w:tc>
          <w:tcPr>
            <w:tcW w:w="366" w:type="pct"/>
            <w:shd w:val="clear" w:color="auto" w:fill="auto"/>
          </w:tcPr>
          <w:p w:rsidR="00742F19" w:rsidRPr="00742F19" w:rsidRDefault="00742F19" w:rsidP="00EE5D05">
            <w:pPr>
              <w:numPr>
                <w:ilvl w:val="0"/>
                <w:numId w:val="54"/>
              </w:numPr>
              <w:spacing w:after="0" w:line="240" w:lineRule="auto"/>
              <w:contextualSpacing/>
              <w:jc w:val="center"/>
              <w:rPr>
                <w:rFonts w:ascii="Times New Roman" w:hAnsi="Times New Roman" w:cs="Times New Roman"/>
                <w:sz w:val="12"/>
                <w:szCs w:val="12"/>
              </w:rPr>
            </w:pPr>
          </w:p>
        </w:tc>
        <w:tc>
          <w:tcPr>
            <w:tcW w:w="2942" w:type="pct"/>
            <w:shd w:val="clear" w:color="auto" w:fill="auto"/>
          </w:tcPr>
          <w:p w:rsidR="00742F19" w:rsidRPr="00742F19" w:rsidRDefault="00742F19" w:rsidP="00742F19">
            <w:pPr>
              <w:spacing w:after="0" w:line="240" w:lineRule="auto"/>
              <w:jc w:val="both"/>
              <w:rPr>
                <w:rFonts w:ascii="Times New Roman" w:hAnsi="Times New Roman" w:cs="Times New Roman"/>
                <w:sz w:val="12"/>
                <w:szCs w:val="12"/>
              </w:rPr>
            </w:pPr>
            <w:r w:rsidRPr="00742F19">
              <w:rPr>
                <w:rFonts w:ascii="Times New Roman" w:hAnsi="Times New Roman" w:cs="Times New Roman"/>
                <w:sz w:val="12"/>
                <w:szCs w:val="12"/>
              </w:rPr>
              <w:t xml:space="preserve">Минимальный отступ от границ земельных участков до отдельно стоящих зданий, </w:t>
            </w:r>
            <w:proofErr w:type="gramStart"/>
            <w:r w:rsidRPr="00742F19">
              <w:rPr>
                <w:rFonts w:ascii="Times New Roman" w:hAnsi="Times New Roman" w:cs="Times New Roman"/>
                <w:sz w:val="12"/>
                <w:szCs w:val="12"/>
              </w:rPr>
              <w:t>м</w:t>
            </w:r>
            <w:proofErr w:type="gramEnd"/>
          </w:p>
        </w:tc>
        <w:tc>
          <w:tcPr>
            <w:tcW w:w="373" w:type="pct"/>
            <w:shd w:val="clear" w:color="auto" w:fill="auto"/>
          </w:tcPr>
          <w:p w:rsidR="00742F19" w:rsidRPr="00742F19" w:rsidRDefault="00742F19" w:rsidP="00742F19">
            <w:pPr>
              <w:keepNext/>
              <w:spacing w:after="0" w:line="240" w:lineRule="auto"/>
              <w:ind w:firstLine="680"/>
              <w:jc w:val="center"/>
              <w:outlineLvl w:val="0"/>
              <w:rPr>
                <w:rFonts w:ascii="Times New Roman" w:hAnsi="Times New Roman" w:cs="Times New Roman"/>
                <w:sz w:val="12"/>
                <w:szCs w:val="12"/>
              </w:rPr>
            </w:pPr>
          </w:p>
        </w:tc>
        <w:tc>
          <w:tcPr>
            <w:tcW w:w="362"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3</w:t>
            </w:r>
          </w:p>
        </w:tc>
        <w:tc>
          <w:tcPr>
            <w:tcW w:w="281"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3</w:t>
            </w:r>
          </w:p>
        </w:tc>
        <w:tc>
          <w:tcPr>
            <w:tcW w:w="214"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3</w:t>
            </w:r>
          </w:p>
        </w:tc>
        <w:tc>
          <w:tcPr>
            <w:tcW w:w="232"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1</w:t>
            </w:r>
          </w:p>
        </w:tc>
        <w:tc>
          <w:tcPr>
            <w:tcW w:w="231"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1</w:t>
            </w:r>
          </w:p>
        </w:tc>
      </w:tr>
      <w:tr w:rsidR="00742F19" w:rsidRPr="00742F19" w:rsidTr="00742F19">
        <w:trPr>
          <w:trHeight w:val="70"/>
        </w:trPr>
        <w:tc>
          <w:tcPr>
            <w:tcW w:w="366" w:type="pct"/>
            <w:shd w:val="clear" w:color="auto" w:fill="auto"/>
          </w:tcPr>
          <w:p w:rsidR="00742F19" w:rsidRPr="00742F19" w:rsidRDefault="00742F19" w:rsidP="00EE5D05">
            <w:pPr>
              <w:numPr>
                <w:ilvl w:val="0"/>
                <w:numId w:val="54"/>
              </w:numPr>
              <w:spacing w:after="0" w:line="240" w:lineRule="auto"/>
              <w:contextualSpacing/>
              <w:jc w:val="center"/>
              <w:rPr>
                <w:rFonts w:ascii="Times New Roman" w:hAnsi="Times New Roman" w:cs="Times New Roman"/>
                <w:sz w:val="12"/>
                <w:szCs w:val="12"/>
              </w:rPr>
            </w:pPr>
          </w:p>
        </w:tc>
        <w:tc>
          <w:tcPr>
            <w:tcW w:w="2942" w:type="pct"/>
            <w:shd w:val="clear" w:color="auto" w:fill="auto"/>
          </w:tcPr>
          <w:p w:rsidR="00742F19" w:rsidRPr="00742F19" w:rsidRDefault="00742F19" w:rsidP="00742F19">
            <w:pPr>
              <w:spacing w:after="0" w:line="240" w:lineRule="auto"/>
              <w:jc w:val="both"/>
              <w:rPr>
                <w:rFonts w:ascii="Times New Roman" w:hAnsi="Times New Roman" w:cs="Times New Roman"/>
                <w:sz w:val="12"/>
                <w:szCs w:val="12"/>
              </w:rPr>
            </w:pPr>
            <w:r w:rsidRPr="00742F19">
              <w:rPr>
                <w:rFonts w:ascii="Times New Roman" w:hAnsi="Times New Roman" w:cs="Times New Roman"/>
                <w:sz w:val="12"/>
                <w:szCs w:val="12"/>
              </w:rPr>
              <w:t xml:space="preserve">Минимальный отступ от границ земельных участков до строений и сооружений, </w:t>
            </w:r>
            <w:proofErr w:type="gramStart"/>
            <w:r w:rsidRPr="00742F19">
              <w:rPr>
                <w:rFonts w:ascii="Times New Roman" w:hAnsi="Times New Roman" w:cs="Times New Roman"/>
                <w:sz w:val="12"/>
                <w:szCs w:val="12"/>
              </w:rPr>
              <w:t>м</w:t>
            </w:r>
            <w:proofErr w:type="gramEnd"/>
          </w:p>
        </w:tc>
        <w:tc>
          <w:tcPr>
            <w:tcW w:w="373" w:type="pct"/>
            <w:shd w:val="clear" w:color="auto" w:fill="auto"/>
          </w:tcPr>
          <w:p w:rsidR="00742F19" w:rsidRPr="00742F19" w:rsidRDefault="00742F19" w:rsidP="00742F19">
            <w:pPr>
              <w:keepNext/>
              <w:spacing w:after="0" w:line="240" w:lineRule="auto"/>
              <w:ind w:firstLine="680"/>
              <w:jc w:val="center"/>
              <w:outlineLvl w:val="0"/>
              <w:rPr>
                <w:rFonts w:ascii="Times New Roman" w:hAnsi="Times New Roman" w:cs="Times New Roman"/>
                <w:sz w:val="12"/>
                <w:szCs w:val="12"/>
              </w:rPr>
            </w:pPr>
          </w:p>
        </w:tc>
        <w:tc>
          <w:tcPr>
            <w:tcW w:w="362"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1</w:t>
            </w:r>
          </w:p>
        </w:tc>
        <w:tc>
          <w:tcPr>
            <w:tcW w:w="281"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1</w:t>
            </w:r>
          </w:p>
        </w:tc>
        <w:tc>
          <w:tcPr>
            <w:tcW w:w="214"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3</w:t>
            </w:r>
          </w:p>
        </w:tc>
        <w:tc>
          <w:tcPr>
            <w:tcW w:w="232"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1</w:t>
            </w:r>
          </w:p>
        </w:tc>
        <w:tc>
          <w:tcPr>
            <w:tcW w:w="231"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1</w:t>
            </w:r>
          </w:p>
        </w:tc>
      </w:tr>
      <w:tr w:rsidR="00742F19" w:rsidRPr="00742F19" w:rsidTr="00742F19">
        <w:trPr>
          <w:trHeight w:val="70"/>
        </w:trPr>
        <w:tc>
          <w:tcPr>
            <w:tcW w:w="366" w:type="pct"/>
            <w:shd w:val="clear" w:color="auto" w:fill="auto"/>
          </w:tcPr>
          <w:p w:rsidR="00742F19" w:rsidRPr="00742F19" w:rsidRDefault="00742F19" w:rsidP="00EE5D05">
            <w:pPr>
              <w:numPr>
                <w:ilvl w:val="0"/>
                <w:numId w:val="54"/>
              </w:numPr>
              <w:spacing w:after="0" w:line="240" w:lineRule="auto"/>
              <w:contextualSpacing/>
              <w:jc w:val="center"/>
              <w:rPr>
                <w:rFonts w:ascii="Times New Roman" w:hAnsi="Times New Roman" w:cs="Times New Roman"/>
                <w:sz w:val="12"/>
                <w:szCs w:val="12"/>
              </w:rPr>
            </w:pPr>
          </w:p>
        </w:tc>
        <w:tc>
          <w:tcPr>
            <w:tcW w:w="2942" w:type="pct"/>
            <w:shd w:val="clear" w:color="auto" w:fill="auto"/>
          </w:tcPr>
          <w:p w:rsidR="00742F19" w:rsidRPr="00742F19" w:rsidRDefault="00742F19" w:rsidP="00742F19">
            <w:pPr>
              <w:spacing w:after="0" w:line="240" w:lineRule="auto"/>
              <w:jc w:val="both"/>
              <w:rPr>
                <w:rFonts w:ascii="Times New Roman" w:hAnsi="Times New Roman" w:cs="Times New Roman"/>
                <w:sz w:val="12"/>
                <w:szCs w:val="12"/>
              </w:rPr>
            </w:pPr>
            <w:r w:rsidRPr="00742F19">
              <w:rPr>
                <w:rFonts w:ascii="Times New Roman" w:hAnsi="Times New Roman" w:cs="Times New Roman"/>
                <w:sz w:val="12"/>
                <w:szCs w:val="12"/>
              </w:rPr>
              <w:t xml:space="preserve">Минимальный отступ от границ земельного участка при строительстве, реконструкции жилых домов блокированной застройки в месте примыкания с соседними блоками, </w:t>
            </w:r>
            <w:proofErr w:type="gramStart"/>
            <w:r w:rsidRPr="00742F19">
              <w:rPr>
                <w:rFonts w:ascii="Times New Roman" w:hAnsi="Times New Roman" w:cs="Times New Roman"/>
                <w:sz w:val="12"/>
                <w:szCs w:val="12"/>
              </w:rPr>
              <w:t>м</w:t>
            </w:r>
            <w:proofErr w:type="gramEnd"/>
          </w:p>
        </w:tc>
        <w:tc>
          <w:tcPr>
            <w:tcW w:w="373" w:type="pct"/>
            <w:shd w:val="clear" w:color="auto" w:fill="auto"/>
          </w:tcPr>
          <w:p w:rsidR="00742F19" w:rsidRPr="00742F19" w:rsidRDefault="00742F19" w:rsidP="00742F19">
            <w:pPr>
              <w:spacing w:after="0" w:line="240" w:lineRule="auto"/>
              <w:rPr>
                <w:rFonts w:ascii="Times New Roman" w:hAnsi="Times New Roman" w:cs="Times New Roman"/>
                <w:sz w:val="12"/>
                <w:szCs w:val="12"/>
              </w:rPr>
            </w:pPr>
            <w:r w:rsidRPr="00742F19">
              <w:rPr>
                <w:rFonts w:ascii="Times New Roman" w:hAnsi="Times New Roman" w:cs="Times New Roman"/>
                <w:sz w:val="12"/>
                <w:szCs w:val="12"/>
              </w:rPr>
              <w:t>2.3</w:t>
            </w:r>
          </w:p>
        </w:tc>
        <w:tc>
          <w:tcPr>
            <w:tcW w:w="362"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0</w:t>
            </w:r>
          </w:p>
        </w:tc>
        <w:tc>
          <w:tcPr>
            <w:tcW w:w="281"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0</w:t>
            </w:r>
          </w:p>
        </w:tc>
        <w:tc>
          <w:tcPr>
            <w:tcW w:w="214" w:type="pct"/>
            <w:shd w:val="clear" w:color="auto" w:fill="auto"/>
          </w:tcPr>
          <w:p w:rsidR="00742F19" w:rsidRPr="00742F19" w:rsidRDefault="00742F19" w:rsidP="00742F19">
            <w:pPr>
              <w:spacing w:after="0" w:line="240" w:lineRule="auto"/>
              <w:jc w:val="center"/>
              <w:rPr>
                <w:rFonts w:ascii="Times New Roman" w:eastAsia="Yu Gothic Light" w:hAnsi="Times New Roman" w:cs="Times New Roman"/>
                <w:color w:val="404040"/>
                <w:sz w:val="12"/>
                <w:szCs w:val="12"/>
              </w:rPr>
            </w:pPr>
            <w:r w:rsidRPr="00742F19">
              <w:rPr>
                <w:rFonts w:ascii="Times New Roman" w:hAnsi="Times New Roman" w:cs="Times New Roman"/>
                <w:sz w:val="12"/>
                <w:szCs w:val="12"/>
              </w:rPr>
              <w:t>-</w:t>
            </w:r>
          </w:p>
        </w:tc>
        <w:tc>
          <w:tcPr>
            <w:tcW w:w="232" w:type="pct"/>
            <w:shd w:val="clear" w:color="auto" w:fill="auto"/>
          </w:tcPr>
          <w:p w:rsidR="00742F19" w:rsidRPr="00742F19" w:rsidRDefault="00742F19" w:rsidP="00742F19">
            <w:pPr>
              <w:spacing w:after="0" w:line="240" w:lineRule="auto"/>
              <w:jc w:val="center"/>
              <w:rPr>
                <w:rFonts w:ascii="Times New Roman" w:eastAsia="Yu Gothic Light" w:hAnsi="Times New Roman" w:cs="Times New Roman"/>
                <w:color w:val="404040"/>
                <w:sz w:val="12"/>
                <w:szCs w:val="12"/>
              </w:rPr>
            </w:pPr>
            <w:r w:rsidRPr="00742F19">
              <w:rPr>
                <w:rFonts w:ascii="Times New Roman" w:hAnsi="Times New Roman" w:cs="Times New Roman"/>
                <w:sz w:val="12"/>
                <w:szCs w:val="12"/>
              </w:rPr>
              <w:t>-</w:t>
            </w:r>
          </w:p>
        </w:tc>
        <w:tc>
          <w:tcPr>
            <w:tcW w:w="231"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w:t>
            </w:r>
          </w:p>
        </w:tc>
      </w:tr>
      <w:tr w:rsidR="00742F19" w:rsidRPr="00742F19" w:rsidTr="00742F19">
        <w:trPr>
          <w:trHeight w:val="70"/>
        </w:trPr>
        <w:tc>
          <w:tcPr>
            <w:tcW w:w="366" w:type="pct"/>
            <w:shd w:val="clear" w:color="auto" w:fill="auto"/>
          </w:tcPr>
          <w:p w:rsidR="00742F19" w:rsidRPr="00742F19" w:rsidRDefault="00742F19" w:rsidP="00EE5D05">
            <w:pPr>
              <w:numPr>
                <w:ilvl w:val="0"/>
                <w:numId w:val="54"/>
              </w:numPr>
              <w:spacing w:after="0" w:line="240" w:lineRule="auto"/>
              <w:contextualSpacing/>
              <w:jc w:val="center"/>
              <w:rPr>
                <w:rFonts w:ascii="Times New Roman" w:hAnsi="Times New Roman" w:cs="Times New Roman"/>
                <w:sz w:val="12"/>
                <w:szCs w:val="12"/>
              </w:rPr>
            </w:pPr>
          </w:p>
        </w:tc>
        <w:tc>
          <w:tcPr>
            <w:tcW w:w="2942" w:type="pct"/>
            <w:shd w:val="clear" w:color="auto" w:fill="auto"/>
          </w:tcPr>
          <w:p w:rsidR="00742F19" w:rsidRPr="00742F19" w:rsidRDefault="00742F19" w:rsidP="00742F19">
            <w:pPr>
              <w:spacing w:after="0" w:line="240" w:lineRule="auto"/>
              <w:jc w:val="both"/>
              <w:rPr>
                <w:rFonts w:ascii="Times New Roman" w:hAnsi="Times New Roman" w:cs="Times New Roman"/>
                <w:sz w:val="12"/>
                <w:szCs w:val="12"/>
              </w:rPr>
            </w:pPr>
            <w:r w:rsidRPr="00742F19">
              <w:rPr>
                <w:rFonts w:ascii="Times New Roman" w:hAnsi="Times New Roman" w:cs="Times New Roman"/>
                <w:sz w:val="12"/>
                <w:szCs w:val="12"/>
              </w:rPr>
              <w:t xml:space="preserve">Минимальный отступ от границ земельных участков до дошкольных образовательных учреждений и объектов начального общего и среднего общего образования, </w:t>
            </w:r>
            <w:proofErr w:type="gramStart"/>
            <w:r w:rsidRPr="00742F19">
              <w:rPr>
                <w:rFonts w:ascii="Times New Roman" w:hAnsi="Times New Roman" w:cs="Times New Roman"/>
                <w:sz w:val="12"/>
                <w:szCs w:val="12"/>
              </w:rPr>
              <w:t>м</w:t>
            </w:r>
            <w:proofErr w:type="gramEnd"/>
          </w:p>
        </w:tc>
        <w:tc>
          <w:tcPr>
            <w:tcW w:w="373" w:type="pct"/>
            <w:shd w:val="clear" w:color="auto" w:fill="auto"/>
          </w:tcPr>
          <w:p w:rsidR="00742F19" w:rsidRPr="00742F19" w:rsidRDefault="00742F19" w:rsidP="00742F19">
            <w:pPr>
              <w:spacing w:after="0" w:line="240" w:lineRule="auto"/>
              <w:rPr>
                <w:rFonts w:ascii="Times New Roman" w:hAnsi="Times New Roman" w:cs="Times New Roman"/>
                <w:sz w:val="12"/>
                <w:szCs w:val="12"/>
              </w:rPr>
            </w:pPr>
            <w:r w:rsidRPr="00742F19">
              <w:rPr>
                <w:rFonts w:ascii="Times New Roman" w:hAnsi="Times New Roman" w:cs="Times New Roman"/>
                <w:sz w:val="12"/>
                <w:szCs w:val="12"/>
              </w:rPr>
              <w:t xml:space="preserve">3.5, </w:t>
            </w:r>
            <w:r w:rsidRPr="00742F19">
              <w:rPr>
                <w:rFonts w:ascii="Times New Roman" w:hAnsi="Times New Roman" w:cs="Times New Roman"/>
                <w:sz w:val="12"/>
                <w:szCs w:val="12"/>
              </w:rPr>
              <w:br/>
              <w:t>3.5.1</w:t>
            </w:r>
          </w:p>
        </w:tc>
        <w:tc>
          <w:tcPr>
            <w:tcW w:w="362"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10</w:t>
            </w:r>
          </w:p>
        </w:tc>
        <w:tc>
          <w:tcPr>
            <w:tcW w:w="281"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10</w:t>
            </w:r>
          </w:p>
        </w:tc>
        <w:tc>
          <w:tcPr>
            <w:tcW w:w="214" w:type="pct"/>
            <w:shd w:val="clear" w:color="auto" w:fill="auto"/>
          </w:tcPr>
          <w:p w:rsidR="00742F19" w:rsidRPr="00742F19" w:rsidRDefault="00742F19" w:rsidP="00742F19">
            <w:pPr>
              <w:spacing w:after="0" w:line="240" w:lineRule="auto"/>
              <w:jc w:val="center"/>
              <w:rPr>
                <w:rFonts w:ascii="Times New Roman" w:eastAsia="Yu Gothic Light" w:hAnsi="Times New Roman" w:cs="Times New Roman"/>
                <w:color w:val="404040"/>
                <w:sz w:val="12"/>
                <w:szCs w:val="12"/>
              </w:rPr>
            </w:pPr>
            <w:r w:rsidRPr="00742F19">
              <w:rPr>
                <w:rFonts w:ascii="Times New Roman" w:hAnsi="Times New Roman" w:cs="Times New Roman"/>
                <w:sz w:val="12"/>
                <w:szCs w:val="12"/>
              </w:rPr>
              <w:t>10</w:t>
            </w:r>
          </w:p>
        </w:tc>
        <w:tc>
          <w:tcPr>
            <w:tcW w:w="232" w:type="pct"/>
            <w:shd w:val="clear" w:color="auto" w:fill="auto"/>
          </w:tcPr>
          <w:p w:rsidR="00742F19" w:rsidRPr="00742F19" w:rsidRDefault="00742F19" w:rsidP="00742F19">
            <w:pPr>
              <w:spacing w:after="0" w:line="240" w:lineRule="auto"/>
              <w:jc w:val="center"/>
              <w:rPr>
                <w:rFonts w:ascii="Times New Roman" w:eastAsia="Yu Gothic Light" w:hAnsi="Times New Roman" w:cs="Times New Roman"/>
                <w:color w:val="404040"/>
                <w:sz w:val="12"/>
                <w:szCs w:val="12"/>
              </w:rPr>
            </w:pPr>
            <w:r w:rsidRPr="00742F19">
              <w:rPr>
                <w:rFonts w:ascii="Times New Roman" w:hAnsi="Times New Roman" w:cs="Times New Roman"/>
                <w:sz w:val="12"/>
                <w:szCs w:val="12"/>
              </w:rPr>
              <w:t>-</w:t>
            </w:r>
          </w:p>
        </w:tc>
        <w:tc>
          <w:tcPr>
            <w:tcW w:w="231"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w:t>
            </w:r>
          </w:p>
        </w:tc>
      </w:tr>
      <w:tr w:rsidR="00742F19" w:rsidRPr="00742F19" w:rsidTr="00742F19">
        <w:trPr>
          <w:trHeight w:val="70"/>
        </w:trPr>
        <w:tc>
          <w:tcPr>
            <w:tcW w:w="366" w:type="pct"/>
            <w:shd w:val="clear" w:color="auto" w:fill="auto"/>
          </w:tcPr>
          <w:p w:rsidR="00742F19" w:rsidRPr="00742F19" w:rsidRDefault="00742F19" w:rsidP="00EE5D05">
            <w:pPr>
              <w:numPr>
                <w:ilvl w:val="0"/>
                <w:numId w:val="54"/>
              </w:numPr>
              <w:spacing w:after="0" w:line="240" w:lineRule="auto"/>
              <w:contextualSpacing/>
              <w:jc w:val="center"/>
              <w:rPr>
                <w:rFonts w:ascii="Times New Roman" w:hAnsi="Times New Roman" w:cs="Times New Roman"/>
                <w:sz w:val="12"/>
                <w:szCs w:val="12"/>
              </w:rPr>
            </w:pPr>
          </w:p>
        </w:tc>
        <w:tc>
          <w:tcPr>
            <w:tcW w:w="2942" w:type="pct"/>
            <w:shd w:val="clear" w:color="auto" w:fill="auto"/>
          </w:tcPr>
          <w:p w:rsidR="00742F19" w:rsidRPr="00742F19" w:rsidRDefault="00742F19" w:rsidP="00742F19">
            <w:pPr>
              <w:spacing w:after="0" w:line="240" w:lineRule="auto"/>
              <w:jc w:val="both"/>
              <w:rPr>
                <w:rFonts w:ascii="Times New Roman" w:hAnsi="Times New Roman" w:cs="Times New Roman"/>
                <w:sz w:val="12"/>
                <w:szCs w:val="12"/>
              </w:rPr>
            </w:pPr>
            <w:r w:rsidRPr="00742F19">
              <w:rPr>
                <w:rFonts w:ascii="Times New Roman" w:hAnsi="Times New Roman" w:cs="Times New Roman"/>
                <w:sz w:val="12"/>
                <w:szCs w:val="12"/>
              </w:rPr>
              <w:t xml:space="preserve">Минимальный отступ от границ земельного участка для иных видов разрешенного использования, не указанных в пунктах 20-26 настоящей таблицы, </w:t>
            </w:r>
            <w:proofErr w:type="gramStart"/>
            <w:r w:rsidRPr="00742F19">
              <w:rPr>
                <w:rFonts w:ascii="Times New Roman" w:hAnsi="Times New Roman" w:cs="Times New Roman"/>
                <w:sz w:val="12"/>
                <w:szCs w:val="12"/>
              </w:rPr>
              <w:t>м</w:t>
            </w:r>
            <w:proofErr w:type="gramEnd"/>
          </w:p>
        </w:tc>
        <w:tc>
          <w:tcPr>
            <w:tcW w:w="373" w:type="pct"/>
            <w:shd w:val="clear" w:color="auto" w:fill="auto"/>
          </w:tcPr>
          <w:p w:rsidR="00742F19" w:rsidRPr="00742F19" w:rsidRDefault="00742F19" w:rsidP="00742F19">
            <w:pPr>
              <w:keepNext/>
              <w:spacing w:after="0" w:line="240" w:lineRule="auto"/>
              <w:ind w:firstLine="680"/>
              <w:jc w:val="center"/>
              <w:outlineLvl w:val="0"/>
              <w:rPr>
                <w:rFonts w:ascii="Times New Roman" w:hAnsi="Times New Roman" w:cs="Times New Roman"/>
                <w:sz w:val="12"/>
                <w:szCs w:val="12"/>
              </w:rPr>
            </w:pPr>
          </w:p>
        </w:tc>
        <w:tc>
          <w:tcPr>
            <w:tcW w:w="362"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w:t>
            </w:r>
          </w:p>
        </w:tc>
        <w:tc>
          <w:tcPr>
            <w:tcW w:w="281"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w:t>
            </w:r>
          </w:p>
        </w:tc>
        <w:tc>
          <w:tcPr>
            <w:tcW w:w="214"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w:t>
            </w:r>
          </w:p>
        </w:tc>
        <w:tc>
          <w:tcPr>
            <w:tcW w:w="232"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1</w:t>
            </w:r>
          </w:p>
        </w:tc>
        <w:tc>
          <w:tcPr>
            <w:tcW w:w="231"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1</w:t>
            </w:r>
          </w:p>
        </w:tc>
      </w:tr>
      <w:tr w:rsidR="00742F19" w:rsidRPr="00742F19" w:rsidTr="00742F19">
        <w:trPr>
          <w:trHeight w:val="70"/>
        </w:trPr>
        <w:tc>
          <w:tcPr>
            <w:tcW w:w="366" w:type="pct"/>
            <w:shd w:val="clear" w:color="auto" w:fill="auto"/>
          </w:tcPr>
          <w:p w:rsidR="00742F19" w:rsidRPr="00742F19" w:rsidRDefault="00742F19" w:rsidP="00742F19">
            <w:pPr>
              <w:spacing w:after="0" w:line="240" w:lineRule="auto"/>
              <w:rPr>
                <w:rFonts w:ascii="Times New Roman" w:hAnsi="Times New Roman" w:cs="Times New Roman"/>
                <w:sz w:val="12"/>
                <w:szCs w:val="12"/>
              </w:rPr>
            </w:pPr>
          </w:p>
        </w:tc>
        <w:tc>
          <w:tcPr>
            <w:tcW w:w="2942"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 xml:space="preserve"> </w:t>
            </w:r>
            <w:r w:rsidRPr="00742F19">
              <w:rPr>
                <w:rFonts w:ascii="Times New Roman" w:hAnsi="Times New Roman" w:cs="Times New Roman"/>
                <w:b/>
                <w:bCs/>
                <w:sz w:val="12"/>
                <w:szCs w:val="12"/>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c>
          <w:tcPr>
            <w:tcW w:w="373" w:type="pct"/>
            <w:shd w:val="clear" w:color="auto" w:fill="auto"/>
          </w:tcPr>
          <w:p w:rsidR="00742F19" w:rsidRPr="00742F19" w:rsidRDefault="00742F19" w:rsidP="00742F19">
            <w:pPr>
              <w:keepNext/>
              <w:spacing w:after="0" w:line="240" w:lineRule="auto"/>
              <w:ind w:firstLine="680"/>
              <w:jc w:val="center"/>
              <w:outlineLvl w:val="0"/>
              <w:rPr>
                <w:rFonts w:ascii="Times New Roman" w:hAnsi="Times New Roman" w:cs="Times New Roman"/>
                <w:sz w:val="12"/>
                <w:szCs w:val="12"/>
              </w:rPr>
            </w:pPr>
          </w:p>
        </w:tc>
        <w:tc>
          <w:tcPr>
            <w:tcW w:w="362"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p>
        </w:tc>
        <w:tc>
          <w:tcPr>
            <w:tcW w:w="281"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p>
        </w:tc>
        <w:tc>
          <w:tcPr>
            <w:tcW w:w="214"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p>
        </w:tc>
        <w:tc>
          <w:tcPr>
            <w:tcW w:w="232"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p>
        </w:tc>
        <w:tc>
          <w:tcPr>
            <w:tcW w:w="231"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p>
        </w:tc>
      </w:tr>
      <w:tr w:rsidR="00742F19" w:rsidRPr="00742F19" w:rsidTr="00742F19">
        <w:trPr>
          <w:trHeight w:val="70"/>
        </w:trPr>
        <w:tc>
          <w:tcPr>
            <w:tcW w:w="366" w:type="pct"/>
            <w:shd w:val="clear" w:color="auto" w:fill="auto"/>
          </w:tcPr>
          <w:p w:rsidR="00742F19" w:rsidRPr="00742F19" w:rsidRDefault="00742F19" w:rsidP="00EE5D05">
            <w:pPr>
              <w:numPr>
                <w:ilvl w:val="0"/>
                <w:numId w:val="54"/>
              </w:numPr>
              <w:spacing w:after="0" w:line="240" w:lineRule="auto"/>
              <w:contextualSpacing/>
              <w:jc w:val="center"/>
              <w:rPr>
                <w:rFonts w:ascii="Times New Roman" w:hAnsi="Times New Roman" w:cs="Times New Roman"/>
                <w:sz w:val="12"/>
                <w:szCs w:val="12"/>
              </w:rPr>
            </w:pPr>
          </w:p>
        </w:tc>
        <w:tc>
          <w:tcPr>
            <w:tcW w:w="2942" w:type="pct"/>
            <w:shd w:val="clear" w:color="auto" w:fill="auto"/>
          </w:tcPr>
          <w:p w:rsidR="00742F19" w:rsidRPr="00742F19" w:rsidRDefault="00742F19" w:rsidP="00742F19">
            <w:pPr>
              <w:autoSpaceDE w:val="0"/>
              <w:autoSpaceDN w:val="0"/>
              <w:adjustRightInd w:val="0"/>
              <w:spacing w:after="0" w:line="240" w:lineRule="auto"/>
              <w:jc w:val="both"/>
              <w:outlineLvl w:val="0"/>
              <w:rPr>
                <w:rFonts w:ascii="Times New Roman" w:hAnsi="Times New Roman" w:cs="Times New Roman"/>
                <w:sz w:val="12"/>
                <w:szCs w:val="12"/>
              </w:rPr>
            </w:pPr>
            <w:r w:rsidRPr="00742F19">
              <w:rPr>
                <w:rFonts w:ascii="Times New Roman" w:hAnsi="Times New Roman" w:cs="Times New Roman"/>
                <w:sz w:val="12"/>
                <w:szCs w:val="12"/>
              </w:rPr>
              <w:t>Максимальный процент застройки в границах земельного участка для ин</w:t>
            </w:r>
            <w:r>
              <w:rPr>
                <w:rFonts w:ascii="Times New Roman" w:hAnsi="Times New Roman" w:cs="Times New Roman"/>
                <w:sz w:val="12"/>
                <w:szCs w:val="12"/>
              </w:rPr>
              <w:t>дивидуальной жилой застройки, %</w:t>
            </w:r>
          </w:p>
        </w:tc>
        <w:tc>
          <w:tcPr>
            <w:tcW w:w="373" w:type="pct"/>
            <w:shd w:val="clear" w:color="auto" w:fill="auto"/>
          </w:tcPr>
          <w:p w:rsidR="00742F19" w:rsidRPr="00742F19" w:rsidRDefault="00742F19" w:rsidP="00742F19">
            <w:pPr>
              <w:spacing w:after="0" w:line="240" w:lineRule="auto"/>
              <w:rPr>
                <w:rFonts w:ascii="Times New Roman" w:hAnsi="Times New Roman" w:cs="Times New Roman"/>
                <w:sz w:val="12"/>
                <w:szCs w:val="12"/>
              </w:rPr>
            </w:pPr>
            <w:r w:rsidRPr="00742F19">
              <w:rPr>
                <w:rFonts w:ascii="Times New Roman" w:hAnsi="Times New Roman" w:cs="Times New Roman"/>
                <w:sz w:val="12"/>
                <w:szCs w:val="12"/>
              </w:rPr>
              <w:t>2.1</w:t>
            </w:r>
          </w:p>
        </w:tc>
        <w:tc>
          <w:tcPr>
            <w:tcW w:w="362"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60</w:t>
            </w:r>
          </w:p>
        </w:tc>
        <w:tc>
          <w:tcPr>
            <w:tcW w:w="281"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60</w:t>
            </w:r>
          </w:p>
        </w:tc>
        <w:tc>
          <w:tcPr>
            <w:tcW w:w="214"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w:t>
            </w:r>
          </w:p>
        </w:tc>
        <w:tc>
          <w:tcPr>
            <w:tcW w:w="232" w:type="pct"/>
            <w:shd w:val="clear" w:color="auto" w:fill="auto"/>
          </w:tcPr>
          <w:p w:rsidR="00742F19" w:rsidRPr="00742F19" w:rsidRDefault="00742F19" w:rsidP="00742F19">
            <w:pPr>
              <w:spacing w:after="0" w:line="240" w:lineRule="auto"/>
              <w:jc w:val="center"/>
              <w:rPr>
                <w:rFonts w:ascii="Times New Roman" w:eastAsia="Yu Gothic Light" w:hAnsi="Times New Roman" w:cs="Times New Roman"/>
                <w:color w:val="404040"/>
                <w:sz w:val="12"/>
                <w:szCs w:val="12"/>
              </w:rPr>
            </w:pPr>
            <w:r w:rsidRPr="00742F19">
              <w:rPr>
                <w:rFonts w:ascii="Times New Roman" w:hAnsi="Times New Roman" w:cs="Times New Roman"/>
                <w:sz w:val="12"/>
                <w:szCs w:val="12"/>
              </w:rPr>
              <w:t>-</w:t>
            </w:r>
          </w:p>
        </w:tc>
        <w:tc>
          <w:tcPr>
            <w:tcW w:w="231"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w:t>
            </w:r>
          </w:p>
        </w:tc>
      </w:tr>
      <w:tr w:rsidR="00742F19" w:rsidRPr="00742F19" w:rsidTr="00742F19">
        <w:trPr>
          <w:trHeight w:val="70"/>
        </w:trPr>
        <w:tc>
          <w:tcPr>
            <w:tcW w:w="366" w:type="pct"/>
            <w:shd w:val="clear" w:color="auto" w:fill="auto"/>
          </w:tcPr>
          <w:p w:rsidR="00742F19" w:rsidRPr="00742F19" w:rsidRDefault="00742F19" w:rsidP="00EE5D05">
            <w:pPr>
              <w:numPr>
                <w:ilvl w:val="0"/>
                <w:numId w:val="54"/>
              </w:numPr>
              <w:spacing w:after="0" w:line="240" w:lineRule="auto"/>
              <w:contextualSpacing/>
              <w:jc w:val="center"/>
              <w:rPr>
                <w:rFonts w:ascii="Times New Roman" w:hAnsi="Times New Roman" w:cs="Times New Roman"/>
                <w:sz w:val="12"/>
                <w:szCs w:val="12"/>
              </w:rPr>
            </w:pPr>
          </w:p>
        </w:tc>
        <w:tc>
          <w:tcPr>
            <w:tcW w:w="2942" w:type="pct"/>
            <w:shd w:val="clear" w:color="auto" w:fill="auto"/>
          </w:tcPr>
          <w:p w:rsidR="00742F19" w:rsidRPr="00742F19" w:rsidRDefault="00742F19" w:rsidP="00742F19">
            <w:pPr>
              <w:spacing w:after="0" w:line="240" w:lineRule="auto"/>
              <w:jc w:val="both"/>
              <w:rPr>
                <w:rFonts w:ascii="Times New Roman" w:hAnsi="Times New Roman" w:cs="Times New Roman"/>
                <w:sz w:val="12"/>
                <w:szCs w:val="12"/>
              </w:rPr>
            </w:pPr>
            <w:r w:rsidRPr="00742F19">
              <w:rPr>
                <w:rFonts w:ascii="Times New Roman" w:hAnsi="Times New Roman" w:cs="Times New Roman"/>
                <w:sz w:val="12"/>
                <w:szCs w:val="12"/>
              </w:rPr>
              <w:t>Максимальный процент застройки в границах земельного участка для малоэтажной многоквартирной жилой застройки, %</w:t>
            </w:r>
          </w:p>
        </w:tc>
        <w:tc>
          <w:tcPr>
            <w:tcW w:w="373" w:type="pct"/>
            <w:shd w:val="clear" w:color="auto" w:fill="auto"/>
          </w:tcPr>
          <w:p w:rsidR="00742F19" w:rsidRPr="00742F19" w:rsidRDefault="00742F19" w:rsidP="00742F19">
            <w:pPr>
              <w:spacing w:after="0" w:line="240" w:lineRule="auto"/>
              <w:rPr>
                <w:rFonts w:ascii="Times New Roman" w:hAnsi="Times New Roman" w:cs="Times New Roman"/>
                <w:sz w:val="12"/>
                <w:szCs w:val="12"/>
              </w:rPr>
            </w:pPr>
            <w:r w:rsidRPr="00742F19">
              <w:rPr>
                <w:rFonts w:ascii="Times New Roman" w:hAnsi="Times New Roman" w:cs="Times New Roman"/>
                <w:sz w:val="12"/>
                <w:szCs w:val="12"/>
              </w:rPr>
              <w:t>2.1.1</w:t>
            </w:r>
          </w:p>
        </w:tc>
        <w:tc>
          <w:tcPr>
            <w:tcW w:w="362"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50</w:t>
            </w:r>
          </w:p>
        </w:tc>
        <w:tc>
          <w:tcPr>
            <w:tcW w:w="281"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50</w:t>
            </w:r>
          </w:p>
        </w:tc>
        <w:tc>
          <w:tcPr>
            <w:tcW w:w="214" w:type="pct"/>
            <w:shd w:val="clear" w:color="auto" w:fill="auto"/>
          </w:tcPr>
          <w:p w:rsidR="00742F19" w:rsidRPr="00742F19" w:rsidRDefault="00742F19" w:rsidP="00742F19">
            <w:pPr>
              <w:spacing w:after="0" w:line="240" w:lineRule="auto"/>
              <w:jc w:val="center"/>
              <w:rPr>
                <w:rFonts w:ascii="Times New Roman" w:eastAsia="Yu Gothic Light" w:hAnsi="Times New Roman" w:cs="Times New Roman"/>
                <w:color w:val="404040"/>
                <w:sz w:val="12"/>
                <w:szCs w:val="12"/>
              </w:rPr>
            </w:pPr>
            <w:r w:rsidRPr="00742F19">
              <w:rPr>
                <w:rFonts w:ascii="Times New Roman" w:hAnsi="Times New Roman" w:cs="Times New Roman"/>
                <w:sz w:val="12"/>
                <w:szCs w:val="12"/>
              </w:rPr>
              <w:t>-</w:t>
            </w:r>
          </w:p>
        </w:tc>
        <w:tc>
          <w:tcPr>
            <w:tcW w:w="232" w:type="pct"/>
            <w:shd w:val="clear" w:color="auto" w:fill="auto"/>
          </w:tcPr>
          <w:p w:rsidR="00742F19" w:rsidRPr="00742F19" w:rsidRDefault="00742F19" w:rsidP="00742F19">
            <w:pPr>
              <w:spacing w:after="0" w:line="240" w:lineRule="auto"/>
              <w:jc w:val="center"/>
              <w:rPr>
                <w:rFonts w:ascii="Times New Roman" w:eastAsia="Yu Gothic Light" w:hAnsi="Times New Roman" w:cs="Times New Roman"/>
                <w:color w:val="404040"/>
                <w:sz w:val="12"/>
                <w:szCs w:val="12"/>
              </w:rPr>
            </w:pPr>
            <w:r w:rsidRPr="00742F19">
              <w:rPr>
                <w:rFonts w:ascii="Times New Roman" w:hAnsi="Times New Roman" w:cs="Times New Roman"/>
                <w:sz w:val="12"/>
                <w:szCs w:val="12"/>
              </w:rPr>
              <w:t>-</w:t>
            </w:r>
          </w:p>
        </w:tc>
        <w:tc>
          <w:tcPr>
            <w:tcW w:w="231"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w:t>
            </w:r>
          </w:p>
        </w:tc>
      </w:tr>
      <w:tr w:rsidR="00742F19" w:rsidRPr="00742F19" w:rsidTr="00742F19">
        <w:trPr>
          <w:trHeight w:val="70"/>
        </w:trPr>
        <w:tc>
          <w:tcPr>
            <w:tcW w:w="366" w:type="pct"/>
            <w:shd w:val="clear" w:color="auto" w:fill="auto"/>
          </w:tcPr>
          <w:p w:rsidR="00742F19" w:rsidRPr="00742F19" w:rsidRDefault="00742F19" w:rsidP="00EE5D05">
            <w:pPr>
              <w:numPr>
                <w:ilvl w:val="0"/>
                <w:numId w:val="54"/>
              </w:numPr>
              <w:spacing w:after="0" w:line="240" w:lineRule="auto"/>
              <w:contextualSpacing/>
              <w:jc w:val="center"/>
              <w:rPr>
                <w:rFonts w:ascii="Times New Roman" w:hAnsi="Times New Roman" w:cs="Times New Roman"/>
                <w:sz w:val="12"/>
                <w:szCs w:val="12"/>
              </w:rPr>
            </w:pPr>
          </w:p>
        </w:tc>
        <w:tc>
          <w:tcPr>
            <w:tcW w:w="2942" w:type="pct"/>
            <w:shd w:val="clear" w:color="auto" w:fill="auto"/>
          </w:tcPr>
          <w:p w:rsidR="00742F19" w:rsidRPr="00742F19" w:rsidRDefault="00742F19" w:rsidP="00742F19">
            <w:pPr>
              <w:spacing w:after="0" w:line="240" w:lineRule="auto"/>
              <w:jc w:val="both"/>
              <w:rPr>
                <w:rFonts w:ascii="Times New Roman" w:hAnsi="Times New Roman" w:cs="Times New Roman"/>
                <w:sz w:val="12"/>
                <w:szCs w:val="12"/>
              </w:rPr>
            </w:pPr>
            <w:r w:rsidRPr="00742F19">
              <w:rPr>
                <w:rFonts w:ascii="Times New Roman" w:hAnsi="Times New Roman" w:cs="Times New Roman"/>
                <w:sz w:val="12"/>
                <w:szCs w:val="12"/>
              </w:rPr>
              <w:t>Максимальный процент застройки в границах земельного участка для ведения личного подсобного хозяйства (приусадебный земельный участок) %</w:t>
            </w:r>
          </w:p>
        </w:tc>
        <w:tc>
          <w:tcPr>
            <w:tcW w:w="373" w:type="pct"/>
            <w:shd w:val="clear" w:color="auto" w:fill="auto"/>
          </w:tcPr>
          <w:p w:rsidR="00742F19" w:rsidRPr="00742F19" w:rsidRDefault="00742F19" w:rsidP="00742F19">
            <w:pPr>
              <w:spacing w:after="0" w:line="240" w:lineRule="auto"/>
              <w:rPr>
                <w:rFonts w:ascii="Times New Roman" w:hAnsi="Times New Roman" w:cs="Times New Roman"/>
                <w:sz w:val="12"/>
                <w:szCs w:val="12"/>
              </w:rPr>
            </w:pPr>
            <w:r w:rsidRPr="00742F19">
              <w:rPr>
                <w:rFonts w:ascii="Times New Roman" w:hAnsi="Times New Roman" w:cs="Times New Roman"/>
                <w:sz w:val="12"/>
                <w:szCs w:val="12"/>
              </w:rPr>
              <w:t>2.2</w:t>
            </w:r>
          </w:p>
        </w:tc>
        <w:tc>
          <w:tcPr>
            <w:tcW w:w="362" w:type="pct"/>
            <w:shd w:val="clear" w:color="auto" w:fill="auto"/>
          </w:tcPr>
          <w:p w:rsidR="00742F19" w:rsidRPr="00742F19" w:rsidRDefault="00742F19" w:rsidP="00742F19">
            <w:pPr>
              <w:spacing w:after="0" w:line="240" w:lineRule="auto"/>
              <w:jc w:val="center"/>
              <w:rPr>
                <w:rFonts w:ascii="Times New Roman" w:eastAsia="Yu Gothic Light" w:hAnsi="Times New Roman" w:cs="Times New Roman"/>
                <w:color w:val="404040"/>
                <w:sz w:val="12"/>
                <w:szCs w:val="12"/>
              </w:rPr>
            </w:pPr>
            <w:r w:rsidRPr="00742F19">
              <w:rPr>
                <w:rFonts w:ascii="Times New Roman" w:hAnsi="Times New Roman" w:cs="Times New Roman"/>
                <w:sz w:val="12"/>
                <w:szCs w:val="12"/>
              </w:rPr>
              <w:t>50</w:t>
            </w:r>
          </w:p>
        </w:tc>
        <w:tc>
          <w:tcPr>
            <w:tcW w:w="281"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50</w:t>
            </w:r>
          </w:p>
        </w:tc>
        <w:tc>
          <w:tcPr>
            <w:tcW w:w="214" w:type="pct"/>
            <w:shd w:val="clear" w:color="auto" w:fill="auto"/>
          </w:tcPr>
          <w:p w:rsidR="00742F19" w:rsidRPr="00742F19" w:rsidRDefault="00742F19" w:rsidP="00742F19">
            <w:pPr>
              <w:spacing w:after="0" w:line="240" w:lineRule="auto"/>
              <w:jc w:val="center"/>
              <w:rPr>
                <w:rFonts w:ascii="Times New Roman" w:eastAsia="Yu Gothic Light" w:hAnsi="Times New Roman" w:cs="Times New Roman"/>
                <w:color w:val="404040"/>
                <w:sz w:val="12"/>
                <w:szCs w:val="12"/>
              </w:rPr>
            </w:pPr>
            <w:r w:rsidRPr="00742F19">
              <w:rPr>
                <w:rFonts w:ascii="Times New Roman" w:hAnsi="Times New Roman" w:cs="Times New Roman"/>
                <w:sz w:val="12"/>
                <w:szCs w:val="12"/>
              </w:rPr>
              <w:t>-</w:t>
            </w:r>
          </w:p>
        </w:tc>
        <w:tc>
          <w:tcPr>
            <w:tcW w:w="232"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w:t>
            </w:r>
          </w:p>
        </w:tc>
        <w:tc>
          <w:tcPr>
            <w:tcW w:w="231"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w:t>
            </w:r>
          </w:p>
        </w:tc>
      </w:tr>
      <w:tr w:rsidR="00742F19" w:rsidRPr="00742F19" w:rsidTr="00742F19">
        <w:trPr>
          <w:trHeight w:val="70"/>
        </w:trPr>
        <w:tc>
          <w:tcPr>
            <w:tcW w:w="366" w:type="pct"/>
            <w:shd w:val="clear" w:color="auto" w:fill="auto"/>
          </w:tcPr>
          <w:p w:rsidR="00742F19" w:rsidRPr="00742F19" w:rsidRDefault="00742F19" w:rsidP="00EE5D05">
            <w:pPr>
              <w:numPr>
                <w:ilvl w:val="0"/>
                <w:numId w:val="54"/>
              </w:numPr>
              <w:spacing w:after="0" w:line="240" w:lineRule="auto"/>
              <w:contextualSpacing/>
              <w:jc w:val="center"/>
              <w:rPr>
                <w:rFonts w:ascii="Times New Roman" w:hAnsi="Times New Roman" w:cs="Times New Roman"/>
                <w:sz w:val="12"/>
                <w:szCs w:val="12"/>
              </w:rPr>
            </w:pPr>
          </w:p>
        </w:tc>
        <w:tc>
          <w:tcPr>
            <w:tcW w:w="2942" w:type="pct"/>
            <w:shd w:val="clear" w:color="auto" w:fill="auto"/>
          </w:tcPr>
          <w:p w:rsidR="00742F19" w:rsidRPr="00742F19" w:rsidRDefault="00742F19" w:rsidP="00742F19">
            <w:pPr>
              <w:spacing w:after="0" w:line="240" w:lineRule="auto"/>
              <w:jc w:val="both"/>
              <w:rPr>
                <w:rFonts w:ascii="Times New Roman" w:hAnsi="Times New Roman" w:cs="Times New Roman"/>
                <w:sz w:val="12"/>
                <w:szCs w:val="12"/>
              </w:rPr>
            </w:pPr>
            <w:r w:rsidRPr="00742F19">
              <w:rPr>
                <w:rFonts w:ascii="Times New Roman" w:hAnsi="Times New Roman" w:cs="Times New Roman"/>
                <w:sz w:val="12"/>
                <w:szCs w:val="12"/>
              </w:rPr>
              <w:t>Максимальный процент застройки в границах земельного участка для блокированной жилой застройки, %</w:t>
            </w:r>
          </w:p>
        </w:tc>
        <w:tc>
          <w:tcPr>
            <w:tcW w:w="373" w:type="pct"/>
            <w:shd w:val="clear" w:color="auto" w:fill="auto"/>
          </w:tcPr>
          <w:p w:rsidR="00742F19" w:rsidRPr="00742F19" w:rsidRDefault="00742F19" w:rsidP="00742F19">
            <w:pPr>
              <w:spacing w:after="0" w:line="240" w:lineRule="auto"/>
              <w:rPr>
                <w:rFonts w:ascii="Times New Roman" w:hAnsi="Times New Roman" w:cs="Times New Roman"/>
                <w:sz w:val="12"/>
                <w:szCs w:val="12"/>
              </w:rPr>
            </w:pPr>
            <w:r w:rsidRPr="00742F19">
              <w:rPr>
                <w:rFonts w:ascii="Times New Roman" w:hAnsi="Times New Roman" w:cs="Times New Roman"/>
                <w:sz w:val="12"/>
                <w:szCs w:val="12"/>
              </w:rPr>
              <w:t>2.3</w:t>
            </w:r>
          </w:p>
        </w:tc>
        <w:tc>
          <w:tcPr>
            <w:tcW w:w="362"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80</w:t>
            </w:r>
          </w:p>
        </w:tc>
        <w:tc>
          <w:tcPr>
            <w:tcW w:w="281"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80</w:t>
            </w:r>
          </w:p>
        </w:tc>
        <w:tc>
          <w:tcPr>
            <w:tcW w:w="214" w:type="pct"/>
            <w:shd w:val="clear" w:color="auto" w:fill="auto"/>
          </w:tcPr>
          <w:p w:rsidR="00742F19" w:rsidRPr="00742F19" w:rsidRDefault="00742F19" w:rsidP="00742F19">
            <w:pPr>
              <w:spacing w:after="0" w:line="240" w:lineRule="auto"/>
              <w:jc w:val="center"/>
              <w:rPr>
                <w:rFonts w:ascii="Times New Roman" w:eastAsia="Yu Gothic Light" w:hAnsi="Times New Roman" w:cs="Times New Roman"/>
                <w:color w:val="404040"/>
                <w:sz w:val="12"/>
                <w:szCs w:val="12"/>
              </w:rPr>
            </w:pPr>
            <w:r w:rsidRPr="00742F19">
              <w:rPr>
                <w:rFonts w:ascii="Times New Roman" w:hAnsi="Times New Roman" w:cs="Times New Roman"/>
                <w:sz w:val="12"/>
                <w:szCs w:val="12"/>
              </w:rPr>
              <w:t>-</w:t>
            </w:r>
          </w:p>
        </w:tc>
        <w:tc>
          <w:tcPr>
            <w:tcW w:w="232" w:type="pct"/>
            <w:shd w:val="clear" w:color="auto" w:fill="auto"/>
          </w:tcPr>
          <w:p w:rsidR="00742F19" w:rsidRPr="00742F19" w:rsidRDefault="00742F19" w:rsidP="00742F19">
            <w:pPr>
              <w:spacing w:after="0" w:line="240" w:lineRule="auto"/>
              <w:jc w:val="center"/>
              <w:rPr>
                <w:rFonts w:ascii="Times New Roman" w:eastAsia="Yu Gothic Light" w:hAnsi="Times New Roman" w:cs="Times New Roman"/>
                <w:color w:val="404040"/>
                <w:sz w:val="12"/>
                <w:szCs w:val="12"/>
              </w:rPr>
            </w:pPr>
            <w:r w:rsidRPr="00742F19">
              <w:rPr>
                <w:rFonts w:ascii="Times New Roman" w:hAnsi="Times New Roman" w:cs="Times New Roman"/>
                <w:sz w:val="12"/>
                <w:szCs w:val="12"/>
              </w:rPr>
              <w:t>-</w:t>
            </w:r>
          </w:p>
        </w:tc>
        <w:tc>
          <w:tcPr>
            <w:tcW w:w="231"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w:t>
            </w:r>
          </w:p>
        </w:tc>
      </w:tr>
      <w:tr w:rsidR="00742F19" w:rsidRPr="00742F19" w:rsidTr="00742F19">
        <w:trPr>
          <w:trHeight w:val="70"/>
        </w:trPr>
        <w:tc>
          <w:tcPr>
            <w:tcW w:w="366" w:type="pct"/>
            <w:shd w:val="clear" w:color="auto" w:fill="auto"/>
          </w:tcPr>
          <w:p w:rsidR="00742F19" w:rsidRPr="00742F19" w:rsidRDefault="00742F19" w:rsidP="00EE5D05">
            <w:pPr>
              <w:numPr>
                <w:ilvl w:val="0"/>
                <w:numId w:val="54"/>
              </w:numPr>
              <w:spacing w:after="0" w:line="240" w:lineRule="auto"/>
              <w:contextualSpacing/>
              <w:jc w:val="center"/>
              <w:rPr>
                <w:rFonts w:ascii="Times New Roman" w:hAnsi="Times New Roman" w:cs="Times New Roman"/>
                <w:sz w:val="12"/>
                <w:szCs w:val="12"/>
              </w:rPr>
            </w:pPr>
          </w:p>
        </w:tc>
        <w:tc>
          <w:tcPr>
            <w:tcW w:w="2942" w:type="pct"/>
            <w:shd w:val="clear" w:color="auto" w:fill="auto"/>
          </w:tcPr>
          <w:p w:rsidR="00742F19" w:rsidRPr="00742F19" w:rsidRDefault="00742F19" w:rsidP="00742F19">
            <w:pPr>
              <w:spacing w:after="0" w:line="240" w:lineRule="auto"/>
              <w:jc w:val="both"/>
              <w:rPr>
                <w:rFonts w:ascii="Times New Roman" w:hAnsi="Times New Roman" w:cs="Times New Roman"/>
                <w:sz w:val="12"/>
                <w:szCs w:val="12"/>
              </w:rPr>
            </w:pPr>
            <w:r w:rsidRPr="00742F19">
              <w:rPr>
                <w:rFonts w:ascii="Times New Roman" w:hAnsi="Times New Roman" w:cs="Times New Roman"/>
                <w:sz w:val="12"/>
                <w:szCs w:val="12"/>
              </w:rPr>
              <w:t>Максимальный процент застройки в границах земельного участка для предоставления коммунальных услуг, %</w:t>
            </w:r>
          </w:p>
        </w:tc>
        <w:tc>
          <w:tcPr>
            <w:tcW w:w="373" w:type="pct"/>
            <w:shd w:val="clear" w:color="auto" w:fill="auto"/>
          </w:tcPr>
          <w:p w:rsidR="00742F19" w:rsidRPr="00742F19" w:rsidRDefault="00742F19" w:rsidP="00742F19">
            <w:pPr>
              <w:spacing w:after="0" w:line="240" w:lineRule="auto"/>
              <w:rPr>
                <w:rFonts w:ascii="Times New Roman" w:hAnsi="Times New Roman" w:cs="Times New Roman"/>
                <w:sz w:val="12"/>
                <w:szCs w:val="12"/>
              </w:rPr>
            </w:pPr>
            <w:r w:rsidRPr="00742F19">
              <w:rPr>
                <w:rFonts w:ascii="Times New Roman" w:hAnsi="Times New Roman" w:cs="Times New Roman"/>
                <w:sz w:val="12"/>
                <w:szCs w:val="12"/>
              </w:rPr>
              <w:t>3.1.1</w:t>
            </w:r>
          </w:p>
        </w:tc>
        <w:tc>
          <w:tcPr>
            <w:tcW w:w="362"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90</w:t>
            </w:r>
          </w:p>
        </w:tc>
        <w:tc>
          <w:tcPr>
            <w:tcW w:w="281"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90</w:t>
            </w:r>
          </w:p>
        </w:tc>
        <w:tc>
          <w:tcPr>
            <w:tcW w:w="214"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90</w:t>
            </w:r>
          </w:p>
        </w:tc>
        <w:tc>
          <w:tcPr>
            <w:tcW w:w="232"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90</w:t>
            </w:r>
          </w:p>
        </w:tc>
        <w:tc>
          <w:tcPr>
            <w:tcW w:w="231"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90</w:t>
            </w:r>
          </w:p>
        </w:tc>
      </w:tr>
      <w:tr w:rsidR="00742F19" w:rsidRPr="00742F19" w:rsidTr="00742F19">
        <w:trPr>
          <w:trHeight w:val="192"/>
        </w:trPr>
        <w:tc>
          <w:tcPr>
            <w:tcW w:w="366" w:type="pct"/>
            <w:shd w:val="clear" w:color="auto" w:fill="auto"/>
          </w:tcPr>
          <w:p w:rsidR="00742F19" w:rsidRPr="00742F19" w:rsidRDefault="00742F19" w:rsidP="00EE5D05">
            <w:pPr>
              <w:numPr>
                <w:ilvl w:val="0"/>
                <w:numId w:val="54"/>
              </w:numPr>
              <w:spacing w:after="0" w:line="240" w:lineRule="auto"/>
              <w:contextualSpacing/>
              <w:jc w:val="center"/>
              <w:rPr>
                <w:rFonts w:ascii="Times New Roman" w:hAnsi="Times New Roman" w:cs="Times New Roman"/>
                <w:sz w:val="12"/>
                <w:szCs w:val="12"/>
              </w:rPr>
            </w:pPr>
          </w:p>
        </w:tc>
        <w:tc>
          <w:tcPr>
            <w:tcW w:w="2942" w:type="pct"/>
            <w:shd w:val="clear" w:color="auto" w:fill="auto"/>
          </w:tcPr>
          <w:p w:rsidR="00742F19" w:rsidRPr="00742F19" w:rsidRDefault="00742F19" w:rsidP="00742F19">
            <w:pPr>
              <w:spacing w:after="0" w:line="240" w:lineRule="auto"/>
              <w:jc w:val="both"/>
              <w:rPr>
                <w:rFonts w:ascii="Times New Roman" w:hAnsi="Times New Roman" w:cs="Times New Roman"/>
                <w:sz w:val="12"/>
                <w:szCs w:val="12"/>
              </w:rPr>
            </w:pPr>
            <w:r w:rsidRPr="00742F19">
              <w:rPr>
                <w:rFonts w:ascii="Times New Roman" w:hAnsi="Times New Roman" w:cs="Times New Roman"/>
                <w:sz w:val="12"/>
                <w:szCs w:val="12"/>
              </w:rPr>
              <w:t>Максимальный процент застройки в границах земельного участка для ведения огородничества, %</w:t>
            </w:r>
          </w:p>
        </w:tc>
        <w:tc>
          <w:tcPr>
            <w:tcW w:w="373" w:type="pct"/>
            <w:shd w:val="clear" w:color="auto" w:fill="auto"/>
          </w:tcPr>
          <w:p w:rsidR="00742F19" w:rsidRPr="00742F19" w:rsidRDefault="00742F19" w:rsidP="00742F19">
            <w:pPr>
              <w:spacing w:after="0" w:line="240" w:lineRule="auto"/>
              <w:rPr>
                <w:rFonts w:ascii="Times New Roman" w:hAnsi="Times New Roman" w:cs="Times New Roman"/>
                <w:sz w:val="12"/>
                <w:szCs w:val="12"/>
              </w:rPr>
            </w:pPr>
            <w:r w:rsidRPr="00742F19">
              <w:rPr>
                <w:rFonts w:ascii="Times New Roman" w:hAnsi="Times New Roman" w:cs="Times New Roman"/>
                <w:sz w:val="12"/>
                <w:szCs w:val="12"/>
              </w:rPr>
              <w:t>13.1</w:t>
            </w:r>
          </w:p>
        </w:tc>
        <w:tc>
          <w:tcPr>
            <w:tcW w:w="362"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10</w:t>
            </w:r>
          </w:p>
        </w:tc>
        <w:tc>
          <w:tcPr>
            <w:tcW w:w="281"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10</w:t>
            </w:r>
          </w:p>
        </w:tc>
        <w:tc>
          <w:tcPr>
            <w:tcW w:w="214"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w:t>
            </w:r>
          </w:p>
        </w:tc>
        <w:tc>
          <w:tcPr>
            <w:tcW w:w="232" w:type="pct"/>
            <w:shd w:val="clear" w:color="auto" w:fill="auto"/>
          </w:tcPr>
          <w:p w:rsidR="00742F19" w:rsidRPr="00742F19" w:rsidRDefault="00742F19" w:rsidP="00742F19">
            <w:pPr>
              <w:spacing w:after="0" w:line="240" w:lineRule="auto"/>
              <w:jc w:val="center"/>
              <w:rPr>
                <w:rFonts w:ascii="Times New Roman" w:eastAsia="Yu Gothic Light" w:hAnsi="Times New Roman" w:cs="Times New Roman"/>
                <w:color w:val="404040"/>
                <w:sz w:val="12"/>
                <w:szCs w:val="12"/>
              </w:rPr>
            </w:pPr>
            <w:r w:rsidRPr="00742F19">
              <w:rPr>
                <w:rFonts w:ascii="Times New Roman" w:hAnsi="Times New Roman" w:cs="Times New Roman"/>
                <w:sz w:val="12"/>
                <w:szCs w:val="12"/>
              </w:rPr>
              <w:t>-</w:t>
            </w:r>
          </w:p>
        </w:tc>
        <w:tc>
          <w:tcPr>
            <w:tcW w:w="231"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w:t>
            </w:r>
          </w:p>
        </w:tc>
      </w:tr>
      <w:tr w:rsidR="00742F19" w:rsidRPr="00742F19" w:rsidTr="00742F19">
        <w:trPr>
          <w:trHeight w:val="207"/>
        </w:trPr>
        <w:tc>
          <w:tcPr>
            <w:tcW w:w="366" w:type="pct"/>
            <w:shd w:val="clear" w:color="auto" w:fill="auto"/>
          </w:tcPr>
          <w:p w:rsidR="00742F19" w:rsidRPr="00742F19" w:rsidRDefault="00742F19" w:rsidP="00EE5D05">
            <w:pPr>
              <w:numPr>
                <w:ilvl w:val="0"/>
                <w:numId w:val="54"/>
              </w:numPr>
              <w:spacing w:after="0" w:line="240" w:lineRule="auto"/>
              <w:contextualSpacing/>
              <w:jc w:val="center"/>
              <w:rPr>
                <w:rFonts w:ascii="Times New Roman" w:hAnsi="Times New Roman" w:cs="Times New Roman"/>
                <w:sz w:val="12"/>
                <w:szCs w:val="12"/>
              </w:rPr>
            </w:pPr>
          </w:p>
        </w:tc>
        <w:tc>
          <w:tcPr>
            <w:tcW w:w="2942" w:type="pct"/>
            <w:shd w:val="clear" w:color="auto" w:fill="auto"/>
          </w:tcPr>
          <w:p w:rsidR="00742F19" w:rsidRPr="00742F19" w:rsidRDefault="00742F19" w:rsidP="00742F19">
            <w:pPr>
              <w:spacing w:after="0" w:line="240" w:lineRule="auto"/>
              <w:jc w:val="both"/>
              <w:rPr>
                <w:rFonts w:ascii="Times New Roman" w:hAnsi="Times New Roman" w:cs="Times New Roman"/>
                <w:sz w:val="12"/>
                <w:szCs w:val="12"/>
              </w:rPr>
            </w:pPr>
            <w:r w:rsidRPr="00742F19">
              <w:rPr>
                <w:rFonts w:ascii="Times New Roman" w:hAnsi="Times New Roman" w:cs="Times New Roman"/>
                <w:sz w:val="12"/>
                <w:szCs w:val="12"/>
              </w:rPr>
              <w:t>Максимальный процент застройки в границах земельного участка для ведения садоводства, %</w:t>
            </w:r>
          </w:p>
        </w:tc>
        <w:tc>
          <w:tcPr>
            <w:tcW w:w="373" w:type="pct"/>
            <w:shd w:val="clear" w:color="auto" w:fill="auto"/>
          </w:tcPr>
          <w:p w:rsidR="00742F19" w:rsidRPr="00742F19" w:rsidRDefault="00742F19" w:rsidP="00742F19">
            <w:pPr>
              <w:spacing w:after="0" w:line="240" w:lineRule="auto"/>
              <w:rPr>
                <w:rFonts w:ascii="Times New Roman" w:hAnsi="Times New Roman" w:cs="Times New Roman"/>
                <w:sz w:val="12"/>
                <w:szCs w:val="12"/>
              </w:rPr>
            </w:pPr>
            <w:r w:rsidRPr="00742F19">
              <w:rPr>
                <w:rFonts w:ascii="Times New Roman" w:hAnsi="Times New Roman" w:cs="Times New Roman"/>
                <w:sz w:val="12"/>
                <w:szCs w:val="12"/>
              </w:rPr>
              <w:t>13.2</w:t>
            </w:r>
          </w:p>
        </w:tc>
        <w:tc>
          <w:tcPr>
            <w:tcW w:w="362"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40</w:t>
            </w:r>
          </w:p>
        </w:tc>
        <w:tc>
          <w:tcPr>
            <w:tcW w:w="281"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40</w:t>
            </w:r>
          </w:p>
        </w:tc>
        <w:tc>
          <w:tcPr>
            <w:tcW w:w="214"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w:t>
            </w:r>
          </w:p>
        </w:tc>
        <w:tc>
          <w:tcPr>
            <w:tcW w:w="232" w:type="pct"/>
            <w:shd w:val="clear" w:color="auto" w:fill="auto"/>
          </w:tcPr>
          <w:p w:rsidR="00742F19" w:rsidRPr="00742F19" w:rsidRDefault="00742F19" w:rsidP="00742F19">
            <w:pPr>
              <w:spacing w:after="0" w:line="240" w:lineRule="auto"/>
              <w:jc w:val="center"/>
              <w:rPr>
                <w:rFonts w:ascii="Times New Roman" w:eastAsia="Yu Gothic Light" w:hAnsi="Times New Roman" w:cs="Times New Roman"/>
                <w:color w:val="404040"/>
                <w:sz w:val="12"/>
                <w:szCs w:val="12"/>
              </w:rPr>
            </w:pPr>
            <w:r w:rsidRPr="00742F19">
              <w:rPr>
                <w:rFonts w:ascii="Times New Roman" w:hAnsi="Times New Roman" w:cs="Times New Roman"/>
                <w:sz w:val="12"/>
                <w:szCs w:val="12"/>
              </w:rPr>
              <w:t>-</w:t>
            </w:r>
          </w:p>
        </w:tc>
        <w:tc>
          <w:tcPr>
            <w:tcW w:w="231"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w:t>
            </w:r>
          </w:p>
        </w:tc>
      </w:tr>
      <w:tr w:rsidR="00742F19" w:rsidRPr="00742F19" w:rsidTr="00742F19">
        <w:trPr>
          <w:trHeight w:val="400"/>
        </w:trPr>
        <w:tc>
          <w:tcPr>
            <w:tcW w:w="366" w:type="pct"/>
            <w:shd w:val="clear" w:color="auto" w:fill="auto"/>
          </w:tcPr>
          <w:p w:rsidR="00742F19" w:rsidRPr="00742F19" w:rsidRDefault="00742F19" w:rsidP="00EE5D05">
            <w:pPr>
              <w:numPr>
                <w:ilvl w:val="0"/>
                <w:numId w:val="54"/>
              </w:numPr>
              <w:spacing w:after="0" w:line="240" w:lineRule="auto"/>
              <w:contextualSpacing/>
              <w:jc w:val="center"/>
              <w:rPr>
                <w:rFonts w:ascii="Times New Roman" w:hAnsi="Times New Roman" w:cs="Times New Roman"/>
                <w:sz w:val="12"/>
                <w:szCs w:val="12"/>
              </w:rPr>
            </w:pPr>
          </w:p>
        </w:tc>
        <w:tc>
          <w:tcPr>
            <w:tcW w:w="2942" w:type="pct"/>
            <w:shd w:val="clear" w:color="auto" w:fill="auto"/>
          </w:tcPr>
          <w:p w:rsidR="00742F19" w:rsidRPr="00742F19" w:rsidRDefault="00742F19" w:rsidP="00742F19">
            <w:pPr>
              <w:spacing w:after="0" w:line="240" w:lineRule="auto"/>
              <w:jc w:val="both"/>
              <w:rPr>
                <w:rFonts w:ascii="Times New Roman" w:hAnsi="Times New Roman" w:cs="Times New Roman"/>
                <w:sz w:val="12"/>
                <w:szCs w:val="12"/>
              </w:rPr>
            </w:pPr>
            <w:r w:rsidRPr="00742F19">
              <w:rPr>
                <w:rFonts w:ascii="Times New Roman" w:hAnsi="Times New Roman" w:cs="Times New Roman"/>
                <w:sz w:val="12"/>
                <w:szCs w:val="12"/>
              </w:rPr>
              <w:t>Максимальный процент застройки в границах земельного участка для иных видов разрешенного использования, не указанных в пунктах 26-34 настоящей таблицы, %</w:t>
            </w:r>
          </w:p>
        </w:tc>
        <w:tc>
          <w:tcPr>
            <w:tcW w:w="373" w:type="pct"/>
            <w:shd w:val="clear" w:color="auto" w:fill="auto"/>
          </w:tcPr>
          <w:p w:rsidR="00742F19" w:rsidRPr="00742F19" w:rsidRDefault="00742F19" w:rsidP="00742F19">
            <w:pPr>
              <w:spacing w:after="0" w:line="240" w:lineRule="auto"/>
              <w:rPr>
                <w:rFonts w:ascii="Times New Roman" w:hAnsi="Times New Roman" w:cs="Times New Roman"/>
                <w:sz w:val="12"/>
                <w:szCs w:val="12"/>
              </w:rPr>
            </w:pPr>
          </w:p>
        </w:tc>
        <w:tc>
          <w:tcPr>
            <w:tcW w:w="362" w:type="pct"/>
            <w:shd w:val="clear" w:color="auto" w:fill="auto"/>
          </w:tcPr>
          <w:p w:rsidR="00742F19" w:rsidRPr="00742F19" w:rsidRDefault="00742F19" w:rsidP="00742F19">
            <w:pPr>
              <w:spacing w:after="0" w:line="240" w:lineRule="auto"/>
              <w:jc w:val="center"/>
              <w:rPr>
                <w:rFonts w:ascii="Times New Roman" w:eastAsia="Yu Gothic Light" w:hAnsi="Times New Roman" w:cs="Times New Roman"/>
                <w:color w:val="404040"/>
                <w:sz w:val="12"/>
                <w:szCs w:val="12"/>
              </w:rPr>
            </w:pPr>
            <w:r w:rsidRPr="00742F19">
              <w:rPr>
                <w:rFonts w:ascii="Times New Roman" w:hAnsi="Times New Roman" w:cs="Times New Roman"/>
                <w:sz w:val="12"/>
                <w:szCs w:val="12"/>
              </w:rPr>
              <w:t>-</w:t>
            </w:r>
          </w:p>
        </w:tc>
        <w:tc>
          <w:tcPr>
            <w:tcW w:w="281"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w:t>
            </w:r>
          </w:p>
        </w:tc>
        <w:tc>
          <w:tcPr>
            <w:tcW w:w="214"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w:t>
            </w:r>
          </w:p>
        </w:tc>
        <w:tc>
          <w:tcPr>
            <w:tcW w:w="232"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10</w:t>
            </w:r>
          </w:p>
        </w:tc>
        <w:tc>
          <w:tcPr>
            <w:tcW w:w="231"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80</w:t>
            </w:r>
          </w:p>
        </w:tc>
      </w:tr>
      <w:tr w:rsidR="00742F19" w:rsidRPr="00742F19" w:rsidTr="00742F19">
        <w:trPr>
          <w:trHeight w:val="70"/>
        </w:trPr>
        <w:tc>
          <w:tcPr>
            <w:tcW w:w="366" w:type="pct"/>
            <w:shd w:val="clear" w:color="auto" w:fill="auto"/>
          </w:tcPr>
          <w:p w:rsidR="00742F19" w:rsidRPr="00742F19" w:rsidRDefault="00742F19" w:rsidP="00742F19">
            <w:pPr>
              <w:spacing w:after="0" w:line="240" w:lineRule="auto"/>
              <w:rPr>
                <w:rFonts w:ascii="Times New Roman" w:hAnsi="Times New Roman" w:cs="Times New Roman"/>
                <w:sz w:val="12"/>
                <w:szCs w:val="12"/>
              </w:rPr>
            </w:pPr>
          </w:p>
        </w:tc>
        <w:tc>
          <w:tcPr>
            <w:tcW w:w="2942" w:type="pct"/>
            <w:shd w:val="clear" w:color="auto" w:fill="auto"/>
          </w:tcPr>
          <w:p w:rsidR="00742F19" w:rsidRPr="00742F19" w:rsidRDefault="00742F19" w:rsidP="00742F19">
            <w:pPr>
              <w:spacing w:after="0" w:line="240" w:lineRule="auto"/>
              <w:jc w:val="both"/>
              <w:rPr>
                <w:rFonts w:ascii="Times New Roman" w:hAnsi="Times New Roman" w:cs="Times New Roman"/>
                <w:b/>
                <w:bCs/>
                <w:sz w:val="12"/>
                <w:szCs w:val="12"/>
              </w:rPr>
            </w:pPr>
            <w:r w:rsidRPr="00742F19">
              <w:rPr>
                <w:rFonts w:ascii="Times New Roman" w:hAnsi="Times New Roman" w:cs="Times New Roman"/>
                <w:b/>
                <w:bCs/>
                <w:sz w:val="12"/>
                <w:szCs w:val="12"/>
              </w:rPr>
              <w:t>Иные предельные параметры разрешенного строительства, реконструкции объектов капитального строительства</w:t>
            </w:r>
          </w:p>
        </w:tc>
        <w:tc>
          <w:tcPr>
            <w:tcW w:w="373" w:type="pct"/>
            <w:shd w:val="clear" w:color="auto" w:fill="auto"/>
          </w:tcPr>
          <w:p w:rsidR="00742F19" w:rsidRPr="00742F19" w:rsidRDefault="00742F19" w:rsidP="00742F19">
            <w:pPr>
              <w:keepNext/>
              <w:spacing w:after="0" w:line="240" w:lineRule="auto"/>
              <w:ind w:firstLine="680"/>
              <w:jc w:val="center"/>
              <w:outlineLvl w:val="0"/>
              <w:rPr>
                <w:rFonts w:ascii="Times New Roman" w:hAnsi="Times New Roman" w:cs="Times New Roman"/>
                <w:sz w:val="12"/>
                <w:szCs w:val="12"/>
              </w:rPr>
            </w:pPr>
          </w:p>
        </w:tc>
        <w:tc>
          <w:tcPr>
            <w:tcW w:w="362"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p>
        </w:tc>
        <w:tc>
          <w:tcPr>
            <w:tcW w:w="281"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p>
        </w:tc>
        <w:tc>
          <w:tcPr>
            <w:tcW w:w="214"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p>
        </w:tc>
        <w:tc>
          <w:tcPr>
            <w:tcW w:w="232"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p>
        </w:tc>
        <w:tc>
          <w:tcPr>
            <w:tcW w:w="231"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p>
        </w:tc>
      </w:tr>
      <w:tr w:rsidR="00742F19" w:rsidRPr="00742F19" w:rsidTr="00742F19">
        <w:trPr>
          <w:trHeight w:val="70"/>
        </w:trPr>
        <w:tc>
          <w:tcPr>
            <w:tcW w:w="366" w:type="pct"/>
            <w:shd w:val="clear" w:color="auto" w:fill="auto"/>
          </w:tcPr>
          <w:p w:rsidR="00742F19" w:rsidRPr="00742F19" w:rsidRDefault="00742F19" w:rsidP="00EE5D05">
            <w:pPr>
              <w:numPr>
                <w:ilvl w:val="0"/>
                <w:numId w:val="54"/>
              </w:numPr>
              <w:spacing w:after="0" w:line="240" w:lineRule="auto"/>
              <w:contextualSpacing/>
              <w:jc w:val="center"/>
              <w:rPr>
                <w:rFonts w:ascii="Times New Roman" w:hAnsi="Times New Roman" w:cs="Times New Roman"/>
                <w:sz w:val="12"/>
                <w:szCs w:val="12"/>
              </w:rPr>
            </w:pPr>
          </w:p>
        </w:tc>
        <w:tc>
          <w:tcPr>
            <w:tcW w:w="2942" w:type="pct"/>
            <w:shd w:val="clear" w:color="auto" w:fill="auto"/>
          </w:tcPr>
          <w:p w:rsidR="00742F19" w:rsidRPr="00742F19" w:rsidRDefault="00742F19" w:rsidP="00742F19">
            <w:pPr>
              <w:spacing w:after="0" w:line="240" w:lineRule="auto"/>
              <w:jc w:val="both"/>
              <w:rPr>
                <w:rFonts w:ascii="Times New Roman" w:hAnsi="Times New Roman" w:cs="Times New Roman"/>
                <w:sz w:val="12"/>
                <w:szCs w:val="12"/>
              </w:rPr>
            </w:pPr>
            <w:r w:rsidRPr="00742F19">
              <w:rPr>
                <w:rFonts w:ascii="Times New Roman" w:hAnsi="Times New Roman" w:cs="Times New Roman"/>
                <w:sz w:val="12"/>
                <w:szCs w:val="12"/>
              </w:rPr>
              <w:t xml:space="preserve">Минимальный отступ (бытовой разрыв) между зданиями индивидуальной жилой застройки и (или) зданиями блокированной жилой застройки, </w:t>
            </w:r>
            <w:proofErr w:type="gramStart"/>
            <w:r w:rsidRPr="00742F19">
              <w:rPr>
                <w:rFonts w:ascii="Times New Roman" w:hAnsi="Times New Roman" w:cs="Times New Roman"/>
                <w:sz w:val="12"/>
                <w:szCs w:val="12"/>
              </w:rPr>
              <w:t>м</w:t>
            </w:r>
            <w:proofErr w:type="gramEnd"/>
          </w:p>
        </w:tc>
        <w:tc>
          <w:tcPr>
            <w:tcW w:w="373" w:type="pct"/>
            <w:shd w:val="clear" w:color="auto" w:fill="auto"/>
          </w:tcPr>
          <w:p w:rsidR="00742F19" w:rsidRPr="00742F19" w:rsidRDefault="00742F19" w:rsidP="00742F19">
            <w:pPr>
              <w:spacing w:after="0" w:line="240" w:lineRule="auto"/>
              <w:rPr>
                <w:rFonts w:ascii="Times New Roman" w:hAnsi="Times New Roman" w:cs="Times New Roman"/>
                <w:sz w:val="12"/>
                <w:szCs w:val="12"/>
              </w:rPr>
            </w:pPr>
            <w:r w:rsidRPr="00742F19">
              <w:rPr>
                <w:rFonts w:ascii="Times New Roman" w:hAnsi="Times New Roman" w:cs="Times New Roman"/>
                <w:sz w:val="12"/>
                <w:szCs w:val="12"/>
              </w:rPr>
              <w:t>2.1. 2.3</w:t>
            </w:r>
          </w:p>
        </w:tc>
        <w:tc>
          <w:tcPr>
            <w:tcW w:w="362"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6</w:t>
            </w:r>
          </w:p>
        </w:tc>
        <w:tc>
          <w:tcPr>
            <w:tcW w:w="281"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6</w:t>
            </w:r>
          </w:p>
        </w:tc>
        <w:tc>
          <w:tcPr>
            <w:tcW w:w="214"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w:t>
            </w:r>
          </w:p>
        </w:tc>
        <w:tc>
          <w:tcPr>
            <w:tcW w:w="232"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w:t>
            </w:r>
          </w:p>
        </w:tc>
        <w:tc>
          <w:tcPr>
            <w:tcW w:w="231"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w:t>
            </w:r>
          </w:p>
        </w:tc>
      </w:tr>
      <w:tr w:rsidR="00742F19" w:rsidRPr="00742F19" w:rsidTr="00742F19">
        <w:trPr>
          <w:trHeight w:val="207"/>
        </w:trPr>
        <w:tc>
          <w:tcPr>
            <w:tcW w:w="366" w:type="pct"/>
            <w:shd w:val="clear" w:color="auto" w:fill="auto"/>
          </w:tcPr>
          <w:p w:rsidR="00742F19" w:rsidRPr="00742F19" w:rsidRDefault="00742F19" w:rsidP="00EE5D05">
            <w:pPr>
              <w:numPr>
                <w:ilvl w:val="0"/>
                <w:numId w:val="54"/>
              </w:numPr>
              <w:spacing w:after="0" w:line="240" w:lineRule="auto"/>
              <w:contextualSpacing/>
              <w:jc w:val="center"/>
              <w:rPr>
                <w:rFonts w:ascii="Times New Roman" w:hAnsi="Times New Roman" w:cs="Times New Roman"/>
                <w:sz w:val="12"/>
                <w:szCs w:val="12"/>
              </w:rPr>
            </w:pPr>
          </w:p>
        </w:tc>
        <w:tc>
          <w:tcPr>
            <w:tcW w:w="2942" w:type="pct"/>
            <w:shd w:val="clear" w:color="auto" w:fill="auto"/>
          </w:tcPr>
          <w:p w:rsidR="00742F19" w:rsidRPr="00742F19" w:rsidRDefault="00742F19" w:rsidP="00742F19">
            <w:pPr>
              <w:spacing w:after="0" w:line="240" w:lineRule="auto"/>
              <w:jc w:val="both"/>
              <w:rPr>
                <w:rFonts w:ascii="Times New Roman" w:hAnsi="Times New Roman" w:cs="Times New Roman"/>
                <w:sz w:val="12"/>
                <w:szCs w:val="12"/>
              </w:rPr>
            </w:pPr>
            <w:r w:rsidRPr="00742F19">
              <w:rPr>
                <w:rFonts w:ascii="Times New Roman" w:hAnsi="Times New Roman" w:cs="Times New Roman"/>
                <w:sz w:val="12"/>
                <w:szCs w:val="12"/>
              </w:rPr>
              <w:t xml:space="preserve">Минимальный отступ (бытовой разрыв) между зданиями многоквартирной жилой застройки, </w:t>
            </w:r>
            <w:proofErr w:type="gramStart"/>
            <w:r w:rsidRPr="00742F19">
              <w:rPr>
                <w:rFonts w:ascii="Times New Roman" w:hAnsi="Times New Roman" w:cs="Times New Roman"/>
                <w:sz w:val="12"/>
                <w:szCs w:val="12"/>
              </w:rPr>
              <w:t>м</w:t>
            </w:r>
            <w:proofErr w:type="gramEnd"/>
          </w:p>
        </w:tc>
        <w:tc>
          <w:tcPr>
            <w:tcW w:w="373" w:type="pct"/>
            <w:shd w:val="clear" w:color="auto" w:fill="auto"/>
          </w:tcPr>
          <w:p w:rsidR="00742F19" w:rsidRPr="00742F19" w:rsidRDefault="00742F19" w:rsidP="00742F19">
            <w:pPr>
              <w:spacing w:after="0" w:line="240" w:lineRule="auto"/>
              <w:rPr>
                <w:rFonts w:ascii="Times New Roman" w:hAnsi="Times New Roman" w:cs="Times New Roman"/>
                <w:sz w:val="12"/>
                <w:szCs w:val="12"/>
              </w:rPr>
            </w:pPr>
            <w:r w:rsidRPr="00742F19">
              <w:rPr>
                <w:rFonts w:ascii="Times New Roman" w:hAnsi="Times New Roman" w:cs="Times New Roman"/>
                <w:sz w:val="12"/>
                <w:szCs w:val="12"/>
              </w:rPr>
              <w:t>2.1.1</w:t>
            </w:r>
          </w:p>
        </w:tc>
        <w:tc>
          <w:tcPr>
            <w:tcW w:w="362"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10</w:t>
            </w:r>
          </w:p>
        </w:tc>
        <w:tc>
          <w:tcPr>
            <w:tcW w:w="281"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10</w:t>
            </w:r>
          </w:p>
        </w:tc>
        <w:tc>
          <w:tcPr>
            <w:tcW w:w="214"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w:t>
            </w:r>
          </w:p>
        </w:tc>
        <w:tc>
          <w:tcPr>
            <w:tcW w:w="232"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w:t>
            </w:r>
          </w:p>
        </w:tc>
        <w:tc>
          <w:tcPr>
            <w:tcW w:w="231"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w:t>
            </w:r>
          </w:p>
        </w:tc>
      </w:tr>
      <w:tr w:rsidR="00742F19" w:rsidRPr="00742F19" w:rsidTr="00742F19">
        <w:trPr>
          <w:trHeight w:val="192"/>
        </w:trPr>
        <w:tc>
          <w:tcPr>
            <w:tcW w:w="366" w:type="pct"/>
            <w:shd w:val="clear" w:color="auto" w:fill="auto"/>
          </w:tcPr>
          <w:p w:rsidR="00742F19" w:rsidRPr="00742F19" w:rsidRDefault="00742F19" w:rsidP="00EE5D05">
            <w:pPr>
              <w:numPr>
                <w:ilvl w:val="0"/>
                <w:numId w:val="54"/>
              </w:numPr>
              <w:spacing w:after="0" w:line="240" w:lineRule="auto"/>
              <w:contextualSpacing/>
              <w:jc w:val="center"/>
              <w:rPr>
                <w:rFonts w:ascii="Times New Roman" w:hAnsi="Times New Roman" w:cs="Times New Roman"/>
                <w:sz w:val="12"/>
                <w:szCs w:val="12"/>
              </w:rPr>
            </w:pPr>
          </w:p>
        </w:tc>
        <w:tc>
          <w:tcPr>
            <w:tcW w:w="2942" w:type="pct"/>
            <w:shd w:val="clear" w:color="auto" w:fill="auto"/>
          </w:tcPr>
          <w:p w:rsidR="00742F19" w:rsidRPr="00742F19" w:rsidRDefault="00742F19" w:rsidP="00742F19">
            <w:pPr>
              <w:spacing w:after="0" w:line="240" w:lineRule="auto"/>
              <w:jc w:val="both"/>
              <w:rPr>
                <w:rFonts w:ascii="Times New Roman" w:hAnsi="Times New Roman" w:cs="Times New Roman"/>
                <w:sz w:val="12"/>
                <w:szCs w:val="12"/>
              </w:rPr>
            </w:pPr>
            <w:r w:rsidRPr="00742F19">
              <w:rPr>
                <w:rFonts w:ascii="Times New Roman" w:hAnsi="Times New Roman" w:cs="Times New Roman"/>
                <w:sz w:val="12"/>
                <w:szCs w:val="12"/>
              </w:rPr>
              <w:t>Максимальное количество блоков в блокированной жилой застройке, шт.</w:t>
            </w:r>
          </w:p>
        </w:tc>
        <w:tc>
          <w:tcPr>
            <w:tcW w:w="373" w:type="pct"/>
            <w:shd w:val="clear" w:color="auto" w:fill="auto"/>
          </w:tcPr>
          <w:p w:rsidR="00742F19" w:rsidRPr="00742F19" w:rsidRDefault="00742F19" w:rsidP="00742F19">
            <w:pPr>
              <w:spacing w:after="0" w:line="240" w:lineRule="auto"/>
              <w:rPr>
                <w:rFonts w:ascii="Times New Roman" w:hAnsi="Times New Roman" w:cs="Times New Roman"/>
                <w:sz w:val="12"/>
                <w:szCs w:val="12"/>
              </w:rPr>
            </w:pPr>
            <w:r w:rsidRPr="00742F19">
              <w:rPr>
                <w:rFonts w:ascii="Times New Roman" w:hAnsi="Times New Roman" w:cs="Times New Roman"/>
                <w:sz w:val="12"/>
                <w:szCs w:val="12"/>
              </w:rPr>
              <w:t>2.3</w:t>
            </w:r>
          </w:p>
        </w:tc>
        <w:tc>
          <w:tcPr>
            <w:tcW w:w="362"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4</w:t>
            </w:r>
          </w:p>
        </w:tc>
        <w:tc>
          <w:tcPr>
            <w:tcW w:w="281"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10</w:t>
            </w:r>
          </w:p>
        </w:tc>
        <w:tc>
          <w:tcPr>
            <w:tcW w:w="214"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w:t>
            </w:r>
          </w:p>
        </w:tc>
        <w:tc>
          <w:tcPr>
            <w:tcW w:w="232"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w:t>
            </w:r>
          </w:p>
        </w:tc>
        <w:tc>
          <w:tcPr>
            <w:tcW w:w="231"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w:t>
            </w:r>
          </w:p>
        </w:tc>
      </w:tr>
      <w:tr w:rsidR="00742F19" w:rsidRPr="00742F19" w:rsidTr="00742F19">
        <w:trPr>
          <w:trHeight w:val="70"/>
        </w:trPr>
        <w:tc>
          <w:tcPr>
            <w:tcW w:w="366" w:type="pct"/>
            <w:shd w:val="clear" w:color="auto" w:fill="auto"/>
          </w:tcPr>
          <w:p w:rsidR="00742F19" w:rsidRPr="00742F19" w:rsidRDefault="00742F19" w:rsidP="00EE5D05">
            <w:pPr>
              <w:numPr>
                <w:ilvl w:val="0"/>
                <w:numId w:val="54"/>
              </w:numPr>
              <w:spacing w:after="0" w:line="240" w:lineRule="auto"/>
              <w:contextualSpacing/>
              <w:jc w:val="center"/>
              <w:rPr>
                <w:rFonts w:ascii="Times New Roman" w:hAnsi="Times New Roman" w:cs="Times New Roman"/>
                <w:sz w:val="12"/>
                <w:szCs w:val="12"/>
              </w:rPr>
            </w:pPr>
          </w:p>
        </w:tc>
        <w:tc>
          <w:tcPr>
            <w:tcW w:w="2942" w:type="pct"/>
            <w:shd w:val="clear" w:color="auto" w:fill="auto"/>
          </w:tcPr>
          <w:p w:rsidR="00742F19" w:rsidRPr="00742F19" w:rsidRDefault="00742F19" w:rsidP="00742F19">
            <w:pPr>
              <w:spacing w:after="0" w:line="240" w:lineRule="auto"/>
              <w:jc w:val="both"/>
              <w:rPr>
                <w:rFonts w:ascii="Times New Roman" w:hAnsi="Times New Roman" w:cs="Times New Roman"/>
                <w:sz w:val="12"/>
                <w:szCs w:val="12"/>
              </w:rPr>
            </w:pPr>
            <w:r w:rsidRPr="00742F19">
              <w:rPr>
                <w:rFonts w:ascii="Times New Roman" w:hAnsi="Times New Roman" w:cs="Times New Roman"/>
                <w:sz w:val="12"/>
                <w:szCs w:val="12"/>
              </w:rPr>
              <w:t>Максимальная площадь встроенных и пристроенных помещений нежилого назначения в жилых зданиях (за исключением объектов образования и здравоохранения), кв</w:t>
            </w:r>
            <w:proofErr w:type="gramStart"/>
            <w:r w:rsidRPr="00742F19">
              <w:rPr>
                <w:rFonts w:ascii="Times New Roman" w:hAnsi="Times New Roman" w:cs="Times New Roman"/>
                <w:sz w:val="12"/>
                <w:szCs w:val="12"/>
              </w:rPr>
              <w:t>.м</w:t>
            </w:r>
            <w:proofErr w:type="gramEnd"/>
          </w:p>
        </w:tc>
        <w:tc>
          <w:tcPr>
            <w:tcW w:w="373" w:type="pct"/>
            <w:shd w:val="clear" w:color="auto" w:fill="auto"/>
          </w:tcPr>
          <w:p w:rsidR="00742F19" w:rsidRPr="00742F19" w:rsidRDefault="00742F19" w:rsidP="00742F19">
            <w:pPr>
              <w:spacing w:after="0" w:line="240" w:lineRule="auto"/>
              <w:rPr>
                <w:rFonts w:ascii="Times New Roman" w:hAnsi="Times New Roman" w:cs="Times New Roman"/>
                <w:sz w:val="12"/>
                <w:szCs w:val="12"/>
              </w:rPr>
            </w:pPr>
            <w:r w:rsidRPr="00742F19">
              <w:rPr>
                <w:rFonts w:ascii="Times New Roman" w:hAnsi="Times New Roman" w:cs="Times New Roman"/>
                <w:sz w:val="12"/>
                <w:szCs w:val="12"/>
              </w:rPr>
              <w:t>2.1, 2.1.1, 2.2, 2.3</w:t>
            </w:r>
          </w:p>
        </w:tc>
        <w:tc>
          <w:tcPr>
            <w:tcW w:w="362"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100</w:t>
            </w:r>
          </w:p>
        </w:tc>
        <w:tc>
          <w:tcPr>
            <w:tcW w:w="281"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150</w:t>
            </w:r>
          </w:p>
        </w:tc>
        <w:tc>
          <w:tcPr>
            <w:tcW w:w="214"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w:t>
            </w:r>
          </w:p>
        </w:tc>
        <w:tc>
          <w:tcPr>
            <w:tcW w:w="232"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w:t>
            </w:r>
          </w:p>
        </w:tc>
        <w:tc>
          <w:tcPr>
            <w:tcW w:w="231"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w:t>
            </w:r>
          </w:p>
        </w:tc>
      </w:tr>
      <w:tr w:rsidR="00742F19" w:rsidRPr="00742F19" w:rsidTr="00742F19">
        <w:trPr>
          <w:trHeight w:val="70"/>
        </w:trPr>
        <w:tc>
          <w:tcPr>
            <w:tcW w:w="366" w:type="pct"/>
            <w:shd w:val="clear" w:color="auto" w:fill="auto"/>
          </w:tcPr>
          <w:p w:rsidR="00742F19" w:rsidRPr="00742F19" w:rsidRDefault="00742F19" w:rsidP="00EE5D05">
            <w:pPr>
              <w:numPr>
                <w:ilvl w:val="0"/>
                <w:numId w:val="54"/>
              </w:numPr>
              <w:spacing w:after="0" w:line="240" w:lineRule="auto"/>
              <w:contextualSpacing/>
              <w:jc w:val="center"/>
              <w:rPr>
                <w:rFonts w:ascii="Times New Roman" w:hAnsi="Times New Roman" w:cs="Times New Roman"/>
                <w:sz w:val="12"/>
                <w:szCs w:val="12"/>
              </w:rPr>
            </w:pPr>
          </w:p>
        </w:tc>
        <w:tc>
          <w:tcPr>
            <w:tcW w:w="2942" w:type="pct"/>
            <w:shd w:val="clear" w:color="auto" w:fill="auto"/>
          </w:tcPr>
          <w:p w:rsidR="00742F19" w:rsidRPr="00742F19" w:rsidRDefault="00742F19" w:rsidP="00742F19">
            <w:pPr>
              <w:spacing w:after="0" w:line="240" w:lineRule="auto"/>
              <w:jc w:val="both"/>
              <w:rPr>
                <w:rFonts w:ascii="Times New Roman" w:hAnsi="Times New Roman" w:cs="Times New Roman"/>
                <w:sz w:val="12"/>
                <w:szCs w:val="12"/>
              </w:rPr>
            </w:pPr>
            <w:r w:rsidRPr="00742F19">
              <w:rPr>
                <w:rFonts w:ascii="Times New Roman" w:hAnsi="Times New Roman" w:cs="Times New Roman"/>
                <w:sz w:val="12"/>
                <w:szCs w:val="12"/>
              </w:rPr>
              <w:t>Максимальная площадь отдельно стоящих зданий, строений нежилого назначения (за исключением объектов образования, здравоохранения и объектов физической культуры и спорта, хранения и стоянки транспортных средств), кв</w:t>
            </w:r>
            <w:proofErr w:type="gramStart"/>
            <w:r w:rsidRPr="00742F19">
              <w:rPr>
                <w:rFonts w:ascii="Times New Roman" w:hAnsi="Times New Roman" w:cs="Times New Roman"/>
                <w:sz w:val="12"/>
                <w:szCs w:val="12"/>
              </w:rPr>
              <w:t>.м</w:t>
            </w:r>
            <w:proofErr w:type="gramEnd"/>
          </w:p>
        </w:tc>
        <w:tc>
          <w:tcPr>
            <w:tcW w:w="373" w:type="pct"/>
            <w:shd w:val="clear" w:color="auto" w:fill="auto"/>
          </w:tcPr>
          <w:p w:rsidR="00742F19" w:rsidRPr="00742F19" w:rsidRDefault="00742F19" w:rsidP="00742F19">
            <w:pPr>
              <w:spacing w:after="0" w:line="240" w:lineRule="auto"/>
              <w:rPr>
                <w:rFonts w:ascii="Times New Roman" w:hAnsi="Times New Roman" w:cs="Times New Roman"/>
                <w:sz w:val="12"/>
                <w:szCs w:val="12"/>
              </w:rPr>
            </w:pPr>
          </w:p>
        </w:tc>
        <w:tc>
          <w:tcPr>
            <w:tcW w:w="362" w:type="pct"/>
            <w:shd w:val="clear" w:color="auto" w:fill="auto"/>
          </w:tcPr>
          <w:p w:rsidR="00742F19" w:rsidRPr="00742F19" w:rsidRDefault="00742F19" w:rsidP="00742F19">
            <w:pPr>
              <w:spacing w:after="0" w:line="240" w:lineRule="auto"/>
              <w:jc w:val="center"/>
              <w:rPr>
                <w:rFonts w:ascii="Times New Roman" w:eastAsia="Yu Gothic Light" w:hAnsi="Times New Roman" w:cs="Times New Roman"/>
                <w:color w:val="404040"/>
                <w:sz w:val="12"/>
                <w:szCs w:val="12"/>
              </w:rPr>
            </w:pPr>
            <w:r w:rsidRPr="00742F19">
              <w:rPr>
                <w:rFonts w:ascii="Times New Roman" w:hAnsi="Times New Roman" w:cs="Times New Roman"/>
                <w:sz w:val="12"/>
                <w:szCs w:val="12"/>
              </w:rPr>
              <w:t>150</w:t>
            </w:r>
          </w:p>
        </w:tc>
        <w:tc>
          <w:tcPr>
            <w:tcW w:w="281"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300</w:t>
            </w:r>
          </w:p>
        </w:tc>
        <w:tc>
          <w:tcPr>
            <w:tcW w:w="214"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2000</w:t>
            </w:r>
          </w:p>
        </w:tc>
        <w:tc>
          <w:tcPr>
            <w:tcW w:w="232"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p>
        </w:tc>
        <w:tc>
          <w:tcPr>
            <w:tcW w:w="231"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p>
        </w:tc>
      </w:tr>
      <w:tr w:rsidR="00742F19" w:rsidRPr="00742F19" w:rsidTr="00742F19">
        <w:trPr>
          <w:trHeight w:val="266"/>
        </w:trPr>
        <w:tc>
          <w:tcPr>
            <w:tcW w:w="366" w:type="pct"/>
            <w:shd w:val="clear" w:color="auto" w:fill="auto"/>
          </w:tcPr>
          <w:p w:rsidR="00742F19" w:rsidRPr="00742F19" w:rsidRDefault="00742F19" w:rsidP="00EE5D05">
            <w:pPr>
              <w:numPr>
                <w:ilvl w:val="0"/>
                <w:numId w:val="54"/>
              </w:numPr>
              <w:spacing w:after="0" w:line="240" w:lineRule="auto"/>
              <w:contextualSpacing/>
              <w:jc w:val="center"/>
              <w:rPr>
                <w:rFonts w:ascii="Times New Roman" w:hAnsi="Times New Roman" w:cs="Times New Roman"/>
                <w:sz w:val="12"/>
                <w:szCs w:val="12"/>
              </w:rPr>
            </w:pPr>
          </w:p>
        </w:tc>
        <w:tc>
          <w:tcPr>
            <w:tcW w:w="2942" w:type="pct"/>
            <w:shd w:val="clear" w:color="auto" w:fill="auto"/>
          </w:tcPr>
          <w:p w:rsidR="00742F19" w:rsidRPr="00742F19" w:rsidRDefault="00742F19" w:rsidP="00742F19">
            <w:pPr>
              <w:spacing w:after="0" w:line="240" w:lineRule="auto"/>
              <w:jc w:val="both"/>
              <w:rPr>
                <w:rFonts w:ascii="Times New Roman" w:hAnsi="Times New Roman" w:cs="Times New Roman"/>
                <w:sz w:val="12"/>
                <w:szCs w:val="12"/>
              </w:rPr>
            </w:pPr>
            <w:r w:rsidRPr="00742F19">
              <w:rPr>
                <w:rFonts w:ascii="Times New Roman" w:hAnsi="Times New Roman" w:cs="Times New Roman"/>
                <w:sz w:val="12"/>
                <w:szCs w:val="12"/>
              </w:rPr>
              <w:t>Максимальная площадь отдельно стоящих зданий объектов физической культуры и спорта, кв</w:t>
            </w:r>
            <w:proofErr w:type="gramStart"/>
            <w:r w:rsidRPr="00742F19">
              <w:rPr>
                <w:rFonts w:ascii="Times New Roman" w:hAnsi="Times New Roman" w:cs="Times New Roman"/>
                <w:sz w:val="12"/>
                <w:szCs w:val="12"/>
              </w:rPr>
              <w:t>.м</w:t>
            </w:r>
            <w:proofErr w:type="gramEnd"/>
          </w:p>
        </w:tc>
        <w:tc>
          <w:tcPr>
            <w:tcW w:w="373" w:type="pct"/>
            <w:shd w:val="clear" w:color="auto" w:fill="auto"/>
          </w:tcPr>
          <w:p w:rsidR="00742F19" w:rsidRPr="00742F19" w:rsidRDefault="00742F19" w:rsidP="00742F19">
            <w:pPr>
              <w:keepNext/>
              <w:spacing w:after="0" w:line="240" w:lineRule="auto"/>
              <w:ind w:firstLine="680"/>
              <w:jc w:val="center"/>
              <w:outlineLvl w:val="0"/>
              <w:rPr>
                <w:rFonts w:ascii="Times New Roman" w:hAnsi="Times New Roman" w:cs="Times New Roman"/>
                <w:sz w:val="12"/>
                <w:szCs w:val="12"/>
              </w:rPr>
            </w:pPr>
          </w:p>
        </w:tc>
        <w:tc>
          <w:tcPr>
            <w:tcW w:w="362"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1500</w:t>
            </w:r>
          </w:p>
        </w:tc>
        <w:tc>
          <w:tcPr>
            <w:tcW w:w="281"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1500</w:t>
            </w:r>
          </w:p>
        </w:tc>
        <w:tc>
          <w:tcPr>
            <w:tcW w:w="214"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w:t>
            </w:r>
          </w:p>
        </w:tc>
        <w:tc>
          <w:tcPr>
            <w:tcW w:w="232"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w:t>
            </w:r>
          </w:p>
        </w:tc>
        <w:tc>
          <w:tcPr>
            <w:tcW w:w="231"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w:t>
            </w:r>
          </w:p>
        </w:tc>
      </w:tr>
      <w:tr w:rsidR="00742F19" w:rsidRPr="00742F19" w:rsidTr="00742F19">
        <w:trPr>
          <w:trHeight w:val="70"/>
        </w:trPr>
        <w:tc>
          <w:tcPr>
            <w:tcW w:w="366" w:type="pct"/>
            <w:shd w:val="clear" w:color="auto" w:fill="auto"/>
          </w:tcPr>
          <w:p w:rsidR="00742F19" w:rsidRPr="00742F19" w:rsidRDefault="00742F19" w:rsidP="00EE5D05">
            <w:pPr>
              <w:numPr>
                <w:ilvl w:val="0"/>
                <w:numId w:val="54"/>
              </w:numPr>
              <w:spacing w:after="0" w:line="240" w:lineRule="auto"/>
              <w:contextualSpacing/>
              <w:jc w:val="center"/>
              <w:rPr>
                <w:rFonts w:ascii="Times New Roman" w:hAnsi="Times New Roman" w:cs="Times New Roman"/>
                <w:sz w:val="12"/>
                <w:szCs w:val="12"/>
              </w:rPr>
            </w:pPr>
          </w:p>
        </w:tc>
        <w:tc>
          <w:tcPr>
            <w:tcW w:w="2942" w:type="pct"/>
            <w:shd w:val="clear" w:color="auto" w:fill="auto"/>
          </w:tcPr>
          <w:p w:rsidR="00742F19" w:rsidRPr="00742F19" w:rsidRDefault="00742F19" w:rsidP="00742F19">
            <w:pPr>
              <w:spacing w:after="0" w:line="240" w:lineRule="auto"/>
              <w:jc w:val="both"/>
              <w:rPr>
                <w:rFonts w:ascii="Times New Roman" w:eastAsia="MS MinNew Roman" w:hAnsi="Times New Roman" w:cs="Times New Roman"/>
                <w:b/>
                <w:bCs/>
                <w:kern w:val="28"/>
                <w:sz w:val="12"/>
                <w:szCs w:val="12"/>
              </w:rPr>
            </w:pPr>
            <w:r w:rsidRPr="00742F19">
              <w:rPr>
                <w:rFonts w:ascii="Times New Roman" w:hAnsi="Times New Roman" w:cs="Times New Roman"/>
                <w:sz w:val="12"/>
                <w:szCs w:val="12"/>
              </w:rPr>
              <w:t xml:space="preserve">Максимальная высота капитальных ограждений земельных участков, </w:t>
            </w:r>
            <w:proofErr w:type="gramStart"/>
            <w:r w:rsidRPr="00742F19">
              <w:rPr>
                <w:rFonts w:ascii="Times New Roman" w:hAnsi="Times New Roman" w:cs="Times New Roman"/>
                <w:sz w:val="12"/>
                <w:szCs w:val="12"/>
              </w:rPr>
              <w:t>м</w:t>
            </w:r>
            <w:proofErr w:type="gramEnd"/>
          </w:p>
        </w:tc>
        <w:tc>
          <w:tcPr>
            <w:tcW w:w="373" w:type="pct"/>
            <w:shd w:val="clear" w:color="auto" w:fill="auto"/>
          </w:tcPr>
          <w:p w:rsidR="00742F19" w:rsidRPr="00742F19" w:rsidRDefault="00742F19" w:rsidP="00742F19">
            <w:pPr>
              <w:keepNext/>
              <w:spacing w:after="0" w:line="240" w:lineRule="auto"/>
              <w:ind w:firstLine="680"/>
              <w:jc w:val="center"/>
              <w:outlineLvl w:val="0"/>
              <w:rPr>
                <w:rFonts w:ascii="Times New Roman" w:hAnsi="Times New Roman" w:cs="Times New Roman"/>
                <w:sz w:val="12"/>
                <w:szCs w:val="12"/>
              </w:rPr>
            </w:pPr>
          </w:p>
        </w:tc>
        <w:tc>
          <w:tcPr>
            <w:tcW w:w="362"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2</w:t>
            </w:r>
          </w:p>
        </w:tc>
        <w:tc>
          <w:tcPr>
            <w:tcW w:w="281"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2</w:t>
            </w:r>
          </w:p>
        </w:tc>
        <w:tc>
          <w:tcPr>
            <w:tcW w:w="214"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0</w:t>
            </w:r>
          </w:p>
        </w:tc>
        <w:tc>
          <w:tcPr>
            <w:tcW w:w="232"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w:t>
            </w:r>
          </w:p>
        </w:tc>
        <w:tc>
          <w:tcPr>
            <w:tcW w:w="231"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p>
        </w:tc>
      </w:tr>
      <w:tr w:rsidR="00742F19" w:rsidRPr="00742F19" w:rsidTr="00742F19">
        <w:trPr>
          <w:trHeight w:val="70"/>
        </w:trPr>
        <w:tc>
          <w:tcPr>
            <w:tcW w:w="366" w:type="pct"/>
            <w:shd w:val="clear" w:color="auto" w:fill="auto"/>
          </w:tcPr>
          <w:p w:rsidR="00742F19" w:rsidRPr="00742F19" w:rsidRDefault="00742F19" w:rsidP="00EE5D05">
            <w:pPr>
              <w:numPr>
                <w:ilvl w:val="0"/>
                <w:numId w:val="54"/>
              </w:numPr>
              <w:spacing w:after="0" w:line="240" w:lineRule="auto"/>
              <w:contextualSpacing/>
              <w:jc w:val="center"/>
              <w:rPr>
                <w:rFonts w:ascii="Times New Roman" w:hAnsi="Times New Roman" w:cs="Times New Roman"/>
                <w:sz w:val="12"/>
                <w:szCs w:val="12"/>
              </w:rPr>
            </w:pPr>
          </w:p>
        </w:tc>
        <w:tc>
          <w:tcPr>
            <w:tcW w:w="2942" w:type="pct"/>
            <w:shd w:val="clear" w:color="auto" w:fill="auto"/>
          </w:tcPr>
          <w:p w:rsidR="00742F19" w:rsidRPr="00742F19" w:rsidRDefault="00742F19" w:rsidP="00742F19">
            <w:pPr>
              <w:spacing w:after="0" w:line="240" w:lineRule="auto"/>
              <w:jc w:val="both"/>
              <w:rPr>
                <w:rFonts w:ascii="Times New Roman" w:hAnsi="Times New Roman" w:cs="Times New Roman"/>
                <w:sz w:val="12"/>
                <w:szCs w:val="12"/>
              </w:rPr>
            </w:pPr>
            <w:r w:rsidRPr="00742F19">
              <w:rPr>
                <w:rFonts w:ascii="Times New Roman" w:eastAsia="MS MinNew Roman" w:hAnsi="Times New Roman" w:cs="Times New Roman"/>
                <w:bCs/>
                <w:sz w:val="12"/>
                <w:szCs w:val="12"/>
              </w:rPr>
              <w:t xml:space="preserve">Минимальная площадь отдельно стоящих объектов гаражного назначения, </w:t>
            </w:r>
            <w:r w:rsidRPr="00742F19">
              <w:rPr>
                <w:rFonts w:ascii="Times New Roman" w:eastAsia="MS MinNew Roman" w:hAnsi="Times New Roman" w:cs="Times New Roman"/>
                <w:bCs/>
                <w:sz w:val="12"/>
                <w:szCs w:val="12"/>
              </w:rPr>
              <w:lastRenderedPageBreak/>
              <w:t>объектов обслуживания автотранспорта, кв</w:t>
            </w:r>
            <w:proofErr w:type="gramStart"/>
            <w:r w:rsidRPr="00742F19">
              <w:rPr>
                <w:rFonts w:ascii="Times New Roman" w:eastAsia="MS MinNew Roman" w:hAnsi="Times New Roman" w:cs="Times New Roman"/>
                <w:bCs/>
                <w:sz w:val="12"/>
                <w:szCs w:val="12"/>
              </w:rPr>
              <w:t>.м</w:t>
            </w:r>
            <w:proofErr w:type="gramEnd"/>
          </w:p>
        </w:tc>
        <w:tc>
          <w:tcPr>
            <w:tcW w:w="373" w:type="pct"/>
            <w:shd w:val="clear" w:color="auto" w:fill="auto"/>
          </w:tcPr>
          <w:p w:rsidR="00742F19" w:rsidRPr="00742F19" w:rsidRDefault="00742F19" w:rsidP="00742F19">
            <w:pPr>
              <w:keepNext/>
              <w:spacing w:after="0" w:line="240" w:lineRule="auto"/>
              <w:ind w:firstLine="680"/>
              <w:jc w:val="center"/>
              <w:outlineLvl w:val="0"/>
              <w:rPr>
                <w:rFonts w:ascii="Times New Roman" w:hAnsi="Times New Roman" w:cs="Times New Roman"/>
                <w:sz w:val="12"/>
                <w:szCs w:val="12"/>
              </w:rPr>
            </w:pPr>
          </w:p>
        </w:tc>
        <w:tc>
          <w:tcPr>
            <w:tcW w:w="362"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10</w:t>
            </w:r>
          </w:p>
        </w:tc>
        <w:tc>
          <w:tcPr>
            <w:tcW w:w="281"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10</w:t>
            </w:r>
          </w:p>
        </w:tc>
        <w:tc>
          <w:tcPr>
            <w:tcW w:w="214"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10</w:t>
            </w:r>
          </w:p>
        </w:tc>
        <w:tc>
          <w:tcPr>
            <w:tcW w:w="232"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w:t>
            </w:r>
          </w:p>
        </w:tc>
        <w:tc>
          <w:tcPr>
            <w:tcW w:w="231"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p>
        </w:tc>
      </w:tr>
      <w:tr w:rsidR="00742F19" w:rsidRPr="00742F19" w:rsidTr="00742F19">
        <w:trPr>
          <w:trHeight w:val="70"/>
        </w:trPr>
        <w:tc>
          <w:tcPr>
            <w:tcW w:w="366" w:type="pct"/>
            <w:shd w:val="clear" w:color="auto" w:fill="auto"/>
          </w:tcPr>
          <w:p w:rsidR="00742F19" w:rsidRPr="00742F19" w:rsidRDefault="00742F19" w:rsidP="00EE5D05">
            <w:pPr>
              <w:numPr>
                <w:ilvl w:val="0"/>
                <w:numId w:val="54"/>
              </w:numPr>
              <w:spacing w:after="0" w:line="240" w:lineRule="auto"/>
              <w:contextualSpacing/>
              <w:jc w:val="center"/>
              <w:rPr>
                <w:rFonts w:ascii="Times New Roman" w:hAnsi="Times New Roman" w:cs="Times New Roman"/>
                <w:sz w:val="12"/>
                <w:szCs w:val="12"/>
              </w:rPr>
            </w:pPr>
          </w:p>
        </w:tc>
        <w:tc>
          <w:tcPr>
            <w:tcW w:w="2942" w:type="pct"/>
            <w:shd w:val="clear" w:color="auto" w:fill="auto"/>
          </w:tcPr>
          <w:p w:rsidR="00742F19" w:rsidRPr="00742F19" w:rsidRDefault="00742F19" w:rsidP="00742F19">
            <w:pPr>
              <w:spacing w:after="0" w:line="240" w:lineRule="auto"/>
              <w:jc w:val="both"/>
              <w:rPr>
                <w:rFonts w:ascii="Times New Roman" w:eastAsia="MS MinNew Roman" w:hAnsi="Times New Roman" w:cs="Times New Roman"/>
                <w:b/>
                <w:bCs/>
                <w:kern w:val="28"/>
                <w:sz w:val="12"/>
                <w:szCs w:val="12"/>
              </w:rPr>
            </w:pPr>
            <w:r w:rsidRPr="00742F19">
              <w:rPr>
                <w:rFonts w:ascii="Times New Roman" w:eastAsia="MS MinNew Roman" w:hAnsi="Times New Roman" w:cs="Times New Roman"/>
                <w:bCs/>
                <w:sz w:val="12"/>
                <w:szCs w:val="12"/>
              </w:rPr>
              <w:t>Максимальная площадь отдельно стоящих объектов гаражного назначения, объектов обслуживания автотранспорта, кв</w:t>
            </w:r>
            <w:proofErr w:type="gramStart"/>
            <w:r w:rsidRPr="00742F19">
              <w:rPr>
                <w:rFonts w:ascii="Times New Roman" w:eastAsia="MS MinNew Roman" w:hAnsi="Times New Roman" w:cs="Times New Roman"/>
                <w:bCs/>
                <w:sz w:val="12"/>
                <w:szCs w:val="12"/>
              </w:rPr>
              <w:t>.м</w:t>
            </w:r>
            <w:proofErr w:type="gramEnd"/>
          </w:p>
        </w:tc>
        <w:tc>
          <w:tcPr>
            <w:tcW w:w="373" w:type="pct"/>
            <w:shd w:val="clear" w:color="auto" w:fill="auto"/>
          </w:tcPr>
          <w:p w:rsidR="00742F19" w:rsidRPr="00742F19" w:rsidRDefault="00742F19" w:rsidP="00742F19">
            <w:pPr>
              <w:keepNext/>
              <w:spacing w:after="0" w:line="240" w:lineRule="auto"/>
              <w:ind w:firstLine="680"/>
              <w:jc w:val="center"/>
              <w:outlineLvl w:val="0"/>
              <w:rPr>
                <w:rFonts w:ascii="Times New Roman" w:hAnsi="Times New Roman" w:cs="Times New Roman"/>
                <w:sz w:val="12"/>
                <w:szCs w:val="12"/>
              </w:rPr>
            </w:pPr>
          </w:p>
        </w:tc>
        <w:tc>
          <w:tcPr>
            <w:tcW w:w="362"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100</w:t>
            </w:r>
          </w:p>
        </w:tc>
        <w:tc>
          <w:tcPr>
            <w:tcW w:w="281"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100</w:t>
            </w:r>
          </w:p>
        </w:tc>
        <w:tc>
          <w:tcPr>
            <w:tcW w:w="214"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100</w:t>
            </w:r>
          </w:p>
        </w:tc>
        <w:tc>
          <w:tcPr>
            <w:tcW w:w="232"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w:t>
            </w:r>
          </w:p>
        </w:tc>
        <w:tc>
          <w:tcPr>
            <w:tcW w:w="231"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p>
        </w:tc>
      </w:tr>
      <w:tr w:rsidR="00742F19" w:rsidRPr="00742F19" w:rsidTr="00742F19">
        <w:trPr>
          <w:trHeight w:val="70"/>
        </w:trPr>
        <w:tc>
          <w:tcPr>
            <w:tcW w:w="366" w:type="pct"/>
            <w:shd w:val="clear" w:color="auto" w:fill="auto"/>
          </w:tcPr>
          <w:p w:rsidR="00742F19" w:rsidRPr="00742F19" w:rsidRDefault="00742F19" w:rsidP="00EE5D05">
            <w:pPr>
              <w:numPr>
                <w:ilvl w:val="0"/>
                <w:numId w:val="54"/>
              </w:numPr>
              <w:spacing w:after="0" w:line="240" w:lineRule="auto"/>
              <w:contextualSpacing/>
              <w:jc w:val="center"/>
              <w:rPr>
                <w:rFonts w:ascii="Times New Roman" w:hAnsi="Times New Roman" w:cs="Times New Roman"/>
                <w:sz w:val="12"/>
                <w:szCs w:val="12"/>
              </w:rPr>
            </w:pPr>
          </w:p>
        </w:tc>
        <w:tc>
          <w:tcPr>
            <w:tcW w:w="2942" w:type="pct"/>
            <w:shd w:val="clear" w:color="auto" w:fill="auto"/>
          </w:tcPr>
          <w:p w:rsidR="00742F19" w:rsidRPr="00742F19" w:rsidRDefault="00742F19" w:rsidP="00742F19">
            <w:pPr>
              <w:spacing w:after="0" w:line="240" w:lineRule="auto"/>
              <w:jc w:val="both"/>
              <w:rPr>
                <w:rFonts w:ascii="Times New Roman" w:eastAsia="MS MinNew Roman" w:hAnsi="Times New Roman" w:cs="Times New Roman"/>
                <w:bCs/>
                <w:sz w:val="12"/>
                <w:szCs w:val="12"/>
              </w:rPr>
            </w:pPr>
            <w:r w:rsidRPr="00742F19">
              <w:rPr>
                <w:rFonts w:ascii="Times New Roman" w:hAnsi="Times New Roman" w:cs="Times New Roman"/>
                <w:sz w:val="12"/>
                <w:szCs w:val="12"/>
              </w:rPr>
              <w:t>Максимальная площадь объектов капитального строительства (кв</w:t>
            </w:r>
            <w:proofErr w:type="gramStart"/>
            <w:r w:rsidRPr="00742F19">
              <w:rPr>
                <w:rFonts w:ascii="Times New Roman" w:hAnsi="Times New Roman" w:cs="Times New Roman"/>
                <w:sz w:val="12"/>
                <w:szCs w:val="12"/>
              </w:rPr>
              <w:t>.м</w:t>
            </w:r>
            <w:proofErr w:type="gramEnd"/>
            <w:r w:rsidRPr="00742F19">
              <w:rPr>
                <w:rFonts w:ascii="Times New Roman" w:hAnsi="Times New Roman" w:cs="Times New Roman"/>
                <w:sz w:val="12"/>
                <w:szCs w:val="12"/>
              </w:rPr>
              <w:t xml:space="preserve">) предназначенных для продажи товаров, торговая площадь </w:t>
            </w:r>
          </w:p>
        </w:tc>
        <w:tc>
          <w:tcPr>
            <w:tcW w:w="373" w:type="pct"/>
            <w:shd w:val="clear" w:color="auto" w:fill="auto"/>
          </w:tcPr>
          <w:p w:rsidR="00742F19" w:rsidRPr="00742F19" w:rsidRDefault="00742F19" w:rsidP="00742F19">
            <w:pPr>
              <w:keepNext/>
              <w:spacing w:after="0" w:line="240" w:lineRule="auto"/>
              <w:outlineLvl w:val="0"/>
              <w:rPr>
                <w:rFonts w:ascii="Times New Roman" w:hAnsi="Times New Roman" w:cs="Times New Roman"/>
                <w:sz w:val="12"/>
                <w:szCs w:val="12"/>
              </w:rPr>
            </w:pPr>
            <w:r w:rsidRPr="00742F19">
              <w:rPr>
                <w:rFonts w:ascii="Times New Roman" w:hAnsi="Times New Roman" w:cs="Times New Roman"/>
                <w:sz w:val="12"/>
                <w:szCs w:val="12"/>
              </w:rPr>
              <w:t>4.4.</w:t>
            </w:r>
          </w:p>
        </w:tc>
        <w:tc>
          <w:tcPr>
            <w:tcW w:w="362"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500</w:t>
            </w:r>
          </w:p>
        </w:tc>
        <w:tc>
          <w:tcPr>
            <w:tcW w:w="281"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500</w:t>
            </w:r>
          </w:p>
        </w:tc>
        <w:tc>
          <w:tcPr>
            <w:tcW w:w="214"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w:t>
            </w:r>
          </w:p>
        </w:tc>
        <w:tc>
          <w:tcPr>
            <w:tcW w:w="232"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w:t>
            </w:r>
          </w:p>
        </w:tc>
        <w:tc>
          <w:tcPr>
            <w:tcW w:w="231"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p>
        </w:tc>
      </w:tr>
    </w:tbl>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Примечания:</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 xml:space="preserve">при реконструкции объекта капитального строительства застройщик получает письменное согласие на проведение реконструкции от всех правообладателей объекта капитального строительства; </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допускается уменьшение минимальных отступов от зданий строений и хозяйственных построек до границ соседних земельных участков по взаимному согласию собственников земельных участков;</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допускается блокировка  жилых домов, а так же хозяйственных построек  на смежных приусадебных земельных участках по взаимному согласию владельцев земельных участков;</w:t>
      </w:r>
    </w:p>
    <w:p w:rsid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в целях применения  настоящей статьи прочерк в колонке значения параметра означает, что данный параметр не подлежит установлению.</w:t>
      </w:r>
    </w:p>
    <w:p w:rsidR="00742F19" w:rsidRDefault="00742F19" w:rsidP="00742F19">
      <w:pPr>
        <w:tabs>
          <w:tab w:val="left" w:pos="0"/>
        </w:tabs>
        <w:spacing w:after="0" w:line="240" w:lineRule="auto"/>
        <w:ind w:firstLine="284"/>
        <w:jc w:val="both"/>
        <w:rPr>
          <w:rFonts w:ascii="Times New Roman" w:hAnsi="Times New Roman" w:cs="Times New Roman"/>
          <w:sz w:val="12"/>
          <w:szCs w:val="12"/>
        </w:rPr>
      </w:pPr>
    </w:p>
    <w:p w:rsid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Статья 24.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в производственной зоне, зоне инженерной и транспортной инфраструктур и зоне специального назначения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81"/>
        <w:gridCol w:w="5568"/>
        <w:gridCol w:w="439"/>
        <w:gridCol w:w="465"/>
        <w:gridCol w:w="576"/>
      </w:tblGrid>
      <w:tr w:rsidR="00742F19" w:rsidRPr="00742F19" w:rsidTr="00742F19">
        <w:trPr>
          <w:trHeight w:val="70"/>
          <w:tblHeader/>
        </w:trPr>
        <w:tc>
          <w:tcPr>
            <w:tcW w:w="450" w:type="pct"/>
            <w:shd w:val="clear" w:color="auto" w:fill="auto"/>
          </w:tcPr>
          <w:p w:rsidR="00742F19" w:rsidRPr="00742F19" w:rsidRDefault="00742F19" w:rsidP="00742F19">
            <w:pPr>
              <w:spacing w:after="0" w:line="240" w:lineRule="auto"/>
              <w:ind w:left="-196" w:firstLine="196"/>
              <w:jc w:val="center"/>
              <w:rPr>
                <w:rFonts w:ascii="Times New Roman" w:hAnsi="Times New Roman" w:cs="Times New Roman"/>
                <w:b/>
                <w:bCs/>
                <w:sz w:val="12"/>
                <w:szCs w:val="12"/>
              </w:rPr>
            </w:pPr>
            <w:r w:rsidRPr="00742F19">
              <w:rPr>
                <w:rFonts w:ascii="Times New Roman" w:hAnsi="Times New Roman" w:cs="Times New Roman"/>
                <w:b/>
                <w:bCs/>
                <w:sz w:val="12"/>
                <w:szCs w:val="12"/>
              </w:rPr>
              <w:t xml:space="preserve">№ </w:t>
            </w:r>
            <w:proofErr w:type="gramStart"/>
            <w:r w:rsidRPr="00742F19">
              <w:rPr>
                <w:rFonts w:ascii="Times New Roman" w:hAnsi="Times New Roman" w:cs="Times New Roman"/>
                <w:b/>
                <w:bCs/>
                <w:sz w:val="12"/>
                <w:szCs w:val="12"/>
              </w:rPr>
              <w:t>п</w:t>
            </w:r>
            <w:proofErr w:type="gramEnd"/>
            <w:r w:rsidRPr="00742F19">
              <w:rPr>
                <w:rFonts w:ascii="Times New Roman" w:hAnsi="Times New Roman" w:cs="Times New Roman"/>
                <w:b/>
                <w:bCs/>
                <w:sz w:val="12"/>
                <w:szCs w:val="12"/>
              </w:rPr>
              <w:t>/п</w:t>
            </w:r>
          </w:p>
        </w:tc>
        <w:tc>
          <w:tcPr>
            <w:tcW w:w="3612" w:type="pct"/>
            <w:shd w:val="clear" w:color="auto" w:fill="auto"/>
          </w:tcPr>
          <w:p w:rsidR="00742F19" w:rsidRPr="00742F19" w:rsidRDefault="00742F19" w:rsidP="00742F19">
            <w:pPr>
              <w:spacing w:after="0" w:line="240" w:lineRule="auto"/>
              <w:jc w:val="center"/>
              <w:rPr>
                <w:rFonts w:ascii="Times New Roman" w:hAnsi="Times New Roman" w:cs="Times New Roman"/>
                <w:b/>
                <w:bCs/>
                <w:sz w:val="12"/>
                <w:szCs w:val="12"/>
              </w:rPr>
            </w:pPr>
            <w:r w:rsidRPr="00742F19">
              <w:rPr>
                <w:rFonts w:ascii="Times New Roman" w:hAnsi="Times New Roman" w:cs="Times New Roman"/>
                <w:b/>
                <w:bCs/>
                <w:sz w:val="12"/>
                <w:szCs w:val="12"/>
              </w:rPr>
              <w:t xml:space="preserve">Наименование предельного параметра </w:t>
            </w:r>
          </w:p>
        </w:tc>
        <w:tc>
          <w:tcPr>
            <w:tcW w:w="294" w:type="pct"/>
            <w:shd w:val="clear" w:color="auto" w:fill="auto"/>
          </w:tcPr>
          <w:p w:rsidR="00742F19" w:rsidRPr="00742F19" w:rsidRDefault="00742F19" w:rsidP="00742F19">
            <w:pPr>
              <w:spacing w:after="0" w:line="240" w:lineRule="auto"/>
              <w:jc w:val="center"/>
              <w:rPr>
                <w:rFonts w:ascii="Times New Roman" w:hAnsi="Times New Roman" w:cs="Times New Roman"/>
                <w:b/>
                <w:bCs/>
                <w:sz w:val="12"/>
                <w:szCs w:val="12"/>
              </w:rPr>
            </w:pPr>
            <w:r w:rsidRPr="00742F19">
              <w:rPr>
                <w:rFonts w:ascii="Times New Roman" w:hAnsi="Times New Roman" w:cs="Times New Roman"/>
                <w:b/>
                <w:bCs/>
                <w:sz w:val="12"/>
                <w:szCs w:val="12"/>
              </w:rPr>
              <w:t>П</w:t>
            </w:r>
            <w:proofErr w:type="gramStart"/>
            <w:r w:rsidRPr="00742F19">
              <w:rPr>
                <w:rFonts w:ascii="Times New Roman" w:hAnsi="Times New Roman" w:cs="Times New Roman"/>
                <w:b/>
                <w:bCs/>
                <w:sz w:val="12"/>
                <w:szCs w:val="12"/>
              </w:rPr>
              <w:t>1</w:t>
            </w:r>
            <w:proofErr w:type="gramEnd"/>
          </w:p>
        </w:tc>
        <w:tc>
          <w:tcPr>
            <w:tcW w:w="310" w:type="pct"/>
            <w:shd w:val="clear" w:color="auto" w:fill="auto"/>
          </w:tcPr>
          <w:p w:rsidR="00742F19" w:rsidRPr="00742F19" w:rsidRDefault="00742F19" w:rsidP="00742F19">
            <w:pPr>
              <w:spacing w:after="0" w:line="240" w:lineRule="auto"/>
              <w:jc w:val="center"/>
              <w:rPr>
                <w:rFonts w:ascii="Times New Roman" w:hAnsi="Times New Roman" w:cs="Times New Roman"/>
                <w:b/>
                <w:bCs/>
                <w:sz w:val="12"/>
                <w:szCs w:val="12"/>
              </w:rPr>
            </w:pPr>
            <w:r w:rsidRPr="00742F19">
              <w:rPr>
                <w:rFonts w:ascii="Times New Roman" w:hAnsi="Times New Roman" w:cs="Times New Roman"/>
                <w:b/>
                <w:bCs/>
                <w:sz w:val="12"/>
                <w:szCs w:val="12"/>
              </w:rPr>
              <w:t>П</w:t>
            </w:r>
            <w:proofErr w:type="gramStart"/>
            <w:r w:rsidRPr="00742F19">
              <w:rPr>
                <w:rFonts w:ascii="Times New Roman" w:hAnsi="Times New Roman" w:cs="Times New Roman"/>
                <w:b/>
                <w:bCs/>
                <w:sz w:val="12"/>
                <w:szCs w:val="12"/>
              </w:rPr>
              <w:t>2</w:t>
            </w:r>
            <w:proofErr w:type="gramEnd"/>
          </w:p>
        </w:tc>
        <w:tc>
          <w:tcPr>
            <w:tcW w:w="334" w:type="pct"/>
            <w:shd w:val="clear" w:color="auto" w:fill="auto"/>
          </w:tcPr>
          <w:p w:rsidR="00742F19" w:rsidRPr="00742F19" w:rsidRDefault="00742F19" w:rsidP="00742F19">
            <w:pPr>
              <w:spacing w:after="0" w:line="240" w:lineRule="auto"/>
              <w:rPr>
                <w:rFonts w:ascii="Times New Roman" w:hAnsi="Times New Roman" w:cs="Times New Roman"/>
                <w:b/>
                <w:bCs/>
                <w:sz w:val="12"/>
                <w:szCs w:val="12"/>
              </w:rPr>
            </w:pPr>
            <w:r w:rsidRPr="00742F19">
              <w:rPr>
                <w:rFonts w:ascii="Times New Roman" w:hAnsi="Times New Roman" w:cs="Times New Roman"/>
                <w:b/>
                <w:bCs/>
                <w:sz w:val="12"/>
                <w:szCs w:val="12"/>
              </w:rPr>
              <w:t>Сп</w:t>
            </w:r>
            <w:proofErr w:type="gramStart"/>
            <w:r w:rsidRPr="00742F19">
              <w:rPr>
                <w:rFonts w:ascii="Times New Roman" w:hAnsi="Times New Roman" w:cs="Times New Roman"/>
                <w:b/>
                <w:bCs/>
                <w:sz w:val="12"/>
                <w:szCs w:val="12"/>
              </w:rPr>
              <w:t>1</w:t>
            </w:r>
            <w:proofErr w:type="gramEnd"/>
          </w:p>
        </w:tc>
      </w:tr>
      <w:tr w:rsidR="00742F19" w:rsidRPr="00742F19" w:rsidTr="00742F19">
        <w:trPr>
          <w:trHeight w:val="70"/>
        </w:trPr>
        <w:tc>
          <w:tcPr>
            <w:tcW w:w="450" w:type="pct"/>
            <w:shd w:val="clear" w:color="auto" w:fill="auto"/>
          </w:tcPr>
          <w:p w:rsidR="00742F19" w:rsidRPr="00742F19" w:rsidRDefault="00742F19" w:rsidP="00742F19">
            <w:pPr>
              <w:spacing w:after="0" w:line="240" w:lineRule="auto"/>
              <w:ind w:left="-196" w:firstLine="196"/>
              <w:jc w:val="center"/>
              <w:rPr>
                <w:rFonts w:ascii="Times New Roman" w:hAnsi="Times New Roman" w:cs="Times New Roman"/>
                <w:b/>
                <w:bCs/>
                <w:sz w:val="12"/>
                <w:szCs w:val="12"/>
              </w:rPr>
            </w:pPr>
          </w:p>
        </w:tc>
        <w:tc>
          <w:tcPr>
            <w:tcW w:w="3612" w:type="pct"/>
            <w:shd w:val="clear" w:color="auto" w:fill="auto"/>
          </w:tcPr>
          <w:p w:rsidR="00742F19" w:rsidRPr="00742F19" w:rsidRDefault="00742F19" w:rsidP="00742F19">
            <w:pPr>
              <w:spacing w:after="0" w:line="240" w:lineRule="auto"/>
              <w:jc w:val="center"/>
              <w:rPr>
                <w:rFonts w:ascii="Times New Roman" w:hAnsi="Times New Roman" w:cs="Times New Roman"/>
                <w:b/>
                <w:bCs/>
                <w:sz w:val="12"/>
                <w:szCs w:val="12"/>
              </w:rPr>
            </w:pPr>
            <w:r w:rsidRPr="00742F19">
              <w:rPr>
                <w:rFonts w:ascii="Times New Roman" w:hAnsi="Times New Roman" w:cs="Times New Roman"/>
                <w:b/>
                <w:bCs/>
                <w:sz w:val="12"/>
                <w:szCs w:val="12"/>
              </w:rPr>
              <w:t>Предельные (минимальные и (или) максимальные) размеры земельных участков, в том числе их площадь</w:t>
            </w:r>
          </w:p>
        </w:tc>
        <w:tc>
          <w:tcPr>
            <w:tcW w:w="294" w:type="pct"/>
            <w:shd w:val="clear" w:color="auto" w:fill="auto"/>
          </w:tcPr>
          <w:p w:rsidR="00742F19" w:rsidRPr="00742F19" w:rsidRDefault="00742F19" w:rsidP="00742F19">
            <w:pPr>
              <w:spacing w:after="0" w:line="240" w:lineRule="auto"/>
              <w:jc w:val="center"/>
              <w:rPr>
                <w:rFonts w:ascii="Times New Roman" w:hAnsi="Times New Roman" w:cs="Times New Roman"/>
                <w:b/>
                <w:bCs/>
                <w:sz w:val="12"/>
                <w:szCs w:val="12"/>
              </w:rPr>
            </w:pPr>
          </w:p>
        </w:tc>
        <w:tc>
          <w:tcPr>
            <w:tcW w:w="310" w:type="pct"/>
            <w:shd w:val="clear" w:color="auto" w:fill="auto"/>
          </w:tcPr>
          <w:p w:rsidR="00742F19" w:rsidRPr="00742F19" w:rsidRDefault="00742F19" w:rsidP="00742F19">
            <w:pPr>
              <w:spacing w:after="0" w:line="240" w:lineRule="auto"/>
              <w:jc w:val="center"/>
              <w:rPr>
                <w:rFonts w:ascii="Times New Roman" w:hAnsi="Times New Roman" w:cs="Times New Roman"/>
                <w:b/>
                <w:bCs/>
                <w:sz w:val="12"/>
                <w:szCs w:val="12"/>
              </w:rPr>
            </w:pPr>
          </w:p>
        </w:tc>
        <w:tc>
          <w:tcPr>
            <w:tcW w:w="334" w:type="pct"/>
            <w:shd w:val="clear" w:color="auto" w:fill="auto"/>
          </w:tcPr>
          <w:p w:rsidR="00742F19" w:rsidRPr="00742F19" w:rsidRDefault="00742F19" w:rsidP="00742F19">
            <w:pPr>
              <w:spacing w:after="0" w:line="240" w:lineRule="auto"/>
              <w:jc w:val="center"/>
              <w:rPr>
                <w:rFonts w:ascii="Times New Roman" w:hAnsi="Times New Roman" w:cs="Times New Roman"/>
                <w:b/>
                <w:bCs/>
                <w:sz w:val="12"/>
                <w:szCs w:val="12"/>
              </w:rPr>
            </w:pPr>
          </w:p>
        </w:tc>
      </w:tr>
      <w:tr w:rsidR="00742F19" w:rsidRPr="00742F19" w:rsidTr="00742F19">
        <w:trPr>
          <w:trHeight w:val="70"/>
        </w:trPr>
        <w:tc>
          <w:tcPr>
            <w:tcW w:w="450" w:type="pct"/>
            <w:shd w:val="clear" w:color="auto" w:fill="auto"/>
          </w:tcPr>
          <w:p w:rsidR="00742F19" w:rsidRPr="00742F19" w:rsidRDefault="00742F19" w:rsidP="00EE5D05">
            <w:pPr>
              <w:numPr>
                <w:ilvl w:val="0"/>
                <w:numId w:val="55"/>
              </w:numPr>
              <w:spacing w:after="0" w:line="240" w:lineRule="auto"/>
              <w:contextualSpacing/>
              <w:jc w:val="center"/>
              <w:rPr>
                <w:rFonts w:ascii="Times New Roman" w:hAnsi="Times New Roman" w:cs="Times New Roman"/>
                <w:sz w:val="12"/>
                <w:szCs w:val="12"/>
              </w:rPr>
            </w:pPr>
          </w:p>
        </w:tc>
        <w:tc>
          <w:tcPr>
            <w:tcW w:w="3612" w:type="pct"/>
            <w:shd w:val="clear" w:color="auto" w:fill="auto"/>
          </w:tcPr>
          <w:p w:rsidR="00742F19" w:rsidRPr="00742F19" w:rsidRDefault="00742F19" w:rsidP="00742F19">
            <w:pPr>
              <w:spacing w:after="0" w:line="240" w:lineRule="auto"/>
              <w:jc w:val="both"/>
              <w:rPr>
                <w:rFonts w:ascii="Times New Roman" w:hAnsi="Times New Roman" w:cs="Times New Roman"/>
                <w:sz w:val="12"/>
                <w:szCs w:val="12"/>
              </w:rPr>
            </w:pPr>
            <w:r w:rsidRPr="00742F19">
              <w:rPr>
                <w:rFonts w:ascii="Times New Roman" w:hAnsi="Times New Roman" w:cs="Times New Roman"/>
                <w:sz w:val="12"/>
                <w:szCs w:val="12"/>
              </w:rPr>
              <w:t>Минимальная площадь земельного участка, кв. м</w:t>
            </w:r>
          </w:p>
        </w:tc>
        <w:tc>
          <w:tcPr>
            <w:tcW w:w="294"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100</w:t>
            </w:r>
          </w:p>
        </w:tc>
        <w:tc>
          <w:tcPr>
            <w:tcW w:w="310"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100</w:t>
            </w:r>
          </w:p>
        </w:tc>
        <w:tc>
          <w:tcPr>
            <w:tcW w:w="334"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w:t>
            </w:r>
          </w:p>
        </w:tc>
      </w:tr>
      <w:tr w:rsidR="00742F19" w:rsidRPr="00742F19" w:rsidTr="00742F19">
        <w:trPr>
          <w:trHeight w:val="70"/>
        </w:trPr>
        <w:tc>
          <w:tcPr>
            <w:tcW w:w="450" w:type="pct"/>
            <w:shd w:val="clear" w:color="auto" w:fill="auto"/>
          </w:tcPr>
          <w:p w:rsidR="00742F19" w:rsidRPr="00742F19" w:rsidRDefault="00742F19" w:rsidP="00EE5D05">
            <w:pPr>
              <w:numPr>
                <w:ilvl w:val="0"/>
                <w:numId w:val="55"/>
              </w:numPr>
              <w:spacing w:after="0" w:line="240" w:lineRule="auto"/>
              <w:contextualSpacing/>
              <w:jc w:val="center"/>
              <w:rPr>
                <w:rFonts w:ascii="Times New Roman" w:hAnsi="Times New Roman" w:cs="Times New Roman"/>
                <w:sz w:val="12"/>
                <w:szCs w:val="12"/>
              </w:rPr>
            </w:pPr>
          </w:p>
        </w:tc>
        <w:tc>
          <w:tcPr>
            <w:tcW w:w="3612" w:type="pct"/>
            <w:shd w:val="clear" w:color="auto" w:fill="auto"/>
          </w:tcPr>
          <w:p w:rsidR="00742F19" w:rsidRPr="00742F19" w:rsidRDefault="00742F19" w:rsidP="00742F19">
            <w:pPr>
              <w:spacing w:after="0" w:line="240" w:lineRule="auto"/>
              <w:jc w:val="both"/>
              <w:rPr>
                <w:rFonts w:ascii="Times New Roman" w:hAnsi="Times New Roman" w:cs="Times New Roman"/>
                <w:sz w:val="12"/>
                <w:szCs w:val="12"/>
              </w:rPr>
            </w:pPr>
            <w:r w:rsidRPr="00742F19">
              <w:rPr>
                <w:rFonts w:ascii="Times New Roman" w:hAnsi="Times New Roman" w:cs="Times New Roman"/>
                <w:sz w:val="12"/>
                <w:szCs w:val="12"/>
              </w:rPr>
              <w:t>Максимальная площадь земельного участка, кв. м</w:t>
            </w:r>
          </w:p>
        </w:tc>
        <w:tc>
          <w:tcPr>
            <w:tcW w:w="294"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w:t>
            </w:r>
          </w:p>
        </w:tc>
        <w:tc>
          <w:tcPr>
            <w:tcW w:w="310"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w:t>
            </w:r>
          </w:p>
        </w:tc>
        <w:tc>
          <w:tcPr>
            <w:tcW w:w="334"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400000</w:t>
            </w:r>
          </w:p>
        </w:tc>
      </w:tr>
      <w:tr w:rsidR="00742F19" w:rsidRPr="00742F19" w:rsidTr="00742F19">
        <w:trPr>
          <w:trHeight w:val="70"/>
        </w:trPr>
        <w:tc>
          <w:tcPr>
            <w:tcW w:w="450"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p>
        </w:tc>
        <w:tc>
          <w:tcPr>
            <w:tcW w:w="3612"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b/>
                <w:bCs/>
                <w:sz w:val="12"/>
                <w:szCs w:val="12"/>
              </w:rPr>
              <w:t>Предельное количество этажей или предельная высота зданий, строений, сооружений</w:t>
            </w:r>
          </w:p>
        </w:tc>
        <w:tc>
          <w:tcPr>
            <w:tcW w:w="294"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p>
        </w:tc>
        <w:tc>
          <w:tcPr>
            <w:tcW w:w="310"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p>
        </w:tc>
        <w:tc>
          <w:tcPr>
            <w:tcW w:w="334"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p>
        </w:tc>
      </w:tr>
      <w:tr w:rsidR="00742F19" w:rsidRPr="00742F19" w:rsidTr="00742F19">
        <w:trPr>
          <w:trHeight w:val="70"/>
        </w:trPr>
        <w:tc>
          <w:tcPr>
            <w:tcW w:w="450" w:type="pct"/>
            <w:shd w:val="clear" w:color="auto" w:fill="auto"/>
          </w:tcPr>
          <w:p w:rsidR="00742F19" w:rsidRPr="00742F19" w:rsidRDefault="00742F19" w:rsidP="00EE5D05">
            <w:pPr>
              <w:numPr>
                <w:ilvl w:val="0"/>
                <w:numId w:val="55"/>
              </w:numPr>
              <w:spacing w:after="0" w:line="240" w:lineRule="auto"/>
              <w:contextualSpacing/>
              <w:jc w:val="center"/>
              <w:rPr>
                <w:rFonts w:ascii="Times New Roman" w:hAnsi="Times New Roman" w:cs="Times New Roman"/>
                <w:sz w:val="12"/>
                <w:szCs w:val="12"/>
              </w:rPr>
            </w:pPr>
          </w:p>
        </w:tc>
        <w:tc>
          <w:tcPr>
            <w:tcW w:w="3612" w:type="pct"/>
            <w:shd w:val="clear" w:color="auto" w:fill="auto"/>
          </w:tcPr>
          <w:p w:rsidR="00742F19" w:rsidRPr="00742F19" w:rsidRDefault="00742F19" w:rsidP="00742F19">
            <w:pPr>
              <w:spacing w:after="0" w:line="240" w:lineRule="auto"/>
              <w:jc w:val="both"/>
              <w:rPr>
                <w:rFonts w:ascii="Times New Roman" w:hAnsi="Times New Roman" w:cs="Times New Roman"/>
                <w:sz w:val="12"/>
                <w:szCs w:val="12"/>
              </w:rPr>
            </w:pPr>
            <w:r w:rsidRPr="00742F19">
              <w:rPr>
                <w:rFonts w:ascii="Times New Roman" w:hAnsi="Times New Roman" w:cs="Times New Roman"/>
                <w:sz w:val="12"/>
                <w:szCs w:val="12"/>
              </w:rPr>
              <w:t xml:space="preserve">Предельная высота зданий, строений, сооружений, </w:t>
            </w:r>
            <w:proofErr w:type="gramStart"/>
            <w:r w:rsidRPr="00742F19">
              <w:rPr>
                <w:rFonts w:ascii="Times New Roman" w:hAnsi="Times New Roman" w:cs="Times New Roman"/>
                <w:sz w:val="12"/>
                <w:szCs w:val="12"/>
              </w:rPr>
              <w:t>м</w:t>
            </w:r>
            <w:proofErr w:type="gramEnd"/>
          </w:p>
        </w:tc>
        <w:tc>
          <w:tcPr>
            <w:tcW w:w="294"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30</w:t>
            </w:r>
          </w:p>
        </w:tc>
        <w:tc>
          <w:tcPr>
            <w:tcW w:w="310"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30</w:t>
            </w:r>
          </w:p>
        </w:tc>
        <w:tc>
          <w:tcPr>
            <w:tcW w:w="334"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10</w:t>
            </w:r>
          </w:p>
        </w:tc>
      </w:tr>
      <w:tr w:rsidR="00742F19" w:rsidRPr="00742F19" w:rsidTr="00742F19">
        <w:trPr>
          <w:trHeight w:val="70"/>
        </w:trPr>
        <w:tc>
          <w:tcPr>
            <w:tcW w:w="450" w:type="pct"/>
            <w:shd w:val="clear" w:color="auto" w:fill="auto"/>
          </w:tcPr>
          <w:p w:rsidR="00742F19" w:rsidRPr="00742F19" w:rsidRDefault="00742F19" w:rsidP="00742F19">
            <w:pPr>
              <w:spacing w:after="0" w:line="240" w:lineRule="auto"/>
              <w:rPr>
                <w:rFonts w:ascii="Times New Roman" w:hAnsi="Times New Roman" w:cs="Times New Roman"/>
                <w:sz w:val="12"/>
                <w:szCs w:val="12"/>
              </w:rPr>
            </w:pPr>
          </w:p>
        </w:tc>
        <w:tc>
          <w:tcPr>
            <w:tcW w:w="3612"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b/>
                <w:bCs/>
                <w:sz w:val="12"/>
                <w:szCs w:val="1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c>
          <w:tcPr>
            <w:tcW w:w="294"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p>
        </w:tc>
        <w:tc>
          <w:tcPr>
            <w:tcW w:w="310"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p>
        </w:tc>
        <w:tc>
          <w:tcPr>
            <w:tcW w:w="334"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p>
        </w:tc>
      </w:tr>
      <w:tr w:rsidR="00742F19" w:rsidRPr="00742F19" w:rsidTr="00742F19">
        <w:trPr>
          <w:trHeight w:val="70"/>
        </w:trPr>
        <w:tc>
          <w:tcPr>
            <w:tcW w:w="450" w:type="pct"/>
            <w:shd w:val="clear" w:color="auto" w:fill="auto"/>
          </w:tcPr>
          <w:p w:rsidR="00742F19" w:rsidRPr="00742F19" w:rsidRDefault="00742F19" w:rsidP="00EE5D05">
            <w:pPr>
              <w:numPr>
                <w:ilvl w:val="0"/>
                <w:numId w:val="55"/>
              </w:numPr>
              <w:spacing w:after="0" w:line="240" w:lineRule="auto"/>
              <w:contextualSpacing/>
              <w:jc w:val="center"/>
              <w:rPr>
                <w:rFonts w:ascii="Times New Roman" w:hAnsi="Times New Roman" w:cs="Times New Roman"/>
                <w:sz w:val="12"/>
                <w:szCs w:val="12"/>
              </w:rPr>
            </w:pPr>
          </w:p>
        </w:tc>
        <w:tc>
          <w:tcPr>
            <w:tcW w:w="3612" w:type="pct"/>
            <w:shd w:val="clear" w:color="auto" w:fill="auto"/>
          </w:tcPr>
          <w:p w:rsidR="00742F19" w:rsidRPr="00742F19" w:rsidRDefault="00742F19" w:rsidP="00742F19">
            <w:pPr>
              <w:spacing w:after="0" w:line="240" w:lineRule="auto"/>
              <w:jc w:val="both"/>
              <w:rPr>
                <w:rFonts w:ascii="Times New Roman" w:hAnsi="Times New Roman" w:cs="Times New Roman"/>
                <w:sz w:val="12"/>
                <w:szCs w:val="12"/>
              </w:rPr>
            </w:pPr>
            <w:r w:rsidRPr="00742F19">
              <w:rPr>
                <w:rFonts w:ascii="Times New Roman" w:hAnsi="Times New Roman" w:cs="Times New Roman"/>
                <w:sz w:val="12"/>
                <w:szCs w:val="12"/>
              </w:rPr>
              <w:t xml:space="preserve">Минимальный отступ от границ земельных участков до зданий, строений, сооружений, </w:t>
            </w:r>
            <w:proofErr w:type="gramStart"/>
            <w:r w:rsidRPr="00742F19">
              <w:rPr>
                <w:rFonts w:ascii="Times New Roman" w:hAnsi="Times New Roman" w:cs="Times New Roman"/>
                <w:sz w:val="12"/>
                <w:szCs w:val="12"/>
              </w:rPr>
              <w:t>м</w:t>
            </w:r>
            <w:proofErr w:type="gramEnd"/>
          </w:p>
        </w:tc>
        <w:tc>
          <w:tcPr>
            <w:tcW w:w="294"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3</w:t>
            </w:r>
          </w:p>
        </w:tc>
        <w:tc>
          <w:tcPr>
            <w:tcW w:w="310"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3</w:t>
            </w:r>
          </w:p>
        </w:tc>
        <w:tc>
          <w:tcPr>
            <w:tcW w:w="334"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3</w:t>
            </w:r>
          </w:p>
        </w:tc>
      </w:tr>
      <w:tr w:rsidR="00742F19" w:rsidRPr="00742F19" w:rsidTr="00742F19">
        <w:trPr>
          <w:trHeight w:val="70"/>
        </w:trPr>
        <w:tc>
          <w:tcPr>
            <w:tcW w:w="450" w:type="pct"/>
            <w:shd w:val="clear" w:color="auto" w:fill="auto"/>
          </w:tcPr>
          <w:p w:rsidR="00742F19" w:rsidRPr="00742F19" w:rsidRDefault="00742F19" w:rsidP="00742F19">
            <w:pPr>
              <w:spacing w:after="0" w:line="240" w:lineRule="auto"/>
              <w:rPr>
                <w:rFonts w:ascii="Times New Roman" w:hAnsi="Times New Roman" w:cs="Times New Roman"/>
                <w:sz w:val="12"/>
                <w:szCs w:val="12"/>
              </w:rPr>
            </w:pPr>
          </w:p>
        </w:tc>
        <w:tc>
          <w:tcPr>
            <w:tcW w:w="3612"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 xml:space="preserve"> </w:t>
            </w:r>
            <w:r w:rsidRPr="00742F19">
              <w:rPr>
                <w:rFonts w:ascii="Times New Roman" w:hAnsi="Times New Roman" w:cs="Times New Roman"/>
                <w:b/>
                <w:bCs/>
                <w:sz w:val="12"/>
                <w:szCs w:val="12"/>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c>
          <w:tcPr>
            <w:tcW w:w="294"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p>
        </w:tc>
        <w:tc>
          <w:tcPr>
            <w:tcW w:w="310"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p>
        </w:tc>
        <w:tc>
          <w:tcPr>
            <w:tcW w:w="334"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p>
        </w:tc>
      </w:tr>
      <w:tr w:rsidR="00742F19" w:rsidRPr="00742F19" w:rsidTr="00742F19">
        <w:trPr>
          <w:trHeight w:val="70"/>
        </w:trPr>
        <w:tc>
          <w:tcPr>
            <w:tcW w:w="450" w:type="pct"/>
            <w:shd w:val="clear" w:color="auto" w:fill="auto"/>
          </w:tcPr>
          <w:p w:rsidR="00742F19" w:rsidRPr="00742F19" w:rsidRDefault="00742F19" w:rsidP="00EE5D05">
            <w:pPr>
              <w:numPr>
                <w:ilvl w:val="0"/>
                <w:numId w:val="55"/>
              </w:numPr>
              <w:spacing w:after="0" w:line="240" w:lineRule="auto"/>
              <w:contextualSpacing/>
              <w:jc w:val="center"/>
              <w:rPr>
                <w:rFonts w:ascii="Times New Roman" w:hAnsi="Times New Roman" w:cs="Times New Roman"/>
                <w:sz w:val="12"/>
                <w:szCs w:val="12"/>
              </w:rPr>
            </w:pPr>
          </w:p>
        </w:tc>
        <w:tc>
          <w:tcPr>
            <w:tcW w:w="3612" w:type="pct"/>
            <w:shd w:val="clear" w:color="auto" w:fill="auto"/>
          </w:tcPr>
          <w:p w:rsidR="00742F19" w:rsidRPr="00742F19" w:rsidRDefault="00742F19" w:rsidP="00742F19">
            <w:pPr>
              <w:autoSpaceDE w:val="0"/>
              <w:autoSpaceDN w:val="0"/>
              <w:adjustRightInd w:val="0"/>
              <w:spacing w:after="0" w:line="240" w:lineRule="auto"/>
              <w:jc w:val="both"/>
              <w:outlineLvl w:val="0"/>
              <w:rPr>
                <w:rFonts w:ascii="Times New Roman" w:hAnsi="Times New Roman" w:cs="Times New Roman"/>
                <w:sz w:val="12"/>
                <w:szCs w:val="12"/>
              </w:rPr>
            </w:pPr>
            <w:r w:rsidRPr="00742F19">
              <w:rPr>
                <w:rFonts w:ascii="Times New Roman" w:hAnsi="Times New Roman" w:cs="Times New Roman"/>
                <w:sz w:val="12"/>
                <w:szCs w:val="12"/>
              </w:rPr>
              <w:t>Максимальный процент застройки в границах земельного участка для размещен</w:t>
            </w:r>
            <w:r>
              <w:rPr>
                <w:rFonts w:ascii="Times New Roman" w:hAnsi="Times New Roman" w:cs="Times New Roman"/>
                <w:sz w:val="12"/>
                <w:szCs w:val="12"/>
              </w:rPr>
              <w:t>ия производственных объектов, %</w:t>
            </w:r>
          </w:p>
        </w:tc>
        <w:tc>
          <w:tcPr>
            <w:tcW w:w="294"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80</w:t>
            </w:r>
          </w:p>
        </w:tc>
        <w:tc>
          <w:tcPr>
            <w:tcW w:w="310"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80</w:t>
            </w:r>
          </w:p>
        </w:tc>
        <w:tc>
          <w:tcPr>
            <w:tcW w:w="334"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w:t>
            </w:r>
          </w:p>
        </w:tc>
      </w:tr>
      <w:tr w:rsidR="00742F19" w:rsidRPr="00742F19" w:rsidTr="00742F19">
        <w:trPr>
          <w:trHeight w:val="70"/>
        </w:trPr>
        <w:tc>
          <w:tcPr>
            <w:tcW w:w="450" w:type="pct"/>
            <w:shd w:val="clear" w:color="auto" w:fill="auto"/>
          </w:tcPr>
          <w:p w:rsidR="00742F19" w:rsidRPr="00742F19" w:rsidRDefault="00742F19" w:rsidP="00EE5D05">
            <w:pPr>
              <w:numPr>
                <w:ilvl w:val="0"/>
                <w:numId w:val="55"/>
              </w:numPr>
              <w:spacing w:after="0" w:line="240" w:lineRule="auto"/>
              <w:contextualSpacing/>
              <w:jc w:val="center"/>
              <w:rPr>
                <w:rFonts w:ascii="Times New Roman" w:hAnsi="Times New Roman" w:cs="Times New Roman"/>
                <w:sz w:val="12"/>
                <w:szCs w:val="12"/>
              </w:rPr>
            </w:pPr>
          </w:p>
        </w:tc>
        <w:tc>
          <w:tcPr>
            <w:tcW w:w="3612" w:type="pct"/>
            <w:shd w:val="clear" w:color="auto" w:fill="auto"/>
          </w:tcPr>
          <w:p w:rsidR="00742F19" w:rsidRPr="00742F19" w:rsidRDefault="00742F19" w:rsidP="00742F19">
            <w:pPr>
              <w:spacing w:after="0" w:line="240" w:lineRule="auto"/>
              <w:jc w:val="both"/>
              <w:rPr>
                <w:rFonts w:ascii="Times New Roman" w:hAnsi="Times New Roman" w:cs="Times New Roman"/>
                <w:sz w:val="12"/>
                <w:szCs w:val="12"/>
              </w:rPr>
            </w:pPr>
            <w:r w:rsidRPr="00742F19">
              <w:rPr>
                <w:rFonts w:ascii="Times New Roman" w:hAnsi="Times New Roman" w:cs="Times New Roman"/>
                <w:sz w:val="12"/>
                <w:szCs w:val="12"/>
              </w:rPr>
              <w:t>Максимальный процент застройки в границах земельного участка для коммунального обслуживания и складских объектов, %</w:t>
            </w:r>
          </w:p>
        </w:tc>
        <w:tc>
          <w:tcPr>
            <w:tcW w:w="294"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60</w:t>
            </w:r>
          </w:p>
        </w:tc>
        <w:tc>
          <w:tcPr>
            <w:tcW w:w="310"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60</w:t>
            </w:r>
          </w:p>
        </w:tc>
        <w:tc>
          <w:tcPr>
            <w:tcW w:w="334"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w:t>
            </w:r>
          </w:p>
        </w:tc>
      </w:tr>
      <w:tr w:rsidR="00742F19" w:rsidRPr="00742F19" w:rsidTr="00742F19">
        <w:trPr>
          <w:trHeight w:val="70"/>
        </w:trPr>
        <w:tc>
          <w:tcPr>
            <w:tcW w:w="450" w:type="pct"/>
            <w:shd w:val="clear" w:color="auto" w:fill="auto"/>
          </w:tcPr>
          <w:p w:rsidR="00742F19" w:rsidRPr="00742F19" w:rsidRDefault="00742F19" w:rsidP="00EE5D05">
            <w:pPr>
              <w:numPr>
                <w:ilvl w:val="0"/>
                <w:numId w:val="55"/>
              </w:numPr>
              <w:spacing w:after="0" w:line="240" w:lineRule="auto"/>
              <w:contextualSpacing/>
              <w:jc w:val="center"/>
              <w:rPr>
                <w:rFonts w:ascii="Times New Roman" w:hAnsi="Times New Roman" w:cs="Times New Roman"/>
                <w:sz w:val="12"/>
                <w:szCs w:val="12"/>
              </w:rPr>
            </w:pPr>
          </w:p>
        </w:tc>
        <w:tc>
          <w:tcPr>
            <w:tcW w:w="3612" w:type="pct"/>
            <w:shd w:val="clear" w:color="auto" w:fill="auto"/>
          </w:tcPr>
          <w:p w:rsidR="00742F19" w:rsidRPr="00742F19" w:rsidRDefault="00742F19" w:rsidP="00742F19">
            <w:pPr>
              <w:spacing w:after="0" w:line="240" w:lineRule="auto"/>
              <w:jc w:val="both"/>
              <w:rPr>
                <w:rFonts w:ascii="Times New Roman" w:hAnsi="Times New Roman" w:cs="Times New Roman"/>
                <w:sz w:val="12"/>
                <w:szCs w:val="12"/>
              </w:rPr>
            </w:pPr>
            <w:r w:rsidRPr="00742F19">
              <w:rPr>
                <w:rFonts w:ascii="Times New Roman" w:hAnsi="Times New Roman" w:cs="Times New Roman"/>
                <w:sz w:val="12"/>
                <w:szCs w:val="12"/>
              </w:rPr>
              <w:t>Максимальный процент застройки в границах земельного участка при размещении иных объектов, за исключением случаев, указанных в пунктах 5, 6 настоящей таблицы, %</w:t>
            </w:r>
          </w:p>
        </w:tc>
        <w:tc>
          <w:tcPr>
            <w:tcW w:w="294"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60</w:t>
            </w:r>
          </w:p>
        </w:tc>
        <w:tc>
          <w:tcPr>
            <w:tcW w:w="310"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60</w:t>
            </w:r>
          </w:p>
        </w:tc>
        <w:tc>
          <w:tcPr>
            <w:tcW w:w="334"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w:t>
            </w:r>
          </w:p>
        </w:tc>
      </w:tr>
      <w:tr w:rsidR="00742F19" w:rsidRPr="00742F19" w:rsidTr="00742F19">
        <w:trPr>
          <w:trHeight w:val="70"/>
        </w:trPr>
        <w:tc>
          <w:tcPr>
            <w:tcW w:w="450" w:type="pct"/>
            <w:shd w:val="clear" w:color="auto" w:fill="auto"/>
          </w:tcPr>
          <w:p w:rsidR="00742F19" w:rsidRPr="00742F19" w:rsidRDefault="00742F19" w:rsidP="00742F19">
            <w:pPr>
              <w:spacing w:after="0" w:line="240" w:lineRule="auto"/>
              <w:rPr>
                <w:rFonts w:ascii="Times New Roman" w:hAnsi="Times New Roman" w:cs="Times New Roman"/>
                <w:sz w:val="12"/>
                <w:szCs w:val="12"/>
              </w:rPr>
            </w:pPr>
          </w:p>
        </w:tc>
        <w:tc>
          <w:tcPr>
            <w:tcW w:w="3612" w:type="pct"/>
            <w:shd w:val="clear" w:color="auto" w:fill="auto"/>
          </w:tcPr>
          <w:p w:rsidR="00742F19" w:rsidRPr="00742F19" w:rsidRDefault="00742F19" w:rsidP="00742F19">
            <w:pPr>
              <w:spacing w:after="0" w:line="240" w:lineRule="auto"/>
              <w:jc w:val="both"/>
              <w:rPr>
                <w:rFonts w:ascii="Times New Roman" w:hAnsi="Times New Roman" w:cs="Times New Roman"/>
                <w:b/>
                <w:bCs/>
                <w:sz w:val="12"/>
                <w:szCs w:val="12"/>
              </w:rPr>
            </w:pPr>
            <w:r w:rsidRPr="00742F19">
              <w:rPr>
                <w:rFonts w:ascii="Times New Roman" w:hAnsi="Times New Roman" w:cs="Times New Roman"/>
                <w:b/>
                <w:bCs/>
                <w:sz w:val="12"/>
                <w:szCs w:val="12"/>
              </w:rPr>
              <w:t>Иные предельные параметры разрешенного строительства, реконструкции объектов капитального строительства</w:t>
            </w:r>
          </w:p>
        </w:tc>
        <w:tc>
          <w:tcPr>
            <w:tcW w:w="294"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p>
        </w:tc>
        <w:tc>
          <w:tcPr>
            <w:tcW w:w="310"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p>
        </w:tc>
        <w:tc>
          <w:tcPr>
            <w:tcW w:w="334"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p>
        </w:tc>
      </w:tr>
      <w:tr w:rsidR="00742F19" w:rsidRPr="00742F19" w:rsidTr="00742F19">
        <w:trPr>
          <w:trHeight w:val="70"/>
        </w:trPr>
        <w:tc>
          <w:tcPr>
            <w:tcW w:w="450" w:type="pct"/>
            <w:shd w:val="clear" w:color="auto" w:fill="auto"/>
          </w:tcPr>
          <w:p w:rsidR="00742F19" w:rsidRPr="00742F19" w:rsidRDefault="00742F19" w:rsidP="00EE5D05">
            <w:pPr>
              <w:numPr>
                <w:ilvl w:val="0"/>
                <w:numId w:val="55"/>
              </w:numPr>
              <w:spacing w:after="0" w:line="240" w:lineRule="auto"/>
              <w:contextualSpacing/>
              <w:jc w:val="center"/>
              <w:rPr>
                <w:rFonts w:ascii="Times New Roman" w:hAnsi="Times New Roman" w:cs="Times New Roman"/>
                <w:sz w:val="12"/>
                <w:szCs w:val="12"/>
              </w:rPr>
            </w:pPr>
          </w:p>
        </w:tc>
        <w:tc>
          <w:tcPr>
            <w:tcW w:w="3612" w:type="pct"/>
            <w:shd w:val="clear" w:color="auto" w:fill="auto"/>
          </w:tcPr>
          <w:p w:rsidR="00742F19" w:rsidRPr="00742F19" w:rsidRDefault="00742F19" w:rsidP="00742F19">
            <w:pPr>
              <w:spacing w:after="0" w:line="240" w:lineRule="auto"/>
              <w:jc w:val="both"/>
              <w:rPr>
                <w:rFonts w:ascii="Times New Roman" w:eastAsia="MS MinNew Roman" w:hAnsi="Times New Roman" w:cs="Times New Roman"/>
                <w:b/>
                <w:bCs/>
                <w:kern w:val="28"/>
                <w:sz w:val="12"/>
                <w:szCs w:val="12"/>
              </w:rPr>
            </w:pPr>
            <w:r w:rsidRPr="00742F19">
              <w:rPr>
                <w:rFonts w:ascii="Times New Roman" w:hAnsi="Times New Roman" w:cs="Times New Roman"/>
                <w:sz w:val="12"/>
                <w:szCs w:val="12"/>
              </w:rPr>
              <w:t xml:space="preserve">Максимальная высота капитальных ограждений земельных участков, </w:t>
            </w:r>
            <w:proofErr w:type="gramStart"/>
            <w:r w:rsidRPr="00742F19">
              <w:rPr>
                <w:rFonts w:ascii="Times New Roman" w:hAnsi="Times New Roman" w:cs="Times New Roman"/>
                <w:sz w:val="12"/>
                <w:szCs w:val="12"/>
              </w:rPr>
              <w:t>м</w:t>
            </w:r>
            <w:proofErr w:type="gramEnd"/>
          </w:p>
        </w:tc>
        <w:tc>
          <w:tcPr>
            <w:tcW w:w="294"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2</w:t>
            </w:r>
          </w:p>
        </w:tc>
        <w:tc>
          <w:tcPr>
            <w:tcW w:w="310"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2</w:t>
            </w:r>
          </w:p>
        </w:tc>
        <w:tc>
          <w:tcPr>
            <w:tcW w:w="334"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w:t>
            </w:r>
          </w:p>
        </w:tc>
      </w:tr>
    </w:tbl>
    <w:p w:rsidR="00742F19" w:rsidRDefault="00742F19" w:rsidP="00742F19">
      <w:pPr>
        <w:tabs>
          <w:tab w:val="left" w:pos="0"/>
        </w:tabs>
        <w:spacing w:after="0" w:line="240" w:lineRule="auto"/>
        <w:ind w:firstLine="284"/>
        <w:jc w:val="both"/>
        <w:rPr>
          <w:rFonts w:ascii="Times New Roman" w:hAnsi="Times New Roman" w:cs="Times New Roman"/>
          <w:sz w:val="12"/>
          <w:szCs w:val="12"/>
        </w:rPr>
      </w:pPr>
    </w:p>
    <w:p w:rsid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Статья 25.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в зонах сельскохозяйственного использования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96"/>
        <w:gridCol w:w="6247"/>
        <w:gridCol w:w="430"/>
        <w:gridCol w:w="456"/>
      </w:tblGrid>
      <w:tr w:rsidR="00742F19" w:rsidRPr="00742F19" w:rsidTr="00742F19">
        <w:trPr>
          <w:trHeight w:val="70"/>
          <w:tblHeader/>
        </w:trPr>
        <w:tc>
          <w:tcPr>
            <w:tcW w:w="386" w:type="pct"/>
            <w:shd w:val="clear" w:color="auto" w:fill="auto"/>
          </w:tcPr>
          <w:p w:rsidR="00742F19" w:rsidRPr="00742F19" w:rsidRDefault="00742F19" w:rsidP="00742F19">
            <w:pPr>
              <w:spacing w:after="0" w:line="240" w:lineRule="auto"/>
              <w:ind w:left="-196" w:firstLine="196"/>
              <w:jc w:val="center"/>
              <w:rPr>
                <w:rFonts w:ascii="Times New Roman" w:hAnsi="Times New Roman" w:cs="Times New Roman"/>
                <w:b/>
                <w:bCs/>
                <w:sz w:val="12"/>
                <w:szCs w:val="12"/>
              </w:rPr>
            </w:pPr>
            <w:r w:rsidRPr="00742F19">
              <w:rPr>
                <w:rFonts w:ascii="Times New Roman" w:hAnsi="Times New Roman" w:cs="Times New Roman"/>
                <w:b/>
                <w:bCs/>
                <w:sz w:val="12"/>
                <w:szCs w:val="12"/>
              </w:rPr>
              <w:t xml:space="preserve">№ </w:t>
            </w:r>
            <w:proofErr w:type="gramStart"/>
            <w:r w:rsidRPr="00742F19">
              <w:rPr>
                <w:rFonts w:ascii="Times New Roman" w:hAnsi="Times New Roman" w:cs="Times New Roman"/>
                <w:b/>
                <w:bCs/>
                <w:sz w:val="12"/>
                <w:szCs w:val="12"/>
              </w:rPr>
              <w:t>п</w:t>
            </w:r>
            <w:proofErr w:type="gramEnd"/>
            <w:r w:rsidRPr="00742F19">
              <w:rPr>
                <w:rFonts w:ascii="Times New Roman" w:hAnsi="Times New Roman" w:cs="Times New Roman"/>
                <w:b/>
                <w:bCs/>
                <w:sz w:val="12"/>
                <w:szCs w:val="12"/>
              </w:rPr>
              <w:t>/п</w:t>
            </w:r>
          </w:p>
        </w:tc>
        <w:tc>
          <w:tcPr>
            <w:tcW w:w="4041" w:type="pct"/>
            <w:shd w:val="clear" w:color="auto" w:fill="auto"/>
          </w:tcPr>
          <w:p w:rsidR="00742F19" w:rsidRPr="00742F19" w:rsidRDefault="00742F19" w:rsidP="00742F19">
            <w:pPr>
              <w:spacing w:after="0" w:line="240" w:lineRule="auto"/>
              <w:jc w:val="center"/>
              <w:rPr>
                <w:rFonts w:ascii="Times New Roman" w:hAnsi="Times New Roman" w:cs="Times New Roman"/>
                <w:b/>
                <w:bCs/>
                <w:sz w:val="12"/>
                <w:szCs w:val="12"/>
              </w:rPr>
            </w:pPr>
            <w:r w:rsidRPr="00742F19">
              <w:rPr>
                <w:rFonts w:ascii="Times New Roman" w:hAnsi="Times New Roman" w:cs="Times New Roman"/>
                <w:b/>
                <w:bCs/>
                <w:sz w:val="12"/>
                <w:szCs w:val="12"/>
              </w:rPr>
              <w:t xml:space="preserve">Наименование предельного параметра </w:t>
            </w:r>
          </w:p>
        </w:tc>
        <w:tc>
          <w:tcPr>
            <w:tcW w:w="278" w:type="pct"/>
            <w:shd w:val="clear" w:color="auto" w:fill="auto"/>
          </w:tcPr>
          <w:p w:rsidR="00742F19" w:rsidRPr="00742F19" w:rsidRDefault="00742F19" w:rsidP="00742F19">
            <w:pPr>
              <w:spacing w:after="0" w:line="240" w:lineRule="auto"/>
              <w:jc w:val="center"/>
              <w:rPr>
                <w:rFonts w:ascii="Times New Roman" w:eastAsia="Yu Gothic Light" w:hAnsi="Times New Roman" w:cs="Times New Roman"/>
                <w:b/>
                <w:bCs/>
                <w:color w:val="404040"/>
                <w:sz w:val="12"/>
                <w:szCs w:val="12"/>
              </w:rPr>
            </w:pPr>
            <w:r w:rsidRPr="00742F19">
              <w:rPr>
                <w:rFonts w:ascii="Times New Roman" w:hAnsi="Times New Roman" w:cs="Times New Roman"/>
                <w:b/>
                <w:bCs/>
                <w:sz w:val="12"/>
                <w:szCs w:val="12"/>
              </w:rPr>
              <w:t>Сх</w:t>
            </w:r>
            <w:proofErr w:type="gramStart"/>
            <w:r w:rsidRPr="00742F19">
              <w:rPr>
                <w:rFonts w:ascii="Times New Roman" w:hAnsi="Times New Roman" w:cs="Times New Roman"/>
                <w:b/>
                <w:bCs/>
                <w:sz w:val="12"/>
                <w:szCs w:val="12"/>
              </w:rPr>
              <w:t>1</w:t>
            </w:r>
            <w:proofErr w:type="gramEnd"/>
          </w:p>
        </w:tc>
        <w:tc>
          <w:tcPr>
            <w:tcW w:w="295" w:type="pct"/>
            <w:shd w:val="clear" w:color="auto" w:fill="auto"/>
          </w:tcPr>
          <w:p w:rsidR="00742F19" w:rsidRPr="00742F19" w:rsidRDefault="00742F19" w:rsidP="00742F19">
            <w:pPr>
              <w:spacing w:after="0" w:line="240" w:lineRule="auto"/>
              <w:jc w:val="center"/>
              <w:rPr>
                <w:rFonts w:ascii="Times New Roman" w:hAnsi="Times New Roman" w:cs="Times New Roman"/>
                <w:b/>
                <w:bCs/>
                <w:sz w:val="12"/>
                <w:szCs w:val="12"/>
              </w:rPr>
            </w:pPr>
            <w:r w:rsidRPr="00742F19">
              <w:rPr>
                <w:rFonts w:ascii="Times New Roman" w:hAnsi="Times New Roman" w:cs="Times New Roman"/>
                <w:b/>
                <w:bCs/>
                <w:sz w:val="12"/>
                <w:szCs w:val="12"/>
              </w:rPr>
              <w:t>Сх</w:t>
            </w:r>
            <w:proofErr w:type="gramStart"/>
            <w:r w:rsidRPr="00742F19">
              <w:rPr>
                <w:rFonts w:ascii="Times New Roman" w:hAnsi="Times New Roman" w:cs="Times New Roman"/>
                <w:b/>
                <w:bCs/>
                <w:sz w:val="12"/>
                <w:szCs w:val="12"/>
              </w:rPr>
              <w:t>2</w:t>
            </w:r>
            <w:proofErr w:type="gramEnd"/>
          </w:p>
        </w:tc>
      </w:tr>
      <w:tr w:rsidR="00742F19" w:rsidRPr="00742F19" w:rsidTr="00742F19">
        <w:trPr>
          <w:trHeight w:val="70"/>
        </w:trPr>
        <w:tc>
          <w:tcPr>
            <w:tcW w:w="386" w:type="pct"/>
            <w:shd w:val="clear" w:color="auto" w:fill="auto"/>
          </w:tcPr>
          <w:p w:rsidR="00742F19" w:rsidRPr="00742F19" w:rsidRDefault="00742F19" w:rsidP="00742F19">
            <w:pPr>
              <w:keepNext/>
              <w:spacing w:after="0" w:line="240" w:lineRule="auto"/>
              <w:ind w:left="-196" w:firstLine="196"/>
              <w:jc w:val="center"/>
              <w:outlineLvl w:val="0"/>
              <w:rPr>
                <w:rFonts w:ascii="Times New Roman" w:hAnsi="Times New Roman" w:cs="Times New Roman"/>
                <w:b/>
                <w:bCs/>
                <w:sz w:val="12"/>
                <w:szCs w:val="12"/>
              </w:rPr>
            </w:pPr>
          </w:p>
        </w:tc>
        <w:tc>
          <w:tcPr>
            <w:tcW w:w="4041" w:type="pct"/>
            <w:shd w:val="clear" w:color="auto" w:fill="auto"/>
          </w:tcPr>
          <w:p w:rsidR="00742F19" w:rsidRPr="00742F19" w:rsidRDefault="00742F19" w:rsidP="00742F19">
            <w:pPr>
              <w:spacing w:after="0" w:line="240" w:lineRule="auto"/>
              <w:jc w:val="center"/>
              <w:rPr>
                <w:rFonts w:ascii="Times New Roman" w:hAnsi="Times New Roman" w:cs="Times New Roman"/>
                <w:b/>
                <w:bCs/>
                <w:sz w:val="12"/>
                <w:szCs w:val="12"/>
              </w:rPr>
            </w:pPr>
            <w:r w:rsidRPr="00742F19">
              <w:rPr>
                <w:rFonts w:ascii="Times New Roman" w:hAnsi="Times New Roman" w:cs="Times New Roman"/>
                <w:b/>
                <w:bCs/>
                <w:sz w:val="12"/>
                <w:szCs w:val="12"/>
              </w:rPr>
              <w:t>Предельные (минимальные и (или) максимальные) размеры земельных участков, в том числе их площадь</w:t>
            </w:r>
          </w:p>
        </w:tc>
        <w:tc>
          <w:tcPr>
            <w:tcW w:w="278" w:type="pct"/>
            <w:shd w:val="clear" w:color="auto" w:fill="auto"/>
          </w:tcPr>
          <w:p w:rsidR="00742F19" w:rsidRPr="00742F19" w:rsidRDefault="00742F19" w:rsidP="00742F19">
            <w:pPr>
              <w:spacing w:after="0" w:line="240" w:lineRule="auto"/>
              <w:jc w:val="center"/>
              <w:rPr>
                <w:rFonts w:ascii="Times New Roman" w:hAnsi="Times New Roman" w:cs="Times New Roman"/>
                <w:b/>
                <w:bCs/>
                <w:sz w:val="12"/>
                <w:szCs w:val="12"/>
              </w:rPr>
            </w:pPr>
          </w:p>
        </w:tc>
        <w:tc>
          <w:tcPr>
            <w:tcW w:w="295" w:type="pct"/>
            <w:shd w:val="clear" w:color="auto" w:fill="auto"/>
          </w:tcPr>
          <w:p w:rsidR="00742F19" w:rsidRPr="00742F19" w:rsidRDefault="00742F19" w:rsidP="00742F19">
            <w:pPr>
              <w:spacing w:after="0" w:line="240" w:lineRule="auto"/>
              <w:jc w:val="center"/>
              <w:rPr>
                <w:rFonts w:ascii="Times New Roman" w:hAnsi="Times New Roman" w:cs="Times New Roman"/>
                <w:b/>
                <w:bCs/>
                <w:sz w:val="12"/>
                <w:szCs w:val="12"/>
              </w:rPr>
            </w:pPr>
          </w:p>
        </w:tc>
      </w:tr>
      <w:tr w:rsidR="00742F19" w:rsidRPr="00742F19" w:rsidTr="00742F19">
        <w:trPr>
          <w:trHeight w:val="70"/>
        </w:trPr>
        <w:tc>
          <w:tcPr>
            <w:tcW w:w="386" w:type="pct"/>
            <w:shd w:val="clear" w:color="auto" w:fill="auto"/>
          </w:tcPr>
          <w:p w:rsidR="00742F19" w:rsidRPr="00742F19" w:rsidRDefault="00742F19" w:rsidP="00EE5D05">
            <w:pPr>
              <w:numPr>
                <w:ilvl w:val="0"/>
                <w:numId w:val="56"/>
              </w:numPr>
              <w:spacing w:after="0" w:line="240" w:lineRule="auto"/>
              <w:contextualSpacing/>
              <w:jc w:val="center"/>
              <w:rPr>
                <w:rFonts w:ascii="Times New Roman" w:hAnsi="Times New Roman" w:cs="Times New Roman"/>
                <w:sz w:val="12"/>
                <w:szCs w:val="12"/>
              </w:rPr>
            </w:pPr>
          </w:p>
        </w:tc>
        <w:tc>
          <w:tcPr>
            <w:tcW w:w="4041" w:type="pct"/>
            <w:shd w:val="clear" w:color="auto" w:fill="auto"/>
          </w:tcPr>
          <w:p w:rsidR="00742F19" w:rsidRPr="00742F19" w:rsidRDefault="00742F19" w:rsidP="00742F19">
            <w:pPr>
              <w:spacing w:after="0" w:line="240" w:lineRule="auto"/>
              <w:jc w:val="both"/>
              <w:rPr>
                <w:rFonts w:ascii="Times New Roman" w:hAnsi="Times New Roman" w:cs="Times New Roman"/>
                <w:sz w:val="12"/>
                <w:szCs w:val="12"/>
              </w:rPr>
            </w:pPr>
            <w:r w:rsidRPr="00742F19">
              <w:rPr>
                <w:rFonts w:ascii="Times New Roman" w:hAnsi="Times New Roman" w:cs="Times New Roman"/>
                <w:sz w:val="12"/>
                <w:szCs w:val="12"/>
              </w:rPr>
              <w:t>Минимальная площадь земельного участка, кв. м</w:t>
            </w:r>
          </w:p>
        </w:tc>
        <w:tc>
          <w:tcPr>
            <w:tcW w:w="278"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100</w:t>
            </w:r>
          </w:p>
        </w:tc>
        <w:tc>
          <w:tcPr>
            <w:tcW w:w="295"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100</w:t>
            </w:r>
          </w:p>
        </w:tc>
      </w:tr>
      <w:tr w:rsidR="00742F19" w:rsidRPr="00742F19" w:rsidTr="00742F19">
        <w:trPr>
          <w:trHeight w:val="70"/>
        </w:trPr>
        <w:tc>
          <w:tcPr>
            <w:tcW w:w="386" w:type="pct"/>
            <w:shd w:val="clear" w:color="auto" w:fill="auto"/>
          </w:tcPr>
          <w:p w:rsidR="00742F19" w:rsidRPr="00742F19" w:rsidRDefault="00742F19" w:rsidP="00EE5D05">
            <w:pPr>
              <w:numPr>
                <w:ilvl w:val="0"/>
                <w:numId w:val="56"/>
              </w:numPr>
              <w:spacing w:after="0" w:line="240" w:lineRule="auto"/>
              <w:contextualSpacing/>
              <w:jc w:val="center"/>
              <w:rPr>
                <w:rFonts w:ascii="Times New Roman" w:hAnsi="Times New Roman" w:cs="Times New Roman"/>
                <w:sz w:val="12"/>
                <w:szCs w:val="12"/>
              </w:rPr>
            </w:pPr>
          </w:p>
        </w:tc>
        <w:tc>
          <w:tcPr>
            <w:tcW w:w="4041" w:type="pct"/>
            <w:shd w:val="clear" w:color="auto" w:fill="auto"/>
          </w:tcPr>
          <w:p w:rsidR="00742F19" w:rsidRPr="00742F19" w:rsidRDefault="00742F19" w:rsidP="00742F19">
            <w:pPr>
              <w:spacing w:after="0" w:line="240" w:lineRule="auto"/>
              <w:jc w:val="both"/>
              <w:rPr>
                <w:rFonts w:ascii="Times New Roman" w:hAnsi="Times New Roman" w:cs="Times New Roman"/>
                <w:sz w:val="12"/>
                <w:szCs w:val="12"/>
              </w:rPr>
            </w:pPr>
            <w:r w:rsidRPr="00742F19">
              <w:rPr>
                <w:rFonts w:ascii="Times New Roman" w:hAnsi="Times New Roman" w:cs="Times New Roman"/>
                <w:sz w:val="12"/>
                <w:szCs w:val="12"/>
              </w:rPr>
              <w:t>Максимальная площадь земельного участка, кв. м</w:t>
            </w:r>
          </w:p>
        </w:tc>
        <w:tc>
          <w:tcPr>
            <w:tcW w:w="278"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w:t>
            </w:r>
          </w:p>
        </w:tc>
        <w:tc>
          <w:tcPr>
            <w:tcW w:w="295"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w:t>
            </w:r>
          </w:p>
        </w:tc>
      </w:tr>
      <w:tr w:rsidR="00742F19" w:rsidRPr="00742F19" w:rsidTr="00742F19">
        <w:trPr>
          <w:trHeight w:val="70"/>
        </w:trPr>
        <w:tc>
          <w:tcPr>
            <w:tcW w:w="386" w:type="pct"/>
            <w:shd w:val="clear" w:color="auto" w:fill="auto"/>
          </w:tcPr>
          <w:p w:rsidR="00742F19" w:rsidRPr="00742F19" w:rsidRDefault="00742F19" w:rsidP="00742F19">
            <w:pPr>
              <w:keepNext/>
              <w:spacing w:after="0" w:line="240" w:lineRule="auto"/>
              <w:ind w:firstLine="680"/>
              <w:jc w:val="center"/>
              <w:outlineLvl w:val="0"/>
              <w:rPr>
                <w:rFonts w:ascii="Times New Roman" w:hAnsi="Times New Roman" w:cs="Times New Roman"/>
                <w:sz w:val="12"/>
                <w:szCs w:val="12"/>
              </w:rPr>
            </w:pPr>
          </w:p>
        </w:tc>
        <w:tc>
          <w:tcPr>
            <w:tcW w:w="4041"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b/>
                <w:bCs/>
                <w:sz w:val="12"/>
                <w:szCs w:val="12"/>
              </w:rPr>
              <w:t>Предельное количество этажей или предельная высота зданий, строений, сооружений</w:t>
            </w:r>
          </w:p>
        </w:tc>
        <w:tc>
          <w:tcPr>
            <w:tcW w:w="278"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p>
        </w:tc>
        <w:tc>
          <w:tcPr>
            <w:tcW w:w="295"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p>
        </w:tc>
      </w:tr>
      <w:tr w:rsidR="00742F19" w:rsidRPr="00742F19" w:rsidTr="00742F19">
        <w:trPr>
          <w:trHeight w:val="70"/>
        </w:trPr>
        <w:tc>
          <w:tcPr>
            <w:tcW w:w="386" w:type="pct"/>
            <w:shd w:val="clear" w:color="auto" w:fill="auto"/>
          </w:tcPr>
          <w:p w:rsidR="00742F19" w:rsidRPr="00742F19" w:rsidRDefault="00742F19" w:rsidP="00EE5D05">
            <w:pPr>
              <w:numPr>
                <w:ilvl w:val="0"/>
                <w:numId w:val="56"/>
              </w:numPr>
              <w:spacing w:after="0" w:line="240" w:lineRule="auto"/>
              <w:contextualSpacing/>
              <w:jc w:val="center"/>
              <w:rPr>
                <w:rFonts w:ascii="Times New Roman" w:hAnsi="Times New Roman" w:cs="Times New Roman"/>
                <w:sz w:val="12"/>
                <w:szCs w:val="12"/>
              </w:rPr>
            </w:pPr>
          </w:p>
        </w:tc>
        <w:tc>
          <w:tcPr>
            <w:tcW w:w="4041" w:type="pct"/>
            <w:shd w:val="clear" w:color="auto" w:fill="auto"/>
          </w:tcPr>
          <w:p w:rsidR="00742F19" w:rsidRPr="00742F19" w:rsidRDefault="00742F19" w:rsidP="00742F19">
            <w:pPr>
              <w:spacing w:after="0" w:line="240" w:lineRule="auto"/>
              <w:jc w:val="both"/>
              <w:rPr>
                <w:rFonts w:ascii="Times New Roman" w:hAnsi="Times New Roman" w:cs="Times New Roman"/>
                <w:sz w:val="12"/>
                <w:szCs w:val="12"/>
              </w:rPr>
            </w:pPr>
            <w:r w:rsidRPr="00742F19">
              <w:rPr>
                <w:rFonts w:ascii="Times New Roman" w:hAnsi="Times New Roman" w:cs="Times New Roman"/>
                <w:sz w:val="12"/>
                <w:szCs w:val="12"/>
              </w:rPr>
              <w:t xml:space="preserve">Предельная высота зданий, строений, сооружений, </w:t>
            </w:r>
            <w:proofErr w:type="gramStart"/>
            <w:r w:rsidRPr="00742F19">
              <w:rPr>
                <w:rFonts w:ascii="Times New Roman" w:hAnsi="Times New Roman" w:cs="Times New Roman"/>
                <w:sz w:val="12"/>
                <w:szCs w:val="12"/>
              </w:rPr>
              <w:t>м</w:t>
            </w:r>
            <w:proofErr w:type="gramEnd"/>
          </w:p>
        </w:tc>
        <w:tc>
          <w:tcPr>
            <w:tcW w:w="278"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30</w:t>
            </w:r>
          </w:p>
        </w:tc>
        <w:tc>
          <w:tcPr>
            <w:tcW w:w="295"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30</w:t>
            </w:r>
          </w:p>
        </w:tc>
      </w:tr>
      <w:tr w:rsidR="00742F19" w:rsidRPr="00742F19" w:rsidTr="00742F19">
        <w:trPr>
          <w:trHeight w:val="70"/>
        </w:trPr>
        <w:tc>
          <w:tcPr>
            <w:tcW w:w="386" w:type="pct"/>
            <w:shd w:val="clear" w:color="auto" w:fill="auto"/>
          </w:tcPr>
          <w:p w:rsidR="00742F19" w:rsidRPr="00742F19" w:rsidRDefault="00742F19" w:rsidP="00742F19">
            <w:pPr>
              <w:spacing w:after="0" w:line="240" w:lineRule="auto"/>
              <w:rPr>
                <w:rFonts w:ascii="Times New Roman" w:hAnsi="Times New Roman" w:cs="Times New Roman"/>
                <w:sz w:val="12"/>
                <w:szCs w:val="12"/>
              </w:rPr>
            </w:pPr>
          </w:p>
        </w:tc>
        <w:tc>
          <w:tcPr>
            <w:tcW w:w="4041"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b/>
                <w:bCs/>
                <w:sz w:val="12"/>
                <w:szCs w:val="12"/>
              </w:rPr>
              <w:t>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c>
          <w:tcPr>
            <w:tcW w:w="278"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p>
        </w:tc>
        <w:tc>
          <w:tcPr>
            <w:tcW w:w="295"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p>
        </w:tc>
      </w:tr>
      <w:tr w:rsidR="00742F19" w:rsidRPr="00742F19" w:rsidTr="00742F19">
        <w:trPr>
          <w:trHeight w:val="70"/>
        </w:trPr>
        <w:tc>
          <w:tcPr>
            <w:tcW w:w="386" w:type="pct"/>
            <w:shd w:val="clear" w:color="auto" w:fill="auto"/>
          </w:tcPr>
          <w:p w:rsidR="00742F19" w:rsidRPr="00742F19" w:rsidRDefault="00742F19" w:rsidP="00EE5D05">
            <w:pPr>
              <w:numPr>
                <w:ilvl w:val="0"/>
                <w:numId w:val="56"/>
              </w:numPr>
              <w:spacing w:after="0" w:line="240" w:lineRule="auto"/>
              <w:contextualSpacing/>
              <w:jc w:val="center"/>
              <w:rPr>
                <w:rFonts w:ascii="Times New Roman" w:hAnsi="Times New Roman" w:cs="Times New Roman"/>
                <w:sz w:val="12"/>
                <w:szCs w:val="12"/>
              </w:rPr>
            </w:pPr>
          </w:p>
        </w:tc>
        <w:tc>
          <w:tcPr>
            <w:tcW w:w="4041" w:type="pct"/>
            <w:shd w:val="clear" w:color="auto" w:fill="auto"/>
          </w:tcPr>
          <w:p w:rsidR="00742F19" w:rsidRPr="00742F19" w:rsidRDefault="00742F19" w:rsidP="00742F19">
            <w:pPr>
              <w:spacing w:after="0" w:line="240" w:lineRule="auto"/>
              <w:jc w:val="both"/>
              <w:rPr>
                <w:rFonts w:ascii="Times New Roman" w:hAnsi="Times New Roman" w:cs="Times New Roman"/>
                <w:sz w:val="12"/>
                <w:szCs w:val="12"/>
              </w:rPr>
            </w:pPr>
            <w:r w:rsidRPr="00742F19">
              <w:rPr>
                <w:rFonts w:ascii="Times New Roman" w:hAnsi="Times New Roman" w:cs="Times New Roman"/>
                <w:sz w:val="12"/>
                <w:szCs w:val="12"/>
              </w:rPr>
              <w:t xml:space="preserve">Минимальный отступ от границ земельных участков до зданий, строений, сооружений, </w:t>
            </w:r>
            <w:proofErr w:type="gramStart"/>
            <w:r w:rsidRPr="00742F19">
              <w:rPr>
                <w:rFonts w:ascii="Times New Roman" w:hAnsi="Times New Roman" w:cs="Times New Roman"/>
                <w:sz w:val="12"/>
                <w:szCs w:val="12"/>
              </w:rPr>
              <w:t>м</w:t>
            </w:r>
            <w:proofErr w:type="gramEnd"/>
          </w:p>
        </w:tc>
        <w:tc>
          <w:tcPr>
            <w:tcW w:w="278"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5</w:t>
            </w:r>
          </w:p>
        </w:tc>
        <w:tc>
          <w:tcPr>
            <w:tcW w:w="295"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5</w:t>
            </w:r>
          </w:p>
        </w:tc>
      </w:tr>
      <w:tr w:rsidR="00742F19" w:rsidRPr="00742F19" w:rsidTr="00742F19">
        <w:trPr>
          <w:trHeight w:val="70"/>
        </w:trPr>
        <w:tc>
          <w:tcPr>
            <w:tcW w:w="386" w:type="pct"/>
            <w:shd w:val="clear" w:color="auto" w:fill="auto"/>
          </w:tcPr>
          <w:p w:rsidR="00742F19" w:rsidRPr="00742F19" w:rsidRDefault="00742F19" w:rsidP="00742F19">
            <w:pPr>
              <w:spacing w:after="0" w:line="240" w:lineRule="auto"/>
              <w:rPr>
                <w:rFonts w:ascii="Times New Roman" w:hAnsi="Times New Roman" w:cs="Times New Roman"/>
                <w:sz w:val="12"/>
                <w:szCs w:val="12"/>
              </w:rPr>
            </w:pPr>
          </w:p>
        </w:tc>
        <w:tc>
          <w:tcPr>
            <w:tcW w:w="4041"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 xml:space="preserve"> </w:t>
            </w:r>
            <w:r w:rsidRPr="00742F19">
              <w:rPr>
                <w:rFonts w:ascii="Times New Roman" w:hAnsi="Times New Roman" w:cs="Times New Roman"/>
                <w:b/>
                <w:bCs/>
                <w:sz w:val="12"/>
                <w:szCs w:val="12"/>
              </w:rPr>
              <w:t>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tc>
        <w:tc>
          <w:tcPr>
            <w:tcW w:w="278"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p>
        </w:tc>
        <w:tc>
          <w:tcPr>
            <w:tcW w:w="295"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p>
        </w:tc>
      </w:tr>
      <w:tr w:rsidR="00742F19" w:rsidRPr="00742F19" w:rsidTr="00742F19">
        <w:trPr>
          <w:trHeight w:val="70"/>
        </w:trPr>
        <w:tc>
          <w:tcPr>
            <w:tcW w:w="386" w:type="pct"/>
            <w:shd w:val="clear" w:color="auto" w:fill="auto"/>
          </w:tcPr>
          <w:p w:rsidR="00742F19" w:rsidRPr="00742F19" w:rsidRDefault="00742F19" w:rsidP="00EE5D05">
            <w:pPr>
              <w:numPr>
                <w:ilvl w:val="0"/>
                <w:numId w:val="56"/>
              </w:numPr>
              <w:spacing w:after="0" w:line="240" w:lineRule="auto"/>
              <w:contextualSpacing/>
              <w:jc w:val="center"/>
              <w:rPr>
                <w:rFonts w:ascii="Times New Roman" w:hAnsi="Times New Roman" w:cs="Times New Roman"/>
                <w:sz w:val="12"/>
                <w:szCs w:val="12"/>
              </w:rPr>
            </w:pPr>
          </w:p>
        </w:tc>
        <w:tc>
          <w:tcPr>
            <w:tcW w:w="4041" w:type="pct"/>
            <w:shd w:val="clear" w:color="auto" w:fill="auto"/>
          </w:tcPr>
          <w:p w:rsidR="00742F19" w:rsidRPr="00742F19" w:rsidRDefault="00742F19" w:rsidP="00742F19">
            <w:pPr>
              <w:autoSpaceDE w:val="0"/>
              <w:autoSpaceDN w:val="0"/>
              <w:adjustRightInd w:val="0"/>
              <w:spacing w:after="0" w:line="240" w:lineRule="auto"/>
              <w:jc w:val="both"/>
              <w:outlineLvl w:val="0"/>
              <w:rPr>
                <w:rFonts w:ascii="Times New Roman" w:hAnsi="Times New Roman" w:cs="Times New Roman"/>
                <w:sz w:val="12"/>
                <w:szCs w:val="12"/>
              </w:rPr>
            </w:pPr>
            <w:r w:rsidRPr="00742F19">
              <w:rPr>
                <w:rFonts w:ascii="Times New Roman" w:hAnsi="Times New Roman" w:cs="Times New Roman"/>
                <w:sz w:val="12"/>
                <w:szCs w:val="12"/>
              </w:rPr>
              <w:t>Максимальный процент застройки в границах земельного участка для размещен</w:t>
            </w:r>
            <w:r>
              <w:rPr>
                <w:rFonts w:ascii="Times New Roman" w:hAnsi="Times New Roman" w:cs="Times New Roman"/>
                <w:sz w:val="12"/>
                <w:szCs w:val="12"/>
              </w:rPr>
              <w:t>ия производственных объектов, %</w:t>
            </w:r>
          </w:p>
        </w:tc>
        <w:tc>
          <w:tcPr>
            <w:tcW w:w="278"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80</w:t>
            </w:r>
          </w:p>
        </w:tc>
        <w:tc>
          <w:tcPr>
            <w:tcW w:w="295"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80</w:t>
            </w:r>
          </w:p>
        </w:tc>
      </w:tr>
      <w:tr w:rsidR="00742F19" w:rsidRPr="00742F19" w:rsidTr="00742F19">
        <w:trPr>
          <w:trHeight w:val="206"/>
        </w:trPr>
        <w:tc>
          <w:tcPr>
            <w:tcW w:w="386" w:type="pct"/>
            <w:shd w:val="clear" w:color="auto" w:fill="auto"/>
          </w:tcPr>
          <w:p w:rsidR="00742F19" w:rsidRPr="00742F19" w:rsidRDefault="00742F19" w:rsidP="00EE5D05">
            <w:pPr>
              <w:numPr>
                <w:ilvl w:val="0"/>
                <w:numId w:val="56"/>
              </w:numPr>
              <w:spacing w:after="0" w:line="240" w:lineRule="auto"/>
              <w:contextualSpacing/>
              <w:jc w:val="center"/>
              <w:rPr>
                <w:rFonts w:ascii="Times New Roman" w:hAnsi="Times New Roman" w:cs="Times New Roman"/>
                <w:sz w:val="12"/>
                <w:szCs w:val="12"/>
              </w:rPr>
            </w:pPr>
          </w:p>
        </w:tc>
        <w:tc>
          <w:tcPr>
            <w:tcW w:w="4041" w:type="pct"/>
            <w:shd w:val="clear" w:color="auto" w:fill="auto"/>
          </w:tcPr>
          <w:p w:rsidR="00742F19" w:rsidRPr="00742F19" w:rsidRDefault="00742F19" w:rsidP="00742F19">
            <w:pPr>
              <w:spacing w:after="0" w:line="240" w:lineRule="auto"/>
              <w:jc w:val="both"/>
              <w:rPr>
                <w:rFonts w:ascii="Times New Roman" w:hAnsi="Times New Roman" w:cs="Times New Roman"/>
                <w:sz w:val="12"/>
                <w:szCs w:val="12"/>
              </w:rPr>
            </w:pPr>
            <w:r w:rsidRPr="00742F19">
              <w:rPr>
                <w:rFonts w:ascii="Times New Roman" w:hAnsi="Times New Roman" w:cs="Times New Roman"/>
                <w:sz w:val="12"/>
                <w:szCs w:val="12"/>
              </w:rPr>
              <w:t>Максимальный процент застройки в границах земельного участка для коммунального обслуживания и складских объектов, %</w:t>
            </w:r>
          </w:p>
        </w:tc>
        <w:tc>
          <w:tcPr>
            <w:tcW w:w="278"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60</w:t>
            </w:r>
          </w:p>
        </w:tc>
        <w:tc>
          <w:tcPr>
            <w:tcW w:w="295"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60</w:t>
            </w:r>
          </w:p>
        </w:tc>
      </w:tr>
      <w:tr w:rsidR="00742F19" w:rsidRPr="00742F19" w:rsidTr="00742F19">
        <w:trPr>
          <w:trHeight w:val="70"/>
        </w:trPr>
        <w:tc>
          <w:tcPr>
            <w:tcW w:w="386" w:type="pct"/>
            <w:shd w:val="clear" w:color="auto" w:fill="auto"/>
          </w:tcPr>
          <w:p w:rsidR="00742F19" w:rsidRPr="00742F19" w:rsidRDefault="00742F19" w:rsidP="00EE5D05">
            <w:pPr>
              <w:numPr>
                <w:ilvl w:val="0"/>
                <w:numId w:val="56"/>
              </w:numPr>
              <w:spacing w:after="0" w:line="240" w:lineRule="auto"/>
              <w:contextualSpacing/>
              <w:jc w:val="center"/>
              <w:rPr>
                <w:rFonts w:ascii="Times New Roman" w:hAnsi="Times New Roman" w:cs="Times New Roman"/>
                <w:sz w:val="12"/>
                <w:szCs w:val="12"/>
              </w:rPr>
            </w:pPr>
          </w:p>
        </w:tc>
        <w:tc>
          <w:tcPr>
            <w:tcW w:w="4041" w:type="pct"/>
            <w:shd w:val="clear" w:color="auto" w:fill="auto"/>
          </w:tcPr>
          <w:p w:rsidR="00742F19" w:rsidRPr="00742F19" w:rsidRDefault="00742F19" w:rsidP="00742F19">
            <w:pPr>
              <w:spacing w:after="0" w:line="240" w:lineRule="auto"/>
              <w:jc w:val="both"/>
              <w:rPr>
                <w:rFonts w:ascii="Times New Roman" w:hAnsi="Times New Roman" w:cs="Times New Roman"/>
                <w:sz w:val="12"/>
                <w:szCs w:val="12"/>
              </w:rPr>
            </w:pPr>
            <w:r w:rsidRPr="00742F19">
              <w:rPr>
                <w:rFonts w:ascii="Times New Roman" w:hAnsi="Times New Roman" w:cs="Times New Roman"/>
                <w:sz w:val="12"/>
                <w:szCs w:val="12"/>
              </w:rPr>
              <w:t>Максимальный процент застройки в границах земельного участка для садоводства и огородничества, %</w:t>
            </w:r>
          </w:p>
        </w:tc>
        <w:tc>
          <w:tcPr>
            <w:tcW w:w="278"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40</w:t>
            </w:r>
          </w:p>
        </w:tc>
        <w:tc>
          <w:tcPr>
            <w:tcW w:w="295" w:type="pct"/>
            <w:shd w:val="clear" w:color="auto" w:fill="auto"/>
          </w:tcPr>
          <w:p w:rsidR="00742F19" w:rsidRPr="00742F19" w:rsidRDefault="00742F19" w:rsidP="00742F19">
            <w:pPr>
              <w:spacing w:after="0" w:line="240" w:lineRule="auto"/>
              <w:jc w:val="center"/>
              <w:rPr>
                <w:rFonts w:ascii="Times New Roman" w:eastAsia="Yu Gothic Light" w:hAnsi="Times New Roman" w:cs="Times New Roman"/>
                <w:color w:val="404040"/>
                <w:sz w:val="12"/>
                <w:szCs w:val="12"/>
              </w:rPr>
            </w:pPr>
            <w:r w:rsidRPr="00742F19">
              <w:rPr>
                <w:rFonts w:ascii="Times New Roman" w:hAnsi="Times New Roman" w:cs="Times New Roman"/>
                <w:sz w:val="12"/>
                <w:szCs w:val="12"/>
              </w:rPr>
              <w:t>40</w:t>
            </w:r>
          </w:p>
        </w:tc>
      </w:tr>
      <w:tr w:rsidR="00742F19" w:rsidRPr="00742F19" w:rsidTr="00742F19">
        <w:trPr>
          <w:trHeight w:val="70"/>
        </w:trPr>
        <w:tc>
          <w:tcPr>
            <w:tcW w:w="386" w:type="pct"/>
            <w:shd w:val="clear" w:color="auto" w:fill="auto"/>
          </w:tcPr>
          <w:p w:rsidR="00742F19" w:rsidRPr="00742F19" w:rsidRDefault="00742F19" w:rsidP="00EE5D05">
            <w:pPr>
              <w:numPr>
                <w:ilvl w:val="0"/>
                <w:numId w:val="56"/>
              </w:numPr>
              <w:spacing w:after="0" w:line="240" w:lineRule="auto"/>
              <w:contextualSpacing/>
              <w:jc w:val="center"/>
              <w:rPr>
                <w:rFonts w:ascii="Times New Roman" w:hAnsi="Times New Roman" w:cs="Times New Roman"/>
                <w:sz w:val="12"/>
                <w:szCs w:val="12"/>
              </w:rPr>
            </w:pPr>
          </w:p>
        </w:tc>
        <w:tc>
          <w:tcPr>
            <w:tcW w:w="4041" w:type="pct"/>
            <w:shd w:val="clear" w:color="auto" w:fill="auto"/>
          </w:tcPr>
          <w:p w:rsidR="00742F19" w:rsidRPr="00742F19" w:rsidRDefault="00742F19" w:rsidP="00742F19">
            <w:pPr>
              <w:spacing w:after="0" w:line="240" w:lineRule="auto"/>
              <w:jc w:val="both"/>
              <w:rPr>
                <w:rFonts w:ascii="Times New Roman" w:hAnsi="Times New Roman" w:cs="Times New Roman"/>
                <w:sz w:val="12"/>
                <w:szCs w:val="12"/>
              </w:rPr>
            </w:pPr>
            <w:r w:rsidRPr="00742F19">
              <w:rPr>
                <w:rFonts w:ascii="Times New Roman" w:hAnsi="Times New Roman" w:cs="Times New Roman"/>
                <w:sz w:val="12"/>
                <w:szCs w:val="12"/>
              </w:rPr>
              <w:t>Максимальный процент застройки в границах земельного участка при размещении иных объектов, за исключением случаев, указанных в пунктах 5 – 7  настоящей таблицы, %</w:t>
            </w:r>
          </w:p>
        </w:tc>
        <w:tc>
          <w:tcPr>
            <w:tcW w:w="278"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r w:rsidRPr="00742F19">
              <w:rPr>
                <w:rFonts w:ascii="Times New Roman" w:hAnsi="Times New Roman" w:cs="Times New Roman"/>
                <w:sz w:val="12"/>
                <w:szCs w:val="12"/>
              </w:rPr>
              <w:t>40</w:t>
            </w:r>
          </w:p>
        </w:tc>
        <w:tc>
          <w:tcPr>
            <w:tcW w:w="295" w:type="pct"/>
            <w:shd w:val="clear" w:color="auto" w:fill="auto"/>
          </w:tcPr>
          <w:p w:rsidR="00742F19" w:rsidRPr="00742F19" w:rsidRDefault="00742F19" w:rsidP="00742F19">
            <w:pPr>
              <w:spacing w:after="0" w:line="240" w:lineRule="auto"/>
              <w:jc w:val="center"/>
              <w:rPr>
                <w:rFonts w:ascii="Times New Roman" w:eastAsia="Yu Gothic Light" w:hAnsi="Times New Roman" w:cs="Times New Roman"/>
                <w:color w:val="404040"/>
                <w:sz w:val="12"/>
                <w:szCs w:val="12"/>
                <w:lang w:val="en-US"/>
              </w:rPr>
            </w:pPr>
            <w:r w:rsidRPr="00742F19">
              <w:rPr>
                <w:rFonts w:ascii="Times New Roman" w:hAnsi="Times New Roman" w:cs="Times New Roman"/>
                <w:sz w:val="12"/>
                <w:szCs w:val="12"/>
                <w:lang w:val="en-US"/>
              </w:rPr>
              <w:t>-</w:t>
            </w:r>
          </w:p>
        </w:tc>
      </w:tr>
      <w:tr w:rsidR="00742F19" w:rsidRPr="00742F19" w:rsidTr="00742F19">
        <w:trPr>
          <w:trHeight w:val="70"/>
        </w:trPr>
        <w:tc>
          <w:tcPr>
            <w:tcW w:w="386" w:type="pct"/>
            <w:shd w:val="clear" w:color="auto" w:fill="auto"/>
          </w:tcPr>
          <w:p w:rsidR="00742F19" w:rsidRPr="00742F19" w:rsidRDefault="00742F19" w:rsidP="00742F19">
            <w:pPr>
              <w:spacing w:after="0" w:line="240" w:lineRule="auto"/>
              <w:rPr>
                <w:rFonts w:ascii="Times New Roman" w:hAnsi="Times New Roman" w:cs="Times New Roman"/>
                <w:sz w:val="12"/>
                <w:szCs w:val="12"/>
              </w:rPr>
            </w:pPr>
          </w:p>
        </w:tc>
        <w:tc>
          <w:tcPr>
            <w:tcW w:w="4041" w:type="pct"/>
            <w:shd w:val="clear" w:color="auto" w:fill="auto"/>
          </w:tcPr>
          <w:p w:rsidR="00742F19" w:rsidRPr="00742F19" w:rsidRDefault="00742F19" w:rsidP="00742F19">
            <w:pPr>
              <w:spacing w:after="0" w:line="240" w:lineRule="auto"/>
              <w:jc w:val="both"/>
              <w:rPr>
                <w:rFonts w:ascii="Times New Roman" w:hAnsi="Times New Roman" w:cs="Times New Roman"/>
                <w:b/>
                <w:bCs/>
                <w:sz w:val="12"/>
                <w:szCs w:val="12"/>
              </w:rPr>
            </w:pPr>
            <w:r w:rsidRPr="00742F19">
              <w:rPr>
                <w:rFonts w:ascii="Times New Roman" w:hAnsi="Times New Roman" w:cs="Times New Roman"/>
                <w:b/>
                <w:bCs/>
                <w:sz w:val="12"/>
                <w:szCs w:val="12"/>
              </w:rPr>
              <w:t>Иные предельные параметры разрешенного строительства, реконструкции объектов капитального строительства</w:t>
            </w:r>
          </w:p>
        </w:tc>
        <w:tc>
          <w:tcPr>
            <w:tcW w:w="278"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p>
        </w:tc>
        <w:tc>
          <w:tcPr>
            <w:tcW w:w="295"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rPr>
            </w:pPr>
          </w:p>
        </w:tc>
      </w:tr>
      <w:tr w:rsidR="00742F19" w:rsidRPr="00742F19" w:rsidTr="00742F19">
        <w:trPr>
          <w:trHeight w:val="70"/>
        </w:trPr>
        <w:tc>
          <w:tcPr>
            <w:tcW w:w="386" w:type="pct"/>
            <w:shd w:val="clear" w:color="auto" w:fill="auto"/>
          </w:tcPr>
          <w:p w:rsidR="00742F19" w:rsidRPr="00742F19" w:rsidRDefault="00742F19" w:rsidP="00EE5D05">
            <w:pPr>
              <w:numPr>
                <w:ilvl w:val="0"/>
                <w:numId w:val="56"/>
              </w:numPr>
              <w:spacing w:after="0" w:line="240" w:lineRule="auto"/>
              <w:contextualSpacing/>
              <w:jc w:val="center"/>
              <w:rPr>
                <w:rFonts w:ascii="Times New Roman" w:hAnsi="Times New Roman" w:cs="Times New Roman"/>
                <w:sz w:val="12"/>
                <w:szCs w:val="12"/>
              </w:rPr>
            </w:pPr>
          </w:p>
        </w:tc>
        <w:tc>
          <w:tcPr>
            <w:tcW w:w="4041" w:type="pct"/>
            <w:shd w:val="clear" w:color="auto" w:fill="auto"/>
          </w:tcPr>
          <w:p w:rsidR="00742F19" w:rsidRPr="00742F19" w:rsidRDefault="00742F19" w:rsidP="00742F19">
            <w:pPr>
              <w:spacing w:after="0" w:line="240" w:lineRule="auto"/>
              <w:jc w:val="both"/>
              <w:rPr>
                <w:rFonts w:ascii="Times New Roman" w:eastAsia="MS MinNew Roman" w:hAnsi="Times New Roman" w:cs="Times New Roman"/>
                <w:b/>
                <w:bCs/>
                <w:kern w:val="28"/>
                <w:sz w:val="12"/>
                <w:szCs w:val="12"/>
              </w:rPr>
            </w:pPr>
            <w:r w:rsidRPr="00742F19">
              <w:rPr>
                <w:rFonts w:ascii="Times New Roman" w:hAnsi="Times New Roman" w:cs="Times New Roman"/>
                <w:sz w:val="12"/>
                <w:szCs w:val="12"/>
              </w:rPr>
              <w:t xml:space="preserve">Максимальная высота капитальных ограждений земельных участков, </w:t>
            </w:r>
            <w:proofErr w:type="gramStart"/>
            <w:r w:rsidRPr="00742F19">
              <w:rPr>
                <w:rFonts w:ascii="Times New Roman" w:hAnsi="Times New Roman" w:cs="Times New Roman"/>
                <w:sz w:val="12"/>
                <w:szCs w:val="12"/>
              </w:rPr>
              <w:t>м</w:t>
            </w:r>
            <w:proofErr w:type="gramEnd"/>
          </w:p>
        </w:tc>
        <w:tc>
          <w:tcPr>
            <w:tcW w:w="278"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lang w:val="en-US"/>
              </w:rPr>
            </w:pPr>
            <w:r w:rsidRPr="00742F19">
              <w:rPr>
                <w:rFonts w:ascii="Times New Roman" w:hAnsi="Times New Roman" w:cs="Times New Roman"/>
                <w:sz w:val="12"/>
                <w:szCs w:val="12"/>
                <w:lang w:val="en-US"/>
              </w:rPr>
              <w:t>2</w:t>
            </w:r>
          </w:p>
        </w:tc>
        <w:tc>
          <w:tcPr>
            <w:tcW w:w="295" w:type="pct"/>
            <w:shd w:val="clear" w:color="auto" w:fill="auto"/>
          </w:tcPr>
          <w:p w:rsidR="00742F19" w:rsidRPr="00742F19" w:rsidRDefault="00742F19" w:rsidP="00742F19">
            <w:pPr>
              <w:spacing w:after="0" w:line="240" w:lineRule="auto"/>
              <w:jc w:val="center"/>
              <w:rPr>
                <w:rFonts w:ascii="Times New Roman" w:hAnsi="Times New Roman" w:cs="Times New Roman"/>
                <w:sz w:val="12"/>
                <w:szCs w:val="12"/>
                <w:lang w:val="en-US"/>
              </w:rPr>
            </w:pPr>
            <w:r w:rsidRPr="00742F19">
              <w:rPr>
                <w:rFonts w:ascii="Times New Roman" w:hAnsi="Times New Roman" w:cs="Times New Roman"/>
                <w:sz w:val="12"/>
                <w:szCs w:val="12"/>
                <w:lang w:val="en-US"/>
              </w:rPr>
              <w:t>2</w:t>
            </w:r>
          </w:p>
        </w:tc>
      </w:tr>
    </w:tbl>
    <w:p w:rsidR="00742F19" w:rsidRDefault="00742F19" w:rsidP="00742F19">
      <w:pPr>
        <w:tabs>
          <w:tab w:val="left" w:pos="0"/>
        </w:tabs>
        <w:spacing w:after="0" w:line="240" w:lineRule="auto"/>
        <w:ind w:firstLine="284"/>
        <w:jc w:val="both"/>
        <w:rPr>
          <w:rFonts w:ascii="Times New Roman" w:hAnsi="Times New Roman" w:cs="Times New Roman"/>
          <w:sz w:val="12"/>
          <w:szCs w:val="12"/>
        </w:rPr>
      </w:pP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Статья 26. Ограничение применения предельных размеров земельных участков</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 xml:space="preserve">Предельные (минимальные и (или) максимальные) </w:t>
      </w:r>
      <w:proofErr w:type="gramStart"/>
      <w:r w:rsidRPr="00742F19">
        <w:rPr>
          <w:rFonts w:ascii="Times New Roman" w:hAnsi="Times New Roman" w:cs="Times New Roman"/>
          <w:sz w:val="12"/>
          <w:szCs w:val="12"/>
        </w:rPr>
        <w:t>размеры земельных участков, установленные Правилами не применяются</w:t>
      </w:r>
      <w:proofErr w:type="gramEnd"/>
      <w:r w:rsidRPr="00742F19">
        <w:rPr>
          <w:rFonts w:ascii="Times New Roman" w:hAnsi="Times New Roman" w:cs="Times New Roman"/>
          <w:sz w:val="12"/>
          <w:szCs w:val="12"/>
        </w:rPr>
        <w:t xml:space="preserve"> к земельным участкам, находящимся в государственной или муниципальной собственности, на которых расположены здания, сооружения, предоставляемым </w:t>
      </w:r>
      <w:r w:rsidRPr="00742F19">
        <w:rPr>
          <w:rFonts w:ascii="Times New Roman" w:hAnsi="Times New Roman" w:cs="Times New Roman"/>
          <w:sz w:val="12"/>
          <w:szCs w:val="12"/>
        </w:rPr>
        <w:lastRenderedPageBreak/>
        <w:t>в собственность или в аренду гражданам, юридическим лицам, являющимся собственникам соответствующих зданий, сооружений, в случаях, предусмотренных ст. 39.20 Земельного кодекса Российской Федерации. Размеры данных участков устанавливаются с</w:t>
      </w:r>
      <w:r>
        <w:rPr>
          <w:rFonts w:ascii="Times New Roman" w:hAnsi="Times New Roman" w:cs="Times New Roman"/>
          <w:sz w:val="12"/>
          <w:szCs w:val="12"/>
        </w:rPr>
        <w:t xml:space="preserve"> учетом их фактической площади.</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Статья 27. Ограничения использования земельных участков и объектов капитального строительства, устанавливаемые в соответствии с законод</w:t>
      </w:r>
      <w:r>
        <w:rPr>
          <w:rFonts w:ascii="Times New Roman" w:hAnsi="Times New Roman" w:cs="Times New Roman"/>
          <w:sz w:val="12"/>
          <w:szCs w:val="12"/>
        </w:rPr>
        <w:t>ательством Российской Федерации</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 xml:space="preserve">1. Ограничения использования земельных участков и объектов капитального строительства устанавливаются в зонах с особыми условиями использования территории, если сведения об указанных зонах внесены в Единый государственный реестр недвижимости в соответствии с требованиями Земельного кодекса Российской Федерации. </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2. Использование земельных участков в границах зон с особыми условиями использования территории осуществляется в соответствии с требованиями Земельного кодекса Российской Федерации, положениями о соответствующих видах зон, решениями уполномоченных органов государственной власти, органов местного самоуправления об установлении соответствующей зоны с особыми услов</w:t>
      </w:r>
      <w:r>
        <w:rPr>
          <w:rFonts w:ascii="Times New Roman" w:hAnsi="Times New Roman" w:cs="Times New Roman"/>
          <w:sz w:val="12"/>
          <w:szCs w:val="12"/>
        </w:rPr>
        <w:t xml:space="preserve">иями использования территории. </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 xml:space="preserve">Статья 28. Ограничения использования территорий в границах санитарно-защитных зон </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1. Санитарно-защитные зоны устанавливаются в отношении действующих, планируемых к строительству, реконструируемых объектов капитального строительства, являющихся источниками химического, физического, биологического воздействия на среду обитания человека (далее - объекты), в случае формирования за контурами объектов химического, физического и (или) биологического воздействия, превышающего санитарно-эпидемиологические требования.</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2. Порядок установления санитарно-защитных зон и использования земельных участков, расположенных в границах санитарно-защитных зон установлен Постановлением Правительства РФ от 03.03.2018 N 222. В соответствии с пунктом указанного Порядка в границах санитарно-защитной зоны не допускается использование земельных участков в целях:</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а) размещения жилой застройки, объектов образовательного и медицинского назначения, спортивных сооружений открытого типа, организаций отдыха детей и их оздоровления, зон рекреационного назначения и для ведения садоводства;</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proofErr w:type="gramStart"/>
      <w:r w:rsidRPr="00742F19">
        <w:rPr>
          <w:rFonts w:ascii="Times New Roman" w:hAnsi="Times New Roman" w:cs="Times New Roman"/>
          <w:sz w:val="12"/>
          <w:szCs w:val="12"/>
        </w:rPr>
        <w:t>б) размещения объектов для производства и хранения лекарственных средств, объектов пищевых отраслей промышленности, оптовых складов продовольственного сырья и пищевой продукции, комплексов водопроводных сооружений для подготовки и хранения питьевой воды, использования земельных участков в целях производства, хранения и переработки сельскохозяйственной продукции, предназначенной для дальнейшего использования в качестве пищевой продукции, если химическое, физическое и (или) биологическое воздействие объекта, в отношении которого установлена</w:t>
      </w:r>
      <w:proofErr w:type="gramEnd"/>
      <w:r w:rsidRPr="00742F19">
        <w:rPr>
          <w:rFonts w:ascii="Times New Roman" w:hAnsi="Times New Roman" w:cs="Times New Roman"/>
          <w:sz w:val="12"/>
          <w:szCs w:val="12"/>
        </w:rPr>
        <w:t xml:space="preserve"> санитарно-защитная зона, приведет к нарушению качества и безопасности таких средств, сырья, воды и продукции в соответствии с установленными к ним требованиями.</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 xml:space="preserve">Статья 29. Ограничения использования земельных участков и объектов капитального строительства на территории водоохранных зон и прибрежных защитных полос </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1. Водоохранными зонами являются территории, которые примыкают к береговой линии морей, рек, ручьев, каналов, озер, водохранилищ и на которых устанавливается специальный режим осуществления хозяйственной и иной деятельности.</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2. Режим водоохранных зон устанавливается в соответствии с Водным кодексом Российской Федерации в целях предотвращения загрязнения, засорения, заиления указанных водных объектов и истощения их вод, а также сохранения среды обитания водных биологических ресурсов и других объектов животного и растительного мира.</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3. На территории водоохранных зон запрещается:</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1) использование сточных вод для удобрения почв;</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2) размещение кладбищ, скотомогильников, мест захоронения отходов производства и потребления, химических, взрывчатых, токсичных, отравляющих и ядовитых веществ, пунктов захоронения радиоактивных отходов;</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3) осуществление авиационных мер по борьбе с вредителями и болезнями растений;</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4) движение и стоянка автотранспортных средств (кроме специальных автотранспортных средств), за исключением их движения по дорогам и стоянки на дорогах и в специально оборудованных местах, имеющих твердое покрытие;</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proofErr w:type="gramStart"/>
      <w:r w:rsidRPr="00742F19">
        <w:rPr>
          <w:rFonts w:ascii="Times New Roman" w:hAnsi="Times New Roman" w:cs="Times New Roman"/>
          <w:sz w:val="12"/>
          <w:szCs w:val="12"/>
        </w:rPr>
        <w:t>5) размещение автозаправочных станций, складов горюче-смазочных материалов (за исключением случаев, если автозаправочные станции, склады горюче-смазочных материалов размещены на территориях портов, судостроительных и судоремонтных организаций, инфраструктуры внутренних водных путей, в том числе баз (сооружений) для стоянки маломерных судов, объектов органов федеральной службы безопасности), станций технического обслуживания, используемых для технического осмотра и ремонта транспортных средств, осуществление мойки транспортных средств;</w:t>
      </w:r>
      <w:proofErr w:type="gramEnd"/>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6) хранение пестицидов и агрохимикатов (за исключением хранения агрохимикатов в специализированных хранилищах на территориях морских портов за пределами границ прибрежных защитных полос), применение пестицидов и агрохимикатов;</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7) сброс сточных, в том числе дренажных, вод;</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proofErr w:type="gramStart"/>
      <w:r w:rsidRPr="00742F19">
        <w:rPr>
          <w:rFonts w:ascii="Times New Roman" w:hAnsi="Times New Roman" w:cs="Times New Roman"/>
          <w:sz w:val="12"/>
          <w:szCs w:val="12"/>
        </w:rPr>
        <w:t>8) разведка и добыча общераспространенных полезных ископаемых (за исключением случаев, если разведка и добыча общераспространенных полезных ископаемых осуществляются пользователями недр, осуществляющими разведку и добычу иных видов полезных ископаемых, в границах предоставленных им в соответствии с законодательством Российской Федерации о недрах горных отводов и (или) геологических отводов на основании утвержденного технического проекта в соответствии со статьей 19.1 Закона Российской Федерации от</w:t>
      </w:r>
      <w:proofErr w:type="gramEnd"/>
      <w:r w:rsidRPr="00742F19">
        <w:rPr>
          <w:rFonts w:ascii="Times New Roman" w:hAnsi="Times New Roman" w:cs="Times New Roman"/>
          <w:sz w:val="12"/>
          <w:szCs w:val="12"/>
        </w:rPr>
        <w:t xml:space="preserve"> </w:t>
      </w:r>
      <w:proofErr w:type="gramStart"/>
      <w:r w:rsidRPr="00742F19">
        <w:rPr>
          <w:rFonts w:ascii="Times New Roman" w:hAnsi="Times New Roman" w:cs="Times New Roman"/>
          <w:sz w:val="12"/>
          <w:szCs w:val="12"/>
        </w:rPr>
        <w:t>21 февраля 1992 года № 2395-1 «О недрах»).</w:t>
      </w:r>
      <w:proofErr w:type="gramEnd"/>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4. В границах водоохранных зон устанавливаются прибрежные защитные полосы, на территориях которых вводятся дополнительные ограничения хозяйственной и иной деятельности.</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В границах прибрежных защитных полос, наряду с вышеперечисленными ограничениями, запрещается:</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1) распашка земель;</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2) размещение отвалов размываемых грунтов;</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3) выпас сельскохозяйственных животных и организация для них летних лагерей, ванн.</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 xml:space="preserve">За пределами территорий городов и других населенных пунктов ширина их прибрежной защитной полосы рек, ручьев, каналов, озер, водохранилищ устанавливаются от местоположения соответствующей береговой линии (границы водного объекта). </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5. В границах водоохранных зон допускается проектирование, строительство, реконструкция, ввод в эксплуатацию, эксплуатация хозяйственных и иных объектов при условии оборудования таких объектов сооружениями, обеспечивающими охрану водных объектов от загрязнения, засорения и истощения вод в соответствии с водным законодательством и законодательством в области охраны окружающей среды.</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 xml:space="preserve">6. </w:t>
      </w:r>
      <w:proofErr w:type="gramStart"/>
      <w:r w:rsidRPr="00742F19">
        <w:rPr>
          <w:rFonts w:ascii="Times New Roman" w:hAnsi="Times New Roman" w:cs="Times New Roman"/>
          <w:sz w:val="12"/>
          <w:szCs w:val="12"/>
        </w:rPr>
        <w:t>В отношении территорий ведения гражданами садоводства или огородничества для собственных нужд, размещенных в границах водоохранных зон и не оборудованных сооружениями для очистки сточных вод, до момента их оборудования такими сооружениями и (или) подключения к системам, указанным в пункте 1 части 16 Водного кодекса Российской Федерации, допускается применение приемников, изготовленных из водонепроницаемых материалов, предотвращающих поступление загрязняющих веществ, иных веществ и микроорганизмов</w:t>
      </w:r>
      <w:proofErr w:type="gramEnd"/>
      <w:r w:rsidRPr="00742F19">
        <w:rPr>
          <w:rFonts w:ascii="Times New Roman" w:hAnsi="Times New Roman" w:cs="Times New Roman"/>
          <w:sz w:val="12"/>
          <w:szCs w:val="12"/>
        </w:rPr>
        <w:t xml:space="preserve"> в окружающую среду.</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 xml:space="preserve">7. В границах водоохранных зон допускаются проектирование, строительство, реконструкция, ввод в эксплуатацию, эксплуатация хозяйственных и иных объектов при условии оборудования таких объектов сооружениями, обеспечивающими охрану водных объектов от загрязнения, засорения, заиления и истощения вод в соответствии с водным законодательством и законодательством в области охраны </w:t>
      </w:r>
      <w:r w:rsidRPr="00742F19">
        <w:rPr>
          <w:rFonts w:ascii="Times New Roman" w:hAnsi="Times New Roman" w:cs="Times New Roman"/>
          <w:sz w:val="12"/>
          <w:szCs w:val="12"/>
        </w:rPr>
        <w:lastRenderedPageBreak/>
        <w:t>окружающей среды. Выбор типа сооружения, обеспечивающего охрану водного объекта от загрязнения, засорения, заиления и истощения вод, осуществляется с учетом необходимости соблюдения установленных в соответствии с законодательством в области охраны окружающей среды нормативов допустимых сбросов загрязняющих веществ, иных веществ и микроорганизмов. В целях настоящей статьи под сооружениями, обеспечивающими охрану водных объектов от загрязнения, засорения, заиления и истощения вод, понимаются:</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1) централизованные системы водоотведения (канализации), централизованные ливневые системы водоотведения;</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2) сооружения и системы для отведения (сброса) сточных вод в централизованные системы водоотведения (в том числе дождевых, талых, инфильтрационных, поливомоечных и дренажных вод), если они предназначены для приема таких вод;</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3) локальные очистные сооружения для очистки сточных вод (в том числе дождевых, талых, инфильтрационных, поливомоечных и дренажных вод), обеспечивающие их очистку исходя из нормативов, установленных в соответствии с требованиями законодательства в области охраны окружающей среды и настоящего Кодекса;</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4) сооружения для сбора отходов производства и потребления, а также сооружения и системы для отведения (сброса) сточных вод (в том числе дождевых, талых, инфильтрационных, поливомоечных и дренажных вод) в приемники, изготовленные из водонепроницаемых материалов;</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5) сооружения, обеспечивающие защиту водных объектов и прилегающих к ним территорий от разливов нефти и нефтепродуктов и иного негативного воздействия на окружающую среду.</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8. Установление на местности границ водоохранных зон и границ прибрежных защитных полос водных объектов, в том числе посредством специальных информационных знаков, осуществляется в порядке, установленном Прави</w:t>
      </w:r>
      <w:r>
        <w:rPr>
          <w:rFonts w:ascii="Times New Roman" w:hAnsi="Times New Roman" w:cs="Times New Roman"/>
          <w:sz w:val="12"/>
          <w:szCs w:val="12"/>
        </w:rPr>
        <w:t>тельством Российской Федерации.</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Статья 30. Ограничения использования земельных участков и объектов капитального строительства в зонах охраны объектов культурного наследия</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1. Использование земельных участков и объектов капитального строительства, которые не являются объектами культурного наследия и расположены в пределах зон охраны объектов культурного наследия, расположенных на территории поселения, определяется:</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proofErr w:type="gramStart"/>
      <w:r w:rsidRPr="00742F19">
        <w:rPr>
          <w:rFonts w:ascii="Times New Roman" w:hAnsi="Times New Roman" w:cs="Times New Roman"/>
          <w:sz w:val="12"/>
          <w:szCs w:val="12"/>
        </w:rPr>
        <w:t>1) градостроительным регламентом, установленным настоящими Правилами применительно к территориальной зоне, в границах которой расположены земельные участки и объекты капитального строительства в соответствии с картой градостроительного зонирования поселения, с учетом ограничений, установленных настоящей статьей;</w:t>
      </w:r>
      <w:proofErr w:type="gramEnd"/>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2) ограничениями, установленными Федеральным законом от 25 июня 2002 года № 73-ФЗ «Об объектах культурного наследия (памятниках истории и культуры) народов Российской Федерации»;</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 xml:space="preserve">3) режимами использования земель и градостроительными регламентами, утвержденными на основании </w:t>
      </w:r>
      <w:proofErr w:type="gramStart"/>
      <w:r w:rsidRPr="00742F19">
        <w:rPr>
          <w:rFonts w:ascii="Times New Roman" w:hAnsi="Times New Roman" w:cs="Times New Roman"/>
          <w:sz w:val="12"/>
          <w:szCs w:val="12"/>
        </w:rPr>
        <w:t>проекта зон охраны объекта культурного наследия</w:t>
      </w:r>
      <w:proofErr w:type="gramEnd"/>
      <w:r w:rsidRPr="00742F19">
        <w:rPr>
          <w:rFonts w:ascii="Times New Roman" w:hAnsi="Times New Roman" w:cs="Times New Roman"/>
          <w:sz w:val="12"/>
          <w:szCs w:val="12"/>
        </w:rPr>
        <w:t xml:space="preserve"> в соответствии с частью  2 настоящей статьи.</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 xml:space="preserve">2. </w:t>
      </w:r>
      <w:proofErr w:type="gramStart"/>
      <w:r w:rsidRPr="00742F19">
        <w:rPr>
          <w:rFonts w:ascii="Times New Roman" w:hAnsi="Times New Roman" w:cs="Times New Roman"/>
          <w:sz w:val="12"/>
          <w:szCs w:val="12"/>
        </w:rPr>
        <w:t>Границы зон охраны объекта культурного наследия (за исключением границ зон охраны особо ценных объектов культурного наследия народов Российской Федерации и объектов культурного наследия, включенных в Список всемирного наследия), режимы использования земель и градостроительные регламенты в границах данных зон утверждаются на основании проекта зон охраны объекта культурного наследия в отношении объектов культурного наследия федерального значения - органом государственной власти Самарской области по</w:t>
      </w:r>
      <w:proofErr w:type="gramEnd"/>
      <w:r w:rsidRPr="00742F19">
        <w:rPr>
          <w:rFonts w:ascii="Times New Roman" w:hAnsi="Times New Roman" w:cs="Times New Roman"/>
          <w:sz w:val="12"/>
          <w:szCs w:val="12"/>
        </w:rPr>
        <w:t xml:space="preserve"> согласованию с федеральным органом охраны объектов культурного наследия, а в отношении объектов культурного наследия регионального значения и объектов культурного наследия местного (муниципального) значения - в порядке, установленном законами Самарской области.</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 xml:space="preserve">3. После утверждения в установленном порядке проектов зон охраны памятников истории и культуры, расположенных на территории поселения, в настоящую статью вносятся </w:t>
      </w:r>
      <w:proofErr w:type="gramStart"/>
      <w:r w:rsidRPr="00742F19">
        <w:rPr>
          <w:rFonts w:ascii="Times New Roman" w:hAnsi="Times New Roman" w:cs="Times New Roman"/>
          <w:sz w:val="12"/>
          <w:szCs w:val="12"/>
        </w:rPr>
        <w:t>дополнения</w:t>
      </w:r>
      <w:proofErr w:type="gramEnd"/>
      <w:r w:rsidRPr="00742F19">
        <w:rPr>
          <w:rFonts w:ascii="Times New Roman" w:hAnsi="Times New Roman" w:cs="Times New Roman"/>
          <w:sz w:val="12"/>
          <w:szCs w:val="12"/>
        </w:rPr>
        <w:t xml:space="preserve"> и изменения в части определенных указанным проектом ограничений по условиям охраны объектов культурного наследия, относящихся к использованию земельных участков и иного недвижимого имущества, которое не является объектом культурного наследия.</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4. В соответствии с Федеральным законом от 25 июня 2002 года № 73-ФЗ «Об объектах культурного наследия (памятниках истории и культуры) народов Российской Федерации» в целях обеспечения сохранности объектов культурного устанавливаются следующие ограничения:</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1) В исторической среде объекта культурного наследия на сопряженной с ним территории проектом зон охраны объекта культурного наследия устанавливаются зоны охраны объекта культурного наследия, включающие:</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а) охранную зону объекта культурного наследия;</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б) зону регулирования застройки и хозяйственной деятельности;</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в) зону охраняемого природного ландшафта.</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proofErr w:type="gramStart"/>
      <w:r w:rsidRPr="00742F19">
        <w:rPr>
          <w:rFonts w:ascii="Times New Roman" w:hAnsi="Times New Roman" w:cs="Times New Roman"/>
          <w:sz w:val="12"/>
          <w:szCs w:val="12"/>
        </w:rPr>
        <w:t>2) Охранная зона - объекта культурного наследия территория, в пределах которой в целях обеспечения сохранности объекта культурного наследия в его историческом ландшафтном окружении устанавливается особый режим использования земель и земельных участков, ограничивающий хозяйственную деятельность и запрещающий строительство, за исключением применения специальных мер, направленных на сохранение и регенерацию историко-градостроительной или природной среды объекта культурного наследия.</w:t>
      </w:r>
      <w:proofErr w:type="gramEnd"/>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Зона регулирования застройки и хозяйственной деятельности - территория, в пределах которой устанавливается режим использования земель и земельных участков, ограничивающий строительство и хозяйственную деятельность, определяются требования к реконструкции существующих зданий и сооружений.</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Зона охраняемого природного ландшафта - территория, в пределах которой устанавливается режим использования земель и земельных участков, запрещающий или ограничивающий хозяйственную деятельность, строительство и реконструкцию существующих зданий и сооружений в целях сохранения (регенерации) природного ландшафта, включая долины рек, водоемы, леса и открытые пространства, связанные композиционно с объектами культурного наследия.</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3) Запрещаются проектирование и проведение землеустроительных, земляных, строительных, мелиоративных, хозяйственных и иных работ на территории памятника или ансамбля, за исключением работ по сохранению данного памятника или ансамбля и (или) их территорий, а также хозяйственной деятельности, не нарушающей целостности памятника или ансамбля и не создающей угрозы их повреждения, разрушения или уничтожения.</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4) Проектирование и проведение работ по сохранению памятника или ансамбля и (или) их территорий осуществляются:</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в отношении объектов культурного наследия федерального значения - по согласованию с федеральным органом охраны объектов культурного наследия либо в порядке, определяемом соглашением о передаче полномочий между федеральным органом охраны объектов культурного наследия и органом исполнительной власти Самарской области, уполномоченным в области охраны объектов культурного наследия; с 1 января 2015 года - по согласованию с органом исполнительной власти, осуществляющим функции в области охраны объектов культурного наследия в соответствии с разграничением полномочий, предусмотренным Федеральным законом от 25 июня 2002 года № 73-ФЗ «Об объектах культурного наследия (памятниках истории и культуры) народов Российской Федерации»;</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в отношении объектов культурного наследия регионального значения и объектов культурного наследия местного (муниципального) значения, выявленных объектов культурного наследия - в соответствии с законами Самарской области.</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proofErr w:type="gramStart"/>
      <w:r w:rsidRPr="00742F19">
        <w:rPr>
          <w:rFonts w:ascii="Times New Roman" w:hAnsi="Times New Roman" w:cs="Times New Roman"/>
          <w:sz w:val="12"/>
          <w:szCs w:val="12"/>
        </w:rPr>
        <w:t>5) Характер использования территории достопримечательного места, ограничения на использование данной территории и требования к хозяйственной деятельности, проектированию и строительству на территории достопримечательного места определяются федеральным органом охраны объектов культурного наследия в отношении объектов культурного наследия федерального значения и органом исполнительной власти Самарской области, уполномоченным в области охраны объектов культурного наследия, - в отношении объектов культурного наследия регионального значения, и объектов культурного</w:t>
      </w:r>
      <w:proofErr w:type="gramEnd"/>
      <w:r w:rsidRPr="00742F19">
        <w:rPr>
          <w:rFonts w:ascii="Times New Roman" w:hAnsi="Times New Roman" w:cs="Times New Roman"/>
          <w:sz w:val="12"/>
          <w:szCs w:val="12"/>
        </w:rPr>
        <w:t xml:space="preserve"> наследия местного (муниципального) значения, и вносятся в настоящие Правила.</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proofErr w:type="gramStart"/>
      <w:r w:rsidRPr="00742F19">
        <w:rPr>
          <w:rFonts w:ascii="Times New Roman" w:hAnsi="Times New Roman" w:cs="Times New Roman"/>
          <w:sz w:val="12"/>
          <w:szCs w:val="12"/>
        </w:rPr>
        <w:lastRenderedPageBreak/>
        <w:t>6) Проектирование и проведение землеустроительных, земляных, строительных, мелиоративных, хозяйственных и иных работ осуществляются при отсутствии на данной территории объектов культурного наследия, включенных в реестр выявленных объектов культурного наследия, либо при обеспечении заказчиком работ указанных в пункте 8 части 4 настоящей статьи требований к сохранности расположенных на данной территории объектов культурного наследия.</w:t>
      </w:r>
      <w:proofErr w:type="gramEnd"/>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proofErr w:type="gramStart"/>
      <w:r w:rsidRPr="00742F19">
        <w:rPr>
          <w:rFonts w:ascii="Times New Roman" w:hAnsi="Times New Roman" w:cs="Times New Roman"/>
          <w:sz w:val="12"/>
          <w:szCs w:val="12"/>
        </w:rPr>
        <w:t>7) В случае обнаружения на территории, подлежащей хозяйственному освоению, объектов, обладающих признаками объекта культурного наследия, в проекты проведения землеустроительных, земляных, строительных, мелиоративных, хозяйственных и иных работ должны быть внесены разделы об обеспечении сохранности обнаруженных объектов до включения данных объектов в реестр, а действие положений землеустроительной, градостроительной и проектной документации, градостроительных регламентов на данной территории приостанавливается до внесения соответствующих изменений.</w:t>
      </w:r>
      <w:proofErr w:type="gramEnd"/>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proofErr w:type="gramStart"/>
      <w:r w:rsidRPr="00742F19">
        <w:rPr>
          <w:rFonts w:ascii="Times New Roman" w:hAnsi="Times New Roman" w:cs="Times New Roman"/>
          <w:sz w:val="12"/>
          <w:szCs w:val="12"/>
        </w:rPr>
        <w:t>8) В случае расположения на территории, подлежащей хозяйственному освоению, объектов культурного наследия, включенных в реестр, и выявленных объектов культурного наследия землеустроительные, земляные, строительные, мелиоративные, хозяйственные и иные работы на территориях, непосредственно связанных с земельными участками в границах территории указанных объектов, проводятся при наличии в проектах проведения таких работ разделов об обеспечении сохранности данных объектов культурного наследия или выявленных объектов культурного</w:t>
      </w:r>
      <w:proofErr w:type="gramEnd"/>
      <w:r w:rsidRPr="00742F19">
        <w:rPr>
          <w:rFonts w:ascii="Times New Roman" w:hAnsi="Times New Roman" w:cs="Times New Roman"/>
          <w:sz w:val="12"/>
          <w:szCs w:val="12"/>
        </w:rPr>
        <w:t xml:space="preserve"> наследия, </w:t>
      </w:r>
      <w:proofErr w:type="gramStart"/>
      <w:r w:rsidRPr="00742F19">
        <w:rPr>
          <w:rFonts w:ascii="Times New Roman" w:hAnsi="Times New Roman" w:cs="Times New Roman"/>
          <w:sz w:val="12"/>
          <w:szCs w:val="12"/>
        </w:rPr>
        <w:t>получивших</w:t>
      </w:r>
      <w:proofErr w:type="gramEnd"/>
      <w:r w:rsidRPr="00742F19">
        <w:rPr>
          <w:rFonts w:ascii="Times New Roman" w:hAnsi="Times New Roman" w:cs="Times New Roman"/>
          <w:sz w:val="12"/>
          <w:szCs w:val="12"/>
        </w:rPr>
        <w:t xml:space="preserve"> положительные заключения государственной экспертизы проектной документации.</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9) Земляные, строительные, мелиоративные, хозяйственные и иные работы должны быть немедленно приостановлены исполнителем работ в случае обнаружения объекта, обладающего признаками объекта культурного наследия. Исполнитель работ обязан проинформировать орган исполнительной власти Самарской области, уполномоченный в области охраны объектов культурного наследия, об обнаруженном объекте.</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proofErr w:type="gramStart"/>
      <w:r w:rsidRPr="00742F19">
        <w:rPr>
          <w:rFonts w:ascii="Times New Roman" w:hAnsi="Times New Roman" w:cs="Times New Roman"/>
          <w:sz w:val="12"/>
          <w:szCs w:val="12"/>
        </w:rPr>
        <w:t>10) Указанные в пункте 9 части 4 настоящей статьи работы, а также работы, проведение которых может ухудшить состояние объекта культурного наследия, нарушить его целостность и сохранность, должны быть немедленно приостановлены заказчиком и исполнителем работ после получения письменного предписания органа исполнительной власти Самарской области, уполномоченного в области охраны объектов культурного наследия, либо федерального органа охраны объектов культурного наследия.</w:t>
      </w:r>
      <w:proofErr w:type="gramEnd"/>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 xml:space="preserve">11) В случае принятия мер по ликвидации опасности </w:t>
      </w:r>
      <w:proofErr w:type="gramStart"/>
      <w:r w:rsidRPr="00742F19">
        <w:rPr>
          <w:rFonts w:ascii="Times New Roman" w:hAnsi="Times New Roman" w:cs="Times New Roman"/>
          <w:sz w:val="12"/>
          <w:szCs w:val="12"/>
        </w:rPr>
        <w:t>разрушения</w:t>
      </w:r>
      <w:proofErr w:type="gramEnd"/>
      <w:r w:rsidRPr="00742F19">
        <w:rPr>
          <w:rFonts w:ascii="Times New Roman" w:hAnsi="Times New Roman" w:cs="Times New Roman"/>
          <w:sz w:val="12"/>
          <w:szCs w:val="12"/>
        </w:rPr>
        <w:t xml:space="preserve"> обнаруженного объекта, обладающего признаками объекта культурного наследия, или в случае устранения угрозы нарушения целостности и сохранности объекта культурного наследия приостановленные работы могут быть возобновлены по письменному разрешению соответствующего органа охраны объектов культурного наследия, по предписанию которого работы были приостановлены.</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12) Работы по ликвидации опасности разрушения обнаруженного объекта, обладающего признаками объекта культурного наследия, изменение проекта проведения работ, представлявших собой угрозу нарушения целостности и сохранности объекта культурного наследия, либо изменение характера указанных работ проводятся за счет средств заказчика работ, указанных в пункте 9 части 4 настоящей статьи.</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13) В случае угрозы нарушения целостности и сохранности объекта культурного наследия движение транспортных средств на территории данного объекта или в его зонах охраны ограничивается или запрещается в порядке, установле</w:t>
      </w:r>
      <w:r>
        <w:rPr>
          <w:rFonts w:ascii="Times New Roman" w:hAnsi="Times New Roman" w:cs="Times New Roman"/>
          <w:sz w:val="12"/>
          <w:szCs w:val="12"/>
        </w:rPr>
        <w:t>нном законом Самарской области.</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Статья 31. Ограничения использования земельных участков и объектов капитального строительства в границах зон санитарной охраны источников питьевого и хозяйственно-бытового водоснабжения</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 xml:space="preserve">1. Для водных объектов, используемых для целей питьевого и хозяйственно-бытового водоснабжения, устанавливаются зоны санитарной охраны в соответствии с законодательством о санитарно-эпидемиологическом благополучии населения. </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2. На территории зон санитарной охраны в соответствии с СанПиН 2.1.4.1110-02 «Зоны санитарной охраны источников водоснабжения и водопроводов питьевого назначения», утвержденным постановлением Главного государственного санитарного врача РФ от 14 марта 2002 года  №10, устанавливается специальный режим использования территории, включающий комплекс мероприятий, направленных на предупреждение ухудшения качества воды.</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При наличии соответствующего обоснования содержание указанного режима должно быть уточнено и дополнено применительно к конкретным природным условиям и санитарной обстановке с учетом современного и перспективного хозяйственного использования территории в районе зон санитарной охраны в составе проекта зон санитарной охраны, разрабатываемого и утверждаемого в соответствии с действующим законодательством.</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 xml:space="preserve">3. Режим зон санитарной охраны включает: </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 xml:space="preserve">мероприятия на территории зон санитарной охраны подземных источников водоснабжения; </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 xml:space="preserve">мероприятия на территории зон санитарной охраны поверхностных источников водоснабжения; </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мероприятия по санитарно-защитной полосе водоводов.</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4. Мероприятия на территории зон санитарной охраны подземных источников водоснабжения.</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Целью указанных мероприятий является сохранение постоянства природного состава воды в водозаборе путем устранения и предупреждения возможности ее загрязнения.</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Мероприятия по первому поясу зон санитарной охраны подземных источников водоснабжения (далее - первый пояс зон санитарной охраны):</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1) территория первого пояса зон санитарной охраны должна быть спланирована для отвода поверхностного стока за ее пределы, озеленена, ограждена и обеспечена охраной. Дорожки к сооружениям должны иметь твердое покрытие;</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2) не допускается посадка высокоствольных деревьев, все виды строительства, не имеющие непосредственного отношения к эксплуатации, реконструкции и расширению водопроводных сооружений, в том числе прокладка трубопроводов различного назначения, размещение жилых и хозяйственно-бытовых зданий, проживание людей, применение ядохимикатов и удобрений;</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3) здания должны быть оборудованы канализацией с отведением сточных вод в ближайшую систему бытовой или производственной канализации или на местные станции очистных сооружений, расположенные за пределами первого пояса зон санитарной охраны с учетом санитарного режима на территории второго пояса.</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В исключительных случаях при отсутствии канализации должны устраиваться водонепроницаемые приемники нечистот и бытовых отходов, расположенные в местах, исключающих загрязнение территории первого пояса зон санитарной охраны при их вывозе;</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4) водопроводные сооружения должны быть оборудованы с учетом предотвращения возможности загрязнения питьевой воды через оголовки и устья скважин, люки и переливные трубы резервуаров и устройства заливки насосов;</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5) все водозаборы должны быть оборудованы аппаратурой для систематического контроля соответствия фактического дебита при эксплуатации водопровода проектной производительности, предусмотренной при его проектировании и обосновании границ зон санитарной охраны.</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5. Мероприятия по второму и третьему поясам зон санитарной охраны подземных источников водоснабжения (далее соответственно - второй пояс зон санитарной охраны, третий пояс зон санитарной охраны):</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1) выявление, тампонирование или восстановление всех старых, бездействующих, дефектных или неправильно эксплуатируемых скважин, представляющих опасность в части возможности загрязнения водоносных горизонтов;</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2) бурение новых скважин и новое строительство, связанное с нарушением почвенного покрова, производится при обязательном согласовании с органами государственного санитарно-эпидемиологического надзора;</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3) запрещение закачки отработанных вод в подземные горизонты, подземного складирования твердых отходов и разработки недр земли;</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lastRenderedPageBreak/>
        <w:t>4) запрещение размещения складов горюче-смазочных материалов, ядохимикатов и минеральных удобрений, накопителей промстоков, шламохранилищ и других объектов, обусловливающих опасность химического загрязнения подземных вод.</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Размещение таких объектов допускается в пределах третьего пояса зон санитарной охраны только при использовании защищенных подземных вод, при условии выполнения специальных мероприятий по защите водоносного горизонта от загрязнения при наличии санитарно-эпидемиологического заключения органов государственного санитарно-эпидемиологического надзора, выданного с учетом заключения органов геологического контроля;</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5) своевременное выполнение необходимых мероприятий по санитарной охране поверхностных вод, имеющих непосредственную гидрологическую связь с используемым водоносным горизонтом, в соответствии с гигиеническими требованиями к охране поверхностных вод.</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6. Мероприятия по второму поясу зон санитарной охраны.</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 xml:space="preserve">Кроме мероприятий, указанных в части 5 настоящей статьи, в пределах второго </w:t>
      </w:r>
      <w:proofErr w:type="gramStart"/>
      <w:r w:rsidRPr="00742F19">
        <w:rPr>
          <w:rFonts w:ascii="Times New Roman" w:hAnsi="Times New Roman" w:cs="Times New Roman"/>
          <w:sz w:val="12"/>
          <w:szCs w:val="12"/>
        </w:rPr>
        <w:t>пояса зон санитарной охраны подземных источников водоснабжения</w:t>
      </w:r>
      <w:proofErr w:type="gramEnd"/>
      <w:r w:rsidRPr="00742F19">
        <w:rPr>
          <w:rFonts w:ascii="Times New Roman" w:hAnsi="Times New Roman" w:cs="Times New Roman"/>
          <w:sz w:val="12"/>
          <w:szCs w:val="12"/>
        </w:rPr>
        <w:t xml:space="preserve"> подлежат выполнению следующие дополнительные мероприятия:</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1) не допускается:</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размещение кладбищ, скотомогильников, полей ассенизации, полей фильтрации, навозохранилищ, силосных траншей, животноводческих и птицеводческих предприятий и других объектов, обусловливающих опасность микробного загрязнения подземных вод;</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применение удобрений и ядохимикатов;</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рубка леса главного пользования и реконструкции.</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2) выполнение мероприятий по санитарному благоустройству территории населенных пунктов и других объектов (оборудование канализацией, устройство водонепроницаемых выгребов, организация отвода поверхностного стока и др.).</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7. Мероприятия на территории зон санитарной охраны поверхностных источников водоснабжения.</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Целью мероприятий является максимальное снижение микробного и химического загрязнения воды источников водоснабжения, позволяющее при современной технологии обработки обеспечивать получение воды питьевого качества.</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Мероприятия по первому поясу зон санитарной охраны поверхностных источников водоснабжения (далее - первый пояс зон санитарной охраны):</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1) на территории первого пояса зон санитарной охраны должны предусматриваться мероприятия, установленные для зон санитарной охраны подземных источников водоснабжения (указанные в части 6 настоящей статьи);</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2) не допускается спуск любых сточных вод, в том числе сточных вод водного транспорта, а также купание, стирка белья, водопой скота и другие виды водопользования, оказывающие влияние на качество воды.</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Акватория первого пояса зон санитарной охраны ограждается буями и другими предупредительными знаками. На судоходных водоемах над водоприемником должны устанавливаться бакены с освещением.</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Мероприятия по второму и третьему поясам зон санитарной охраны поверхностных источников водоснабжения (далее соответственно - второй пояс зон санитарной охраны, третий пояс зон санитарной охраны):</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 xml:space="preserve">1) выявление объектов, загрязняющих источники водоснабжения, с разработкой конкретных водоохранных мероприятий, обеспеченных источниками финансирования, подрядными организациями и согласованных уполномоченным органом Роспотребнадзора; </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2) регулирование отведения территории для нового строительства жилых, промышленных и сельскохозяйственных объектов, а также согласование изменений технологий действующих предприятий, связанных с повышением степени опасности загрязнения сточными водами источника водоснабжения;</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3) недопущение отведения сточных вод в зоне водосбора источника водоснабжения, включая его притоки, не отвечающих гигиеническим требованиям к охране поверхностных вод;</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4) все работы, в том числе добыча песка, гравия, донноуглубительные работы, в пределах акватории зон санитарной охраны допускаются по согласованию с уполномоченным органом Роспотребнадзора лишь при обосновании гидрологическими расчетами отсутствия ухудшения качества воды в створе водозабора;</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5) использование химических методов борьбы с эвтрофикацией водоемов допускается при условии применения препаратов, имеющих положительное санитарно-эпидемиологическое заключение;</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6) при наличии судоходства необходимо оборудование судов, дебаркадеров и брандвахт устройствами для сбора фановых и подсланевых вод и твердых отходов; оборудование на пристанях сливных станций и приемников для сбора твердых отходов.</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8. Мероприятия по второму поясу зон санитарной охраны:</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 xml:space="preserve">Кроме мероприятий, указанных в части 7 настоящей статьи, в пределах второго </w:t>
      </w:r>
      <w:proofErr w:type="gramStart"/>
      <w:r w:rsidRPr="00742F19">
        <w:rPr>
          <w:rFonts w:ascii="Times New Roman" w:hAnsi="Times New Roman" w:cs="Times New Roman"/>
          <w:sz w:val="12"/>
          <w:szCs w:val="12"/>
        </w:rPr>
        <w:t>пояса зон санитарной охраны поверхностных источников водоснабжения</w:t>
      </w:r>
      <w:proofErr w:type="gramEnd"/>
      <w:r w:rsidRPr="00742F19">
        <w:rPr>
          <w:rFonts w:ascii="Times New Roman" w:hAnsi="Times New Roman" w:cs="Times New Roman"/>
          <w:sz w:val="12"/>
          <w:szCs w:val="12"/>
        </w:rPr>
        <w:t xml:space="preserve"> подлежат выполнению следующие мероприятия:</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1) не производятся рубки леса главного пользования и реконструкции, а также закрепление за лесозаготовительными предприятиями древесины на корню и лесосечного фонда долгосрочного пользования. Допускаются только рубки ухода и санитарные рубки леса;</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2) запрещение расположения стойбищ и выпаса скота, а также всякое другое использование водоема и земельных участков, лесных угодий в пределах прибрежной полосы шириной не менее 500 м, которое может привести к ухудшению качества или уменьшению количества воды источника водоснабжения;</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3) использование источников водоснабжения в пределах второго пояса зон санитарной охраны для купания, туризма, водного спорта и рыбной ловли допускается в установленных местах при условии соблюдения гигиенических требований к охране поверхностных вод, а также гигиенических требований к зонам рекреации водных объектов;</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4) запрещается сброс промышленных, сельскохозяйственных, городских и ливневых сточных вод, в которых содержание химических веществ и микроорганизмов превышает установленные санитарными правилами гигиенические нормативы качества воды.</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Границы второго пояса зон санитарной охраны на пересечении дорог, пешеходных троп и пр. обозначаются столбами со специальными знаками.</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9. Мероприятия по санитарно-защитной полосе водоводов:</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1) в пределах санитарно-защитной полосы водоводов должны отсутствовать источники загрязнения почвы и грунтовых вод;</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2) не допускается прокладка водоводов по территории свалок, полей ассенизации, полей фильтрации, полей орошения, кладбищ, скотомогильников, а также прокладка магистральных водоводов по территории промышленных и се</w:t>
      </w:r>
      <w:r>
        <w:rPr>
          <w:rFonts w:ascii="Times New Roman" w:hAnsi="Times New Roman" w:cs="Times New Roman"/>
          <w:sz w:val="12"/>
          <w:szCs w:val="12"/>
        </w:rPr>
        <w:t>льскохозяйственных предприятий.</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Статья 32. Ограничения использования земельных участков и объектов капитального строительства в границах охранных зон объектов по производству электрической энергии</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1. Охранные зоны объектов по производству электрической энергии устанавливаются в целях обеспечения безопасного и безаварийного функционирования, безопасной эксплуатации объектов электроэнергетики.</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 xml:space="preserve">2. </w:t>
      </w:r>
      <w:proofErr w:type="gramStart"/>
      <w:r w:rsidRPr="00742F19">
        <w:rPr>
          <w:rFonts w:ascii="Times New Roman" w:hAnsi="Times New Roman" w:cs="Times New Roman"/>
          <w:sz w:val="12"/>
          <w:szCs w:val="12"/>
        </w:rPr>
        <w:t>Порядок установления охранных зон объектов по производству электрической энергии и их границ, а также ограничения по использованию расположенных в границах охранных зон земельных участков (далее - земельные участки), установлены Правилами установления охранных зон объектов по производству электрической энергии и особых условий использования земельных участков, расположенных в границах таких зон, утвержденными Постановлением Правительства РФ от 18.11.2013 N 1033 (далее в настоящей статье</w:t>
      </w:r>
      <w:proofErr w:type="gramEnd"/>
      <w:r w:rsidRPr="00742F19">
        <w:rPr>
          <w:rFonts w:ascii="Times New Roman" w:hAnsi="Times New Roman" w:cs="Times New Roman"/>
          <w:sz w:val="12"/>
          <w:szCs w:val="12"/>
        </w:rPr>
        <w:t xml:space="preserve"> – </w:t>
      </w:r>
      <w:proofErr w:type="gramStart"/>
      <w:r w:rsidRPr="00742F19">
        <w:rPr>
          <w:rFonts w:ascii="Times New Roman" w:hAnsi="Times New Roman" w:cs="Times New Roman"/>
          <w:sz w:val="12"/>
          <w:szCs w:val="12"/>
        </w:rPr>
        <w:t>Правила).</w:t>
      </w:r>
      <w:proofErr w:type="gramEnd"/>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lastRenderedPageBreak/>
        <w:t xml:space="preserve">2. </w:t>
      </w:r>
      <w:proofErr w:type="gramStart"/>
      <w:r w:rsidRPr="00742F19">
        <w:rPr>
          <w:rFonts w:ascii="Times New Roman" w:hAnsi="Times New Roman" w:cs="Times New Roman"/>
          <w:sz w:val="12"/>
          <w:szCs w:val="12"/>
        </w:rPr>
        <w:t>В соответствии с пунктом 8 Правил в охранных зонах запрещается осуществлять действия, которые могут нарушить безопасную работу объектов, в том числе привести к их повреждению или уничтожению и (или) повлечь причинение вреда жизни, здоровью граждан и имуществу физических или юридических лиц, а также нанесение вреда окружающей среде и возникновение пожаров и чрезвычайных ситуаций, а именно:</w:t>
      </w:r>
      <w:proofErr w:type="gramEnd"/>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а) убирать, перемещать, засыпать и повреждать предупреждающие знаки;</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б) размещать кладбища, скотомогильники, захоронения отходов производства и потребления, радиоактивных, химических, взрывчатых, токсичных, отравляющих и ядовитых веществ;</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в) производить сброс и слив едких и коррозионных веществ, в том числе растворов кислот, щелочей и солей, а также горюче-смазочных материалов;</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г) разводить огонь и размещать какие-либо открытые или закрытые источники огня;</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д) проводить работы, размещать объекты и предметы, возводить сооружения, которые могут препятствовать доступу к объектам, без создания необходимых для такого доступа проходов и подъездов;</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е) производить работы ударными механизмами, сбрасывать тяжести массой свыше 5 тонн;</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ж) складировать любые материалы, в том числе взрывоопасные, пожароопасные и горюче-смазочные.</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3. В пределах охранных зон без письменного согласования владельцев объектов юридическим и физическим лицам запрещается:</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а) размещать детские и спортивные площадки, стадионы, рынки, торговые точки, полевые станы, загоны для скота, гаражи и стоянки всех видов машин и механизмов;</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б) проводить любые мероприятия, связанные с пребыванием людей, не занятых выполнением работ, разрешенных в установленном порядке;</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в) осуществлять горные, взрывные, мелиоративные работы, в том числе связанные с временным затоплением земель.</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 xml:space="preserve">4. Для согласования действий, предусмотренных частью 3 настоящей статьи, заинтересованные лица обращаются с письменным заявлением к владельцу объекта не </w:t>
      </w:r>
      <w:proofErr w:type="gramStart"/>
      <w:r w:rsidRPr="00742F19">
        <w:rPr>
          <w:rFonts w:ascii="Times New Roman" w:hAnsi="Times New Roman" w:cs="Times New Roman"/>
          <w:sz w:val="12"/>
          <w:szCs w:val="12"/>
        </w:rPr>
        <w:t>позднее</w:t>
      </w:r>
      <w:proofErr w:type="gramEnd"/>
      <w:r w:rsidRPr="00742F19">
        <w:rPr>
          <w:rFonts w:ascii="Times New Roman" w:hAnsi="Times New Roman" w:cs="Times New Roman"/>
          <w:sz w:val="12"/>
          <w:szCs w:val="12"/>
        </w:rPr>
        <w:t xml:space="preserve"> чем за 15 рабочих дней до их осуществления.</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Владелец объекта в течение 5 рабочих дней со дня поступления заявления рассматривает его и принимает решение о согласовании (об отказе в согласовании) этих действий.</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Решение о согласовании (об отказе в согласовании) действий, предусмотренных частью 3 настоящей статьи, в письменном виде вручается заявителю либо направляется ему почтовым отправлением с уведомлением о вручении. Владелец объекта также информирует заявителя о принятом решении с использованием факсимильных или электронных сре</w:t>
      </w:r>
      <w:proofErr w:type="gramStart"/>
      <w:r w:rsidRPr="00742F19">
        <w:rPr>
          <w:rFonts w:ascii="Times New Roman" w:hAnsi="Times New Roman" w:cs="Times New Roman"/>
          <w:sz w:val="12"/>
          <w:szCs w:val="12"/>
        </w:rPr>
        <w:t>дств св</w:t>
      </w:r>
      <w:proofErr w:type="gramEnd"/>
      <w:r w:rsidRPr="00742F19">
        <w:rPr>
          <w:rFonts w:ascii="Times New Roman" w:hAnsi="Times New Roman" w:cs="Times New Roman"/>
          <w:sz w:val="12"/>
          <w:szCs w:val="12"/>
        </w:rPr>
        <w:t>язи, если в заявлении указано на необходимость такого информирования.</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Отказ в согласовании должен быть мотивированным и содержать ссылки на положения нормативных правовых актов, которые будут нарушены вследствие производства заявителем соответствующих работ (осуществления соответствующих действий).</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Решение владельца объекта об отказе в согласовании может быть обжаловано в порядке, установленном законодательством Российской Федерации.</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Лица, получившие решение о согласовании действий, обязаны осуществлять их с соблюдением условий, обеспечивающих сохранность объектов и их наде</w:t>
      </w:r>
      <w:r>
        <w:rPr>
          <w:rFonts w:ascii="Times New Roman" w:hAnsi="Times New Roman" w:cs="Times New Roman"/>
          <w:sz w:val="12"/>
          <w:szCs w:val="12"/>
        </w:rPr>
        <w:t>жную и безопасную эксплуатацию.</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Статья 33. Ограничения использования земельных участков и объектов капитального строительства в границах охранных зон объектов электросетевого хозяйства</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w:t>
      </w:r>
      <w:r w:rsidRPr="00742F19">
        <w:rPr>
          <w:rFonts w:ascii="Times New Roman" w:hAnsi="Times New Roman" w:cs="Times New Roman"/>
          <w:sz w:val="12"/>
          <w:szCs w:val="12"/>
        </w:rPr>
        <w:t xml:space="preserve">Охранные зоны объектов электросетевого хозяйства устанавливаются в целях обеспечения безопасных условий эксплуатации и исключения возможности повреждения линий электропередачи и иных объектов электросетевого хозяйства </w:t>
      </w:r>
      <w:proofErr w:type="gramStart"/>
      <w:r w:rsidRPr="00742F19">
        <w:rPr>
          <w:rFonts w:ascii="Times New Roman" w:hAnsi="Times New Roman" w:cs="Times New Roman"/>
          <w:sz w:val="12"/>
          <w:szCs w:val="12"/>
        </w:rPr>
        <w:t>устанавливаются особые условия</w:t>
      </w:r>
      <w:proofErr w:type="gramEnd"/>
      <w:r w:rsidRPr="00742F19">
        <w:rPr>
          <w:rFonts w:ascii="Times New Roman" w:hAnsi="Times New Roman" w:cs="Times New Roman"/>
          <w:sz w:val="12"/>
          <w:szCs w:val="12"/>
        </w:rPr>
        <w:t xml:space="preserve"> использования территорий.</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2.</w:t>
      </w:r>
      <w:r w:rsidRPr="00742F19">
        <w:rPr>
          <w:rFonts w:ascii="Times New Roman" w:hAnsi="Times New Roman" w:cs="Times New Roman"/>
          <w:sz w:val="12"/>
          <w:szCs w:val="12"/>
        </w:rPr>
        <w:t>Порядок установления охранных зон объектов электросетевого хозяйства и особых условий использования земельных участков, расположенных в границах таких зон, установлен Постановлением Правительства Российской Федерации от 24.02.2009 №160 (далее в настоящей статье – Порядок).</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 xml:space="preserve">3. </w:t>
      </w:r>
      <w:proofErr w:type="gramStart"/>
      <w:r w:rsidRPr="00742F19">
        <w:rPr>
          <w:rFonts w:ascii="Times New Roman" w:hAnsi="Times New Roman" w:cs="Times New Roman"/>
          <w:sz w:val="12"/>
          <w:szCs w:val="12"/>
        </w:rPr>
        <w:t>Согласно п. 8 Порядка в охранных зонах запрещается осуществлять любые действия, которые могут нарушить безопасную работу объектов электросетевого хозяйства, в том числе привести к их повреждению или уничтожению, и (или) повлечь причинение вреда жизни, здоровью граждан и имуществу физических или юридических лиц, а также повлечь нанесение экологического ущерба и возникновение пожаров, в том числе:</w:t>
      </w:r>
      <w:proofErr w:type="gramEnd"/>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а) набрасывать на провода и опоры воздушных линий электропередачи посторонние предметы, а также подниматься на опоры воздушных линий электропередачи;</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 xml:space="preserve">б) размещать любые объекты и предметы (материалы) в </w:t>
      </w:r>
      <w:proofErr w:type="gramStart"/>
      <w:r w:rsidRPr="00742F19">
        <w:rPr>
          <w:rFonts w:ascii="Times New Roman" w:hAnsi="Times New Roman" w:cs="Times New Roman"/>
          <w:sz w:val="12"/>
          <w:szCs w:val="12"/>
        </w:rPr>
        <w:t>пределах</w:t>
      </w:r>
      <w:proofErr w:type="gramEnd"/>
      <w:r w:rsidRPr="00742F19">
        <w:rPr>
          <w:rFonts w:ascii="Times New Roman" w:hAnsi="Times New Roman" w:cs="Times New Roman"/>
          <w:sz w:val="12"/>
          <w:szCs w:val="12"/>
        </w:rPr>
        <w:t xml:space="preserve"> созданных в соответствии с требованиями нормативно-технических документов проходов и подъездов для доступа к объектам электросетевого хозяйства, а также проводить любые работы и возводить сооружения, которые могут препятствовать доступу к объектам электросетевого хозяйства, без создания необходимых для такого доступа проходов и подъездов;</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proofErr w:type="gramStart"/>
      <w:r w:rsidRPr="00742F19">
        <w:rPr>
          <w:rFonts w:ascii="Times New Roman" w:hAnsi="Times New Roman" w:cs="Times New Roman"/>
          <w:sz w:val="12"/>
          <w:szCs w:val="12"/>
        </w:rPr>
        <w:t>в) находиться в пределах огороженной территории и помещениях распределительных устройств и подстанций, открывать двери и люки распределительных устройств и подстанций, производить переключения и подключения в электрических сетях (указанное требование не распространяется на работников, занятых выполнением разрешенных в установленном порядке работ), разводить огонь в пределах охранных зон вводных и распределительных устройств, подстанций, воздушных линий электропередачи, а также в охранных зонах кабельных</w:t>
      </w:r>
      <w:proofErr w:type="gramEnd"/>
      <w:r w:rsidRPr="00742F19">
        <w:rPr>
          <w:rFonts w:ascii="Times New Roman" w:hAnsi="Times New Roman" w:cs="Times New Roman"/>
          <w:sz w:val="12"/>
          <w:szCs w:val="12"/>
        </w:rPr>
        <w:t xml:space="preserve"> линий электропередачи;</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г) размещать свалки;</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д) производить работы ударными механизмами, сбрасывать тяжести массой свыше 5 тонн, производить сброс и слив едких и коррозионных веществ и горюче-смазочных материалов (в охранных зонах подземных кабельных линий электропередачи).</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В пределах охранных зон без письменного решения о согласовании сетевых организаций юридическим и физическим лицам запрещаются:</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а) строительство, капитальный ремонт, реконструкция или снос зданий и сооружений;</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б) горные, взрывные, мелиоративные работы, в том числе связанные с временным затоплением земель;</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в) посадка и вырубка деревьев и кустарников;</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г) дноуглубительные, землечерпальные и погрузочно-разгрузочные работы, добыча рыбы, других водных животных и растений придонными орудиями лова, устройство водопоев, колка и заготовка льда (в охранных зонах подводных кабельных линий электропередачи);</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 xml:space="preserve">д) проход судов, у которых расстояние по вертикали от верхнего крайнего габарита с грузом или без груза до нижней точки </w:t>
      </w:r>
      <w:proofErr w:type="gramStart"/>
      <w:r w:rsidRPr="00742F19">
        <w:rPr>
          <w:rFonts w:ascii="Times New Roman" w:hAnsi="Times New Roman" w:cs="Times New Roman"/>
          <w:sz w:val="12"/>
          <w:szCs w:val="12"/>
        </w:rPr>
        <w:t>провеса проводов переходов воздушных линий электропередачи</w:t>
      </w:r>
      <w:proofErr w:type="gramEnd"/>
      <w:r w:rsidRPr="00742F19">
        <w:rPr>
          <w:rFonts w:ascii="Times New Roman" w:hAnsi="Times New Roman" w:cs="Times New Roman"/>
          <w:sz w:val="12"/>
          <w:szCs w:val="12"/>
        </w:rPr>
        <w:t xml:space="preserve"> через водоемы менее минимально допустимого расстояния, в том числе с учетом максимального уровня подъема воды при паводке;</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е) проезд машин и механизмов, имеющих общую высоту с грузом или без груза от поверхности дороги более 4,5 метра (в охранных зонах воздушных линий электропередачи);</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ж) земляные работы на глубине более 0,3 метра (на вспахиваемых землях на глубине более 0,45 метра), а также планировка грунта (в охранных зонах подземных кабельных линий электропередачи);</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з) полив сельскохозяйственных культур в случае, если высота струи воды может составить свыше 3 метров (в охранных зонах воздушных линий электропередачи);</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lastRenderedPageBreak/>
        <w:t>и) полевые сельскохозяйственные работы с применением сельскохозяйственных машин и оборудования высотой более 4 метров (в охранных зонах воздушных линий электропередачи) или полевые сельскохозяйственные работы, связанные с вспашкой земли (в охранных зонах кабельных линий электропередачи).</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 xml:space="preserve">4. Согласно п. 9 Порядка в охранных зонах, установленных для объектов электросетевого хозяйства напряжением свыше 1000 вольт, помимо </w:t>
      </w:r>
      <w:proofErr w:type="gramStart"/>
      <w:r w:rsidRPr="00742F19">
        <w:rPr>
          <w:rFonts w:ascii="Times New Roman" w:hAnsi="Times New Roman" w:cs="Times New Roman"/>
          <w:sz w:val="12"/>
          <w:szCs w:val="12"/>
        </w:rPr>
        <w:t>действий, предусмотренных пункте 3 настоящей статьи запрещается</w:t>
      </w:r>
      <w:proofErr w:type="gramEnd"/>
      <w:r w:rsidRPr="00742F19">
        <w:rPr>
          <w:rFonts w:ascii="Times New Roman" w:hAnsi="Times New Roman" w:cs="Times New Roman"/>
          <w:sz w:val="12"/>
          <w:szCs w:val="12"/>
        </w:rPr>
        <w:t>:</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а) складировать или размещать хранилища любых, в том числе горюче-смазочных, материалов;</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б) размещать детские и спортивные площадки, стадионы, рынки, торговые точки, полевые станы, загоны для скота, гаражи и стоянки всех видов машин и механизмов, проводить любые мероприятия, связанные с большим скоплением людей, не занятых выполнением разрешенных в установленном порядке работ (в охранных зонах воздушных линий электропередачи);</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в) использовать (запускать) любые летательные аппараты, в том числе воздушных змеев, спортивные модели летательных аппаратов (в охранных зонах воздушных линий электропередачи);</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г) бросать якоря с судов и осуществлять их проход с отданными якорями, цепями, лотами, волокушами и тралами (в охранных зонах подводных кабельных линий электропередачи);</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д) осуществлять проход судов с поднятыми стрелами кранов и других механизмов (в охранных зонах воздушных линий электропередачи).</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5. Согласно п. 10 Порядка</w:t>
      </w:r>
      <w:proofErr w:type="gramStart"/>
      <w:r w:rsidRPr="00742F19">
        <w:rPr>
          <w:rFonts w:ascii="Times New Roman" w:hAnsi="Times New Roman" w:cs="Times New Roman"/>
          <w:sz w:val="12"/>
          <w:szCs w:val="12"/>
        </w:rPr>
        <w:t xml:space="preserve"> В</w:t>
      </w:r>
      <w:proofErr w:type="gramEnd"/>
      <w:r w:rsidRPr="00742F19">
        <w:rPr>
          <w:rFonts w:ascii="Times New Roman" w:hAnsi="Times New Roman" w:cs="Times New Roman"/>
          <w:sz w:val="12"/>
          <w:szCs w:val="12"/>
        </w:rPr>
        <w:t xml:space="preserve"> пределах охранных зон без письменного решения о согласовании сетевых организаций юридическим и физическим лицам запрещаются:</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а) строительство, капитальный ремонт, реконструкция или снос зданий и сооружений;</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б) горные, взрывные, мелиоративные работы, в том числе связанные с временным затоплением земель;</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в) посадка и вырубка деревьев и кустарников;</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г) дноуглубительные, землечерпальные и погрузочно-разгрузочные работы, добыча рыбы, других водных животных и растений придонными орудиями лова, устройство водопоев, колка и заготовка льда (в охранных зонах подводных кабельных линий электропередачи);</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 xml:space="preserve">д) проход судов, у которых расстояние по вертикали от верхнего крайнего габарита с грузом или без груза до нижней точки </w:t>
      </w:r>
      <w:proofErr w:type="gramStart"/>
      <w:r w:rsidRPr="00742F19">
        <w:rPr>
          <w:rFonts w:ascii="Times New Roman" w:hAnsi="Times New Roman" w:cs="Times New Roman"/>
          <w:sz w:val="12"/>
          <w:szCs w:val="12"/>
        </w:rPr>
        <w:t>провеса проводов переходов воздушных линий электропередачи</w:t>
      </w:r>
      <w:proofErr w:type="gramEnd"/>
      <w:r w:rsidRPr="00742F19">
        <w:rPr>
          <w:rFonts w:ascii="Times New Roman" w:hAnsi="Times New Roman" w:cs="Times New Roman"/>
          <w:sz w:val="12"/>
          <w:szCs w:val="12"/>
        </w:rPr>
        <w:t xml:space="preserve"> через водоемы менее минимально допустимого расстояния, в том числе с учетом максимального уровня подъема воды при паводке;</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е) проезд машин и механизмов, имеющих общую высоту с грузом или без груза от поверхности дороги более 4,5 метра (в охранных зонах воздушных линий электропередачи);</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ж) земляные работы на глубине более 0,3 метра (на вспахиваемых землях на глубине более 0,45 метра), а также планировка грунта (в охранных зонах подземных кабельных линий электропередачи);</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з) полив сельскохозяйственных культур в случае, если высота струи воды может составить свыше 3 метров (в охранных зонах воздушных линий электропередачи);</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и) полевые сельскохозяйственные работы с применением сельскохозяйственных машин и оборудования высотой более 4 метров (в охранных зонах воздушных линий электропередачи) или полевые сельскохозяйственные работы, связанные с вспашкой земли (в охранных зонах кабельных линий электропередачи).</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6. Согласно п. 11 Порядка  в охранных зонах, установленных для объектов электросетевого хозяйства напряжением до 1000 вольт, помимо действий, предусмотренных пунктом 5 настоящей статьи, без письменного решения о согласовании сетевых организаций запрещается:</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proofErr w:type="gramStart"/>
      <w:r w:rsidRPr="00742F19">
        <w:rPr>
          <w:rFonts w:ascii="Times New Roman" w:hAnsi="Times New Roman" w:cs="Times New Roman"/>
          <w:sz w:val="12"/>
          <w:szCs w:val="12"/>
        </w:rPr>
        <w:t>а) размещать детские и спортивные площадки, стадионы, рынки, торговые точки, полевые станы, загоны для скота, гаражи и стоянки всех видов машин и механизмов, садовые, огородные земельные участки и иные объекты недвижимости, расположенные в границах территории ведения гражданами садоводства или огородничества для собственных нужд, объекты жилищного строительства, в том числе индивидуального (в охранных зонах воздушных линий электропередачи);</w:t>
      </w:r>
      <w:proofErr w:type="gramEnd"/>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б) складировать или размещать хранилища любых, в том числе горюче-смазочных, материалов;</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в) устраивать причалы для стоянки судов, барж и плавучих кранов, бросать якоря с судов и осуществлять их проход с отданными якорями, цепями, лотами, волокушами и тралами (в охранных зонах подводных кабельных линий электропередачи).</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 xml:space="preserve">7. Для получения письменного решения о согласовании осуществления действий, предусмотренных пунктами 5,6 настоящей статьи заинтересованные лица обращаются с письменным заявлением к сетевой организации (ее филиалу, представительству или структурному подразделению), ответственной за эксплуатацию соответствующих объектов электросетевого хозяйства, не </w:t>
      </w:r>
      <w:proofErr w:type="gramStart"/>
      <w:r w:rsidRPr="00742F19">
        <w:rPr>
          <w:rFonts w:ascii="Times New Roman" w:hAnsi="Times New Roman" w:cs="Times New Roman"/>
          <w:sz w:val="12"/>
          <w:szCs w:val="12"/>
        </w:rPr>
        <w:t>позднее</w:t>
      </w:r>
      <w:proofErr w:type="gramEnd"/>
      <w:r w:rsidRPr="00742F19">
        <w:rPr>
          <w:rFonts w:ascii="Times New Roman" w:hAnsi="Times New Roman" w:cs="Times New Roman"/>
          <w:sz w:val="12"/>
          <w:szCs w:val="12"/>
        </w:rPr>
        <w:t xml:space="preserve"> чем за 15 рабочих дней до осуществления необходимых действий.</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 xml:space="preserve">Сетевая организация в течение 2 дней </w:t>
      </w:r>
      <w:proofErr w:type="gramStart"/>
      <w:r w:rsidRPr="00742F19">
        <w:rPr>
          <w:rFonts w:ascii="Times New Roman" w:hAnsi="Times New Roman" w:cs="Times New Roman"/>
          <w:sz w:val="12"/>
          <w:szCs w:val="12"/>
        </w:rPr>
        <w:t>с даты поступления</w:t>
      </w:r>
      <w:proofErr w:type="gramEnd"/>
      <w:r w:rsidRPr="00742F19">
        <w:rPr>
          <w:rFonts w:ascii="Times New Roman" w:hAnsi="Times New Roman" w:cs="Times New Roman"/>
          <w:sz w:val="12"/>
          <w:szCs w:val="12"/>
        </w:rPr>
        <w:t xml:space="preserve"> заявления рассматривает его и принимает решение о согласовании (отказе в согласовании) осуществления соответствующих действий.</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Письменное решение о согласовании (отказе в согласовании) осуществления действий, предусмотренных пунктами 5,6 настоящей статьи, вручается заявителю, либо направляется ему почтовым отправлением с уведомлением о вручении. Заявитель также информируется сетевой организацией о принятом решении с использованием факсимильных или электронных сре</w:t>
      </w:r>
      <w:proofErr w:type="gramStart"/>
      <w:r w:rsidRPr="00742F19">
        <w:rPr>
          <w:rFonts w:ascii="Times New Roman" w:hAnsi="Times New Roman" w:cs="Times New Roman"/>
          <w:sz w:val="12"/>
          <w:szCs w:val="12"/>
        </w:rPr>
        <w:t>дств св</w:t>
      </w:r>
      <w:proofErr w:type="gramEnd"/>
      <w:r w:rsidRPr="00742F19">
        <w:rPr>
          <w:rFonts w:ascii="Times New Roman" w:hAnsi="Times New Roman" w:cs="Times New Roman"/>
          <w:sz w:val="12"/>
          <w:szCs w:val="12"/>
        </w:rPr>
        <w:t>язи в случае, если в заявлении указано на необходимость такого информирования.</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Отказ в согласовании действий, предусмотренных пунктами 5,6 настоящей статьи, допускается, если осуществление соответствующих действий нарушает требования, установленные нормативными правовыми актами, и может повлечь нарушение функционирования соответствующих объектов электросетевого хозяйства. Отказ должен быть мотивированным и содержать ссылки на положения нормативных правовых актов, которые будут нарушены вследствие производства заявителем соответствующих работ (осуществления соответствующих действий).</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Лица, получившие решение о согласовании осуществления действий в охранных зонах, обязаны осуществлять их с соблюдением условий, обеспечивающих сохранность объе</w:t>
      </w:r>
      <w:r>
        <w:rPr>
          <w:rFonts w:ascii="Times New Roman" w:hAnsi="Times New Roman" w:cs="Times New Roman"/>
          <w:sz w:val="12"/>
          <w:szCs w:val="12"/>
        </w:rPr>
        <w:t>ктов электросетевого хозяйства.</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Статья 34. Ограничения использования земельных участков и объектов капитального строительства в границах охранных зон линий и сооружений связи и линий и сооружений радиофикации</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 xml:space="preserve">1. В соответствии с Правилами охраны линий и сооружений связи Российской Федерации, утвержденными Постановлением Правительства Российской Федерации от 09 июня 1995 года № 578, на трассах кабельных и воздушных линий связи и линий радиофикации устанавливаются </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1) охранные зоны с особыми условиями использования:</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proofErr w:type="gramStart"/>
      <w:r w:rsidRPr="00742F19">
        <w:rPr>
          <w:rFonts w:ascii="Times New Roman" w:hAnsi="Times New Roman" w:cs="Times New Roman"/>
          <w:sz w:val="12"/>
          <w:szCs w:val="12"/>
        </w:rPr>
        <w:t>для подземных кабельных и для воздушных линий связи и линий радиофикации, расположенных вне населенных пунктов на безлесных участках, - в виде участков земли вдоль этих линий, определяемых параллельными прямыми, отстоящими от трассы подземного кабеля связи или от крайних проводов воздушных линий связи и линий радиофикации не менее чем на 2 метра с каждой стороны;</w:t>
      </w:r>
      <w:proofErr w:type="gramEnd"/>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proofErr w:type="gramStart"/>
      <w:r w:rsidRPr="00742F19">
        <w:rPr>
          <w:rFonts w:ascii="Times New Roman" w:hAnsi="Times New Roman" w:cs="Times New Roman"/>
          <w:sz w:val="12"/>
          <w:szCs w:val="12"/>
        </w:rPr>
        <w:t>для кабелей связи при переходах через судоходные и сплавные реки, озера, водохранилища и каналы (арыки) - в виде участков водного пространства по всей глубине от водной поверхности до дна, определяемых параллельными плоскостями, отстоящими от трассы морского кабеля на 0,25 морской мили с каждой стороны или от трассы кабеля при переходах через реки, озера, водохранилища и каналы (арыки) на 100 метров с</w:t>
      </w:r>
      <w:proofErr w:type="gramEnd"/>
      <w:r w:rsidRPr="00742F19">
        <w:rPr>
          <w:rFonts w:ascii="Times New Roman" w:hAnsi="Times New Roman" w:cs="Times New Roman"/>
          <w:sz w:val="12"/>
          <w:szCs w:val="12"/>
        </w:rPr>
        <w:t xml:space="preserve"> каждой стороны;</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для наземных и подземных необслуживаемых усилительных и регенерационных пунктов на кабельных линиях связи - в виде участков земли, определяемых замкнутой линией, отстоящей от центра установки усилительных и регенерационных пунктов или от границы их обвалования не менее чем на 3 метра и от контуров заземления не менее чем на 2 метра;</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lastRenderedPageBreak/>
        <w:t>2) создаются просеки в лесных массивах и зеленых насаждениях:</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при высоте насаждений менее 4 метров - шириной не менее расстояния между крайними проводами воздушных линий связи и линий радиофикации плюс 4 метра (по 2 метра с каждой стороны от крайних проводов до ветвей деревьев);</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при высоте насаждений более 4 метров - шириной не менее расстояния между крайними проводами воздушных линий связи и линий радиофикации плюс 6 метров (по 3 метра с каждой стороны от крайних проводов до ветвей деревьев);</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вдоль трассы кабеля связи - шириной не менее 6 метров (по 3 метра с каждой стороны от кабеля связи).</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2. Все работы в охранных зонах линий и сооружений связи, линий и сооружений радиофикации выполняются с соблюдением действующих нормативных документов по правилам производства и приемки работ.</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3. На трассах радиорелейных линий связи в целях предупреждения экранирующего действия распространению радиоволн эксплуатирующие предприятия определяют участки земли, на которых запрещается возведение зданий и сооружений, а также посадка деревьев. Расположение и границы этих участков предусматриваются в проектах строительства радиорелейных линий связи и согласовываются с органами местного самоуправления поселения.</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 xml:space="preserve">4. Трассы линий связи должны периодически расчищаться от кустарников и деревьев, содержаться в безопасном в пожарном отношении состоянии, должна поддерживаться установленная ширина просек. Деревья, создающие угрозу проводам линий связи и опорам линий связи, должны быть вырублены с оформлением в установленном порядке лесорубочных билетов (ордеров). </w:t>
      </w:r>
      <w:proofErr w:type="gramStart"/>
      <w:r w:rsidRPr="00742F19">
        <w:rPr>
          <w:rFonts w:ascii="Times New Roman" w:hAnsi="Times New Roman" w:cs="Times New Roman"/>
          <w:sz w:val="12"/>
          <w:szCs w:val="12"/>
        </w:rPr>
        <w:t>Просеки для кабельных и воздушных линий связи и линий радиофикации, проходящие по лесным массивам и зеленым насаждениям, должны содержаться в безопасном в пожарном отношении состоянии силами предприятий, в ведении которых находятся линии связи и линии радиофикации.</w:t>
      </w:r>
      <w:proofErr w:type="gramEnd"/>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5. Минимально допустимые расстояния (разрывы) между сооружениями связи и радиофикации и другими сооружениями определяются правилами возведения соответствующих сооружений и не должны допускать механическое и электрическое воздействие на сооружения связи.</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 xml:space="preserve">6. </w:t>
      </w:r>
      <w:proofErr w:type="gramStart"/>
      <w:r w:rsidRPr="00742F19">
        <w:rPr>
          <w:rFonts w:ascii="Times New Roman" w:hAnsi="Times New Roman" w:cs="Times New Roman"/>
          <w:sz w:val="12"/>
          <w:szCs w:val="12"/>
        </w:rPr>
        <w:t>Охранные зоны на трассах кабельных и воздушных линий связи и линий радиофикации в полосе отвода автомобильных и железных дорог могут использоваться предприятиями автомобильного и железнодорожного транспорта для их нужд без согласования с предприятиями, в ведении которых находятся эти линии связи, если это не связано с механическим и электрическим воздействием на сооружения линий связи, при условии обязательного обеспечения сохранности линий связи</w:t>
      </w:r>
      <w:proofErr w:type="gramEnd"/>
      <w:r w:rsidRPr="00742F19">
        <w:rPr>
          <w:rFonts w:ascii="Times New Roman" w:hAnsi="Times New Roman" w:cs="Times New Roman"/>
          <w:sz w:val="12"/>
          <w:szCs w:val="12"/>
        </w:rPr>
        <w:t xml:space="preserve"> и линий радиофикации.</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7. Порядок использования земельных участков, расположенных в охранных зонах сооружений связи и радиофикации, регулируется земельным законодательством Российской Федерации.</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8. Иные ограничения использования земельных участков, находящихся в границах охранных зон линий и сооружений связи и линий и сооружений радиофикации, а также особенности использования указанных земельных участков определяются Правилами охраны линий и сооружений связи Российской Федерации, утвержденными Постановлением Правительства Российской Федерации от 09 июня 1995 года № 578.</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Статья 35. Ограничения использования земельных участков и объектов капитального строительства в границах полос отвода автомобильных дорог</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w:t>
      </w:r>
      <w:r w:rsidRPr="00742F19">
        <w:rPr>
          <w:rFonts w:ascii="Times New Roman" w:hAnsi="Times New Roman" w:cs="Times New Roman"/>
          <w:sz w:val="12"/>
          <w:szCs w:val="12"/>
        </w:rPr>
        <w:t>Полоса отвода автомобильной дороги - земельные участки (независимо от категории земель), которые предназначены для размещения конструктивных элементов автомобильной дороги, дорожных сооружений и на которых располагаются или могут располагаться объекты дорожного сервиса.</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2.</w:t>
      </w:r>
      <w:r w:rsidRPr="00742F19">
        <w:rPr>
          <w:rFonts w:ascii="Times New Roman" w:hAnsi="Times New Roman" w:cs="Times New Roman"/>
          <w:sz w:val="12"/>
          <w:szCs w:val="12"/>
        </w:rPr>
        <w:t>Ограничения использования полосы отвода автомобильных дорог устанавливаются Федеральным законом от 08.11.2007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3.</w:t>
      </w:r>
      <w:r w:rsidRPr="00742F19">
        <w:rPr>
          <w:rFonts w:ascii="Times New Roman" w:hAnsi="Times New Roman" w:cs="Times New Roman"/>
          <w:sz w:val="12"/>
          <w:szCs w:val="12"/>
        </w:rPr>
        <w:t xml:space="preserve"> Границы полосы отвода автомобильной дороги определяются на основании документации по планировке территории. </w:t>
      </w:r>
      <w:proofErr w:type="gramStart"/>
      <w:r w:rsidRPr="00742F19">
        <w:rPr>
          <w:rFonts w:ascii="Times New Roman" w:hAnsi="Times New Roman" w:cs="Times New Roman"/>
          <w:sz w:val="12"/>
          <w:szCs w:val="12"/>
        </w:rPr>
        <w:t>Подготовка документации по планировке территории, предназначенной для размещения автомобильных дорог и (или) объектов дорожного сервиса, осуществляется с учетом утверждаемых Правительством Российской Федерации норм отвода земель для размещения указанных объектов (Постановление Правительства РФ от 02.09.2009 № «О нормах отвода земель для размещения автомобильных дорог и (или) объектов дорожного сервиса»).</w:t>
      </w:r>
      <w:proofErr w:type="gramEnd"/>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В границах полосы отвода автомобильной дороги, за исключением случаев, предусмотренных настоящим Федеральным законом, запрещаются:</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1) выполнение работ, не связанных со строительством, с реконструкцией, капитальным ремонтом, ремонтом и содержанием автомобильной дороги, а также с размещением объектов дорожного сервиса;</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2) размещение зданий, строений, сооружений и других объектов, не предназначенных для обслуживания автомобильной дороги, ее строительства, реконструкции, капитального ремонта, ремонта и содержания и не относящихся к объектам дорожного сервиса;</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3) распашка земельных участков, покос травы, осуществление рубок и повреждение лесных насаждений и иных многолетних насаждений, снятие дерна и выемка грунта, за исключением работ по содержанию полосы отвода автомобильной дороги или ремонту автомобильной дороги, ее участков;</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4) выпас животных, а также их прогон через автомобильные дороги вне специально установленных мест, согласованных с владельцами автомобильных дорог;</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5) установка рекламных конструкций, не соответствующих требованиям технических регламентов и (или) нормативным правовым актам о безопасности дорожного движения;</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6) установка информационных щитов и указателей, не имеющих отношения к обеспечению безопасности дорожного движения или осуще</w:t>
      </w:r>
      <w:r>
        <w:rPr>
          <w:rFonts w:ascii="Times New Roman" w:hAnsi="Times New Roman" w:cs="Times New Roman"/>
          <w:sz w:val="12"/>
          <w:szCs w:val="12"/>
        </w:rPr>
        <w:t>ствлению дорожной деятельности.</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Статья 36. Ограничения использования земельных участков в зонах минимальных расстояний газопроводов, нефтепроводов, нефтепродуктопроводов</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1.</w:t>
      </w:r>
      <w:r w:rsidRPr="00742F19">
        <w:rPr>
          <w:rFonts w:ascii="Times New Roman" w:hAnsi="Times New Roman" w:cs="Times New Roman"/>
          <w:sz w:val="12"/>
          <w:szCs w:val="12"/>
        </w:rPr>
        <w:tab/>
        <w:t xml:space="preserve"> Зона минимальных расстояний газопроводов нефтепроводов, нефтепродуктопроводов — это расстояние от оси подземных магистральных трубопроводов до населенных пунктов, отдельных промышленных и  предприятий, зданий и сооружений, транспортной инфраструктуры. Зоны минимальных расстояний определяются в зависимости от диаметра трубопровода и класса опасности указанных объектов. </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2.</w:t>
      </w:r>
      <w:r w:rsidRPr="00742F19">
        <w:rPr>
          <w:rFonts w:ascii="Times New Roman" w:hAnsi="Times New Roman" w:cs="Times New Roman"/>
          <w:sz w:val="12"/>
          <w:szCs w:val="12"/>
        </w:rPr>
        <w:tab/>
        <w:t>Размеры зон минимальных расстояний магистральных трубопроводов установлены в СП 136.13330.2012 «Свод правил. Магистральные трубопроводы».</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Статья 37. Ограничения использования земельных участков и объектов капитального строительства в охранных зонах магистральных трубопроводов</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1.</w:t>
      </w:r>
      <w:r w:rsidRPr="00742F19">
        <w:rPr>
          <w:rFonts w:ascii="Times New Roman" w:hAnsi="Times New Roman" w:cs="Times New Roman"/>
          <w:sz w:val="12"/>
          <w:szCs w:val="12"/>
        </w:rPr>
        <w:tab/>
        <w:t>Для исключения возможности повреждения трубопроводов (при любом виде их прокладки) Правилами охраны магистральных трубопроводов, утвержденные Минтопэнерго РФ 29.04.1992, Постановлением Госгортехнадзора РФ от 22.04.1992 № 9 устанавливаются охранные зоны:</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а) вдоль трасс трубопроводов, транспортирующих нефть, природный газ, нефтепродукты, нефтяной и искусственный углеводородные газы, - в виде участка земли, ограниченного условными линиями, проходящими в 25 метрах от оси трубопровода с каждой стороны;</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б) вдоль трасс трубопроводов, транспортирующих сжиженные углеводородные газы, нестабильные бензин и конденсат, - в виде участка земли, ограниченного условными линиями, проходящими в 100 метрах от оси трубопровода с каждой стороны;</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lastRenderedPageBreak/>
        <w:t>в) вдоль трасс многониточных трубопроводов - в виде участка земли, ограниченного условными линиями, проходящими на указанных выше расстояниях от осей крайних трубопроводов;</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г) вдоль подводных переходов - в виде участка водного пространства от водной поверхности до дна, заключенного между параллельными плоскостями, отстоящими от осей крайних ниток переходов на 100 метров с каждой стороны;</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д) вокруг емкостей для хранения и разгазирования конденсата, земляных амбаров для аварийного выпуска продукции - в виде участка земли, ограниченного замкнутой линией, отстоящей от границ территорий указанных объектов на 50 метров во все стороны;</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proofErr w:type="gramStart"/>
      <w:r w:rsidRPr="00742F19">
        <w:rPr>
          <w:rFonts w:ascii="Times New Roman" w:hAnsi="Times New Roman" w:cs="Times New Roman"/>
          <w:sz w:val="12"/>
          <w:szCs w:val="12"/>
        </w:rPr>
        <w:t>е) вокруг технологических установок подготовки продукции к транспорту, головных и промежуточных перекачивающих и наливных насосных станций, резервуарных парков, компрессорных и газораспределительных станций, узлов измерения продукции, наливных и сливных эстакад, станций подземного хранения газа, пунктов подогрева нефти, нефтепродуктов - в виде участка земли, ограниченного замкнутой линией, отстоящей от границ территорий указанных объектов на 100 метров во все стороны.</w:t>
      </w:r>
      <w:proofErr w:type="gramEnd"/>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2. В охранных зонах трубопроводов запрещается производить всякого рода действия, могущие нарушить нормальную эксплуатацию трубопроводов либо привести к их повреждению, в частности:</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proofErr w:type="gramStart"/>
      <w:r w:rsidRPr="00742F19">
        <w:rPr>
          <w:rFonts w:ascii="Times New Roman" w:hAnsi="Times New Roman" w:cs="Times New Roman"/>
          <w:sz w:val="12"/>
          <w:szCs w:val="12"/>
        </w:rPr>
        <w:t>а) перемещать, засыпать и ломать опознавательные и сигнальные знаки, контрольно - измерительные пункты;</w:t>
      </w:r>
      <w:proofErr w:type="gramEnd"/>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б) открывать люки, калитки и двери необслуживаемых усилительных пунктов кабельной связи, ограждений узлов линейной арматуры, станций катодной и дренажной защиты, линейных и смотровых колодцев и других линейных устройств, открывать и закрывать краны и задвижки, отключать или включать средства связи, энергоснабжения и телемеханики трубопроводов;</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в) устраивать всякого рода свалки, выливать растворы кислот, солей и щелочей;</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г) разрушать берегоукрепительные сооружения, водопропускные устройства, земляные и иные сооружения (устройства), предохраняющие трубопроводы от разрушения, а прилегающую территорию и окружающую местность - от аварийного разл</w:t>
      </w:r>
      <w:r>
        <w:rPr>
          <w:rFonts w:ascii="Times New Roman" w:hAnsi="Times New Roman" w:cs="Times New Roman"/>
          <w:sz w:val="12"/>
          <w:szCs w:val="12"/>
        </w:rPr>
        <w:t>ива транспортируемой продукции;</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д) бросать якоря, проходить с отданными якорями, цепями, лотами, волокушами и тралами, производить дноуглубительные и землечерпальные работы;</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е) разводить огонь и размещать какие-либо открытые или закрытые источники огня.</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3. В охранных зонах трубопроводов без письменного разрешения предприятий трубопроводного транспорта запрещается:</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а) возводить любые постройки и сооружения;</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б) высаживать деревья и кустарники всех видов, складировать корма, удобрения, материалы, сено и солому, располагать коновязи, содержать скот, выделять рыбопромысловые участки, производить добычу рыбы, а также водных животных и растений, устраивать водопои, производить колку и заготовку льда;</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в) сооружать проезды и переезды через трассы трубопроводов, устраивать стоянки автомобильного транспорта, тракторов и механизмов, размещать сады и огороды;</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г) производить мелиоративные земляные работы, сооружать оросительные и осушительные системы;</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д) производить всякого рода открытые и подземные, горные, строительные, монтажные и взрывные работы, планировку грунта.</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Письменное разрешение на производство взрывных работ в охранных зонах трубопроводов выдается только после представления предприятием, производящим эти работы, соответствующих материалов, предусмотренных действующими Едиными правилами безопасности при взрывных работах;</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 xml:space="preserve">е) производить геологосъемочные, </w:t>
      </w:r>
      <w:proofErr w:type="gramStart"/>
      <w:r w:rsidRPr="00742F19">
        <w:rPr>
          <w:rFonts w:ascii="Times New Roman" w:hAnsi="Times New Roman" w:cs="Times New Roman"/>
          <w:sz w:val="12"/>
          <w:szCs w:val="12"/>
        </w:rPr>
        <w:t>геолого - разведочные</w:t>
      </w:r>
      <w:proofErr w:type="gramEnd"/>
      <w:r w:rsidRPr="00742F19">
        <w:rPr>
          <w:rFonts w:ascii="Times New Roman" w:hAnsi="Times New Roman" w:cs="Times New Roman"/>
          <w:sz w:val="12"/>
          <w:szCs w:val="12"/>
        </w:rPr>
        <w:t>, поисковые, геодезические и другие изыскательские работы, связанные с устройством скважин, шурфов и взятием проб грунта (кроме почвенных образцов).</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Предприятия и организации, получившие письменное разрешение на ведение в охранных зонах трубопроводов работ, обязаны выполнять их с соблюдением условий, обеспечивающих сохранность трубопроводов и опознавательных знаков, и несут ответственность за повреждение последних.</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4. Предприятиям трубопроводного транспорта разрешается:</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а) подъезд в соответствии со схемой проездов, согласованной с землепользователем, автомобильного транспорта и других сре</w:t>
      </w:r>
      <w:proofErr w:type="gramStart"/>
      <w:r w:rsidRPr="00742F19">
        <w:rPr>
          <w:rFonts w:ascii="Times New Roman" w:hAnsi="Times New Roman" w:cs="Times New Roman"/>
          <w:sz w:val="12"/>
          <w:szCs w:val="12"/>
        </w:rPr>
        <w:t>дств к тр</w:t>
      </w:r>
      <w:proofErr w:type="gramEnd"/>
      <w:r w:rsidRPr="00742F19">
        <w:rPr>
          <w:rFonts w:ascii="Times New Roman" w:hAnsi="Times New Roman" w:cs="Times New Roman"/>
          <w:sz w:val="12"/>
          <w:szCs w:val="12"/>
        </w:rPr>
        <w:t>убопроводу и его объектам для обслуживания и проведения ремонтных работ.</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В аварийных ситуациях разрешается подъе</w:t>
      </w:r>
      <w:proofErr w:type="gramStart"/>
      <w:r w:rsidRPr="00742F19">
        <w:rPr>
          <w:rFonts w:ascii="Times New Roman" w:hAnsi="Times New Roman" w:cs="Times New Roman"/>
          <w:sz w:val="12"/>
          <w:szCs w:val="12"/>
        </w:rPr>
        <w:t>зд к тр</w:t>
      </w:r>
      <w:proofErr w:type="gramEnd"/>
      <w:r w:rsidRPr="00742F19">
        <w:rPr>
          <w:rFonts w:ascii="Times New Roman" w:hAnsi="Times New Roman" w:cs="Times New Roman"/>
          <w:sz w:val="12"/>
          <w:szCs w:val="12"/>
        </w:rPr>
        <w:t>убопроводу и сооружениям на нем по маршруту, обеспечивающему доставку техники и материалов для устранения аварий с последующим оформлением и оплатой нанесенных убытков землевладельцам.</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Если трубопроводы проходят по территории запретных зон и специальных объектов, то соответствующие организации должны выдавать работникам, обслуживающим эти трубопроводы, пропуска для проведения осмотров и ремонтных работ в любое время суток;</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б) устройство в пределах охранной зоны шурфов для проверки качества изоляции трубопроводов и состояния средств их электрохимической защиты от коррозии и производство других земляных работ, необходимых для обеспечения нормальной эксплуатации трубопроводов, с предварительным (не менее чем за 5 суток до начала работ) уведомлением об этом землепользователя;</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в) вырубка деревьев при авариях на трубопроводах, проходящих через лесные угодья, с последующим оформлением в установленном порядке лесорубочных билетов и с очисткой мест от порубочных остатков.</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5. В случае необходимости предприятия трубопроводного транспорта могут осуществлять в процессе текущего содержания трубопроводов рубку леса в их охранных зонах с оформлением лесорубочных билетов на общих основаниях. Полученная при этом древесина используется указанными предприятиями.</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6. Любые работы и действия, производимые в охранных зонах трубопроводов, кроме ремонтно-восстановительных и сельскохозяйственных работ, могут выполняться только по получении разрешения на производство работ в охранной зоне магистрального трубопровода от предприятия трубопроводного транспорта.</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7. Разрешение на производство работ может быть выдано только при условии наличия у производителя работ проектной и исполнительной документации, на которой нанесены действующие трубопроводы.</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8. Полевые сельскохозяйственные работы в охранных зонах трубопроводов производятся землепользователями с предварительным уведомлением предприятия трубопро</w:t>
      </w:r>
      <w:r>
        <w:rPr>
          <w:rFonts w:ascii="Times New Roman" w:hAnsi="Times New Roman" w:cs="Times New Roman"/>
          <w:sz w:val="12"/>
          <w:szCs w:val="12"/>
        </w:rPr>
        <w:t xml:space="preserve">водного транспорта </w:t>
      </w:r>
      <w:proofErr w:type="gramStart"/>
      <w:r>
        <w:rPr>
          <w:rFonts w:ascii="Times New Roman" w:hAnsi="Times New Roman" w:cs="Times New Roman"/>
          <w:sz w:val="12"/>
          <w:szCs w:val="12"/>
        </w:rPr>
        <w:t>о</w:t>
      </w:r>
      <w:proofErr w:type="gramEnd"/>
      <w:r>
        <w:rPr>
          <w:rFonts w:ascii="Times New Roman" w:hAnsi="Times New Roman" w:cs="Times New Roman"/>
          <w:sz w:val="12"/>
          <w:szCs w:val="12"/>
        </w:rPr>
        <w:t xml:space="preserve"> их начале.</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Статья 38.</w:t>
      </w:r>
      <w:r w:rsidRPr="00742F19">
        <w:rPr>
          <w:rFonts w:ascii="Times New Roman" w:hAnsi="Times New Roman" w:cs="Times New Roman"/>
          <w:sz w:val="12"/>
          <w:szCs w:val="12"/>
        </w:rPr>
        <w:t>Ограничения использования земельных участков и объектов капитального строительства в охранных зонах газораспределительных сетей</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w:t>
      </w:r>
      <w:r w:rsidRPr="00742F19">
        <w:rPr>
          <w:rFonts w:ascii="Times New Roman" w:hAnsi="Times New Roman" w:cs="Times New Roman"/>
          <w:sz w:val="12"/>
          <w:szCs w:val="12"/>
        </w:rPr>
        <w:t>Распределительные газопроводы – газопроводы, обеспечивающие подачу газа от газораспределительных станций магистральных газопроводов или других источников газоснабжения до газопроводов-вводов или организаций - потребителей газа.</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2.</w:t>
      </w:r>
      <w:r w:rsidRPr="00742F19">
        <w:rPr>
          <w:rFonts w:ascii="Times New Roman" w:hAnsi="Times New Roman" w:cs="Times New Roman"/>
          <w:sz w:val="12"/>
          <w:szCs w:val="12"/>
        </w:rPr>
        <w:t>Правила охраны газораспределительных сетей устанавливаются Постановлением Правительства Российской Федерации от 20.11.2000 № 878 (далее в настоящей статье – Правила).</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Согласно п. 7Правил</w:t>
      </w:r>
      <w:proofErr w:type="gramStart"/>
      <w:r w:rsidRPr="00742F19">
        <w:rPr>
          <w:rFonts w:ascii="Times New Roman" w:hAnsi="Times New Roman" w:cs="Times New Roman"/>
          <w:sz w:val="12"/>
          <w:szCs w:val="12"/>
        </w:rPr>
        <w:t xml:space="preserve"> Д</w:t>
      </w:r>
      <w:proofErr w:type="gramEnd"/>
      <w:r w:rsidRPr="00742F19">
        <w:rPr>
          <w:rFonts w:ascii="Times New Roman" w:hAnsi="Times New Roman" w:cs="Times New Roman"/>
          <w:sz w:val="12"/>
          <w:szCs w:val="12"/>
        </w:rPr>
        <w:t>ля газораспределительных сетей устанавливаются следующие охранные зоны:</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а) вдоль трасс наружных газопроводов - в виде территории, ограниченной условными линиями, проходящими на расстоянии 2 метров с каждой стороны газопровода;</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б) вдоль трасс подземных газопроводов из полиэтиленовых труб при использовании медного провода для обозначения трассы газопровода - в виде территории, ограниченной условными линиями, проходящими на расстоянии 3 метров от газопровода со стороны провода и 2 метров - с противоположной стороны;</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lastRenderedPageBreak/>
        <w:t>в) вдоль трасс наружных газопроводов на вечномерзлых грунтах независимо от материала труб - в виде территории, ограниченной условными линиями, проходящими на расстоянии 10 метров с каждой стороны газопровода;</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г) вокруг отдельно стоящих газорегуляторных пунктов - в виде территории, ограниченной замкнутой линией, проведенной на расстоянии 10 метров от границ этих объектов. Для газорегуляторных пунктов, пристроенных к зданиям, охранная зона не регламентируется;</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д) вдоль подводных переходов газопроводов через судоходные и сплавные реки, озера, водохранилища, каналы - в виде участка водного пространства от водной поверхности до дна, заключенного между параллельными плоскостями, отстоящими на 100 м с каждой стороны газопровода;</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е) вдоль трасс межпоселковых газопроводов, проходящих по лесам и древесно-кустарниковой растительности, - в виде просек шириной 6 метров, по 3 метра с каждой стороны газопровода. Для надземных участков газопроводов расстояние от деревьев до трубопровода должно быть не менее высоты деревьев в течение всего срока эксплуатации газопровода.</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3.  Отсчет расстояний при определении охранных зон газопроводов производится от оси газопровода - для однониточных газопроводов и от осей крайних ниток газопроводов - для многониточных.</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 xml:space="preserve">4. На земельные участки, входящие в охранные зоны газораспределительных сетей, в целях предупреждения их повреждения или нарушения условий их нормальной эксплуатации налагаются ограничения (обременения). Запрещается: </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а) строить объекты жилищно-гражданского и производственного назначения;</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б) сносить и реконструировать мосты, коллекторы, автомобильные и железные дороги с расположенными на них газораспределительными сетями без предварительного выноса этих газопроводов по согласованию с эксплуатационными организациями;</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в) разрушать берегоукрепительные сооружения, водопропускные устройства, земляные и иные сооружения, предохраняющие газораспределительные сети от разрушений;</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г) перемещать, повреждать, засыпать и уничтожать опознавательные знаки, контрольно-измерительные пункты и другие устройства газораспределительных сетей;</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д) устраивать свалки и склады, разливать растворы кислот, солей, щелочей и других химически активных веществ;</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е) огораживать и перегораживать охранные зоны, препятствовать доступу персонала эксплуатационных организаций к газораспределительным сетям, проведению обслуживания и устранению повреждений газораспределительных сетей;</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ж) разводить огонь и размещать источники огня;</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з) рыть погреба, копать и обрабатывать почву сельскохозяйственными и мелиоративными орудиями и механизмами на глубину более 0,3 метра;</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и) открывать калитки и двери газорегуляторных пунктов, станций катодной и дренажной защиты, люки подземных колодцев, включать или отключать электроснабжение сре</w:t>
      </w:r>
      <w:proofErr w:type="gramStart"/>
      <w:r w:rsidRPr="00742F19">
        <w:rPr>
          <w:rFonts w:ascii="Times New Roman" w:hAnsi="Times New Roman" w:cs="Times New Roman"/>
          <w:sz w:val="12"/>
          <w:szCs w:val="12"/>
        </w:rPr>
        <w:t>дств св</w:t>
      </w:r>
      <w:proofErr w:type="gramEnd"/>
      <w:r w:rsidRPr="00742F19">
        <w:rPr>
          <w:rFonts w:ascii="Times New Roman" w:hAnsi="Times New Roman" w:cs="Times New Roman"/>
          <w:sz w:val="12"/>
          <w:szCs w:val="12"/>
        </w:rPr>
        <w:t>язи, освещения и систем телемеханики;</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к) набрасывать, приставлять и привязывать к опорам и надземным газопроводам, ограждениям и зданиям газораспределительных сетей посторонние предметы, лестницы, влезать на них;</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л) самовольно подключаться к газораспределительным сетям.</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 xml:space="preserve">5. </w:t>
      </w:r>
      <w:proofErr w:type="gramStart"/>
      <w:r w:rsidRPr="00742F19">
        <w:rPr>
          <w:rFonts w:ascii="Times New Roman" w:hAnsi="Times New Roman" w:cs="Times New Roman"/>
          <w:sz w:val="12"/>
          <w:szCs w:val="12"/>
        </w:rPr>
        <w:t>Лесохозяйственные, сельскохозяйственные и другие работы, не подпадающие под ограничения, указанные в пункте 4 настоящей статьи, и не связанные с нарушением земельного горизонта и обработкой почвы на глубину более 0,3 метра, производятся собственниками, владельцами или пользователями земельных участков в охранной зоне газораспределительной сети при условии предварительного письменного уведомления эксплуатационной организации не менее чем за 3 рабочих дня до начала работ.</w:t>
      </w:r>
      <w:proofErr w:type="gramEnd"/>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6. Хозяйственная деятельность в охранных зонах газораспределительных сетей, не предусмотренная пунктами 4 и 5 настоящей статьи, при которой производится нарушение поверхности земельного участка и обработка почвы на глубину более 0,3 метра, осуществляется на основании письменного разрешения эксплуатационной организац</w:t>
      </w:r>
      <w:r>
        <w:rPr>
          <w:rFonts w:ascii="Times New Roman" w:hAnsi="Times New Roman" w:cs="Times New Roman"/>
          <w:sz w:val="12"/>
          <w:szCs w:val="12"/>
        </w:rPr>
        <w:t>ии газораспределительных сетей.</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Статья 39. Ограничения использования земельных участков и объектов капитального строительства в охранных зонах стационарных пунктов наблюдений за состоянием окружающей природной среды, ее загрязнением</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w:t>
      </w:r>
      <w:r w:rsidRPr="00742F19">
        <w:rPr>
          <w:rFonts w:ascii="Times New Roman" w:hAnsi="Times New Roman" w:cs="Times New Roman"/>
          <w:sz w:val="12"/>
          <w:szCs w:val="12"/>
        </w:rPr>
        <w:t>Под стационарным пунктом наблюдений понимается комплекс, включающий в себя земельный участок или часть акватории с установленными на них приборами и оборудованием, предназначенными для определения характеристик окружающей природной среды, ее загрязнения.</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2.</w:t>
      </w:r>
      <w:r w:rsidRPr="00742F19">
        <w:rPr>
          <w:rFonts w:ascii="Times New Roman" w:hAnsi="Times New Roman" w:cs="Times New Roman"/>
          <w:sz w:val="12"/>
          <w:szCs w:val="12"/>
        </w:rPr>
        <w:t>Порядок создания охранных зон устанавливается Постановлением Правительства РФ от 27.08.1999  № 972 «Об утверждении Положения о создании охранных зон стационарных пунктов наблюдений за состоянием окружающей природной среды, ее загрязнением».</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proofErr w:type="gramStart"/>
      <w:r>
        <w:rPr>
          <w:rFonts w:ascii="Times New Roman" w:hAnsi="Times New Roman" w:cs="Times New Roman"/>
          <w:sz w:val="12"/>
          <w:szCs w:val="12"/>
        </w:rPr>
        <w:t>3.</w:t>
      </w:r>
      <w:r w:rsidRPr="00742F19">
        <w:rPr>
          <w:rFonts w:ascii="Times New Roman" w:hAnsi="Times New Roman" w:cs="Times New Roman"/>
          <w:sz w:val="12"/>
          <w:szCs w:val="12"/>
        </w:rPr>
        <w:t>В целях получения достоверной информации о состоянии окружающей природной среды, ее загрязнении вокруг стационарных пунктов наблюдений (кроме метеорологического оборудования, устанавливаемого на аэродромах) создаются охранные зоны в виде земельных участков и частей акваторий, ограниченных на плане местности замкнутой линией, отстоящей от границ этих пунктов на расстоянии, как правило, 200 метров во все стороны.</w:t>
      </w:r>
      <w:proofErr w:type="gramEnd"/>
      <w:r w:rsidRPr="00742F19">
        <w:rPr>
          <w:rFonts w:ascii="Times New Roman" w:hAnsi="Times New Roman" w:cs="Times New Roman"/>
          <w:sz w:val="12"/>
          <w:szCs w:val="12"/>
        </w:rPr>
        <w:t xml:space="preserve"> Размеры и границы охранных зон стационарных пунктов наблюдений, размещенных на территории портов Российской Федерации, определяются по согласованию с администрацией портов с тем, чтобы не создавать помехи производственной деятельности, и с учетом перспектив развития портовых комплексов и объектов инфраструктуры морского и внутреннего водного транспорта.</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4.</w:t>
      </w:r>
      <w:r w:rsidRPr="00742F19">
        <w:rPr>
          <w:rFonts w:ascii="Times New Roman" w:hAnsi="Times New Roman" w:cs="Times New Roman"/>
          <w:sz w:val="12"/>
          <w:szCs w:val="12"/>
        </w:rPr>
        <w:t>В пределах охранных зон стационарных пунктов наблюдений устанавливаются ограничения на хозяйственную деятельность, которая может отразиться на достоверности информации о состоянии окружающей природной среды, ее загрязнении.</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5.</w:t>
      </w:r>
      <w:r w:rsidRPr="00742F19">
        <w:rPr>
          <w:rFonts w:ascii="Times New Roman" w:hAnsi="Times New Roman" w:cs="Times New Roman"/>
          <w:sz w:val="12"/>
          <w:szCs w:val="12"/>
        </w:rPr>
        <w:t>На земельные участки, через которые осуществляется проход или прое</w:t>
      </w:r>
      <w:proofErr w:type="gramStart"/>
      <w:r w:rsidRPr="00742F19">
        <w:rPr>
          <w:rFonts w:ascii="Times New Roman" w:hAnsi="Times New Roman" w:cs="Times New Roman"/>
          <w:sz w:val="12"/>
          <w:szCs w:val="12"/>
        </w:rPr>
        <w:t>зд к ст</w:t>
      </w:r>
      <w:proofErr w:type="gramEnd"/>
      <w:r w:rsidRPr="00742F19">
        <w:rPr>
          <w:rFonts w:ascii="Times New Roman" w:hAnsi="Times New Roman" w:cs="Times New Roman"/>
          <w:sz w:val="12"/>
          <w:szCs w:val="12"/>
        </w:rPr>
        <w:t>ационарным пунктам наблюдений, входящим в государственную наблюдательную сеть, могут быть установлены сервитуты в порядке, определенном законода</w:t>
      </w:r>
      <w:r>
        <w:rPr>
          <w:rFonts w:ascii="Times New Roman" w:hAnsi="Times New Roman" w:cs="Times New Roman"/>
          <w:sz w:val="12"/>
          <w:szCs w:val="12"/>
        </w:rPr>
        <w:t>тельством Российской Федерации.</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Статья 40. Ограничения использования земельных участков и объектов капитального строительства в границах зон затопления и подтопления</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w:t>
      </w:r>
      <w:r w:rsidRPr="00742F19">
        <w:rPr>
          <w:rFonts w:ascii="Times New Roman" w:hAnsi="Times New Roman" w:cs="Times New Roman"/>
          <w:sz w:val="12"/>
          <w:szCs w:val="12"/>
        </w:rPr>
        <w:t xml:space="preserve">Затопление и подтопление относятся к негативному воздействию вод (пункт 16 статьи 1 Водного кодекса Российской Федерации), в целях планирования и разработки </w:t>
      </w:r>
      <w:proofErr w:type="gramStart"/>
      <w:r w:rsidRPr="00742F19">
        <w:rPr>
          <w:rFonts w:ascii="Times New Roman" w:hAnsi="Times New Roman" w:cs="Times New Roman"/>
          <w:sz w:val="12"/>
          <w:szCs w:val="12"/>
        </w:rPr>
        <w:t>мероприятий</w:t>
      </w:r>
      <w:proofErr w:type="gramEnd"/>
      <w:r w:rsidRPr="00742F19">
        <w:rPr>
          <w:rFonts w:ascii="Times New Roman" w:hAnsi="Times New Roman" w:cs="Times New Roman"/>
          <w:sz w:val="12"/>
          <w:szCs w:val="12"/>
        </w:rPr>
        <w:t xml:space="preserve"> по предотвращению которого и ликвидации его последствий определяются границы зон затопления, подтопления; документированные сведения о таких зонах включаются в государственный водный реестр (часть 3, пункт 8 части 4 статьи 31 ВК РФ).</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2.</w:t>
      </w:r>
      <w:r w:rsidRPr="00742F19">
        <w:rPr>
          <w:rFonts w:ascii="Times New Roman" w:hAnsi="Times New Roman" w:cs="Times New Roman"/>
          <w:sz w:val="12"/>
          <w:szCs w:val="12"/>
        </w:rPr>
        <w:t xml:space="preserve">Границы зон затопления, подтопления определяются уполномоченным Правительством Российской Федерации федеральным органом исполнительной власти с участием заинтересованных органов исполнительной власти субъектов Российской Федерации и органов местного самоуправления в порядке, установленном Правительством Российской Федерации (часть 4 статьи 67.1 ВК РФ). </w:t>
      </w:r>
      <w:proofErr w:type="gramStart"/>
      <w:r w:rsidRPr="00742F19">
        <w:rPr>
          <w:rFonts w:ascii="Times New Roman" w:hAnsi="Times New Roman" w:cs="Times New Roman"/>
          <w:sz w:val="12"/>
          <w:szCs w:val="12"/>
        </w:rPr>
        <w:t>Пунктом 3 Правил определения границ зон затопления, подтопления, утвержденных постановлением Правительства Российской Федерации от 18 апреля 2014 г. №360 «Об определении границ зон затопления, подтопления» (далее в настоящей статье - Правила), предусмотрено, что границы зон затопления, подтопления определяются Федеральным агентством водных ресурсов на основании предложений органа исполнительной власти субъекта Российской Федерации, подготовленных совместно с органами местного самоуправления, об определении границ зон</w:t>
      </w:r>
      <w:proofErr w:type="gramEnd"/>
      <w:r w:rsidRPr="00742F19">
        <w:rPr>
          <w:rFonts w:ascii="Times New Roman" w:hAnsi="Times New Roman" w:cs="Times New Roman"/>
          <w:sz w:val="12"/>
          <w:szCs w:val="12"/>
        </w:rPr>
        <w:t xml:space="preserve"> затопления, подтопления и сведений о границах таких зон.</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3.</w:t>
      </w:r>
      <w:r w:rsidRPr="00742F19">
        <w:rPr>
          <w:rFonts w:ascii="Times New Roman" w:hAnsi="Times New Roman" w:cs="Times New Roman"/>
          <w:sz w:val="12"/>
          <w:szCs w:val="12"/>
        </w:rPr>
        <w:t xml:space="preserve">Зоны затопления, подтопления считаются определенными </w:t>
      </w:r>
      <w:proofErr w:type="gramStart"/>
      <w:r w:rsidRPr="00742F19">
        <w:rPr>
          <w:rFonts w:ascii="Times New Roman" w:hAnsi="Times New Roman" w:cs="Times New Roman"/>
          <w:sz w:val="12"/>
          <w:szCs w:val="12"/>
        </w:rPr>
        <w:t>с даты внесения</w:t>
      </w:r>
      <w:proofErr w:type="gramEnd"/>
      <w:r w:rsidRPr="00742F19">
        <w:rPr>
          <w:rFonts w:ascii="Times New Roman" w:hAnsi="Times New Roman" w:cs="Times New Roman"/>
          <w:sz w:val="12"/>
          <w:szCs w:val="12"/>
        </w:rPr>
        <w:t xml:space="preserve"> в государственный кадастр недвижимости сведений об их границах (пункт 5 Правил). Сведения о границах зон с особыми условиями использования территорий также включаются в единый государственный реестр недвижимости (пункт 3 части 2 статьи 7 Федерального закона от 13 июля 2015 г. № 218- ФЗ «О государственной регистрации»).</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lastRenderedPageBreak/>
        <w:t>4.</w:t>
      </w:r>
      <w:r w:rsidRPr="00742F19">
        <w:rPr>
          <w:rFonts w:ascii="Times New Roman" w:hAnsi="Times New Roman" w:cs="Times New Roman"/>
          <w:sz w:val="12"/>
          <w:szCs w:val="12"/>
        </w:rPr>
        <w:t>В границах зон затопления, подтопления, в соответствии с законодательством Российской Федерации о градостроительной деятельности отнесенных к зонам с особыми условиями использования территорий, запрещаются:</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1) размещение новых населенных пунктов и строительство объектов капитального строительства без обеспечения инженерной защиты таких населенных пунктов и объектов от затопления, подтопления;</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2) использование сточных вод в целях регулирования плодородия почв;</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3) размещение кладбищ, скотомогильников, объектов размещения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4) осуществление авиационных мер по борьбе с вредными организмами.</w:t>
      </w:r>
    </w:p>
    <w:p w:rsidR="00742F19" w:rsidRDefault="00742F19" w:rsidP="00742F19">
      <w:pPr>
        <w:tabs>
          <w:tab w:val="left" w:pos="0"/>
        </w:tabs>
        <w:spacing w:after="0" w:line="240" w:lineRule="auto"/>
        <w:ind w:firstLine="284"/>
        <w:jc w:val="both"/>
        <w:rPr>
          <w:rFonts w:ascii="Times New Roman" w:hAnsi="Times New Roman" w:cs="Times New Roman"/>
          <w:sz w:val="12"/>
          <w:szCs w:val="12"/>
        </w:rPr>
      </w:pPr>
      <w:r w:rsidRPr="00742F19">
        <w:rPr>
          <w:rFonts w:ascii="Times New Roman" w:hAnsi="Times New Roman" w:cs="Times New Roman"/>
          <w:sz w:val="12"/>
          <w:szCs w:val="12"/>
        </w:rPr>
        <w:t>Собственник водного объекта обязан осуществлять меры по предотвращению негативного воздействия вод и ликвидации его последствий. Меры по предотвращению негативного воздействия вод и ликвидации его последствий в отношении водных объектов, находящихся в федеральной собственности, собственности субъектов Российской Федерации, собственности муниципальных образований, осуществляются исполнительными органами государственной власти или органами местного самоуправления в пределах их полномочий в соответствии со статьями 24 - 27 ВК РФ.</w:t>
      </w:r>
    </w:p>
    <w:p w:rsidR="00742F19" w:rsidRDefault="00742F19" w:rsidP="00742F19">
      <w:pPr>
        <w:tabs>
          <w:tab w:val="left" w:pos="0"/>
        </w:tabs>
        <w:spacing w:after="0" w:line="240" w:lineRule="auto"/>
        <w:ind w:firstLine="284"/>
        <w:jc w:val="center"/>
      </w:pPr>
      <w:r>
        <w:rPr>
          <w:noProof/>
          <w:lang w:eastAsia="ru-RU"/>
        </w:rPr>
        <w:drawing>
          <wp:inline distT="0" distB="0" distL="0" distR="0">
            <wp:extent cx="931583" cy="1104900"/>
            <wp:effectExtent l="0" t="0" r="0" b="0"/>
            <wp:docPr id="267" name="Рисунок 267" descr="C:\Users\user\AppData\Local\Microsoft\Windows\Temporary Internet Files\Content.Word\Карта градостроительного зонирования_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3" descr="C:\Users\user\AppData\Local\Microsoft\Windows\Temporary Internet Files\Content.Word\Карта градостроительного зонирования_1.jpg"/>
                    <pic:cNvPicPr>
                      <a:picLocks noChangeAspect="1" noChangeArrowheads="1"/>
                    </pic:cNvPicPr>
                  </pic:nvPicPr>
                  <pic:blipFill>
                    <a:blip r:embed="rId384">
                      <a:extLst>
                        <a:ext uri="{28A0092B-C50C-407E-A947-70E740481C1C}">
                          <a14:useLocalDpi xmlns:a14="http://schemas.microsoft.com/office/drawing/2010/main" val="0"/>
                        </a:ext>
                      </a:extLst>
                    </a:blip>
                    <a:srcRect/>
                    <a:stretch>
                      <a:fillRect/>
                    </a:stretch>
                  </pic:blipFill>
                  <pic:spPr bwMode="auto">
                    <a:xfrm>
                      <a:off x="0" y="0"/>
                      <a:ext cx="932071" cy="1105478"/>
                    </a:xfrm>
                    <a:prstGeom prst="rect">
                      <a:avLst/>
                    </a:prstGeom>
                    <a:noFill/>
                    <a:ln>
                      <a:noFill/>
                    </a:ln>
                  </pic:spPr>
                </pic:pic>
              </a:graphicData>
            </a:graphic>
          </wp:inline>
        </w:drawing>
      </w:r>
      <w:r w:rsidRPr="00742F19">
        <w:t xml:space="preserve"> </w:t>
      </w:r>
      <w:r>
        <w:rPr>
          <w:noProof/>
          <w:lang w:eastAsia="ru-RU"/>
        </w:rPr>
        <w:drawing>
          <wp:inline distT="0" distB="0" distL="0" distR="0">
            <wp:extent cx="1341664" cy="1104900"/>
            <wp:effectExtent l="0" t="0" r="0" b="0"/>
            <wp:docPr id="268" name="Рисунок 268" descr="C:\Users\user\AppData\Local\Microsoft\Windows\Temporary Internet Files\Content.Word\Карта градостроительного зонирования_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5" descr="C:\Users\user\AppData\Local\Microsoft\Windows\Temporary Internet Files\Content.Word\Карта градостроительного зонирования_2.jpg"/>
                    <pic:cNvPicPr>
                      <a:picLocks noChangeAspect="1" noChangeArrowheads="1"/>
                    </pic:cNvPicPr>
                  </pic:nvPicPr>
                  <pic:blipFill>
                    <a:blip r:embed="rId385">
                      <a:extLst>
                        <a:ext uri="{28A0092B-C50C-407E-A947-70E740481C1C}">
                          <a14:useLocalDpi xmlns:a14="http://schemas.microsoft.com/office/drawing/2010/main" val="0"/>
                        </a:ext>
                      </a:extLst>
                    </a:blip>
                    <a:srcRect/>
                    <a:stretch>
                      <a:fillRect/>
                    </a:stretch>
                  </pic:blipFill>
                  <pic:spPr bwMode="auto">
                    <a:xfrm>
                      <a:off x="0" y="0"/>
                      <a:ext cx="1341664" cy="1104900"/>
                    </a:xfrm>
                    <a:prstGeom prst="rect">
                      <a:avLst/>
                    </a:prstGeom>
                    <a:noFill/>
                    <a:ln>
                      <a:noFill/>
                    </a:ln>
                  </pic:spPr>
                </pic:pic>
              </a:graphicData>
            </a:graphic>
          </wp:inline>
        </w:drawing>
      </w:r>
    </w:p>
    <w:p w:rsidR="00742F19" w:rsidRDefault="00742F19" w:rsidP="00742F19">
      <w:pPr>
        <w:tabs>
          <w:tab w:val="left" w:pos="0"/>
        </w:tabs>
        <w:spacing w:after="0" w:line="240" w:lineRule="auto"/>
        <w:ind w:firstLine="284"/>
        <w:jc w:val="center"/>
        <w:rPr>
          <w:rFonts w:ascii="Times New Roman" w:hAnsi="Times New Roman" w:cs="Times New Roman"/>
          <w:sz w:val="12"/>
          <w:szCs w:val="12"/>
        </w:rPr>
      </w:pPr>
    </w:p>
    <w:p w:rsidR="00742F19" w:rsidRDefault="00DE371F" w:rsidP="00742F19">
      <w:pPr>
        <w:tabs>
          <w:tab w:val="left" w:pos="0"/>
        </w:tabs>
        <w:spacing w:after="0" w:line="240" w:lineRule="auto"/>
        <w:ind w:firstLine="284"/>
        <w:jc w:val="center"/>
      </w:pPr>
      <w:r>
        <w:rPr>
          <w:noProof/>
          <w:lang w:eastAsia="ru-RU"/>
        </w:rPr>
        <w:drawing>
          <wp:inline distT="0" distB="0" distL="0" distR="0">
            <wp:extent cx="551329" cy="781050"/>
            <wp:effectExtent l="0" t="0" r="0" b="0"/>
            <wp:docPr id="269" name="Рисунок 269" descr="C:\Users\user\AppData\Local\Microsoft\Windows\Temporary Internet Files\Content.Word\П2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7" descr="C:\Users\user\AppData\Local\Microsoft\Windows\Temporary Internet Files\Content.Word\П2_page-0001.jpg"/>
                    <pic:cNvPicPr>
                      <a:picLocks noChangeAspect="1" noChangeArrowheads="1"/>
                    </pic:cNvPicPr>
                  </pic:nvPicPr>
                  <pic:blipFill>
                    <a:blip r:embed="rId386">
                      <a:extLst>
                        <a:ext uri="{28A0092B-C50C-407E-A947-70E740481C1C}">
                          <a14:useLocalDpi xmlns:a14="http://schemas.microsoft.com/office/drawing/2010/main" val="0"/>
                        </a:ext>
                      </a:extLst>
                    </a:blip>
                    <a:srcRect/>
                    <a:stretch>
                      <a:fillRect/>
                    </a:stretch>
                  </pic:blipFill>
                  <pic:spPr bwMode="auto">
                    <a:xfrm>
                      <a:off x="0" y="0"/>
                      <a:ext cx="551329" cy="781050"/>
                    </a:xfrm>
                    <a:prstGeom prst="rect">
                      <a:avLst/>
                    </a:prstGeom>
                    <a:noFill/>
                    <a:ln>
                      <a:noFill/>
                    </a:ln>
                  </pic:spPr>
                </pic:pic>
              </a:graphicData>
            </a:graphic>
          </wp:inline>
        </w:drawing>
      </w:r>
      <w:r w:rsidRPr="00DE371F">
        <w:t xml:space="preserve"> </w:t>
      </w:r>
      <w:r>
        <w:rPr>
          <w:noProof/>
          <w:lang w:eastAsia="ru-RU"/>
        </w:rPr>
        <w:drawing>
          <wp:inline distT="0" distB="0" distL="0" distR="0">
            <wp:extent cx="564776" cy="800100"/>
            <wp:effectExtent l="0" t="0" r="0" b="0"/>
            <wp:docPr id="270" name="Рисунок 270" descr="C:\Users\user\AppData\Local\Microsoft\Windows\Temporary Internet Files\Content.Word\П2_page-0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9" descr="C:\Users\user\AppData\Local\Microsoft\Windows\Temporary Internet Files\Content.Word\П2_page-0002.jpg"/>
                    <pic:cNvPicPr>
                      <a:picLocks noChangeAspect="1" noChangeArrowheads="1"/>
                    </pic:cNvPicPr>
                  </pic:nvPicPr>
                  <pic:blipFill>
                    <a:blip r:embed="rId387">
                      <a:extLst>
                        <a:ext uri="{28A0092B-C50C-407E-A947-70E740481C1C}">
                          <a14:useLocalDpi xmlns:a14="http://schemas.microsoft.com/office/drawing/2010/main" val="0"/>
                        </a:ext>
                      </a:extLst>
                    </a:blip>
                    <a:srcRect/>
                    <a:stretch>
                      <a:fillRect/>
                    </a:stretch>
                  </pic:blipFill>
                  <pic:spPr bwMode="auto">
                    <a:xfrm>
                      <a:off x="0" y="0"/>
                      <a:ext cx="564776" cy="800100"/>
                    </a:xfrm>
                    <a:prstGeom prst="rect">
                      <a:avLst/>
                    </a:prstGeom>
                    <a:noFill/>
                    <a:ln>
                      <a:noFill/>
                    </a:ln>
                  </pic:spPr>
                </pic:pic>
              </a:graphicData>
            </a:graphic>
          </wp:inline>
        </w:drawing>
      </w:r>
      <w:r w:rsidRPr="00DE371F">
        <w:t xml:space="preserve"> </w:t>
      </w:r>
      <w:r>
        <w:rPr>
          <w:noProof/>
          <w:lang w:eastAsia="ru-RU"/>
        </w:rPr>
        <w:drawing>
          <wp:inline distT="0" distB="0" distL="0" distR="0">
            <wp:extent cx="578224" cy="819150"/>
            <wp:effectExtent l="0" t="0" r="0" b="0"/>
            <wp:docPr id="271" name="Рисунок 271" descr="C:\Users\user\AppData\Local\Microsoft\Windows\Temporary Internet Files\Content.Word\П2_page-00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1" descr="C:\Users\user\AppData\Local\Microsoft\Windows\Temporary Internet Files\Content.Word\П2_page-0003.jpg"/>
                    <pic:cNvPicPr>
                      <a:picLocks noChangeAspect="1" noChangeArrowheads="1"/>
                    </pic:cNvPicPr>
                  </pic:nvPicPr>
                  <pic:blipFill>
                    <a:blip r:embed="rId388">
                      <a:extLst>
                        <a:ext uri="{28A0092B-C50C-407E-A947-70E740481C1C}">
                          <a14:useLocalDpi xmlns:a14="http://schemas.microsoft.com/office/drawing/2010/main" val="0"/>
                        </a:ext>
                      </a:extLst>
                    </a:blip>
                    <a:srcRect/>
                    <a:stretch>
                      <a:fillRect/>
                    </a:stretch>
                  </pic:blipFill>
                  <pic:spPr bwMode="auto">
                    <a:xfrm>
                      <a:off x="0" y="0"/>
                      <a:ext cx="578224" cy="819150"/>
                    </a:xfrm>
                    <a:prstGeom prst="rect">
                      <a:avLst/>
                    </a:prstGeom>
                    <a:noFill/>
                    <a:ln>
                      <a:noFill/>
                    </a:ln>
                  </pic:spPr>
                </pic:pic>
              </a:graphicData>
            </a:graphic>
          </wp:inline>
        </w:drawing>
      </w:r>
      <w:r w:rsidRPr="00DE371F">
        <w:t xml:space="preserve"> </w:t>
      </w:r>
      <w:r>
        <w:rPr>
          <w:noProof/>
          <w:lang w:eastAsia="ru-RU"/>
        </w:rPr>
        <w:drawing>
          <wp:inline distT="0" distB="0" distL="0" distR="0">
            <wp:extent cx="558053" cy="790575"/>
            <wp:effectExtent l="0" t="0" r="0" b="0"/>
            <wp:docPr id="272" name="Рисунок 272" descr="C:\Users\user\AppData\Local\Microsoft\Windows\Temporary Internet Files\Content.Word\П2_page-00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3" descr="C:\Users\user\AppData\Local\Microsoft\Windows\Temporary Internet Files\Content.Word\П2_page-0004.jpg"/>
                    <pic:cNvPicPr>
                      <a:picLocks noChangeAspect="1" noChangeArrowheads="1"/>
                    </pic:cNvPicPr>
                  </pic:nvPicPr>
                  <pic:blipFill>
                    <a:blip r:embed="rId110">
                      <a:extLst>
                        <a:ext uri="{28A0092B-C50C-407E-A947-70E740481C1C}">
                          <a14:useLocalDpi xmlns:a14="http://schemas.microsoft.com/office/drawing/2010/main" val="0"/>
                        </a:ext>
                      </a:extLst>
                    </a:blip>
                    <a:srcRect/>
                    <a:stretch>
                      <a:fillRect/>
                    </a:stretch>
                  </pic:blipFill>
                  <pic:spPr bwMode="auto">
                    <a:xfrm>
                      <a:off x="0" y="0"/>
                      <a:ext cx="558053" cy="790575"/>
                    </a:xfrm>
                    <a:prstGeom prst="rect">
                      <a:avLst/>
                    </a:prstGeom>
                    <a:noFill/>
                    <a:ln>
                      <a:noFill/>
                    </a:ln>
                  </pic:spPr>
                </pic:pic>
              </a:graphicData>
            </a:graphic>
          </wp:inline>
        </w:drawing>
      </w:r>
      <w:r w:rsidRPr="00DE371F">
        <w:t xml:space="preserve"> </w:t>
      </w:r>
      <w:r>
        <w:rPr>
          <w:noProof/>
          <w:lang w:eastAsia="ru-RU"/>
        </w:rPr>
        <w:drawing>
          <wp:inline distT="0" distB="0" distL="0" distR="0">
            <wp:extent cx="564776" cy="800100"/>
            <wp:effectExtent l="0" t="0" r="0" b="0"/>
            <wp:docPr id="273" name="Рисунок 273" descr="C:\Users\user\AppData\Local\Microsoft\Windows\Temporary Internet Files\Content.Word\П2_page-00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5" descr="C:\Users\user\AppData\Local\Microsoft\Windows\Temporary Internet Files\Content.Word\П2_page-0005.jpg"/>
                    <pic:cNvPicPr>
                      <a:picLocks noChangeAspect="1" noChangeArrowheads="1"/>
                    </pic:cNvPicPr>
                  </pic:nvPicPr>
                  <pic:blipFill>
                    <a:blip r:embed="rId389">
                      <a:extLst>
                        <a:ext uri="{28A0092B-C50C-407E-A947-70E740481C1C}">
                          <a14:useLocalDpi xmlns:a14="http://schemas.microsoft.com/office/drawing/2010/main" val="0"/>
                        </a:ext>
                      </a:extLst>
                    </a:blip>
                    <a:srcRect/>
                    <a:stretch>
                      <a:fillRect/>
                    </a:stretch>
                  </pic:blipFill>
                  <pic:spPr bwMode="auto">
                    <a:xfrm>
                      <a:off x="0" y="0"/>
                      <a:ext cx="564776" cy="800100"/>
                    </a:xfrm>
                    <a:prstGeom prst="rect">
                      <a:avLst/>
                    </a:prstGeom>
                    <a:noFill/>
                    <a:ln>
                      <a:noFill/>
                    </a:ln>
                  </pic:spPr>
                </pic:pic>
              </a:graphicData>
            </a:graphic>
          </wp:inline>
        </w:drawing>
      </w:r>
      <w:r w:rsidRPr="00DE371F">
        <w:t xml:space="preserve"> </w:t>
      </w:r>
      <w:r>
        <w:rPr>
          <w:noProof/>
          <w:lang w:eastAsia="ru-RU"/>
        </w:rPr>
        <w:drawing>
          <wp:inline distT="0" distB="0" distL="0" distR="0">
            <wp:extent cx="558053" cy="790575"/>
            <wp:effectExtent l="0" t="0" r="0" b="0"/>
            <wp:docPr id="274" name="Рисунок 274" descr="C:\Users\user\AppData\Local\Microsoft\Windows\Temporary Internet Files\Content.Word\П2_page-00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7" descr="C:\Users\user\AppData\Local\Microsoft\Windows\Temporary Internet Files\Content.Word\П2_page-0006.jpg"/>
                    <pic:cNvPicPr>
                      <a:picLocks noChangeAspect="1" noChangeArrowheads="1"/>
                    </pic:cNvPicPr>
                  </pic:nvPicPr>
                  <pic:blipFill>
                    <a:blip r:embed="rId390">
                      <a:extLst>
                        <a:ext uri="{28A0092B-C50C-407E-A947-70E740481C1C}">
                          <a14:useLocalDpi xmlns:a14="http://schemas.microsoft.com/office/drawing/2010/main" val="0"/>
                        </a:ext>
                      </a:extLst>
                    </a:blip>
                    <a:srcRect/>
                    <a:stretch>
                      <a:fillRect/>
                    </a:stretch>
                  </pic:blipFill>
                  <pic:spPr bwMode="auto">
                    <a:xfrm>
                      <a:off x="0" y="0"/>
                      <a:ext cx="558053" cy="790575"/>
                    </a:xfrm>
                    <a:prstGeom prst="rect">
                      <a:avLst/>
                    </a:prstGeom>
                    <a:noFill/>
                    <a:ln>
                      <a:noFill/>
                    </a:ln>
                  </pic:spPr>
                </pic:pic>
              </a:graphicData>
            </a:graphic>
          </wp:inline>
        </w:drawing>
      </w:r>
      <w:r w:rsidRPr="00DE371F">
        <w:t xml:space="preserve"> </w:t>
      </w:r>
      <w:r>
        <w:rPr>
          <w:noProof/>
          <w:lang w:eastAsia="ru-RU"/>
        </w:rPr>
        <w:drawing>
          <wp:inline distT="0" distB="0" distL="0" distR="0">
            <wp:extent cx="510988" cy="723900"/>
            <wp:effectExtent l="0" t="0" r="0" b="0"/>
            <wp:docPr id="275" name="Рисунок 275" descr="C:\Users\user\AppData\Local\Microsoft\Windows\Temporary Internet Files\Content.Word\П2_page-000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9" descr="C:\Users\user\AppData\Local\Microsoft\Windows\Temporary Internet Files\Content.Word\П2_page-0007.jpg"/>
                    <pic:cNvPicPr>
                      <a:picLocks noChangeAspect="1" noChangeArrowheads="1"/>
                    </pic:cNvPicPr>
                  </pic:nvPicPr>
                  <pic:blipFill>
                    <a:blip r:embed="rId391">
                      <a:extLst>
                        <a:ext uri="{28A0092B-C50C-407E-A947-70E740481C1C}">
                          <a14:useLocalDpi xmlns:a14="http://schemas.microsoft.com/office/drawing/2010/main" val="0"/>
                        </a:ext>
                      </a:extLst>
                    </a:blip>
                    <a:srcRect/>
                    <a:stretch>
                      <a:fillRect/>
                    </a:stretch>
                  </pic:blipFill>
                  <pic:spPr bwMode="auto">
                    <a:xfrm>
                      <a:off x="0" y="0"/>
                      <a:ext cx="510988" cy="723900"/>
                    </a:xfrm>
                    <a:prstGeom prst="rect">
                      <a:avLst/>
                    </a:prstGeom>
                    <a:noFill/>
                    <a:ln>
                      <a:noFill/>
                    </a:ln>
                  </pic:spPr>
                </pic:pic>
              </a:graphicData>
            </a:graphic>
          </wp:inline>
        </w:drawing>
      </w:r>
      <w:r w:rsidRPr="00DE371F">
        <w:t xml:space="preserve"> </w:t>
      </w:r>
      <w:r>
        <w:rPr>
          <w:noProof/>
          <w:lang w:eastAsia="ru-RU"/>
        </w:rPr>
        <w:drawing>
          <wp:inline distT="0" distB="0" distL="0" distR="0">
            <wp:extent cx="571500" cy="809625"/>
            <wp:effectExtent l="0" t="0" r="0" b="0"/>
            <wp:docPr id="276" name="Рисунок 276" descr="C:\Users\user\AppData\Local\Microsoft\Windows\Temporary Internet Files\Content.Word\П2_page-000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1" descr="C:\Users\user\AppData\Local\Microsoft\Windows\Temporary Internet Files\Content.Word\П2_page-0008.jpg"/>
                    <pic:cNvPicPr>
                      <a:picLocks noChangeAspect="1" noChangeArrowheads="1"/>
                    </pic:cNvPicPr>
                  </pic:nvPicPr>
                  <pic:blipFill>
                    <a:blip r:embed="rId392">
                      <a:extLst>
                        <a:ext uri="{28A0092B-C50C-407E-A947-70E740481C1C}">
                          <a14:useLocalDpi xmlns:a14="http://schemas.microsoft.com/office/drawing/2010/main" val="0"/>
                        </a:ext>
                      </a:extLst>
                    </a:blip>
                    <a:srcRect/>
                    <a:stretch>
                      <a:fillRect/>
                    </a:stretch>
                  </pic:blipFill>
                  <pic:spPr bwMode="auto">
                    <a:xfrm>
                      <a:off x="0" y="0"/>
                      <a:ext cx="571500" cy="809625"/>
                    </a:xfrm>
                    <a:prstGeom prst="rect">
                      <a:avLst/>
                    </a:prstGeom>
                    <a:noFill/>
                    <a:ln>
                      <a:noFill/>
                    </a:ln>
                  </pic:spPr>
                </pic:pic>
              </a:graphicData>
            </a:graphic>
          </wp:inline>
        </w:drawing>
      </w:r>
      <w:r w:rsidRPr="00DE371F">
        <w:t xml:space="preserve"> </w:t>
      </w:r>
      <w:r>
        <w:rPr>
          <w:noProof/>
          <w:lang w:eastAsia="ru-RU"/>
        </w:rPr>
        <w:drawing>
          <wp:inline distT="0" distB="0" distL="0" distR="0">
            <wp:extent cx="564776" cy="800100"/>
            <wp:effectExtent l="0" t="0" r="0" b="0"/>
            <wp:docPr id="277" name="Рисунок 277" descr="C:\Users\user\AppData\Local\Microsoft\Windows\Temporary Internet Files\Content.Word\П2_page-000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3" descr="C:\Users\user\AppData\Local\Microsoft\Windows\Temporary Internet Files\Content.Word\П2_page-0009.jpg"/>
                    <pic:cNvPicPr>
                      <a:picLocks noChangeAspect="1" noChangeArrowheads="1"/>
                    </pic:cNvPicPr>
                  </pic:nvPicPr>
                  <pic:blipFill>
                    <a:blip r:embed="rId393">
                      <a:extLst>
                        <a:ext uri="{28A0092B-C50C-407E-A947-70E740481C1C}">
                          <a14:useLocalDpi xmlns:a14="http://schemas.microsoft.com/office/drawing/2010/main" val="0"/>
                        </a:ext>
                      </a:extLst>
                    </a:blip>
                    <a:srcRect/>
                    <a:stretch>
                      <a:fillRect/>
                    </a:stretch>
                  </pic:blipFill>
                  <pic:spPr bwMode="auto">
                    <a:xfrm>
                      <a:off x="0" y="0"/>
                      <a:ext cx="564776" cy="800100"/>
                    </a:xfrm>
                    <a:prstGeom prst="rect">
                      <a:avLst/>
                    </a:prstGeom>
                    <a:noFill/>
                    <a:ln>
                      <a:noFill/>
                    </a:ln>
                  </pic:spPr>
                </pic:pic>
              </a:graphicData>
            </a:graphic>
          </wp:inline>
        </w:drawing>
      </w:r>
      <w:r w:rsidRPr="00DE371F">
        <w:t xml:space="preserve"> </w:t>
      </w:r>
      <w:r>
        <w:rPr>
          <w:noProof/>
          <w:lang w:eastAsia="ru-RU"/>
        </w:rPr>
        <w:drawing>
          <wp:inline distT="0" distB="0" distL="0" distR="0">
            <wp:extent cx="531159" cy="752475"/>
            <wp:effectExtent l="0" t="0" r="0" b="0"/>
            <wp:docPr id="278" name="Рисунок 278" descr="C:\Users\user\AppData\Local\Microsoft\Windows\Temporary Internet Files\Content.Word\П2_page-001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5" descr="C:\Users\user\AppData\Local\Microsoft\Windows\Temporary Internet Files\Content.Word\П2_page-0010.jpg"/>
                    <pic:cNvPicPr>
                      <a:picLocks noChangeAspect="1" noChangeArrowheads="1"/>
                    </pic:cNvPicPr>
                  </pic:nvPicPr>
                  <pic:blipFill>
                    <a:blip r:embed="rId394">
                      <a:extLst>
                        <a:ext uri="{28A0092B-C50C-407E-A947-70E740481C1C}">
                          <a14:useLocalDpi xmlns:a14="http://schemas.microsoft.com/office/drawing/2010/main" val="0"/>
                        </a:ext>
                      </a:extLst>
                    </a:blip>
                    <a:srcRect/>
                    <a:stretch>
                      <a:fillRect/>
                    </a:stretch>
                  </pic:blipFill>
                  <pic:spPr bwMode="auto">
                    <a:xfrm>
                      <a:off x="0" y="0"/>
                      <a:ext cx="531159" cy="752475"/>
                    </a:xfrm>
                    <a:prstGeom prst="rect">
                      <a:avLst/>
                    </a:prstGeom>
                    <a:noFill/>
                    <a:ln>
                      <a:noFill/>
                    </a:ln>
                  </pic:spPr>
                </pic:pic>
              </a:graphicData>
            </a:graphic>
          </wp:inline>
        </w:drawing>
      </w:r>
      <w:r w:rsidRPr="00DE371F">
        <w:t xml:space="preserve"> </w:t>
      </w:r>
      <w:r>
        <w:rPr>
          <w:noProof/>
          <w:lang w:eastAsia="ru-RU"/>
        </w:rPr>
        <w:drawing>
          <wp:inline distT="0" distB="0" distL="0" distR="0">
            <wp:extent cx="558053" cy="790575"/>
            <wp:effectExtent l="0" t="0" r="0" b="0"/>
            <wp:docPr id="279" name="Рисунок 279" descr="C:\Users\user\AppData\Local\Microsoft\Windows\Temporary Internet Files\Content.Word\П2_page-00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7" descr="C:\Users\user\AppData\Local\Microsoft\Windows\Temporary Internet Files\Content.Word\П2_page-0011.jpg"/>
                    <pic:cNvPicPr>
                      <a:picLocks noChangeAspect="1" noChangeArrowheads="1"/>
                    </pic:cNvPicPr>
                  </pic:nvPicPr>
                  <pic:blipFill>
                    <a:blip r:embed="rId395">
                      <a:extLst>
                        <a:ext uri="{28A0092B-C50C-407E-A947-70E740481C1C}">
                          <a14:useLocalDpi xmlns:a14="http://schemas.microsoft.com/office/drawing/2010/main" val="0"/>
                        </a:ext>
                      </a:extLst>
                    </a:blip>
                    <a:srcRect/>
                    <a:stretch>
                      <a:fillRect/>
                    </a:stretch>
                  </pic:blipFill>
                  <pic:spPr bwMode="auto">
                    <a:xfrm>
                      <a:off x="0" y="0"/>
                      <a:ext cx="558053" cy="790575"/>
                    </a:xfrm>
                    <a:prstGeom prst="rect">
                      <a:avLst/>
                    </a:prstGeom>
                    <a:noFill/>
                    <a:ln>
                      <a:noFill/>
                    </a:ln>
                  </pic:spPr>
                </pic:pic>
              </a:graphicData>
            </a:graphic>
          </wp:inline>
        </w:drawing>
      </w:r>
      <w:r w:rsidRPr="00DE371F">
        <w:t xml:space="preserve"> </w:t>
      </w:r>
      <w:r>
        <w:rPr>
          <w:noProof/>
          <w:lang w:eastAsia="ru-RU"/>
        </w:rPr>
        <w:drawing>
          <wp:inline distT="0" distB="0" distL="0" distR="0">
            <wp:extent cx="551329" cy="781050"/>
            <wp:effectExtent l="0" t="0" r="0" b="0"/>
            <wp:docPr id="280" name="Рисунок 280" descr="C:\Users\user\AppData\Local\Microsoft\Windows\Temporary Internet Files\Content.Word\П2_page-00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9" descr="C:\Users\user\AppData\Local\Microsoft\Windows\Temporary Internet Files\Content.Word\П2_page-0012.jpg"/>
                    <pic:cNvPicPr>
                      <a:picLocks noChangeAspect="1" noChangeArrowheads="1"/>
                    </pic:cNvPicPr>
                  </pic:nvPicPr>
                  <pic:blipFill>
                    <a:blip r:embed="rId396">
                      <a:extLst>
                        <a:ext uri="{28A0092B-C50C-407E-A947-70E740481C1C}">
                          <a14:useLocalDpi xmlns:a14="http://schemas.microsoft.com/office/drawing/2010/main" val="0"/>
                        </a:ext>
                      </a:extLst>
                    </a:blip>
                    <a:srcRect/>
                    <a:stretch>
                      <a:fillRect/>
                    </a:stretch>
                  </pic:blipFill>
                  <pic:spPr bwMode="auto">
                    <a:xfrm>
                      <a:off x="0" y="0"/>
                      <a:ext cx="551329" cy="781050"/>
                    </a:xfrm>
                    <a:prstGeom prst="rect">
                      <a:avLst/>
                    </a:prstGeom>
                    <a:noFill/>
                    <a:ln>
                      <a:noFill/>
                    </a:ln>
                  </pic:spPr>
                </pic:pic>
              </a:graphicData>
            </a:graphic>
          </wp:inline>
        </w:drawing>
      </w:r>
      <w:r w:rsidRPr="00DE371F">
        <w:t xml:space="preserve"> </w:t>
      </w:r>
      <w:r>
        <w:rPr>
          <w:noProof/>
          <w:lang w:eastAsia="ru-RU"/>
        </w:rPr>
        <w:drawing>
          <wp:inline distT="0" distB="0" distL="0" distR="0">
            <wp:extent cx="544606" cy="771525"/>
            <wp:effectExtent l="0" t="0" r="0" b="0"/>
            <wp:docPr id="281" name="Рисунок 281" descr="C:\Users\user\AppData\Local\Microsoft\Windows\Temporary Internet Files\Content.Word\П2_page-001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1" descr="C:\Users\user\AppData\Local\Microsoft\Windows\Temporary Internet Files\Content.Word\П2_page-0013.jpg"/>
                    <pic:cNvPicPr>
                      <a:picLocks noChangeAspect="1" noChangeArrowheads="1"/>
                    </pic:cNvPicPr>
                  </pic:nvPicPr>
                  <pic:blipFill>
                    <a:blip r:embed="rId397">
                      <a:extLst>
                        <a:ext uri="{28A0092B-C50C-407E-A947-70E740481C1C}">
                          <a14:useLocalDpi xmlns:a14="http://schemas.microsoft.com/office/drawing/2010/main" val="0"/>
                        </a:ext>
                      </a:extLst>
                    </a:blip>
                    <a:srcRect/>
                    <a:stretch>
                      <a:fillRect/>
                    </a:stretch>
                  </pic:blipFill>
                  <pic:spPr bwMode="auto">
                    <a:xfrm>
                      <a:off x="0" y="0"/>
                      <a:ext cx="544606" cy="771525"/>
                    </a:xfrm>
                    <a:prstGeom prst="rect">
                      <a:avLst/>
                    </a:prstGeom>
                    <a:noFill/>
                    <a:ln>
                      <a:noFill/>
                    </a:ln>
                  </pic:spPr>
                </pic:pic>
              </a:graphicData>
            </a:graphic>
          </wp:inline>
        </w:drawing>
      </w:r>
      <w:r w:rsidRPr="00DE371F">
        <w:t xml:space="preserve"> </w:t>
      </w:r>
      <w:r>
        <w:rPr>
          <w:noProof/>
          <w:lang w:eastAsia="ru-RU"/>
        </w:rPr>
        <w:drawing>
          <wp:inline distT="0" distB="0" distL="0" distR="0">
            <wp:extent cx="537882" cy="762000"/>
            <wp:effectExtent l="0" t="0" r="0" b="0"/>
            <wp:docPr id="282" name="Рисунок 282" descr="C:\Users\user\AppData\Local\Microsoft\Windows\Temporary Internet Files\Content.Word\П2_page-001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3" descr="C:\Users\user\AppData\Local\Microsoft\Windows\Temporary Internet Files\Content.Word\П2_page-0014.jpg"/>
                    <pic:cNvPicPr>
                      <a:picLocks noChangeAspect="1" noChangeArrowheads="1"/>
                    </pic:cNvPicPr>
                  </pic:nvPicPr>
                  <pic:blipFill>
                    <a:blip r:embed="rId398">
                      <a:extLst>
                        <a:ext uri="{28A0092B-C50C-407E-A947-70E740481C1C}">
                          <a14:useLocalDpi xmlns:a14="http://schemas.microsoft.com/office/drawing/2010/main" val="0"/>
                        </a:ext>
                      </a:extLst>
                    </a:blip>
                    <a:srcRect/>
                    <a:stretch>
                      <a:fillRect/>
                    </a:stretch>
                  </pic:blipFill>
                  <pic:spPr bwMode="auto">
                    <a:xfrm>
                      <a:off x="0" y="0"/>
                      <a:ext cx="537882" cy="762000"/>
                    </a:xfrm>
                    <a:prstGeom prst="rect">
                      <a:avLst/>
                    </a:prstGeom>
                    <a:noFill/>
                    <a:ln>
                      <a:noFill/>
                    </a:ln>
                  </pic:spPr>
                </pic:pic>
              </a:graphicData>
            </a:graphic>
          </wp:inline>
        </w:drawing>
      </w:r>
      <w:r w:rsidRPr="00DE371F">
        <w:t xml:space="preserve"> </w:t>
      </w:r>
      <w:r>
        <w:rPr>
          <w:noProof/>
          <w:lang w:eastAsia="ru-RU"/>
        </w:rPr>
        <w:drawing>
          <wp:inline distT="0" distB="0" distL="0" distR="0">
            <wp:extent cx="537882" cy="762000"/>
            <wp:effectExtent l="0" t="0" r="0" b="0"/>
            <wp:docPr id="283" name="Рисунок 283" descr="C:\Users\user\AppData\Local\Microsoft\Windows\Temporary Internet Files\Content.Word\П2_page-001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5" descr="C:\Users\user\AppData\Local\Microsoft\Windows\Temporary Internet Files\Content.Word\П2_page-0015.jpg"/>
                    <pic:cNvPicPr>
                      <a:picLocks noChangeAspect="1" noChangeArrowheads="1"/>
                    </pic:cNvPicPr>
                  </pic:nvPicPr>
                  <pic:blipFill>
                    <a:blip r:embed="rId399">
                      <a:extLst>
                        <a:ext uri="{28A0092B-C50C-407E-A947-70E740481C1C}">
                          <a14:useLocalDpi xmlns:a14="http://schemas.microsoft.com/office/drawing/2010/main" val="0"/>
                        </a:ext>
                      </a:extLst>
                    </a:blip>
                    <a:srcRect/>
                    <a:stretch>
                      <a:fillRect/>
                    </a:stretch>
                  </pic:blipFill>
                  <pic:spPr bwMode="auto">
                    <a:xfrm>
                      <a:off x="0" y="0"/>
                      <a:ext cx="537882" cy="762000"/>
                    </a:xfrm>
                    <a:prstGeom prst="rect">
                      <a:avLst/>
                    </a:prstGeom>
                    <a:noFill/>
                    <a:ln>
                      <a:noFill/>
                    </a:ln>
                  </pic:spPr>
                </pic:pic>
              </a:graphicData>
            </a:graphic>
          </wp:inline>
        </w:drawing>
      </w:r>
      <w:r w:rsidRPr="00DE371F">
        <w:t xml:space="preserve"> </w:t>
      </w:r>
      <w:r>
        <w:rPr>
          <w:noProof/>
          <w:lang w:eastAsia="ru-RU"/>
        </w:rPr>
        <w:drawing>
          <wp:inline distT="0" distB="0" distL="0" distR="0">
            <wp:extent cx="524435" cy="742950"/>
            <wp:effectExtent l="0" t="0" r="0" b="0"/>
            <wp:docPr id="284" name="Рисунок 284" descr="C:\Users\user\AppData\Local\Microsoft\Windows\Temporary Internet Files\Content.Word\П2_page-001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7" descr="C:\Users\user\AppData\Local\Microsoft\Windows\Temporary Internet Files\Content.Word\П2_page-0016.jpg"/>
                    <pic:cNvPicPr>
                      <a:picLocks noChangeAspect="1" noChangeArrowheads="1"/>
                    </pic:cNvPicPr>
                  </pic:nvPicPr>
                  <pic:blipFill>
                    <a:blip r:embed="rId400">
                      <a:extLst>
                        <a:ext uri="{28A0092B-C50C-407E-A947-70E740481C1C}">
                          <a14:useLocalDpi xmlns:a14="http://schemas.microsoft.com/office/drawing/2010/main" val="0"/>
                        </a:ext>
                      </a:extLst>
                    </a:blip>
                    <a:srcRect/>
                    <a:stretch>
                      <a:fillRect/>
                    </a:stretch>
                  </pic:blipFill>
                  <pic:spPr bwMode="auto">
                    <a:xfrm>
                      <a:off x="0" y="0"/>
                      <a:ext cx="524435" cy="742950"/>
                    </a:xfrm>
                    <a:prstGeom prst="rect">
                      <a:avLst/>
                    </a:prstGeom>
                    <a:noFill/>
                    <a:ln>
                      <a:noFill/>
                    </a:ln>
                  </pic:spPr>
                </pic:pic>
              </a:graphicData>
            </a:graphic>
          </wp:inline>
        </w:drawing>
      </w:r>
      <w:r w:rsidRPr="00DE371F">
        <w:t xml:space="preserve"> </w:t>
      </w:r>
      <w:r>
        <w:rPr>
          <w:noProof/>
          <w:lang w:eastAsia="ru-RU"/>
        </w:rPr>
        <w:drawing>
          <wp:inline distT="0" distB="0" distL="0" distR="0">
            <wp:extent cx="558053" cy="790575"/>
            <wp:effectExtent l="0" t="0" r="0" b="0"/>
            <wp:docPr id="285" name="Рисунок 285" descr="C:\Users\user\AppData\Local\Microsoft\Windows\Temporary Internet Files\Content.Word\П2_page-001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9" descr="C:\Users\user\AppData\Local\Microsoft\Windows\Temporary Internet Files\Content.Word\П2_page-0017.jpg"/>
                    <pic:cNvPicPr>
                      <a:picLocks noChangeAspect="1" noChangeArrowheads="1"/>
                    </pic:cNvPicPr>
                  </pic:nvPicPr>
                  <pic:blipFill>
                    <a:blip r:embed="rId401">
                      <a:extLst>
                        <a:ext uri="{28A0092B-C50C-407E-A947-70E740481C1C}">
                          <a14:useLocalDpi xmlns:a14="http://schemas.microsoft.com/office/drawing/2010/main" val="0"/>
                        </a:ext>
                      </a:extLst>
                    </a:blip>
                    <a:srcRect/>
                    <a:stretch>
                      <a:fillRect/>
                    </a:stretch>
                  </pic:blipFill>
                  <pic:spPr bwMode="auto">
                    <a:xfrm>
                      <a:off x="0" y="0"/>
                      <a:ext cx="558053" cy="790575"/>
                    </a:xfrm>
                    <a:prstGeom prst="rect">
                      <a:avLst/>
                    </a:prstGeom>
                    <a:noFill/>
                    <a:ln>
                      <a:noFill/>
                    </a:ln>
                  </pic:spPr>
                </pic:pic>
              </a:graphicData>
            </a:graphic>
          </wp:inline>
        </w:drawing>
      </w:r>
      <w:r w:rsidRPr="00DE371F">
        <w:t xml:space="preserve"> </w:t>
      </w:r>
      <w:r>
        <w:rPr>
          <w:noProof/>
          <w:lang w:eastAsia="ru-RU"/>
        </w:rPr>
        <w:drawing>
          <wp:inline distT="0" distB="0" distL="0" distR="0">
            <wp:extent cx="558053" cy="790575"/>
            <wp:effectExtent l="0" t="0" r="0" b="0"/>
            <wp:docPr id="286" name="Рисунок 286" descr="C:\Users\user\AppData\Local\Microsoft\Windows\Temporary Internet Files\Content.Word\П2_page-001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1" descr="C:\Users\user\AppData\Local\Microsoft\Windows\Temporary Internet Files\Content.Word\П2_page-0018.jpg"/>
                    <pic:cNvPicPr>
                      <a:picLocks noChangeAspect="1" noChangeArrowheads="1"/>
                    </pic:cNvPicPr>
                  </pic:nvPicPr>
                  <pic:blipFill>
                    <a:blip r:embed="rId402">
                      <a:extLst>
                        <a:ext uri="{28A0092B-C50C-407E-A947-70E740481C1C}">
                          <a14:useLocalDpi xmlns:a14="http://schemas.microsoft.com/office/drawing/2010/main" val="0"/>
                        </a:ext>
                      </a:extLst>
                    </a:blip>
                    <a:srcRect/>
                    <a:stretch>
                      <a:fillRect/>
                    </a:stretch>
                  </pic:blipFill>
                  <pic:spPr bwMode="auto">
                    <a:xfrm>
                      <a:off x="0" y="0"/>
                      <a:ext cx="558053" cy="790575"/>
                    </a:xfrm>
                    <a:prstGeom prst="rect">
                      <a:avLst/>
                    </a:prstGeom>
                    <a:noFill/>
                    <a:ln>
                      <a:noFill/>
                    </a:ln>
                  </pic:spPr>
                </pic:pic>
              </a:graphicData>
            </a:graphic>
          </wp:inline>
        </w:drawing>
      </w:r>
      <w:r w:rsidRPr="00DE371F">
        <w:t xml:space="preserve"> </w:t>
      </w:r>
      <w:r>
        <w:rPr>
          <w:noProof/>
          <w:lang w:eastAsia="ru-RU"/>
        </w:rPr>
        <w:drawing>
          <wp:inline distT="0" distB="0" distL="0" distR="0">
            <wp:extent cx="558053" cy="790575"/>
            <wp:effectExtent l="0" t="0" r="0" b="0"/>
            <wp:docPr id="287" name="Рисунок 287" descr="C:\Users\user\AppData\Local\Microsoft\Windows\Temporary Internet Files\Content.Word\П2_page-001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3" descr="C:\Users\user\AppData\Local\Microsoft\Windows\Temporary Internet Files\Content.Word\П2_page-0019.jpg"/>
                    <pic:cNvPicPr>
                      <a:picLocks noChangeAspect="1" noChangeArrowheads="1"/>
                    </pic:cNvPicPr>
                  </pic:nvPicPr>
                  <pic:blipFill>
                    <a:blip r:embed="rId403">
                      <a:extLst>
                        <a:ext uri="{28A0092B-C50C-407E-A947-70E740481C1C}">
                          <a14:useLocalDpi xmlns:a14="http://schemas.microsoft.com/office/drawing/2010/main" val="0"/>
                        </a:ext>
                      </a:extLst>
                    </a:blip>
                    <a:srcRect/>
                    <a:stretch>
                      <a:fillRect/>
                    </a:stretch>
                  </pic:blipFill>
                  <pic:spPr bwMode="auto">
                    <a:xfrm>
                      <a:off x="0" y="0"/>
                      <a:ext cx="558053" cy="790575"/>
                    </a:xfrm>
                    <a:prstGeom prst="rect">
                      <a:avLst/>
                    </a:prstGeom>
                    <a:noFill/>
                    <a:ln>
                      <a:noFill/>
                    </a:ln>
                  </pic:spPr>
                </pic:pic>
              </a:graphicData>
            </a:graphic>
          </wp:inline>
        </w:drawing>
      </w:r>
      <w:r w:rsidRPr="00DE371F">
        <w:t xml:space="preserve"> </w:t>
      </w:r>
      <w:r>
        <w:rPr>
          <w:noProof/>
          <w:lang w:eastAsia="ru-RU"/>
        </w:rPr>
        <w:drawing>
          <wp:inline distT="0" distB="0" distL="0" distR="0">
            <wp:extent cx="531159" cy="752475"/>
            <wp:effectExtent l="0" t="0" r="0" b="0"/>
            <wp:docPr id="288" name="Рисунок 288" descr="C:\Users\user\AppData\Local\Microsoft\Windows\Temporary Internet Files\Content.Word\Р2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5" descr="C:\Users\user\AppData\Local\Microsoft\Windows\Temporary Internet Files\Content.Word\Р2_page-0001.jpg"/>
                    <pic:cNvPicPr>
                      <a:picLocks noChangeAspect="1" noChangeArrowheads="1"/>
                    </pic:cNvPicPr>
                  </pic:nvPicPr>
                  <pic:blipFill>
                    <a:blip r:embed="rId404">
                      <a:extLst>
                        <a:ext uri="{28A0092B-C50C-407E-A947-70E740481C1C}">
                          <a14:useLocalDpi xmlns:a14="http://schemas.microsoft.com/office/drawing/2010/main" val="0"/>
                        </a:ext>
                      </a:extLst>
                    </a:blip>
                    <a:srcRect/>
                    <a:stretch>
                      <a:fillRect/>
                    </a:stretch>
                  </pic:blipFill>
                  <pic:spPr bwMode="auto">
                    <a:xfrm>
                      <a:off x="0" y="0"/>
                      <a:ext cx="531159" cy="752475"/>
                    </a:xfrm>
                    <a:prstGeom prst="rect">
                      <a:avLst/>
                    </a:prstGeom>
                    <a:noFill/>
                    <a:ln>
                      <a:noFill/>
                    </a:ln>
                  </pic:spPr>
                </pic:pic>
              </a:graphicData>
            </a:graphic>
          </wp:inline>
        </w:drawing>
      </w:r>
      <w:r w:rsidRPr="00DE371F">
        <w:t xml:space="preserve"> </w:t>
      </w:r>
      <w:r>
        <w:rPr>
          <w:noProof/>
          <w:lang w:eastAsia="ru-RU"/>
        </w:rPr>
        <w:drawing>
          <wp:inline distT="0" distB="0" distL="0" distR="0">
            <wp:extent cx="544606" cy="771525"/>
            <wp:effectExtent l="0" t="0" r="0" b="0"/>
            <wp:docPr id="289" name="Рисунок 289" descr="C:\Users\user\AppData\Local\Microsoft\Windows\Temporary Internet Files\Content.Word\Р2_page-0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7" descr="C:\Users\user\AppData\Local\Microsoft\Windows\Temporary Internet Files\Content.Word\Р2_page-0002.jpg"/>
                    <pic:cNvPicPr>
                      <a:picLocks noChangeAspect="1" noChangeArrowheads="1"/>
                    </pic:cNvPicPr>
                  </pic:nvPicPr>
                  <pic:blipFill>
                    <a:blip r:embed="rId405">
                      <a:extLst>
                        <a:ext uri="{28A0092B-C50C-407E-A947-70E740481C1C}">
                          <a14:useLocalDpi xmlns:a14="http://schemas.microsoft.com/office/drawing/2010/main" val="0"/>
                        </a:ext>
                      </a:extLst>
                    </a:blip>
                    <a:srcRect/>
                    <a:stretch>
                      <a:fillRect/>
                    </a:stretch>
                  </pic:blipFill>
                  <pic:spPr bwMode="auto">
                    <a:xfrm>
                      <a:off x="0" y="0"/>
                      <a:ext cx="544606" cy="771525"/>
                    </a:xfrm>
                    <a:prstGeom prst="rect">
                      <a:avLst/>
                    </a:prstGeom>
                    <a:noFill/>
                    <a:ln>
                      <a:noFill/>
                    </a:ln>
                  </pic:spPr>
                </pic:pic>
              </a:graphicData>
            </a:graphic>
          </wp:inline>
        </w:drawing>
      </w:r>
      <w:r w:rsidRPr="00DE371F">
        <w:t xml:space="preserve"> </w:t>
      </w:r>
      <w:r>
        <w:rPr>
          <w:noProof/>
          <w:lang w:eastAsia="ru-RU"/>
        </w:rPr>
        <w:drawing>
          <wp:inline distT="0" distB="0" distL="0" distR="0">
            <wp:extent cx="531159" cy="752475"/>
            <wp:effectExtent l="0" t="0" r="0" b="0"/>
            <wp:docPr id="290" name="Рисунок 290" descr="C:\Users\user\AppData\Local\Microsoft\Windows\Temporary Internet Files\Content.Word\Р2_page-00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9" descr="C:\Users\user\AppData\Local\Microsoft\Windows\Temporary Internet Files\Content.Word\Р2_page-0003.jpg"/>
                    <pic:cNvPicPr>
                      <a:picLocks noChangeAspect="1" noChangeArrowheads="1"/>
                    </pic:cNvPicPr>
                  </pic:nvPicPr>
                  <pic:blipFill>
                    <a:blip r:embed="rId100">
                      <a:extLst>
                        <a:ext uri="{28A0092B-C50C-407E-A947-70E740481C1C}">
                          <a14:useLocalDpi xmlns:a14="http://schemas.microsoft.com/office/drawing/2010/main" val="0"/>
                        </a:ext>
                      </a:extLst>
                    </a:blip>
                    <a:srcRect/>
                    <a:stretch>
                      <a:fillRect/>
                    </a:stretch>
                  </pic:blipFill>
                  <pic:spPr bwMode="auto">
                    <a:xfrm>
                      <a:off x="0" y="0"/>
                      <a:ext cx="531159" cy="752475"/>
                    </a:xfrm>
                    <a:prstGeom prst="rect">
                      <a:avLst/>
                    </a:prstGeom>
                    <a:noFill/>
                    <a:ln>
                      <a:noFill/>
                    </a:ln>
                  </pic:spPr>
                </pic:pic>
              </a:graphicData>
            </a:graphic>
          </wp:inline>
        </w:drawing>
      </w:r>
      <w:r w:rsidRPr="00DE371F">
        <w:t xml:space="preserve"> </w:t>
      </w:r>
      <w:r>
        <w:rPr>
          <w:noProof/>
          <w:lang w:eastAsia="ru-RU"/>
        </w:rPr>
        <w:drawing>
          <wp:inline distT="0" distB="0" distL="0" distR="0">
            <wp:extent cx="551329" cy="781050"/>
            <wp:effectExtent l="0" t="0" r="0" b="0"/>
            <wp:docPr id="291" name="Рисунок 291" descr="C:\Users\user\AppData\Local\Microsoft\Windows\Temporary Internet Files\Content.Word\Р2_page-00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1" descr="C:\Users\user\AppData\Local\Microsoft\Windows\Temporary Internet Files\Content.Word\Р2_page-0004.jpg"/>
                    <pic:cNvPicPr>
                      <a:picLocks noChangeAspect="1" noChangeArrowheads="1"/>
                    </pic:cNvPicPr>
                  </pic:nvPicPr>
                  <pic:blipFill>
                    <a:blip r:embed="rId406">
                      <a:extLst>
                        <a:ext uri="{28A0092B-C50C-407E-A947-70E740481C1C}">
                          <a14:useLocalDpi xmlns:a14="http://schemas.microsoft.com/office/drawing/2010/main" val="0"/>
                        </a:ext>
                      </a:extLst>
                    </a:blip>
                    <a:srcRect/>
                    <a:stretch>
                      <a:fillRect/>
                    </a:stretch>
                  </pic:blipFill>
                  <pic:spPr bwMode="auto">
                    <a:xfrm>
                      <a:off x="0" y="0"/>
                      <a:ext cx="551329" cy="781050"/>
                    </a:xfrm>
                    <a:prstGeom prst="rect">
                      <a:avLst/>
                    </a:prstGeom>
                    <a:noFill/>
                    <a:ln>
                      <a:noFill/>
                    </a:ln>
                  </pic:spPr>
                </pic:pic>
              </a:graphicData>
            </a:graphic>
          </wp:inline>
        </w:drawing>
      </w:r>
      <w:r w:rsidRPr="00DE371F">
        <w:t xml:space="preserve"> </w:t>
      </w:r>
      <w:r>
        <w:rPr>
          <w:noProof/>
          <w:lang w:eastAsia="ru-RU"/>
        </w:rPr>
        <w:drawing>
          <wp:inline distT="0" distB="0" distL="0" distR="0">
            <wp:extent cx="542925" cy="769144"/>
            <wp:effectExtent l="0" t="0" r="0" b="0"/>
            <wp:docPr id="292" name="Рисунок 292" descr="C:\Users\user\AppData\Local\Microsoft\Windows\Temporary Internet Files\Content.Word\Р2_page-00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3" descr="C:\Users\user\AppData\Local\Microsoft\Windows\Temporary Internet Files\Content.Word\Р2_page-0005.jpg"/>
                    <pic:cNvPicPr>
                      <a:picLocks noChangeAspect="1" noChangeArrowheads="1"/>
                    </pic:cNvPicPr>
                  </pic:nvPicPr>
                  <pic:blipFill>
                    <a:blip r:embed="rId407">
                      <a:extLst>
                        <a:ext uri="{28A0092B-C50C-407E-A947-70E740481C1C}">
                          <a14:useLocalDpi xmlns:a14="http://schemas.microsoft.com/office/drawing/2010/main" val="0"/>
                        </a:ext>
                      </a:extLst>
                    </a:blip>
                    <a:srcRect/>
                    <a:stretch>
                      <a:fillRect/>
                    </a:stretch>
                  </pic:blipFill>
                  <pic:spPr bwMode="auto">
                    <a:xfrm>
                      <a:off x="0" y="0"/>
                      <a:ext cx="542925" cy="769144"/>
                    </a:xfrm>
                    <a:prstGeom prst="rect">
                      <a:avLst/>
                    </a:prstGeom>
                    <a:noFill/>
                    <a:ln>
                      <a:noFill/>
                    </a:ln>
                  </pic:spPr>
                </pic:pic>
              </a:graphicData>
            </a:graphic>
          </wp:inline>
        </w:drawing>
      </w:r>
      <w:r w:rsidRPr="00DE371F">
        <w:t xml:space="preserve"> </w:t>
      </w:r>
      <w:r>
        <w:rPr>
          <w:noProof/>
          <w:lang w:eastAsia="ru-RU"/>
        </w:rPr>
        <w:drawing>
          <wp:inline distT="0" distB="0" distL="0" distR="0">
            <wp:extent cx="558053" cy="790575"/>
            <wp:effectExtent l="0" t="0" r="0" b="0"/>
            <wp:docPr id="293" name="Рисунок 293" descr="C:\Users\user\AppData\Local\Microsoft\Windows\Temporary Internet Files\Content.Word\Р2_page-00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5" descr="C:\Users\user\AppData\Local\Microsoft\Windows\Temporary Internet Files\Content.Word\Р2_page-0006.jpg"/>
                    <pic:cNvPicPr>
                      <a:picLocks noChangeAspect="1" noChangeArrowheads="1"/>
                    </pic:cNvPicPr>
                  </pic:nvPicPr>
                  <pic:blipFill>
                    <a:blip r:embed="rId106">
                      <a:extLst>
                        <a:ext uri="{28A0092B-C50C-407E-A947-70E740481C1C}">
                          <a14:useLocalDpi xmlns:a14="http://schemas.microsoft.com/office/drawing/2010/main" val="0"/>
                        </a:ext>
                      </a:extLst>
                    </a:blip>
                    <a:srcRect/>
                    <a:stretch>
                      <a:fillRect/>
                    </a:stretch>
                  </pic:blipFill>
                  <pic:spPr bwMode="auto">
                    <a:xfrm>
                      <a:off x="0" y="0"/>
                      <a:ext cx="558053" cy="790575"/>
                    </a:xfrm>
                    <a:prstGeom prst="rect">
                      <a:avLst/>
                    </a:prstGeom>
                    <a:noFill/>
                    <a:ln>
                      <a:noFill/>
                    </a:ln>
                  </pic:spPr>
                </pic:pic>
              </a:graphicData>
            </a:graphic>
          </wp:inline>
        </w:drawing>
      </w:r>
      <w:r w:rsidRPr="00DE371F">
        <w:t xml:space="preserve"> </w:t>
      </w:r>
      <w:r>
        <w:rPr>
          <w:noProof/>
          <w:lang w:eastAsia="ru-RU"/>
        </w:rPr>
        <w:drawing>
          <wp:inline distT="0" distB="0" distL="0" distR="0">
            <wp:extent cx="551329" cy="781050"/>
            <wp:effectExtent l="0" t="0" r="0" b="0"/>
            <wp:docPr id="294" name="Рисунок 294" descr="C:\Users\user\AppData\Local\Microsoft\Windows\Temporary Internet Files\Content.Word\Сп1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7" descr="C:\Users\user\AppData\Local\Microsoft\Windows\Temporary Internet Files\Content.Word\Сп1_page-0001.jpg"/>
                    <pic:cNvPicPr>
                      <a:picLocks noChangeAspect="1" noChangeArrowheads="1"/>
                    </pic:cNvPicPr>
                  </pic:nvPicPr>
                  <pic:blipFill>
                    <a:blip r:embed="rId408">
                      <a:extLst>
                        <a:ext uri="{28A0092B-C50C-407E-A947-70E740481C1C}">
                          <a14:useLocalDpi xmlns:a14="http://schemas.microsoft.com/office/drawing/2010/main" val="0"/>
                        </a:ext>
                      </a:extLst>
                    </a:blip>
                    <a:srcRect/>
                    <a:stretch>
                      <a:fillRect/>
                    </a:stretch>
                  </pic:blipFill>
                  <pic:spPr bwMode="auto">
                    <a:xfrm>
                      <a:off x="0" y="0"/>
                      <a:ext cx="551329" cy="781050"/>
                    </a:xfrm>
                    <a:prstGeom prst="rect">
                      <a:avLst/>
                    </a:prstGeom>
                    <a:noFill/>
                    <a:ln>
                      <a:noFill/>
                    </a:ln>
                  </pic:spPr>
                </pic:pic>
              </a:graphicData>
            </a:graphic>
          </wp:inline>
        </w:drawing>
      </w:r>
      <w:r w:rsidRPr="00DE371F">
        <w:t xml:space="preserve"> </w:t>
      </w:r>
      <w:r>
        <w:rPr>
          <w:noProof/>
          <w:lang w:eastAsia="ru-RU"/>
        </w:rPr>
        <w:drawing>
          <wp:inline distT="0" distB="0" distL="0" distR="0">
            <wp:extent cx="544606" cy="771525"/>
            <wp:effectExtent l="0" t="0" r="0" b="0"/>
            <wp:docPr id="295" name="Рисунок 295" descr="C:\Users\user\AppData\Local\Microsoft\Windows\Temporary Internet Files\Content.Word\Сп1_page-0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9" descr="C:\Users\user\AppData\Local\Microsoft\Windows\Temporary Internet Files\Content.Word\Сп1_page-0002.jpg"/>
                    <pic:cNvPicPr>
                      <a:picLocks noChangeAspect="1" noChangeArrowheads="1"/>
                    </pic:cNvPicPr>
                  </pic:nvPicPr>
                  <pic:blipFill>
                    <a:blip r:embed="rId409">
                      <a:extLst>
                        <a:ext uri="{28A0092B-C50C-407E-A947-70E740481C1C}">
                          <a14:useLocalDpi xmlns:a14="http://schemas.microsoft.com/office/drawing/2010/main" val="0"/>
                        </a:ext>
                      </a:extLst>
                    </a:blip>
                    <a:srcRect/>
                    <a:stretch>
                      <a:fillRect/>
                    </a:stretch>
                  </pic:blipFill>
                  <pic:spPr bwMode="auto">
                    <a:xfrm>
                      <a:off x="0" y="0"/>
                      <a:ext cx="544606" cy="771525"/>
                    </a:xfrm>
                    <a:prstGeom prst="rect">
                      <a:avLst/>
                    </a:prstGeom>
                    <a:noFill/>
                    <a:ln>
                      <a:noFill/>
                    </a:ln>
                  </pic:spPr>
                </pic:pic>
              </a:graphicData>
            </a:graphic>
          </wp:inline>
        </w:drawing>
      </w:r>
      <w:r w:rsidRPr="00DE371F">
        <w:t xml:space="preserve"> </w:t>
      </w:r>
      <w:r>
        <w:rPr>
          <w:noProof/>
          <w:lang w:eastAsia="ru-RU"/>
        </w:rPr>
        <w:drawing>
          <wp:inline distT="0" distB="0" distL="0" distR="0">
            <wp:extent cx="537882" cy="762000"/>
            <wp:effectExtent l="0" t="0" r="0" b="0"/>
            <wp:docPr id="296" name="Рисунок 296" descr="C:\Users\user\AppData\Local\Microsoft\Windows\Temporary Internet Files\Content.Word\Сп1_page-00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1" descr="C:\Users\user\AppData\Local\Microsoft\Windows\Temporary Internet Files\Content.Word\Сп1_page-0003.jpg"/>
                    <pic:cNvPicPr>
                      <a:picLocks noChangeAspect="1" noChangeArrowheads="1"/>
                    </pic:cNvPicPr>
                  </pic:nvPicPr>
                  <pic:blipFill>
                    <a:blip r:embed="rId100">
                      <a:extLst>
                        <a:ext uri="{28A0092B-C50C-407E-A947-70E740481C1C}">
                          <a14:useLocalDpi xmlns:a14="http://schemas.microsoft.com/office/drawing/2010/main" val="0"/>
                        </a:ext>
                      </a:extLst>
                    </a:blip>
                    <a:srcRect/>
                    <a:stretch>
                      <a:fillRect/>
                    </a:stretch>
                  </pic:blipFill>
                  <pic:spPr bwMode="auto">
                    <a:xfrm>
                      <a:off x="0" y="0"/>
                      <a:ext cx="537882" cy="762000"/>
                    </a:xfrm>
                    <a:prstGeom prst="rect">
                      <a:avLst/>
                    </a:prstGeom>
                    <a:noFill/>
                    <a:ln>
                      <a:noFill/>
                    </a:ln>
                  </pic:spPr>
                </pic:pic>
              </a:graphicData>
            </a:graphic>
          </wp:inline>
        </w:drawing>
      </w:r>
      <w:r w:rsidRPr="00DE371F">
        <w:t xml:space="preserve"> </w:t>
      </w:r>
      <w:r>
        <w:rPr>
          <w:noProof/>
          <w:lang w:eastAsia="ru-RU"/>
        </w:rPr>
        <w:drawing>
          <wp:inline distT="0" distB="0" distL="0" distR="0">
            <wp:extent cx="544606" cy="771525"/>
            <wp:effectExtent l="0" t="0" r="0" b="0"/>
            <wp:docPr id="297" name="Рисунок 297" descr="C:\Users\user\AppData\Local\Microsoft\Windows\Temporary Internet Files\Content.Word\Сп1_page-00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3" descr="C:\Users\user\AppData\Local\Microsoft\Windows\Temporary Internet Files\Content.Word\Сп1_page-0004.jpg"/>
                    <pic:cNvPicPr>
                      <a:picLocks noChangeAspect="1" noChangeArrowheads="1"/>
                    </pic:cNvPicPr>
                  </pic:nvPicPr>
                  <pic:blipFill>
                    <a:blip r:embed="rId410">
                      <a:extLst>
                        <a:ext uri="{28A0092B-C50C-407E-A947-70E740481C1C}">
                          <a14:useLocalDpi xmlns:a14="http://schemas.microsoft.com/office/drawing/2010/main" val="0"/>
                        </a:ext>
                      </a:extLst>
                    </a:blip>
                    <a:srcRect/>
                    <a:stretch>
                      <a:fillRect/>
                    </a:stretch>
                  </pic:blipFill>
                  <pic:spPr bwMode="auto">
                    <a:xfrm>
                      <a:off x="0" y="0"/>
                      <a:ext cx="544606" cy="771525"/>
                    </a:xfrm>
                    <a:prstGeom prst="rect">
                      <a:avLst/>
                    </a:prstGeom>
                    <a:noFill/>
                    <a:ln>
                      <a:noFill/>
                    </a:ln>
                  </pic:spPr>
                </pic:pic>
              </a:graphicData>
            </a:graphic>
          </wp:inline>
        </w:drawing>
      </w:r>
      <w:r w:rsidR="00CE1018" w:rsidRPr="00CE1018">
        <w:t xml:space="preserve"> </w:t>
      </w:r>
      <w:r w:rsidR="00CE1018">
        <w:rPr>
          <w:noProof/>
          <w:lang w:eastAsia="ru-RU"/>
        </w:rPr>
        <w:drawing>
          <wp:inline distT="0" distB="0" distL="0" distR="0">
            <wp:extent cx="524435" cy="742950"/>
            <wp:effectExtent l="0" t="0" r="0" b="0"/>
            <wp:docPr id="298" name="Рисунок 298" descr="C:\Users\user\AppData\Local\Microsoft\Windows\Temporary Internet Files\Content.Word\Сп1_page-00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5" descr="C:\Users\user\AppData\Local\Microsoft\Windows\Temporary Internet Files\Content.Word\Сп1_page-0005.jpg"/>
                    <pic:cNvPicPr>
                      <a:picLocks noChangeAspect="1" noChangeArrowheads="1"/>
                    </pic:cNvPicPr>
                  </pic:nvPicPr>
                  <pic:blipFill>
                    <a:blip r:embed="rId411">
                      <a:extLst>
                        <a:ext uri="{28A0092B-C50C-407E-A947-70E740481C1C}">
                          <a14:useLocalDpi xmlns:a14="http://schemas.microsoft.com/office/drawing/2010/main" val="0"/>
                        </a:ext>
                      </a:extLst>
                    </a:blip>
                    <a:srcRect/>
                    <a:stretch>
                      <a:fillRect/>
                    </a:stretch>
                  </pic:blipFill>
                  <pic:spPr bwMode="auto">
                    <a:xfrm>
                      <a:off x="0" y="0"/>
                      <a:ext cx="524435" cy="742950"/>
                    </a:xfrm>
                    <a:prstGeom prst="rect">
                      <a:avLst/>
                    </a:prstGeom>
                    <a:noFill/>
                    <a:ln>
                      <a:noFill/>
                    </a:ln>
                  </pic:spPr>
                </pic:pic>
              </a:graphicData>
            </a:graphic>
          </wp:inline>
        </w:drawing>
      </w:r>
      <w:r w:rsidR="00CE1018" w:rsidRPr="00CE1018">
        <w:t xml:space="preserve"> </w:t>
      </w:r>
      <w:r w:rsidR="00CE1018">
        <w:rPr>
          <w:noProof/>
          <w:lang w:eastAsia="ru-RU"/>
        </w:rPr>
        <w:drawing>
          <wp:inline distT="0" distB="0" distL="0" distR="0">
            <wp:extent cx="531159" cy="752475"/>
            <wp:effectExtent l="0" t="0" r="0" b="0"/>
            <wp:docPr id="299" name="Рисунок 299" descr="C:\Users\user\AppData\Local\Microsoft\Windows\Temporary Internet Files\Content.Word\Сп1_page-00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7" descr="C:\Users\user\AppData\Local\Microsoft\Windows\Temporary Internet Files\Content.Word\Сп1_page-0006.jpg"/>
                    <pic:cNvPicPr>
                      <a:picLocks noChangeAspect="1" noChangeArrowheads="1"/>
                    </pic:cNvPicPr>
                  </pic:nvPicPr>
                  <pic:blipFill>
                    <a:blip r:embed="rId412">
                      <a:extLst>
                        <a:ext uri="{28A0092B-C50C-407E-A947-70E740481C1C}">
                          <a14:useLocalDpi xmlns:a14="http://schemas.microsoft.com/office/drawing/2010/main" val="0"/>
                        </a:ext>
                      </a:extLst>
                    </a:blip>
                    <a:srcRect/>
                    <a:stretch>
                      <a:fillRect/>
                    </a:stretch>
                  </pic:blipFill>
                  <pic:spPr bwMode="auto">
                    <a:xfrm>
                      <a:off x="0" y="0"/>
                      <a:ext cx="531159" cy="752475"/>
                    </a:xfrm>
                    <a:prstGeom prst="rect">
                      <a:avLst/>
                    </a:prstGeom>
                    <a:noFill/>
                    <a:ln>
                      <a:noFill/>
                    </a:ln>
                  </pic:spPr>
                </pic:pic>
              </a:graphicData>
            </a:graphic>
          </wp:inline>
        </w:drawing>
      </w:r>
      <w:r w:rsidR="00CE1018" w:rsidRPr="00CE1018">
        <w:t xml:space="preserve"> </w:t>
      </w:r>
      <w:r w:rsidR="00CE1018">
        <w:rPr>
          <w:noProof/>
          <w:lang w:eastAsia="ru-RU"/>
        </w:rPr>
        <w:drawing>
          <wp:inline distT="0" distB="0" distL="0" distR="0">
            <wp:extent cx="537882" cy="762000"/>
            <wp:effectExtent l="0" t="0" r="0" b="0"/>
            <wp:docPr id="300" name="Рисунок 300" descr="C:\Users\user\AppData\Local\Microsoft\Windows\Temporary Internet Files\Content.Word\Сп1_page-000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9" descr="C:\Users\user\AppData\Local\Microsoft\Windows\Temporary Internet Files\Content.Word\Сп1_page-0007.jpg"/>
                    <pic:cNvPicPr>
                      <a:picLocks noChangeAspect="1" noChangeArrowheads="1"/>
                    </pic:cNvPicPr>
                  </pic:nvPicPr>
                  <pic:blipFill>
                    <a:blip r:embed="rId184">
                      <a:extLst>
                        <a:ext uri="{28A0092B-C50C-407E-A947-70E740481C1C}">
                          <a14:useLocalDpi xmlns:a14="http://schemas.microsoft.com/office/drawing/2010/main" val="0"/>
                        </a:ext>
                      </a:extLst>
                    </a:blip>
                    <a:srcRect/>
                    <a:stretch>
                      <a:fillRect/>
                    </a:stretch>
                  </pic:blipFill>
                  <pic:spPr bwMode="auto">
                    <a:xfrm>
                      <a:off x="0" y="0"/>
                      <a:ext cx="537882" cy="762000"/>
                    </a:xfrm>
                    <a:prstGeom prst="rect">
                      <a:avLst/>
                    </a:prstGeom>
                    <a:noFill/>
                    <a:ln>
                      <a:noFill/>
                    </a:ln>
                  </pic:spPr>
                </pic:pic>
              </a:graphicData>
            </a:graphic>
          </wp:inline>
        </w:drawing>
      </w:r>
      <w:r w:rsidR="00CE1018" w:rsidRPr="00CE1018">
        <w:t xml:space="preserve"> </w:t>
      </w:r>
      <w:r w:rsidR="00CE1018">
        <w:rPr>
          <w:noProof/>
          <w:lang w:eastAsia="ru-RU"/>
        </w:rPr>
        <w:drawing>
          <wp:inline distT="0" distB="0" distL="0" distR="0">
            <wp:extent cx="537882" cy="762000"/>
            <wp:effectExtent l="0" t="0" r="0" b="0"/>
            <wp:docPr id="301" name="Рисунок 301" descr="C:\Users\user\AppData\Local\Microsoft\Windows\Temporary Internet Files\Content.Word\Сх2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1" descr="C:\Users\user\AppData\Local\Microsoft\Windows\Temporary Internet Files\Content.Word\Сх2_page-0001.jpg"/>
                    <pic:cNvPicPr>
                      <a:picLocks noChangeAspect="1" noChangeArrowheads="1"/>
                    </pic:cNvPicPr>
                  </pic:nvPicPr>
                  <pic:blipFill>
                    <a:blip r:embed="rId413">
                      <a:extLst>
                        <a:ext uri="{28A0092B-C50C-407E-A947-70E740481C1C}">
                          <a14:useLocalDpi xmlns:a14="http://schemas.microsoft.com/office/drawing/2010/main" val="0"/>
                        </a:ext>
                      </a:extLst>
                    </a:blip>
                    <a:srcRect/>
                    <a:stretch>
                      <a:fillRect/>
                    </a:stretch>
                  </pic:blipFill>
                  <pic:spPr bwMode="auto">
                    <a:xfrm>
                      <a:off x="0" y="0"/>
                      <a:ext cx="537882" cy="762000"/>
                    </a:xfrm>
                    <a:prstGeom prst="rect">
                      <a:avLst/>
                    </a:prstGeom>
                    <a:noFill/>
                    <a:ln>
                      <a:noFill/>
                    </a:ln>
                  </pic:spPr>
                </pic:pic>
              </a:graphicData>
            </a:graphic>
          </wp:inline>
        </w:drawing>
      </w:r>
      <w:r w:rsidR="00CE1018" w:rsidRPr="00CE1018">
        <w:t xml:space="preserve"> </w:t>
      </w:r>
      <w:r w:rsidR="00CE1018">
        <w:rPr>
          <w:noProof/>
          <w:lang w:eastAsia="ru-RU"/>
        </w:rPr>
        <w:drawing>
          <wp:inline distT="0" distB="0" distL="0" distR="0">
            <wp:extent cx="564776" cy="800100"/>
            <wp:effectExtent l="0" t="0" r="0" b="0"/>
            <wp:docPr id="302" name="Рисунок 302" descr="C:\Users\user\AppData\Local\Microsoft\Windows\Temporary Internet Files\Content.Word\Сх2_page-0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3" descr="C:\Users\user\AppData\Local\Microsoft\Windows\Temporary Internet Files\Content.Word\Сх2_page-0002.jpg"/>
                    <pic:cNvPicPr>
                      <a:picLocks noChangeAspect="1" noChangeArrowheads="1"/>
                    </pic:cNvPicPr>
                  </pic:nvPicPr>
                  <pic:blipFill>
                    <a:blip r:embed="rId414">
                      <a:extLst>
                        <a:ext uri="{28A0092B-C50C-407E-A947-70E740481C1C}">
                          <a14:useLocalDpi xmlns:a14="http://schemas.microsoft.com/office/drawing/2010/main" val="0"/>
                        </a:ext>
                      </a:extLst>
                    </a:blip>
                    <a:srcRect/>
                    <a:stretch>
                      <a:fillRect/>
                    </a:stretch>
                  </pic:blipFill>
                  <pic:spPr bwMode="auto">
                    <a:xfrm>
                      <a:off x="0" y="0"/>
                      <a:ext cx="564776" cy="800100"/>
                    </a:xfrm>
                    <a:prstGeom prst="rect">
                      <a:avLst/>
                    </a:prstGeom>
                    <a:noFill/>
                    <a:ln>
                      <a:noFill/>
                    </a:ln>
                  </pic:spPr>
                </pic:pic>
              </a:graphicData>
            </a:graphic>
          </wp:inline>
        </w:drawing>
      </w:r>
      <w:r w:rsidR="00CE1018" w:rsidRPr="00CE1018">
        <w:t xml:space="preserve"> </w:t>
      </w:r>
      <w:r w:rsidR="00CE1018">
        <w:rPr>
          <w:noProof/>
          <w:lang w:eastAsia="ru-RU"/>
        </w:rPr>
        <w:drawing>
          <wp:inline distT="0" distB="0" distL="0" distR="0">
            <wp:extent cx="558053" cy="790575"/>
            <wp:effectExtent l="0" t="0" r="0" b="0"/>
            <wp:docPr id="303" name="Рисунок 303" descr="C:\Users\user\AppData\Local\Microsoft\Windows\Temporary Internet Files\Content.Word\Сх2_page-00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5" descr="C:\Users\user\AppData\Local\Microsoft\Windows\Temporary Internet Files\Content.Word\Сх2_page-0003.jpg"/>
                    <pic:cNvPicPr>
                      <a:picLocks noChangeAspect="1" noChangeArrowheads="1"/>
                    </pic:cNvPicPr>
                  </pic:nvPicPr>
                  <pic:blipFill>
                    <a:blip r:embed="rId415">
                      <a:extLst>
                        <a:ext uri="{28A0092B-C50C-407E-A947-70E740481C1C}">
                          <a14:useLocalDpi xmlns:a14="http://schemas.microsoft.com/office/drawing/2010/main" val="0"/>
                        </a:ext>
                      </a:extLst>
                    </a:blip>
                    <a:srcRect/>
                    <a:stretch>
                      <a:fillRect/>
                    </a:stretch>
                  </pic:blipFill>
                  <pic:spPr bwMode="auto">
                    <a:xfrm>
                      <a:off x="0" y="0"/>
                      <a:ext cx="558053" cy="790575"/>
                    </a:xfrm>
                    <a:prstGeom prst="rect">
                      <a:avLst/>
                    </a:prstGeom>
                    <a:noFill/>
                    <a:ln>
                      <a:noFill/>
                    </a:ln>
                  </pic:spPr>
                </pic:pic>
              </a:graphicData>
            </a:graphic>
          </wp:inline>
        </w:drawing>
      </w:r>
      <w:r w:rsidR="00CE1018" w:rsidRPr="00CE1018">
        <w:t xml:space="preserve"> </w:t>
      </w:r>
      <w:r w:rsidR="00CE1018">
        <w:rPr>
          <w:noProof/>
          <w:lang w:eastAsia="ru-RU"/>
        </w:rPr>
        <w:drawing>
          <wp:inline distT="0" distB="0" distL="0" distR="0">
            <wp:extent cx="551329" cy="781050"/>
            <wp:effectExtent l="0" t="0" r="0" b="0"/>
            <wp:docPr id="304" name="Рисунок 304" descr="C:\Users\user\AppData\Local\Microsoft\Windows\Temporary Internet Files\Content.Word\Сх2_page-00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7" descr="C:\Users\user\AppData\Local\Microsoft\Windows\Temporary Internet Files\Content.Word\Сх2_page-0004.jpg"/>
                    <pic:cNvPicPr>
                      <a:picLocks noChangeAspect="1" noChangeArrowheads="1"/>
                    </pic:cNvPicPr>
                  </pic:nvPicPr>
                  <pic:blipFill>
                    <a:blip r:embed="rId110">
                      <a:extLst>
                        <a:ext uri="{28A0092B-C50C-407E-A947-70E740481C1C}">
                          <a14:useLocalDpi xmlns:a14="http://schemas.microsoft.com/office/drawing/2010/main" val="0"/>
                        </a:ext>
                      </a:extLst>
                    </a:blip>
                    <a:srcRect/>
                    <a:stretch>
                      <a:fillRect/>
                    </a:stretch>
                  </pic:blipFill>
                  <pic:spPr bwMode="auto">
                    <a:xfrm>
                      <a:off x="0" y="0"/>
                      <a:ext cx="551329" cy="781050"/>
                    </a:xfrm>
                    <a:prstGeom prst="rect">
                      <a:avLst/>
                    </a:prstGeom>
                    <a:noFill/>
                    <a:ln>
                      <a:noFill/>
                    </a:ln>
                  </pic:spPr>
                </pic:pic>
              </a:graphicData>
            </a:graphic>
          </wp:inline>
        </w:drawing>
      </w:r>
      <w:r w:rsidR="00CE1018" w:rsidRPr="00CE1018">
        <w:t xml:space="preserve"> </w:t>
      </w:r>
      <w:r w:rsidR="00CE1018">
        <w:rPr>
          <w:noProof/>
          <w:lang w:eastAsia="ru-RU"/>
        </w:rPr>
        <w:drawing>
          <wp:inline distT="0" distB="0" distL="0" distR="0">
            <wp:extent cx="558053" cy="790575"/>
            <wp:effectExtent l="0" t="0" r="0" b="0"/>
            <wp:docPr id="305" name="Рисунок 305" descr="C:\Users\user\AppData\Local\Microsoft\Windows\Temporary Internet Files\Content.Word\Сх2_page-00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9" descr="C:\Users\user\AppData\Local\Microsoft\Windows\Temporary Internet Files\Content.Word\Сх2_page-0005.jpg"/>
                    <pic:cNvPicPr>
                      <a:picLocks noChangeAspect="1" noChangeArrowheads="1"/>
                    </pic:cNvPicPr>
                  </pic:nvPicPr>
                  <pic:blipFill>
                    <a:blip r:embed="rId416">
                      <a:extLst>
                        <a:ext uri="{28A0092B-C50C-407E-A947-70E740481C1C}">
                          <a14:useLocalDpi xmlns:a14="http://schemas.microsoft.com/office/drawing/2010/main" val="0"/>
                        </a:ext>
                      </a:extLst>
                    </a:blip>
                    <a:srcRect/>
                    <a:stretch>
                      <a:fillRect/>
                    </a:stretch>
                  </pic:blipFill>
                  <pic:spPr bwMode="auto">
                    <a:xfrm>
                      <a:off x="0" y="0"/>
                      <a:ext cx="558053" cy="790575"/>
                    </a:xfrm>
                    <a:prstGeom prst="rect">
                      <a:avLst/>
                    </a:prstGeom>
                    <a:noFill/>
                    <a:ln>
                      <a:noFill/>
                    </a:ln>
                  </pic:spPr>
                </pic:pic>
              </a:graphicData>
            </a:graphic>
          </wp:inline>
        </w:drawing>
      </w:r>
      <w:r w:rsidR="00CE1018" w:rsidRPr="00CE1018">
        <w:t xml:space="preserve"> </w:t>
      </w:r>
      <w:r w:rsidR="00CE1018">
        <w:rPr>
          <w:noProof/>
          <w:lang w:eastAsia="ru-RU"/>
        </w:rPr>
        <w:drawing>
          <wp:inline distT="0" distB="0" distL="0" distR="0">
            <wp:extent cx="517712" cy="733425"/>
            <wp:effectExtent l="0" t="0" r="0" b="0"/>
            <wp:docPr id="306" name="Рисунок 306" descr="C:\Users\user\AppData\Local\Microsoft\Windows\Temporary Internet Files\Content.Word\Сх2_page-00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1" descr="C:\Users\user\AppData\Local\Microsoft\Windows\Temporary Internet Files\Content.Word\Сх2_page-0006.jpg"/>
                    <pic:cNvPicPr>
                      <a:picLocks noChangeAspect="1" noChangeArrowheads="1"/>
                    </pic:cNvPicPr>
                  </pic:nvPicPr>
                  <pic:blipFill>
                    <a:blip r:embed="rId417">
                      <a:extLst>
                        <a:ext uri="{28A0092B-C50C-407E-A947-70E740481C1C}">
                          <a14:useLocalDpi xmlns:a14="http://schemas.microsoft.com/office/drawing/2010/main" val="0"/>
                        </a:ext>
                      </a:extLst>
                    </a:blip>
                    <a:srcRect/>
                    <a:stretch>
                      <a:fillRect/>
                    </a:stretch>
                  </pic:blipFill>
                  <pic:spPr bwMode="auto">
                    <a:xfrm>
                      <a:off x="0" y="0"/>
                      <a:ext cx="517712" cy="733425"/>
                    </a:xfrm>
                    <a:prstGeom prst="rect">
                      <a:avLst/>
                    </a:prstGeom>
                    <a:noFill/>
                    <a:ln>
                      <a:noFill/>
                    </a:ln>
                  </pic:spPr>
                </pic:pic>
              </a:graphicData>
            </a:graphic>
          </wp:inline>
        </w:drawing>
      </w:r>
      <w:r w:rsidR="00CE1018" w:rsidRPr="00CE1018">
        <w:t xml:space="preserve"> </w:t>
      </w:r>
      <w:r w:rsidR="00CE1018">
        <w:rPr>
          <w:noProof/>
          <w:lang w:eastAsia="ru-RU"/>
        </w:rPr>
        <w:drawing>
          <wp:inline distT="0" distB="0" distL="0" distR="0">
            <wp:extent cx="558053" cy="790575"/>
            <wp:effectExtent l="0" t="0" r="0" b="0"/>
            <wp:docPr id="307" name="Рисунок 307" descr="C:\Users\user\AppData\Local\Microsoft\Windows\Temporary Internet Files\Content.Word\Сх2_page-000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3" descr="C:\Users\user\AppData\Local\Microsoft\Windows\Temporary Internet Files\Content.Word\Сх2_page-0007.jpg"/>
                    <pic:cNvPicPr>
                      <a:picLocks noChangeAspect="1" noChangeArrowheads="1"/>
                    </pic:cNvPicPr>
                  </pic:nvPicPr>
                  <pic:blipFill>
                    <a:blip r:embed="rId418">
                      <a:extLst>
                        <a:ext uri="{28A0092B-C50C-407E-A947-70E740481C1C}">
                          <a14:useLocalDpi xmlns:a14="http://schemas.microsoft.com/office/drawing/2010/main" val="0"/>
                        </a:ext>
                      </a:extLst>
                    </a:blip>
                    <a:srcRect/>
                    <a:stretch>
                      <a:fillRect/>
                    </a:stretch>
                  </pic:blipFill>
                  <pic:spPr bwMode="auto">
                    <a:xfrm>
                      <a:off x="0" y="0"/>
                      <a:ext cx="558053" cy="790575"/>
                    </a:xfrm>
                    <a:prstGeom prst="rect">
                      <a:avLst/>
                    </a:prstGeom>
                    <a:noFill/>
                    <a:ln>
                      <a:noFill/>
                    </a:ln>
                  </pic:spPr>
                </pic:pic>
              </a:graphicData>
            </a:graphic>
          </wp:inline>
        </w:drawing>
      </w:r>
      <w:r w:rsidR="00CE1018" w:rsidRPr="00CE1018">
        <w:t xml:space="preserve"> </w:t>
      </w:r>
      <w:r w:rsidR="00CE1018">
        <w:rPr>
          <w:noProof/>
          <w:lang w:eastAsia="ru-RU"/>
        </w:rPr>
        <w:lastRenderedPageBreak/>
        <w:drawing>
          <wp:inline distT="0" distB="0" distL="0" distR="0">
            <wp:extent cx="544606" cy="771525"/>
            <wp:effectExtent l="0" t="0" r="0" b="0"/>
            <wp:docPr id="308" name="Рисунок 308" descr="C:\Users\user\AppData\Local\Microsoft\Windows\Temporary Internet Files\Content.Word\Сх2_page-000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5" descr="C:\Users\user\AppData\Local\Microsoft\Windows\Temporary Internet Files\Content.Word\Сх2_page-0008.jpg"/>
                    <pic:cNvPicPr>
                      <a:picLocks noChangeAspect="1" noChangeArrowheads="1"/>
                    </pic:cNvPicPr>
                  </pic:nvPicPr>
                  <pic:blipFill>
                    <a:blip r:embed="rId419">
                      <a:extLst>
                        <a:ext uri="{28A0092B-C50C-407E-A947-70E740481C1C}">
                          <a14:useLocalDpi xmlns:a14="http://schemas.microsoft.com/office/drawing/2010/main" val="0"/>
                        </a:ext>
                      </a:extLst>
                    </a:blip>
                    <a:srcRect/>
                    <a:stretch>
                      <a:fillRect/>
                    </a:stretch>
                  </pic:blipFill>
                  <pic:spPr bwMode="auto">
                    <a:xfrm>
                      <a:off x="0" y="0"/>
                      <a:ext cx="544606" cy="771525"/>
                    </a:xfrm>
                    <a:prstGeom prst="rect">
                      <a:avLst/>
                    </a:prstGeom>
                    <a:noFill/>
                    <a:ln>
                      <a:noFill/>
                    </a:ln>
                  </pic:spPr>
                </pic:pic>
              </a:graphicData>
            </a:graphic>
          </wp:inline>
        </w:drawing>
      </w:r>
      <w:r w:rsidR="00CE1018" w:rsidRPr="00CE1018">
        <w:t xml:space="preserve"> </w:t>
      </w:r>
      <w:r w:rsidR="00CE1018">
        <w:rPr>
          <w:noProof/>
          <w:lang w:eastAsia="ru-RU"/>
        </w:rPr>
        <w:drawing>
          <wp:inline distT="0" distB="0" distL="0" distR="0">
            <wp:extent cx="551329" cy="781050"/>
            <wp:effectExtent l="0" t="0" r="0" b="0"/>
            <wp:docPr id="309" name="Рисунок 309" descr="C:\Users\user\AppData\Local\Microsoft\Windows\Temporary Internet Files\Content.Word\Сх2_page-000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7" descr="C:\Users\user\AppData\Local\Microsoft\Windows\Temporary Internet Files\Content.Word\Сх2_page-0009.jpg"/>
                    <pic:cNvPicPr>
                      <a:picLocks noChangeAspect="1" noChangeArrowheads="1"/>
                    </pic:cNvPicPr>
                  </pic:nvPicPr>
                  <pic:blipFill>
                    <a:blip r:embed="rId420">
                      <a:extLst>
                        <a:ext uri="{28A0092B-C50C-407E-A947-70E740481C1C}">
                          <a14:useLocalDpi xmlns:a14="http://schemas.microsoft.com/office/drawing/2010/main" val="0"/>
                        </a:ext>
                      </a:extLst>
                    </a:blip>
                    <a:srcRect/>
                    <a:stretch>
                      <a:fillRect/>
                    </a:stretch>
                  </pic:blipFill>
                  <pic:spPr bwMode="auto">
                    <a:xfrm>
                      <a:off x="0" y="0"/>
                      <a:ext cx="551329" cy="781050"/>
                    </a:xfrm>
                    <a:prstGeom prst="rect">
                      <a:avLst/>
                    </a:prstGeom>
                    <a:noFill/>
                    <a:ln>
                      <a:noFill/>
                    </a:ln>
                  </pic:spPr>
                </pic:pic>
              </a:graphicData>
            </a:graphic>
          </wp:inline>
        </w:drawing>
      </w:r>
      <w:r w:rsidR="00CE1018" w:rsidRPr="00CE1018">
        <w:t xml:space="preserve"> </w:t>
      </w:r>
      <w:r w:rsidR="00CE1018">
        <w:rPr>
          <w:noProof/>
          <w:lang w:eastAsia="ru-RU"/>
        </w:rPr>
        <w:drawing>
          <wp:inline distT="0" distB="0" distL="0" distR="0">
            <wp:extent cx="531159" cy="752475"/>
            <wp:effectExtent l="0" t="0" r="0" b="0"/>
            <wp:docPr id="310" name="Рисунок 310" descr="C:\Users\user\AppData\Local\Microsoft\Windows\Temporary Internet Files\Content.Word\Сх2_page-001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9" descr="C:\Users\user\AppData\Local\Microsoft\Windows\Temporary Internet Files\Content.Word\Сх2_page-0010.jpg"/>
                    <pic:cNvPicPr>
                      <a:picLocks noChangeAspect="1" noChangeArrowheads="1"/>
                    </pic:cNvPicPr>
                  </pic:nvPicPr>
                  <pic:blipFill>
                    <a:blip r:embed="rId421">
                      <a:extLst>
                        <a:ext uri="{28A0092B-C50C-407E-A947-70E740481C1C}">
                          <a14:useLocalDpi xmlns:a14="http://schemas.microsoft.com/office/drawing/2010/main" val="0"/>
                        </a:ext>
                      </a:extLst>
                    </a:blip>
                    <a:srcRect/>
                    <a:stretch>
                      <a:fillRect/>
                    </a:stretch>
                  </pic:blipFill>
                  <pic:spPr bwMode="auto">
                    <a:xfrm>
                      <a:off x="0" y="0"/>
                      <a:ext cx="531159" cy="752475"/>
                    </a:xfrm>
                    <a:prstGeom prst="rect">
                      <a:avLst/>
                    </a:prstGeom>
                    <a:noFill/>
                    <a:ln>
                      <a:noFill/>
                    </a:ln>
                  </pic:spPr>
                </pic:pic>
              </a:graphicData>
            </a:graphic>
          </wp:inline>
        </w:drawing>
      </w:r>
      <w:r w:rsidR="00CE1018" w:rsidRPr="00CE1018">
        <w:t xml:space="preserve"> </w:t>
      </w:r>
      <w:r w:rsidR="00CE1018">
        <w:rPr>
          <w:noProof/>
          <w:lang w:eastAsia="ru-RU"/>
        </w:rPr>
        <w:drawing>
          <wp:inline distT="0" distB="0" distL="0" distR="0">
            <wp:extent cx="537882" cy="762000"/>
            <wp:effectExtent l="0" t="0" r="0" b="0"/>
            <wp:docPr id="311" name="Рисунок 311" descr="C:\Users\user\AppData\Local\Microsoft\Windows\Temporary Internet Files\Content.Word\Сх2_page-00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1" descr="C:\Users\user\AppData\Local\Microsoft\Windows\Temporary Internet Files\Content.Word\Сх2_page-0011.jpg"/>
                    <pic:cNvPicPr>
                      <a:picLocks noChangeAspect="1" noChangeArrowheads="1"/>
                    </pic:cNvPicPr>
                  </pic:nvPicPr>
                  <pic:blipFill>
                    <a:blip r:embed="rId422">
                      <a:extLst>
                        <a:ext uri="{28A0092B-C50C-407E-A947-70E740481C1C}">
                          <a14:useLocalDpi xmlns:a14="http://schemas.microsoft.com/office/drawing/2010/main" val="0"/>
                        </a:ext>
                      </a:extLst>
                    </a:blip>
                    <a:srcRect/>
                    <a:stretch>
                      <a:fillRect/>
                    </a:stretch>
                  </pic:blipFill>
                  <pic:spPr bwMode="auto">
                    <a:xfrm>
                      <a:off x="0" y="0"/>
                      <a:ext cx="537882" cy="762000"/>
                    </a:xfrm>
                    <a:prstGeom prst="rect">
                      <a:avLst/>
                    </a:prstGeom>
                    <a:noFill/>
                    <a:ln>
                      <a:noFill/>
                    </a:ln>
                  </pic:spPr>
                </pic:pic>
              </a:graphicData>
            </a:graphic>
          </wp:inline>
        </w:drawing>
      </w:r>
      <w:r w:rsidR="00CE1018" w:rsidRPr="00CE1018">
        <w:t xml:space="preserve"> </w:t>
      </w:r>
      <w:r w:rsidR="00CE1018">
        <w:rPr>
          <w:noProof/>
          <w:lang w:eastAsia="ru-RU"/>
        </w:rPr>
        <w:drawing>
          <wp:inline distT="0" distB="0" distL="0" distR="0">
            <wp:extent cx="537882" cy="762000"/>
            <wp:effectExtent l="0" t="0" r="0" b="0"/>
            <wp:docPr id="312" name="Рисунок 312" descr="C:\Users\user\AppData\Local\Microsoft\Windows\Temporary Internet Files\Content.Word\Сх2_page-00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3" descr="C:\Users\user\AppData\Local\Microsoft\Windows\Temporary Internet Files\Content.Word\Сх2_page-0012.jpg"/>
                    <pic:cNvPicPr>
                      <a:picLocks noChangeAspect="1" noChangeArrowheads="1"/>
                    </pic:cNvPicPr>
                  </pic:nvPicPr>
                  <pic:blipFill>
                    <a:blip r:embed="rId307">
                      <a:extLst>
                        <a:ext uri="{28A0092B-C50C-407E-A947-70E740481C1C}">
                          <a14:useLocalDpi xmlns:a14="http://schemas.microsoft.com/office/drawing/2010/main" val="0"/>
                        </a:ext>
                      </a:extLst>
                    </a:blip>
                    <a:srcRect/>
                    <a:stretch>
                      <a:fillRect/>
                    </a:stretch>
                  </pic:blipFill>
                  <pic:spPr bwMode="auto">
                    <a:xfrm>
                      <a:off x="0" y="0"/>
                      <a:ext cx="537882" cy="762000"/>
                    </a:xfrm>
                    <a:prstGeom prst="rect">
                      <a:avLst/>
                    </a:prstGeom>
                    <a:noFill/>
                    <a:ln>
                      <a:noFill/>
                    </a:ln>
                  </pic:spPr>
                </pic:pic>
              </a:graphicData>
            </a:graphic>
          </wp:inline>
        </w:drawing>
      </w:r>
      <w:r w:rsidR="008F112E" w:rsidRPr="008F112E">
        <w:t xml:space="preserve"> </w:t>
      </w:r>
      <w:r w:rsidR="008F112E">
        <w:rPr>
          <w:noProof/>
          <w:lang w:eastAsia="ru-RU"/>
        </w:rPr>
        <w:drawing>
          <wp:inline distT="0" distB="0" distL="0" distR="0">
            <wp:extent cx="551329" cy="781050"/>
            <wp:effectExtent l="0" t="0" r="0" b="0"/>
            <wp:docPr id="313" name="Рисунок 313" descr="C:\Users\user\AppData\Local\Microsoft\Windows\Temporary Internet Files\Content.Word\Ж1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5" descr="C:\Users\user\AppData\Local\Microsoft\Windows\Temporary Internet Files\Content.Word\Ж1_page-0001.jpg"/>
                    <pic:cNvPicPr>
                      <a:picLocks noChangeAspect="1" noChangeArrowheads="1"/>
                    </pic:cNvPicPr>
                  </pic:nvPicPr>
                  <pic:blipFill>
                    <a:blip r:embed="rId423">
                      <a:extLst>
                        <a:ext uri="{28A0092B-C50C-407E-A947-70E740481C1C}">
                          <a14:useLocalDpi xmlns:a14="http://schemas.microsoft.com/office/drawing/2010/main" val="0"/>
                        </a:ext>
                      </a:extLst>
                    </a:blip>
                    <a:srcRect/>
                    <a:stretch>
                      <a:fillRect/>
                    </a:stretch>
                  </pic:blipFill>
                  <pic:spPr bwMode="auto">
                    <a:xfrm>
                      <a:off x="0" y="0"/>
                      <a:ext cx="551329" cy="781050"/>
                    </a:xfrm>
                    <a:prstGeom prst="rect">
                      <a:avLst/>
                    </a:prstGeom>
                    <a:noFill/>
                    <a:ln>
                      <a:noFill/>
                    </a:ln>
                  </pic:spPr>
                </pic:pic>
              </a:graphicData>
            </a:graphic>
          </wp:inline>
        </w:drawing>
      </w:r>
      <w:r w:rsidR="008F112E" w:rsidRPr="008F112E">
        <w:t xml:space="preserve"> </w:t>
      </w:r>
      <w:r w:rsidR="008F112E">
        <w:rPr>
          <w:noProof/>
          <w:lang w:eastAsia="ru-RU"/>
        </w:rPr>
        <w:drawing>
          <wp:inline distT="0" distB="0" distL="0" distR="0">
            <wp:extent cx="551329" cy="781050"/>
            <wp:effectExtent l="0" t="0" r="0" b="0"/>
            <wp:docPr id="314" name="Рисунок 314" descr="C:\Users\user\AppData\Local\Microsoft\Windows\Temporary Internet Files\Content.Word\Ж1_page-0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7" descr="C:\Users\user\AppData\Local\Microsoft\Windows\Temporary Internet Files\Content.Word\Ж1_page-0002.jpg"/>
                    <pic:cNvPicPr>
                      <a:picLocks noChangeAspect="1" noChangeArrowheads="1"/>
                    </pic:cNvPicPr>
                  </pic:nvPicPr>
                  <pic:blipFill>
                    <a:blip r:embed="rId424">
                      <a:extLst>
                        <a:ext uri="{28A0092B-C50C-407E-A947-70E740481C1C}">
                          <a14:useLocalDpi xmlns:a14="http://schemas.microsoft.com/office/drawing/2010/main" val="0"/>
                        </a:ext>
                      </a:extLst>
                    </a:blip>
                    <a:srcRect/>
                    <a:stretch>
                      <a:fillRect/>
                    </a:stretch>
                  </pic:blipFill>
                  <pic:spPr bwMode="auto">
                    <a:xfrm>
                      <a:off x="0" y="0"/>
                      <a:ext cx="551329" cy="781050"/>
                    </a:xfrm>
                    <a:prstGeom prst="rect">
                      <a:avLst/>
                    </a:prstGeom>
                    <a:noFill/>
                    <a:ln>
                      <a:noFill/>
                    </a:ln>
                  </pic:spPr>
                </pic:pic>
              </a:graphicData>
            </a:graphic>
          </wp:inline>
        </w:drawing>
      </w:r>
      <w:r w:rsidR="008F112E" w:rsidRPr="008F112E">
        <w:t xml:space="preserve"> </w:t>
      </w:r>
      <w:r w:rsidR="008F112E">
        <w:rPr>
          <w:noProof/>
          <w:lang w:eastAsia="ru-RU"/>
        </w:rPr>
        <w:drawing>
          <wp:inline distT="0" distB="0" distL="0" distR="0">
            <wp:extent cx="537882" cy="762000"/>
            <wp:effectExtent l="0" t="0" r="0" b="0"/>
            <wp:docPr id="315" name="Рисунок 315" descr="C:\Users\user\AppData\Local\Microsoft\Windows\Temporary Internet Files\Content.Word\Ж1_page-00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9" descr="C:\Users\user\AppData\Local\Microsoft\Windows\Temporary Internet Files\Content.Word\Ж1_page-0003.jpg"/>
                    <pic:cNvPicPr>
                      <a:picLocks noChangeAspect="1" noChangeArrowheads="1"/>
                    </pic:cNvPicPr>
                  </pic:nvPicPr>
                  <pic:blipFill>
                    <a:blip r:embed="rId425">
                      <a:extLst>
                        <a:ext uri="{28A0092B-C50C-407E-A947-70E740481C1C}">
                          <a14:useLocalDpi xmlns:a14="http://schemas.microsoft.com/office/drawing/2010/main" val="0"/>
                        </a:ext>
                      </a:extLst>
                    </a:blip>
                    <a:srcRect/>
                    <a:stretch>
                      <a:fillRect/>
                    </a:stretch>
                  </pic:blipFill>
                  <pic:spPr bwMode="auto">
                    <a:xfrm>
                      <a:off x="0" y="0"/>
                      <a:ext cx="537882" cy="762000"/>
                    </a:xfrm>
                    <a:prstGeom prst="rect">
                      <a:avLst/>
                    </a:prstGeom>
                    <a:noFill/>
                    <a:ln>
                      <a:noFill/>
                    </a:ln>
                  </pic:spPr>
                </pic:pic>
              </a:graphicData>
            </a:graphic>
          </wp:inline>
        </w:drawing>
      </w:r>
      <w:r w:rsidR="008F112E" w:rsidRPr="008F112E">
        <w:t xml:space="preserve"> </w:t>
      </w:r>
      <w:r w:rsidR="008F112E">
        <w:rPr>
          <w:noProof/>
          <w:lang w:eastAsia="ru-RU"/>
        </w:rPr>
        <w:drawing>
          <wp:inline distT="0" distB="0" distL="0" distR="0">
            <wp:extent cx="564776" cy="800100"/>
            <wp:effectExtent l="0" t="0" r="0" b="0"/>
            <wp:docPr id="316" name="Рисунок 316" descr="C:\Users\user\AppData\Local\Microsoft\Windows\Temporary Internet Files\Content.Word\Ж1_page-00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1" descr="C:\Users\user\AppData\Local\Microsoft\Windows\Temporary Internet Files\Content.Word\Ж1_page-0004.jpg"/>
                    <pic:cNvPicPr>
                      <a:picLocks noChangeAspect="1" noChangeArrowheads="1"/>
                    </pic:cNvPicPr>
                  </pic:nvPicPr>
                  <pic:blipFill>
                    <a:blip r:embed="rId426">
                      <a:extLst>
                        <a:ext uri="{28A0092B-C50C-407E-A947-70E740481C1C}">
                          <a14:useLocalDpi xmlns:a14="http://schemas.microsoft.com/office/drawing/2010/main" val="0"/>
                        </a:ext>
                      </a:extLst>
                    </a:blip>
                    <a:srcRect/>
                    <a:stretch>
                      <a:fillRect/>
                    </a:stretch>
                  </pic:blipFill>
                  <pic:spPr bwMode="auto">
                    <a:xfrm>
                      <a:off x="0" y="0"/>
                      <a:ext cx="564776" cy="800100"/>
                    </a:xfrm>
                    <a:prstGeom prst="rect">
                      <a:avLst/>
                    </a:prstGeom>
                    <a:noFill/>
                    <a:ln>
                      <a:noFill/>
                    </a:ln>
                  </pic:spPr>
                </pic:pic>
              </a:graphicData>
            </a:graphic>
          </wp:inline>
        </w:drawing>
      </w:r>
      <w:r w:rsidR="008F112E" w:rsidRPr="008F112E">
        <w:t xml:space="preserve"> </w:t>
      </w:r>
      <w:r w:rsidR="008F112E">
        <w:rPr>
          <w:noProof/>
          <w:lang w:eastAsia="ru-RU"/>
        </w:rPr>
        <w:drawing>
          <wp:inline distT="0" distB="0" distL="0" distR="0">
            <wp:extent cx="551329" cy="781050"/>
            <wp:effectExtent l="0" t="0" r="0" b="0"/>
            <wp:docPr id="317" name="Рисунок 317" descr="C:\Users\user\AppData\Local\Microsoft\Windows\Temporary Internet Files\Content.Word\Ж1_page-00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3" descr="C:\Users\user\AppData\Local\Microsoft\Windows\Temporary Internet Files\Content.Word\Ж1_page-0005.jpg"/>
                    <pic:cNvPicPr>
                      <a:picLocks noChangeAspect="1" noChangeArrowheads="1"/>
                    </pic:cNvPicPr>
                  </pic:nvPicPr>
                  <pic:blipFill>
                    <a:blip r:embed="rId427">
                      <a:extLst>
                        <a:ext uri="{28A0092B-C50C-407E-A947-70E740481C1C}">
                          <a14:useLocalDpi xmlns:a14="http://schemas.microsoft.com/office/drawing/2010/main" val="0"/>
                        </a:ext>
                      </a:extLst>
                    </a:blip>
                    <a:srcRect/>
                    <a:stretch>
                      <a:fillRect/>
                    </a:stretch>
                  </pic:blipFill>
                  <pic:spPr bwMode="auto">
                    <a:xfrm>
                      <a:off x="0" y="0"/>
                      <a:ext cx="551329" cy="781050"/>
                    </a:xfrm>
                    <a:prstGeom prst="rect">
                      <a:avLst/>
                    </a:prstGeom>
                    <a:noFill/>
                    <a:ln>
                      <a:noFill/>
                    </a:ln>
                  </pic:spPr>
                </pic:pic>
              </a:graphicData>
            </a:graphic>
          </wp:inline>
        </w:drawing>
      </w:r>
      <w:r w:rsidR="008F112E" w:rsidRPr="008F112E">
        <w:t xml:space="preserve"> </w:t>
      </w:r>
      <w:r w:rsidR="008F112E">
        <w:rPr>
          <w:noProof/>
          <w:lang w:eastAsia="ru-RU"/>
        </w:rPr>
        <w:drawing>
          <wp:inline distT="0" distB="0" distL="0" distR="0">
            <wp:extent cx="544606" cy="771525"/>
            <wp:effectExtent l="0" t="0" r="0" b="0"/>
            <wp:docPr id="318" name="Рисунок 318" descr="C:\Users\user\AppData\Local\Microsoft\Windows\Temporary Internet Files\Content.Word\О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5" descr="C:\Users\user\AppData\Local\Microsoft\Windows\Temporary Internet Files\Content.Word\О_page-0001.jpg"/>
                    <pic:cNvPicPr>
                      <a:picLocks noChangeAspect="1" noChangeArrowheads="1"/>
                    </pic:cNvPicPr>
                  </pic:nvPicPr>
                  <pic:blipFill>
                    <a:blip r:embed="rId428">
                      <a:extLst>
                        <a:ext uri="{28A0092B-C50C-407E-A947-70E740481C1C}">
                          <a14:useLocalDpi xmlns:a14="http://schemas.microsoft.com/office/drawing/2010/main" val="0"/>
                        </a:ext>
                      </a:extLst>
                    </a:blip>
                    <a:srcRect/>
                    <a:stretch>
                      <a:fillRect/>
                    </a:stretch>
                  </pic:blipFill>
                  <pic:spPr bwMode="auto">
                    <a:xfrm>
                      <a:off x="0" y="0"/>
                      <a:ext cx="544606" cy="771525"/>
                    </a:xfrm>
                    <a:prstGeom prst="rect">
                      <a:avLst/>
                    </a:prstGeom>
                    <a:noFill/>
                    <a:ln>
                      <a:noFill/>
                    </a:ln>
                  </pic:spPr>
                </pic:pic>
              </a:graphicData>
            </a:graphic>
          </wp:inline>
        </w:drawing>
      </w:r>
      <w:r w:rsidR="008F112E" w:rsidRPr="008F112E">
        <w:t xml:space="preserve"> </w:t>
      </w:r>
      <w:r w:rsidR="008F112E">
        <w:rPr>
          <w:noProof/>
          <w:lang w:eastAsia="ru-RU"/>
        </w:rPr>
        <w:drawing>
          <wp:inline distT="0" distB="0" distL="0" distR="0">
            <wp:extent cx="537883" cy="762000"/>
            <wp:effectExtent l="0" t="0" r="0" b="0"/>
            <wp:docPr id="319" name="Рисунок 319" descr="C:\Users\user\AppData\Local\Microsoft\Windows\Temporary Internet Files\Content.Word\О_page-0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7" descr="C:\Users\user\AppData\Local\Microsoft\Windows\Temporary Internet Files\Content.Word\О_page-0002.jpg"/>
                    <pic:cNvPicPr>
                      <a:picLocks noChangeAspect="1" noChangeArrowheads="1"/>
                    </pic:cNvPicPr>
                  </pic:nvPicPr>
                  <pic:blipFill>
                    <a:blip r:embed="rId429">
                      <a:extLst>
                        <a:ext uri="{28A0092B-C50C-407E-A947-70E740481C1C}">
                          <a14:useLocalDpi xmlns:a14="http://schemas.microsoft.com/office/drawing/2010/main" val="0"/>
                        </a:ext>
                      </a:extLst>
                    </a:blip>
                    <a:srcRect/>
                    <a:stretch>
                      <a:fillRect/>
                    </a:stretch>
                  </pic:blipFill>
                  <pic:spPr bwMode="auto">
                    <a:xfrm>
                      <a:off x="0" y="0"/>
                      <a:ext cx="538904" cy="763446"/>
                    </a:xfrm>
                    <a:prstGeom prst="rect">
                      <a:avLst/>
                    </a:prstGeom>
                    <a:noFill/>
                    <a:ln>
                      <a:noFill/>
                    </a:ln>
                  </pic:spPr>
                </pic:pic>
              </a:graphicData>
            </a:graphic>
          </wp:inline>
        </w:drawing>
      </w:r>
      <w:r w:rsidR="008F112E" w:rsidRPr="008F112E">
        <w:t xml:space="preserve"> </w:t>
      </w:r>
      <w:r w:rsidR="008F112E">
        <w:rPr>
          <w:noProof/>
          <w:lang w:eastAsia="ru-RU"/>
        </w:rPr>
        <w:drawing>
          <wp:inline distT="0" distB="0" distL="0" distR="0">
            <wp:extent cx="584947" cy="828675"/>
            <wp:effectExtent l="0" t="0" r="0" b="0"/>
            <wp:docPr id="320" name="Рисунок 320" descr="C:\Users\user\AppData\Local\Microsoft\Windows\Temporary Internet Files\Content.Word\О_page-00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9" descr="C:\Users\user\AppData\Local\Microsoft\Windows\Temporary Internet Files\Content.Word\О_page-0003.jpg"/>
                    <pic:cNvPicPr>
                      <a:picLocks noChangeAspect="1" noChangeArrowheads="1"/>
                    </pic:cNvPicPr>
                  </pic:nvPicPr>
                  <pic:blipFill>
                    <a:blip r:embed="rId100">
                      <a:extLst>
                        <a:ext uri="{28A0092B-C50C-407E-A947-70E740481C1C}">
                          <a14:useLocalDpi xmlns:a14="http://schemas.microsoft.com/office/drawing/2010/main" val="0"/>
                        </a:ext>
                      </a:extLst>
                    </a:blip>
                    <a:srcRect/>
                    <a:stretch>
                      <a:fillRect/>
                    </a:stretch>
                  </pic:blipFill>
                  <pic:spPr bwMode="auto">
                    <a:xfrm>
                      <a:off x="0" y="0"/>
                      <a:ext cx="584947" cy="828675"/>
                    </a:xfrm>
                    <a:prstGeom prst="rect">
                      <a:avLst/>
                    </a:prstGeom>
                    <a:noFill/>
                    <a:ln>
                      <a:noFill/>
                    </a:ln>
                  </pic:spPr>
                </pic:pic>
              </a:graphicData>
            </a:graphic>
          </wp:inline>
        </w:drawing>
      </w:r>
      <w:r w:rsidR="008F112E" w:rsidRPr="008F112E">
        <w:t xml:space="preserve"> </w:t>
      </w:r>
      <w:r w:rsidR="008F112E">
        <w:rPr>
          <w:noProof/>
          <w:lang w:eastAsia="ru-RU"/>
        </w:rPr>
        <w:drawing>
          <wp:inline distT="0" distB="0" distL="0" distR="0">
            <wp:extent cx="558053" cy="790575"/>
            <wp:effectExtent l="0" t="0" r="0" b="0"/>
            <wp:docPr id="321" name="Рисунок 321" descr="C:\Users\user\AppData\Local\Microsoft\Windows\Temporary Internet Files\Content.Word\О_page-00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1" descr="C:\Users\user\AppData\Local\Microsoft\Windows\Temporary Internet Files\Content.Word\О_page-0004.jpg"/>
                    <pic:cNvPicPr>
                      <a:picLocks noChangeAspect="1" noChangeArrowheads="1"/>
                    </pic:cNvPicPr>
                  </pic:nvPicPr>
                  <pic:blipFill>
                    <a:blip r:embed="rId430">
                      <a:extLst>
                        <a:ext uri="{28A0092B-C50C-407E-A947-70E740481C1C}">
                          <a14:useLocalDpi xmlns:a14="http://schemas.microsoft.com/office/drawing/2010/main" val="0"/>
                        </a:ext>
                      </a:extLst>
                    </a:blip>
                    <a:srcRect/>
                    <a:stretch>
                      <a:fillRect/>
                    </a:stretch>
                  </pic:blipFill>
                  <pic:spPr bwMode="auto">
                    <a:xfrm>
                      <a:off x="0" y="0"/>
                      <a:ext cx="558053" cy="790575"/>
                    </a:xfrm>
                    <a:prstGeom prst="rect">
                      <a:avLst/>
                    </a:prstGeom>
                    <a:noFill/>
                    <a:ln>
                      <a:noFill/>
                    </a:ln>
                  </pic:spPr>
                </pic:pic>
              </a:graphicData>
            </a:graphic>
          </wp:inline>
        </w:drawing>
      </w:r>
      <w:r w:rsidR="008F112E" w:rsidRPr="008F112E">
        <w:t xml:space="preserve"> </w:t>
      </w:r>
      <w:r w:rsidR="008F112E">
        <w:rPr>
          <w:noProof/>
          <w:lang w:eastAsia="ru-RU"/>
        </w:rPr>
        <w:drawing>
          <wp:inline distT="0" distB="0" distL="0" distR="0">
            <wp:extent cx="544606" cy="771525"/>
            <wp:effectExtent l="0" t="0" r="0" b="0"/>
            <wp:docPr id="322" name="Рисунок 322" descr="C:\Users\user\AppData\Local\Microsoft\Windows\Temporary Internet Files\Content.Word\О_page-00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3" descr="C:\Users\user\AppData\Local\Microsoft\Windows\Temporary Internet Files\Content.Word\О_page-0005.jpg"/>
                    <pic:cNvPicPr>
                      <a:picLocks noChangeAspect="1" noChangeArrowheads="1"/>
                    </pic:cNvPicPr>
                  </pic:nvPicPr>
                  <pic:blipFill>
                    <a:blip r:embed="rId431">
                      <a:extLst>
                        <a:ext uri="{28A0092B-C50C-407E-A947-70E740481C1C}">
                          <a14:useLocalDpi xmlns:a14="http://schemas.microsoft.com/office/drawing/2010/main" val="0"/>
                        </a:ext>
                      </a:extLst>
                    </a:blip>
                    <a:srcRect/>
                    <a:stretch>
                      <a:fillRect/>
                    </a:stretch>
                  </pic:blipFill>
                  <pic:spPr bwMode="auto">
                    <a:xfrm>
                      <a:off x="0" y="0"/>
                      <a:ext cx="544606" cy="771525"/>
                    </a:xfrm>
                    <a:prstGeom prst="rect">
                      <a:avLst/>
                    </a:prstGeom>
                    <a:noFill/>
                    <a:ln>
                      <a:noFill/>
                    </a:ln>
                  </pic:spPr>
                </pic:pic>
              </a:graphicData>
            </a:graphic>
          </wp:inline>
        </w:drawing>
      </w:r>
      <w:r w:rsidR="008F112E" w:rsidRPr="008F112E">
        <w:t xml:space="preserve"> </w:t>
      </w:r>
      <w:r w:rsidR="008F112E">
        <w:rPr>
          <w:noProof/>
          <w:lang w:eastAsia="ru-RU"/>
        </w:rPr>
        <w:drawing>
          <wp:inline distT="0" distB="0" distL="0" distR="0">
            <wp:extent cx="578224" cy="819150"/>
            <wp:effectExtent l="0" t="0" r="0" b="0"/>
            <wp:docPr id="323" name="Рисунок 323" descr="C:\Users\user\AppData\Local\Microsoft\Windows\Temporary Internet Files\Content.Word\О_page-00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5" descr="C:\Users\user\AppData\Local\Microsoft\Windows\Temporary Internet Files\Content.Word\О_page-0006.jpg"/>
                    <pic:cNvPicPr>
                      <a:picLocks noChangeAspect="1" noChangeArrowheads="1"/>
                    </pic:cNvPicPr>
                  </pic:nvPicPr>
                  <pic:blipFill>
                    <a:blip r:embed="rId106">
                      <a:extLst>
                        <a:ext uri="{28A0092B-C50C-407E-A947-70E740481C1C}">
                          <a14:useLocalDpi xmlns:a14="http://schemas.microsoft.com/office/drawing/2010/main" val="0"/>
                        </a:ext>
                      </a:extLst>
                    </a:blip>
                    <a:srcRect/>
                    <a:stretch>
                      <a:fillRect/>
                    </a:stretch>
                  </pic:blipFill>
                  <pic:spPr bwMode="auto">
                    <a:xfrm>
                      <a:off x="0" y="0"/>
                      <a:ext cx="578224" cy="819150"/>
                    </a:xfrm>
                    <a:prstGeom prst="rect">
                      <a:avLst/>
                    </a:prstGeom>
                    <a:noFill/>
                    <a:ln>
                      <a:noFill/>
                    </a:ln>
                  </pic:spPr>
                </pic:pic>
              </a:graphicData>
            </a:graphic>
          </wp:inline>
        </w:drawing>
      </w:r>
      <w:r w:rsidR="008F112E" w:rsidRPr="008F112E">
        <w:t xml:space="preserve"> </w:t>
      </w:r>
      <w:r w:rsidR="008F112E">
        <w:rPr>
          <w:noProof/>
          <w:lang w:eastAsia="ru-RU"/>
        </w:rPr>
        <w:drawing>
          <wp:inline distT="0" distB="0" distL="0" distR="0">
            <wp:extent cx="514350" cy="728663"/>
            <wp:effectExtent l="0" t="0" r="0" b="0"/>
            <wp:docPr id="324" name="Рисунок 324" descr="C:\Users\user\AppData\Local\Microsoft\Windows\Temporary Internet Files\Content.Word\Р1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7" descr="C:\Users\user\AppData\Local\Microsoft\Windows\Temporary Internet Files\Content.Word\Р1_page-0001.jpg"/>
                    <pic:cNvPicPr>
                      <a:picLocks noChangeAspect="1" noChangeArrowheads="1"/>
                    </pic:cNvPicPr>
                  </pic:nvPicPr>
                  <pic:blipFill>
                    <a:blip r:embed="rId432">
                      <a:extLst>
                        <a:ext uri="{28A0092B-C50C-407E-A947-70E740481C1C}">
                          <a14:useLocalDpi xmlns:a14="http://schemas.microsoft.com/office/drawing/2010/main" val="0"/>
                        </a:ext>
                      </a:extLst>
                    </a:blip>
                    <a:srcRect/>
                    <a:stretch>
                      <a:fillRect/>
                    </a:stretch>
                  </pic:blipFill>
                  <pic:spPr bwMode="auto">
                    <a:xfrm>
                      <a:off x="0" y="0"/>
                      <a:ext cx="514350" cy="728663"/>
                    </a:xfrm>
                    <a:prstGeom prst="rect">
                      <a:avLst/>
                    </a:prstGeom>
                    <a:noFill/>
                    <a:ln>
                      <a:noFill/>
                    </a:ln>
                  </pic:spPr>
                </pic:pic>
              </a:graphicData>
            </a:graphic>
          </wp:inline>
        </w:drawing>
      </w:r>
      <w:r w:rsidR="008F112E" w:rsidRPr="008F112E">
        <w:t xml:space="preserve"> </w:t>
      </w:r>
      <w:r w:rsidR="008F112E">
        <w:rPr>
          <w:noProof/>
          <w:lang w:eastAsia="ru-RU"/>
        </w:rPr>
        <w:drawing>
          <wp:inline distT="0" distB="0" distL="0" distR="0">
            <wp:extent cx="497541" cy="704850"/>
            <wp:effectExtent l="0" t="0" r="0" b="0"/>
            <wp:docPr id="325" name="Рисунок 325" descr="C:\Users\user\AppData\Local\Microsoft\Windows\Temporary Internet Files\Content.Word\Р1_page-0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9" descr="C:\Users\user\AppData\Local\Microsoft\Windows\Temporary Internet Files\Content.Word\Р1_page-0002.jpg"/>
                    <pic:cNvPicPr>
                      <a:picLocks noChangeAspect="1" noChangeArrowheads="1"/>
                    </pic:cNvPicPr>
                  </pic:nvPicPr>
                  <pic:blipFill>
                    <a:blip r:embed="rId433">
                      <a:extLst>
                        <a:ext uri="{28A0092B-C50C-407E-A947-70E740481C1C}">
                          <a14:useLocalDpi xmlns:a14="http://schemas.microsoft.com/office/drawing/2010/main" val="0"/>
                        </a:ext>
                      </a:extLst>
                    </a:blip>
                    <a:srcRect/>
                    <a:stretch>
                      <a:fillRect/>
                    </a:stretch>
                  </pic:blipFill>
                  <pic:spPr bwMode="auto">
                    <a:xfrm>
                      <a:off x="0" y="0"/>
                      <a:ext cx="497541" cy="704850"/>
                    </a:xfrm>
                    <a:prstGeom prst="rect">
                      <a:avLst/>
                    </a:prstGeom>
                    <a:noFill/>
                    <a:ln>
                      <a:noFill/>
                    </a:ln>
                  </pic:spPr>
                </pic:pic>
              </a:graphicData>
            </a:graphic>
          </wp:inline>
        </w:drawing>
      </w:r>
      <w:r w:rsidR="008F112E" w:rsidRPr="008F112E">
        <w:t xml:space="preserve"> </w:t>
      </w:r>
      <w:r w:rsidR="008F112E">
        <w:rPr>
          <w:noProof/>
          <w:lang w:eastAsia="ru-RU"/>
        </w:rPr>
        <w:drawing>
          <wp:inline distT="0" distB="0" distL="0" distR="0">
            <wp:extent cx="524435" cy="742950"/>
            <wp:effectExtent l="0" t="0" r="0" b="0"/>
            <wp:docPr id="326" name="Рисунок 326" descr="C:\Users\user\AppData\Local\Microsoft\Windows\Temporary Internet Files\Content.Word\Р1_page-00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1" descr="C:\Users\user\AppData\Local\Microsoft\Windows\Temporary Internet Files\Content.Word\Р1_page-0003.jpg"/>
                    <pic:cNvPicPr>
                      <a:picLocks noChangeAspect="1" noChangeArrowheads="1"/>
                    </pic:cNvPicPr>
                  </pic:nvPicPr>
                  <pic:blipFill>
                    <a:blip r:embed="rId100">
                      <a:extLst>
                        <a:ext uri="{28A0092B-C50C-407E-A947-70E740481C1C}">
                          <a14:useLocalDpi xmlns:a14="http://schemas.microsoft.com/office/drawing/2010/main" val="0"/>
                        </a:ext>
                      </a:extLst>
                    </a:blip>
                    <a:srcRect/>
                    <a:stretch>
                      <a:fillRect/>
                    </a:stretch>
                  </pic:blipFill>
                  <pic:spPr bwMode="auto">
                    <a:xfrm>
                      <a:off x="0" y="0"/>
                      <a:ext cx="524435" cy="742950"/>
                    </a:xfrm>
                    <a:prstGeom prst="rect">
                      <a:avLst/>
                    </a:prstGeom>
                    <a:noFill/>
                    <a:ln>
                      <a:noFill/>
                    </a:ln>
                  </pic:spPr>
                </pic:pic>
              </a:graphicData>
            </a:graphic>
          </wp:inline>
        </w:drawing>
      </w:r>
      <w:r w:rsidR="008F112E" w:rsidRPr="008F112E">
        <w:t xml:space="preserve"> </w:t>
      </w:r>
      <w:r w:rsidR="008F112E">
        <w:rPr>
          <w:noProof/>
          <w:lang w:eastAsia="ru-RU"/>
        </w:rPr>
        <w:drawing>
          <wp:inline distT="0" distB="0" distL="0" distR="0">
            <wp:extent cx="531159" cy="752475"/>
            <wp:effectExtent l="0" t="0" r="0" b="0"/>
            <wp:docPr id="327" name="Рисунок 327" descr="C:\Users\user\AppData\Local\Microsoft\Windows\Temporary Internet Files\Content.Word\Р1_page-00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3" descr="C:\Users\user\AppData\Local\Microsoft\Windows\Temporary Internet Files\Content.Word\Р1_page-0004.jpg"/>
                    <pic:cNvPicPr>
                      <a:picLocks noChangeAspect="1" noChangeArrowheads="1"/>
                    </pic:cNvPicPr>
                  </pic:nvPicPr>
                  <pic:blipFill>
                    <a:blip r:embed="rId434">
                      <a:extLst>
                        <a:ext uri="{28A0092B-C50C-407E-A947-70E740481C1C}">
                          <a14:useLocalDpi xmlns:a14="http://schemas.microsoft.com/office/drawing/2010/main" val="0"/>
                        </a:ext>
                      </a:extLst>
                    </a:blip>
                    <a:srcRect/>
                    <a:stretch>
                      <a:fillRect/>
                    </a:stretch>
                  </pic:blipFill>
                  <pic:spPr bwMode="auto">
                    <a:xfrm>
                      <a:off x="0" y="0"/>
                      <a:ext cx="531159" cy="752475"/>
                    </a:xfrm>
                    <a:prstGeom prst="rect">
                      <a:avLst/>
                    </a:prstGeom>
                    <a:noFill/>
                    <a:ln>
                      <a:noFill/>
                    </a:ln>
                  </pic:spPr>
                </pic:pic>
              </a:graphicData>
            </a:graphic>
          </wp:inline>
        </w:drawing>
      </w:r>
      <w:r w:rsidR="008F112E" w:rsidRPr="008F112E">
        <w:t xml:space="preserve"> </w:t>
      </w:r>
      <w:r w:rsidR="008F112E">
        <w:rPr>
          <w:noProof/>
          <w:lang w:eastAsia="ru-RU"/>
        </w:rPr>
        <w:drawing>
          <wp:inline distT="0" distB="0" distL="0" distR="0">
            <wp:extent cx="517712" cy="733425"/>
            <wp:effectExtent l="0" t="0" r="0" b="0"/>
            <wp:docPr id="328" name="Рисунок 328" descr="C:\Users\user\AppData\Local\Microsoft\Windows\Temporary Internet Files\Content.Word\Р1_page-00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5" descr="C:\Users\user\AppData\Local\Microsoft\Windows\Temporary Internet Files\Content.Word\Р1_page-0005.jpg"/>
                    <pic:cNvPicPr>
                      <a:picLocks noChangeAspect="1" noChangeArrowheads="1"/>
                    </pic:cNvPicPr>
                  </pic:nvPicPr>
                  <pic:blipFill>
                    <a:blip r:embed="rId435">
                      <a:extLst>
                        <a:ext uri="{28A0092B-C50C-407E-A947-70E740481C1C}">
                          <a14:useLocalDpi xmlns:a14="http://schemas.microsoft.com/office/drawing/2010/main" val="0"/>
                        </a:ext>
                      </a:extLst>
                    </a:blip>
                    <a:srcRect/>
                    <a:stretch>
                      <a:fillRect/>
                    </a:stretch>
                  </pic:blipFill>
                  <pic:spPr bwMode="auto">
                    <a:xfrm>
                      <a:off x="0" y="0"/>
                      <a:ext cx="517712" cy="733425"/>
                    </a:xfrm>
                    <a:prstGeom prst="rect">
                      <a:avLst/>
                    </a:prstGeom>
                    <a:noFill/>
                    <a:ln>
                      <a:noFill/>
                    </a:ln>
                  </pic:spPr>
                </pic:pic>
              </a:graphicData>
            </a:graphic>
          </wp:inline>
        </w:drawing>
      </w:r>
      <w:r w:rsidR="008F112E" w:rsidRPr="008F112E">
        <w:t xml:space="preserve"> </w:t>
      </w:r>
      <w:r w:rsidR="008F112E">
        <w:rPr>
          <w:noProof/>
          <w:lang w:eastAsia="ru-RU"/>
        </w:rPr>
        <w:drawing>
          <wp:inline distT="0" distB="0" distL="0" distR="0">
            <wp:extent cx="510988" cy="723900"/>
            <wp:effectExtent l="0" t="0" r="0" b="0"/>
            <wp:docPr id="329" name="Рисунок 329" descr="C:\Users\user\AppData\Local\Microsoft\Windows\Temporary Internet Files\Content.Word\Р1_page-00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7" descr="C:\Users\user\AppData\Local\Microsoft\Windows\Temporary Internet Files\Content.Word\Р1_page-0006.jpg"/>
                    <pic:cNvPicPr>
                      <a:picLocks noChangeAspect="1" noChangeArrowheads="1"/>
                    </pic:cNvPicPr>
                  </pic:nvPicPr>
                  <pic:blipFill>
                    <a:blip r:embed="rId436">
                      <a:extLst>
                        <a:ext uri="{28A0092B-C50C-407E-A947-70E740481C1C}">
                          <a14:useLocalDpi xmlns:a14="http://schemas.microsoft.com/office/drawing/2010/main" val="0"/>
                        </a:ext>
                      </a:extLst>
                    </a:blip>
                    <a:srcRect/>
                    <a:stretch>
                      <a:fillRect/>
                    </a:stretch>
                  </pic:blipFill>
                  <pic:spPr bwMode="auto">
                    <a:xfrm>
                      <a:off x="0" y="0"/>
                      <a:ext cx="510988" cy="723900"/>
                    </a:xfrm>
                    <a:prstGeom prst="rect">
                      <a:avLst/>
                    </a:prstGeom>
                    <a:noFill/>
                    <a:ln>
                      <a:noFill/>
                    </a:ln>
                  </pic:spPr>
                </pic:pic>
              </a:graphicData>
            </a:graphic>
          </wp:inline>
        </w:drawing>
      </w:r>
      <w:r w:rsidR="008F112E" w:rsidRPr="008F112E">
        <w:t xml:space="preserve"> </w:t>
      </w:r>
      <w:r w:rsidR="008F112E">
        <w:rPr>
          <w:noProof/>
          <w:lang w:eastAsia="ru-RU"/>
        </w:rPr>
        <w:drawing>
          <wp:inline distT="0" distB="0" distL="0" distR="0">
            <wp:extent cx="524435" cy="742950"/>
            <wp:effectExtent l="0" t="0" r="0" b="0"/>
            <wp:docPr id="330" name="Рисунок 330" descr="C:\Users\user\AppData\Local\Microsoft\Windows\Temporary Internet Files\Content.Word\Р1_page-000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9" descr="C:\Users\user\AppData\Local\Microsoft\Windows\Temporary Internet Files\Content.Word\Р1_page-0007.jpg"/>
                    <pic:cNvPicPr>
                      <a:picLocks noChangeAspect="1" noChangeArrowheads="1"/>
                    </pic:cNvPicPr>
                  </pic:nvPicPr>
                  <pic:blipFill>
                    <a:blip r:embed="rId184">
                      <a:extLst>
                        <a:ext uri="{28A0092B-C50C-407E-A947-70E740481C1C}">
                          <a14:useLocalDpi xmlns:a14="http://schemas.microsoft.com/office/drawing/2010/main" val="0"/>
                        </a:ext>
                      </a:extLst>
                    </a:blip>
                    <a:srcRect/>
                    <a:stretch>
                      <a:fillRect/>
                    </a:stretch>
                  </pic:blipFill>
                  <pic:spPr bwMode="auto">
                    <a:xfrm>
                      <a:off x="0" y="0"/>
                      <a:ext cx="524435" cy="742950"/>
                    </a:xfrm>
                    <a:prstGeom prst="rect">
                      <a:avLst/>
                    </a:prstGeom>
                    <a:noFill/>
                    <a:ln>
                      <a:noFill/>
                    </a:ln>
                  </pic:spPr>
                </pic:pic>
              </a:graphicData>
            </a:graphic>
          </wp:inline>
        </w:drawing>
      </w:r>
      <w:r w:rsidR="008F112E" w:rsidRPr="008F112E">
        <w:t xml:space="preserve"> </w:t>
      </w:r>
      <w:r w:rsidR="008F112E">
        <w:rPr>
          <w:noProof/>
          <w:lang w:eastAsia="ru-RU"/>
        </w:rPr>
        <w:drawing>
          <wp:inline distT="0" distB="0" distL="0" distR="0">
            <wp:extent cx="544606" cy="771525"/>
            <wp:effectExtent l="0" t="0" r="0" b="0"/>
            <wp:docPr id="331" name="Рисунок 331" descr="C:\Users\user\AppData\Local\Microsoft\Windows\Temporary Internet Files\Content.Word\Р2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1" descr="C:\Users\user\AppData\Local\Microsoft\Windows\Temporary Internet Files\Content.Word\Р2_page-0001.jpg"/>
                    <pic:cNvPicPr>
                      <a:picLocks noChangeAspect="1" noChangeArrowheads="1"/>
                    </pic:cNvPicPr>
                  </pic:nvPicPr>
                  <pic:blipFill>
                    <a:blip r:embed="rId437">
                      <a:extLst>
                        <a:ext uri="{28A0092B-C50C-407E-A947-70E740481C1C}">
                          <a14:useLocalDpi xmlns:a14="http://schemas.microsoft.com/office/drawing/2010/main" val="0"/>
                        </a:ext>
                      </a:extLst>
                    </a:blip>
                    <a:srcRect/>
                    <a:stretch>
                      <a:fillRect/>
                    </a:stretch>
                  </pic:blipFill>
                  <pic:spPr bwMode="auto">
                    <a:xfrm>
                      <a:off x="0" y="0"/>
                      <a:ext cx="544606" cy="771525"/>
                    </a:xfrm>
                    <a:prstGeom prst="rect">
                      <a:avLst/>
                    </a:prstGeom>
                    <a:noFill/>
                    <a:ln>
                      <a:noFill/>
                    </a:ln>
                  </pic:spPr>
                </pic:pic>
              </a:graphicData>
            </a:graphic>
          </wp:inline>
        </w:drawing>
      </w:r>
      <w:r w:rsidR="008F112E" w:rsidRPr="008F112E">
        <w:t xml:space="preserve"> </w:t>
      </w:r>
      <w:r w:rsidR="008F112E">
        <w:rPr>
          <w:noProof/>
          <w:lang w:eastAsia="ru-RU"/>
        </w:rPr>
        <w:drawing>
          <wp:inline distT="0" distB="0" distL="0" distR="0">
            <wp:extent cx="510988" cy="723900"/>
            <wp:effectExtent l="0" t="0" r="0" b="0"/>
            <wp:docPr id="332" name="Рисунок 332" descr="C:\Users\user\AppData\Local\Microsoft\Windows\Temporary Internet Files\Content.Word\Р2_page-0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3" descr="C:\Users\user\AppData\Local\Microsoft\Windows\Temporary Internet Files\Content.Word\Р2_page-0002.jpg"/>
                    <pic:cNvPicPr>
                      <a:picLocks noChangeAspect="1" noChangeArrowheads="1"/>
                    </pic:cNvPicPr>
                  </pic:nvPicPr>
                  <pic:blipFill>
                    <a:blip r:embed="rId438">
                      <a:extLst>
                        <a:ext uri="{28A0092B-C50C-407E-A947-70E740481C1C}">
                          <a14:useLocalDpi xmlns:a14="http://schemas.microsoft.com/office/drawing/2010/main" val="0"/>
                        </a:ext>
                      </a:extLst>
                    </a:blip>
                    <a:srcRect/>
                    <a:stretch>
                      <a:fillRect/>
                    </a:stretch>
                  </pic:blipFill>
                  <pic:spPr bwMode="auto">
                    <a:xfrm>
                      <a:off x="0" y="0"/>
                      <a:ext cx="510988" cy="723900"/>
                    </a:xfrm>
                    <a:prstGeom prst="rect">
                      <a:avLst/>
                    </a:prstGeom>
                    <a:noFill/>
                    <a:ln>
                      <a:noFill/>
                    </a:ln>
                  </pic:spPr>
                </pic:pic>
              </a:graphicData>
            </a:graphic>
          </wp:inline>
        </w:drawing>
      </w:r>
      <w:r w:rsidR="008F112E" w:rsidRPr="008F112E">
        <w:t xml:space="preserve"> </w:t>
      </w:r>
      <w:r w:rsidR="008F112E">
        <w:rPr>
          <w:noProof/>
          <w:lang w:eastAsia="ru-RU"/>
        </w:rPr>
        <w:drawing>
          <wp:inline distT="0" distB="0" distL="0" distR="0">
            <wp:extent cx="537882" cy="762000"/>
            <wp:effectExtent l="0" t="0" r="0" b="0"/>
            <wp:docPr id="333" name="Рисунок 333" descr="C:\Users\user\AppData\Local\Microsoft\Windows\Temporary Internet Files\Content.Word\Р2_page-00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5" descr="C:\Users\user\AppData\Local\Microsoft\Windows\Temporary Internet Files\Content.Word\Р2_page-0003.jpg"/>
                    <pic:cNvPicPr>
                      <a:picLocks noChangeAspect="1" noChangeArrowheads="1"/>
                    </pic:cNvPicPr>
                  </pic:nvPicPr>
                  <pic:blipFill>
                    <a:blip r:embed="rId100">
                      <a:extLst>
                        <a:ext uri="{28A0092B-C50C-407E-A947-70E740481C1C}">
                          <a14:useLocalDpi xmlns:a14="http://schemas.microsoft.com/office/drawing/2010/main" val="0"/>
                        </a:ext>
                      </a:extLst>
                    </a:blip>
                    <a:srcRect/>
                    <a:stretch>
                      <a:fillRect/>
                    </a:stretch>
                  </pic:blipFill>
                  <pic:spPr bwMode="auto">
                    <a:xfrm>
                      <a:off x="0" y="0"/>
                      <a:ext cx="537882" cy="762000"/>
                    </a:xfrm>
                    <a:prstGeom prst="rect">
                      <a:avLst/>
                    </a:prstGeom>
                    <a:noFill/>
                    <a:ln>
                      <a:noFill/>
                    </a:ln>
                  </pic:spPr>
                </pic:pic>
              </a:graphicData>
            </a:graphic>
          </wp:inline>
        </w:drawing>
      </w:r>
      <w:r w:rsidR="008F112E" w:rsidRPr="008F112E">
        <w:t xml:space="preserve"> </w:t>
      </w:r>
      <w:r w:rsidR="008F112E">
        <w:rPr>
          <w:noProof/>
          <w:lang w:eastAsia="ru-RU"/>
        </w:rPr>
        <w:drawing>
          <wp:inline distT="0" distB="0" distL="0" distR="0">
            <wp:extent cx="537882" cy="762000"/>
            <wp:effectExtent l="0" t="0" r="0" b="0"/>
            <wp:docPr id="334" name="Рисунок 334" descr="C:\Users\user\AppData\Local\Microsoft\Windows\Temporary Internet Files\Content.Word\Р2_page-00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7" descr="C:\Users\user\AppData\Local\Microsoft\Windows\Temporary Internet Files\Content.Word\Р2_page-0004.jpg"/>
                    <pic:cNvPicPr>
                      <a:picLocks noChangeAspect="1" noChangeArrowheads="1"/>
                    </pic:cNvPicPr>
                  </pic:nvPicPr>
                  <pic:blipFill>
                    <a:blip r:embed="rId439">
                      <a:extLst>
                        <a:ext uri="{28A0092B-C50C-407E-A947-70E740481C1C}">
                          <a14:useLocalDpi xmlns:a14="http://schemas.microsoft.com/office/drawing/2010/main" val="0"/>
                        </a:ext>
                      </a:extLst>
                    </a:blip>
                    <a:srcRect/>
                    <a:stretch>
                      <a:fillRect/>
                    </a:stretch>
                  </pic:blipFill>
                  <pic:spPr bwMode="auto">
                    <a:xfrm>
                      <a:off x="0" y="0"/>
                      <a:ext cx="537882" cy="762000"/>
                    </a:xfrm>
                    <a:prstGeom prst="rect">
                      <a:avLst/>
                    </a:prstGeom>
                    <a:noFill/>
                    <a:ln>
                      <a:noFill/>
                    </a:ln>
                  </pic:spPr>
                </pic:pic>
              </a:graphicData>
            </a:graphic>
          </wp:inline>
        </w:drawing>
      </w:r>
      <w:r w:rsidR="008F112E" w:rsidRPr="008F112E">
        <w:t xml:space="preserve"> </w:t>
      </w:r>
      <w:r w:rsidR="008F112E">
        <w:rPr>
          <w:noProof/>
          <w:lang w:eastAsia="ru-RU"/>
        </w:rPr>
        <w:drawing>
          <wp:inline distT="0" distB="0" distL="0" distR="0">
            <wp:extent cx="531159" cy="752475"/>
            <wp:effectExtent l="0" t="0" r="0" b="0"/>
            <wp:docPr id="335" name="Рисунок 335" descr="C:\Users\user\AppData\Local\Microsoft\Windows\Temporary Internet Files\Content.Word\Р2_page-00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9" descr="C:\Users\user\AppData\Local\Microsoft\Windows\Temporary Internet Files\Content.Word\Р2_page-0005.jpg"/>
                    <pic:cNvPicPr>
                      <a:picLocks noChangeAspect="1" noChangeArrowheads="1"/>
                    </pic:cNvPicPr>
                  </pic:nvPicPr>
                  <pic:blipFill>
                    <a:blip r:embed="rId440">
                      <a:extLst>
                        <a:ext uri="{28A0092B-C50C-407E-A947-70E740481C1C}">
                          <a14:useLocalDpi xmlns:a14="http://schemas.microsoft.com/office/drawing/2010/main" val="0"/>
                        </a:ext>
                      </a:extLst>
                    </a:blip>
                    <a:srcRect/>
                    <a:stretch>
                      <a:fillRect/>
                    </a:stretch>
                  </pic:blipFill>
                  <pic:spPr bwMode="auto">
                    <a:xfrm>
                      <a:off x="0" y="0"/>
                      <a:ext cx="531159" cy="752475"/>
                    </a:xfrm>
                    <a:prstGeom prst="rect">
                      <a:avLst/>
                    </a:prstGeom>
                    <a:noFill/>
                    <a:ln>
                      <a:noFill/>
                    </a:ln>
                  </pic:spPr>
                </pic:pic>
              </a:graphicData>
            </a:graphic>
          </wp:inline>
        </w:drawing>
      </w:r>
      <w:r w:rsidR="008F112E" w:rsidRPr="008F112E">
        <w:t xml:space="preserve"> </w:t>
      </w:r>
      <w:r w:rsidR="008F112E">
        <w:rPr>
          <w:noProof/>
          <w:lang w:eastAsia="ru-RU"/>
        </w:rPr>
        <w:drawing>
          <wp:inline distT="0" distB="0" distL="0" distR="0">
            <wp:extent cx="531159" cy="752475"/>
            <wp:effectExtent l="0" t="0" r="0" b="0"/>
            <wp:docPr id="336" name="Рисунок 336" descr="C:\Users\user\AppData\Local\Microsoft\Windows\Temporary Internet Files\Content.Word\Р2_page-00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1" descr="C:\Users\user\AppData\Local\Microsoft\Windows\Temporary Internet Files\Content.Word\Р2_page-0006.jpg"/>
                    <pic:cNvPicPr>
                      <a:picLocks noChangeAspect="1" noChangeArrowheads="1"/>
                    </pic:cNvPicPr>
                  </pic:nvPicPr>
                  <pic:blipFill>
                    <a:blip r:embed="rId106">
                      <a:extLst>
                        <a:ext uri="{28A0092B-C50C-407E-A947-70E740481C1C}">
                          <a14:useLocalDpi xmlns:a14="http://schemas.microsoft.com/office/drawing/2010/main" val="0"/>
                        </a:ext>
                      </a:extLst>
                    </a:blip>
                    <a:srcRect/>
                    <a:stretch>
                      <a:fillRect/>
                    </a:stretch>
                  </pic:blipFill>
                  <pic:spPr bwMode="auto">
                    <a:xfrm>
                      <a:off x="0" y="0"/>
                      <a:ext cx="531159" cy="752475"/>
                    </a:xfrm>
                    <a:prstGeom prst="rect">
                      <a:avLst/>
                    </a:prstGeom>
                    <a:noFill/>
                    <a:ln>
                      <a:noFill/>
                    </a:ln>
                  </pic:spPr>
                </pic:pic>
              </a:graphicData>
            </a:graphic>
          </wp:inline>
        </w:drawing>
      </w:r>
      <w:r w:rsidR="008F112E" w:rsidRPr="008F112E">
        <w:t xml:space="preserve"> </w:t>
      </w:r>
      <w:r w:rsidR="008F112E">
        <w:rPr>
          <w:noProof/>
          <w:lang w:eastAsia="ru-RU"/>
        </w:rPr>
        <w:drawing>
          <wp:inline distT="0" distB="0" distL="0" distR="0">
            <wp:extent cx="537882" cy="762000"/>
            <wp:effectExtent l="0" t="0" r="0" b="0"/>
            <wp:docPr id="337" name="Рисунок 337" descr="C:\Users\user\AppData\Local\Microsoft\Windows\Temporary Internet Files\Content.Word\Сх1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3" descr="C:\Users\user\AppData\Local\Microsoft\Windows\Temporary Internet Files\Content.Word\Сх1_page-0001.jpg"/>
                    <pic:cNvPicPr>
                      <a:picLocks noChangeAspect="1" noChangeArrowheads="1"/>
                    </pic:cNvPicPr>
                  </pic:nvPicPr>
                  <pic:blipFill>
                    <a:blip r:embed="rId441">
                      <a:extLst>
                        <a:ext uri="{28A0092B-C50C-407E-A947-70E740481C1C}">
                          <a14:useLocalDpi xmlns:a14="http://schemas.microsoft.com/office/drawing/2010/main" val="0"/>
                        </a:ext>
                      </a:extLst>
                    </a:blip>
                    <a:srcRect/>
                    <a:stretch>
                      <a:fillRect/>
                    </a:stretch>
                  </pic:blipFill>
                  <pic:spPr bwMode="auto">
                    <a:xfrm>
                      <a:off x="0" y="0"/>
                      <a:ext cx="537882" cy="762000"/>
                    </a:xfrm>
                    <a:prstGeom prst="rect">
                      <a:avLst/>
                    </a:prstGeom>
                    <a:noFill/>
                    <a:ln>
                      <a:noFill/>
                    </a:ln>
                  </pic:spPr>
                </pic:pic>
              </a:graphicData>
            </a:graphic>
          </wp:inline>
        </w:drawing>
      </w:r>
      <w:r w:rsidR="008F112E" w:rsidRPr="008F112E">
        <w:t xml:space="preserve"> </w:t>
      </w:r>
      <w:r w:rsidR="008F112E">
        <w:rPr>
          <w:noProof/>
          <w:lang w:eastAsia="ru-RU"/>
        </w:rPr>
        <w:drawing>
          <wp:inline distT="0" distB="0" distL="0" distR="0">
            <wp:extent cx="524435" cy="742950"/>
            <wp:effectExtent l="0" t="0" r="0" b="0"/>
            <wp:docPr id="338" name="Рисунок 338" descr="C:\Users\user\AppData\Local\Microsoft\Windows\Temporary Internet Files\Content.Word\Сх1_page-0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5" descr="C:\Users\user\AppData\Local\Microsoft\Windows\Temporary Internet Files\Content.Word\Сх1_page-0002.jpg"/>
                    <pic:cNvPicPr>
                      <a:picLocks noChangeAspect="1" noChangeArrowheads="1"/>
                    </pic:cNvPicPr>
                  </pic:nvPicPr>
                  <pic:blipFill>
                    <a:blip r:embed="rId442">
                      <a:extLst>
                        <a:ext uri="{28A0092B-C50C-407E-A947-70E740481C1C}">
                          <a14:useLocalDpi xmlns:a14="http://schemas.microsoft.com/office/drawing/2010/main" val="0"/>
                        </a:ext>
                      </a:extLst>
                    </a:blip>
                    <a:srcRect/>
                    <a:stretch>
                      <a:fillRect/>
                    </a:stretch>
                  </pic:blipFill>
                  <pic:spPr bwMode="auto">
                    <a:xfrm>
                      <a:off x="0" y="0"/>
                      <a:ext cx="524435" cy="742950"/>
                    </a:xfrm>
                    <a:prstGeom prst="rect">
                      <a:avLst/>
                    </a:prstGeom>
                    <a:noFill/>
                    <a:ln>
                      <a:noFill/>
                    </a:ln>
                  </pic:spPr>
                </pic:pic>
              </a:graphicData>
            </a:graphic>
          </wp:inline>
        </w:drawing>
      </w:r>
      <w:r w:rsidR="008F112E" w:rsidRPr="008F112E">
        <w:t xml:space="preserve"> </w:t>
      </w:r>
      <w:r w:rsidR="008F112E">
        <w:rPr>
          <w:noProof/>
          <w:lang w:eastAsia="ru-RU"/>
        </w:rPr>
        <w:drawing>
          <wp:inline distT="0" distB="0" distL="0" distR="0">
            <wp:extent cx="524435" cy="742950"/>
            <wp:effectExtent l="0" t="0" r="0" b="0"/>
            <wp:docPr id="339" name="Рисунок 339" descr="C:\Users\user\AppData\Local\Microsoft\Windows\Temporary Internet Files\Content.Word\Сх1_page-00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7" descr="C:\Users\user\AppData\Local\Microsoft\Windows\Temporary Internet Files\Content.Word\Сх1_page-0003.jpg"/>
                    <pic:cNvPicPr>
                      <a:picLocks noChangeAspect="1" noChangeArrowheads="1"/>
                    </pic:cNvPicPr>
                  </pic:nvPicPr>
                  <pic:blipFill>
                    <a:blip r:embed="rId100">
                      <a:extLst>
                        <a:ext uri="{28A0092B-C50C-407E-A947-70E740481C1C}">
                          <a14:useLocalDpi xmlns:a14="http://schemas.microsoft.com/office/drawing/2010/main" val="0"/>
                        </a:ext>
                      </a:extLst>
                    </a:blip>
                    <a:srcRect/>
                    <a:stretch>
                      <a:fillRect/>
                    </a:stretch>
                  </pic:blipFill>
                  <pic:spPr bwMode="auto">
                    <a:xfrm>
                      <a:off x="0" y="0"/>
                      <a:ext cx="524435" cy="742950"/>
                    </a:xfrm>
                    <a:prstGeom prst="rect">
                      <a:avLst/>
                    </a:prstGeom>
                    <a:noFill/>
                    <a:ln>
                      <a:noFill/>
                    </a:ln>
                  </pic:spPr>
                </pic:pic>
              </a:graphicData>
            </a:graphic>
          </wp:inline>
        </w:drawing>
      </w:r>
      <w:r w:rsidR="008F112E" w:rsidRPr="008F112E">
        <w:t xml:space="preserve"> </w:t>
      </w:r>
      <w:r w:rsidR="008F112E">
        <w:rPr>
          <w:noProof/>
          <w:lang w:eastAsia="ru-RU"/>
        </w:rPr>
        <w:drawing>
          <wp:inline distT="0" distB="0" distL="0" distR="0">
            <wp:extent cx="551329" cy="781050"/>
            <wp:effectExtent l="0" t="0" r="0" b="0"/>
            <wp:docPr id="340" name="Рисунок 340" descr="C:\Users\user\AppData\Local\Microsoft\Windows\Temporary Internet Files\Content.Word\Сх1_page-00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9" descr="C:\Users\user\AppData\Local\Microsoft\Windows\Temporary Internet Files\Content.Word\Сх1_page-0004.jpg"/>
                    <pic:cNvPicPr>
                      <a:picLocks noChangeAspect="1" noChangeArrowheads="1"/>
                    </pic:cNvPicPr>
                  </pic:nvPicPr>
                  <pic:blipFill>
                    <a:blip r:embed="rId443">
                      <a:extLst>
                        <a:ext uri="{28A0092B-C50C-407E-A947-70E740481C1C}">
                          <a14:useLocalDpi xmlns:a14="http://schemas.microsoft.com/office/drawing/2010/main" val="0"/>
                        </a:ext>
                      </a:extLst>
                    </a:blip>
                    <a:srcRect/>
                    <a:stretch>
                      <a:fillRect/>
                    </a:stretch>
                  </pic:blipFill>
                  <pic:spPr bwMode="auto">
                    <a:xfrm>
                      <a:off x="0" y="0"/>
                      <a:ext cx="551329" cy="781050"/>
                    </a:xfrm>
                    <a:prstGeom prst="rect">
                      <a:avLst/>
                    </a:prstGeom>
                    <a:noFill/>
                    <a:ln>
                      <a:noFill/>
                    </a:ln>
                  </pic:spPr>
                </pic:pic>
              </a:graphicData>
            </a:graphic>
          </wp:inline>
        </w:drawing>
      </w:r>
      <w:r w:rsidR="008F112E" w:rsidRPr="008F112E">
        <w:t xml:space="preserve"> </w:t>
      </w:r>
      <w:r w:rsidR="008F112E">
        <w:rPr>
          <w:noProof/>
          <w:lang w:eastAsia="ru-RU"/>
        </w:rPr>
        <w:drawing>
          <wp:inline distT="0" distB="0" distL="0" distR="0">
            <wp:extent cx="510988" cy="723900"/>
            <wp:effectExtent l="0" t="0" r="0" b="0"/>
            <wp:docPr id="341" name="Рисунок 341" descr="C:\Users\user\AppData\Local\Microsoft\Windows\Temporary Internet Files\Content.Word\Сх1_page-00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1" descr="C:\Users\user\AppData\Local\Microsoft\Windows\Temporary Internet Files\Content.Word\Сх1_page-0005.jpg"/>
                    <pic:cNvPicPr>
                      <a:picLocks noChangeAspect="1" noChangeArrowheads="1"/>
                    </pic:cNvPicPr>
                  </pic:nvPicPr>
                  <pic:blipFill>
                    <a:blip r:embed="rId444">
                      <a:extLst>
                        <a:ext uri="{28A0092B-C50C-407E-A947-70E740481C1C}">
                          <a14:useLocalDpi xmlns:a14="http://schemas.microsoft.com/office/drawing/2010/main" val="0"/>
                        </a:ext>
                      </a:extLst>
                    </a:blip>
                    <a:srcRect/>
                    <a:stretch>
                      <a:fillRect/>
                    </a:stretch>
                  </pic:blipFill>
                  <pic:spPr bwMode="auto">
                    <a:xfrm>
                      <a:off x="0" y="0"/>
                      <a:ext cx="510988" cy="723900"/>
                    </a:xfrm>
                    <a:prstGeom prst="rect">
                      <a:avLst/>
                    </a:prstGeom>
                    <a:noFill/>
                    <a:ln>
                      <a:noFill/>
                    </a:ln>
                  </pic:spPr>
                </pic:pic>
              </a:graphicData>
            </a:graphic>
          </wp:inline>
        </w:drawing>
      </w:r>
      <w:r w:rsidR="008F112E" w:rsidRPr="008F112E">
        <w:t xml:space="preserve"> </w:t>
      </w:r>
      <w:r w:rsidR="008F112E">
        <w:rPr>
          <w:noProof/>
          <w:lang w:eastAsia="ru-RU"/>
        </w:rPr>
        <w:drawing>
          <wp:inline distT="0" distB="0" distL="0" distR="0">
            <wp:extent cx="524435" cy="742950"/>
            <wp:effectExtent l="0" t="0" r="0" b="0"/>
            <wp:docPr id="342" name="Рисунок 342" descr="C:\Users\user\AppData\Local\Microsoft\Windows\Temporary Internet Files\Content.Word\Сх1_page-00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3" descr="C:\Users\user\AppData\Local\Microsoft\Windows\Temporary Internet Files\Content.Word\Сх1_page-0006.jpg"/>
                    <pic:cNvPicPr>
                      <a:picLocks noChangeAspect="1" noChangeArrowheads="1"/>
                    </pic:cNvPicPr>
                  </pic:nvPicPr>
                  <pic:blipFill>
                    <a:blip r:embed="rId445">
                      <a:extLst>
                        <a:ext uri="{28A0092B-C50C-407E-A947-70E740481C1C}">
                          <a14:useLocalDpi xmlns:a14="http://schemas.microsoft.com/office/drawing/2010/main" val="0"/>
                        </a:ext>
                      </a:extLst>
                    </a:blip>
                    <a:srcRect/>
                    <a:stretch>
                      <a:fillRect/>
                    </a:stretch>
                  </pic:blipFill>
                  <pic:spPr bwMode="auto">
                    <a:xfrm>
                      <a:off x="0" y="0"/>
                      <a:ext cx="524435" cy="742950"/>
                    </a:xfrm>
                    <a:prstGeom prst="rect">
                      <a:avLst/>
                    </a:prstGeom>
                    <a:noFill/>
                    <a:ln>
                      <a:noFill/>
                    </a:ln>
                  </pic:spPr>
                </pic:pic>
              </a:graphicData>
            </a:graphic>
          </wp:inline>
        </w:drawing>
      </w:r>
      <w:r w:rsidR="008F112E" w:rsidRPr="008F112E">
        <w:t xml:space="preserve"> </w:t>
      </w:r>
      <w:r w:rsidR="008F112E">
        <w:rPr>
          <w:noProof/>
          <w:lang w:eastAsia="ru-RU"/>
        </w:rPr>
        <w:drawing>
          <wp:inline distT="0" distB="0" distL="0" distR="0">
            <wp:extent cx="531159" cy="752475"/>
            <wp:effectExtent l="0" t="0" r="0" b="0"/>
            <wp:docPr id="343" name="Рисунок 343" descr="C:\Users\user\AppData\Local\Microsoft\Windows\Temporary Internet Files\Content.Word\Сх1_page-000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5" descr="C:\Users\user\AppData\Local\Microsoft\Windows\Temporary Internet Files\Content.Word\Сх1_page-0007.jpg"/>
                    <pic:cNvPicPr>
                      <a:picLocks noChangeAspect="1" noChangeArrowheads="1"/>
                    </pic:cNvPicPr>
                  </pic:nvPicPr>
                  <pic:blipFill>
                    <a:blip r:embed="rId184">
                      <a:extLst>
                        <a:ext uri="{28A0092B-C50C-407E-A947-70E740481C1C}">
                          <a14:useLocalDpi xmlns:a14="http://schemas.microsoft.com/office/drawing/2010/main" val="0"/>
                        </a:ext>
                      </a:extLst>
                    </a:blip>
                    <a:srcRect/>
                    <a:stretch>
                      <a:fillRect/>
                    </a:stretch>
                  </pic:blipFill>
                  <pic:spPr bwMode="auto">
                    <a:xfrm>
                      <a:off x="0" y="0"/>
                      <a:ext cx="531159" cy="752475"/>
                    </a:xfrm>
                    <a:prstGeom prst="rect">
                      <a:avLst/>
                    </a:prstGeom>
                    <a:noFill/>
                    <a:ln>
                      <a:noFill/>
                    </a:ln>
                  </pic:spPr>
                </pic:pic>
              </a:graphicData>
            </a:graphic>
          </wp:inline>
        </w:drawing>
      </w:r>
      <w:r w:rsidR="00645A79" w:rsidRPr="00645A79">
        <w:t xml:space="preserve"> </w:t>
      </w:r>
      <w:r w:rsidR="00645A79">
        <w:rPr>
          <w:noProof/>
          <w:lang w:eastAsia="ru-RU"/>
        </w:rPr>
        <w:drawing>
          <wp:inline distT="0" distB="0" distL="0" distR="0">
            <wp:extent cx="531159" cy="752475"/>
            <wp:effectExtent l="0" t="0" r="0" b="0"/>
            <wp:docPr id="344" name="Рисунок 344" descr="C:\Users\user\AppData\Local\Microsoft\Windows\Temporary Internet Files\Content.Word\Ж1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7" descr="C:\Users\user\AppData\Local\Microsoft\Windows\Temporary Internet Files\Content.Word\Ж1_page-0001.jpg"/>
                    <pic:cNvPicPr>
                      <a:picLocks noChangeAspect="1" noChangeArrowheads="1"/>
                    </pic:cNvPicPr>
                  </pic:nvPicPr>
                  <pic:blipFill>
                    <a:blip r:embed="rId446">
                      <a:extLst>
                        <a:ext uri="{28A0092B-C50C-407E-A947-70E740481C1C}">
                          <a14:useLocalDpi xmlns:a14="http://schemas.microsoft.com/office/drawing/2010/main" val="0"/>
                        </a:ext>
                      </a:extLst>
                    </a:blip>
                    <a:srcRect/>
                    <a:stretch>
                      <a:fillRect/>
                    </a:stretch>
                  </pic:blipFill>
                  <pic:spPr bwMode="auto">
                    <a:xfrm>
                      <a:off x="0" y="0"/>
                      <a:ext cx="531159" cy="752475"/>
                    </a:xfrm>
                    <a:prstGeom prst="rect">
                      <a:avLst/>
                    </a:prstGeom>
                    <a:noFill/>
                    <a:ln>
                      <a:noFill/>
                    </a:ln>
                  </pic:spPr>
                </pic:pic>
              </a:graphicData>
            </a:graphic>
          </wp:inline>
        </w:drawing>
      </w:r>
      <w:r w:rsidR="00645A79" w:rsidRPr="00645A79">
        <w:t xml:space="preserve"> </w:t>
      </w:r>
      <w:r w:rsidR="00645A79">
        <w:rPr>
          <w:noProof/>
          <w:lang w:eastAsia="ru-RU"/>
        </w:rPr>
        <w:drawing>
          <wp:inline distT="0" distB="0" distL="0" distR="0">
            <wp:extent cx="524435" cy="742950"/>
            <wp:effectExtent l="0" t="0" r="0" b="0"/>
            <wp:docPr id="345" name="Рисунок 345" descr="C:\Users\user\AppData\Local\Microsoft\Windows\Temporary Internet Files\Content.Word\Ж1_page-0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9" descr="C:\Users\user\AppData\Local\Microsoft\Windows\Temporary Internet Files\Content.Word\Ж1_page-0002.jpg"/>
                    <pic:cNvPicPr>
                      <a:picLocks noChangeAspect="1" noChangeArrowheads="1"/>
                    </pic:cNvPicPr>
                  </pic:nvPicPr>
                  <pic:blipFill>
                    <a:blip r:embed="rId447">
                      <a:extLst>
                        <a:ext uri="{28A0092B-C50C-407E-A947-70E740481C1C}">
                          <a14:useLocalDpi xmlns:a14="http://schemas.microsoft.com/office/drawing/2010/main" val="0"/>
                        </a:ext>
                      </a:extLst>
                    </a:blip>
                    <a:srcRect/>
                    <a:stretch>
                      <a:fillRect/>
                    </a:stretch>
                  </pic:blipFill>
                  <pic:spPr bwMode="auto">
                    <a:xfrm>
                      <a:off x="0" y="0"/>
                      <a:ext cx="524435" cy="742950"/>
                    </a:xfrm>
                    <a:prstGeom prst="rect">
                      <a:avLst/>
                    </a:prstGeom>
                    <a:noFill/>
                    <a:ln>
                      <a:noFill/>
                    </a:ln>
                  </pic:spPr>
                </pic:pic>
              </a:graphicData>
            </a:graphic>
          </wp:inline>
        </w:drawing>
      </w:r>
      <w:r w:rsidR="00645A79" w:rsidRPr="00645A79">
        <w:t xml:space="preserve"> </w:t>
      </w:r>
      <w:r w:rsidR="00645A79">
        <w:rPr>
          <w:noProof/>
          <w:lang w:eastAsia="ru-RU"/>
        </w:rPr>
        <w:drawing>
          <wp:inline distT="0" distB="0" distL="0" distR="0">
            <wp:extent cx="537882" cy="762000"/>
            <wp:effectExtent l="0" t="0" r="0" b="0"/>
            <wp:docPr id="346" name="Рисунок 346" descr="C:\Users\user\AppData\Local\Microsoft\Windows\Temporary Internet Files\Content.Word\Ж1_page-00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1" descr="C:\Users\user\AppData\Local\Microsoft\Windows\Temporary Internet Files\Content.Word\Ж1_page-0003.jpg"/>
                    <pic:cNvPicPr>
                      <a:picLocks noChangeAspect="1" noChangeArrowheads="1"/>
                    </pic:cNvPicPr>
                  </pic:nvPicPr>
                  <pic:blipFill>
                    <a:blip r:embed="rId448">
                      <a:extLst>
                        <a:ext uri="{28A0092B-C50C-407E-A947-70E740481C1C}">
                          <a14:useLocalDpi xmlns:a14="http://schemas.microsoft.com/office/drawing/2010/main" val="0"/>
                        </a:ext>
                      </a:extLst>
                    </a:blip>
                    <a:srcRect/>
                    <a:stretch>
                      <a:fillRect/>
                    </a:stretch>
                  </pic:blipFill>
                  <pic:spPr bwMode="auto">
                    <a:xfrm>
                      <a:off x="0" y="0"/>
                      <a:ext cx="537882" cy="762000"/>
                    </a:xfrm>
                    <a:prstGeom prst="rect">
                      <a:avLst/>
                    </a:prstGeom>
                    <a:noFill/>
                    <a:ln>
                      <a:noFill/>
                    </a:ln>
                  </pic:spPr>
                </pic:pic>
              </a:graphicData>
            </a:graphic>
          </wp:inline>
        </w:drawing>
      </w:r>
      <w:r w:rsidR="00645A79" w:rsidRPr="00645A79">
        <w:t xml:space="preserve"> </w:t>
      </w:r>
      <w:r w:rsidR="00645A79">
        <w:rPr>
          <w:noProof/>
          <w:lang w:eastAsia="ru-RU"/>
        </w:rPr>
        <w:drawing>
          <wp:inline distT="0" distB="0" distL="0" distR="0">
            <wp:extent cx="531159" cy="752475"/>
            <wp:effectExtent l="0" t="0" r="0" b="0"/>
            <wp:docPr id="347" name="Рисунок 347" descr="C:\Users\user\AppData\Local\Microsoft\Windows\Temporary Internet Files\Content.Word\Ж1_page-00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3" descr="C:\Users\user\AppData\Local\Microsoft\Windows\Temporary Internet Files\Content.Word\Ж1_page-0004.jpg"/>
                    <pic:cNvPicPr>
                      <a:picLocks noChangeAspect="1" noChangeArrowheads="1"/>
                    </pic:cNvPicPr>
                  </pic:nvPicPr>
                  <pic:blipFill>
                    <a:blip r:embed="rId449">
                      <a:extLst>
                        <a:ext uri="{28A0092B-C50C-407E-A947-70E740481C1C}">
                          <a14:useLocalDpi xmlns:a14="http://schemas.microsoft.com/office/drawing/2010/main" val="0"/>
                        </a:ext>
                      </a:extLst>
                    </a:blip>
                    <a:srcRect/>
                    <a:stretch>
                      <a:fillRect/>
                    </a:stretch>
                  </pic:blipFill>
                  <pic:spPr bwMode="auto">
                    <a:xfrm>
                      <a:off x="0" y="0"/>
                      <a:ext cx="531159" cy="752475"/>
                    </a:xfrm>
                    <a:prstGeom prst="rect">
                      <a:avLst/>
                    </a:prstGeom>
                    <a:noFill/>
                    <a:ln>
                      <a:noFill/>
                    </a:ln>
                  </pic:spPr>
                </pic:pic>
              </a:graphicData>
            </a:graphic>
          </wp:inline>
        </w:drawing>
      </w:r>
      <w:r w:rsidR="00645A79" w:rsidRPr="00645A79">
        <w:t xml:space="preserve"> </w:t>
      </w:r>
      <w:r w:rsidR="00645A79">
        <w:rPr>
          <w:noProof/>
          <w:lang w:eastAsia="ru-RU"/>
        </w:rPr>
        <w:drawing>
          <wp:inline distT="0" distB="0" distL="0" distR="0">
            <wp:extent cx="510988" cy="723900"/>
            <wp:effectExtent l="0" t="0" r="0" b="0"/>
            <wp:docPr id="348" name="Рисунок 348" descr="C:\Users\user\AppData\Local\Microsoft\Windows\Temporary Internet Files\Content.Word\Ж1_page-00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5" descr="C:\Users\user\AppData\Local\Microsoft\Windows\Temporary Internet Files\Content.Word\Ж1_page-0005.jpg"/>
                    <pic:cNvPicPr>
                      <a:picLocks noChangeAspect="1" noChangeArrowheads="1"/>
                    </pic:cNvPicPr>
                  </pic:nvPicPr>
                  <pic:blipFill>
                    <a:blip r:embed="rId450">
                      <a:extLst>
                        <a:ext uri="{28A0092B-C50C-407E-A947-70E740481C1C}">
                          <a14:useLocalDpi xmlns:a14="http://schemas.microsoft.com/office/drawing/2010/main" val="0"/>
                        </a:ext>
                      </a:extLst>
                    </a:blip>
                    <a:srcRect/>
                    <a:stretch>
                      <a:fillRect/>
                    </a:stretch>
                  </pic:blipFill>
                  <pic:spPr bwMode="auto">
                    <a:xfrm>
                      <a:off x="0" y="0"/>
                      <a:ext cx="510988" cy="723900"/>
                    </a:xfrm>
                    <a:prstGeom prst="rect">
                      <a:avLst/>
                    </a:prstGeom>
                    <a:noFill/>
                    <a:ln>
                      <a:noFill/>
                    </a:ln>
                  </pic:spPr>
                </pic:pic>
              </a:graphicData>
            </a:graphic>
          </wp:inline>
        </w:drawing>
      </w:r>
      <w:r w:rsidR="00645A79" w:rsidRPr="00645A79">
        <w:t xml:space="preserve"> </w:t>
      </w:r>
      <w:r w:rsidR="00645A79">
        <w:rPr>
          <w:noProof/>
          <w:lang w:eastAsia="ru-RU"/>
        </w:rPr>
        <w:drawing>
          <wp:inline distT="0" distB="0" distL="0" distR="0">
            <wp:extent cx="544606" cy="771525"/>
            <wp:effectExtent l="0" t="0" r="0" b="0"/>
            <wp:docPr id="349" name="Рисунок 349" descr="C:\Users\user\AppData\Local\Microsoft\Windows\Temporary Internet Files\Content.Word\Ж1_page-00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7" descr="C:\Users\user\AppData\Local\Microsoft\Windows\Temporary Internet Files\Content.Word\Ж1_page-0006.jpg"/>
                    <pic:cNvPicPr>
                      <a:picLocks noChangeAspect="1" noChangeArrowheads="1"/>
                    </pic:cNvPicPr>
                  </pic:nvPicPr>
                  <pic:blipFill>
                    <a:blip r:embed="rId451">
                      <a:extLst>
                        <a:ext uri="{28A0092B-C50C-407E-A947-70E740481C1C}">
                          <a14:useLocalDpi xmlns:a14="http://schemas.microsoft.com/office/drawing/2010/main" val="0"/>
                        </a:ext>
                      </a:extLst>
                    </a:blip>
                    <a:srcRect/>
                    <a:stretch>
                      <a:fillRect/>
                    </a:stretch>
                  </pic:blipFill>
                  <pic:spPr bwMode="auto">
                    <a:xfrm>
                      <a:off x="0" y="0"/>
                      <a:ext cx="544606" cy="771525"/>
                    </a:xfrm>
                    <a:prstGeom prst="rect">
                      <a:avLst/>
                    </a:prstGeom>
                    <a:noFill/>
                    <a:ln>
                      <a:noFill/>
                    </a:ln>
                  </pic:spPr>
                </pic:pic>
              </a:graphicData>
            </a:graphic>
          </wp:inline>
        </w:drawing>
      </w:r>
      <w:r w:rsidR="00645A79" w:rsidRPr="00645A79">
        <w:t xml:space="preserve"> </w:t>
      </w:r>
      <w:r w:rsidR="00645A79">
        <w:rPr>
          <w:noProof/>
          <w:lang w:eastAsia="ru-RU"/>
        </w:rPr>
        <w:drawing>
          <wp:inline distT="0" distB="0" distL="0" distR="0">
            <wp:extent cx="517712" cy="733425"/>
            <wp:effectExtent l="0" t="0" r="0" b="0"/>
            <wp:docPr id="350" name="Рисунок 350" descr="C:\Users\user\AppData\Local\Microsoft\Windows\Temporary Internet Files\Content.Word\Ж1_page-000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9" descr="C:\Users\user\AppData\Local\Microsoft\Windows\Temporary Internet Files\Content.Word\Ж1_page-0007.jpg"/>
                    <pic:cNvPicPr>
                      <a:picLocks noChangeAspect="1" noChangeArrowheads="1"/>
                    </pic:cNvPicPr>
                  </pic:nvPicPr>
                  <pic:blipFill>
                    <a:blip r:embed="rId452">
                      <a:extLst>
                        <a:ext uri="{28A0092B-C50C-407E-A947-70E740481C1C}">
                          <a14:useLocalDpi xmlns:a14="http://schemas.microsoft.com/office/drawing/2010/main" val="0"/>
                        </a:ext>
                      </a:extLst>
                    </a:blip>
                    <a:srcRect/>
                    <a:stretch>
                      <a:fillRect/>
                    </a:stretch>
                  </pic:blipFill>
                  <pic:spPr bwMode="auto">
                    <a:xfrm>
                      <a:off x="0" y="0"/>
                      <a:ext cx="517712" cy="733425"/>
                    </a:xfrm>
                    <a:prstGeom prst="rect">
                      <a:avLst/>
                    </a:prstGeom>
                    <a:noFill/>
                    <a:ln>
                      <a:noFill/>
                    </a:ln>
                  </pic:spPr>
                </pic:pic>
              </a:graphicData>
            </a:graphic>
          </wp:inline>
        </w:drawing>
      </w:r>
      <w:r w:rsidR="00645A79" w:rsidRPr="00645A79">
        <w:t xml:space="preserve"> </w:t>
      </w:r>
      <w:r w:rsidR="00645A79">
        <w:rPr>
          <w:noProof/>
          <w:lang w:eastAsia="ru-RU"/>
        </w:rPr>
        <w:drawing>
          <wp:inline distT="0" distB="0" distL="0" distR="0">
            <wp:extent cx="510988" cy="723900"/>
            <wp:effectExtent l="0" t="0" r="0" b="0"/>
            <wp:docPr id="351" name="Рисунок 351" descr="C:\Users\user\AppData\Local\Microsoft\Windows\Temporary Internet Files\Content.Word\Ж1_page-000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1" descr="C:\Users\user\AppData\Local\Microsoft\Windows\Temporary Internet Files\Content.Word\Ж1_page-0008.jpg"/>
                    <pic:cNvPicPr>
                      <a:picLocks noChangeAspect="1" noChangeArrowheads="1"/>
                    </pic:cNvPicPr>
                  </pic:nvPicPr>
                  <pic:blipFill>
                    <a:blip r:embed="rId453">
                      <a:extLst>
                        <a:ext uri="{28A0092B-C50C-407E-A947-70E740481C1C}">
                          <a14:useLocalDpi xmlns:a14="http://schemas.microsoft.com/office/drawing/2010/main" val="0"/>
                        </a:ext>
                      </a:extLst>
                    </a:blip>
                    <a:srcRect/>
                    <a:stretch>
                      <a:fillRect/>
                    </a:stretch>
                  </pic:blipFill>
                  <pic:spPr bwMode="auto">
                    <a:xfrm>
                      <a:off x="0" y="0"/>
                      <a:ext cx="510988" cy="723900"/>
                    </a:xfrm>
                    <a:prstGeom prst="rect">
                      <a:avLst/>
                    </a:prstGeom>
                    <a:noFill/>
                    <a:ln>
                      <a:noFill/>
                    </a:ln>
                  </pic:spPr>
                </pic:pic>
              </a:graphicData>
            </a:graphic>
          </wp:inline>
        </w:drawing>
      </w:r>
      <w:r w:rsidR="00645A79" w:rsidRPr="00645A79">
        <w:t xml:space="preserve"> </w:t>
      </w:r>
      <w:r w:rsidR="00645A79">
        <w:rPr>
          <w:noProof/>
          <w:lang w:eastAsia="ru-RU"/>
        </w:rPr>
        <w:drawing>
          <wp:inline distT="0" distB="0" distL="0" distR="0">
            <wp:extent cx="490818" cy="695325"/>
            <wp:effectExtent l="0" t="0" r="0" b="0"/>
            <wp:docPr id="352" name="Рисунок 352" descr="C:\Users\user\AppData\Local\Microsoft\Windows\Temporary Internet Files\Content.Word\Ж1_page-000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3" descr="C:\Users\user\AppData\Local\Microsoft\Windows\Temporary Internet Files\Content.Word\Ж1_page-0009.jpg"/>
                    <pic:cNvPicPr>
                      <a:picLocks noChangeAspect="1" noChangeArrowheads="1"/>
                    </pic:cNvPicPr>
                  </pic:nvPicPr>
                  <pic:blipFill>
                    <a:blip r:embed="rId454">
                      <a:extLst>
                        <a:ext uri="{28A0092B-C50C-407E-A947-70E740481C1C}">
                          <a14:useLocalDpi xmlns:a14="http://schemas.microsoft.com/office/drawing/2010/main" val="0"/>
                        </a:ext>
                      </a:extLst>
                    </a:blip>
                    <a:srcRect/>
                    <a:stretch>
                      <a:fillRect/>
                    </a:stretch>
                  </pic:blipFill>
                  <pic:spPr bwMode="auto">
                    <a:xfrm>
                      <a:off x="0" y="0"/>
                      <a:ext cx="490818" cy="695325"/>
                    </a:xfrm>
                    <a:prstGeom prst="rect">
                      <a:avLst/>
                    </a:prstGeom>
                    <a:noFill/>
                    <a:ln>
                      <a:noFill/>
                    </a:ln>
                  </pic:spPr>
                </pic:pic>
              </a:graphicData>
            </a:graphic>
          </wp:inline>
        </w:drawing>
      </w:r>
      <w:r w:rsidR="00645A79" w:rsidRPr="00645A79">
        <w:t xml:space="preserve"> </w:t>
      </w:r>
      <w:r w:rsidR="00645A79">
        <w:rPr>
          <w:noProof/>
          <w:lang w:eastAsia="ru-RU"/>
        </w:rPr>
        <w:drawing>
          <wp:inline distT="0" distB="0" distL="0" distR="0">
            <wp:extent cx="497541" cy="704850"/>
            <wp:effectExtent l="0" t="0" r="0" b="0"/>
            <wp:docPr id="353" name="Рисунок 353" descr="C:\Users\user\AppData\Local\Microsoft\Windows\Temporary Internet Files\Content.Word\Ж1_page-001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5" descr="C:\Users\user\AppData\Local\Microsoft\Windows\Temporary Internet Files\Content.Word\Ж1_page-0010.jpg"/>
                    <pic:cNvPicPr>
                      <a:picLocks noChangeAspect="1" noChangeArrowheads="1"/>
                    </pic:cNvPicPr>
                  </pic:nvPicPr>
                  <pic:blipFill>
                    <a:blip r:embed="rId455">
                      <a:extLst>
                        <a:ext uri="{28A0092B-C50C-407E-A947-70E740481C1C}">
                          <a14:useLocalDpi xmlns:a14="http://schemas.microsoft.com/office/drawing/2010/main" val="0"/>
                        </a:ext>
                      </a:extLst>
                    </a:blip>
                    <a:srcRect/>
                    <a:stretch>
                      <a:fillRect/>
                    </a:stretch>
                  </pic:blipFill>
                  <pic:spPr bwMode="auto">
                    <a:xfrm>
                      <a:off x="0" y="0"/>
                      <a:ext cx="497541" cy="704850"/>
                    </a:xfrm>
                    <a:prstGeom prst="rect">
                      <a:avLst/>
                    </a:prstGeom>
                    <a:noFill/>
                    <a:ln>
                      <a:noFill/>
                    </a:ln>
                  </pic:spPr>
                </pic:pic>
              </a:graphicData>
            </a:graphic>
          </wp:inline>
        </w:drawing>
      </w:r>
      <w:r w:rsidR="00645A79" w:rsidRPr="00645A79">
        <w:t xml:space="preserve"> </w:t>
      </w:r>
      <w:r w:rsidR="00645A79">
        <w:rPr>
          <w:noProof/>
          <w:lang w:eastAsia="ru-RU"/>
        </w:rPr>
        <w:drawing>
          <wp:inline distT="0" distB="0" distL="0" distR="0">
            <wp:extent cx="517712" cy="733425"/>
            <wp:effectExtent l="0" t="0" r="0" b="0"/>
            <wp:docPr id="354" name="Рисунок 354" descr="C:\Users\user\AppData\Local\Microsoft\Windows\Temporary Internet Files\Content.Word\Ж1_page-00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7" descr="C:\Users\user\AppData\Local\Microsoft\Windows\Temporary Internet Files\Content.Word\Ж1_page-0011.jpg"/>
                    <pic:cNvPicPr>
                      <a:picLocks noChangeAspect="1" noChangeArrowheads="1"/>
                    </pic:cNvPicPr>
                  </pic:nvPicPr>
                  <pic:blipFill>
                    <a:blip r:embed="rId456">
                      <a:extLst>
                        <a:ext uri="{28A0092B-C50C-407E-A947-70E740481C1C}">
                          <a14:useLocalDpi xmlns:a14="http://schemas.microsoft.com/office/drawing/2010/main" val="0"/>
                        </a:ext>
                      </a:extLst>
                    </a:blip>
                    <a:srcRect/>
                    <a:stretch>
                      <a:fillRect/>
                    </a:stretch>
                  </pic:blipFill>
                  <pic:spPr bwMode="auto">
                    <a:xfrm>
                      <a:off x="0" y="0"/>
                      <a:ext cx="517712" cy="733425"/>
                    </a:xfrm>
                    <a:prstGeom prst="rect">
                      <a:avLst/>
                    </a:prstGeom>
                    <a:noFill/>
                    <a:ln>
                      <a:noFill/>
                    </a:ln>
                  </pic:spPr>
                </pic:pic>
              </a:graphicData>
            </a:graphic>
          </wp:inline>
        </w:drawing>
      </w:r>
      <w:r w:rsidR="00645A79" w:rsidRPr="00645A79">
        <w:t xml:space="preserve"> </w:t>
      </w:r>
      <w:r w:rsidR="00645A79">
        <w:rPr>
          <w:noProof/>
          <w:lang w:eastAsia="ru-RU"/>
        </w:rPr>
        <w:drawing>
          <wp:inline distT="0" distB="0" distL="0" distR="0">
            <wp:extent cx="504265" cy="714375"/>
            <wp:effectExtent l="0" t="0" r="0" b="0"/>
            <wp:docPr id="355" name="Рисунок 355" descr="C:\Users\user\AppData\Local\Microsoft\Windows\Temporary Internet Files\Content.Word\Ж1_page-00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9" descr="C:\Users\user\AppData\Local\Microsoft\Windows\Temporary Internet Files\Content.Word\Ж1_page-0012.jpg"/>
                    <pic:cNvPicPr>
                      <a:picLocks noChangeAspect="1" noChangeArrowheads="1"/>
                    </pic:cNvPicPr>
                  </pic:nvPicPr>
                  <pic:blipFill>
                    <a:blip r:embed="rId457">
                      <a:extLst>
                        <a:ext uri="{28A0092B-C50C-407E-A947-70E740481C1C}">
                          <a14:useLocalDpi xmlns:a14="http://schemas.microsoft.com/office/drawing/2010/main" val="0"/>
                        </a:ext>
                      </a:extLst>
                    </a:blip>
                    <a:srcRect/>
                    <a:stretch>
                      <a:fillRect/>
                    </a:stretch>
                  </pic:blipFill>
                  <pic:spPr bwMode="auto">
                    <a:xfrm>
                      <a:off x="0" y="0"/>
                      <a:ext cx="504265" cy="714375"/>
                    </a:xfrm>
                    <a:prstGeom prst="rect">
                      <a:avLst/>
                    </a:prstGeom>
                    <a:noFill/>
                    <a:ln>
                      <a:noFill/>
                    </a:ln>
                  </pic:spPr>
                </pic:pic>
              </a:graphicData>
            </a:graphic>
          </wp:inline>
        </w:drawing>
      </w:r>
      <w:r w:rsidR="00645A79" w:rsidRPr="00645A79">
        <w:t xml:space="preserve"> </w:t>
      </w:r>
      <w:r w:rsidR="00645A79">
        <w:rPr>
          <w:noProof/>
          <w:lang w:eastAsia="ru-RU"/>
        </w:rPr>
        <w:drawing>
          <wp:inline distT="0" distB="0" distL="0" distR="0">
            <wp:extent cx="517712" cy="733425"/>
            <wp:effectExtent l="0" t="0" r="0" b="0"/>
            <wp:docPr id="356" name="Рисунок 356" descr="C:\Users\user\AppData\Local\Microsoft\Windows\Temporary Internet Files\Content.Word\Ж1_page-001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1" descr="C:\Users\user\AppData\Local\Microsoft\Windows\Temporary Internet Files\Content.Word\Ж1_page-0013.jpg"/>
                    <pic:cNvPicPr>
                      <a:picLocks noChangeAspect="1" noChangeArrowheads="1"/>
                    </pic:cNvPicPr>
                  </pic:nvPicPr>
                  <pic:blipFill>
                    <a:blip r:embed="rId458">
                      <a:extLst>
                        <a:ext uri="{28A0092B-C50C-407E-A947-70E740481C1C}">
                          <a14:useLocalDpi xmlns:a14="http://schemas.microsoft.com/office/drawing/2010/main" val="0"/>
                        </a:ext>
                      </a:extLst>
                    </a:blip>
                    <a:srcRect/>
                    <a:stretch>
                      <a:fillRect/>
                    </a:stretch>
                  </pic:blipFill>
                  <pic:spPr bwMode="auto">
                    <a:xfrm>
                      <a:off x="0" y="0"/>
                      <a:ext cx="517712" cy="733425"/>
                    </a:xfrm>
                    <a:prstGeom prst="rect">
                      <a:avLst/>
                    </a:prstGeom>
                    <a:noFill/>
                    <a:ln>
                      <a:noFill/>
                    </a:ln>
                  </pic:spPr>
                </pic:pic>
              </a:graphicData>
            </a:graphic>
          </wp:inline>
        </w:drawing>
      </w:r>
      <w:r w:rsidR="00645A79" w:rsidRPr="00645A79">
        <w:t xml:space="preserve"> </w:t>
      </w:r>
      <w:r w:rsidR="00645A79">
        <w:rPr>
          <w:noProof/>
          <w:lang w:eastAsia="ru-RU"/>
        </w:rPr>
        <w:drawing>
          <wp:inline distT="0" distB="0" distL="0" distR="0">
            <wp:extent cx="510988" cy="723900"/>
            <wp:effectExtent l="0" t="0" r="0" b="0"/>
            <wp:docPr id="357" name="Рисунок 357" descr="C:\Users\user\AppData\Local\Microsoft\Windows\Temporary Internet Files\Content.Word\Ж1_page-001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3" descr="C:\Users\user\AppData\Local\Microsoft\Windows\Temporary Internet Files\Content.Word\Ж1_page-0014.jpg"/>
                    <pic:cNvPicPr>
                      <a:picLocks noChangeAspect="1" noChangeArrowheads="1"/>
                    </pic:cNvPicPr>
                  </pic:nvPicPr>
                  <pic:blipFill>
                    <a:blip r:embed="rId459">
                      <a:extLst>
                        <a:ext uri="{28A0092B-C50C-407E-A947-70E740481C1C}">
                          <a14:useLocalDpi xmlns:a14="http://schemas.microsoft.com/office/drawing/2010/main" val="0"/>
                        </a:ext>
                      </a:extLst>
                    </a:blip>
                    <a:srcRect/>
                    <a:stretch>
                      <a:fillRect/>
                    </a:stretch>
                  </pic:blipFill>
                  <pic:spPr bwMode="auto">
                    <a:xfrm>
                      <a:off x="0" y="0"/>
                      <a:ext cx="510988" cy="723900"/>
                    </a:xfrm>
                    <a:prstGeom prst="rect">
                      <a:avLst/>
                    </a:prstGeom>
                    <a:noFill/>
                    <a:ln>
                      <a:noFill/>
                    </a:ln>
                  </pic:spPr>
                </pic:pic>
              </a:graphicData>
            </a:graphic>
          </wp:inline>
        </w:drawing>
      </w:r>
      <w:r w:rsidR="00645A79" w:rsidRPr="00645A79">
        <w:t xml:space="preserve"> </w:t>
      </w:r>
      <w:r w:rsidR="00645A79">
        <w:rPr>
          <w:noProof/>
          <w:lang w:eastAsia="ru-RU"/>
        </w:rPr>
        <w:drawing>
          <wp:inline distT="0" distB="0" distL="0" distR="0">
            <wp:extent cx="524435" cy="742950"/>
            <wp:effectExtent l="0" t="0" r="0" b="0"/>
            <wp:docPr id="358" name="Рисунок 358" descr="C:\Users\user\AppData\Local\Microsoft\Windows\Temporary Internet Files\Content.Word\Ж2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5" descr="C:\Users\user\AppData\Local\Microsoft\Windows\Temporary Internet Files\Content.Word\Ж2_page-0001.jpg"/>
                    <pic:cNvPicPr>
                      <a:picLocks noChangeAspect="1" noChangeArrowheads="1"/>
                    </pic:cNvPicPr>
                  </pic:nvPicPr>
                  <pic:blipFill>
                    <a:blip r:embed="rId460">
                      <a:extLst>
                        <a:ext uri="{28A0092B-C50C-407E-A947-70E740481C1C}">
                          <a14:useLocalDpi xmlns:a14="http://schemas.microsoft.com/office/drawing/2010/main" val="0"/>
                        </a:ext>
                      </a:extLst>
                    </a:blip>
                    <a:srcRect/>
                    <a:stretch>
                      <a:fillRect/>
                    </a:stretch>
                  </pic:blipFill>
                  <pic:spPr bwMode="auto">
                    <a:xfrm>
                      <a:off x="0" y="0"/>
                      <a:ext cx="524435" cy="742950"/>
                    </a:xfrm>
                    <a:prstGeom prst="rect">
                      <a:avLst/>
                    </a:prstGeom>
                    <a:noFill/>
                    <a:ln>
                      <a:noFill/>
                    </a:ln>
                  </pic:spPr>
                </pic:pic>
              </a:graphicData>
            </a:graphic>
          </wp:inline>
        </w:drawing>
      </w:r>
      <w:r w:rsidR="00645A79" w:rsidRPr="00645A79">
        <w:t xml:space="preserve"> </w:t>
      </w:r>
      <w:r w:rsidR="00645A79">
        <w:rPr>
          <w:noProof/>
          <w:lang w:eastAsia="ru-RU"/>
        </w:rPr>
        <w:drawing>
          <wp:inline distT="0" distB="0" distL="0" distR="0">
            <wp:extent cx="537882" cy="762000"/>
            <wp:effectExtent l="0" t="0" r="0" b="0"/>
            <wp:docPr id="359" name="Рисунок 359" descr="C:\Users\user\AppData\Local\Microsoft\Windows\Temporary Internet Files\Content.Word\Ж2_page-0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7" descr="C:\Users\user\AppData\Local\Microsoft\Windows\Temporary Internet Files\Content.Word\Ж2_page-0002.jpg"/>
                    <pic:cNvPicPr>
                      <a:picLocks noChangeAspect="1" noChangeArrowheads="1"/>
                    </pic:cNvPicPr>
                  </pic:nvPicPr>
                  <pic:blipFill>
                    <a:blip r:embed="rId461">
                      <a:extLst>
                        <a:ext uri="{28A0092B-C50C-407E-A947-70E740481C1C}">
                          <a14:useLocalDpi xmlns:a14="http://schemas.microsoft.com/office/drawing/2010/main" val="0"/>
                        </a:ext>
                      </a:extLst>
                    </a:blip>
                    <a:srcRect/>
                    <a:stretch>
                      <a:fillRect/>
                    </a:stretch>
                  </pic:blipFill>
                  <pic:spPr bwMode="auto">
                    <a:xfrm>
                      <a:off x="0" y="0"/>
                      <a:ext cx="537882" cy="762000"/>
                    </a:xfrm>
                    <a:prstGeom prst="rect">
                      <a:avLst/>
                    </a:prstGeom>
                    <a:noFill/>
                    <a:ln>
                      <a:noFill/>
                    </a:ln>
                  </pic:spPr>
                </pic:pic>
              </a:graphicData>
            </a:graphic>
          </wp:inline>
        </w:drawing>
      </w:r>
      <w:r w:rsidR="00645A79" w:rsidRPr="00645A79">
        <w:t xml:space="preserve"> </w:t>
      </w:r>
      <w:r w:rsidR="00645A79">
        <w:rPr>
          <w:noProof/>
          <w:lang w:eastAsia="ru-RU"/>
        </w:rPr>
        <w:drawing>
          <wp:inline distT="0" distB="0" distL="0" distR="0">
            <wp:extent cx="537882" cy="762000"/>
            <wp:effectExtent l="0" t="0" r="0" b="0"/>
            <wp:docPr id="360" name="Рисунок 360" descr="C:\Users\user\AppData\Local\Microsoft\Windows\Temporary Internet Files\Content.Word\Ж2_page-00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9" descr="C:\Users\user\AppData\Local\Microsoft\Windows\Temporary Internet Files\Content.Word\Ж2_page-0003.jpg"/>
                    <pic:cNvPicPr>
                      <a:picLocks noChangeAspect="1" noChangeArrowheads="1"/>
                    </pic:cNvPicPr>
                  </pic:nvPicPr>
                  <pic:blipFill>
                    <a:blip r:embed="rId100">
                      <a:extLst>
                        <a:ext uri="{28A0092B-C50C-407E-A947-70E740481C1C}">
                          <a14:useLocalDpi xmlns:a14="http://schemas.microsoft.com/office/drawing/2010/main" val="0"/>
                        </a:ext>
                      </a:extLst>
                    </a:blip>
                    <a:srcRect/>
                    <a:stretch>
                      <a:fillRect/>
                    </a:stretch>
                  </pic:blipFill>
                  <pic:spPr bwMode="auto">
                    <a:xfrm>
                      <a:off x="0" y="0"/>
                      <a:ext cx="537882" cy="762000"/>
                    </a:xfrm>
                    <a:prstGeom prst="rect">
                      <a:avLst/>
                    </a:prstGeom>
                    <a:noFill/>
                    <a:ln>
                      <a:noFill/>
                    </a:ln>
                  </pic:spPr>
                </pic:pic>
              </a:graphicData>
            </a:graphic>
          </wp:inline>
        </w:drawing>
      </w:r>
      <w:r w:rsidR="00645A79" w:rsidRPr="00645A79">
        <w:t xml:space="preserve"> </w:t>
      </w:r>
      <w:r w:rsidR="00645A79">
        <w:rPr>
          <w:noProof/>
          <w:lang w:eastAsia="ru-RU"/>
        </w:rPr>
        <w:drawing>
          <wp:inline distT="0" distB="0" distL="0" distR="0">
            <wp:extent cx="544606" cy="771525"/>
            <wp:effectExtent l="0" t="0" r="0" b="0"/>
            <wp:docPr id="361" name="Рисунок 361" descr="C:\Users\user\AppData\Local\Microsoft\Windows\Temporary Internet Files\Content.Word\Ж2_page-00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1" descr="C:\Users\user\AppData\Local\Microsoft\Windows\Temporary Internet Files\Content.Word\Ж2_page-0004.jpg"/>
                    <pic:cNvPicPr>
                      <a:picLocks noChangeAspect="1" noChangeArrowheads="1"/>
                    </pic:cNvPicPr>
                  </pic:nvPicPr>
                  <pic:blipFill>
                    <a:blip r:embed="rId462">
                      <a:extLst>
                        <a:ext uri="{28A0092B-C50C-407E-A947-70E740481C1C}">
                          <a14:useLocalDpi xmlns:a14="http://schemas.microsoft.com/office/drawing/2010/main" val="0"/>
                        </a:ext>
                      </a:extLst>
                    </a:blip>
                    <a:srcRect/>
                    <a:stretch>
                      <a:fillRect/>
                    </a:stretch>
                  </pic:blipFill>
                  <pic:spPr bwMode="auto">
                    <a:xfrm>
                      <a:off x="0" y="0"/>
                      <a:ext cx="544606" cy="771525"/>
                    </a:xfrm>
                    <a:prstGeom prst="rect">
                      <a:avLst/>
                    </a:prstGeom>
                    <a:noFill/>
                    <a:ln>
                      <a:noFill/>
                    </a:ln>
                  </pic:spPr>
                </pic:pic>
              </a:graphicData>
            </a:graphic>
          </wp:inline>
        </w:drawing>
      </w:r>
      <w:r w:rsidR="00645A79" w:rsidRPr="00645A79">
        <w:t xml:space="preserve"> </w:t>
      </w:r>
      <w:r w:rsidR="00645A79">
        <w:rPr>
          <w:noProof/>
          <w:lang w:eastAsia="ru-RU"/>
        </w:rPr>
        <w:drawing>
          <wp:inline distT="0" distB="0" distL="0" distR="0">
            <wp:extent cx="524435" cy="742950"/>
            <wp:effectExtent l="0" t="0" r="0" b="0"/>
            <wp:docPr id="362" name="Рисунок 362" descr="C:\Users\user\AppData\Local\Microsoft\Windows\Temporary Internet Files\Content.Word\Ж2_page-00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3" descr="C:\Users\user\AppData\Local\Microsoft\Windows\Temporary Internet Files\Content.Word\Ж2_page-0005.jpg"/>
                    <pic:cNvPicPr>
                      <a:picLocks noChangeAspect="1" noChangeArrowheads="1"/>
                    </pic:cNvPicPr>
                  </pic:nvPicPr>
                  <pic:blipFill>
                    <a:blip r:embed="rId463">
                      <a:extLst>
                        <a:ext uri="{28A0092B-C50C-407E-A947-70E740481C1C}">
                          <a14:useLocalDpi xmlns:a14="http://schemas.microsoft.com/office/drawing/2010/main" val="0"/>
                        </a:ext>
                      </a:extLst>
                    </a:blip>
                    <a:srcRect/>
                    <a:stretch>
                      <a:fillRect/>
                    </a:stretch>
                  </pic:blipFill>
                  <pic:spPr bwMode="auto">
                    <a:xfrm>
                      <a:off x="0" y="0"/>
                      <a:ext cx="524435" cy="742950"/>
                    </a:xfrm>
                    <a:prstGeom prst="rect">
                      <a:avLst/>
                    </a:prstGeom>
                    <a:noFill/>
                    <a:ln>
                      <a:noFill/>
                    </a:ln>
                  </pic:spPr>
                </pic:pic>
              </a:graphicData>
            </a:graphic>
          </wp:inline>
        </w:drawing>
      </w:r>
      <w:r w:rsidR="00645A79" w:rsidRPr="00645A79">
        <w:t xml:space="preserve"> </w:t>
      </w:r>
      <w:r w:rsidR="00645A79">
        <w:rPr>
          <w:noProof/>
          <w:lang w:eastAsia="ru-RU"/>
        </w:rPr>
        <w:drawing>
          <wp:inline distT="0" distB="0" distL="0" distR="0">
            <wp:extent cx="517712" cy="733425"/>
            <wp:effectExtent l="0" t="0" r="0" b="0"/>
            <wp:docPr id="363" name="Рисунок 363" descr="C:\Users\user\AppData\Local\Microsoft\Windows\Temporary Internet Files\Content.Word\Ж2_page-00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5" descr="C:\Users\user\AppData\Local\Microsoft\Windows\Temporary Internet Files\Content.Word\Ж2_page-0006.jpg"/>
                    <pic:cNvPicPr>
                      <a:picLocks noChangeAspect="1" noChangeArrowheads="1"/>
                    </pic:cNvPicPr>
                  </pic:nvPicPr>
                  <pic:blipFill>
                    <a:blip r:embed="rId464">
                      <a:extLst>
                        <a:ext uri="{28A0092B-C50C-407E-A947-70E740481C1C}">
                          <a14:useLocalDpi xmlns:a14="http://schemas.microsoft.com/office/drawing/2010/main" val="0"/>
                        </a:ext>
                      </a:extLst>
                    </a:blip>
                    <a:srcRect/>
                    <a:stretch>
                      <a:fillRect/>
                    </a:stretch>
                  </pic:blipFill>
                  <pic:spPr bwMode="auto">
                    <a:xfrm>
                      <a:off x="0" y="0"/>
                      <a:ext cx="517712" cy="733425"/>
                    </a:xfrm>
                    <a:prstGeom prst="rect">
                      <a:avLst/>
                    </a:prstGeom>
                    <a:noFill/>
                    <a:ln>
                      <a:noFill/>
                    </a:ln>
                  </pic:spPr>
                </pic:pic>
              </a:graphicData>
            </a:graphic>
          </wp:inline>
        </w:drawing>
      </w:r>
      <w:r w:rsidR="00645A79" w:rsidRPr="00645A79">
        <w:t xml:space="preserve"> </w:t>
      </w:r>
      <w:r w:rsidR="00645A79">
        <w:rPr>
          <w:noProof/>
          <w:lang w:eastAsia="ru-RU"/>
        </w:rPr>
        <w:drawing>
          <wp:inline distT="0" distB="0" distL="0" distR="0">
            <wp:extent cx="537882" cy="762000"/>
            <wp:effectExtent l="0" t="0" r="0" b="0"/>
            <wp:docPr id="364" name="Рисунок 364" descr="C:\Users\user\AppData\Local\Microsoft\Windows\Temporary Internet Files\Content.Word\Ж2_page-000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7" descr="C:\Users\user\AppData\Local\Microsoft\Windows\Temporary Internet Files\Content.Word\Ж2_page-0007.jpg"/>
                    <pic:cNvPicPr>
                      <a:picLocks noChangeAspect="1" noChangeArrowheads="1"/>
                    </pic:cNvPicPr>
                  </pic:nvPicPr>
                  <pic:blipFill>
                    <a:blip r:embed="rId465">
                      <a:extLst>
                        <a:ext uri="{28A0092B-C50C-407E-A947-70E740481C1C}">
                          <a14:useLocalDpi xmlns:a14="http://schemas.microsoft.com/office/drawing/2010/main" val="0"/>
                        </a:ext>
                      </a:extLst>
                    </a:blip>
                    <a:srcRect/>
                    <a:stretch>
                      <a:fillRect/>
                    </a:stretch>
                  </pic:blipFill>
                  <pic:spPr bwMode="auto">
                    <a:xfrm>
                      <a:off x="0" y="0"/>
                      <a:ext cx="537882" cy="762000"/>
                    </a:xfrm>
                    <a:prstGeom prst="rect">
                      <a:avLst/>
                    </a:prstGeom>
                    <a:noFill/>
                    <a:ln>
                      <a:noFill/>
                    </a:ln>
                  </pic:spPr>
                </pic:pic>
              </a:graphicData>
            </a:graphic>
          </wp:inline>
        </w:drawing>
      </w:r>
      <w:r w:rsidR="00645A79" w:rsidRPr="00645A79">
        <w:t xml:space="preserve"> </w:t>
      </w:r>
      <w:r w:rsidR="00645A79">
        <w:rPr>
          <w:noProof/>
          <w:lang w:eastAsia="ru-RU"/>
        </w:rPr>
        <w:drawing>
          <wp:inline distT="0" distB="0" distL="0" distR="0">
            <wp:extent cx="537882" cy="762000"/>
            <wp:effectExtent l="0" t="0" r="0" b="0"/>
            <wp:docPr id="365" name="Рисунок 365" descr="C:\Users\user\AppData\Local\Microsoft\Windows\Temporary Internet Files\Content.Word\Ж2_page-000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9" descr="C:\Users\user\AppData\Local\Microsoft\Windows\Temporary Internet Files\Content.Word\Ж2_page-0008.jpg"/>
                    <pic:cNvPicPr>
                      <a:picLocks noChangeAspect="1" noChangeArrowheads="1"/>
                    </pic:cNvPicPr>
                  </pic:nvPicPr>
                  <pic:blipFill>
                    <a:blip r:embed="rId466">
                      <a:extLst>
                        <a:ext uri="{28A0092B-C50C-407E-A947-70E740481C1C}">
                          <a14:useLocalDpi xmlns:a14="http://schemas.microsoft.com/office/drawing/2010/main" val="0"/>
                        </a:ext>
                      </a:extLst>
                    </a:blip>
                    <a:srcRect/>
                    <a:stretch>
                      <a:fillRect/>
                    </a:stretch>
                  </pic:blipFill>
                  <pic:spPr bwMode="auto">
                    <a:xfrm>
                      <a:off x="0" y="0"/>
                      <a:ext cx="537882" cy="762000"/>
                    </a:xfrm>
                    <a:prstGeom prst="rect">
                      <a:avLst/>
                    </a:prstGeom>
                    <a:noFill/>
                    <a:ln>
                      <a:noFill/>
                    </a:ln>
                  </pic:spPr>
                </pic:pic>
              </a:graphicData>
            </a:graphic>
          </wp:inline>
        </w:drawing>
      </w:r>
      <w:r w:rsidR="00645A79" w:rsidRPr="00645A79">
        <w:t xml:space="preserve"> </w:t>
      </w:r>
      <w:r w:rsidR="00645A79">
        <w:rPr>
          <w:noProof/>
          <w:lang w:eastAsia="ru-RU"/>
        </w:rPr>
        <w:drawing>
          <wp:inline distT="0" distB="0" distL="0" distR="0">
            <wp:extent cx="517712" cy="733425"/>
            <wp:effectExtent l="0" t="0" r="0" b="0"/>
            <wp:docPr id="366" name="Рисунок 366" descr="C:\Users\user\AppData\Local\Microsoft\Windows\Temporary Internet Files\Content.Word\Ж2_page-000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1" descr="C:\Users\user\AppData\Local\Microsoft\Windows\Temporary Internet Files\Content.Word\Ж2_page-0009.jpg"/>
                    <pic:cNvPicPr>
                      <a:picLocks noChangeAspect="1" noChangeArrowheads="1"/>
                    </pic:cNvPicPr>
                  </pic:nvPicPr>
                  <pic:blipFill>
                    <a:blip r:embed="rId467">
                      <a:extLst>
                        <a:ext uri="{28A0092B-C50C-407E-A947-70E740481C1C}">
                          <a14:useLocalDpi xmlns:a14="http://schemas.microsoft.com/office/drawing/2010/main" val="0"/>
                        </a:ext>
                      </a:extLst>
                    </a:blip>
                    <a:srcRect/>
                    <a:stretch>
                      <a:fillRect/>
                    </a:stretch>
                  </pic:blipFill>
                  <pic:spPr bwMode="auto">
                    <a:xfrm>
                      <a:off x="0" y="0"/>
                      <a:ext cx="517712" cy="733425"/>
                    </a:xfrm>
                    <a:prstGeom prst="rect">
                      <a:avLst/>
                    </a:prstGeom>
                    <a:noFill/>
                    <a:ln>
                      <a:noFill/>
                    </a:ln>
                  </pic:spPr>
                </pic:pic>
              </a:graphicData>
            </a:graphic>
          </wp:inline>
        </w:drawing>
      </w:r>
      <w:r w:rsidR="00645A79" w:rsidRPr="00645A79">
        <w:t xml:space="preserve"> </w:t>
      </w:r>
      <w:r w:rsidR="00645A79">
        <w:rPr>
          <w:noProof/>
          <w:lang w:eastAsia="ru-RU"/>
        </w:rPr>
        <w:drawing>
          <wp:inline distT="0" distB="0" distL="0" distR="0">
            <wp:extent cx="524435" cy="742950"/>
            <wp:effectExtent l="0" t="0" r="0" b="0"/>
            <wp:docPr id="367" name="Рисунок 367" descr="C:\Users\user\AppData\Local\Microsoft\Windows\Temporary Internet Files\Content.Word\Ж2_page-001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3" descr="C:\Users\user\AppData\Local\Microsoft\Windows\Temporary Internet Files\Content.Word\Ж2_page-0010.jpg"/>
                    <pic:cNvPicPr>
                      <a:picLocks noChangeAspect="1" noChangeArrowheads="1"/>
                    </pic:cNvPicPr>
                  </pic:nvPicPr>
                  <pic:blipFill>
                    <a:blip r:embed="rId127">
                      <a:extLst>
                        <a:ext uri="{28A0092B-C50C-407E-A947-70E740481C1C}">
                          <a14:useLocalDpi xmlns:a14="http://schemas.microsoft.com/office/drawing/2010/main" val="0"/>
                        </a:ext>
                      </a:extLst>
                    </a:blip>
                    <a:srcRect/>
                    <a:stretch>
                      <a:fillRect/>
                    </a:stretch>
                  </pic:blipFill>
                  <pic:spPr bwMode="auto">
                    <a:xfrm>
                      <a:off x="0" y="0"/>
                      <a:ext cx="524435" cy="742950"/>
                    </a:xfrm>
                    <a:prstGeom prst="rect">
                      <a:avLst/>
                    </a:prstGeom>
                    <a:noFill/>
                    <a:ln>
                      <a:noFill/>
                    </a:ln>
                  </pic:spPr>
                </pic:pic>
              </a:graphicData>
            </a:graphic>
          </wp:inline>
        </w:drawing>
      </w:r>
      <w:r w:rsidR="00645A79" w:rsidRPr="00645A79">
        <w:t xml:space="preserve"> </w:t>
      </w:r>
      <w:r w:rsidR="00645A79">
        <w:rPr>
          <w:noProof/>
          <w:lang w:eastAsia="ru-RU"/>
        </w:rPr>
        <w:drawing>
          <wp:inline distT="0" distB="0" distL="0" distR="0">
            <wp:extent cx="504265" cy="714375"/>
            <wp:effectExtent l="0" t="0" r="0" b="0"/>
            <wp:docPr id="368" name="Рисунок 368" descr="C:\Users\user\AppData\Local\Microsoft\Windows\Temporary Internet Files\Content.Word\О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5" descr="C:\Users\user\AppData\Local\Microsoft\Windows\Temporary Internet Files\Content.Word\О_page-0001.jpg"/>
                    <pic:cNvPicPr>
                      <a:picLocks noChangeAspect="1" noChangeArrowheads="1"/>
                    </pic:cNvPicPr>
                  </pic:nvPicPr>
                  <pic:blipFill>
                    <a:blip r:embed="rId468">
                      <a:extLst>
                        <a:ext uri="{28A0092B-C50C-407E-A947-70E740481C1C}">
                          <a14:useLocalDpi xmlns:a14="http://schemas.microsoft.com/office/drawing/2010/main" val="0"/>
                        </a:ext>
                      </a:extLst>
                    </a:blip>
                    <a:srcRect/>
                    <a:stretch>
                      <a:fillRect/>
                    </a:stretch>
                  </pic:blipFill>
                  <pic:spPr bwMode="auto">
                    <a:xfrm>
                      <a:off x="0" y="0"/>
                      <a:ext cx="504265" cy="714375"/>
                    </a:xfrm>
                    <a:prstGeom prst="rect">
                      <a:avLst/>
                    </a:prstGeom>
                    <a:noFill/>
                    <a:ln>
                      <a:noFill/>
                    </a:ln>
                  </pic:spPr>
                </pic:pic>
              </a:graphicData>
            </a:graphic>
          </wp:inline>
        </w:drawing>
      </w:r>
      <w:r w:rsidR="00645A79" w:rsidRPr="00645A79">
        <w:t xml:space="preserve"> </w:t>
      </w:r>
      <w:r w:rsidR="00645A79">
        <w:rPr>
          <w:noProof/>
          <w:lang w:eastAsia="ru-RU"/>
        </w:rPr>
        <w:drawing>
          <wp:inline distT="0" distB="0" distL="0" distR="0">
            <wp:extent cx="558053" cy="790575"/>
            <wp:effectExtent l="0" t="0" r="0" b="0"/>
            <wp:docPr id="369" name="Рисунок 369" descr="C:\Users\user\AppData\Local\Microsoft\Windows\Temporary Internet Files\Content.Word\О_page-0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7" descr="C:\Users\user\AppData\Local\Microsoft\Windows\Temporary Internet Files\Content.Word\О_page-0002.jpg"/>
                    <pic:cNvPicPr>
                      <a:picLocks noChangeAspect="1" noChangeArrowheads="1"/>
                    </pic:cNvPicPr>
                  </pic:nvPicPr>
                  <pic:blipFill>
                    <a:blip r:embed="rId469">
                      <a:extLst>
                        <a:ext uri="{28A0092B-C50C-407E-A947-70E740481C1C}">
                          <a14:useLocalDpi xmlns:a14="http://schemas.microsoft.com/office/drawing/2010/main" val="0"/>
                        </a:ext>
                      </a:extLst>
                    </a:blip>
                    <a:srcRect/>
                    <a:stretch>
                      <a:fillRect/>
                    </a:stretch>
                  </pic:blipFill>
                  <pic:spPr bwMode="auto">
                    <a:xfrm>
                      <a:off x="0" y="0"/>
                      <a:ext cx="558053" cy="790575"/>
                    </a:xfrm>
                    <a:prstGeom prst="rect">
                      <a:avLst/>
                    </a:prstGeom>
                    <a:noFill/>
                    <a:ln>
                      <a:noFill/>
                    </a:ln>
                  </pic:spPr>
                </pic:pic>
              </a:graphicData>
            </a:graphic>
          </wp:inline>
        </w:drawing>
      </w:r>
      <w:r w:rsidR="00645A79" w:rsidRPr="00645A79">
        <w:t xml:space="preserve"> </w:t>
      </w:r>
      <w:r w:rsidR="00645A79">
        <w:rPr>
          <w:noProof/>
          <w:lang w:eastAsia="ru-RU"/>
        </w:rPr>
        <w:drawing>
          <wp:inline distT="0" distB="0" distL="0" distR="0">
            <wp:extent cx="517712" cy="733425"/>
            <wp:effectExtent l="0" t="0" r="0" b="0"/>
            <wp:docPr id="370" name="Рисунок 370" descr="C:\Users\user\AppData\Local\Microsoft\Windows\Temporary Internet Files\Content.Word\О_page-00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9" descr="C:\Users\user\AppData\Local\Microsoft\Windows\Temporary Internet Files\Content.Word\О_page-0003.jpg"/>
                    <pic:cNvPicPr>
                      <a:picLocks noChangeAspect="1" noChangeArrowheads="1"/>
                    </pic:cNvPicPr>
                  </pic:nvPicPr>
                  <pic:blipFill>
                    <a:blip r:embed="rId470">
                      <a:extLst>
                        <a:ext uri="{28A0092B-C50C-407E-A947-70E740481C1C}">
                          <a14:useLocalDpi xmlns:a14="http://schemas.microsoft.com/office/drawing/2010/main" val="0"/>
                        </a:ext>
                      </a:extLst>
                    </a:blip>
                    <a:srcRect/>
                    <a:stretch>
                      <a:fillRect/>
                    </a:stretch>
                  </pic:blipFill>
                  <pic:spPr bwMode="auto">
                    <a:xfrm>
                      <a:off x="0" y="0"/>
                      <a:ext cx="517712" cy="733425"/>
                    </a:xfrm>
                    <a:prstGeom prst="rect">
                      <a:avLst/>
                    </a:prstGeom>
                    <a:noFill/>
                    <a:ln>
                      <a:noFill/>
                    </a:ln>
                  </pic:spPr>
                </pic:pic>
              </a:graphicData>
            </a:graphic>
          </wp:inline>
        </w:drawing>
      </w:r>
      <w:r w:rsidR="00645A79" w:rsidRPr="00645A79">
        <w:t xml:space="preserve"> </w:t>
      </w:r>
      <w:r w:rsidR="00645A79">
        <w:rPr>
          <w:noProof/>
          <w:lang w:eastAsia="ru-RU"/>
        </w:rPr>
        <w:drawing>
          <wp:inline distT="0" distB="0" distL="0" distR="0">
            <wp:extent cx="523875" cy="742156"/>
            <wp:effectExtent l="0" t="0" r="0" b="0"/>
            <wp:docPr id="371" name="Рисунок 371" descr="C:\Users\user\AppData\Local\Microsoft\Windows\Temporary Internet Files\Content.Word\О_page-00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1" descr="C:\Users\user\AppData\Local\Microsoft\Windows\Temporary Internet Files\Content.Word\О_page-0004.jpg"/>
                    <pic:cNvPicPr>
                      <a:picLocks noChangeAspect="1" noChangeArrowheads="1"/>
                    </pic:cNvPicPr>
                  </pic:nvPicPr>
                  <pic:blipFill>
                    <a:blip r:embed="rId110">
                      <a:extLst>
                        <a:ext uri="{28A0092B-C50C-407E-A947-70E740481C1C}">
                          <a14:useLocalDpi xmlns:a14="http://schemas.microsoft.com/office/drawing/2010/main" val="0"/>
                        </a:ext>
                      </a:extLst>
                    </a:blip>
                    <a:srcRect/>
                    <a:stretch>
                      <a:fillRect/>
                    </a:stretch>
                  </pic:blipFill>
                  <pic:spPr bwMode="auto">
                    <a:xfrm>
                      <a:off x="0" y="0"/>
                      <a:ext cx="523875" cy="742156"/>
                    </a:xfrm>
                    <a:prstGeom prst="rect">
                      <a:avLst/>
                    </a:prstGeom>
                    <a:noFill/>
                    <a:ln>
                      <a:noFill/>
                    </a:ln>
                  </pic:spPr>
                </pic:pic>
              </a:graphicData>
            </a:graphic>
          </wp:inline>
        </w:drawing>
      </w:r>
      <w:r w:rsidR="00645A79" w:rsidRPr="00645A79">
        <w:t xml:space="preserve"> </w:t>
      </w:r>
      <w:r w:rsidR="00645A79">
        <w:rPr>
          <w:noProof/>
          <w:lang w:eastAsia="ru-RU"/>
        </w:rPr>
        <w:lastRenderedPageBreak/>
        <w:drawing>
          <wp:inline distT="0" distB="0" distL="0" distR="0">
            <wp:extent cx="544606" cy="771525"/>
            <wp:effectExtent l="0" t="0" r="0" b="0"/>
            <wp:docPr id="372" name="Рисунок 372" descr="C:\Users\user\AppData\Local\Microsoft\Windows\Temporary Internet Files\Content.Word\О_page-00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3" descr="C:\Users\user\AppData\Local\Microsoft\Windows\Temporary Internet Files\Content.Word\О_page-0005.jpg"/>
                    <pic:cNvPicPr>
                      <a:picLocks noChangeAspect="1" noChangeArrowheads="1"/>
                    </pic:cNvPicPr>
                  </pic:nvPicPr>
                  <pic:blipFill>
                    <a:blip r:embed="rId471">
                      <a:extLst>
                        <a:ext uri="{28A0092B-C50C-407E-A947-70E740481C1C}">
                          <a14:useLocalDpi xmlns:a14="http://schemas.microsoft.com/office/drawing/2010/main" val="0"/>
                        </a:ext>
                      </a:extLst>
                    </a:blip>
                    <a:srcRect/>
                    <a:stretch>
                      <a:fillRect/>
                    </a:stretch>
                  </pic:blipFill>
                  <pic:spPr bwMode="auto">
                    <a:xfrm>
                      <a:off x="0" y="0"/>
                      <a:ext cx="544606" cy="771525"/>
                    </a:xfrm>
                    <a:prstGeom prst="rect">
                      <a:avLst/>
                    </a:prstGeom>
                    <a:noFill/>
                    <a:ln>
                      <a:noFill/>
                    </a:ln>
                  </pic:spPr>
                </pic:pic>
              </a:graphicData>
            </a:graphic>
          </wp:inline>
        </w:drawing>
      </w:r>
      <w:r w:rsidR="00645A79" w:rsidRPr="00645A79">
        <w:t xml:space="preserve"> </w:t>
      </w:r>
      <w:r w:rsidR="00645A79">
        <w:rPr>
          <w:noProof/>
          <w:lang w:eastAsia="ru-RU"/>
        </w:rPr>
        <w:drawing>
          <wp:inline distT="0" distB="0" distL="0" distR="0">
            <wp:extent cx="558053" cy="790575"/>
            <wp:effectExtent l="0" t="0" r="0" b="0"/>
            <wp:docPr id="373" name="Рисунок 373" descr="C:\Users\user\AppData\Local\Microsoft\Windows\Temporary Internet Files\Content.Word\О_page-00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5" descr="C:\Users\user\AppData\Local\Microsoft\Windows\Temporary Internet Files\Content.Word\О_page-0006.jpg"/>
                    <pic:cNvPicPr>
                      <a:picLocks noChangeAspect="1" noChangeArrowheads="1"/>
                    </pic:cNvPicPr>
                  </pic:nvPicPr>
                  <pic:blipFill>
                    <a:blip r:embed="rId472">
                      <a:extLst>
                        <a:ext uri="{28A0092B-C50C-407E-A947-70E740481C1C}">
                          <a14:useLocalDpi xmlns:a14="http://schemas.microsoft.com/office/drawing/2010/main" val="0"/>
                        </a:ext>
                      </a:extLst>
                    </a:blip>
                    <a:srcRect/>
                    <a:stretch>
                      <a:fillRect/>
                    </a:stretch>
                  </pic:blipFill>
                  <pic:spPr bwMode="auto">
                    <a:xfrm>
                      <a:off x="0" y="0"/>
                      <a:ext cx="558053" cy="790575"/>
                    </a:xfrm>
                    <a:prstGeom prst="rect">
                      <a:avLst/>
                    </a:prstGeom>
                    <a:noFill/>
                    <a:ln>
                      <a:noFill/>
                    </a:ln>
                  </pic:spPr>
                </pic:pic>
              </a:graphicData>
            </a:graphic>
          </wp:inline>
        </w:drawing>
      </w:r>
      <w:r w:rsidR="00645A79" w:rsidRPr="00645A79">
        <w:t xml:space="preserve"> </w:t>
      </w:r>
      <w:r w:rsidR="00645A79">
        <w:rPr>
          <w:noProof/>
          <w:lang w:eastAsia="ru-RU"/>
        </w:rPr>
        <w:drawing>
          <wp:inline distT="0" distB="0" distL="0" distR="0">
            <wp:extent cx="537882" cy="762000"/>
            <wp:effectExtent l="0" t="0" r="0" b="0"/>
            <wp:docPr id="374" name="Рисунок 374" descr="C:\Users\user\AppData\Local\Microsoft\Windows\Temporary Internet Files\Content.Word\О_page-000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7" descr="C:\Users\user\AppData\Local\Microsoft\Windows\Temporary Internet Files\Content.Word\О_page-0007.jpg"/>
                    <pic:cNvPicPr>
                      <a:picLocks noChangeAspect="1" noChangeArrowheads="1"/>
                    </pic:cNvPicPr>
                  </pic:nvPicPr>
                  <pic:blipFill>
                    <a:blip r:embed="rId473">
                      <a:extLst>
                        <a:ext uri="{28A0092B-C50C-407E-A947-70E740481C1C}">
                          <a14:useLocalDpi xmlns:a14="http://schemas.microsoft.com/office/drawing/2010/main" val="0"/>
                        </a:ext>
                      </a:extLst>
                    </a:blip>
                    <a:srcRect/>
                    <a:stretch>
                      <a:fillRect/>
                    </a:stretch>
                  </pic:blipFill>
                  <pic:spPr bwMode="auto">
                    <a:xfrm>
                      <a:off x="0" y="0"/>
                      <a:ext cx="537882" cy="762000"/>
                    </a:xfrm>
                    <a:prstGeom prst="rect">
                      <a:avLst/>
                    </a:prstGeom>
                    <a:noFill/>
                    <a:ln>
                      <a:noFill/>
                    </a:ln>
                  </pic:spPr>
                </pic:pic>
              </a:graphicData>
            </a:graphic>
          </wp:inline>
        </w:drawing>
      </w:r>
      <w:r w:rsidR="00645A79" w:rsidRPr="00645A79">
        <w:t xml:space="preserve"> </w:t>
      </w:r>
      <w:r w:rsidR="00645A79">
        <w:rPr>
          <w:noProof/>
          <w:lang w:eastAsia="ru-RU"/>
        </w:rPr>
        <w:drawing>
          <wp:inline distT="0" distB="0" distL="0" distR="0">
            <wp:extent cx="558053" cy="790575"/>
            <wp:effectExtent l="0" t="0" r="0" b="0"/>
            <wp:docPr id="375" name="Рисунок 375" descr="C:\Users\user\AppData\Local\Microsoft\Windows\Temporary Internet Files\Content.Word\О_page-000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9" descr="C:\Users\user\AppData\Local\Microsoft\Windows\Temporary Internet Files\Content.Word\О_page-0008.jpg"/>
                    <pic:cNvPicPr>
                      <a:picLocks noChangeAspect="1" noChangeArrowheads="1"/>
                    </pic:cNvPicPr>
                  </pic:nvPicPr>
                  <pic:blipFill>
                    <a:blip r:embed="rId474">
                      <a:extLst>
                        <a:ext uri="{28A0092B-C50C-407E-A947-70E740481C1C}">
                          <a14:useLocalDpi xmlns:a14="http://schemas.microsoft.com/office/drawing/2010/main" val="0"/>
                        </a:ext>
                      </a:extLst>
                    </a:blip>
                    <a:srcRect/>
                    <a:stretch>
                      <a:fillRect/>
                    </a:stretch>
                  </pic:blipFill>
                  <pic:spPr bwMode="auto">
                    <a:xfrm>
                      <a:off x="0" y="0"/>
                      <a:ext cx="558053" cy="790575"/>
                    </a:xfrm>
                    <a:prstGeom prst="rect">
                      <a:avLst/>
                    </a:prstGeom>
                    <a:noFill/>
                    <a:ln>
                      <a:noFill/>
                    </a:ln>
                  </pic:spPr>
                </pic:pic>
              </a:graphicData>
            </a:graphic>
          </wp:inline>
        </w:drawing>
      </w:r>
      <w:r w:rsidR="00645A79" w:rsidRPr="00645A79">
        <w:t xml:space="preserve"> </w:t>
      </w:r>
      <w:r w:rsidR="00645A79">
        <w:rPr>
          <w:noProof/>
          <w:lang w:eastAsia="ru-RU"/>
        </w:rPr>
        <w:drawing>
          <wp:inline distT="0" distB="0" distL="0" distR="0">
            <wp:extent cx="524435" cy="742950"/>
            <wp:effectExtent l="0" t="0" r="0" b="0"/>
            <wp:docPr id="376" name="Рисунок 376" descr="C:\Users\user\AppData\Local\Microsoft\Windows\Temporary Internet Files\Content.Word\О_page-000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1" descr="C:\Users\user\AppData\Local\Microsoft\Windows\Temporary Internet Files\Content.Word\О_page-0009.jpg"/>
                    <pic:cNvPicPr>
                      <a:picLocks noChangeAspect="1" noChangeArrowheads="1"/>
                    </pic:cNvPicPr>
                  </pic:nvPicPr>
                  <pic:blipFill>
                    <a:blip r:embed="rId475">
                      <a:extLst>
                        <a:ext uri="{28A0092B-C50C-407E-A947-70E740481C1C}">
                          <a14:useLocalDpi xmlns:a14="http://schemas.microsoft.com/office/drawing/2010/main" val="0"/>
                        </a:ext>
                      </a:extLst>
                    </a:blip>
                    <a:srcRect/>
                    <a:stretch>
                      <a:fillRect/>
                    </a:stretch>
                  </pic:blipFill>
                  <pic:spPr bwMode="auto">
                    <a:xfrm>
                      <a:off x="0" y="0"/>
                      <a:ext cx="524435" cy="742950"/>
                    </a:xfrm>
                    <a:prstGeom prst="rect">
                      <a:avLst/>
                    </a:prstGeom>
                    <a:noFill/>
                    <a:ln>
                      <a:noFill/>
                    </a:ln>
                  </pic:spPr>
                </pic:pic>
              </a:graphicData>
            </a:graphic>
          </wp:inline>
        </w:drawing>
      </w:r>
      <w:r w:rsidR="00645A79" w:rsidRPr="00645A79">
        <w:t xml:space="preserve"> </w:t>
      </w:r>
      <w:r w:rsidR="00645A79">
        <w:rPr>
          <w:noProof/>
          <w:lang w:eastAsia="ru-RU"/>
        </w:rPr>
        <w:drawing>
          <wp:inline distT="0" distB="0" distL="0" distR="0">
            <wp:extent cx="537882" cy="762000"/>
            <wp:effectExtent l="0" t="0" r="0" b="0"/>
            <wp:docPr id="377" name="Рисунок 377" descr="C:\Users\user\AppData\Local\Microsoft\Windows\Temporary Internet Files\Content.Word\О_page-001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3" descr="C:\Users\user\AppData\Local\Microsoft\Windows\Temporary Internet Files\Content.Word\О_page-0010.jpg"/>
                    <pic:cNvPicPr>
                      <a:picLocks noChangeAspect="1" noChangeArrowheads="1"/>
                    </pic:cNvPicPr>
                  </pic:nvPicPr>
                  <pic:blipFill>
                    <a:blip r:embed="rId476">
                      <a:extLst>
                        <a:ext uri="{28A0092B-C50C-407E-A947-70E740481C1C}">
                          <a14:useLocalDpi xmlns:a14="http://schemas.microsoft.com/office/drawing/2010/main" val="0"/>
                        </a:ext>
                      </a:extLst>
                    </a:blip>
                    <a:srcRect/>
                    <a:stretch>
                      <a:fillRect/>
                    </a:stretch>
                  </pic:blipFill>
                  <pic:spPr bwMode="auto">
                    <a:xfrm>
                      <a:off x="0" y="0"/>
                      <a:ext cx="537882" cy="762000"/>
                    </a:xfrm>
                    <a:prstGeom prst="rect">
                      <a:avLst/>
                    </a:prstGeom>
                    <a:noFill/>
                    <a:ln>
                      <a:noFill/>
                    </a:ln>
                  </pic:spPr>
                </pic:pic>
              </a:graphicData>
            </a:graphic>
          </wp:inline>
        </w:drawing>
      </w:r>
      <w:r w:rsidR="00645A79" w:rsidRPr="00645A79">
        <w:t xml:space="preserve"> </w:t>
      </w:r>
      <w:r w:rsidR="00645A79">
        <w:rPr>
          <w:noProof/>
          <w:lang w:eastAsia="ru-RU"/>
        </w:rPr>
        <w:drawing>
          <wp:inline distT="0" distB="0" distL="0" distR="0">
            <wp:extent cx="504265" cy="714375"/>
            <wp:effectExtent l="0" t="0" r="0" b="0"/>
            <wp:docPr id="378" name="Рисунок 378" descr="C:\Users\user\AppData\Local\Microsoft\Windows\Temporary Internet Files\Content.Word\О_page-00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5" descr="C:\Users\user\AppData\Local\Microsoft\Windows\Temporary Internet Files\Content.Word\О_page-0011.jpg"/>
                    <pic:cNvPicPr>
                      <a:picLocks noChangeAspect="1" noChangeArrowheads="1"/>
                    </pic:cNvPicPr>
                  </pic:nvPicPr>
                  <pic:blipFill>
                    <a:blip r:embed="rId477">
                      <a:extLst>
                        <a:ext uri="{28A0092B-C50C-407E-A947-70E740481C1C}">
                          <a14:useLocalDpi xmlns:a14="http://schemas.microsoft.com/office/drawing/2010/main" val="0"/>
                        </a:ext>
                      </a:extLst>
                    </a:blip>
                    <a:srcRect/>
                    <a:stretch>
                      <a:fillRect/>
                    </a:stretch>
                  </pic:blipFill>
                  <pic:spPr bwMode="auto">
                    <a:xfrm>
                      <a:off x="0" y="0"/>
                      <a:ext cx="504265" cy="714375"/>
                    </a:xfrm>
                    <a:prstGeom prst="rect">
                      <a:avLst/>
                    </a:prstGeom>
                    <a:noFill/>
                    <a:ln>
                      <a:noFill/>
                    </a:ln>
                  </pic:spPr>
                </pic:pic>
              </a:graphicData>
            </a:graphic>
          </wp:inline>
        </w:drawing>
      </w:r>
      <w:r w:rsidR="00645A79" w:rsidRPr="00645A79">
        <w:t xml:space="preserve"> </w:t>
      </w:r>
      <w:r w:rsidR="00645A79">
        <w:rPr>
          <w:noProof/>
          <w:lang w:eastAsia="ru-RU"/>
        </w:rPr>
        <w:drawing>
          <wp:inline distT="0" distB="0" distL="0" distR="0">
            <wp:extent cx="531159" cy="752475"/>
            <wp:effectExtent l="0" t="0" r="0" b="0"/>
            <wp:docPr id="379" name="Рисунок 379" descr="C:\Users\user\AppData\Local\Microsoft\Windows\Temporary Internet Files\Content.Word\О_page-00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7" descr="C:\Users\user\AppData\Local\Microsoft\Windows\Temporary Internet Files\Content.Word\О_page-0012.jpg"/>
                    <pic:cNvPicPr>
                      <a:picLocks noChangeAspect="1" noChangeArrowheads="1"/>
                    </pic:cNvPicPr>
                  </pic:nvPicPr>
                  <pic:blipFill>
                    <a:blip r:embed="rId307">
                      <a:extLst>
                        <a:ext uri="{28A0092B-C50C-407E-A947-70E740481C1C}">
                          <a14:useLocalDpi xmlns:a14="http://schemas.microsoft.com/office/drawing/2010/main" val="0"/>
                        </a:ext>
                      </a:extLst>
                    </a:blip>
                    <a:srcRect/>
                    <a:stretch>
                      <a:fillRect/>
                    </a:stretch>
                  </pic:blipFill>
                  <pic:spPr bwMode="auto">
                    <a:xfrm>
                      <a:off x="0" y="0"/>
                      <a:ext cx="531159" cy="752475"/>
                    </a:xfrm>
                    <a:prstGeom prst="rect">
                      <a:avLst/>
                    </a:prstGeom>
                    <a:noFill/>
                    <a:ln>
                      <a:noFill/>
                    </a:ln>
                  </pic:spPr>
                </pic:pic>
              </a:graphicData>
            </a:graphic>
          </wp:inline>
        </w:drawing>
      </w:r>
      <w:r w:rsidR="00FC24C3" w:rsidRPr="00FC24C3">
        <w:t xml:space="preserve"> </w:t>
      </w:r>
      <w:r w:rsidR="00FC24C3">
        <w:rPr>
          <w:noProof/>
          <w:lang w:eastAsia="ru-RU"/>
        </w:rPr>
        <w:drawing>
          <wp:inline distT="0" distB="0" distL="0" distR="0">
            <wp:extent cx="531159" cy="752475"/>
            <wp:effectExtent l="0" t="0" r="0" b="0"/>
            <wp:docPr id="380" name="Рисунок 380" descr="C:\Users\user\AppData\Local\Microsoft\Windows\Temporary Internet Files\Content.Word\П1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9" descr="C:\Users\user\AppData\Local\Microsoft\Windows\Temporary Internet Files\Content.Word\П1_page-0001.jpg"/>
                    <pic:cNvPicPr>
                      <a:picLocks noChangeAspect="1" noChangeArrowheads="1"/>
                    </pic:cNvPicPr>
                  </pic:nvPicPr>
                  <pic:blipFill>
                    <a:blip r:embed="rId478">
                      <a:extLst>
                        <a:ext uri="{28A0092B-C50C-407E-A947-70E740481C1C}">
                          <a14:useLocalDpi xmlns:a14="http://schemas.microsoft.com/office/drawing/2010/main" val="0"/>
                        </a:ext>
                      </a:extLst>
                    </a:blip>
                    <a:srcRect/>
                    <a:stretch>
                      <a:fillRect/>
                    </a:stretch>
                  </pic:blipFill>
                  <pic:spPr bwMode="auto">
                    <a:xfrm>
                      <a:off x="0" y="0"/>
                      <a:ext cx="531159" cy="752475"/>
                    </a:xfrm>
                    <a:prstGeom prst="rect">
                      <a:avLst/>
                    </a:prstGeom>
                    <a:noFill/>
                    <a:ln>
                      <a:noFill/>
                    </a:ln>
                  </pic:spPr>
                </pic:pic>
              </a:graphicData>
            </a:graphic>
          </wp:inline>
        </w:drawing>
      </w:r>
      <w:r w:rsidR="00FC24C3" w:rsidRPr="00FC24C3">
        <w:t xml:space="preserve"> </w:t>
      </w:r>
      <w:r w:rsidR="00FC24C3">
        <w:rPr>
          <w:noProof/>
          <w:lang w:eastAsia="ru-RU"/>
        </w:rPr>
        <w:drawing>
          <wp:inline distT="0" distB="0" distL="0" distR="0">
            <wp:extent cx="542925" cy="769144"/>
            <wp:effectExtent l="0" t="0" r="0" b="0"/>
            <wp:docPr id="381" name="Рисунок 381" descr="C:\Users\user\AppData\Local\Microsoft\Windows\Temporary Internet Files\Content.Word\П1_page-0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61" descr="C:\Users\user\AppData\Local\Microsoft\Windows\Temporary Internet Files\Content.Word\П1_page-0002.jpg"/>
                    <pic:cNvPicPr>
                      <a:picLocks noChangeAspect="1" noChangeArrowheads="1"/>
                    </pic:cNvPicPr>
                  </pic:nvPicPr>
                  <pic:blipFill>
                    <a:blip r:embed="rId479">
                      <a:extLst>
                        <a:ext uri="{28A0092B-C50C-407E-A947-70E740481C1C}">
                          <a14:useLocalDpi xmlns:a14="http://schemas.microsoft.com/office/drawing/2010/main" val="0"/>
                        </a:ext>
                      </a:extLst>
                    </a:blip>
                    <a:srcRect/>
                    <a:stretch>
                      <a:fillRect/>
                    </a:stretch>
                  </pic:blipFill>
                  <pic:spPr bwMode="auto">
                    <a:xfrm>
                      <a:off x="0" y="0"/>
                      <a:ext cx="542925" cy="769144"/>
                    </a:xfrm>
                    <a:prstGeom prst="rect">
                      <a:avLst/>
                    </a:prstGeom>
                    <a:noFill/>
                    <a:ln>
                      <a:noFill/>
                    </a:ln>
                  </pic:spPr>
                </pic:pic>
              </a:graphicData>
            </a:graphic>
          </wp:inline>
        </w:drawing>
      </w:r>
      <w:r w:rsidR="00FC24C3" w:rsidRPr="00FC24C3">
        <w:t xml:space="preserve"> </w:t>
      </w:r>
      <w:r w:rsidR="00FC24C3">
        <w:rPr>
          <w:noProof/>
          <w:lang w:eastAsia="ru-RU"/>
        </w:rPr>
        <w:drawing>
          <wp:inline distT="0" distB="0" distL="0" distR="0">
            <wp:extent cx="558053" cy="790575"/>
            <wp:effectExtent l="0" t="0" r="0" b="0"/>
            <wp:docPr id="382" name="Рисунок 382" descr="C:\Users\user\AppData\Local\Microsoft\Windows\Temporary Internet Files\Content.Word\П1_page-00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63" descr="C:\Users\user\AppData\Local\Microsoft\Windows\Temporary Internet Files\Content.Word\П1_page-0003.jpg"/>
                    <pic:cNvPicPr>
                      <a:picLocks noChangeAspect="1" noChangeArrowheads="1"/>
                    </pic:cNvPicPr>
                  </pic:nvPicPr>
                  <pic:blipFill>
                    <a:blip r:embed="rId480">
                      <a:extLst>
                        <a:ext uri="{28A0092B-C50C-407E-A947-70E740481C1C}">
                          <a14:useLocalDpi xmlns:a14="http://schemas.microsoft.com/office/drawing/2010/main" val="0"/>
                        </a:ext>
                      </a:extLst>
                    </a:blip>
                    <a:srcRect/>
                    <a:stretch>
                      <a:fillRect/>
                    </a:stretch>
                  </pic:blipFill>
                  <pic:spPr bwMode="auto">
                    <a:xfrm>
                      <a:off x="0" y="0"/>
                      <a:ext cx="558053" cy="790575"/>
                    </a:xfrm>
                    <a:prstGeom prst="rect">
                      <a:avLst/>
                    </a:prstGeom>
                    <a:noFill/>
                    <a:ln>
                      <a:noFill/>
                    </a:ln>
                  </pic:spPr>
                </pic:pic>
              </a:graphicData>
            </a:graphic>
          </wp:inline>
        </w:drawing>
      </w:r>
      <w:r w:rsidR="00FC24C3" w:rsidRPr="00FC24C3">
        <w:t xml:space="preserve"> </w:t>
      </w:r>
      <w:r w:rsidR="00FC24C3">
        <w:rPr>
          <w:noProof/>
          <w:lang w:eastAsia="ru-RU"/>
        </w:rPr>
        <w:drawing>
          <wp:inline distT="0" distB="0" distL="0" distR="0">
            <wp:extent cx="531159" cy="752475"/>
            <wp:effectExtent l="0" t="0" r="0" b="0"/>
            <wp:docPr id="383" name="Рисунок 383" descr="C:\Users\user\AppData\Local\Microsoft\Windows\Temporary Internet Files\Content.Word\П1_page-00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65" descr="C:\Users\user\AppData\Local\Microsoft\Windows\Temporary Internet Files\Content.Word\П1_page-0004.jpg"/>
                    <pic:cNvPicPr>
                      <a:picLocks noChangeAspect="1" noChangeArrowheads="1"/>
                    </pic:cNvPicPr>
                  </pic:nvPicPr>
                  <pic:blipFill>
                    <a:blip r:embed="rId481">
                      <a:extLst>
                        <a:ext uri="{28A0092B-C50C-407E-A947-70E740481C1C}">
                          <a14:useLocalDpi xmlns:a14="http://schemas.microsoft.com/office/drawing/2010/main" val="0"/>
                        </a:ext>
                      </a:extLst>
                    </a:blip>
                    <a:srcRect/>
                    <a:stretch>
                      <a:fillRect/>
                    </a:stretch>
                  </pic:blipFill>
                  <pic:spPr bwMode="auto">
                    <a:xfrm>
                      <a:off x="0" y="0"/>
                      <a:ext cx="531159" cy="752475"/>
                    </a:xfrm>
                    <a:prstGeom prst="rect">
                      <a:avLst/>
                    </a:prstGeom>
                    <a:noFill/>
                    <a:ln>
                      <a:noFill/>
                    </a:ln>
                  </pic:spPr>
                </pic:pic>
              </a:graphicData>
            </a:graphic>
          </wp:inline>
        </w:drawing>
      </w:r>
      <w:r w:rsidR="00FC24C3" w:rsidRPr="00FC24C3">
        <w:t xml:space="preserve"> </w:t>
      </w:r>
      <w:r w:rsidR="00FC24C3">
        <w:rPr>
          <w:noProof/>
          <w:lang w:eastAsia="ru-RU"/>
        </w:rPr>
        <w:drawing>
          <wp:inline distT="0" distB="0" distL="0" distR="0">
            <wp:extent cx="551329" cy="781050"/>
            <wp:effectExtent l="0" t="0" r="0" b="0"/>
            <wp:docPr id="384" name="Рисунок 384" descr="C:\Users\user\AppData\Local\Microsoft\Windows\Temporary Internet Files\Content.Word\П1_page-00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67" descr="C:\Users\user\AppData\Local\Microsoft\Windows\Temporary Internet Files\Content.Word\П1_page-0005.jpg"/>
                    <pic:cNvPicPr>
                      <a:picLocks noChangeAspect="1" noChangeArrowheads="1"/>
                    </pic:cNvPicPr>
                  </pic:nvPicPr>
                  <pic:blipFill>
                    <a:blip r:embed="rId482">
                      <a:extLst>
                        <a:ext uri="{28A0092B-C50C-407E-A947-70E740481C1C}">
                          <a14:useLocalDpi xmlns:a14="http://schemas.microsoft.com/office/drawing/2010/main" val="0"/>
                        </a:ext>
                      </a:extLst>
                    </a:blip>
                    <a:srcRect/>
                    <a:stretch>
                      <a:fillRect/>
                    </a:stretch>
                  </pic:blipFill>
                  <pic:spPr bwMode="auto">
                    <a:xfrm>
                      <a:off x="0" y="0"/>
                      <a:ext cx="551329" cy="781050"/>
                    </a:xfrm>
                    <a:prstGeom prst="rect">
                      <a:avLst/>
                    </a:prstGeom>
                    <a:noFill/>
                    <a:ln>
                      <a:noFill/>
                    </a:ln>
                  </pic:spPr>
                </pic:pic>
              </a:graphicData>
            </a:graphic>
          </wp:inline>
        </w:drawing>
      </w:r>
      <w:r w:rsidR="00FC24C3" w:rsidRPr="00FC24C3">
        <w:t xml:space="preserve"> </w:t>
      </w:r>
      <w:r w:rsidR="00FC24C3">
        <w:rPr>
          <w:noProof/>
          <w:lang w:eastAsia="ru-RU"/>
        </w:rPr>
        <w:drawing>
          <wp:inline distT="0" distB="0" distL="0" distR="0">
            <wp:extent cx="551329" cy="781050"/>
            <wp:effectExtent l="0" t="0" r="0" b="0"/>
            <wp:docPr id="385" name="Рисунок 385" descr="C:\Users\user\AppData\Local\Microsoft\Windows\Temporary Internet Files\Content.Word\П1_page-00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69" descr="C:\Users\user\AppData\Local\Microsoft\Windows\Temporary Internet Files\Content.Word\П1_page-0006.jpg"/>
                    <pic:cNvPicPr>
                      <a:picLocks noChangeAspect="1" noChangeArrowheads="1"/>
                    </pic:cNvPicPr>
                  </pic:nvPicPr>
                  <pic:blipFill>
                    <a:blip r:embed="rId483">
                      <a:extLst>
                        <a:ext uri="{28A0092B-C50C-407E-A947-70E740481C1C}">
                          <a14:useLocalDpi xmlns:a14="http://schemas.microsoft.com/office/drawing/2010/main" val="0"/>
                        </a:ext>
                      </a:extLst>
                    </a:blip>
                    <a:srcRect/>
                    <a:stretch>
                      <a:fillRect/>
                    </a:stretch>
                  </pic:blipFill>
                  <pic:spPr bwMode="auto">
                    <a:xfrm>
                      <a:off x="0" y="0"/>
                      <a:ext cx="551329" cy="781050"/>
                    </a:xfrm>
                    <a:prstGeom prst="rect">
                      <a:avLst/>
                    </a:prstGeom>
                    <a:noFill/>
                    <a:ln>
                      <a:noFill/>
                    </a:ln>
                  </pic:spPr>
                </pic:pic>
              </a:graphicData>
            </a:graphic>
          </wp:inline>
        </w:drawing>
      </w:r>
      <w:r w:rsidR="00FC24C3" w:rsidRPr="00FC24C3">
        <w:t xml:space="preserve"> </w:t>
      </w:r>
      <w:r w:rsidR="00FC24C3">
        <w:rPr>
          <w:noProof/>
          <w:lang w:eastAsia="ru-RU"/>
        </w:rPr>
        <w:drawing>
          <wp:inline distT="0" distB="0" distL="0" distR="0">
            <wp:extent cx="544606" cy="771525"/>
            <wp:effectExtent l="0" t="0" r="0" b="0"/>
            <wp:docPr id="386" name="Рисунок 386" descr="C:\Users\user\AppData\Local\Microsoft\Windows\Temporary Internet Files\Content.Word\П1_page-000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1" descr="C:\Users\user\AppData\Local\Microsoft\Windows\Temporary Internet Files\Content.Word\П1_page-0007.jpg"/>
                    <pic:cNvPicPr>
                      <a:picLocks noChangeAspect="1" noChangeArrowheads="1"/>
                    </pic:cNvPicPr>
                  </pic:nvPicPr>
                  <pic:blipFill>
                    <a:blip r:embed="rId484">
                      <a:extLst>
                        <a:ext uri="{28A0092B-C50C-407E-A947-70E740481C1C}">
                          <a14:useLocalDpi xmlns:a14="http://schemas.microsoft.com/office/drawing/2010/main" val="0"/>
                        </a:ext>
                      </a:extLst>
                    </a:blip>
                    <a:srcRect/>
                    <a:stretch>
                      <a:fillRect/>
                    </a:stretch>
                  </pic:blipFill>
                  <pic:spPr bwMode="auto">
                    <a:xfrm>
                      <a:off x="0" y="0"/>
                      <a:ext cx="544606" cy="771525"/>
                    </a:xfrm>
                    <a:prstGeom prst="rect">
                      <a:avLst/>
                    </a:prstGeom>
                    <a:noFill/>
                    <a:ln>
                      <a:noFill/>
                    </a:ln>
                  </pic:spPr>
                </pic:pic>
              </a:graphicData>
            </a:graphic>
          </wp:inline>
        </w:drawing>
      </w:r>
      <w:r w:rsidR="00FC24C3" w:rsidRPr="00FC24C3">
        <w:t xml:space="preserve"> </w:t>
      </w:r>
      <w:r w:rsidR="00FC24C3">
        <w:rPr>
          <w:noProof/>
          <w:lang w:eastAsia="ru-RU"/>
        </w:rPr>
        <w:drawing>
          <wp:inline distT="0" distB="0" distL="0" distR="0">
            <wp:extent cx="531159" cy="752475"/>
            <wp:effectExtent l="0" t="0" r="0" b="0"/>
            <wp:docPr id="387" name="Рисунок 387" descr="C:\Users\user\AppData\Local\Microsoft\Windows\Temporary Internet Files\Content.Word\П1_page-000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3" descr="C:\Users\user\AppData\Local\Microsoft\Windows\Temporary Internet Files\Content.Word\П1_page-0008.jpg"/>
                    <pic:cNvPicPr>
                      <a:picLocks noChangeAspect="1" noChangeArrowheads="1"/>
                    </pic:cNvPicPr>
                  </pic:nvPicPr>
                  <pic:blipFill>
                    <a:blip r:embed="rId485">
                      <a:extLst>
                        <a:ext uri="{28A0092B-C50C-407E-A947-70E740481C1C}">
                          <a14:useLocalDpi xmlns:a14="http://schemas.microsoft.com/office/drawing/2010/main" val="0"/>
                        </a:ext>
                      </a:extLst>
                    </a:blip>
                    <a:srcRect/>
                    <a:stretch>
                      <a:fillRect/>
                    </a:stretch>
                  </pic:blipFill>
                  <pic:spPr bwMode="auto">
                    <a:xfrm>
                      <a:off x="0" y="0"/>
                      <a:ext cx="531159" cy="752475"/>
                    </a:xfrm>
                    <a:prstGeom prst="rect">
                      <a:avLst/>
                    </a:prstGeom>
                    <a:noFill/>
                    <a:ln>
                      <a:noFill/>
                    </a:ln>
                  </pic:spPr>
                </pic:pic>
              </a:graphicData>
            </a:graphic>
          </wp:inline>
        </w:drawing>
      </w:r>
      <w:r w:rsidR="00FC24C3" w:rsidRPr="00FC24C3">
        <w:t xml:space="preserve"> </w:t>
      </w:r>
      <w:r w:rsidR="00FC24C3">
        <w:rPr>
          <w:noProof/>
          <w:lang w:eastAsia="ru-RU"/>
        </w:rPr>
        <w:drawing>
          <wp:inline distT="0" distB="0" distL="0" distR="0">
            <wp:extent cx="537882" cy="762000"/>
            <wp:effectExtent l="0" t="0" r="0" b="0"/>
            <wp:docPr id="388" name="Рисунок 388" descr="C:\Users\user\AppData\Local\Microsoft\Windows\Temporary Internet Files\Content.Word\П1_page-000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5" descr="C:\Users\user\AppData\Local\Microsoft\Windows\Temporary Internet Files\Content.Word\П1_page-0009.jpg"/>
                    <pic:cNvPicPr>
                      <a:picLocks noChangeAspect="1" noChangeArrowheads="1"/>
                    </pic:cNvPicPr>
                  </pic:nvPicPr>
                  <pic:blipFill>
                    <a:blip r:embed="rId486">
                      <a:extLst>
                        <a:ext uri="{28A0092B-C50C-407E-A947-70E740481C1C}">
                          <a14:useLocalDpi xmlns:a14="http://schemas.microsoft.com/office/drawing/2010/main" val="0"/>
                        </a:ext>
                      </a:extLst>
                    </a:blip>
                    <a:srcRect/>
                    <a:stretch>
                      <a:fillRect/>
                    </a:stretch>
                  </pic:blipFill>
                  <pic:spPr bwMode="auto">
                    <a:xfrm>
                      <a:off x="0" y="0"/>
                      <a:ext cx="537882" cy="762000"/>
                    </a:xfrm>
                    <a:prstGeom prst="rect">
                      <a:avLst/>
                    </a:prstGeom>
                    <a:noFill/>
                    <a:ln>
                      <a:noFill/>
                    </a:ln>
                  </pic:spPr>
                </pic:pic>
              </a:graphicData>
            </a:graphic>
          </wp:inline>
        </w:drawing>
      </w:r>
      <w:r w:rsidR="00FC24C3" w:rsidRPr="00FC24C3">
        <w:t xml:space="preserve"> </w:t>
      </w:r>
      <w:r w:rsidR="00FC24C3">
        <w:rPr>
          <w:noProof/>
          <w:lang w:eastAsia="ru-RU"/>
        </w:rPr>
        <w:drawing>
          <wp:inline distT="0" distB="0" distL="0" distR="0">
            <wp:extent cx="544606" cy="771525"/>
            <wp:effectExtent l="0" t="0" r="0" b="0"/>
            <wp:docPr id="389" name="Рисунок 389" descr="C:\Users\user\AppData\Local\Microsoft\Windows\Temporary Internet Files\Content.Word\П1_page-001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7" descr="C:\Users\user\AppData\Local\Microsoft\Windows\Temporary Internet Files\Content.Word\П1_page-0010.jpg"/>
                    <pic:cNvPicPr>
                      <a:picLocks noChangeAspect="1" noChangeArrowheads="1"/>
                    </pic:cNvPicPr>
                  </pic:nvPicPr>
                  <pic:blipFill>
                    <a:blip r:embed="rId487">
                      <a:extLst>
                        <a:ext uri="{28A0092B-C50C-407E-A947-70E740481C1C}">
                          <a14:useLocalDpi xmlns:a14="http://schemas.microsoft.com/office/drawing/2010/main" val="0"/>
                        </a:ext>
                      </a:extLst>
                    </a:blip>
                    <a:srcRect/>
                    <a:stretch>
                      <a:fillRect/>
                    </a:stretch>
                  </pic:blipFill>
                  <pic:spPr bwMode="auto">
                    <a:xfrm>
                      <a:off x="0" y="0"/>
                      <a:ext cx="544606" cy="771525"/>
                    </a:xfrm>
                    <a:prstGeom prst="rect">
                      <a:avLst/>
                    </a:prstGeom>
                    <a:noFill/>
                    <a:ln>
                      <a:noFill/>
                    </a:ln>
                  </pic:spPr>
                </pic:pic>
              </a:graphicData>
            </a:graphic>
          </wp:inline>
        </w:drawing>
      </w:r>
      <w:r w:rsidR="00FC24C3" w:rsidRPr="00FC24C3">
        <w:t xml:space="preserve"> </w:t>
      </w:r>
      <w:r w:rsidR="00FC24C3">
        <w:rPr>
          <w:noProof/>
          <w:lang w:eastAsia="ru-RU"/>
        </w:rPr>
        <w:drawing>
          <wp:inline distT="0" distB="0" distL="0" distR="0">
            <wp:extent cx="537882" cy="762000"/>
            <wp:effectExtent l="0" t="0" r="0" b="0"/>
            <wp:docPr id="390" name="Рисунок 390" descr="C:\Users\user\AppData\Local\Microsoft\Windows\Temporary Internet Files\Content.Word\П1_page-00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9" descr="C:\Users\user\AppData\Local\Microsoft\Windows\Temporary Internet Files\Content.Word\П1_page-0011.jpg"/>
                    <pic:cNvPicPr>
                      <a:picLocks noChangeAspect="1" noChangeArrowheads="1"/>
                    </pic:cNvPicPr>
                  </pic:nvPicPr>
                  <pic:blipFill>
                    <a:blip r:embed="rId488">
                      <a:extLst>
                        <a:ext uri="{28A0092B-C50C-407E-A947-70E740481C1C}">
                          <a14:useLocalDpi xmlns:a14="http://schemas.microsoft.com/office/drawing/2010/main" val="0"/>
                        </a:ext>
                      </a:extLst>
                    </a:blip>
                    <a:srcRect/>
                    <a:stretch>
                      <a:fillRect/>
                    </a:stretch>
                  </pic:blipFill>
                  <pic:spPr bwMode="auto">
                    <a:xfrm>
                      <a:off x="0" y="0"/>
                      <a:ext cx="537882" cy="762000"/>
                    </a:xfrm>
                    <a:prstGeom prst="rect">
                      <a:avLst/>
                    </a:prstGeom>
                    <a:noFill/>
                    <a:ln>
                      <a:noFill/>
                    </a:ln>
                  </pic:spPr>
                </pic:pic>
              </a:graphicData>
            </a:graphic>
          </wp:inline>
        </w:drawing>
      </w:r>
      <w:r w:rsidR="00FC24C3" w:rsidRPr="00FC24C3">
        <w:t xml:space="preserve"> </w:t>
      </w:r>
      <w:r w:rsidR="00FC24C3">
        <w:rPr>
          <w:noProof/>
          <w:lang w:eastAsia="ru-RU"/>
        </w:rPr>
        <w:drawing>
          <wp:inline distT="0" distB="0" distL="0" distR="0">
            <wp:extent cx="524435" cy="742950"/>
            <wp:effectExtent l="0" t="0" r="0" b="0"/>
            <wp:docPr id="391" name="Рисунок 391" descr="C:\Users\user\AppData\Local\Microsoft\Windows\Temporary Internet Files\Content.Word\П1_page-00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81" descr="C:\Users\user\AppData\Local\Microsoft\Windows\Temporary Internet Files\Content.Word\П1_page-0012.jpg"/>
                    <pic:cNvPicPr>
                      <a:picLocks noChangeAspect="1" noChangeArrowheads="1"/>
                    </pic:cNvPicPr>
                  </pic:nvPicPr>
                  <pic:blipFill>
                    <a:blip r:embed="rId489">
                      <a:extLst>
                        <a:ext uri="{28A0092B-C50C-407E-A947-70E740481C1C}">
                          <a14:useLocalDpi xmlns:a14="http://schemas.microsoft.com/office/drawing/2010/main" val="0"/>
                        </a:ext>
                      </a:extLst>
                    </a:blip>
                    <a:srcRect/>
                    <a:stretch>
                      <a:fillRect/>
                    </a:stretch>
                  </pic:blipFill>
                  <pic:spPr bwMode="auto">
                    <a:xfrm>
                      <a:off x="0" y="0"/>
                      <a:ext cx="524435" cy="742950"/>
                    </a:xfrm>
                    <a:prstGeom prst="rect">
                      <a:avLst/>
                    </a:prstGeom>
                    <a:noFill/>
                    <a:ln>
                      <a:noFill/>
                    </a:ln>
                  </pic:spPr>
                </pic:pic>
              </a:graphicData>
            </a:graphic>
          </wp:inline>
        </w:drawing>
      </w:r>
      <w:r w:rsidR="00FC24C3" w:rsidRPr="00FC24C3">
        <w:t xml:space="preserve"> </w:t>
      </w:r>
      <w:r w:rsidR="00FC24C3">
        <w:rPr>
          <w:noProof/>
          <w:lang w:eastAsia="ru-RU"/>
        </w:rPr>
        <w:drawing>
          <wp:inline distT="0" distB="0" distL="0" distR="0">
            <wp:extent cx="531159" cy="752475"/>
            <wp:effectExtent l="0" t="0" r="0" b="0"/>
            <wp:docPr id="392" name="Рисунок 392" descr="C:\Users\user\AppData\Local\Microsoft\Windows\Temporary Internet Files\Content.Word\П1_page-001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83" descr="C:\Users\user\AppData\Local\Microsoft\Windows\Temporary Internet Files\Content.Word\П1_page-0013.jpg"/>
                    <pic:cNvPicPr>
                      <a:picLocks noChangeAspect="1" noChangeArrowheads="1"/>
                    </pic:cNvPicPr>
                  </pic:nvPicPr>
                  <pic:blipFill>
                    <a:blip r:embed="rId490">
                      <a:extLst>
                        <a:ext uri="{28A0092B-C50C-407E-A947-70E740481C1C}">
                          <a14:useLocalDpi xmlns:a14="http://schemas.microsoft.com/office/drawing/2010/main" val="0"/>
                        </a:ext>
                      </a:extLst>
                    </a:blip>
                    <a:srcRect/>
                    <a:stretch>
                      <a:fillRect/>
                    </a:stretch>
                  </pic:blipFill>
                  <pic:spPr bwMode="auto">
                    <a:xfrm>
                      <a:off x="0" y="0"/>
                      <a:ext cx="531159" cy="752475"/>
                    </a:xfrm>
                    <a:prstGeom prst="rect">
                      <a:avLst/>
                    </a:prstGeom>
                    <a:noFill/>
                    <a:ln>
                      <a:noFill/>
                    </a:ln>
                  </pic:spPr>
                </pic:pic>
              </a:graphicData>
            </a:graphic>
          </wp:inline>
        </w:drawing>
      </w:r>
      <w:r w:rsidR="00FC24C3" w:rsidRPr="00FC24C3">
        <w:t xml:space="preserve"> </w:t>
      </w:r>
      <w:r w:rsidR="00FC24C3">
        <w:rPr>
          <w:noProof/>
          <w:lang w:eastAsia="ru-RU"/>
        </w:rPr>
        <w:drawing>
          <wp:inline distT="0" distB="0" distL="0" distR="0">
            <wp:extent cx="497541" cy="704850"/>
            <wp:effectExtent l="0" t="0" r="0" b="0"/>
            <wp:docPr id="393" name="Рисунок 393" descr="C:\Users\user\AppData\Local\Microsoft\Windows\Temporary Internet Files\Content.Word\П1_page-001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85" descr="C:\Users\user\AppData\Local\Microsoft\Windows\Temporary Internet Files\Content.Word\П1_page-0014.jpg"/>
                    <pic:cNvPicPr>
                      <a:picLocks noChangeAspect="1" noChangeArrowheads="1"/>
                    </pic:cNvPicPr>
                  </pic:nvPicPr>
                  <pic:blipFill>
                    <a:blip r:embed="rId491">
                      <a:extLst>
                        <a:ext uri="{28A0092B-C50C-407E-A947-70E740481C1C}">
                          <a14:useLocalDpi xmlns:a14="http://schemas.microsoft.com/office/drawing/2010/main" val="0"/>
                        </a:ext>
                      </a:extLst>
                    </a:blip>
                    <a:srcRect/>
                    <a:stretch>
                      <a:fillRect/>
                    </a:stretch>
                  </pic:blipFill>
                  <pic:spPr bwMode="auto">
                    <a:xfrm>
                      <a:off x="0" y="0"/>
                      <a:ext cx="497541" cy="704850"/>
                    </a:xfrm>
                    <a:prstGeom prst="rect">
                      <a:avLst/>
                    </a:prstGeom>
                    <a:noFill/>
                    <a:ln>
                      <a:noFill/>
                    </a:ln>
                  </pic:spPr>
                </pic:pic>
              </a:graphicData>
            </a:graphic>
          </wp:inline>
        </w:drawing>
      </w:r>
      <w:r w:rsidR="00FC24C3" w:rsidRPr="00FC24C3">
        <w:t xml:space="preserve"> </w:t>
      </w:r>
      <w:r w:rsidR="00FC24C3">
        <w:rPr>
          <w:noProof/>
          <w:lang w:eastAsia="ru-RU"/>
        </w:rPr>
        <w:drawing>
          <wp:inline distT="0" distB="0" distL="0" distR="0">
            <wp:extent cx="523875" cy="742156"/>
            <wp:effectExtent l="0" t="0" r="0" b="0"/>
            <wp:docPr id="394" name="Рисунок 394" descr="C:\Users\user\AppData\Local\Microsoft\Windows\Temporary Internet Files\Content.Word\П1_page-001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87" descr="C:\Users\user\AppData\Local\Microsoft\Windows\Temporary Internet Files\Content.Word\П1_page-0015.jpg"/>
                    <pic:cNvPicPr>
                      <a:picLocks noChangeAspect="1" noChangeArrowheads="1"/>
                    </pic:cNvPicPr>
                  </pic:nvPicPr>
                  <pic:blipFill>
                    <a:blip r:embed="rId492">
                      <a:extLst>
                        <a:ext uri="{28A0092B-C50C-407E-A947-70E740481C1C}">
                          <a14:useLocalDpi xmlns:a14="http://schemas.microsoft.com/office/drawing/2010/main" val="0"/>
                        </a:ext>
                      </a:extLst>
                    </a:blip>
                    <a:srcRect/>
                    <a:stretch>
                      <a:fillRect/>
                    </a:stretch>
                  </pic:blipFill>
                  <pic:spPr bwMode="auto">
                    <a:xfrm>
                      <a:off x="0" y="0"/>
                      <a:ext cx="523875" cy="742156"/>
                    </a:xfrm>
                    <a:prstGeom prst="rect">
                      <a:avLst/>
                    </a:prstGeom>
                    <a:noFill/>
                    <a:ln>
                      <a:noFill/>
                    </a:ln>
                  </pic:spPr>
                </pic:pic>
              </a:graphicData>
            </a:graphic>
          </wp:inline>
        </w:drawing>
      </w:r>
      <w:r w:rsidR="00FC24C3" w:rsidRPr="00FC24C3">
        <w:t xml:space="preserve"> </w:t>
      </w:r>
      <w:r w:rsidR="00FC24C3">
        <w:rPr>
          <w:noProof/>
          <w:lang w:eastAsia="ru-RU"/>
        </w:rPr>
        <w:drawing>
          <wp:inline distT="0" distB="0" distL="0" distR="0">
            <wp:extent cx="531159" cy="752475"/>
            <wp:effectExtent l="0" t="0" r="0" b="0"/>
            <wp:docPr id="395" name="Рисунок 395" descr="C:\Users\user\AppData\Local\Microsoft\Windows\Temporary Internet Files\Content.Word\П1_page-001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89" descr="C:\Users\user\AppData\Local\Microsoft\Windows\Temporary Internet Files\Content.Word\П1_page-0016.jpg"/>
                    <pic:cNvPicPr>
                      <a:picLocks noChangeAspect="1" noChangeArrowheads="1"/>
                    </pic:cNvPicPr>
                  </pic:nvPicPr>
                  <pic:blipFill>
                    <a:blip r:embed="rId493">
                      <a:extLst>
                        <a:ext uri="{28A0092B-C50C-407E-A947-70E740481C1C}">
                          <a14:useLocalDpi xmlns:a14="http://schemas.microsoft.com/office/drawing/2010/main" val="0"/>
                        </a:ext>
                      </a:extLst>
                    </a:blip>
                    <a:srcRect/>
                    <a:stretch>
                      <a:fillRect/>
                    </a:stretch>
                  </pic:blipFill>
                  <pic:spPr bwMode="auto">
                    <a:xfrm>
                      <a:off x="0" y="0"/>
                      <a:ext cx="531159" cy="752475"/>
                    </a:xfrm>
                    <a:prstGeom prst="rect">
                      <a:avLst/>
                    </a:prstGeom>
                    <a:noFill/>
                    <a:ln>
                      <a:noFill/>
                    </a:ln>
                  </pic:spPr>
                </pic:pic>
              </a:graphicData>
            </a:graphic>
          </wp:inline>
        </w:drawing>
      </w:r>
      <w:r w:rsidR="00FC24C3" w:rsidRPr="00FC24C3">
        <w:t xml:space="preserve"> </w:t>
      </w:r>
      <w:r w:rsidR="00FC24C3">
        <w:rPr>
          <w:noProof/>
          <w:lang w:eastAsia="ru-RU"/>
        </w:rPr>
        <w:drawing>
          <wp:inline distT="0" distB="0" distL="0" distR="0">
            <wp:extent cx="524435" cy="742950"/>
            <wp:effectExtent l="0" t="0" r="0" b="0"/>
            <wp:docPr id="396" name="Рисунок 396" descr="C:\Users\user\AppData\Local\Microsoft\Windows\Temporary Internet Files\Content.Word\П1_page-001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91" descr="C:\Users\user\AppData\Local\Microsoft\Windows\Temporary Internet Files\Content.Word\П1_page-0017.jpg"/>
                    <pic:cNvPicPr>
                      <a:picLocks noChangeAspect="1" noChangeArrowheads="1"/>
                    </pic:cNvPicPr>
                  </pic:nvPicPr>
                  <pic:blipFill>
                    <a:blip r:embed="rId494">
                      <a:extLst>
                        <a:ext uri="{28A0092B-C50C-407E-A947-70E740481C1C}">
                          <a14:useLocalDpi xmlns:a14="http://schemas.microsoft.com/office/drawing/2010/main" val="0"/>
                        </a:ext>
                      </a:extLst>
                    </a:blip>
                    <a:srcRect/>
                    <a:stretch>
                      <a:fillRect/>
                    </a:stretch>
                  </pic:blipFill>
                  <pic:spPr bwMode="auto">
                    <a:xfrm>
                      <a:off x="0" y="0"/>
                      <a:ext cx="524435" cy="742950"/>
                    </a:xfrm>
                    <a:prstGeom prst="rect">
                      <a:avLst/>
                    </a:prstGeom>
                    <a:noFill/>
                    <a:ln>
                      <a:noFill/>
                    </a:ln>
                  </pic:spPr>
                </pic:pic>
              </a:graphicData>
            </a:graphic>
          </wp:inline>
        </w:drawing>
      </w:r>
      <w:r w:rsidR="00FC24C3" w:rsidRPr="00FC24C3">
        <w:t xml:space="preserve"> </w:t>
      </w:r>
      <w:r w:rsidR="00FC24C3">
        <w:rPr>
          <w:noProof/>
          <w:lang w:eastAsia="ru-RU"/>
        </w:rPr>
        <w:drawing>
          <wp:inline distT="0" distB="0" distL="0" distR="0">
            <wp:extent cx="544606" cy="771525"/>
            <wp:effectExtent l="0" t="0" r="0" b="0"/>
            <wp:docPr id="397" name="Рисунок 397" descr="C:\Users\user\AppData\Local\Microsoft\Windows\Temporary Internet Files\Content.Word\П1_page-001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93" descr="C:\Users\user\AppData\Local\Microsoft\Windows\Temporary Internet Files\Content.Word\П1_page-0018.jpg"/>
                    <pic:cNvPicPr>
                      <a:picLocks noChangeAspect="1" noChangeArrowheads="1"/>
                    </pic:cNvPicPr>
                  </pic:nvPicPr>
                  <pic:blipFill>
                    <a:blip r:embed="rId495">
                      <a:extLst>
                        <a:ext uri="{28A0092B-C50C-407E-A947-70E740481C1C}">
                          <a14:useLocalDpi xmlns:a14="http://schemas.microsoft.com/office/drawing/2010/main" val="0"/>
                        </a:ext>
                      </a:extLst>
                    </a:blip>
                    <a:srcRect/>
                    <a:stretch>
                      <a:fillRect/>
                    </a:stretch>
                  </pic:blipFill>
                  <pic:spPr bwMode="auto">
                    <a:xfrm>
                      <a:off x="0" y="0"/>
                      <a:ext cx="544606" cy="771525"/>
                    </a:xfrm>
                    <a:prstGeom prst="rect">
                      <a:avLst/>
                    </a:prstGeom>
                    <a:noFill/>
                    <a:ln>
                      <a:noFill/>
                    </a:ln>
                  </pic:spPr>
                </pic:pic>
              </a:graphicData>
            </a:graphic>
          </wp:inline>
        </w:drawing>
      </w:r>
      <w:r w:rsidR="00FC24C3" w:rsidRPr="00FC24C3">
        <w:t xml:space="preserve"> </w:t>
      </w:r>
      <w:r w:rsidR="00FC24C3">
        <w:rPr>
          <w:noProof/>
          <w:lang w:eastAsia="ru-RU"/>
        </w:rPr>
        <w:drawing>
          <wp:inline distT="0" distB="0" distL="0" distR="0">
            <wp:extent cx="504265" cy="714375"/>
            <wp:effectExtent l="0" t="0" r="0" b="0"/>
            <wp:docPr id="398" name="Рисунок 398" descr="C:\Users\user\AppData\Local\Microsoft\Windows\Temporary Internet Files\Content.Word\П1_page-001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95" descr="C:\Users\user\AppData\Local\Microsoft\Windows\Temporary Internet Files\Content.Word\П1_page-0019.jpg"/>
                    <pic:cNvPicPr>
                      <a:picLocks noChangeAspect="1" noChangeArrowheads="1"/>
                    </pic:cNvPicPr>
                  </pic:nvPicPr>
                  <pic:blipFill>
                    <a:blip r:embed="rId496">
                      <a:extLst>
                        <a:ext uri="{28A0092B-C50C-407E-A947-70E740481C1C}">
                          <a14:useLocalDpi xmlns:a14="http://schemas.microsoft.com/office/drawing/2010/main" val="0"/>
                        </a:ext>
                      </a:extLst>
                    </a:blip>
                    <a:srcRect/>
                    <a:stretch>
                      <a:fillRect/>
                    </a:stretch>
                  </pic:blipFill>
                  <pic:spPr bwMode="auto">
                    <a:xfrm>
                      <a:off x="0" y="0"/>
                      <a:ext cx="504265" cy="714375"/>
                    </a:xfrm>
                    <a:prstGeom prst="rect">
                      <a:avLst/>
                    </a:prstGeom>
                    <a:noFill/>
                    <a:ln>
                      <a:noFill/>
                    </a:ln>
                  </pic:spPr>
                </pic:pic>
              </a:graphicData>
            </a:graphic>
          </wp:inline>
        </w:drawing>
      </w:r>
      <w:r w:rsidR="00FC24C3" w:rsidRPr="00FC24C3">
        <w:t xml:space="preserve"> </w:t>
      </w:r>
      <w:r w:rsidR="00FC24C3">
        <w:rPr>
          <w:noProof/>
          <w:lang w:eastAsia="ru-RU"/>
        </w:rPr>
        <w:drawing>
          <wp:inline distT="0" distB="0" distL="0" distR="0">
            <wp:extent cx="524435" cy="742950"/>
            <wp:effectExtent l="0" t="0" r="0" b="0"/>
            <wp:docPr id="399" name="Рисунок 399" descr="C:\Users\user\AppData\Local\Microsoft\Windows\Temporary Internet Files\Content.Word\П1_page-002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97" descr="C:\Users\user\AppData\Local\Microsoft\Windows\Temporary Internet Files\Content.Word\П1_page-0020.jpg"/>
                    <pic:cNvPicPr>
                      <a:picLocks noChangeAspect="1" noChangeArrowheads="1"/>
                    </pic:cNvPicPr>
                  </pic:nvPicPr>
                  <pic:blipFill>
                    <a:blip r:embed="rId497">
                      <a:extLst>
                        <a:ext uri="{28A0092B-C50C-407E-A947-70E740481C1C}">
                          <a14:useLocalDpi xmlns:a14="http://schemas.microsoft.com/office/drawing/2010/main" val="0"/>
                        </a:ext>
                      </a:extLst>
                    </a:blip>
                    <a:srcRect/>
                    <a:stretch>
                      <a:fillRect/>
                    </a:stretch>
                  </pic:blipFill>
                  <pic:spPr bwMode="auto">
                    <a:xfrm>
                      <a:off x="0" y="0"/>
                      <a:ext cx="524435" cy="742950"/>
                    </a:xfrm>
                    <a:prstGeom prst="rect">
                      <a:avLst/>
                    </a:prstGeom>
                    <a:noFill/>
                    <a:ln>
                      <a:noFill/>
                    </a:ln>
                  </pic:spPr>
                </pic:pic>
              </a:graphicData>
            </a:graphic>
          </wp:inline>
        </w:drawing>
      </w:r>
      <w:r w:rsidR="00FC24C3" w:rsidRPr="00FC24C3">
        <w:t xml:space="preserve"> </w:t>
      </w:r>
      <w:r w:rsidR="00FC24C3">
        <w:rPr>
          <w:noProof/>
          <w:lang w:eastAsia="ru-RU"/>
        </w:rPr>
        <w:drawing>
          <wp:inline distT="0" distB="0" distL="0" distR="0">
            <wp:extent cx="531159" cy="752475"/>
            <wp:effectExtent l="0" t="0" r="0" b="0"/>
            <wp:docPr id="400" name="Рисунок 400" descr="C:\Users\user\AppData\Local\Microsoft\Windows\Temporary Internet Files\Content.Word\Р1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99" descr="C:\Users\user\AppData\Local\Microsoft\Windows\Temporary Internet Files\Content.Word\Р1_page-0001.jpg"/>
                    <pic:cNvPicPr>
                      <a:picLocks noChangeAspect="1" noChangeArrowheads="1"/>
                    </pic:cNvPicPr>
                  </pic:nvPicPr>
                  <pic:blipFill>
                    <a:blip r:embed="rId498">
                      <a:extLst>
                        <a:ext uri="{28A0092B-C50C-407E-A947-70E740481C1C}">
                          <a14:useLocalDpi xmlns:a14="http://schemas.microsoft.com/office/drawing/2010/main" val="0"/>
                        </a:ext>
                      </a:extLst>
                    </a:blip>
                    <a:srcRect/>
                    <a:stretch>
                      <a:fillRect/>
                    </a:stretch>
                  </pic:blipFill>
                  <pic:spPr bwMode="auto">
                    <a:xfrm>
                      <a:off x="0" y="0"/>
                      <a:ext cx="531159" cy="752475"/>
                    </a:xfrm>
                    <a:prstGeom prst="rect">
                      <a:avLst/>
                    </a:prstGeom>
                    <a:noFill/>
                    <a:ln>
                      <a:noFill/>
                    </a:ln>
                  </pic:spPr>
                </pic:pic>
              </a:graphicData>
            </a:graphic>
          </wp:inline>
        </w:drawing>
      </w:r>
      <w:r w:rsidR="00FC24C3" w:rsidRPr="00FC24C3">
        <w:t xml:space="preserve"> </w:t>
      </w:r>
      <w:r w:rsidR="00FC24C3">
        <w:rPr>
          <w:noProof/>
          <w:lang w:eastAsia="ru-RU"/>
        </w:rPr>
        <w:drawing>
          <wp:inline distT="0" distB="0" distL="0" distR="0">
            <wp:extent cx="531159" cy="752475"/>
            <wp:effectExtent l="0" t="0" r="0" b="0"/>
            <wp:docPr id="401" name="Рисунок 401" descr="C:\Users\user\AppData\Local\Microsoft\Windows\Temporary Internet Files\Content.Word\Р1_page-0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01" descr="C:\Users\user\AppData\Local\Microsoft\Windows\Temporary Internet Files\Content.Word\Р1_page-0002.jpg"/>
                    <pic:cNvPicPr>
                      <a:picLocks noChangeAspect="1" noChangeArrowheads="1"/>
                    </pic:cNvPicPr>
                  </pic:nvPicPr>
                  <pic:blipFill>
                    <a:blip r:embed="rId499">
                      <a:extLst>
                        <a:ext uri="{28A0092B-C50C-407E-A947-70E740481C1C}">
                          <a14:useLocalDpi xmlns:a14="http://schemas.microsoft.com/office/drawing/2010/main" val="0"/>
                        </a:ext>
                      </a:extLst>
                    </a:blip>
                    <a:srcRect/>
                    <a:stretch>
                      <a:fillRect/>
                    </a:stretch>
                  </pic:blipFill>
                  <pic:spPr bwMode="auto">
                    <a:xfrm>
                      <a:off x="0" y="0"/>
                      <a:ext cx="531159" cy="752475"/>
                    </a:xfrm>
                    <a:prstGeom prst="rect">
                      <a:avLst/>
                    </a:prstGeom>
                    <a:noFill/>
                    <a:ln>
                      <a:noFill/>
                    </a:ln>
                  </pic:spPr>
                </pic:pic>
              </a:graphicData>
            </a:graphic>
          </wp:inline>
        </w:drawing>
      </w:r>
      <w:r w:rsidR="00FC24C3" w:rsidRPr="00FC24C3">
        <w:t xml:space="preserve"> </w:t>
      </w:r>
      <w:r w:rsidR="00FC24C3">
        <w:rPr>
          <w:noProof/>
          <w:lang w:eastAsia="ru-RU"/>
        </w:rPr>
        <w:drawing>
          <wp:inline distT="0" distB="0" distL="0" distR="0">
            <wp:extent cx="531159" cy="752475"/>
            <wp:effectExtent l="0" t="0" r="0" b="0"/>
            <wp:docPr id="402" name="Рисунок 402" descr="C:\Users\user\AppData\Local\Microsoft\Windows\Temporary Internet Files\Content.Word\Р1_page-00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03" descr="C:\Users\user\AppData\Local\Microsoft\Windows\Temporary Internet Files\Content.Word\Р1_page-0003.jpg"/>
                    <pic:cNvPicPr>
                      <a:picLocks noChangeAspect="1" noChangeArrowheads="1"/>
                    </pic:cNvPicPr>
                  </pic:nvPicPr>
                  <pic:blipFill>
                    <a:blip r:embed="rId100">
                      <a:extLst>
                        <a:ext uri="{28A0092B-C50C-407E-A947-70E740481C1C}">
                          <a14:useLocalDpi xmlns:a14="http://schemas.microsoft.com/office/drawing/2010/main" val="0"/>
                        </a:ext>
                      </a:extLst>
                    </a:blip>
                    <a:srcRect/>
                    <a:stretch>
                      <a:fillRect/>
                    </a:stretch>
                  </pic:blipFill>
                  <pic:spPr bwMode="auto">
                    <a:xfrm>
                      <a:off x="0" y="0"/>
                      <a:ext cx="531159" cy="752475"/>
                    </a:xfrm>
                    <a:prstGeom prst="rect">
                      <a:avLst/>
                    </a:prstGeom>
                    <a:noFill/>
                    <a:ln>
                      <a:noFill/>
                    </a:ln>
                  </pic:spPr>
                </pic:pic>
              </a:graphicData>
            </a:graphic>
          </wp:inline>
        </w:drawing>
      </w:r>
      <w:r w:rsidR="00FC24C3" w:rsidRPr="00FC24C3">
        <w:t xml:space="preserve"> </w:t>
      </w:r>
      <w:r w:rsidR="00FC24C3">
        <w:rPr>
          <w:noProof/>
          <w:lang w:eastAsia="ru-RU"/>
        </w:rPr>
        <w:drawing>
          <wp:inline distT="0" distB="0" distL="0" distR="0">
            <wp:extent cx="537882" cy="762000"/>
            <wp:effectExtent l="0" t="0" r="0" b="0"/>
            <wp:docPr id="403" name="Рисунок 403" descr="C:\Users\user\AppData\Local\Microsoft\Windows\Temporary Internet Files\Content.Word\Р1_page-00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05" descr="C:\Users\user\AppData\Local\Microsoft\Windows\Temporary Internet Files\Content.Word\Р1_page-0004.jpg"/>
                    <pic:cNvPicPr>
                      <a:picLocks noChangeAspect="1" noChangeArrowheads="1"/>
                    </pic:cNvPicPr>
                  </pic:nvPicPr>
                  <pic:blipFill>
                    <a:blip r:embed="rId500">
                      <a:extLst>
                        <a:ext uri="{28A0092B-C50C-407E-A947-70E740481C1C}">
                          <a14:useLocalDpi xmlns:a14="http://schemas.microsoft.com/office/drawing/2010/main" val="0"/>
                        </a:ext>
                      </a:extLst>
                    </a:blip>
                    <a:srcRect/>
                    <a:stretch>
                      <a:fillRect/>
                    </a:stretch>
                  </pic:blipFill>
                  <pic:spPr bwMode="auto">
                    <a:xfrm>
                      <a:off x="0" y="0"/>
                      <a:ext cx="537882" cy="762000"/>
                    </a:xfrm>
                    <a:prstGeom prst="rect">
                      <a:avLst/>
                    </a:prstGeom>
                    <a:noFill/>
                    <a:ln>
                      <a:noFill/>
                    </a:ln>
                  </pic:spPr>
                </pic:pic>
              </a:graphicData>
            </a:graphic>
          </wp:inline>
        </w:drawing>
      </w:r>
      <w:r w:rsidR="00FC24C3" w:rsidRPr="00FC24C3">
        <w:t xml:space="preserve"> </w:t>
      </w:r>
      <w:r w:rsidR="00FC24C3">
        <w:rPr>
          <w:noProof/>
          <w:lang w:eastAsia="ru-RU"/>
        </w:rPr>
        <w:drawing>
          <wp:inline distT="0" distB="0" distL="0" distR="0">
            <wp:extent cx="517712" cy="733425"/>
            <wp:effectExtent l="0" t="0" r="0" b="0"/>
            <wp:docPr id="404" name="Рисунок 404" descr="C:\Users\user\AppData\Local\Microsoft\Windows\Temporary Internet Files\Content.Word\Р1_page-00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07" descr="C:\Users\user\AppData\Local\Microsoft\Windows\Temporary Internet Files\Content.Word\Р1_page-0005.jpg"/>
                    <pic:cNvPicPr>
                      <a:picLocks noChangeAspect="1" noChangeArrowheads="1"/>
                    </pic:cNvPicPr>
                  </pic:nvPicPr>
                  <pic:blipFill>
                    <a:blip r:embed="rId501">
                      <a:extLst>
                        <a:ext uri="{28A0092B-C50C-407E-A947-70E740481C1C}">
                          <a14:useLocalDpi xmlns:a14="http://schemas.microsoft.com/office/drawing/2010/main" val="0"/>
                        </a:ext>
                      </a:extLst>
                    </a:blip>
                    <a:srcRect/>
                    <a:stretch>
                      <a:fillRect/>
                    </a:stretch>
                  </pic:blipFill>
                  <pic:spPr bwMode="auto">
                    <a:xfrm>
                      <a:off x="0" y="0"/>
                      <a:ext cx="517712" cy="733425"/>
                    </a:xfrm>
                    <a:prstGeom prst="rect">
                      <a:avLst/>
                    </a:prstGeom>
                    <a:noFill/>
                    <a:ln>
                      <a:noFill/>
                    </a:ln>
                  </pic:spPr>
                </pic:pic>
              </a:graphicData>
            </a:graphic>
          </wp:inline>
        </w:drawing>
      </w:r>
      <w:r w:rsidR="00FC24C3" w:rsidRPr="00FC24C3">
        <w:t xml:space="preserve"> </w:t>
      </w:r>
      <w:r w:rsidR="00FC24C3">
        <w:rPr>
          <w:noProof/>
          <w:lang w:eastAsia="ru-RU"/>
        </w:rPr>
        <w:drawing>
          <wp:inline distT="0" distB="0" distL="0" distR="0">
            <wp:extent cx="524435" cy="742950"/>
            <wp:effectExtent l="0" t="0" r="0" b="0"/>
            <wp:docPr id="405" name="Рисунок 405" descr="C:\Users\user\AppData\Local\Microsoft\Windows\Temporary Internet Files\Content.Word\Р1_page-00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09" descr="C:\Users\user\AppData\Local\Microsoft\Windows\Temporary Internet Files\Content.Word\Р1_page-0006.jpg"/>
                    <pic:cNvPicPr>
                      <a:picLocks noChangeAspect="1" noChangeArrowheads="1"/>
                    </pic:cNvPicPr>
                  </pic:nvPicPr>
                  <pic:blipFill>
                    <a:blip r:embed="rId502">
                      <a:extLst>
                        <a:ext uri="{28A0092B-C50C-407E-A947-70E740481C1C}">
                          <a14:useLocalDpi xmlns:a14="http://schemas.microsoft.com/office/drawing/2010/main" val="0"/>
                        </a:ext>
                      </a:extLst>
                    </a:blip>
                    <a:srcRect/>
                    <a:stretch>
                      <a:fillRect/>
                    </a:stretch>
                  </pic:blipFill>
                  <pic:spPr bwMode="auto">
                    <a:xfrm>
                      <a:off x="0" y="0"/>
                      <a:ext cx="524435" cy="742950"/>
                    </a:xfrm>
                    <a:prstGeom prst="rect">
                      <a:avLst/>
                    </a:prstGeom>
                    <a:noFill/>
                    <a:ln>
                      <a:noFill/>
                    </a:ln>
                  </pic:spPr>
                </pic:pic>
              </a:graphicData>
            </a:graphic>
          </wp:inline>
        </w:drawing>
      </w:r>
      <w:r w:rsidR="00FC24C3" w:rsidRPr="00FC24C3">
        <w:t xml:space="preserve"> </w:t>
      </w:r>
      <w:r w:rsidR="00FC24C3">
        <w:rPr>
          <w:noProof/>
          <w:lang w:eastAsia="ru-RU"/>
        </w:rPr>
        <w:drawing>
          <wp:inline distT="0" distB="0" distL="0" distR="0">
            <wp:extent cx="551329" cy="781050"/>
            <wp:effectExtent l="0" t="0" r="0" b="0"/>
            <wp:docPr id="406" name="Рисунок 406" descr="C:\Users\user\AppData\Local\Microsoft\Windows\Temporary Internet Files\Content.Word\Р1_page-000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11" descr="C:\Users\user\AppData\Local\Microsoft\Windows\Temporary Internet Files\Content.Word\Р1_page-0007.jpg"/>
                    <pic:cNvPicPr>
                      <a:picLocks noChangeAspect="1" noChangeArrowheads="1"/>
                    </pic:cNvPicPr>
                  </pic:nvPicPr>
                  <pic:blipFill>
                    <a:blip r:embed="rId503">
                      <a:extLst>
                        <a:ext uri="{28A0092B-C50C-407E-A947-70E740481C1C}">
                          <a14:useLocalDpi xmlns:a14="http://schemas.microsoft.com/office/drawing/2010/main" val="0"/>
                        </a:ext>
                      </a:extLst>
                    </a:blip>
                    <a:srcRect/>
                    <a:stretch>
                      <a:fillRect/>
                    </a:stretch>
                  </pic:blipFill>
                  <pic:spPr bwMode="auto">
                    <a:xfrm>
                      <a:off x="0" y="0"/>
                      <a:ext cx="551329" cy="781050"/>
                    </a:xfrm>
                    <a:prstGeom prst="rect">
                      <a:avLst/>
                    </a:prstGeom>
                    <a:noFill/>
                    <a:ln>
                      <a:noFill/>
                    </a:ln>
                  </pic:spPr>
                </pic:pic>
              </a:graphicData>
            </a:graphic>
          </wp:inline>
        </w:drawing>
      </w:r>
      <w:r w:rsidR="00FC24C3" w:rsidRPr="00FC24C3">
        <w:t xml:space="preserve"> </w:t>
      </w:r>
      <w:r w:rsidR="00FC24C3">
        <w:rPr>
          <w:noProof/>
          <w:lang w:eastAsia="ru-RU"/>
        </w:rPr>
        <w:drawing>
          <wp:inline distT="0" distB="0" distL="0" distR="0">
            <wp:extent cx="524435" cy="742950"/>
            <wp:effectExtent l="0" t="0" r="0" b="0"/>
            <wp:docPr id="407" name="Рисунок 407" descr="C:\Users\user\AppData\Local\Microsoft\Windows\Temporary Internet Files\Content.Word\Р1_page-000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13" descr="C:\Users\user\AppData\Local\Microsoft\Windows\Temporary Internet Files\Content.Word\Р1_page-0008.jpg"/>
                    <pic:cNvPicPr>
                      <a:picLocks noChangeAspect="1" noChangeArrowheads="1"/>
                    </pic:cNvPicPr>
                  </pic:nvPicPr>
                  <pic:blipFill>
                    <a:blip r:embed="rId504">
                      <a:extLst>
                        <a:ext uri="{28A0092B-C50C-407E-A947-70E740481C1C}">
                          <a14:useLocalDpi xmlns:a14="http://schemas.microsoft.com/office/drawing/2010/main" val="0"/>
                        </a:ext>
                      </a:extLst>
                    </a:blip>
                    <a:srcRect/>
                    <a:stretch>
                      <a:fillRect/>
                    </a:stretch>
                  </pic:blipFill>
                  <pic:spPr bwMode="auto">
                    <a:xfrm>
                      <a:off x="0" y="0"/>
                      <a:ext cx="524435" cy="742950"/>
                    </a:xfrm>
                    <a:prstGeom prst="rect">
                      <a:avLst/>
                    </a:prstGeom>
                    <a:noFill/>
                    <a:ln>
                      <a:noFill/>
                    </a:ln>
                  </pic:spPr>
                </pic:pic>
              </a:graphicData>
            </a:graphic>
          </wp:inline>
        </w:drawing>
      </w:r>
      <w:r w:rsidR="00FC24C3" w:rsidRPr="00FC24C3">
        <w:t xml:space="preserve"> </w:t>
      </w:r>
      <w:r w:rsidR="00FC24C3">
        <w:rPr>
          <w:noProof/>
          <w:lang w:eastAsia="ru-RU"/>
        </w:rPr>
        <w:drawing>
          <wp:inline distT="0" distB="0" distL="0" distR="0">
            <wp:extent cx="537882" cy="762000"/>
            <wp:effectExtent l="0" t="0" r="0" b="0"/>
            <wp:docPr id="408" name="Рисунок 408" descr="C:\Users\user\AppData\Local\Microsoft\Windows\Temporary Internet Files\Content.Word\Р1_page-000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15" descr="C:\Users\user\AppData\Local\Microsoft\Windows\Temporary Internet Files\Content.Word\Р1_page-0009.jpg"/>
                    <pic:cNvPicPr>
                      <a:picLocks noChangeAspect="1" noChangeArrowheads="1"/>
                    </pic:cNvPicPr>
                  </pic:nvPicPr>
                  <pic:blipFill>
                    <a:blip r:embed="rId106">
                      <a:extLst>
                        <a:ext uri="{28A0092B-C50C-407E-A947-70E740481C1C}">
                          <a14:useLocalDpi xmlns:a14="http://schemas.microsoft.com/office/drawing/2010/main" val="0"/>
                        </a:ext>
                      </a:extLst>
                    </a:blip>
                    <a:srcRect/>
                    <a:stretch>
                      <a:fillRect/>
                    </a:stretch>
                  </pic:blipFill>
                  <pic:spPr bwMode="auto">
                    <a:xfrm>
                      <a:off x="0" y="0"/>
                      <a:ext cx="537882" cy="762000"/>
                    </a:xfrm>
                    <a:prstGeom prst="rect">
                      <a:avLst/>
                    </a:prstGeom>
                    <a:noFill/>
                    <a:ln>
                      <a:noFill/>
                    </a:ln>
                  </pic:spPr>
                </pic:pic>
              </a:graphicData>
            </a:graphic>
          </wp:inline>
        </w:drawing>
      </w:r>
      <w:r w:rsidR="00FC24C3" w:rsidRPr="00FC24C3">
        <w:t xml:space="preserve"> </w:t>
      </w:r>
      <w:r w:rsidR="00FC24C3">
        <w:rPr>
          <w:noProof/>
          <w:lang w:eastAsia="ru-RU"/>
        </w:rPr>
        <w:drawing>
          <wp:inline distT="0" distB="0" distL="0" distR="0">
            <wp:extent cx="531159" cy="752475"/>
            <wp:effectExtent l="0" t="0" r="0" b="0"/>
            <wp:docPr id="409" name="Рисунок 409" descr="C:\Users\user\AppData\Local\Microsoft\Windows\Temporary Internet Files\Content.Word\Сп1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17" descr="C:\Users\user\AppData\Local\Microsoft\Windows\Temporary Internet Files\Content.Word\Сп1_page-0001.jpg"/>
                    <pic:cNvPicPr>
                      <a:picLocks noChangeAspect="1" noChangeArrowheads="1"/>
                    </pic:cNvPicPr>
                  </pic:nvPicPr>
                  <pic:blipFill>
                    <a:blip r:embed="rId505">
                      <a:extLst>
                        <a:ext uri="{28A0092B-C50C-407E-A947-70E740481C1C}">
                          <a14:useLocalDpi xmlns:a14="http://schemas.microsoft.com/office/drawing/2010/main" val="0"/>
                        </a:ext>
                      </a:extLst>
                    </a:blip>
                    <a:srcRect/>
                    <a:stretch>
                      <a:fillRect/>
                    </a:stretch>
                  </pic:blipFill>
                  <pic:spPr bwMode="auto">
                    <a:xfrm>
                      <a:off x="0" y="0"/>
                      <a:ext cx="531159" cy="752475"/>
                    </a:xfrm>
                    <a:prstGeom prst="rect">
                      <a:avLst/>
                    </a:prstGeom>
                    <a:noFill/>
                    <a:ln>
                      <a:noFill/>
                    </a:ln>
                  </pic:spPr>
                </pic:pic>
              </a:graphicData>
            </a:graphic>
          </wp:inline>
        </w:drawing>
      </w:r>
      <w:r w:rsidR="00FC24C3" w:rsidRPr="00FC24C3">
        <w:t xml:space="preserve"> </w:t>
      </w:r>
      <w:r w:rsidR="00FC24C3">
        <w:rPr>
          <w:noProof/>
          <w:lang w:eastAsia="ru-RU"/>
        </w:rPr>
        <w:drawing>
          <wp:inline distT="0" distB="0" distL="0" distR="0">
            <wp:extent cx="510988" cy="723900"/>
            <wp:effectExtent l="0" t="0" r="0" b="0"/>
            <wp:docPr id="410" name="Рисунок 410" descr="C:\Users\user\AppData\Local\Microsoft\Windows\Temporary Internet Files\Content.Word\Сп1_page-0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19" descr="C:\Users\user\AppData\Local\Microsoft\Windows\Temporary Internet Files\Content.Word\Сп1_page-0002.jpg"/>
                    <pic:cNvPicPr>
                      <a:picLocks noChangeAspect="1" noChangeArrowheads="1"/>
                    </pic:cNvPicPr>
                  </pic:nvPicPr>
                  <pic:blipFill>
                    <a:blip r:embed="rId506">
                      <a:extLst>
                        <a:ext uri="{28A0092B-C50C-407E-A947-70E740481C1C}">
                          <a14:useLocalDpi xmlns:a14="http://schemas.microsoft.com/office/drawing/2010/main" val="0"/>
                        </a:ext>
                      </a:extLst>
                    </a:blip>
                    <a:srcRect/>
                    <a:stretch>
                      <a:fillRect/>
                    </a:stretch>
                  </pic:blipFill>
                  <pic:spPr bwMode="auto">
                    <a:xfrm>
                      <a:off x="0" y="0"/>
                      <a:ext cx="510988" cy="723900"/>
                    </a:xfrm>
                    <a:prstGeom prst="rect">
                      <a:avLst/>
                    </a:prstGeom>
                    <a:noFill/>
                    <a:ln>
                      <a:noFill/>
                    </a:ln>
                  </pic:spPr>
                </pic:pic>
              </a:graphicData>
            </a:graphic>
          </wp:inline>
        </w:drawing>
      </w:r>
      <w:r w:rsidR="00FC24C3" w:rsidRPr="00FC24C3">
        <w:t xml:space="preserve"> </w:t>
      </w:r>
      <w:r w:rsidR="00FC24C3">
        <w:rPr>
          <w:noProof/>
          <w:lang w:eastAsia="ru-RU"/>
        </w:rPr>
        <w:drawing>
          <wp:inline distT="0" distB="0" distL="0" distR="0">
            <wp:extent cx="531159" cy="752475"/>
            <wp:effectExtent l="0" t="0" r="0" b="0"/>
            <wp:docPr id="411" name="Рисунок 411" descr="C:\Users\user\AppData\Local\Microsoft\Windows\Temporary Internet Files\Content.Word\Сп1_page-00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21" descr="C:\Users\user\AppData\Local\Microsoft\Windows\Temporary Internet Files\Content.Word\Сп1_page-0003.jpg"/>
                    <pic:cNvPicPr>
                      <a:picLocks noChangeAspect="1" noChangeArrowheads="1"/>
                    </pic:cNvPicPr>
                  </pic:nvPicPr>
                  <pic:blipFill>
                    <a:blip r:embed="rId100">
                      <a:extLst>
                        <a:ext uri="{28A0092B-C50C-407E-A947-70E740481C1C}">
                          <a14:useLocalDpi xmlns:a14="http://schemas.microsoft.com/office/drawing/2010/main" val="0"/>
                        </a:ext>
                      </a:extLst>
                    </a:blip>
                    <a:srcRect/>
                    <a:stretch>
                      <a:fillRect/>
                    </a:stretch>
                  </pic:blipFill>
                  <pic:spPr bwMode="auto">
                    <a:xfrm>
                      <a:off x="0" y="0"/>
                      <a:ext cx="531159" cy="752475"/>
                    </a:xfrm>
                    <a:prstGeom prst="rect">
                      <a:avLst/>
                    </a:prstGeom>
                    <a:noFill/>
                    <a:ln>
                      <a:noFill/>
                    </a:ln>
                  </pic:spPr>
                </pic:pic>
              </a:graphicData>
            </a:graphic>
          </wp:inline>
        </w:drawing>
      </w:r>
      <w:r w:rsidR="00FC24C3" w:rsidRPr="00FC24C3">
        <w:t xml:space="preserve"> </w:t>
      </w:r>
      <w:r w:rsidR="00FC24C3">
        <w:rPr>
          <w:noProof/>
          <w:lang w:eastAsia="ru-RU"/>
        </w:rPr>
        <w:drawing>
          <wp:inline distT="0" distB="0" distL="0" distR="0">
            <wp:extent cx="524435" cy="742950"/>
            <wp:effectExtent l="0" t="0" r="0" b="0"/>
            <wp:docPr id="412" name="Рисунок 412" descr="C:\Users\user\AppData\Local\Microsoft\Windows\Temporary Internet Files\Content.Word\Сп1_page-00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23" descr="C:\Users\user\AppData\Local\Microsoft\Windows\Temporary Internet Files\Content.Word\Сп1_page-0004.jpg"/>
                    <pic:cNvPicPr>
                      <a:picLocks noChangeAspect="1" noChangeArrowheads="1"/>
                    </pic:cNvPicPr>
                  </pic:nvPicPr>
                  <pic:blipFill>
                    <a:blip r:embed="rId507">
                      <a:extLst>
                        <a:ext uri="{28A0092B-C50C-407E-A947-70E740481C1C}">
                          <a14:useLocalDpi xmlns:a14="http://schemas.microsoft.com/office/drawing/2010/main" val="0"/>
                        </a:ext>
                      </a:extLst>
                    </a:blip>
                    <a:srcRect/>
                    <a:stretch>
                      <a:fillRect/>
                    </a:stretch>
                  </pic:blipFill>
                  <pic:spPr bwMode="auto">
                    <a:xfrm>
                      <a:off x="0" y="0"/>
                      <a:ext cx="524435" cy="742950"/>
                    </a:xfrm>
                    <a:prstGeom prst="rect">
                      <a:avLst/>
                    </a:prstGeom>
                    <a:noFill/>
                    <a:ln>
                      <a:noFill/>
                    </a:ln>
                  </pic:spPr>
                </pic:pic>
              </a:graphicData>
            </a:graphic>
          </wp:inline>
        </w:drawing>
      </w:r>
      <w:r w:rsidR="00FC24C3" w:rsidRPr="00FC24C3">
        <w:t xml:space="preserve"> </w:t>
      </w:r>
      <w:r w:rsidR="00FC24C3">
        <w:rPr>
          <w:noProof/>
          <w:lang w:eastAsia="ru-RU"/>
        </w:rPr>
        <w:drawing>
          <wp:inline distT="0" distB="0" distL="0" distR="0">
            <wp:extent cx="524435" cy="742950"/>
            <wp:effectExtent l="0" t="0" r="0" b="0"/>
            <wp:docPr id="413" name="Рисунок 413" descr="C:\Users\user\AppData\Local\Microsoft\Windows\Temporary Internet Files\Content.Word\Сп1_page-00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25" descr="C:\Users\user\AppData\Local\Microsoft\Windows\Temporary Internet Files\Content.Word\Сп1_page-0005.jpg"/>
                    <pic:cNvPicPr>
                      <a:picLocks noChangeAspect="1" noChangeArrowheads="1"/>
                    </pic:cNvPicPr>
                  </pic:nvPicPr>
                  <pic:blipFill>
                    <a:blip r:embed="rId508">
                      <a:extLst>
                        <a:ext uri="{28A0092B-C50C-407E-A947-70E740481C1C}">
                          <a14:useLocalDpi xmlns:a14="http://schemas.microsoft.com/office/drawing/2010/main" val="0"/>
                        </a:ext>
                      </a:extLst>
                    </a:blip>
                    <a:srcRect/>
                    <a:stretch>
                      <a:fillRect/>
                    </a:stretch>
                  </pic:blipFill>
                  <pic:spPr bwMode="auto">
                    <a:xfrm>
                      <a:off x="0" y="0"/>
                      <a:ext cx="524435" cy="742950"/>
                    </a:xfrm>
                    <a:prstGeom prst="rect">
                      <a:avLst/>
                    </a:prstGeom>
                    <a:noFill/>
                    <a:ln>
                      <a:noFill/>
                    </a:ln>
                  </pic:spPr>
                </pic:pic>
              </a:graphicData>
            </a:graphic>
          </wp:inline>
        </w:drawing>
      </w:r>
      <w:r w:rsidR="0055225B" w:rsidRPr="0055225B">
        <w:t xml:space="preserve"> </w:t>
      </w:r>
      <w:r w:rsidR="0055225B">
        <w:rPr>
          <w:noProof/>
          <w:lang w:eastAsia="ru-RU"/>
        </w:rPr>
        <w:drawing>
          <wp:inline distT="0" distB="0" distL="0" distR="0">
            <wp:extent cx="537882" cy="762000"/>
            <wp:effectExtent l="0" t="0" r="0" b="0"/>
            <wp:docPr id="414" name="Рисунок 414" descr="C:\Users\user\AppData\Local\Microsoft\Windows\Temporary Internet Files\Content.Word\Сп1_page-00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27" descr="C:\Users\user\AppData\Local\Microsoft\Windows\Temporary Internet Files\Content.Word\Сп1_page-0006.jpg"/>
                    <pic:cNvPicPr>
                      <a:picLocks noChangeAspect="1" noChangeArrowheads="1"/>
                    </pic:cNvPicPr>
                  </pic:nvPicPr>
                  <pic:blipFill>
                    <a:blip r:embed="rId106">
                      <a:extLst>
                        <a:ext uri="{28A0092B-C50C-407E-A947-70E740481C1C}">
                          <a14:useLocalDpi xmlns:a14="http://schemas.microsoft.com/office/drawing/2010/main" val="0"/>
                        </a:ext>
                      </a:extLst>
                    </a:blip>
                    <a:srcRect/>
                    <a:stretch>
                      <a:fillRect/>
                    </a:stretch>
                  </pic:blipFill>
                  <pic:spPr bwMode="auto">
                    <a:xfrm>
                      <a:off x="0" y="0"/>
                      <a:ext cx="537882" cy="762000"/>
                    </a:xfrm>
                    <a:prstGeom prst="rect">
                      <a:avLst/>
                    </a:prstGeom>
                    <a:noFill/>
                    <a:ln>
                      <a:noFill/>
                    </a:ln>
                  </pic:spPr>
                </pic:pic>
              </a:graphicData>
            </a:graphic>
          </wp:inline>
        </w:drawing>
      </w:r>
      <w:r w:rsidR="0055225B" w:rsidRPr="0055225B">
        <w:t xml:space="preserve"> </w:t>
      </w:r>
      <w:r w:rsidR="0055225B">
        <w:rPr>
          <w:noProof/>
          <w:lang w:eastAsia="ru-RU"/>
        </w:rPr>
        <w:drawing>
          <wp:inline distT="0" distB="0" distL="0" distR="0">
            <wp:extent cx="531159" cy="752475"/>
            <wp:effectExtent l="0" t="0" r="0" b="0"/>
            <wp:docPr id="415" name="Рисунок 415" descr="C:\Users\user\AppData\Local\Microsoft\Windows\Temporary Internet Files\Content.Word\Сх1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29" descr="C:\Users\user\AppData\Local\Microsoft\Windows\Temporary Internet Files\Content.Word\Сх1_page-0001.jpg"/>
                    <pic:cNvPicPr>
                      <a:picLocks noChangeAspect="1" noChangeArrowheads="1"/>
                    </pic:cNvPicPr>
                  </pic:nvPicPr>
                  <pic:blipFill>
                    <a:blip r:embed="rId509">
                      <a:extLst>
                        <a:ext uri="{28A0092B-C50C-407E-A947-70E740481C1C}">
                          <a14:useLocalDpi xmlns:a14="http://schemas.microsoft.com/office/drawing/2010/main" val="0"/>
                        </a:ext>
                      </a:extLst>
                    </a:blip>
                    <a:srcRect/>
                    <a:stretch>
                      <a:fillRect/>
                    </a:stretch>
                  </pic:blipFill>
                  <pic:spPr bwMode="auto">
                    <a:xfrm>
                      <a:off x="0" y="0"/>
                      <a:ext cx="531159" cy="752475"/>
                    </a:xfrm>
                    <a:prstGeom prst="rect">
                      <a:avLst/>
                    </a:prstGeom>
                    <a:noFill/>
                    <a:ln>
                      <a:noFill/>
                    </a:ln>
                  </pic:spPr>
                </pic:pic>
              </a:graphicData>
            </a:graphic>
          </wp:inline>
        </w:drawing>
      </w:r>
      <w:r w:rsidR="0055225B" w:rsidRPr="0055225B">
        <w:t xml:space="preserve"> </w:t>
      </w:r>
      <w:r w:rsidR="0055225B">
        <w:rPr>
          <w:noProof/>
          <w:lang w:eastAsia="ru-RU"/>
        </w:rPr>
        <w:drawing>
          <wp:inline distT="0" distB="0" distL="0" distR="0">
            <wp:extent cx="551329" cy="781050"/>
            <wp:effectExtent l="0" t="0" r="0" b="0"/>
            <wp:docPr id="416" name="Рисунок 416" descr="C:\Users\user\AppData\Local\Microsoft\Windows\Temporary Internet Files\Content.Word\Сх1_page-0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31" descr="C:\Users\user\AppData\Local\Microsoft\Windows\Temporary Internet Files\Content.Word\Сх1_page-0002.jpg"/>
                    <pic:cNvPicPr>
                      <a:picLocks noChangeAspect="1" noChangeArrowheads="1"/>
                    </pic:cNvPicPr>
                  </pic:nvPicPr>
                  <pic:blipFill>
                    <a:blip r:embed="rId510">
                      <a:extLst>
                        <a:ext uri="{28A0092B-C50C-407E-A947-70E740481C1C}">
                          <a14:useLocalDpi xmlns:a14="http://schemas.microsoft.com/office/drawing/2010/main" val="0"/>
                        </a:ext>
                      </a:extLst>
                    </a:blip>
                    <a:srcRect/>
                    <a:stretch>
                      <a:fillRect/>
                    </a:stretch>
                  </pic:blipFill>
                  <pic:spPr bwMode="auto">
                    <a:xfrm>
                      <a:off x="0" y="0"/>
                      <a:ext cx="551329" cy="781050"/>
                    </a:xfrm>
                    <a:prstGeom prst="rect">
                      <a:avLst/>
                    </a:prstGeom>
                    <a:noFill/>
                    <a:ln>
                      <a:noFill/>
                    </a:ln>
                  </pic:spPr>
                </pic:pic>
              </a:graphicData>
            </a:graphic>
          </wp:inline>
        </w:drawing>
      </w:r>
      <w:r w:rsidR="0055225B" w:rsidRPr="0055225B">
        <w:t xml:space="preserve"> </w:t>
      </w:r>
      <w:r w:rsidR="0055225B">
        <w:rPr>
          <w:noProof/>
          <w:lang w:eastAsia="ru-RU"/>
        </w:rPr>
        <w:drawing>
          <wp:inline distT="0" distB="0" distL="0" distR="0">
            <wp:extent cx="544606" cy="771525"/>
            <wp:effectExtent l="0" t="0" r="0" b="0"/>
            <wp:docPr id="417" name="Рисунок 417" descr="C:\Users\user\AppData\Local\Microsoft\Windows\Temporary Internet Files\Content.Word\Сх1_page-00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33" descr="C:\Users\user\AppData\Local\Microsoft\Windows\Temporary Internet Files\Content.Word\Сх1_page-0003.jpg"/>
                    <pic:cNvPicPr>
                      <a:picLocks noChangeAspect="1" noChangeArrowheads="1"/>
                    </pic:cNvPicPr>
                  </pic:nvPicPr>
                  <pic:blipFill>
                    <a:blip r:embed="rId511">
                      <a:extLst>
                        <a:ext uri="{28A0092B-C50C-407E-A947-70E740481C1C}">
                          <a14:useLocalDpi xmlns:a14="http://schemas.microsoft.com/office/drawing/2010/main" val="0"/>
                        </a:ext>
                      </a:extLst>
                    </a:blip>
                    <a:srcRect/>
                    <a:stretch>
                      <a:fillRect/>
                    </a:stretch>
                  </pic:blipFill>
                  <pic:spPr bwMode="auto">
                    <a:xfrm>
                      <a:off x="0" y="0"/>
                      <a:ext cx="544606" cy="771525"/>
                    </a:xfrm>
                    <a:prstGeom prst="rect">
                      <a:avLst/>
                    </a:prstGeom>
                    <a:noFill/>
                    <a:ln>
                      <a:noFill/>
                    </a:ln>
                  </pic:spPr>
                </pic:pic>
              </a:graphicData>
            </a:graphic>
          </wp:inline>
        </w:drawing>
      </w:r>
      <w:r w:rsidR="0055225B" w:rsidRPr="0055225B">
        <w:t xml:space="preserve"> </w:t>
      </w:r>
      <w:r w:rsidR="0055225B">
        <w:rPr>
          <w:noProof/>
          <w:lang w:eastAsia="ru-RU"/>
        </w:rPr>
        <w:drawing>
          <wp:inline distT="0" distB="0" distL="0" distR="0">
            <wp:extent cx="571500" cy="809625"/>
            <wp:effectExtent l="0" t="0" r="0" b="0"/>
            <wp:docPr id="418" name="Рисунок 418" descr="C:\Users\user\AppData\Local\Microsoft\Windows\Temporary Internet Files\Content.Word\Сх1_page-00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35" descr="C:\Users\user\AppData\Local\Microsoft\Windows\Temporary Internet Files\Content.Word\Сх1_page-0004.jpg"/>
                    <pic:cNvPicPr>
                      <a:picLocks noChangeAspect="1" noChangeArrowheads="1"/>
                    </pic:cNvPicPr>
                  </pic:nvPicPr>
                  <pic:blipFill>
                    <a:blip r:embed="rId512">
                      <a:extLst>
                        <a:ext uri="{28A0092B-C50C-407E-A947-70E740481C1C}">
                          <a14:useLocalDpi xmlns:a14="http://schemas.microsoft.com/office/drawing/2010/main" val="0"/>
                        </a:ext>
                      </a:extLst>
                    </a:blip>
                    <a:srcRect/>
                    <a:stretch>
                      <a:fillRect/>
                    </a:stretch>
                  </pic:blipFill>
                  <pic:spPr bwMode="auto">
                    <a:xfrm>
                      <a:off x="0" y="0"/>
                      <a:ext cx="571500" cy="809625"/>
                    </a:xfrm>
                    <a:prstGeom prst="rect">
                      <a:avLst/>
                    </a:prstGeom>
                    <a:noFill/>
                    <a:ln>
                      <a:noFill/>
                    </a:ln>
                  </pic:spPr>
                </pic:pic>
              </a:graphicData>
            </a:graphic>
          </wp:inline>
        </w:drawing>
      </w:r>
      <w:r w:rsidR="0055225B" w:rsidRPr="0055225B">
        <w:t xml:space="preserve"> </w:t>
      </w:r>
      <w:r w:rsidR="0055225B">
        <w:rPr>
          <w:noProof/>
          <w:lang w:eastAsia="ru-RU"/>
        </w:rPr>
        <w:drawing>
          <wp:inline distT="0" distB="0" distL="0" distR="0">
            <wp:extent cx="537882" cy="762000"/>
            <wp:effectExtent l="0" t="0" r="0" b="0"/>
            <wp:docPr id="419" name="Рисунок 419" descr="C:\Users\user\AppData\Local\Microsoft\Windows\Temporary Internet Files\Content.Word\Сх1_page-00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37" descr="C:\Users\user\AppData\Local\Microsoft\Windows\Temporary Internet Files\Content.Word\Сх1_page-0005.jpg"/>
                    <pic:cNvPicPr>
                      <a:picLocks noChangeAspect="1" noChangeArrowheads="1"/>
                    </pic:cNvPicPr>
                  </pic:nvPicPr>
                  <pic:blipFill>
                    <a:blip r:embed="rId91">
                      <a:extLst>
                        <a:ext uri="{28A0092B-C50C-407E-A947-70E740481C1C}">
                          <a14:useLocalDpi xmlns:a14="http://schemas.microsoft.com/office/drawing/2010/main" val="0"/>
                        </a:ext>
                      </a:extLst>
                    </a:blip>
                    <a:srcRect/>
                    <a:stretch>
                      <a:fillRect/>
                    </a:stretch>
                  </pic:blipFill>
                  <pic:spPr bwMode="auto">
                    <a:xfrm>
                      <a:off x="0" y="0"/>
                      <a:ext cx="537882" cy="762000"/>
                    </a:xfrm>
                    <a:prstGeom prst="rect">
                      <a:avLst/>
                    </a:prstGeom>
                    <a:noFill/>
                    <a:ln>
                      <a:noFill/>
                    </a:ln>
                  </pic:spPr>
                </pic:pic>
              </a:graphicData>
            </a:graphic>
          </wp:inline>
        </w:drawing>
      </w:r>
      <w:r w:rsidR="0055225B" w:rsidRPr="0055225B">
        <w:t xml:space="preserve"> </w:t>
      </w:r>
      <w:r w:rsidR="0055225B">
        <w:rPr>
          <w:noProof/>
          <w:lang w:eastAsia="ru-RU"/>
        </w:rPr>
        <w:drawing>
          <wp:inline distT="0" distB="0" distL="0" distR="0">
            <wp:extent cx="524435" cy="742950"/>
            <wp:effectExtent l="0" t="0" r="0" b="0"/>
            <wp:docPr id="420" name="Рисунок 420" descr="C:\Users\user\AppData\Local\Microsoft\Windows\Temporary Internet Files\Content.Word\Сх1_page-00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39" descr="C:\Users\user\AppData\Local\Microsoft\Windows\Temporary Internet Files\Content.Word\Сх1_page-0006.jpg"/>
                    <pic:cNvPicPr>
                      <a:picLocks noChangeAspect="1" noChangeArrowheads="1"/>
                    </pic:cNvPicPr>
                  </pic:nvPicPr>
                  <pic:blipFill>
                    <a:blip r:embed="rId513">
                      <a:extLst>
                        <a:ext uri="{28A0092B-C50C-407E-A947-70E740481C1C}">
                          <a14:useLocalDpi xmlns:a14="http://schemas.microsoft.com/office/drawing/2010/main" val="0"/>
                        </a:ext>
                      </a:extLst>
                    </a:blip>
                    <a:srcRect/>
                    <a:stretch>
                      <a:fillRect/>
                    </a:stretch>
                  </pic:blipFill>
                  <pic:spPr bwMode="auto">
                    <a:xfrm>
                      <a:off x="0" y="0"/>
                      <a:ext cx="524435" cy="742950"/>
                    </a:xfrm>
                    <a:prstGeom prst="rect">
                      <a:avLst/>
                    </a:prstGeom>
                    <a:noFill/>
                    <a:ln>
                      <a:noFill/>
                    </a:ln>
                  </pic:spPr>
                </pic:pic>
              </a:graphicData>
            </a:graphic>
          </wp:inline>
        </w:drawing>
      </w:r>
      <w:r w:rsidR="0055225B" w:rsidRPr="0055225B">
        <w:t xml:space="preserve"> </w:t>
      </w:r>
      <w:r w:rsidR="0055225B">
        <w:rPr>
          <w:noProof/>
          <w:lang w:eastAsia="ru-RU"/>
        </w:rPr>
        <w:drawing>
          <wp:inline distT="0" distB="0" distL="0" distR="0">
            <wp:extent cx="484094" cy="685800"/>
            <wp:effectExtent l="0" t="0" r="0" b="0"/>
            <wp:docPr id="421" name="Рисунок 421" descr="C:\Users\user\AppData\Local\Microsoft\Windows\Temporary Internet Files\Content.Word\Сх1_page-000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41" descr="C:\Users\user\AppData\Local\Microsoft\Windows\Temporary Internet Files\Content.Word\Сх1_page-0007.jpg"/>
                    <pic:cNvPicPr>
                      <a:picLocks noChangeAspect="1" noChangeArrowheads="1"/>
                    </pic:cNvPicPr>
                  </pic:nvPicPr>
                  <pic:blipFill>
                    <a:blip r:embed="rId514">
                      <a:extLst>
                        <a:ext uri="{28A0092B-C50C-407E-A947-70E740481C1C}">
                          <a14:useLocalDpi xmlns:a14="http://schemas.microsoft.com/office/drawing/2010/main" val="0"/>
                        </a:ext>
                      </a:extLst>
                    </a:blip>
                    <a:srcRect/>
                    <a:stretch>
                      <a:fillRect/>
                    </a:stretch>
                  </pic:blipFill>
                  <pic:spPr bwMode="auto">
                    <a:xfrm>
                      <a:off x="0" y="0"/>
                      <a:ext cx="484094" cy="685800"/>
                    </a:xfrm>
                    <a:prstGeom prst="rect">
                      <a:avLst/>
                    </a:prstGeom>
                    <a:noFill/>
                    <a:ln>
                      <a:noFill/>
                    </a:ln>
                  </pic:spPr>
                </pic:pic>
              </a:graphicData>
            </a:graphic>
          </wp:inline>
        </w:drawing>
      </w:r>
      <w:r w:rsidR="0055225B" w:rsidRPr="0055225B">
        <w:t xml:space="preserve"> </w:t>
      </w:r>
      <w:r w:rsidR="0055225B">
        <w:rPr>
          <w:noProof/>
          <w:lang w:eastAsia="ru-RU"/>
        </w:rPr>
        <w:drawing>
          <wp:inline distT="0" distB="0" distL="0" distR="0">
            <wp:extent cx="497541" cy="704850"/>
            <wp:effectExtent l="0" t="0" r="0" b="0"/>
            <wp:docPr id="422" name="Рисунок 422" descr="C:\Users\user\AppData\Local\Microsoft\Windows\Temporary Internet Files\Content.Word\Сх1_page-000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43" descr="C:\Users\user\AppData\Local\Microsoft\Windows\Temporary Internet Files\Content.Word\Сх1_page-0008.jpg"/>
                    <pic:cNvPicPr>
                      <a:picLocks noChangeAspect="1" noChangeArrowheads="1"/>
                    </pic:cNvPicPr>
                  </pic:nvPicPr>
                  <pic:blipFill>
                    <a:blip r:embed="rId515">
                      <a:extLst>
                        <a:ext uri="{28A0092B-C50C-407E-A947-70E740481C1C}">
                          <a14:useLocalDpi xmlns:a14="http://schemas.microsoft.com/office/drawing/2010/main" val="0"/>
                        </a:ext>
                      </a:extLst>
                    </a:blip>
                    <a:srcRect/>
                    <a:stretch>
                      <a:fillRect/>
                    </a:stretch>
                  </pic:blipFill>
                  <pic:spPr bwMode="auto">
                    <a:xfrm>
                      <a:off x="0" y="0"/>
                      <a:ext cx="500021" cy="708363"/>
                    </a:xfrm>
                    <a:prstGeom prst="rect">
                      <a:avLst/>
                    </a:prstGeom>
                    <a:noFill/>
                    <a:ln>
                      <a:noFill/>
                    </a:ln>
                  </pic:spPr>
                </pic:pic>
              </a:graphicData>
            </a:graphic>
          </wp:inline>
        </w:drawing>
      </w:r>
      <w:r w:rsidR="0055225B" w:rsidRPr="0055225B">
        <w:t xml:space="preserve"> </w:t>
      </w:r>
      <w:r w:rsidR="0055225B">
        <w:rPr>
          <w:noProof/>
          <w:lang w:eastAsia="ru-RU"/>
        </w:rPr>
        <w:drawing>
          <wp:inline distT="0" distB="0" distL="0" distR="0">
            <wp:extent cx="544606" cy="771525"/>
            <wp:effectExtent l="0" t="0" r="0" b="0"/>
            <wp:docPr id="423" name="Рисунок 423" descr="C:\Users\user\AppData\Local\Microsoft\Windows\Temporary Internet Files\Content.Word\Сх1_page-000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45" descr="C:\Users\user\AppData\Local\Microsoft\Windows\Temporary Internet Files\Content.Word\Сх1_page-0009.jpg"/>
                    <pic:cNvPicPr>
                      <a:picLocks noChangeAspect="1" noChangeArrowheads="1"/>
                    </pic:cNvPicPr>
                  </pic:nvPicPr>
                  <pic:blipFill>
                    <a:blip r:embed="rId516">
                      <a:extLst>
                        <a:ext uri="{28A0092B-C50C-407E-A947-70E740481C1C}">
                          <a14:useLocalDpi xmlns:a14="http://schemas.microsoft.com/office/drawing/2010/main" val="0"/>
                        </a:ext>
                      </a:extLst>
                    </a:blip>
                    <a:srcRect/>
                    <a:stretch>
                      <a:fillRect/>
                    </a:stretch>
                  </pic:blipFill>
                  <pic:spPr bwMode="auto">
                    <a:xfrm>
                      <a:off x="0" y="0"/>
                      <a:ext cx="544606" cy="771525"/>
                    </a:xfrm>
                    <a:prstGeom prst="rect">
                      <a:avLst/>
                    </a:prstGeom>
                    <a:noFill/>
                    <a:ln>
                      <a:noFill/>
                    </a:ln>
                  </pic:spPr>
                </pic:pic>
              </a:graphicData>
            </a:graphic>
          </wp:inline>
        </w:drawing>
      </w:r>
      <w:r w:rsidR="0055225B" w:rsidRPr="0055225B">
        <w:t xml:space="preserve"> </w:t>
      </w:r>
      <w:r w:rsidR="0055225B">
        <w:rPr>
          <w:noProof/>
          <w:lang w:eastAsia="ru-RU"/>
        </w:rPr>
        <w:drawing>
          <wp:inline distT="0" distB="0" distL="0" distR="0">
            <wp:extent cx="524435" cy="742950"/>
            <wp:effectExtent l="0" t="0" r="0" b="0"/>
            <wp:docPr id="424" name="Рисунок 424" descr="C:\Users\user\AppData\Local\Microsoft\Windows\Temporary Internet Files\Content.Word\Сх1_page-001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47" descr="C:\Users\user\AppData\Local\Microsoft\Windows\Temporary Internet Files\Content.Word\Сх1_page-0010.jpg"/>
                    <pic:cNvPicPr>
                      <a:picLocks noChangeAspect="1" noChangeArrowheads="1"/>
                    </pic:cNvPicPr>
                  </pic:nvPicPr>
                  <pic:blipFill>
                    <a:blip r:embed="rId517">
                      <a:extLst>
                        <a:ext uri="{28A0092B-C50C-407E-A947-70E740481C1C}">
                          <a14:useLocalDpi xmlns:a14="http://schemas.microsoft.com/office/drawing/2010/main" val="0"/>
                        </a:ext>
                      </a:extLst>
                    </a:blip>
                    <a:srcRect/>
                    <a:stretch>
                      <a:fillRect/>
                    </a:stretch>
                  </pic:blipFill>
                  <pic:spPr bwMode="auto">
                    <a:xfrm>
                      <a:off x="0" y="0"/>
                      <a:ext cx="524435" cy="742950"/>
                    </a:xfrm>
                    <a:prstGeom prst="rect">
                      <a:avLst/>
                    </a:prstGeom>
                    <a:noFill/>
                    <a:ln>
                      <a:noFill/>
                    </a:ln>
                  </pic:spPr>
                </pic:pic>
              </a:graphicData>
            </a:graphic>
          </wp:inline>
        </w:drawing>
      </w:r>
      <w:r w:rsidR="0055225B" w:rsidRPr="0055225B">
        <w:t xml:space="preserve"> </w:t>
      </w:r>
      <w:r w:rsidR="0055225B">
        <w:rPr>
          <w:noProof/>
          <w:lang w:eastAsia="ru-RU"/>
        </w:rPr>
        <w:drawing>
          <wp:inline distT="0" distB="0" distL="0" distR="0">
            <wp:extent cx="544606" cy="771525"/>
            <wp:effectExtent l="0" t="0" r="0" b="0"/>
            <wp:docPr id="425" name="Рисунок 425" descr="C:\Users\user\AppData\Local\Microsoft\Windows\Temporary Internet Files\Content.Word\Сх1_page-00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49" descr="C:\Users\user\AppData\Local\Microsoft\Windows\Temporary Internet Files\Content.Word\Сх1_page-0011.jpg"/>
                    <pic:cNvPicPr>
                      <a:picLocks noChangeAspect="1" noChangeArrowheads="1"/>
                    </pic:cNvPicPr>
                  </pic:nvPicPr>
                  <pic:blipFill>
                    <a:blip r:embed="rId518">
                      <a:extLst>
                        <a:ext uri="{28A0092B-C50C-407E-A947-70E740481C1C}">
                          <a14:useLocalDpi xmlns:a14="http://schemas.microsoft.com/office/drawing/2010/main" val="0"/>
                        </a:ext>
                      </a:extLst>
                    </a:blip>
                    <a:srcRect/>
                    <a:stretch>
                      <a:fillRect/>
                    </a:stretch>
                  </pic:blipFill>
                  <pic:spPr bwMode="auto">
                    <a:xfrm>
                      <a:off x="0" y="0"/>
                      <a:ext cx="544606" cy="771525"/>
                    </a:xfrm>
                    <a:prstGeom prst="rect">
                      <a:avLst/>
                    </a:prstGeom>
                    <a:noFill/>
                    <a:ln>
                      <a:noFill/>
                    </a:ln>
                  </pic:spPr>
                </pic:pic>
              </a:graphicData>
            </a:graphic>
          </wp:inline>
        </w:drawing>
      </w:r>
      <w:r w:rsidR="0055225B" w:rsidRPr="0055225B">
        <w:t xml:space="preserve"> </w:t>
      </w:r>
      <w:r w:rsidR="0055225B">
        <w:rPr>
          <w:noProof/>
          <w:lang w:eastAsia="ru-RU"/>
        </w:rPr>
        <w:drawing>
          <wp:inline distT="0" distB="0" distL="0" distR="0">
            <wp:extent cx="551329" cy="781050"/>
            <wp:effectExtent l="0" t="0" r="0" b="0"/>
            <wp:docPr id="426" name="Рисунок 426" descr="C:\Users\user\AppData\Local\Microsoft\Windows\Temporary Internet Files\Content.Word\Сх1_page-00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51" descr="C:\Users\user\AppData\Local\Microsoft\Windows\Temporary Internet Files\Content.Word\Сх1_page-0012.jpg"/>
                    <pic:cNvPicPr>
                      <a:picLocks noChangeAspect="1" noChangeArrowheads="1"/>
                    </pic:cNvPicPr>
                  </pic:nvPicPr>
                  <pic:blipFill>
                    <a:blip r:embed="rId307">
                      <a:extLst>
                        <a:ext uri="{28A0092B-C50C-407E-A947-70E740481C1C}">
                          <a14:useLocalDpi xmlns:a14="http://schemas.microsoft.com/office/drawing/2010/main" val="0"/>
                        </a:ext>
                      </a:extLst>
                    </a:blip>
                    <a:srcRect/>
                    <a:stretch>
                      <a:fillRect/>
                    </a:stretch>
                  </pic:blipFill>
                  <pic:spPr bwMode="auto">
                    <a:xfrm>
                      <a:off x="0" y="0"/>
                      <a:ext cx="551329" cy="781050"/>
                    </a:xfrm>
                    <a:prstGeom prst="rect">
                      <a:avLst/>
                    </a:prstGeom>
                    <a:noFill/>
                    <a:ln>
                      <a:noFill/>
                    </a:ln>
                  </pic:spPr>
                </pic:pic>
              </a:graphicData>
            </a:graphic>
          </wp:inline>
        </w:drawing>
      </w:r>
    </w:p>
    <w:p w:rsidR="009667AF" w:rsidRDefault="009667AF" w:rsidP="00742F19">
      <w:pPr>
        <w:tabs>
          <w:tab w:val="left" w:pos="0"/>
        </w:tabs>
        <w:spacing w:after="0" w:line="240" w:lineRule="auto"/>
        <w:ind w:firstLine="284"/>
        <w:jc w:val="center"/>
        <w:rPr>
          <w:rFonts w:ascii="Times New Roman" w:hAnsi="Times New Roman" w:cs="Times New Roman"/>
          <w:sz w:val="12"/>
          <w:szCs w:val="12"/>
        </w:rPr>
      </w:pPr>
    </w:p>
    <w:p w:rsidR="00FF6F49" w:rsidRPr="00FF6F49" w:rsidRDefault="00FF6F49" w:rsidP="002E61C7">
      <w:pPr>
        <w:tabs>
          <w:tab w:val="left" w:pos="0"/>
        </w:tabs>
        <w:spacing w:after="0" w:line="240" w:lineRule="auto"/>
        <w:ind w:firstLine="284"/>
        <w:jc w:val="center"/>
        <w:rPr>
          <w:rFonts w:ascii="Times New Roman" w:eastAsia="Times New Roman" w:hAnsi="Times New Roman" w:cs="Times New Roman"/>
          <w:snapToGrid w:val="0"/>
          <w:color w:val="000000"/>
          <w:w w:val="0"/>
          <w:sz w:val="12"/>
          <w:szCs w:val="12"/>
          <w:u w:color="000000"/>
          <w:bdr w:val="none" w:sz="0" w:space="0" w:color="000000"/>
          <w:shd w:val="clear" w:color="000000" w:fill="000000"/>
          <w:lang w:eastAsia="x-none" w:bidi="x-none"/>
        </w:rPr>
      </w:pPr>
      <w:bookmarkStart w:id="0" w:name="_GoBack"/>
      <w:bookmarkEnd w:id="0"/>
    </w:p>
    <w:p w:rsidR="00FF6F49" w:rsidRPr="00FF6F49" w:rsidRDefault="00FF6F49" w:rsidP="002E61C7">
      <w:pPr>
        <w:tabs>
          <w:tab w:val="left" w:pos="0"/>
        </w:tabs>
        <w:spacing w:after="0" w:line="240" w:lineRule="auto"/>
        <w:ind w:firstLine="284"/>
        <w:jc w:val="center"/>
        <w:rPr>
          <w:rFonts w:ascii="Times New Roman" w:hAnsi="Times New Roman" w:cs="Times New Roman"/>
          <w:sz w:val="12"/>
          <w:szCs w:val="12"/>
        </w:rPr>
      </w:pPr>
    </w:p>
    <w:p w:rsidR="00742F19" w:rsidRPr="00742F19" w:rsidRDefault="00742F19" w:rsidP="00742F19">
      <w:pPr>
        <w:tabs>
          <w:tab w:val="left" w:pos="0"/>
        </w:tabs>
        <w:spacing w:after="0" w:line="240" w:lineRule="auto"/>
        <w:ind w:firstLine="284"/>
        <w:jc w:val="both"/>
        <w:rPr>
          <w:rFonts w:ascii="Times New Roman" w:hAnsi="Times New Roman" w:cs="Times New Roman"/>
          <w:sz w:val="12"/>
          <w:szCs w:val="12"/>
        </w:rPr>
      </w:pPr>
    </w:p>
    <w:p w:rsidR="00742F19" w:rsidRPr="009501C9" w:rsidRDefault="00742F19" w:rsidP="00742F19">
      <w:pPr>
        <w:tabs>
          <w:tab w:val="left" w:pos="0"/>
        </w:tabs>
        <w:spacing w:after="0" w:line="240" w:lineRule="auto"/>
        <w:ind w:firstLine="284"/>
        <w:jc w:val="both"/>
        <w:rPr>
          <w:rFonts w:ascii="Times New Roman" w:hAnsi="Times New Roman" w:cs="Times New Roman"/>
          <w:sz w:val="12"/>
          <w:szCs w:val="12"/>
        </w:rPr>
      </w:pPr>
    </w:p>
    <w:p w:rsidR="009501C9" w:rsidRDefault="009501C9" w:rsidP="009501C9">
      <w:pPr>
        <w:tabs>
          <w:tab w:val="left" w:pos="0"/>
        </w:tabs>
        <w:spacing w:after="0" w:line="240" w:lineRule="auto"/>
        <w:ind w:firstLine="284"/>
        <w:jc w:val="both"/>
        <w:rPr>
          <w:rFonts w:ascii="Times New Roman" w:hAnsi="Times New Roman" w:cs="Times New Roman"/>
          <w:sz w:val="12"/>
          <w:szCs w:val="12"/>
        </w:rPr>
      </w:pPr>
    </w:p>
    <w:tbl>
      <w:tblPr>
        <w:tblpPr w:leftFromText="180" w:rightFromText="180" w:vertAnchor="text" w:horzAnchor="margin" w:tblpXSpec="right" w:tblpY="45"/>
        <w:tblOverlap w:val="never"/>
        <w:tblW w:w="75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467"/>
        <w:gridCol w:w="2613"/>
        <w:gridCol w:w="2433"/>
      </w:tblGrid>
      <w:tr w:rsidR="005F2C70" w:rsidRPr="002F33EC" w:rsidTr="005F2C70">
        <w:trPr>
          <w:trHeight w:val="557"/>
        </w:trPr>
        <w:tc>
          <w:tcPr>
            <w:tcW w:w="2467"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rsidR="005F2C70" w:rsidRPr="002F33EC" w:rsidRDefault="005F2C70" w:rsidP="005F2C70">
            <w:pPr>
              <w:tabs>
                <w:tab w:val="left" w:pos="0"/>
              </w:tabs>
              <w:spacing w:after="0" w:line="240" w:lineRule="auto"/>
              <w:rPr>
                <w:rFonts w:ascii="Times New Roman" w:eastAsia="Calibri" w:hAnsi="Times New Roman" w:cs="Times New Roman"/>
                <w:sz w:val="12"/>
                <w:szCs w:val="12"/>
              </w:rPr>
            </w:pPr>
            <w:r w:rsidRPr="002F33EC">
              <w:rPr>
                <w:rFonts w:ascii="Times New Roman" w:eastAsia="Calibri" w:hAnsi="Times New Roman" w:cs="Times New Roman"/>
                <w:sz w:val="12"/>
                <w:szCs w:val="12"/>
              </w:rPr>
              <w:t>Соучредители:</w:t>
            </w:r>
          </w:p>
          <w:p w:rsidR="005F2C70" w:rsidRPr="002F33EC" w:rsidRDefault="005F2C70" w:rsidP="005F2C70">
            <w:pPr>
              <w:tabs>
                <w:tab w:val="left" w:pos="0"/>
              </w:tabs>
              <w:spacing w:after="0" w:line="240" w:lineRule="auto"/>
              <w:rPr>
                <w:rFonts w:ascii="Times New Roman" w:eastAsia="Calibri" w:hAnsi="Times New Roman" w:cs="Times New Roman"/>
                <w:sz w:val="12"/>
                <w:szCs w:val="12"/>
              </w:rPr>
            </w:pPr>
            <w:r w:rsidRPr="002F33EC">
              <w:rPr>
                <w:rFonts w:ascii="Times New Roman" w:eastAsia="Calibri" w:hAnsi="Times New Roman" w:cs="Times New Roman"/>
                <w:sz w:val="12"/>
                <w:szCs w:val="12"/>
              </w:rPr>
              <w:t>- Собрание представителей муниципального района Сергиевский Самарской области;</w:t>
            </w:r>
          </w:p>
          <w:p w:rsidR="005F2C70" w:rsidRPr="002F33EC" w:rsidRDefault="005F2C70" w:rsidP="005F2C70">
            <w:pPr>
              <w:tabs>
                <w:tab w:val="left" w:pos="0"/>
              </w:tabs>
              <w:spacing w:after="0" w:line="240" w:lineRule="auto"/>
              <w:rPr>
                <w:rFonts w:ascii="Times New Roman" w:eastAsia="Calibri" w:hAnsi="Times New Roman" w:cs="Times New Roman"/>
                <w:sz w:val="12"/>
                <w:szCs w:val="12"/>
              </w:rPr>
            </w:pPr>
            <w:r w:rsidRPr="002F33EC">
              <w:rPr>
                <w:rFonts w:ascii="Times New Roman" w:eastAsia="Calibri" w:hAnsi="Times New Roman" w:cs="Times New Roman"/>
                <w:sz w:val="12"/>
                <w:szCs w:val="12"/>
              </w:rPr>
              <w:t>- Администрации городского, сельских поселений муниципального района Сергиевский Самарской области.</w:t>
            </w:r>
          </w:p>
        </w:tc>
        <w:tc>
          <w:tcPr>
            <w:tcW w:w="2613"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rsidR="005F2C70" w:rsidRPr="002F33EC" w:rsidRDefault="005F2C70" w:rsidP="005F2C70">
            <w:pPr>
              <w:tabs>
                <w:tab w:val="left" w:pos="0"/>
              </w:tabs>
              <w:spacing w:after="0" w:line="240" w:lineRule="auto"/>
              <w:rPr>
                <w:rFonts w:ascii="Times New Roman" w:eastAsia="Calibri" w:hAnsi="Times New Roman" w:cs="Times New Roman"/>
                <w:sz w:val="12"/>
                <w:szCs w:val="12"/>
              </w:rPr>
            </w:pPr>
            <w:r w:rsidRPr="002F33EC">
              <w:rPr>
                <w:rFonts w:ascii="Times New Roman" w:eastAsia="Calibri" w:hAnsi="Times New Roman" w:cs="Times New Roman"/>
                <w:sz w:val="12"/>
                <w:szCs w:val="12"/>
              </w:rPr>
              <w:t>Газета изготовлена в администрации муниципального района Сергиевский Самарской области: 446540, Самарская область, Сергиевский район, с. Сергиевск, ул. Ленина, 22.</w:t>
            </w:r>
          </w:p>
          <w:p w:rsidR="005F2C70" w:rsidRPr="002F33EC" w:rsidRDefault="005F2C70" w:rsidP="005F2C70">
            <w:pPr>
              <w:tabs>
                <w:tab w:val="left" w:pos="0"/>
              </w:tabs>
              <w:spacing w:after="0" w:line="240" w:lineRule="auto"/>
              <w:rPr>
                <w:rFonts w:ascii="Times New Roman" w:eastAsia="Calibri" w:hAnsi="Times New Roman" w:cs="Times New Roman"/>
                <w:sz w:val="12"/>
                <w:szCs w:val="12"/>
              </w:rPr>
            </w:pPr>
            <w:r w:rsidRPr="002F33EC">
              <w:rPr>
                <w:rFonts w:ascii="Times New Roman" w:eastAsia="Calibri" w:hAnsi="Times New Roman" w:cs="Times New Roman"/>
                <w:sz w:val="12"/>
                <w:szCs w:val="12"/>
              </w:rPr>
              <w:t>Тел: 8(917) 110-82-08</w:t>
            </w:r>
          </w:p>
          <w:p w:rsidR="005F2C70" w:rsidRPr="002F33EC" w:rsidRDefault="005F2C70" w:rsidP="005F2C70">
            <w:pPr>
              <w:tabs>
                <w:tab w:val="left" w:pos="0"/>
              </w:tabs>
              <w:spacing w:after="0" w:line="240" w:lineRule="auto"/>
              <w:rPr>
                <w:rFonts w:ascii="Times New Roman" w:eastAsia="Calibri" w:hAnsi="Times New Roman" w:cs="Times New Roman"/>
                <w:sz w:val="12"/>
                <w:szCs w:val="12"/>
              </w:rPr>
            </w:pPr>
            <w:r w:rsidRPr="002F33EC">
              <w:rPr>
                <w:rFonts w:ascii="Times New Roman" w:eastAsia="Calibri" w:hAnsi="Times New Roman" w:cs="Times New Roman"/>
                <w:sz w:val="12"/>
                <w:szCs w:val="12"/>
              </w:rPr>
              <w:t>Гл. редактор: А.В. Шишкина</w:t>
            </w:r>
          </w:p>
        </w:tc>
        <w:tc>
          <w:tcPr>
            <w:tcW w:w="2433"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rsidR="005F2C70" w:rsidRPr="002F33EC" w:rsidRDefault="005F2C70" w:rsidP="005F2C70">
            <w:pPr>
              <w:tabs>
                <w:tab w:val="left" w:pos="0"/>
              </w:tabs>
              <w:spacing w:after="0" w:line="240" w:lineRule="auto"/>
              <w:rPr>
                <w:rFonts w:ascii="Times New Roman" w:eastAsia="Calibri" w:hAnsi="Times New Roman" w:cs="Times New Roman"/>
                <w:sz w:val="12"/>
                <w:szCs w:val="12"/>
                <w:u w:val="single"/>
              </w:rPr>
            </w:pPr>
            <w:r w:rsidRPr="002F33EC">
              <w:rPr>
                <w:rFonts w:ascii="Times New Roman" w:eastAsia="Calibri" w:hAnsi="Times New Roman" w:cs="Times New Roman"/>
                <w:sz w:val="12"/>
                <w:szCs w:val="12"/>
                <w:u w:val="single"/>
              </w:rPr>
              <w:t>«Сергиевский вестник»</w:t>
            </w:r>
          </w:p>
          <w:p w:rsidR="005F2C70" w:rsidRPr="002F33EC" w:rsidRDefault="002C6112" w:rsidP="005F2C70">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Номер подписан в печать 31</w:t>
            </w:r>
            <w:r w:rsidR="005F2C70">
              <w:rPr>
                <w:rFonts w:ascii="Times New Roman" w:eastAsia="Calibri" w:hAnsi="Times New Roman" w:cs="Times New Roman"/>
                <w:sz w:val="12"/>
                <w:szCs w:val="12"/>
              </w:rPr>
              <w:t>.08</w:t>
            </w:r>
            <w:r w:rsidR="005F2C70" w:rsidRPr="002F33EC">
              <w:rPr>
                <w:rFonts w:ascii="Times New Roman" w:eastAsia="Calibri" w:hAnsi="Times New Roman" w:cs="Times New Roman"/>
                <w:sz w:val="12"/>
                <w:szCs w:val="12"/>
              </w:rPr>
              <w:t>.2021 г.</w:t>
            </w:r>
          </w:p>
          <w:p w:rsidR="005F2C70" w:rsidRPr="002F33EC" w:rsidRDefault="005F2C70" w:rsidP="005F2C70">
            <w:pPr>
              <w:tabs>
                <w:tab w:val="left" w:pos="0"/>
              </w:tabs>
              <w:spacing w:after="0" w:line="240" w:lineRule="auto"/>
              <w:rPr>
                <w:rFonts w:ascii="Times New Roman" w:eastAsia="Calibri" w:hAnsi="Times New Roman" w:cs="Times New Roman"/>
                <w:sz w:val="12"/>
                <w:szCs w:val="12"/>
              </w:rPr>
            </w:pPr>
            <w:r w:rsidRPr="002F33EC">
              <w:rPr>
                <w:rFonts w:ascii="Times New Roman" w:eastAsia="Calibri" w:hAnsi="Times New Roman" w:cs="Times New Roman"/>
                <w:sz w:val="12"/>
                <w:szCs w:val="12"/>
              </w:rPr>
              <w:t>в 09:00, по графику - в 09:00.</w:t>
            </w:r>
          </w:p>
          <w:p w:rsidR="005F2C70" w:rsidRPr="002F33EC" w:rsidRDefault="005F2C70" w:rsidP="005F2C70">
            <w:pPr>
              <w:tabs>
                <w:tab w:val="left" w:pos="0"/>
              </w:tabs>
              <w:spacing w:after="0" w:line="240" w:lineRule="auto"/>
              <w:rPr>
                <w:rFonts w:ascii="Times New Roman" w:eastAsia="Calibri" w:hAnsi="Times New Roman" w:cs="Times New Roman"/>
                <w:sz w:val="12"/>
                <w:szCs w:val="12"/>
              </w:rPr>
            </w:pPr>
            <w:r w:rsidRPr="002F33EC">
              <w:rPr>
                <w:rFonts w:ascii="Times New Roman" w:eastAsia="Calibri" w:hAnsi="Times New Roman" w:cs="Times New Roman"/>
                <w:sz w:val="12"/>
                <w:szCs w:val="12"/>
              </w:rPr>
              <w:t>Тираж 18 экз.</w:t>
            </w:r>
          </w:p>
          <w:p w:rsidR="005F2C70" w:rsidRPr="002F33EC" w:rsidRDefault="005F2C70" w:rsidP="005F2C70">
            <w:pPr>
              <w:tabs>
                <w:tab w:val="left" w:pos="0"/>
              </w:tabs>
              <w:spacing w:after="0" w:line="240" w:lineRule="auto"/>
              <w:rPr>
                <w:rFonts w:ascii="Times New Roman" w:eastAsia="Calibri" w:hAnsi="Times New Roman" w:cs="Times New Roman"/>
                <w:sz w:val="12"/>
                <w:szCs w:val="12"/>
              </w:rPr>
            </w:pPr>
            <w:r w:rsidRPr="002F33EC">
              <w:rPr>
                <w:rFonts w:ascii="Times New Roman" w:eastAsia="Calibri" w:hAnsi="Times New Roman" w:cs="Times New Roman"/>
                <w:sz w:val="12"/>
                <w:szCs w:val="12"/>
              </w:rPr>
              <w:t>Адрес редакции и издателя: с. Сергиевск,</w:t>
            </w:r>
          </w:p>
          <w:p w:rsidR="005F2C70" w:rsidRPr="002F33EC" w:rsidRDefault="005F2C70" w:rsidP="005F2C70">
            <w:pPr>
              <w:tabs>
                <w:tab w:val="left" w:pos="0"/>
              </w:tabs>
              <w:spacing w:after="0" w:line="240" w:lineRule="auto"/>
              <w:rPr>
                <w:rFonts w:ascii="Times New Roman" w:eastAsia="Calibri" w:hAnsi="Times New Roman" w:cs="Times New Roman"/>
                <w:sz w:val="12"/>
                <w:szCs w:val="12"/>
              </w:rPr>
            </w:pPr>
            <w:r w:rsidRPr="002F33EC">
              <w:rPr>
                <w:rFonts w:ascii="Times New Roman" w:eastAsia="Calibri" w:hAnsi="Times New Roman" w:cs="Times New Roman"/>
                <w:sz w:val="12"/>
                <w:szCs w:val="12"/>
              </w:rPr>
              <w:t>ул. Ленина, 22.</w:t>
            </w:r>
          </w:p>
          <w:p w:rsidR="005F2C70" w:rsidRPr="002F33EC" w:rsidRDefault="005F2C70" w:rsidP="005F2C70">
            <w:pPr>
              <w:tabs>
                <w:tab w:val="left" w:pos="0"/>
              </w:tabs>
              <w:spacing w:after="0" w:line="240" w:lineRule="auto"/>
              <w:rPr>
                <w:rFonts w:ascii="Times New Roman" w:eastAsia="Calibri" w:hAnsi="Times New Roman" w:cs="Times New Roman"/>
                <w:sz w:val="12"/>
                <w:szCs w:val="12"/>
              </w:rPr>
            </w:pPr>
            <w:r w:rsidRPr="002F33EC">
              <w:rPr>
                <w:rFonts w:ascii="Times New Roman" w:eastAsia="Calibri" w:hAnsi="Times New Roman" w:cs="Times New Roman"/>
                <w:sz w:val="12"/>
                <w:szCs w:val="12"/>
              </w:rPr>
              <w:t>«Бесплатно»</w:t>
            </w:r>
          </w:p>
        </w:tc>
      </w:tr>
    </w:tbl>
    <w:p w:rsidR="001F5981" w:rsidRPr="001F5981" w:rsidRDefault="001F5981" w:rsidP="001F5981">
      <w:pPr>
        <w:tabs>
          <w:tab w:val="left" w:pos="0"/>
        </w:tabs>
        <w:spacing w:after="0" w:line="240" w:lineRule="auto"/>
        <w:ind w:firstLine="284"/>
        <w:jc w:val="right"/>
        <w:rPr>
          <w:rFonts w:ascii="Times New Roman" w:hAnsi="Times New Roman" w:cs="Times New Roman"/>
          <w:sz w:val="12"/>
          <w:szCs w:val="12"/>
        </w:rPr>
      </w:pPr>
      <w:r w:rsidRPr="001F5981">
        <w:rPr>
          <w:rFonts w:ascii="Times New Roman" w:hAnsi="Times New Roman" w:cs="Times New Roman"/>
          <w:sz w:val="12"/>
          <w:szCs w:val="12"/>
        </w:rPr>
        <w:t xml:space="preserve">  </w:t>
      </w:r>
    </w:p>
    <w:p w:rsidR="00EF3253" w:rsidRPr="00812B23" w:rsidRDefault="001F5981" w:rsidP="001F5981">
      <w:pPr>
        <w:tabs>
          <w:tab w:val="left" w:pos="0"/>
        </w:tabs>
        <w:spacing w:after="0" w:line="240" w:lineRule="auto"/>
        <w:ind w:firstLine="284"/>
        <w:jc w:val="right"/>
        <w:rPr>
          <w:rFonts w:ascii="Times New Roman" w:hAnsi="Times New Roman" w:cs="Times New Roman"/>
          <w:sz w:val="12"/>
          <w:szCs w:val="12"/>
        </w:rPr>
      </w:pPr>
      <w:r w:rsidRPr="001F5981">
        <w:rPr>
          <w:rFonts w:ascii="Times New Roman" w:hAnsi="Times New Roman" w:cs="Times New Roman"/>
          <w:sz w:val="12"/>
          <w:szCs w:val="12"/>
        </w:rPr>
        <w:tab/>
      </w:r>
      <w:r w:rsidRPr="001F5981">
        <w:rPr>
          <w:rFonts w:ascii="Times New Roman" w:hAnsi="Times New Roman" w:cs="Times New Roman"/>
          <w:sz w:val="12"/>
          <w:szCs w:val="12"/>
        </w:rPr>
        <w:tab/>
      </w:r>
      <w:r w:rsidRPr="001F5981">
        <w:rPr>
          <w:rFonts w:ascii="Times New Roman" w:hAnsi="Times New Roman" w:cs="Times New Roman"/>
          <w:sz w:val="12"/>
          <w:szCs w:val="12"/>
        </w:rPr>
        <w:tab/>
      </w:r>
    </w:p>
    <w:sectPr w:rsidR="00EF3253" w:rsidRPr="00812B23" w:rsidSect="0026343F">
      <w:headerReference w:type="default" r:id="rId519"/>
      <w:headerReference w:type="first" r:id="rId520"/>
      <w:footnotePr>
        <w:numStart w:val="4"/>
      </w:footnotePr>
      <w:type w:val="continuous"/>
      <w:pgSz w:w="16838" w:h="11906" w:orient="landscape" w:code="9"/>
      <w:pgMar w:top="567" w:right="536" w:bottom="709" w:left="567" w:header="284" w:footer="284" w:gutter="0"/>
      <w:pgNumType w:start="2"/>
      <w:cols w:num="2" w:space="709"/>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406B6" w:rsidRDefault="00E406B6" w:rsidP="000F23DD">
      <w:pPr>
        <w:spacing w:after="0" w:line="240" w:lineRule="auto"/>
      </w:pPr>
      <w:r>
        <w:separator/>
      </w:r>
    </w:p>
  </w:endnote>
  <w:endnote w:type="continuationSeparator" w:id="0">
    <w:p w:rsidR="00E406B6" w:rsidRDefault="00E406B6" w:rsidP="000F23D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Marlett">
    <w:panose1 w:val="00000000000000000000"/>
    <w:charset w:val="02"/>
    <w:family w:val="auto"/>
    <w:pitch w:val="variable"/>
    <w:sig w:usb0="00000000" w:usb1="10000000" w:usb2="00000000" w:usb3="00000000" w:csb0="80000000" w:csb1="00000000"/>
  </w:font>
  <w:font w:name="Monospac821 BT">
    <w:charset w:val="00"/>
    <w:family w:val="modern"/>
    <w:pitch w:val="fixed"/>
    <w:sig w:usb0="00000087" w:usb1="00000000" w:usb2="00000000" w:usb3="00000000" w:csb0="0000001B"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OpenSymbol">
    <w:altName w:val="Courier New"/>
    <w:charset w:val="80"/>
    <w:family w:val="auto"/>
    <w:pitch w:val="default"/>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Peterburg">
    <w:altName w:val="Times New Roman"/>
    <w:panose1 w:val="00000000000000000000"/>
    <w:charset w:val="00"/>
    <w:family w:val="auto"/>
    <w:notTrueType/>
    <w:pitch w:val="variable"/>
    <w:sig w:usb0="00000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Verdana">
    <w:panose1 w:val="020B0604030504040204"/>
    <w:charset w:val="CC"/>
    <w:family w:val="swiss"/>
    <w:pitch w:val="variable"/>
    <w:sig w:usb0="A10006FF" w:usb1="4000205B" w:usb2="00000010" w:usb3="00000000" w:csb0="0000019F" w:csb1="00000000"/>
  </w:font>
  <w:font w:name="FNGFKD+TimesNewRoman">
    <w:altName w:val="Times New Roman"/>
    <w:panose1 w:val="00000000000000000000"/>
    <w:charset w:val="00"/>
    <w:family w:val="roman"/>
    <w:notTrueType/>
    <w:pitch w:val="default"/>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charset w:val="CC"/>
    <w:family w:val="swiss"/>
    <w:pitch w:val="variable"/>
    <w:sig w:usb0="00000287" w:usb1="00000000" w:usb2="00000000" w:usb3="00000000" w:csb0="0000009F" w:csb1="00000000"/>
  </w:font>
  <w:font w:name="Pragmatica">
    <w:altName w:val="Courier New"/>
    <w:charset w:val="00"/>
    <w:family w:val="swiss"/>
    <w:pitch w:val="variable"/>
    <w:sig w:usb0="00000203" w:usb1="00000000" w:usb2="00000000" w:usb3="00000000" w:csb0="00000005" w:csb1="00000000"/>
  </w:font>
  <w:font w:name="SimSun">
    <w:altName w:val="宋体"/>
    <w:panose1 w:val="02010600030101010101"/>
    <w:charset w:val="86"/>
    <w:family w:val="auto"/>
    <w:notTrueType/>
    <w:pitch w:val="variable"/>
    <w:sig w:usb0="00000001" w:usb1="080E0000" w:usb2="00000010" w:usb3="00000000" w:csb0="00040000" w:csb1="00000000"/>
  </w:font>
  <w:font w:name="ISOCPEUR">
    <w:altName w:val="Arial"/>
    <w:charset w:val="CC"/>
    <w:family w:val="swiss"/>
    <w:pitch w:val="variable"/>
    <w:sig w:usb0="00000001" w:usb1="00000000" w:usb2="00000000" w:usb3="00000000" w:csb0="0000009F" w:csb1="00000000"/>
  </w:font>
  <w:font w:name="Arial Narrow">
    <w:panose1 w:val="020B0606020202030204"/>
    <w:charset w:val="CC"/>
    <w:family w:val="swiss"/>
    <w:pitch w:val="variable"/>
    <w:sig w:usb0="00000287" w:usb1="00000800" w:usb2="00000000" w:usb3="00000000" w:csb0="0000009F" w:csb1="00000000"/>
  </w:font>
  <w:font w:name="Arial Unicode MS">
    <w:panose1 w:val="020B0604020202020204"/>
    <w:charset w:val="00"/>
    <w:family w:val="roman"/>
    <w:notTrueType/>
    <w:pitch w:val="variable"/>
    <w:sig w:usb0="00000003" w:usb1="00000000" w:usb2="00000000" w:usb3="00000000" w:csb0="00000001" w:csb1="00000000"/>
  </w:font>
  <w:font w:name="Segoe UI">
    <w:panose1 w:val="020B0502040204020203"/>
    <w:charset w:val="CC"/>
    <w:family w:val="swiss"/>
    <w:pitch w:val="variable"/>
    <w:sig w:usb0="E10022FF" w:usb1="C000E47F" w:usb2="00000029" w:usb3="00000000" w:csb0="000001DF" w:csb1="00000000"/>
  </w:font>
  <w:font w:name="Consolas">
    <w:panose1 w:val="020B0609020204030204"/>
    <w:charset w:val="CC"/>
    <w:family w:val="modern"/>
    <w:pitch w:val="fixed"/>
    <w:sig w:usb0="E10002FF" w:usb1="4000FCFF" w:usb2="00000009" w:usb3="00000000" w:csb0="0000019F" w:csb1="00000000"/>
  </w:font>
  <w:font w:name="MS ??">
    <w:altName w:val="Arial Unicode MS"/>
    <w:panose1 w:val="00000000000000000000"/>
    <w:charset w:val="80"/>
    <w:family w:val="auto"/>
    <w:notTrueType/>
    <w:pitch w:val="variable"/>
    <w:sig w:usb0="00000001" w:usb1="08070000" w:usb2="00000010" w:usb3="00000000" w:csb0="00020000" w:csb1="00000000"/>
  </w:font>
  <w:font w:name="Yu Gothic Light">
    <w:charset w:val="80"/>
    <w:family w:val="swiss"/>
    <w:pitch w:val="variable"/>
    <w:sig w:usb0="E00002FF" w:usb1="2AC7FDFF" w:usb2="00000016" w:usb3="00000000" w:csb0="0002009F" w:csb1="00000000"/>
  </w:font>
  <w:font w:name="MS MinNew Roman">
    <w:altName w:val="Arial Unicode MS"/>
    <w:panose1 w:val="00000000000000000000"/>
    <w:charset w:val="80"/>
    <w:family w:val="roman"/>
    <w:notTrueType/>
    <w:pitch w:val="fixed"/>
    <w:sig w:usb0="00000001" w:usb1="08070000" w:usb2="00000010" w:usb3="00000000" w:csb0="0002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406B6" w:rsidRDefault="00E406B6" w:rsidP="000F23DD">
      <w:pPr>
        <w:spacing w:after="0" w:line="240" w:lineRule="auto"/>
      </w:pPr>
      <w:r>
        <w:separator/>
      </w:r>
    </w:p>
  </w:footnote>
  <w:footnote w:type="continuationSeparator" w:id="0">
    <w:p w:rsidR="00E406B6" w:rsidRDefault="00E406B6" w:rsidP="000F23D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5127" w:rsidRDefault="00E406B6" w:rsidP="00DA1B49">
    <w:pPr>
      <w:pStyle w:val="af3"/>
      <w:tabs>
        <w:tab w:val="clear" w:pos="4677"/>
        <w:tab w:val="clear" w:pos="9355"/>
        <w:tab w:val="left" w:pos="1190"/>
      </w:tabs>
    </w:pPr>
    <w:sdt>
      <w:sdtPr>
        <w:id w:val="-2033332873"/>
        <w:docPartObj>
          <w:docPartGallery w:val="Page Numbers (Top of Page)"/>
          <w:docPartUnique/>
        </w:docPartObj>
      </w:sdtPr>
      <w:sdtEndPr/>
      <w:sdtContent>
        <w:r w:rsidR="008B5127">
          <w:fldChar w:fldCharType="begin"/>
        </w:r>
        <w:r w:rsidR="008B5127">
          <w:instrText>PAGE   \* MERGEFORMAT</w:instrText>
        </w:r>
        <w:r w:rsidR="008B5127">
          <w:fldChar w:fldCharType="separate"/>
        </w:r>
        <w:r w:rsidR="00DA2007">
          <w:rPr>
            <w:noProof/>
          </w:rPr>
          <w:t>53</w:t>
        </w:r>
        <w:r w:rsidR="008B5127">
          <w:rPr>
            <w:noProof/>
          </w:rPr>
          <w:fldChar w:fldCharType="end"/>
        </w:r>
      </w:sdtContent>
    </w:sdt>
  </w:p>
  <w:p w:rsidR="008B5127" w:rsidRPr="00BC242D" w:rsidRDefault="008B5127" w:rsidP="00DA1B49">
    <w:pPr>
      <w:pStyle w:val="af3"/>
      <w:tabs>
        <w:tab w:val="clear" w:pos="4677"/>
        <w:tab w:val="clear" w:pos="9355"/>
        <w:tab w:val="left" w:pos="3912"/>
      </w:tabs>
      <w:rPr>
        <w:rFonts w:ascii="Times New Roman" w:hAnsi="Times New Roman" w:cs="Times New Roman"/>
        <w:b/>
        <w:sz w:val="18"/>
        <w:szCs w:val="16"/>
      </w:rPr>
    </w:pPr>
    <w:r w:rsidRPr="00BC242D">
      <w:rPr>
        <w:rFonts w:ascii="Times New Roman" w:hAnsi="Times New Roman" w:cs="Times New Roman"/>
        <w:b/>
        <w:sz w:val="18"/>
        <w:szCs w:val="16"/>
      </w:rPr>
      <w:t>СЕРГИЕВСКИЙ ВЕСТНИК</w:t>
    </w:r>
  </w:p>
  <w:p w:rsidR="008B5127" w:rsidRPr="006B3491" w:rsidRDefault="008B5127" w:rsidP="006B3491">
    <w:pPr>
      <w:pStyle w:val="af3"/>
      <w:rPr>
        <w:rFonts w:ascii="Times New Roman" w:hAnsi="Times New Roman" w:cs="Times New Roman"/>
        <w:sz w:val="18"/>
        <w:szCs w:val="16"/>
      </w:rPr>
    </w:pPr>
    <w:r>
      <w:rPr>
        <w:rFonts w:ascii="Times New Roman" w:hAnsi="Times New Roman" w:cs="Times New Roman"/>
        <w:sz w:val="18"/>
        <w:szCs w:val="16"/>
      </w:rPr>
      <w:t xml:space="preserve">Вторник, 31 августа  2021 года, №85(607)                           </w:t>
    </w:r>
    <w:r w:rsidRPr="00BC242D">
      <w:rPr>
        <w:rFonts w:ascii="Times New Roman" w:hAnsi="Times New Roman" w:cs="Times New Roman"/>
        <w:sz w:val="18"/>
        <w:szCs w:val="16"/>
      </w:rPr>
      <w:t xml:space="preserve">                                                                                                                                                                                           </w:t>
    </w:r>
    <w:r>
      <w:rPr>
        <w:rFonts w:ascii="Times New Roman" w:hAnsi="Times New Roman" w:cs="Times New Roman"/>
        <w:sz w:val="18"/>
        <w:szCs w:val="16"/>
      </w:rPr>
      <w:t xml:space="preserve">                      </w:t>
    </w:r>
    <w:r w:rsidRPr="00BC242D">
      <w:rPr>
        <w:rFonts w:ascii="Times New Roman" w:hAnsi="Times New Roman" w:cs="Times New Roman"/>
        <w:sz w:val="18"/>
        <w:szCs w:val="16"/>
      </w:rPr>
      <w:t>ОФИЦИАЛЬНО</w:t>
    </w:r>
    <w:r>
      <w:tab/>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5127" w:rsidRDefault="008B5127">
    <w:r>
      <w:t>***************************************************************************************************************************************************************************************************************************************************************</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7296455C"/>
    <w:lvl w:ilvl="0">
      <w:start w:val="1"/>
      <w:numFmt w:val="decimal"/>
      <w:pStyle w:val="5"/>
      <w:lvlText w:val="%1."/>
      <w:lvlJc w:val="left"/>
      <w:pPr>
        <w:tabs>
          <w:tab w:val="num" w:pos="1492"/>
        </w:tabs>
        <w:ind w:left="1492" w:hanging="360"/>
      </w:pPr>
    </w:lvl>
  </w:abstractNum>
  <w:abstractNum w:abstractNumId="1">
    <w:nsid w:val="FFFFFF7D"/>
    <w:multiLevelType w:val="singleLevel"/>
    <w:tmpl w:val="AECAF700"/>
    <w:lvl w:ilvl="0">
      <w:start w:val="1"/>
      <w:numFmt w:val="decimal"/>
      <w:pStyle w:val="4"/>
      <w:lvlText w:val="%1."/>
      <w:lvlJc w:val="left"/>
      <w:pPr>
        <w:tabs>
          <w:tab w:val="num" w:pos="1209"/>
        </w:tabs>
        <w:ind w:left="1209" w:hanging="360"/>
      </w:pPr>
    </w:lvl>
  </w:abstractNum>
  <w:abstractNum w:abstractNumId="2">
    <w:nsid w:val="FFFFFF7F"/>
    <w:multiLevelType w:val="singleLevel"/>
    <w:tmpl w:val="7C96F864"/>
    <w:lvl w:ilvl="0">
      <w:start w:val="1"/>
      <w:numFmt w:val="decimal"/>
      <w:lvlRestart w:val="0"/>
      <w:pStyle w:val="2"/>
      <w:lvlText w:val="%1."/>
      <w:lvlJc w:val="left"/>
      <w:pPr>
        <w:tabs>
          <w:tab w:val="num" w:pos="774"/>
        </w:tabs>
        <w:ind w:left="-360" w:firstLine="709"/>
      </w:pPr>
      <w:rPr>
        <w:rFonts w:hint="default"/>
      </w:rPr>
    </w:lvl>
  </w:abstractNum>
  <w:abstractNum w:abstractNumId="3">
    <w:nsid w:val="FFFFFF80"/>
    <w:multiLevelType w:val="singleLevel"/>
    <w:tmpl w:val="B6AEAE4E"/>
    <w:lvl w:ilvl="0">
      <w:start w:val="1"/>
      <w:numFmt w:val="bullet"/>
      <w:pStyle w:val="50"/>
      <w:lvlText w:val=""/>
      <w:lvlJc w:val="left"/>
      <w:pPr>
        <w:tabs>
          <w:tab w:val="num" w:pos="1492"/>
        </w:tabs>
        <w:ind w:left="1492" w:hanging="360"/>
      </w:pPr>
      <w:rPr>
        <w:rFonts w:ascii="Symbol" w:hAnsi="Symbol" w:hint="default"/>
      </w:rPr>
    </w:lvl>
  </w:abstractNum>
  <w:abstractNum w:abstractNumId="4">
    <w:nsid w:val="FFFFFF81"/>
    <w:multiLevelType w:val="singleLevel"/>
    <w:tmpl w:val="835CBE8E"/>
    <w:lvl w:ilvl="0">
      <w:start w:val="1"/>
      <w:numFmt w:val="bullet"/>
      <w:pStyle w:val="40"/>
      <w:lvlText w:val=""/>
      <w:lvlJc w:val="left"/>
      <w:pPr>
        <w:tabs>
          <w:tab w:val="num" w:pos="1209"/>
        </w:tabs>
        <w:ind w:left="1209" w:hanging="360"/>
      </w:pPr>
      <w:rPr>
        <w:rFonts w:ascii="Symbol" w:hAnsi="Symbol" w:hint="default"/>
      </w:rPr>
    </w:lvl>
  </w:abstractNum>
  <w:abstractNum w:abstractNumId="5">
    <w:nsid w:val="FFFFFF82"/>
    <w:multiLevelType w:val="singleLevel"/>
    <w:tmpl w:val="C740855E"/>
    <w:lvl w:ilvl="0">
      <w:start w:val="1"/>
      <w:numFmt w:val="bullet"/>
      <w:pStyle w:val="3"/>
      <w:lvlText w:val=""/>
      <w:lvlJc w:val="left"/>
      <w:pPr>
        <w:tabs>
          <w:tab w:val="num" w:pos="926"/>
        </w:tabs>
        <w:ind w:left="926" w:hanging="360"/>
      </w:pPr>
      <w:rPr>
        <w:rFonts w:ascii="Symbol" w:hAnsi="Symbol" w:hint="default"/>
      </w:rPr>
    </w:lvl>
  </w:abstractNum>
  <w:abstractNum w:abstractNumId="6">
    <w:nsid w:val="FFFFFF83"/>
    <w:multiLevelType w:val="singleLevel"/>
    <w:tmpl w:val="1B701978"/>
    <w:lvl w:ilvl="0">
      <w:start w:val="1"/>
      <w:numFmt w:val="bullet"/>
      <w:pStyle w:val="20"/>
      <w:lvlText w:val=""/>
      <w:lvlJc w:val="left"/>
      <w:pPr>
        <w:tabs>
          <w:tab w:val="num" w:pos="720"/>
        </w:tabs>
        <w:ind w:left="720" w:hanging="360"/>
      </w:pPr>
      <w:rPr>
        <w:rFonts w:ascii="Symbol" w:hAnsi="Symbol" w:hint="default"/>
      </w:rPr>
    </w:lvl>
  </w:abstractNum>
  <w:abstractNum w:abstractNumId="7">
    <w:nsid w:val="FFFFFF88"/>
    <w:multiLevelType w:val="singleLevel"/>
    <w:tmpl w:val="72FEEA4C"/>
    <w:lvl w:ilvl="0">
      <w:start w:val="1"/>
      <w:numFmt w:val="decimal"/>
      <w:pStyle w:val="10"/>
      <w:lvlText w:val="%1."/>
      <w:lvlJc w:val="left"/>
      <w:pPr>
        <w:tabs>
          <w:tab w:val="num" w:pos="360"/>
        </w:tabs>
        <w:ind w:left="360" w:hanging="360"/>
      </w:pPr>
    </w:lvl>
  </w:abstractNum>
  <w:abstractNum w:abstractNumId="8">
    <w:nsid w:val="FFFFFF89"/>
    <w:multiLevelType w:val="singleLevel"/>
    <w:tmpl w:val="89889D0A"/>
    <w:styleLink w:val="20101"/>
    <w:lvl w:ilvl="0">
      <w:start w:val="1"/>
      <w:numFmt w:val="bullet"/>
      <w:lvlText w:val=""/>
      <w:lvlJc w:val="left"/>
      <w:pPr>
        <w:tabs>
          <w:tab w:val="num" w:pos="360"/>
        </w:tabs>
        <w:ind w:left="360" w:hanging="360"/>
      </w:pPr>
      <w:rPr>
        <w:rFonts w:ascii="Symbol" w:hAnsi="Symbol" w:hint="default"/>
      </w:rPr>
    </w:lvl>
  </w:abstractNum>
  <w:abstractNum w:abstractNumId="9">
    <w:nsid w:val="00000001"/>
    <w:multiLevelType w:val="multilevel"/>
    <w:tmpl w:val="00000001"/>
    <w:name w:val="WW8Num1"/>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0">
    <w:nsid w:val="00000002"/>
    <w:multiLevelType w:val="multilevel"/>
    <w:tmpl w:val="00000002"/>
    <w:name w:val="WW8Num2"/>
    <w:lvl w:ilvl="0">
      <w:start w:val="1"/>
      <w:numFmt w:val="decimal"/>
      <w:lvlText w:val="%1."/>
      <w:lvlJc w:val="left"/>
      <w:pPr>
        <w:tabs>
          <w:tab w:val="num" w:pos="390"/>
        </w:tabs>
        <w:ind w:left="390" w:hanging="390"/>
      </w:pPr>
    </w:lvl>
    <w:lvl w:ilvl="1">
      <w:start w:val="1"/>
      <w:numFmt w:val="decimal"/>
      <w:lvlText w:val="%1.%2."/>
      <w:lvlJc w:val="left"/>
      <w:pPr>
        <w:tabs>
          <w:tab w:val="num" w:pos="1146"/>
        </w:tabs>
        <w:ind w:left="1146" w:hanging="720"/>
      </w:pPr>
    </w:lvl>
    <w:lvl w:ilvl="2">
      <w:start w:val="1"/>
      <w:numFmt w:val="decimal"/>
      <w:lvlText w:val="%1.%2.%3."/>
      <w:lvlJc w:val="left"/>
      <w:pPr>
        <w:tabs>
          <w:tab w:val="num" w:pos="1572"/>
        </w:tabs>
        <w:ind w:left="1572" w:hanging="720"/>
      </w:pPr>
    </w:lvl>
    <w:lvl w:ilvl="3">
      <w:start w:val="1"/>
      <w:numFmt w:val="decimal"/>
      <w:lvlText w:val="%1.%2.%3.%4."/>
      <w:lvlJc w:val="left"/>
      <w:pPr>
        <w:tabs>
          <w:tab w:val="num" w:pos="2358"/>
        </w:tabs>
        <w:ind w:left="2358" w:hanging="1080"/>
      </w:pPr>
    </w:lvl>
    <w:lvl w:ilvl="4">
      <w:start w:val="1"/>
      <w:numFmt w:val="decimal"/>
      <w:lvlText w:val="%1.%2.%3.%4.%5."/>
      <w:lvlJc w:val="left"/>
      <w:pPr>
        <w:tabs>
          <w:tab w:val="num" w:pos="2784"/>
        </w:tabs>
        <w:ind w:left="2784" w:hanging="1080"/>
      </w:pPr>
    </w:lvl>
    <w:lvl w:ilvl="5">
      <w:start w:val="1"/>
      <w:numFmt w:val="decimal"/>
      <w:lvlText w:val="%1.%2.%3.%4.%5.%6."/>
      <w:lvlJc w:val="left"/>
      <w:pPr>
        <w:tabs>
          <w:tab w:val="num" w:pos="3570"/>
        </w:tabs>
        <w:ind w:left="3570" w:hanging="1440"/>
      </w:pPr>
    </w:lvl>
    <w:lvl w:ilvl="6">
      <w:start w:val="1"/>
      <w:numFmt w:val="decimal"/>
      <w:lvlText w:val="%1.%2.%3.%4.%5.%6.%7."/>
      <w:lvlJc w:val="left"/>
      <w:pPr>
        <w:tabs>
          <w:tab w:val="num" w:pos="3996"/>
        </w:tabs>
        <w:ind w:left="3996" w:hanging="1440"/>
      </w:pPr>
    </w:lvl>
    <w:lvl w:ilvl="7">
      <w:start w:val="1"/>
      <w:numFmt w:val="decimal"/>
      <w:lvlText w:val="%1.%2.%3.%4.%5.%6.%7.%8."/>
      <w:lvlJc w:val="left"/>
      <w:pPr>
        <w:tabs>
          <w:tab w:val="num" w:pos="4782"/>
        </w:tabs>
        <w:ind w:left="4782" w:hanging="1800"/>
      </w:pPr>
    </w:lvl>
    <w:lvl w:ilvl="8">
      <w:start w:val="1"/>
      <w:numFmt w:val="decimal"/>
      <w:lvlText w:val="%1.%2.%3.%4.%5.%6.%7.%8.%9."/>
      <w:lvlJc w:val="left"/>
      <w:pPr>
        <w:tabs>
          <w:tab w:val="num" w:pos="5568"/>
        </w:tabs>
        <w:ind w:left="5568" w:hanging="2160"/>
      </w:pPr>
    </w:lvl>
  </w:abstractNum>
  <w:abstractNum w:abstractNumId="11">
    <w:nsid w:val="00000003"/>
    <w:multiLevelType w:val="singleLevel"/>
    <w:tmpl w:val="00000003"/>
    <w:name w:val="WW8Num3"/>
    <w:lvl w:ilvl="0">
      <w:start w:val="1"/>
      <w:numFmt w:val="bullet"/>
      <w:lvlText w:val=""/>
      <w:lvlJc w:val="left"/>
      <w:pPr>
        <w:tabs>
          <w:tab w:val="num" w:pos="0"/>
        </w:tabs>
        <w:ind w:left="1695" w:hanging="360"/>
      </w:pPr>
      <w:rPr>
        <w:rFonts w:ascii="Symbol" w:hAnsi="Symbol" w:cs="Courier New"/>
      </w:rPr>
    </w:lvl>
  </w:abstractNum>
  <w:abstractNum w:abstractNumId="12">
    <w:nsid w:val="00000004"/>
    <w:multiLevelType w:val="multilevel"/>
    <w:tmpl w:val="AF083FCE"/>
    <w:name w:val="WW8Num4"/>
    <w:lvl w:ilvl="0">
      <w:start w:val="1"/>
      <w:numFmt w:val="decimal"/>
      <w:lvlText w:val="%1."/>
      <w:lvlJc w:val="left"/>
      <w:pPr>
        <w:tabs>
          <w:tab w:val="num" w:pos="0"/>
        </w:tabs>
        <w:ind w:left="720" w:hanging="360"/>
      </w:pPr>
      <w:rPr>
        <w:color w:val="auto"/>
      </w:rPr>
    </w:lvl>
    <w:lvl w:ilvl="1">
      <w:start w:val="3"/>
      <w:numFmt w:val="decimal"/>
      <w:isLgl/>
      <w:lvlText w:val="%1.%2"/>
      <w:lvlJc w:val="left"/>
      <w:pPr>
        <w:ind w:left="1020" w:hanging="480"/>
      </w:pPr>
      <w:rPr>
        <w:rFonts w:hint="default"/>
      </w:rPr>
    </w:lvl>
    <w:lvl w:ilvl="2">
      <w:start w:val="4"/>
      <w:numFmt w:val="decimal"/>
      <w:isLgl/>
      <w:lvlText w:val="%1.%2.%3"/>
      <w:lvlJc w:val="left"/>
      <w:pPr>
        <w:ind w:left="1440" w:hanging="720"/>
      </w:pPr>
      <w:rPr>
        <w:rFonts w:hint="default"/>
      </w:rPr>
    </w:lvl>
    <w:lvl w:ilvl="3">
      <w:start w:val="1"/>
      <w:numFmt w:val="decimal"/>
      <w:isLgl/>
      <w:lvlText w:val="%1.%2.%3.%4"/>
      <w:lvlJc w:val="left"/>
      <w:pPr>
        <w:ind w:left="1620" w:hanging="72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34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3060" w:hanging="1440"/>
      </w:pPr>
      <w:rPr>
        <w:rFonts w:hint="default"/>
      </w:rPr>
    </w:lvl>
    <w:lvl w:ilvl="8">
      <w:start w:val="1"/>
      <w:numFmt w:val="decimal"/>
      <w:isLgl/>
      <w:lvlText w:val="%1.%2.%3.%4.%5.%6.%7.%8.%9"/>
      <w:lvlJc w:val="left"/>
      <w:pPr>
        <w:ind w:left="3240" w:hanging="1440"/>
      </w:pPr>
      <w:rPr>
        <w:rFonts w:hint="default"/>
      </w:rPr>
    </w:lvl>
  </w:abstractNum>
  <w:abstractNum w:abstractNumId="13">
    <w:nsid w:val="00000005"/>
    <w:multiLevelType w:val="singleLevel"/>
    <w:tmpl w:val="00000005"/>
    <w:name w:val="WW8Num5"/>
    <w:lvl w:ilvl="0">
      <w:start w:val="1"/>
      <w:numFmt w:val="bullet"/>
      <w:lvlText w:val=""/>
      <w:lvlJc w:val="left"/>
      <w:pPr>
        <w:tabs>
          <w:tab w:val="num" w:pos="0"/>
        </w:tabs>
        <w:ind w:left="1700" w:hanging="360"/>
      </w:pPr>
      <w:rPr>
        <w:rFonts w:ascii="Symbol" w:hAnsi="Symbol" w:cs="Times New Roman"/>
      </w:rPr>
    </w:lvl>
  </w:abstractNum>
  <w:abstractNum w:abstractNumId="14">
    <w:nsid w:val="00000006"/>
    <w:multiLevelType w:val="multilevel"/>
    <w:tmpl w:val="00000006"/>
    <w:name w:val="WW8Num6"/>
    <w:lvl w:ilvl="0">
      <w:start w:val="3"/>
      <w:numFmt w:val="decimal"/>
      <w:lvlText w:val="%1."/>
      <w:lvlJc w:val="left"/>
      <w:pPr>
        <w:tabs>
          <w:tab w:val="num" w:pos="0"/>
        </w:tabs>
        <w:ind w:left="510" w:hanging="510"/>
      </w:pPr>
    </w:lvl>
    <w:lvl w:ilvl="1">
      <w:start w:val="1"/>
      <w:numFmt w:val="decimal"/>
      <w:lvlText w:val="%1.%2."/>
      <w:lvlJc w:val="left"/>
      <w:pPr>
        <w:tabs>
          <w:tab w:val="num" w:pos="0"/>
        </w:tabs>
        <w:ind w:left="1429" w:hanging="720"/>
      </w:pPr>
    </w:lvl>
    <w:lvl w:ilvl="2">
      <w:start w:val="1"/>
      <w:numFmt w:val="decimal"/>
      <w:lvlText w:val="%1.%2.%3."/>
      <w:lvlJc w:val="left"/>
      <w:pPr>
        <w:tabs>
          <w:tab w:val="num" w:pos="0"/>
        </w:tabs>
        <w:ind w:left="2498" w:hanging="1080"/>
      </w:pPr>
    </w:lvl>
    <w:lvl w:ilvl="3">
      <w:start w:val="1"/>
      <w:numFmt w:val="decimal"/>
      <w:lvlText w:val="%1.%2.%3.%4."/>
      <w:lvlJc w:val="left"/>
      <w:pPr>
        <w:tabs>
          <w:tab w:val="num" w:pos="0"/>
        </w:tabs>
        <w:ind w:left="3207" w:hanging="1080"/>
      </w:pPr>
    </w:lvl>
    <w:lvl w:ilvl="4">
      <w:start w:val="1"/>
      <w:numFmt w:val="decimal"/>
      <w:lvlText w:val="%1.%2.%3.%4.%5."/>
      <w:lvlJc w:val="left"/>
      <w:pPr>
        <w:tabs>
          <w:tab w:val="num" w:pos="0"/>
        </w:tabs>
        <w:ind w:left="4276" w:hanging="1440"/>
      </w:pPr>
    </w:lvl>
    <w:lvl w:ilvl="5">
      <w:start w:val="1"/>
      <w:numFmt w:val="decimal"/>
      <w:lvlText w:val="%1.%2.%3.%4.%5.%6."/>
      <w:lvlJc w:val="left"/>
      <w:pPr>
        <w:tabs>
          <w:tab w:val="num" w:pos="0"/>
        </w:tabs>
        <w:ind w:left="5345" w:hanging="1800"/>
      </w:pPr>
    </w:lvl>
    <w:lvl w:ilvl="6">
      <w:start w:val="1"/>
      <w:numFmt w:val="decimal"/>
      <w:lvlText w:val="%1.%2.%3.%4.%5.%6.%7."/>
      <w:lvlJc w:val="left"/>
      <w:pPr>
        <w:tabs>
          <w:tab w:val="num" w:pos="0"/>
        </w:tabs>
        <w:ind w:left="6054" w:hanging="1800"/>
      </w:pPr>
    </w:lvl>
    <w:lvl w:ilvl="7">
      <w:start w:val="1"/>
      <w:numFmt w:val="decimal"/>
      <w:lvlText w:val="%1.%2.%3.%4.%5.%6.%7.%8."/>
      <w:lvlJc w:val="left"/>
      <w:pPr>
        <w:tabs>
          <w:tab w:val="num" w:pos="0"/>
        </w:tabs>
        <w:ind w:left="7123" w:hanging="2160"/>
      </w:pPr>
    </w:lvl>
    <w:lvl w:ilvl="8">
      <w:start w:val="1"/>
      <w:numFmt w:val="decimal"/>
      <w:lvlText w:val="%1.%2.%3.%4.%5.%6.%7.%8.%9."/>
      <w:lvlJc w:val="left"/>
      <w:pPr>
        <w:tabs>
          <w:tab w:val="num" w:pos="0"/>
        </w:tabs>
        <w:ind w:left="8192" w:hanging="2520"/>
      </w:pPr>
    </w:lvl>
  </w:abstractNum>
  <w:abstractNum w:abstractNumId="15">
    <w:nsid w:val="00000007"/>
    <w:multiLevelType w:val="multilevel"/>
    <w:tmpl w:val="00000007"/>
    <w:name w:val="WW8Num7"/>
    <w:lvl w:ilvl="0">
      <w:start w:val="1"/>
      <w:numFmt w:val="decimal"/>
      <w:lvlText w:val="%1."/>
      <w:lvlJc w:val="left"/>
      <w:pPr>
        <w:tabs>
          <w:tab w:val="num" w:pos="0"/>
        </w:tabs>
        <w:ind w:left="570" w:hanging="570"/>
      </w:pPr>
      <w:rPr>
        <w:b/>
      </w:rPr>
    </w:lvl>
    <w:lvl w:ilvl="1">
      <w:start w:val="1"/>
      <w:numFmt w:val="decimal"/>
      <w:lvlText w:val="%1.%2."/>
      <w:lvlJc w:val="left"/>
      <w:pPr>
        <w:tabs>
          <w:tab w:val="num" w:pos="0"/>
        </w:tabs>
        <w:ind w:left="720" w:hanging="720"/>
      </w:pPr>
      <w:rPr>
        <w:b/>
      </w:rPr>
    </w:lvl>
    <w:lvl w:ilvl="2">
      <w:start w:val="1"/>
      <w:numFmt w:val="decimal"/>
      <w:lvlText w:val="%1.%2.%3."/>
      <w:lvlJc w:val="left"/>
      <w:pPr>
        <w:tabs>
          <w:tab w:val="num" w:pos="0"/>
        </w:tabs>
        <w:ind w:left="1080" w:hanging="1080"/>
      </w:pPr>
      <w:rPr>
        <w:b/>
      </w:rPr>
    </w:lvl>
    <w:lvl w:ilvl="3">
      <w:start w:val="1"/>
      <w:numFmt w:val="decimal"/>
      <w:lvlText w:val="%1.%2.%3.%4."/>
      <w:lvlJc w:val="left"/>
      <w:pPr>
        <w:tabs>
          <w:tab w:val="num" w:pos="0"/>
        </w:tabs>
        <w:ind w:left="1080" w:hanging="1080"/>
      </w:pPr>
      <w:rPr>
        <w:b/>
      </w:rPr>
    </w:lvl>
    <w:lvl w:ilvl="4">
      <w:start w:val="1"/>
      <w:numFmt w:val="decimal"/>
      <w:lvlText w:val="%1.%2.%3.%4.%5."/>
      <w:lvlJc w:val="left"/>
      <w:pPr>
        <w:tabs>
          <w:tab w:val="num" w:pos="0"/>
        </w:tabs>
        <w:ind w:left="1440" w:hanging="1440"/>
      </w:pPr>
      <w:rPr>
        <w:b/>
      </w:rPr>
    </w:lvl>
    <w:lvl w:ilvl="5">
      <w:start w:val="1"/>
      <w:numFmt w:val="decimal"/>
      <w:lvlText w:val="%1.%2.%3.%4.%5.%6."/>
      <w:lvlJc w:val="left"/>
      <w:pPr>
        <w:tabs>
          <w:tab w:val="num" w:pos="0"/>
        </w:tabs>
        <w:ind w:left="1800" w:hanging="1800"/>
      </w:pPr>
      <w:rPr>
        <w:b/>
      </w:rPr>
    </w:lvl>
    <w:lvl w:ilvl="6">
      <w:start w:val="1"/>
      <w:numFmt w:val="decimal"/>
      <w:lvlText w:val="%1.%2.%3.%4.%5.%6.%7."/>
      <w:lvlJc w:val="left"/>
      <w:pPr>
        <w:tabs>
          <w:tab w:val="num" w:pos="0"/>
        </w:tabs>
        <w:ind w:left="1800" w:hanging="1800"/>
      </w:pPr>
      <w:rPr>
        <w:b/>
      </w:rPr>
    </w:lvl>
    <w:lvl w:ilvl="7">
      <w:start w:val="1"/>
      <w:numFmt w:val="decimal"/>
      <w:lvlText w:val="%1.%2.%3.%4.%5.%6.%7.%8."/>
      <w:lvlJc w:val="left"/>
      <w:pPr>
        <w:tabs>
          <w:tab w:val="num" w:pos="0"/>
        </w:tabs>
        <w:ind w:left="2160" w:hanging="2160"/>
      </w:pPr>
      <w:rPr>
        <w:b/>
      </w:rPr>
    </w:lvl>
    <w:lvl w:ilvl="8">
      <w:start w:val="1"/>
      <w:numFmt w:val="decimal"/>
      <w:lvlText w:val="%1.%2.%3.%4.%5.%6.%7.%8.%9."/>
      <w:lvlJc w:val="left"/>
      <w:pPr>
        <w:tabs>
          <w:tab w:val="num" w:pos="0"/>
        </w:tabs>
        <w:ind w:left="2520" w:hanging="2520"/>
      </w:pPr>
      <w:rPr>
        <w:b/>
      </w:rPr>
    </w:lvl>
  </w:abstractNum>
  <w:abstractNum w:abstractNumId="16">
    <w:nsid w:val="00000008"/>
    <w:multiLevelType w:val="singleLevel"/>
    <w:tmpl w:val="00000008"/>
    <w:name w:val="WW8Num8"/>
    <w:lvl w:ilvl="0">
      <w:start w:val="1"/>
      <w:numFmt w:val="decimal"/>
      <w:lvlText w:val="%1."/>
      <w:lvlJc w:val="left"/>
      <w:pPr>
        <w:tabs>
          <w:tab w:val="num" w:pos="0"/>
        </w:tabs>
        <w:ind w:left="1080" w:hanging="360"/>
      </w:pPr>
    </w:lvl>
  </w:abstractNum>
  <w:abstractNum w:abstractNumId="17">
    <w:nsid w:val="00000009"/>
    <w:multiLevelType w:val="singleLevel"/>
    <w:tmpl w:val="00000009"/>
    <w:name w:val="WW8Num9"/>
    <w:lvl w:ilvl="0">
      <w:start w:val="1"/>
      <w:numFmt w:val="decimal"/>
      <w:lvlText w:val="%1."/>
      <w:lvlJc w:val="left"/>
      <w:pPr>
        <w:tabs>
          <w:tab w:val="num" w:pos="0"/>
        </w:tabs>
        <w:ind w:left="720" w:hanging="360"/>
      </w:pPr>
      <w:rPr>
        <w:rFonts w:ascii="Courier New" w:hAnsi="Courier New" w:cs="Courier New"/>
      </w:rPr>
    </w:lvl>
  </w:abstractNum>
  <w:abstractNum w:abstractNumId="18">
    <w:nsid w:val="0000000A"/>
    <w:multiLevelType w:val="singleLevel"/>
    <w:tmpl w:val="0000000A"/>
    <w:name w:val="WW8Num10"/>
    <w:lvl w:ilvl="0">
      <w:start w:val="1"/>
      <w:numFmt w:val="bullet"/>
      <w:lvlText w:val=""/>
      <w:lvlJc w:val="left"/>
      <w:pPr>
        <w:tabs>
          <w:tab w:val="num" w:pos="0"/>
        </w:tabs>
        <w:ind w:left="1070" w:hanging="360"/>
      </w:pPr>
      <w:rPr>
        <w:rFonts w:ascii="Symbol" w:hAnsi="Symbol" w:cs="Symbol"/>
      </w:rPr>
    </w:lvl>
  </w:abstractNum>
  <w:abstractNum w:abstractNumId="19">
    <w:nsid w:val="0000000B"/>
    <w:multiLevelType w:val="singleLevel"/>
    <w:tmpl w:val="0000000B"/>
    <w:name w:val="WW8Num11"/>
    <w:lvl w:ilvl="0">
      <w:start w:val="1"/>
      <w:numFmt w:val="bullet"/>
      <w:lvlText w:val=""/>
      <w:lvlJc w:val="left"/>
      <w:pPr>
        <w:tabs>
          <w:tab w:val="num" w:pos="0"/>
        </w:tabs>
        <w:ind w:left="1695" w:hanging="360"/>
      </w:pPr>
      <w:rPr>
        <w:rFonts w:ascii="Symbol" w:hAnsi="Symbol"/>
        <w:b/>
      </w:rPr>
    </w:lvl>
  </w:abstractNum>
  <w:abstractNum w:abstractNumId="20">
    <w:nsid w:val="0000000C"/>
    <w:multiLevelType w:val="singleLevel"/>
    <w:tmpl w:val="0000000C"/>
    <w:name w:val="WW8Num12"/>
    <w:lvl w:ilvl="0">
      <w:start w:val="1"/>
      <w:numFmt w:val="bullet"/>
      <w:lvlText w:val=""/>
      <w:lvlJc w:val="left"/>
      <w:pPr>
        <w:tabs>
          <w:tab w:val="num" w:pos="1620"/>
        </w:tabs>
        <w:ind w:left="1620" w:hanging="360"/>
      </w:pPr>
      <w:rPr>
        <w:rFonts w:ascii="Symbol" w:hAnsi="Symbol" w:cs="Symbol"/>
      </w:rPr>
    </w:lvl>
  </w:abstractNum>
  <w:abstractNum w:abstractNumId="21">
    <w:nsid w:val="0000000D"/>
    <w:multiLevelType w:val="multilevel"/>
    <w:tmpl w:val="0000000D"/>
    <w:name w:val="WW8Num13"/>
    <w:lvl w:ilvl="0">
      <w:start w:val="1"/>
      <w:numFmt w:val="bullet"/>
      <w:lvlText w:val=""/>
      <w:lvlJc w:val="left"/>
      <w:pPr>
        <w:tabs>
          <w:tab w:val="num" w:pos="2160"/>
        </w:tabs>
        <w:ind w:left="2160" w:hanging="360"/>
      </w:pPr>
      <w:rPr>
        <w:rFonts w:ascii="Symbol" w:hAnsi="Symbol"/>
        <w:color w:val="auto"/>
      </w:rPr>
    </w:lvl>
    <w:lvl w:ilvl="1">
      <w:start w:val="1"/>
      <w:numFmt w:val="bullet"/>
      <w:lvlText w:val=""/>
      <w:lvlJc w:val="left"/>
      <w:pPr>
        <w:tabs>
          <w:tab w:val="num" w:pos="2880"/>
        </w:tabs>
        <w:ind w:left="2880" w:hanging="360"/>
      </w:pPr>
      <w:rPr>
        <w:rFonts w:ascii="Symbol" w:hAnsi="Symbol"/>
        <w:color w:val="auto"/>
      </w:rPr>
    </w:lvl>
    <w:lvl w:ilvl="2">
      <w:start w:val="1"/>
      <w:numFmt w:val="bullet"/>
      <w:lvlText w:val=""/>
      <w:lvlJc w:val="left"/>
      <w:pPr>
        <w:tabs>
          <w:tab w:val="num" w:pos="3600"/>
        </w:tabs>
        <w:ind w:left="3600" w:hanging="360"/>
      </w:pPr>
      <w:rPr>
        <w:rFonts w:ascii="Marlett" w:hAnsi="Marlett" w:cs="Marlett"/>
      </w:rPr>
    </w:lvl>
    <w:lvl w:ilvl="3">
      <w:start w:val="1"/>
      <w:numFmt w:val="bullet"/>
      <w:lvlText w:val=""/>
      <w:lvlJc w:val="left"/>
      <w:pPr>
        <w:tabs>
          <w:tab w:val="num" w:pos="4320"/>
        </w:tabs>
        <w:ind w:left="4320" w:hanging="360"/>
      </w:pPr>
      <w:rPr>
        <w:rFonts w:ascii="Symbol" w:hAnsi="Symbol"/>
        <w:color w:val="auto"/>
      </w:rPr>
    </w:lvl>
    <w:lvl w:ilvl="4">
      <w:start w:val="1"/>
      <w:numFmt w:val="bullet"/>
      <w:lvlText w:val="o"/>
      <w:lvlJc w:val="left"/>
      <w:pPr>
        <w:tabs>
          <w:tab w:val="num" w:pos="5040"/>
        </w:tabs>
        <w:ind w:left="5040" w:hanging="360"/>
      </w:pPr>
      <w:rPr>
        <w:rFonts w:ascii="Monospac821 BT" w:hAnsi="Monospac821 BT" w:cs="Monospac821 BT"/>
      </w:rPr>
    </w:lvl>
    <w:lvl w:ilvl="5">
      <w:start w:val="1"/>
      <w:numFmt w:val="bullet"/>
      <w:lvlText w:val=""/>
      <w:lvlJc w:val="left"/>
      <w:pPr>
        <w:tabs>
          <w:tab w:val="num" w:pos="5760"/>
        </w:tabs>
        <w:ind w:left="5760" w:hanging="360"/>
      </w:pPr>
      <w:rPr>
        <w:rFonts w:ascii="Marlett" w:hAnsi="Marlett" w:cs="Marlett"/>
      </w:rPr>
    </w:lvl>
    <w:lvl w:ilvl="6">
      <w:start w:val="1"/>
      <w:numFmt w:val="bullet"/>
      <w:lvlText w:val=""/>
      <w:lvlJc w:val="left"/>
      <w:pPr>
        <w:tabs>
          <w:tab w:val="num" w:pos="6480"/>
        </w:tabs>
        <w:ind w:left="6480" w:hanging="360"/>
      </w:pPr>
      <w:rPr>
        <w:rFonts w:ascii="Symbol" w:hAnsi="Symbol"/>
        <w:color w:val="auto"/>
      </w:rPr>
    </w:lvl>
    <w:lvl w:ilvl="7">
      <w:start w:val="1"/>
      <w:numFmt w:val="bullet"/>
      <w:lvlText w:val="o"/>
      <w:lvlJc w:val="left"/>
      <w:pPr>
        <w:tabs>
          <w:tab w:val="num" w:pos="7200"/>
        </w:tabs>
        <w:ind w:left="7200" w:hanging="360"/>
      </w:pPr>
      <w:rPr>
        <w:rFonts w:ascii="Monospac821 BT" w:hAnsi="Monospac821 BT" w:cs="Monospac821 BT"/>
      </w:rPr>
    </w:lvl>
    <w:lvl w:ilvl="8">
      <w:start w:val="1"/>
      <w:numFmt w:val="bullet"/>
      <w:lvlText w:val=""/>
      <w:lvlJc w:val="left"/>
      <w:pPr>
        <w:tabs>
          <w:tab w:val="num" w:pos="7920"/>
        </w:tabs>
        <w:ind w:left="7920" w:hanging="360"/>
      </w:pPr>
      <w:rPr>
        <w:rFonts w:ascii="Marlett" w:hAnsi="Marlett" w:cs="Marlett"/>
      </w:rPr>
    </w:lvl>
  </w:abstractNum>
  <w:abstractNum w:abstractNumId="22">
    <w:nsid w:val="0000000E"/>
    <w:multiLevelType w:val="multilevel"/>
    <w:tmpl w:val="0000000E"/>
    <w:name w:val="WW8Num14"/>
    <w:lvl w:ilvl="0">
      <w:start w:val="1"/>
      <w:numFmt w:val="none"/>
      <w:suff w:val="nothing"/>
      <w:lvlText w:val=""/>
      <w:lvlJc w:val="left"/>
      <w:pPr>
        <w:tabs>
          <w:tab w:val="num" w:pos="0"/>
        </w:tabs>
        <w:ind w:left="283" w:hanging="283"/>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3">
    <w:nsid w:val="0000000F"/>
    <w:multiLevelType w:val="multilevel"/>
    <w:tmpl w:val="0000000F"/>
    <w:name w:val="WW8Num15"/>
    <w:lvl w:ilvl="0">
      <w:start w:val="1"/>
      <w:numFmt w:val="bullet"/>
      <w:lvlText w:val=""/>
      <w:lvlJc w:val="left"/>
      <w:pPr>
        <w:tabs>
          <w:tab w:val="num" w:pos="720"/>
        </w:tabs>
        <w:ind w:left="720" w:hanging="360"/>
      </w:pPr>
      <w:rPr>
        <w:rFonts w:ascii="Symbol" w:hAnsi="Symbol" w:cs="Symbol"/>
      </w:rPr>
    </w:lvl>
    <w:lvl w:ilvl="1">
      <w:start w:val="1"/>
      <w:numFmt w:val="bullet"/>
      <w:lvlText w:val=""/>
      <w:lvlJc w:val="left"/>
      <w:pPr>
        <w:tabs>
          <w:tab w:val="num" w:pos="1080"/>
        </w:tabs>
        <w:ind w:left="1080" w:hanging="360"/>
      </w:pPr>
      <w:rPr>
        <w:rFonts w:ascii="Symbol" w:hAnsi="Symbol" w:cs="Symbol"/>
      </w:rPr>
    </w:lvl>
    <w:lvl w:ilvl="2">
      <w:start w:val="1"/>
      <w:numFmt w:val="bullet"/>
      <w:lvlText w:val=""/>
      <w:lvlJc w:val="left"/>
      <w:pPr>
        <w:tabs>
          <w:tab w:val="num" w:pos="1440"/>
        </w:tabs>
        <w:ind w:left="1440" w:hanging="360"/>
      </w:pPr>
      <w:rPr>
        <w:rFonts w:ascii="Symbol" w:hAnsi="Symbol" w:cs="Symbol"/>
      </w:rPr>
    </w:lvl>
    <w:lvl w:ilvl="3">
      <w:start w:val="1"/>
      <w:numFmt w:val="bullet"/>
      <w:lvlText w:val=""/>
      <w:lvlJc w:val="left"/>
      <w:pPr>
        <w:tabs>
          <w:tab w:val="num" w:pos="1800"/>
        </w:tabs>
        <w:ind w:left="1800" w:hanging="360"/>
      </w:pPr>
      <w:rPr>
        <w:rFonts w:ascii="Symbol" w:hAnsi="Symbol" w:cs="Symbol"/>
      </w:rPr>
    </w:lvl>
    <w:lvl w:ilvl="4">
      <w:start w:val="1"/>
      <w:numFmt w:val="bullet"/>
      <w:lvlText w:val=""/>
      <w:lvlJc w:val="left"/>
      <w:pPr>
        <w:tabs>
          <w:tab w:val="num" w:pos="2160"/>
        </w:tabs>
        <w:ind w:left="2160" w:hanging="360"/>
      </w:pPr>
      <w:rPr>
        <w:rFonts w:ascii="Symbol" w:hAnsi="Symbol" w:cs="Symbol"/>
      </w:rPr>
    </w:lvl>
    <w:lvl w:ilvl="5">
      <w:start w:val="1"/>
      <w:numFmt w:val="bullet"/>
      <w:lvlText w:val=""/>
      <w:lvlJc w:val="left"/>
      <w:pPr>
        <w:tabs>
          <w:tab w:val="num" w:pos="2520"/>
        </w:tabs>
        <w:ind w:left="2520" w:hanging="360"/>
      </w:pPr>
      <w:rPr>
        <w:rFonts w:ascii="Symbol" w:hAnsi="Symbol" w:cs="Symbol"/>
      </w:rPr>
    </w:lvl>
    <w:lvl w:ilvl="6">
      <w:start w:val="1"/>
      <w:numFmt w:val="bullet"/>
      <w:lvlText w:val=""/>
      <w:lvlJc w:val="left"/>
      <w:pPr>
        <w:tabs>
          <w:tab w:val="num" w:pos="2880"/>
        </w:tabs>
        <w:ind w:left="2880" w:hanging="360"/>
      </w:pPr>
      <w:rPr>
        <w:rFonts w:ascii="Symbol" w:hAnsi="Symbol" w:cs="Symbol"/>
      </w:rPr>
    </w:lvl>
    <w:lvl w:ilvl="7">
      <w:start w:val="1"/>
      <w:numFmt w:val="bullet"/>
      <w:lvlText w:val=""/>
      <w:lvlJc w:val="left"/>
      <w:pPr>
        <w:tabs>
          <w:tab w:val="num" w:pos="3240"/>
        </w:tabs>
        <w:ind w:left="3240" w:hanging="360"/>
      </w:pPr>
      <w:rPr>
        <w:rFonts w:ascii="Symbol" w:hAnsi="Symbol" w:cs="Symbol"/>
      </w:rPr>
    </w:lvl>
    <w:lvl w:ilvl="8">
      <w:start w:val="1"/>
      <w:numFmt w:val="bullet"/>
      <w:lvlText w:val=""/>
      <w:lvlJc w:val="left"/>
      <w:pPr>
        <w:tabs>
          <w:tab w:val="num" w:pos="3600"/>
        </w:tabs>
        <w:ind w:left="3600" w:hanging="360"/>
      </w:pPr>
      <w:rPr>
        <w:rFonts w:ascii="Symbol" w:hAnsi="Symbol" w:cs="Symbol"/>
      </w:rPr>
    </w:lvl>
  </w:abstractNum>
  <w:abstractNum w:abstractNumId="24">
    <w:nsid w:val="00000018"/>
    <w:multiLevelType w:val="singleLevel"/>
    <w:tmpl w:val="00000018"/>
    <w:name w:val="WW8Num31"/>
    <w:lvl w:ilvl="0">
      <w:start w:val="1"/>
      <w:numFmt w:val="decimal"/>
      <w:lvlText w:val="%1)"/>
      <w:lvlJc w:val="left"/>
      <w:pPr>
        <w:tabs>
          <w:tab w:val="num" w:pos="284"/>
        </w:tabs>
        <w:ind w:left="0" w:firstLine="737"/>
      </w:pPr>
    </w:lvl>
  </w:abstractNum>
  <w:abstractNum w:abstractNumId="25">
    <w:nsid w:val="00E34055"/>
    <w:multiLevelType w:val="hybridMultilevel"/>
    <w:tmpl w:val="5D7EFD9C"/>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6">
    <w:nsid w:val="02B039A4"/>
    <w:multiLevelType w:val="multilevel"/>
    <w:tmpl w:val="F5F20CF0"/>
    <w:lvl w:ilvl="0">
      <w:start w:val="1"/>
      <w:numFmt w:val="bullet"/>
      <w:pStyle w:val="1"/>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pStyle w:val="41"/>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nsid w:val="06C614BB"/>
    <w:multiLevelType w:val="hybridMultilevel"/>
    <w:tmpl w:val="F13E69EE"/>
    <w:lvl w:ilvl="0" w:tplc="9FC4A7A4">
      <w:start w:val="1"/>
      <w:numFmt w:val="bullet"/>
      <w:lvlRestart w:val="0"/>
      <w:pStyle w:val="a"/>
      <w:lvlText w:val=""/>
      <w:lvlJc w:val="left"/>
      <w:pPr>
        <w:tabs>
          <w:tab w:val="num" w:pos="1440"/>
        </w:tabs>
        <w:ind w:left="0" w:firstLine="720"/>
      </w:pPr>
      <w:rPr>
        <w:rFonts w:ascii="Symbol" w:hAnsi="Symbol" w:hint="default"/>
      </w:rPr>
    </w:lvl>
    <w:lvl w:ilvl="1" w:tplc="04190003">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8">
    <w:nsid w:val="09FA71DB"/>
    <w:multiLevelType w:val="hybridMultilevel"/>
    <w:tmpl w:val="54582248"/>
    <w:styleLink w:val="111111211"/>
    <w:lvl w:ilvl="0" w:tplc="E22E9144">
      <w:start w:val="1"/>
      <w:numFmt w:val="decimal"/>
      <w:lvlText w:val="%1"/>
      <w:lvlJc w:val="left"/>
      <w:pPr>
        <w:tabs>
          <w:tab w:val="num" w:pos="5038"/>
        </w:tabs>
        <w:ind w:left="5038" w:hanging="360"/>
      </w:pPr>
      <w:rPr>
        <w:rFonts w:hint="default"/>
      </w:rPr>
    </w:lvl>
    <w:lvl w:ilvl="1" w:tplc="04190003" w:tentative="1">
      <w:start w:val="1"/>
      <w:numFmt w:val="lowerLetter"/>
      <w:lvlText w:val="%2."/>
      <w:lvlJc w:val="left"/>
      <w:pPr>
        <w:tabs>
          <w:tab w:val="num" w:pos="243"/>
        </w:tabs>
        <w:ind w:left="243" w:hanging="360"/>
      </w:pPr>
    </w:lvl>
    <w:lvl w:ilvl="2" w:tplc="04190005" w:tentative="1">
      <w:start w:val="1"/>
      <w:numFmt w:val="lowerRoman"/>
      <w:lvlText w:val="%3."/>
      <w:lvlJc w:val="right"/>
      <w:pPr>
        <w:tabs>
          <w:tab w:val="num" w:pos="963"/>
        </w:tabs>
        <w:ind w:left="963" w:hanging="180"/>
      </w:pPr>
    </w:lvl>
    <w:lvl w:ilvl="3" w:tplc="04190001" w:tentative="1">
      <w:start w:val="1"/>
      <w:numFmt w:val="decimal"/>
      <w:lvlText w:val="%4."/>
      <w:lvlJc w:val="left"/>
      <w:pPr>
        <w:tabs>
          <w:tab w:val="num" w:pos="1683"/>
        </w:tabs>
        <w:ind w:left="1683" w:hanging="360"/>
      </w:pPr>
    </w:lvl>
    <w:lvl w:ilvl="4" w:tplc="04190003" w:tentative="1">
      <w:start w:val="1"/>
      <w:numFmt w:val="lowerLetter"/>
      <w:lvlText w:val="%5."/>
      <w:lvlJc w:val="left"/>
      <w:pPr>
        <w:tabs>
          <w:tab w:val="num" w:pos="2403"/>
        </w:tabs>
        <w:ind w:left="2403" w:hanging="360"/>
      </w:pPr>
    </w:lvl>
    <w:lvl w:ilvl="5" w:tplc="04190005" w:tentative="1">
      <w:start w:val="1"/>
      <w:numFmt w:val="lowerRoman"/>
      <w:lvlText w:val="%6."/>
      <w:lvlJc w:val="right"/>
      <w:pPr>
        <w:tabs>
          <w:tab w:val="num" w:pos="3123"/>
        </w:tabs>
        <w:ind w:left="3123" w:hanging="180"/>
      </w:pPr>
    </w:lvl>
    <w:lvl w:ilvl="6" w:tplc="04190001" w:tentative="1">
      <w:start w:val="1"/>
      <w:numFmt w:val="decimal"/>
      <w:lvlText w:val="%7."/>
      <w:lvlJc w:val="left"/>
      <w:pPr>
        <w:tabs>
          <w:tab w:val="num" w:pos="3843"/>
        </w:tabs>
        <w:ind w:left="3843" w:hanging="360"/>
      </w:pPr>
    </w:lvl>
    <w:lvl w:ilvl="7" w:tplc="04190003" w:tentative="1">
      <w:start w:val="1"/>
      <w:numFmt w:val="lowerLetter"/>
      <w:lvlText w:val="%8."/>
      <w:lvlJc w:val="left"/>
      <w:pPr>
        <w:tabs>
          <w:tab w:val="num" w:pos="4563"/>
        </w:tabs>
        <w:ind w:left="4563" w:hanging="360"/>
      </w:pPr>
    </w:lvl>
    <w:lvl w:ilvl="8" w:tplc="04190005" w:tentative="1">
      <w:start w:val="1"/>
      <w:numFmt w:val="lowerRoman"/>
      <w:lvlText w:val="%9."/>
      <w:lvlJc w:val="right"/>
      <w:pPr>
        <w:tabs>
          <w:tab w:val="num" w:pos="5283"/>
        </w:tabs>
        <w:ind w:left="5283" w:hanging="180"/>
      </w:pPr>
    </w:lvl>
  </w:abstractNum>
  <w:abstractNum w:abstractNumId="29">
    <w:nsid w:val="104E3818"/>
    <w:multiLevelType w:val="multilevel"/>
    <w:tmpl w:val="AFB0A342"/>
    <w:lvl w:ilvl="0">
      <w:start w:val="1"/>
      <w:numFmt w:val="decimal"/>
      <w:pStyle w:val="a0"/>
      <w:suff w:val="space"/>
      <w:lvlText w:val="Таблица %1 - "/>
      <w:lvlJc w:val="left"/>
      <w:pPr>
        <w:ind w:left="360" w:firstLine="349"/>
      </w:pPr>
      <w:rPr>
        <w:rFonts w:hint="default"/>
        <w:b w:val="0"/>
        <w:bCs w:val="0"/>
        <w:i w:val="0"/>
        <w:iCs w:val="0"/>
        <w:caps w:val="0"/>
        <w:smallCaps w:val="0"/>
        <w:strike w:val="0"/>
        <w:dstrike w:val="0"/>
        <w:noProof w:val="0"/>
        <w:vanish w:val="0"/>
        <w:color w:val="000000"/>
        <w:spacing w:val="0"/>
        <w:kern w:val="0"/>
        <w:position w:val="0"/>
        <w:u w:val="none"/>
        <w:effect w:val="none"/>
        <w:vertAlign w:val="baseline"/>
        <w:em w:val="none"/>
        <w:specVanish w:val="0"/>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0">
    <w:nsid w:val="1231226E"/>
    <w:multiLevelType w:val="hybridMultilevel"/>
    <w:tmpl w:val="96B2AF82"/>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1">
    <w:nsid w:val="13CC2915"/>
    <w:multiLevelType w:val="multilevel"/>
    <w:tmpl w:val="041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040"/>
        </w:tabs>
        <w:ind w:left="4320" w:hanging="1440"/>
      </w:pPr>
    </w:lvl>
  </w:abstractNum>
  <w:abstractNum w:abstractNumId="32">
    <w:nsid w:val="13F4355A"/>
    <w:multiLevelType w:val="multilevel"/>
    <w:tmpl w:val="041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3">
    <w:nsid w:val="14442917"/>
    <w:multiLevelType w:val="hybridMultilevel"/>
    <w:tmpl w:val="96B2AF82"/>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4">
    <w:nsid w:val="15842DF3"/>
    <w:multiLevelType w:val="multilevel"/>
    <w:tmpl w:val="09E25EDC"/>
    <w:styleLink w:val="11111111"/>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1560"/>
        </w:tabs>
        <w:ind w:left="127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35">
    <w:nsid w:val="15DF3B8D"/>
    <w:multiLevelType w:val="hybridMultilevel"/>
    <w:tmpl w:val="B5AE59B2"/>
    <w:lvl w:ilvl="0" w:tplc="FFFFFFFF">
      <w:start w:val="1"/>
      <w:numFmt w:val="bullet"/>
      <w:pStyle w:val="a1"/>
      <w:lvlText w:val=""/>
      <w:lvlJc w:val="left"/>
      <w:pPr>
        <w:tabs>
          <w:tab w:val="num" w:pos="1287"/>
        </w:tabs>
        <w:ind w:left="1287" w:hanging="360"/>
      </w:pPr>
      <w:rPr>
        <w:rFonts w:ascii="Symbol" w:hAnsi="Symbol" w:hint="default"/>
      </w:rPr>
    </w:lvl>
    <w:lvl w:ilvl="1" w:tplc="FFFFFFFF" w:tentative="1">
      <w:start w:val="1"/>
      <w:numFmt w:val="bullet"/>
      <w:lvlText w:val="o"/>
      <w:lvlJc w:val="left"/>
      <w:pPr>
        <w:tabs>
          <w:tab w:val="num" w:pos="2007"/>
        </w:tabs>
        <w:ind w:left="2007" w:hanging="360"/>
      </w:pPr>
      <w:rPr>
        <w:rFonts w:ascii="Courier New" w:hAnsi="Courier New" w:hint="default"/>
      </w:rPr>
    </w:lvl>
    <w:lvl w:ilvl="2" w:tplc="FFFFFFFF" w:tentative="1">
      <w:start w:val="1"/>
      <w:numFmt w:val="bullet"/>
      <w:lvlText w:val=""/>
      <w:lvlJc w:val="left"/>
      <w:pPr>
        <w:tabs>
          <w:tab w:val="num" w:pos="2727"/>
        </w:tabs>
        <w:ind w:left="2727" w:hanging="360"/>
      </w:pPr>
      <w:rPr>
        <w:rFonts w:ascii="Wingdings" w:hAnsi="Wingdings" w:hint="default"/>
      </w:rPr>
    </w:lvl>
    <w:lvl w:ilvl="3" w:tplc="FFFFFFFF" w:tentative="1">
      <w:start w:val="1"/>
      <w:numFmt w:val="bullet"/>
      <w:lvlText w:val=""/>
      <w:lvlJc w:val="left"/>
      <w:pPr>
        <w:tabs>
          <w:tab w:val="num" w:pos="3447"/>
        </w:tabs>
        <w:ind w:left="3447" w:hanging="360"/>
      </w:pPr>
      <w:rPr>
        <w:rFonts w:ascii="Symbol" w:hAnsi="Symbol" w:hint="default"/>
      </w:rPr>
    </w:lvl>
    <w:lvl w:ilvl="4" w:tplc="FFFFFFFF" w:tentative="1">
      <w:start w:val="1"/>
      <w:numFmt w:val="bullet"/>
      <w:lvlText w:val="o"/>
      <w:lvlJc w:val="left"/>
      <w:pPr>
        <w:tabs>
          <w:tab w:val="num" w:pos="4167"/>
        </w:tabs>
        <w:ind w:left="4167" w:hanging="360"/>
      </w:pPr>
      <w:rPr>
        <w:rFonts w:ascii="Courier New" w:hAnsi="Courier New" w:hint="default"/>
      </w:rPr>
    </w:lvl>
    <w:lvl w:ilvl="5" w:tplc="FFFFFFFF" w:tentative="1">
      <w:start w:val="1"/>
      <w:numFmt w:val="bullet"/>
      <w:lvlText w:val=""/>
      <w:lvlJc w:val="left"/>
      <w:pPr>
        <w:tabs>
          <w:tab w:val="num" w:pos="4887"/>
        </w:tabs>
        <w:ind w:left="4887" w:hanging="360"/>
      </w:pPr>
      <w:rPr>
        <w:rFonts w:ascii="Wingdings" w:hAnsi="Wingdings" w:hint="default"/>
      </w:rPr>
    </w:lvl>
    <w:lvl w:ilvl="6" w:tplc="FFFFFFFF" w:tentative="1">
      <w:start w:val="1"/>
      <w:numFmt w:val="bullet"/>
      <w:lvlText w:val=""/>
      <w:lvlJc w:val="left"/>
      <w:pPr>
        <w:tabs>
          <w:tab w:val="num" w:pos="5607"/>
        </w:tabs>
        <w:ind w:left="5607" w:hanging="360"/>
      </w:pPr>
      <w:rPr>
        <w:rFonts w:ascii="Symbol" w:hAnsi="Symbol" w:hint="default"/>
      </w:rPr>
    </w:lvl>
    <w:lvl w:ilvl="7" w:tplc="FFFFFFFF" w:tentative="1">
      <w:start w:val="1"/>
      <w:numFmt w:val="bullet"/>
      <w:lvlText w:val="o"/>
      <w:lvlJc w:val="left"/>
      <w:pPr>
        <w:tabs>
          <w:tab w:val="num" w:pos="6327"/>
        </w:tabs>
        <w:ind w:left="6327" w:hanging="360"/>
      </w:pPr>
      <w:rPr>
        <w:rFonts w:ascii="Courier New" w:hAnsi="Courier New" w:hint="default"/>
      </w:rPr>
    </w:lvl>
    <w:lvl w:ilvl="8" w:tplc="FFFFFFFF" w:tentative="1">
      <w:start w:val="1"/>
      <w:numFmt w:val="bullet"/>
      <w:lvlText w:val=""/>
      <w:lvlJc w:val="left"/>
      <w:pPr>
        <w:tabs>
          <w:tab w:val="num" w:pos="7047"/>
        </w:tabs>
        <w:ind w:left="7047" w:hanging="360"/>
      </w:pPr>
      <w:rPr>
        <w:rFonts w:ascii="Wingdings" w:hAnsi="Wingdings" w:hint="default"/>
      </w:rPr>
    </w:lvl>
  </w:abstractNum>
  <w:abstractNum w:abstractNumId="36">
    <w:nsid w:val="16137F84"/>
    <w:multiLevelType w:val="hybridMultilevel"/>
    <w:tmpl w:val="E7E25C2E"/>
    <w:lvl w:ilvl="0" w:tplc="0419000F">
      <w:start w:val="1"/>
      <w:numFmt w:val="decimal"/>
      <w:lvlText w:val="%1."/>
      <w:lvlJc w:val="left"/>
      <w:pPr>
        <w:ind w:left="928"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7">
    <w:nsid w:val="1C644D2C"/>
    <w:multiLevelType w:val="multilevel"/>
    <w:tmpl w:val="8BA812F6"/>
    <w:styleLink w:val="1111111"/>
    <w:lvl w:ilvl="0">
      <w:start w:val="1"/>
      <w:numFmt w:val="decimal"/>
      <w:lvlText w:val="%1"/>
      <w:lvlJc w:val="left"/>
      <w:pPr>
        <w:ind w:left="780" w:hanging="42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38">
    <w:nsid w:val="1E62437E"/>
    <w:multiLevelType w:val="multilevel"/>
    <w:tmpl w:val="D4321530"/>
    <w:lvl w:ilvl="0">
      <w:start w:val="1"/>
      <w:numFmt w:val="decimal"/>
      <w:pStyle w:val="a2"/>
      <w:lvlText w:val="%1"/>
      <w:lvlJc w:val="left"/>
      <w:pPr>
        <w:tabs>
          <w:tab w:val="num" w:pos="1142"/>
        </w:tabs>
        <w:ind w:left="1142" w:hanging="432"/>
      </w:pPr>
      <w:rPr>
        <w:rFonts w:cs="Times New Roman" w:hint="default"/>
      </w:rPr>
    </w:lvl>
    <w:lvl w:ilvl="1">
      <w:start w:val="1"/>
      <w:numFmt w:val="decimal"/>
      <w:pStyle w:val="a3"/>
      <w:lvlText w:val="%1.%2"/>
      <w:lvlJc w:val="left"/>
      <w:pPr>
        <w:tabs>
          <w:tab w:val="num" w:pos="860"/>
        </w:tabs>
        <w:ind w:left="860" w:hanging="576"/>
      </w:pPr>
      <w:rPr>
        <w:rFonts w:cs="Times New Roman" w:hint="default"/>
        <w:i w:val="0"/>
      </w:rPr>
    </w:lvl>
    <w:lvl w:ilvl="2">
      <w:start w:val="1"/>
      <w:numFmt w:val="decimal"/>
      <w:lvlText w:val="%1.%2.%3"/>
      <w:lvlJc w:val="left"/>
      <w:pPr>
        <w:tabs>
          <w:tab w:val="num" w:pos="1461"/>
        </w:tabs>
        <w:ind w:left="1461" w:hanging="720"/>
      </w:pPr>
      <w:rPr>
        <w:rFonts w:cs="Times New Roman" w:hint="default"/>
        <w:b/>
      </w:rPr>
    </w:lvl>
    <w:lvl w:ilvl="3">
      <w:start w:val="1"/>
      <w:numFmt w:val="decimal"/>
      <w:lvlText w:val="%1.%2.%3.%4"/>
      <w:lvlJc w:val="left"/>
      <w:pPr>
        <w:tabs>
          <w:tab w:val="num" w:pos="1857"/>
        </w:tabs>
        <w:ind w:left="1857" w:hanging="864"/>
      </w:pPr>
      <w:rPr>
        <w:rFonts w:cs="Times New Roman" w:hint="default"/>
        <w:i w:val="0"/>
      </w:rPr>
    </w:lvl>
    <w:lvl w:ilvl="4">
      <w:start w:val="1"/>
      <w:numFmt w:val="decimal"/>
      <w:lvlText w:val="%1.%2.%3.%4.%5"/>
      <w:lvlJc w:val="left"/>
      <w:pPr>
        <w:tabs>
          <w:tab w:val="num" w:pos="1008"/>
        </w:tabs>
        <w:ind w:left="1008" w:hanging="1008"/>
      </w:pPr>
      <w:rPr>
        <w:rFonts w:cs="Times New Roman" w:hint="default"/>
      </w:rPr>
    </w:lvl>
    <w:lvl w:ilvl="5">
      <w:start w:val="1"/>
      <w:numFmt w:val="decimal"/>
      <w:lvlText w:val="%1.%2.%3.%4.%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39">
    <w:nsid w:val="21E91F15"/>
    <w:multiLevelType w:val="multilevel"/>
    <w:tmpl w:val="6E80A9DE"/>
    <w:styleLink w:val="11"/>
    <w:lvl w:ilvl="0">
      <w:start w:val="1"/>
      <w:numFmt w:val="decimal"/>
      <w:lvlText w:val="%1"/>
      <w:lvlJc w:val="left"/>
      <w:pPr>
        <w:tabs>
          <w:tab w:val="num" w:pos="720"/>
        </w:tabs>
        <w:ind w:left="720" w:hanging="360"/>
      </w:pPr>
      <w:rPr>
        <w:rFonts w:hint="default"/>
        <w:sz w:val="24"/>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40">
    <w:nsid w:val="242E39F0"/>
    <w:multiLevelType w:val="hybridMultilevel"/>
    <w:tmpl w:val="96B2AF82"/>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1">
    <w:nsid w:val="29FE268F"/>
    <w:multiLevelType w:val="multilevel"/>
    <w:tmpl w:val="A9628268"/>
    <w:styleLink w:val="a4"/>
    <w:lvl w:ilvl="0">
      <w:start w:val="1"/>
      <w:numFmt w:val="decimal"/>
      <w:suff w:val="space"/>
      <w:lvlText w:val="%1"/>
      <w:lvlJc w:val="left"/>
      <w:pPr>
        <w:ind w:left="709" w:firstLine="0"/>
      </w:pPr>
      <w:rPr>
        <w:rFonts w:hint="default"/>
      </w:rPr>
    </w:lvl>
    <w:lvl w:ilvl="1">
      <w:start w:val="1"/>
      <w:numFmt w:val="decimal"/>
      <w:pStyle w:val="21"/>
      <w:suff w:val="space"/>
      <w:lvlText w:val="%1.%2"/>
      <w:lvlJc w:val="left"/>
      <w:pPr>
        <w:ind w:left="709" w:firstLine="0"/>
      </w:pPr>
      <w:rPr>
        <w:rFonts w:hint="default"/>
      </w:rPr>
    </w:lvl>
    <w:lvl w:ilvl="2">
      <w:start w:val="1"/>
      <w:numFmt w:val="decimal"/>
      <w:suff w:val="space"/>
      <w:lvlText w:val="%1.%2.%3"/>
      <w:lvlJc w:val="left"/>
      <w:pPr>
        <w:ind w:left="709" w:firstLine="0"/>
      </w:pPr>
      <w:rPr>
        <w:rFonts w:hint="default"/>
      </w:rPr>
    </w:lvl>
    <w:lvl w:ilvl="3">
      <w:start w:val="1"/>
      <w:numFmt w:val="decimal"/>
      <w:suff w:val="space"/>
      <w:lvlText w:val="%1.%2.%3.%4"/>
      <w:lvlJc w:val="left"/>
      <w:pPr>
        <w:ind w:left="709" w:firstLine="0"/>
      </w:pPr>
      <w:rPr>
        <w:rFonts w:hint="default"/>
      </w:rPr>
    </w:lvl>
    <w:lvl w:ilvl="4">
      <w:start w:val="1"/>
      <w:numFmt w:val="decimal"/>
      <w:suff w:val="space"/>
      <w:lvlText w:val="%1.%2.%3.%4.%5"/>
      <w:lvlJc w:val="left"/>
      <w:pPr>
        <w:ind w:left="709" w:firstLine="0"/>
      </w:pPr>
      <w:rPr>
        <w:rFonts w:hint="default"/>
      </w:rPr>
    </w:lvl>
    <w:lvl w:ilvl="5">
      <w:start w:val="1"/>
      <w:numFmt w:val="decimal"/>
      <w:suff w:val="space"/>
      <w:lvlText w:val="%1.%2.%3.%4.%5.%6"/>
      <w:lvlJc w:val="left"/>
      <w:pPr>
        <w:ind w:left="709" w:firstLine="0"/>
      </w:pPr>
      <w:rPr>
        <w:rFonts w:hint="default"/>
      </w:rPr>
    </w:lvl>
    <w:lvl w:ilvl="6">
      <w:start w:val="1"/>
      <w:numFmt w:val="decimal"/>
      <w:suff w:val="space"/>
      <w:lvlText w:val="%1.%2.%3.%4.%5.%6.%7"/>
      <w:lvlJc w:val="left"/>
      <w:pPr>
        <w:ind w:left="709" w:firstLine="0"/>
      </w:pPr>
      <w:rPr>
        <w:rFonts w:hint="default"/>
      </w:rPr>
    </w:lvl>
    <w:lvl w:ilvl="7">
      <w:start w:val="1"/>
      <w:numFmt w:val="decimal"/>
      <w:suff w:val="space"/>
      <w:lvlText w:val="%1.%2.%3.%4.%5.%6.%7.%8"/>
      <w:lvlJc w:val="left"/>
      <w:pPr>
        <w:ind w:left="709" w:firstLine="0"/>
      </w:pPr>
      <w:rPr>
        <w:rFonts w:hint="default"/>
      </w:rPr>
    </w:lvl>
    <w:lvl w:ilvl="8">
      <w:start w:val="2"/>
      <w:numFmt w:val="none"/>
      <w:suff w:val="space"/>
      <w:lvlText w:val=""/>
      <w:lvlJc w:val="left"/>
      <w:pPr>
        <w:ind w:left="709" w:firstLine="0"/>
      </w:pPr>
      <w:rPr>
        <w:rFonts w:hint="default"/>
      </w:rPr>
    </w:lvl>
  </w:abstractNum>
  <w:abstractNum w:abstractNumId="42">
    <w:nsid w:val="2A610118"/>
    <w:multiLevelType w:val="hybridMultilevel"/>
    <w:tmpl w:val="DCD8D204"/>
    <w:lvl w:ilvl="0" w:tplc="70C0E75C">
      <w:start w:val="1"/>
      <w:numFmt w:val="decimal"/>
      <w:pStyle w:val="a5"/>
      <w:lvlText w:val="%1"/>
      <w:lvlJc w:val="left"/>
      <w:pPr>
        <w:tabs>
          <w:tab w:val="num" w:pos="1571"/>
        </w:tabs>
        <w:ind w:left="1571" w:hanging="360"/>
      </w:pPr>
      <w:rPr>
        <w:rFonts w:hint="default"/>
      </w:rPr>
    </w:lvl>
    <w:lvl w:ilvl="1" w:tplc="04190019" w:tentative="1">
      <w:start w:val="1"/>
      <w:numFmt w:val="lowerLetter"/>
      <w:lvlText w:val="%2."/>
      <w:lvlJc w:val="left"/>
      <w:pPr>
        <w:tabs>
          <w:tab w:val="num" w:pos="2291"/>
        </w:tabs>
        <w:ind w:left="2291" w:hanging="360"/>
      </w:pPr>
    </w:lvl>
    <w:lvl w:ilvl="2" w:tplc="0419001B" w:tentative="1">
      <w:start w:val="1"/>
      <w:numFmt w:val="lowerRoman"/>
      <w:lvlText w:val="%3."/>
      <w:lvlJc w:val="right"/>
      <w:pPr>
        <w:tabs>
          <w:tab w:val="num" w:pos="3011"/>
        </w:tabs>
        <w:ind w:left="3011" w:hanging="180"/>
      </w:pPr>
    </w:lvl>
    <w:lvl w:ilvl="3" w:tplc="0419000F" w:tentative="1">
      <w:start w:val="1"/>
      <w:numFmt w:val="decimal"/>
      <w:lvlText w:val="%4."/>
      <w:lvlJc w:val="left"/>
      <w:pPr>
        <w:tabs>
          <w:tab w:val="num" w:pos="3731"/>
        </w:tabs>
        <w:ind w:left="3731" w:hanging="360"/>
      </w:pPr>
    </w:lvl>
    <w:lvl w:ilvl="4" w:tplc="04190019" w:tentative="1">
      <w:start w:val="1"/>
      <w:numFmt w:val="lowerLetter"/>
      <w:lvlText w:val="%5."/>
      <w:lvlJc w:val="left"/>
      <w:pPr>
        <w:tabs>
          <w:tab w:val="num" w:pos="4451"/>
        </w:tabs>
        <w:ind w:left="4451" w:hanging="360"/>
      </w:pPr>
    </w:lvl>
    <w:lvl w:ilvl="5" w:tplc="0419001B" w:tentative="1">
      <w:start w:val="1"/>
      <w:numFmt w:val="lowerRoman"/>
      <w:lvlText w:val="%6."/>
      <w:lvlJc w:val="right"/>
      <w:pPr>
        <w:tabs>
          <w:tab w:val="num" w:pos="5171"/>
        </w:tabs>
        <w:ind w:left="5171" w:hanging="180"/>
      </w:pPr>
    </w:lvl>
    <w:lvl w:ilvl="6" w:tplc="0419000F" w:tentative="1">
      <w:start w:val="1"/>
      <w:numFmt w:val="decimal"/>
      <w:lvlText w:val="%7."/>
      <w:lvlJc w:val="left"/>
      <w:pPr>
        <w:tabs>
          <w:tab w:val="num" w:pos="5891"/>
        </w:tabs>
        <w:ind w:left="5891" w:hanging="360"/>
      </w:pPr>
    </w:lvl>
    <w:lvl w:ilvl="7" w:tplc="04190019" w:tentative="1">
      <w:start w:val="1"/>
      <w:numFmt w:val="lowerLetter"/>
      <w:lvlText w:val="%8."/>
      <w:lvlJc w:val="left"/>
      <w:pPr>
        <w:tabs>
          <w:tab w:val="num" w:pos="6611"/>
        </w:tabs>
        <w:ind w:left="6611" w:hanging="360"/>
      </w:pPr>
    </w:lvl>
    <w:lvl w:ilvl="8" w:tplc="0419001B" w:tentative="1">
      <w:start w:val="1"/>
      <w:numFmt w:val="lowerRoman"/>
      <w:lvlText w:val="%9."/>
      <w:lvlJc w:val="right"/>
      <w:pPr>
        <w:tabs>
          <w:tab w:val="num" w:pos="7331"/>
        </w:tabs>
        <w:ind w:left="7331" w:hanging="180"/>
      </w:pPr>
    </w:lvl>
  </w:abstractNum>
  <w:abstractNum w:abstractNumId="43">
    <w:nsid w:val="31E01344"/>
    <w:multiLevelType w:val="hybridMultilevel"/>
    <w:tmpl w:val="7DC2E652"/>
    <w:lvl w:ilvl="0" w:tplc="04190001">
      <w:start w:val="1"/>
      <w:numFmt w:val="bullet"/>
      <w:pStyle w:val="nienie"/>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4">
    <w:nsid w:val="338113CF"/>
    <w:multiLevelType w:val="hybridMultilevel"/>
    <w:tmpl w:val="731C8516"/>
    <w:styleLink w:val="1111111211"/>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5">
    <w:nsid w:val="340D1B6E"/>
    <w:multiLevelType w:val="hybridMultilevel"/>
    <w:tmpl w:val="C514175C"/>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6">
    <w:nsid w:val="37765D40"/>
    <w:multiLevelType w:val="multilevel"/>
    <w:tmpl w:val="0FA2118A"/>
    <w:styleLink w:val="2010"/>
    <w:lvl w:ilvl="0">
      <w:start w:val="1"/>
      <w:numFmt w:val="bullet"/>
      <w:lvlRestart w:val="0"/>
      <w:lvlText w:val="–"/>
      <w:lvlJc w:val="left"/>
      <w:pPr>
        <w:tabs>
          <w:tab w:val="num" w:pos="992"/>
        </w:tabs>
        <w:ind w:left="0" w:firstLine="709"/>
      </w:pPr>
      <w:rPr>
        <w:rFonts w:ascii="Times New Roman" w:hAnsi="Times New Roman" w:cs="Times New Roman" w:hint="default"/>
      </w:rPr>
    </w:lvl>
    <w:lvl w:ilvl="1">
      <w:start w:val="1"/>
      <w:numFmt w:val="russianLower"/>
      <w:lvlText w:val="%2)"/>
      <w:lvlJc w:val="left"/>
      <w:pPr>
        <w:tabs>
          <w:tab w:val="num" w:pos="1418"/>
        </w:tabs>
        <w:ind w:left="0" w:firstLine="992"/>
      </w:pPr>
      <w:rPr>
        <w:rFonts w:hint="default"/>
      </w:rPr>
    </w:lvl>
    <w:lvl w:ilvl="2">
      <w:start w:val="1"/>
      <w:numFmt w:val="decimal"/>
      <w:lvlText w:val="%3)"/>
      <w:lvlJc w:val="left"/>
      <w:pPr>
        <w:tabs>
          <w:tab w:val="num" w:pos="1843"/>
        </w:tabs>
        <w:ind w:left="0" w:firstLine="1418"/>
      </w:pPr>
      <w:rPr>
        <w:rFonts w:hint="default"/>
      </w:rPr>
    </w:lvl>
    <w:lvl w:ilvl="3">
      <w:start w:val="1"/>
      <w:numFmt w:val="none"/>
      <w:lvlText w:val=""/>
      <w:lvlJc w:val="left"/>
      <w:pPr>
        <w:tabs>
          <w:tab w:val="num" w:pos="4893"/>
        </w:tabs>
        <w:ind w:left="4893" w:hanging="360"/>
      </w:pPr>
      <w:rPr>
        <w:rFonts w:hint="default"/>
      </w:rPr>
    </w:lvl>
    <w:lvl w:ilvl="4">
      <w:start w:val="1"/>
      <w:numFmt w:val="none"/>
      <w:lvlText w:val=""/>
      <w:lvlJc w:val="left"/>
      <w:pPr>
        <w:tabs>
          <w:tab w:val="num" w:pos="5613"/>
        </w:tabs>
        <w:ind w:left="5613" w:hanging="360"/>
      </w:pPr>
      <w:rPr>
        <w:rFonts w:hint="default"/>
      </w:rPr>
    </w:lvl>
    <w:lvl w:ilvl="5">
      <w:start w:val="1"/>
      <w:numFmt w:val="none"/>
      <w:lvlText w:val=""/>
      <w:lvlJc w:val="right"/>
      <w:pPr>
        <w:tabs>
          <w:tab w:val="num" w:pos="6333"/>
        </w:tabs>
        <w:ind w:left="6333" w:hanging="180"/>
      </w:pPr>
      <w:rPr>
        <w:rFonts w:hint="default"/>
      </w:rPr>
    </w:lvl>
    <w:lvl w:ilvl="6">
      <w:start w:val="1"/>
      <w:numFmt w:val="none"/>
      <w:lvlText w:val=""/>
      <w:lvlJc w:val="left"/>
      <w:pPr>
        <w:tabs>
          <w:tab w:val="num" w:pos="7053"/>
        </w:tabs>
        <w:ind w:left="7053" w:hanging="360"/>
      </w:pPr>
      <w:rPr>
        <w:rFonts w:hint="default"/>
      </w:rPr>
    </w:lvl>
    <w:lvl w:ilvl="7">
      <w:start w:val="1"/>
      <w:numFmt w:val="none"/>
      <w:lvlText w:val=""/>
      <w:lvlJc w:val="left"/>
      <w:pPr>
        <w:tabs>
          <w:tab w:val="num" w:pos="7773"/>
        </w:tabs>
        <w:ind w:left="7773" w:hanging="360"/>
      </w:pPr>
      <w:rPr>
        <w:rFonts w:hint="default"/>
      </w:rPr>
    </w:lvl>
    <w:lvl w:ilvl="8">
      <w:start w:val="1"/>
      <w:numFmt w:val="none"/>
      <w:lvlText w:val=""/>
      <w:lvlJc w:val="right"/>
      <w:pPr>
        <w:tabs>
          <w:tab w:val="num" w:pos="8493"/>
        </w:tabs>
        <w:ind w:left="8493" w:hanging="180"/>
      </w:pPr>
      <w:rPr>
        <w:rFonts w:hint="default"/>
      </w:rPr>
    </w:lvl>
  </w:abstractNum>
  <w:abstractNum w:abstractNumId="47">
    <w:nsid w:val="37806000"/>
    <w:multiLevelType w:val="hybridMultilevel"/>
    <w:tmpl w:val="96B2AF82"/>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8">
    <w:nsid w:val="39DC7DA0"/>
    <w:multiLevelType w:val="singleLevel"/>
    <w:tmpl w:val="2DF445D4"/>
    <w:lvl w:ilvl="0">
      <w:start w:val="1"/>
      <w:numFmt w:val="bullet"/>
      <w:lvlRestart w:val="0"/>
      <w:pStyle w:val="a6"/>
      <w:lvlText w:val=""/>
      <w:lvlJc w:val="left"/>
      <w:pPr>
        <w:tabs>
          <w:tab w:val="num" w:pos="1440"/>
        </w:tabs>
        <w:ind w:left="0" w:firstLine="720"/>
      </w:pPr>
      <w:rPr>
        <w:rFonts w:ascii="Symbol" w:hAnsi="Symbol" w:hint="default"/>
      </w:rPr>
    </w:lvl>
  </w:abstractNum>
  <w:abstractNum w:abstractNumId="49">
    <w:nsid w:val="3D2A47C3"/>
    <w:multiLevelType w:val="singleLevel"/>
    <w:tmpl w:val="F5AA3D58"/>
    <w:lvl w:ilvl="0">
      <w:start w:val="1"/>
      <w:numFmt w:val="bullet"/>
      <w:pStyle w:val="30"/>
      <w:lvlText w:val="-"/>
      <w:lvlJc w:val="left"/>
      <w:pPr>
        <w:tabs>
          <w:tab w:val="num" w:pos="360"/>
        </w:tabs>
        <w:ind w:left="360" w:hanging="360"/>
      </w:pPr>
      <w:rPr>
        <w:rFonts w:ascii="Times New Roman" w:hAnsi="Times New Roman" w:hint="default"/>
      </w:rPr>
    </w:lvl>
  </w:abstractNum>
  <w:abstractNum w:abstractNumId="50">
    <w:nsid w:val="3DCD10F0"/>
    <w:multiLevelType w:val="hybridMultilevel"/>
    <w:tmpl w:val="E7E25C2E"/>
    <w:lvl w:ilvl="0" w:tplc="0419000F">
      <w:start w:val="1"/>
      <w:numFmt w:val="decimal"/>
      <w:lvlText w:val="%1."/>
      <w:lvlJc w:val="left"/>
      <w:pPr>
        <w:ind w:left="928"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1">
    <w:nsid w:val="40C80B95"/>
    <w:multiLevelType w:val="hybridMultilevel"/>
    <w:tmpl w:val="6F0EC8DA"/>
    <w:lvl w:ilvl="0" w:tplc="FFFFFFFF">
      <w:start w:val="1"/>
      <w:numFmt w:val="decimal"/>
      <w:pStyle w:val="a7"/>
      <w:lvlText w:val="Рис. %1."/>
      <w:lvlJc w:val="left"/>
      <w:pPr>
        <w:tabs>
          <w:tab w:val="num" w:pos="371"/>
        </w:tabs>
        <w:ind w:left="1701" w:hanging="964"/>
      </w:pPr>
      <w:rPr>
        <w:rFonts w:ascii="Times New Roman" w:hAnsi="Times New Roman" w:hint="default"/>
        <w:b/>
        <w:i w:val="0"/>
        <w:sz w:val="28"/>
        <w:szCs w:val="28"/>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52">
    <w:nsid w:val="41C43D76"/>
    <w:multiLevelType w:val="hybridMultilevel"/>
    <w:tmpl w:val="5D7EFD9C"/>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3">
    <w:nsid w:val="443B4165"/>
    <w:multiLevelType w:val="hybridMultilevel"/>
    <w:tmpl w:val="BAF4A076"/>
    <w:lvl w:ilvl="0" w:tplc="D8A0ECEE">
      <w:start w:val="1"/>
      <w:numFmt w:val="decimal"/>
      <w:pStyle w:val="a8"/>
      <w:lvlText w:val="%1."/>
      <w:lvlJc w:val="left"/>
      <w:pPr>
        <w:tabs>
          <w:tab w:val="num" w:pos="786"/>
        </w:tabs>
        <w:ind w:left="786" w:hanging="360"/>
      </w:pPr>
      <w:rPr>
        <w:rFonts w:hint="default"/>
      </w:rPr>
    </w:lvl>
    <w:lvl w:ilvl="1" w:tplc="04190003">
      <w:start w:val="1"/>
      <w:numFmt w:val="decimal"/>
      <w:lvlText w:val="%2."/>
      <w:lvlJc w:val="left"/>
      <w:pPr>
        <w:tabs>
          <w:tab w:val="num" w:pos="1157"/>
        </w:tabs>
        <w:ind w:left="1157" w:hanging="360"/>
      </w:pPr>
      <w:rPr>
        <w:b w:val="0"/>
        <w:bCs w:val="0"/>
      </w:rPr>
    </w:lvl>
    <w:lvl w:ilvl="2" w:tplc="04190005">
      <w:start w:val="1"/>
      <w:numFmt w:val="lowerRoman"/>
      <w:lvlText w:val="%3."/>
      <w:lvlJc w:val="right"/>
      <w:pPr>
        <w:tabs>
          <w:tab w:val="num" w:pos="1877"/>
        </w:tabs>
        <w:ind w:left="1877" w:hanging="180"/>
      </w:pPr>
    </w:lvl>
    <w:lvl w:ilvl="3" w:tplc="04190001">
      <w:start w:val="1"/>
      <w:numFmt w:val="decimal"/>
      <w:lvlText w:val="%4."/>
      <w:lvlJc w:val="left"/>
      <w:pPr>
        <w:tabs>
          <w:tab w:val="num" w:pos="2597"/>
        </w:tabs>
        <w:ind w:left="2597" w:hanging="360"/>
      </w:pPr>
    </w:lvl>
    <w:lvl w:ilvl="4" w:tplc="04190003">
      <w:start w:val="1"/>
      <w:numFmt w:val="decimal"/>
      <w:lvlText w:val="%5."/>
      <w:lvlJc w:val="left"/>
      <w:pPr>
        <w:tabs>
          <w:tab w:val="num" w:pos="3317"/>
        </w:tabs>
        <w:ind w:left="3317" w:hanging="360"/>
      </w:pPr>
    </w:lvl>
    <w:lvl w:ilvl="5" w:tplc="04190005">
      <w:start w:val="1"/>
      <w:numFmt w:val="decimal"/>
      <w:lvlText w:val="%6."/>
      <w:lvlJc w:val="left"/>
      <w:pPr>
        <w:tabs>
          <w:tab w:val="num" w:pos="4037"/>
        </w:tabs>
        <w:ind w:left="4037" w:hanging="360"/>
      </w:pPr>
    </w:lvl>
    <w:lvl w:ilvl="6" w:tplc="04190001">
      <w:start w:val="1"/>
      <w:numFmt w:val="decimal"/>
      <w:lvlText w:val="%7."/>
      <w:lvlJc w:val="left"/>
      <w:pPr>
        <w:tabs>
          <w:tab w:val="num" w:pos="4757"/>
        </w:tabs>
        <w:ind w:left="4757" w:hanging="360"/>
      </w:pPr>
    </w:lvl>
    <w:lvl w:ilvl="7" w:tplc="04190003">
      <w:start w:val="1"/>
      <w:numFmt w:val="decimal"/>
      <w:lvlText w:val="%8."/>
      <w:lvlJc w:val="left"/>
      <w:pPr>
        <w:tabs>
          <w:tab w:val="num" w:pos="5477"/>
        </w:tabs>
        <w:ind w:left="5477" w:hanging="360"/>
      </w:pPr>
    </w:lvl>
    <w:lvl w:ilvl="8" w:tplc="04190005">
      <w:start w:val="1"/>
      <w:numFmt w:val="lowerRoman"/>
      <w:lvlText w:val="%9."/>
      <w:lvlJc w:val="right"/>
      <w:pPr>
        <w:tabs>
          <w:tab w:val="num" w:pos="6197"/>
        </w:tabs>
        <w:ind w:left="6197" w:hanging="180"/>
      </w:pPr>
    </w:lvl>
  </w:abstractNum>
  <w:abstractNum w:abstractNumId="54">
    <w:nsid w:val="499B7227"/>
    <w:multiLevelType w:val="multilevel"/>
    <w:tmpl w:val="BE4886DA"/>
    <w:styleLink w:val="22"/>
    <w:lvl w:ilvl="0">
      <w:start w:val="1"/>
      <w:numFmt w:val="none"/>
      <w:lvlText w:val="%12.1."/>
      <w:lvlJc w:val="left"/>
      <w:pPr>
        <w:tabs>
          <w:tab w:val="num" w:pos="510"/>
        </w:tabs>
        <w:ind w:left="510" w:hanging="510"/>
      </w:pPr>
      <w:rPr>
        <w:rFonts w:hint="default"/>
        <w:i w:val="0"/>
      </w:rPr>
    </w:lvl>
    <w:lvl w:ilvl="1">
      <w:start w:val="1"/>
      <w:numFmt w:val="decimal"/>
      <w:lvlText w:val="2.%2."/>
      <w:lvlJc w:val="left"/>
      <w:pPr>
        <w:tabs>
          <w:tab w:val="num" w:pos="510"/>
        </w:tabs>
        <w:ind w:left="510" w:hanging="510"/>
      </w:pPr>
      <w:rPr>
        <w:rFonts w:hint="default"/>
        <w:i w:val="0"/>
      </w:rPr>
    </w:lvl>
    <w:lvl w:ilvl="2">
      <w:start w:val="2"/>
      <w:numFmt w:val="decimal"/>
      <w:lvlText w:val="%1.%2.%3."/>
      <w:lvlJc w:val="left"/>
      <w:pPr>
        <w:tabs>
          <w:tab w:val="num" w:pos="720"/>
        </w:tabs>
        <w:ind w:left="720" w:hanging="720"/>
      </w:pPr>
      <w:rPr>
        <w:rFonts w:hint="default"/>
        <w:i w:val="0"/>
      </w:rPr>
    </w:lvl>
    <w:lvl w:ilvl="3">
      <w:start w:val="1"/>
      <w:numFmt w:val="decimal"/>
      <w:lvlText w:val="%1.%2.%3.%4."/>
      <w:lvlJc w:val="left"/>
      <w:pPr>
        <w:tabs>
          <w:tab w:val="num" w:pos="720"/>
        </w:tabs>
        <w:ind w:left="720" w:hanging="720"/>
      </w:pPr>
      <w:rPr>
        <w:rFonts w:hint="default"/>
        <w:i/>
      </w:rPr>
    </w:lvl>
    <w:lvl w:ilvl="4">
      <w:start w:val="1"/>
      <w:numFmt w:val="decimal"/>
      <w:lvlText w:val="%1.%2.%3.%4.%5."/>
      <w:lvlJc w:val="left"/>
      <w:pPr>
        <w:tabs>
          <w:tab w:val="num" w:pos="1080"/>
        </w:tabs>
        <w:ind w:left="1080" w:hanging="1080"/>
      </w:pPr>
      <w:rPr>
        <w:rFonts w:hint="default"/>
        <w:i/>
      </w:rPr>
    </w:lvl>
    <w:lvl w:ilvl="5">
      <w:start w:val="1"/>
      <w:numFmt w:val="decimal"/>
      <w:lvlText w:val="%1.%2.%3.%4.%5.%6."/>
      <w:lvlJc w:val="left"/>
      <w:pPr>
        <w:tabs>
          <w:tab w:val="num" w:pos="1080"/>
        </w:tabs>
        <w:ind w:left="1080" w:hanging="1080"/>
      </w:pPr>
      <w:rPr>
        <w:rFonts w:hint="default"/>
        <w:i/>
      </w:rPr>
    </w:lvl>
    <w:lvl w:ilvl="6">
      <w:start w:val="1"/>
      <w:numFmt w:val="decimal"/>
      <w:lvlText w:val="%1.%2.%3.%4.%5.%6.%7."/>
      <w:lvlJc w:val="left"/>
      <w:pPr>
        <w:tabs>
          <w:tab w:val="num" w:pos="1440"/>
        </w:tabs>
        <w:ind w:left="1440" w:hanging="1440"/>
      </w:pPr>
      <w:rPr>
        <w:rFonts w:hint="default"/>
        <w:i/>
      </w:rPr>
    </w:lvl>
    <w:lvl w:ilvl="7">
      <w:start w:val="1"/>
      <w:numFmt w:val="decimal"/>
      <w:lvlText w:val="%1.%2.%3.%4.%5.%6.%7.%8."/>
      <w:lvlJc w:val="left"/>
      <w:pPr>
        <w:tabs>
          <w:tab w:val="num" w:pos="1440"/>
        </w:tabs>
        <w:ind w:left="1440" w:hanging="1440"/>
      </w:pPr>
      <w:rPr>
        <w:rFonts w:hint="default"/>
        <w:i/>
      </w:rPr>
    </w:lvl>
    <w:lvl w:ilvl="8">
      <w:start w:val="1"/>
      <w:numFmt w:val="decimal"/>
      <w:lvlText w:val="%1.%2.%3.%4.%5.%6.%7.%8.%9."/>
      <w:lvlJc w:val="left"/>
      <w:pPr>
        <w:tabs>
          <w:tab w:val="num" w:pos="1800"/>
        </w:tabs>
        <w:ind w:left="1800" w:hanging="1800"/>
      </w:pPr>
      <w:rPr>
        <w:rFonts w:hint="default"/>
        <w:i/>
      </w:rPr>
    </w:lvl>
  </w:abstractNum>
  <w:abstractNum w:abstractNumId="55">
    <w:nsid w:val="50440CA2"/>
    <w:multiLevelType w:val="singleLevel"/>
    <w:tmpl w:val="2CAC0CE6"/>
    <w:lvl w:ilvl="0">
      <w:start w:val="1"/>
      <w:numFmt w:val="decimal"/>
      <w:pStyle w:val="a9"/>
      <w:lvlText w:val="%1)"/>
      <w:lvlJc w:val="left"/>
      <w:pPr>
        <w:tabs>
          <w:tab w:val="num" w:pos="1071"/>
        </w:tabs>
        <w:ind w:left="0" w:firstLine="709"/>
      </w:pPr>
    </w:lvl>
  </w:abstractNum>
  <w:abstractNum w:abstractNumId="56">
    <w:nsid w:val="534A0AFC"/>
    <w:multiLevelType w:val="hybridMultilevel"/>
    <w:tmpl w:val="C514175C"/>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7">
    <w:nsid w:val="5E430A90"/>
    <w:multiLevelType w:val="hybridMultilevel"/>
    <w:tmpl w:val="96B2AF82"/>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8">
    <w:nsid w:val="5E7C0BCC"/>
    <w:multiLevelType w:val="hybridMultilevel"/>
    <w:tmpl w:val="998610C2"/>
    <w:lvl w:ilvl="0" w:tplc="FFFFFFFF">
      <w:start w:val="2730"/>
      <w:numFmt w:val="bullet"/>
      <w:pStyle w:val="-"/>
      <w:lvlText w:val="–"/>
      <w:lvlJc w:val="left"/>
      <w:pPr>
        <w:tabs>
          <w:tab w:val="num" w:pos="1069"/>
        </w:tabs>
        <w:ind w:left="0" w:firstLine="709"/>
      </w:pPr>
      <w:rPr>
        <w:rFonts w:ascii="Times New Roman" w:eastAsia="Times New Roman" w:hAnsi="Times New Roman" w:cs="Times New Roman"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start w:val="1"/>
      <w:numFmt w:val="bullet"/>
      <w:lvlText w:val=""/>
      <w:lvlJc w:val="left"/>
      <w:pPr>
        <w:tabs>
          <w:tab w:val="num" w:pos="2160"/>
        </w:tabs>
        <w:ind w:left="2160" w:hanging="360"/>
      </w:pPr>
      <w:rPr>
        <w:rFonts w:ascii="Wingdings" w:hAnsi="Wingdings" w:cs="Wingdings" w:hint="default"/>
      </w:rPr>
    </w:lvl>
    <w:lvl w:ilvl="3" w:tplc="FFFFFFFF">
      <w:start w:val="1"/>
      <w:numFmt w:val="bullet"/>
      <w:lvlText w:val=""/>
      <w:lvlJc w:val="left"/>
      <w:pPr>
        <w:tabs>
          <w:tab w:val="num" w:pos="2880"/>
        </w:tabs>
        <w:ind w:left="2880" w:hanging="360"/>
      </w:pPr>
      <w:rPr>
        <w:rFonts w:ascii="Symbol" w:hAnsi="Symbol" w:cs="Symbol" w:hint="default"/>
      </w:rPr>
    </w:lvl>
    <w:lvl w:ilvl="4" w:tplc="FFFFFFFF">
      <w:start w:val="1"/>
      <w:numFmt w:val="bullet"/>
      <w:lvlText w:val="o"/>
      <w:lvlJc w:val="left"/>
      <w:pPr>
        <w:tabs>
          <w:tab w:val="num" w:pos="3600"/>
        </w:tabs>
        <w:ind w:left="3600" w:hanging="360"/>
      </w:pPr>
      <w:rPr>
        <w:rFonts w:ascii="Courier New" w:hAnsi="Courier New" w:cs="Courier New" w:hint="default"/>
      </w:rPr>
    </w:lvl>
    <w:lvl w:ilvl="5" w:tplc="FFFFFFFF">
      <w:start w:val="1"/>
      <w:numFmt w:val="bullet"/>
      <w:lvlText w:val=""/>
      <w:lvlJc w:val="left"/>
      <w:pPr>
        <w:tabs>
          <w:tab w:val="num" w:pos="4320"/>
        </w:tabs>
        <w:ind w:left="4320" w:hanging="360"/>
      </w:pPr>
      <w:rPr>
        <w:rFonts w:ascii="Wingdings" w:hAnsi="Wingdings" w:cs="Wingdings" w:hint="default"/>
      </w:rPr>
    </w:lvl>
    <w:lvl w:ilvl="6" w:tplc="FFFFFFFF">
      <w:start w:val="1"/>
      <w:numFmt w:val="bullet"/>
      <w:lvlText w:val=""/>
      <w:lvlJc w:val="left"/>
      <w:pPr>
        <w:tabs>
          <w:tab w:val="num" w:pos="5040"/>
        </w:tabs>
        <w:ind w:left="5040" w:hanging="360"/>
      </w:pPr>
      <w:rPr>
        <w:rFonts w:ascii="Symbol" w:hAnsi="Symbol" w:cs="Symbol" w:hint="default"/>
      </w:rPr>
    </w:lvl>
    <w:lvl w:ilvl="7" w:tplc="FFFFFFFF">
      <w:start w:val="1"/>
      <w:numFmt w:val="bullet"/>
      <w:lvlText w:val="o"/>
      <w:lvlJc w:val="left"/>
      <w:pPr>
        <w:tabs>
          <w:tab w:val="num" w:pos="5760"/>
        </w:tabs>
        <w:ind w:left="5760" w:hanging="360"/>
      </w:pPr>
      <w:rPr>
        <w:rFonts w:ascii="Courier New" w:hAnsi="Courier New" w:cs="Courier New" w:hint="default"/>
      </w:rPr>
    </w:lvl>
    <w:lvl w:ilvl="8" w:tplc="FFFFFFFF">
      <w:start w:val="1"/>
      <w:numFmt w:val="bullet"/>
      <w:lvlText w:val=""/>
      <w:lvlJc w:val="left"/>
      <w:pPr>
        <w:tabs>
          <w:tab w:val="num" w:pos="6480"/>
        </w:tabs>
        <w:ind w:left="6480" w:hanging="360"/>
      </w:pPr>
      <w:rPr>
        <w:rFonts w:ascii="Wingdings" w:hAnsi="Wingdings" w:cs="Wingdings" w:hint="default"/>
      </w:rPr>
    </w:lvl>
  </w:abstractNum>
  <w:abstractNum w:abstractNumId="59">
    <w:nsid w:val="5E9D6585"/>
    <w:multiLevelType w:val="hybridMultilevel"/>
    <w:tmpl w:val="C514175C"/>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60">
    <w:nsid w:val="5FF76208"/>
    <w:multiLevelType w:val="hybridMultilevel"/>
    <w:tmpl w:val="0F047DCE"/>
    <w:lvl w:ilvl="0" w:tplc="BE3CB6F8">
      <w:start w:val="1"/>
      <w:numFmt w:val="decimal"/>
      <w:pStyle w:val="aa"/>
      <w:lvlText w:val="%1"/>
      <w:lvlJc w:val="left"/>
      <w:pPr>
        <w:tabs>
          <w:tab w:val="num" w:pos="1287"/>
        </w:tabs>
        <w:ind w:left="1287" w:hanging="360"/>
      </w:pPr>
      <w:rPr>
        <w:rFonts w:ascii="Times New Roman" w:hAnsi="Times New Roman" w:hint="default"/>
        <w:sz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1">
    <w:nsid w:val="62FB104D"/>
    <w:multiLevelType w:val="multilevel"/>
    <w:tmpl w:val="9D88D1BC"/>
    <w:lvl w:ilvl="0">
      <w:start w:val="1"/>
      <w:numFmt w:val="decimal"/>
      <w:pStyle w:val="ab"/>
      <w:lvlText w:val="Статья 2-%1."/>
      <w:lvlJc w:val="left"/>
      <w:pPr>
        <w:tabs>
          <w:tab w:val="num" w:pos="2007"/>
        </w:tabs>
        <w:ind w:left="1134" w:hanging="567"/>
      </w:pPr>
      <w:rPr>
        <w:rFonts w:cs="Times New Roman" w:hint="default"/>
      </w:rPr>
    </w:lvl>
    <w:lvl w:ilvl="1">
      <w:start w:val="1"/>
      <w:numFmt w:val="decimal"/>
      <w:lvlRestart w:val="0"/>
      <w:lvlText w:val="Статья 2-%2."/>
      <w:lvlJc w:val="left"/>
      <w:pPr>
        <w:tabs>
          <w:tab w:val="num" w:pos="2007"/>
        </w:tabs>
        <w:ind w:left="1134" w:hanging="567"/>
      </w:pPr>
      <w:rPr>
        <w:rFonts w:cs="Times New Roman" w:hint="default"/>
      </w:rPr>
    </w:lvl>
    <w:lvl w:ilvl="2">
      <w:start w:val="1"/>
      <w:numFmt w:val="decimal"/>
      <w:lvlText w:val="%1.%2.%3."/>
      <w:lvlJc w:val="left"/>
      <w:pPr>
        <w:tabs>
          <w:tab w:val="num" w:pos="1791"/>
        </w:tabs>
        <w:ind w:left="1791" w:hanging="504"/>
      </w:pPr>
      <w:rPr>
        <w:rFonts w:cs="Times New Roman" w:hint="default"/>
      </w:rPr>
    </w:lvl>
    <w:lvl w:ilvl="3">
      <w:start w:val="1"/>
      <w:numFmt w:val="decimal"/>
      <w:lvlText w:val="%1.%2.%3.%4."/>
      <w:lvlJc w:val="left"/>
      <w:pPr>
        <w:tabs>
          <w:tab w:val="num" w:pos="2295"/>
        </w:tabs>
        <w:ind w:left="2295" w:hanging="648"/>
      </w:pPr>
      <w:rPr>
        <w:rFonts w:cs="Times New Roman" w:hint="default"/>
      </w:rPr>
    </w:lvl>
    <w:lvl w:ilvl="4">
      <w:start w:val="1"/>
      <w:numFmt w:val="decimal"/>
      <w:lvlText w:val="%1.%2.%3.%4.%5."/>
      <w:lvlJc w:val="left"/>
      <w:pPr>
        <w:tabs>
          <w:tab w:val="num" w:pos="2799"/>
        </w:tabs>
        <w:ind w:left="2799" w:hanging="792"/>
      </w:pPr>
      <w:rPr>
        <w:rFonts w:cs="Times New Roman" w:hint="default"/>
      </w:rPr>
    </w:lvl>
    <w:lvl w:ilvl="5">
      <w:start w:val="1"/>
      <w:numFmt w:val="decimal"/>
      <w:lvlText w:val="%1.%2.%3.%4.%5.%6."/>
      <w:lvlJc w:val="left"/>
      <w:pPr>
        <w:tabs>
          <w:tab w:val="num" w:pos="3303"/>
        </w:tabs>
        <w:ind w:left="3303" w:hanging="936"/>
      </w:pPr>
      <w:rPr>
        <w:rFonts w:cs="Times New Roman" w:hint="default"/>
      </w:rPr>
    </w:lvl>
    <w:lvl w:ilvl="6">
      <w:start w:val="1"/>
      <w:numFmt w:val="decimal"/>
      <w:lvlText w:val="%1.%2.%3.%4.%5.%6.%7."/>
      <w:lvlJc w:val="left"/>
      <w:pPr>
        <w:tabs>
          <w:tab w:val="num" w:pos="3807"/>
        </w:tabs>
        <w:ind w:left="3807" w:hanging="1080"/>
      </w:pPr>
      <w:rPr>
        <w:rFonts w:cs="Times New Roman" w:hint="default"/>
      </w:rPr>
    </w:lvl>
    <w:lvl w:ilvl="7">
      <w:start w:val="1"/>
      <w:numFmt w:val="decimal"/>
      <w:lvlText w:val="%1.%2.%3.%4.%5.%6.%7.%8."/>
      <w:lvlJc w:val="left"/>
      <w:pPr>
        <w:tabs>
          <w:tab w:val="num" w:pos="4311"/>
        </w:tabs>
        <w:ind w:left="4311" w:hanging="1224"/>
      </w:pPr>
      <w:rPr>
        <w:rFonts w:cs="Times New Roman" w:hint="default"/>
      </w:rPr>
    </w:lvl>
    <w:lvl w:ilvl="8">
      <w:start w:val="1"/>
      <w:numFmt w:val="decimal"/>
      <w:lvlText w:val="%1.%2.%3.%4.%5.%6.%7.%8.%9."/>
      <w:lvlJc w:val="left"/>
      <w:pPr>
        <w:tabs>
          <w:tab w:val="num" w:pos="4887"/>
        </w:tabs>
        <w:ind w:left="4887" w:hanging="1440"/>
      </w:pPr>
      <w:rPr>
        <w:rFonts w:cs="Times New Roman" w:hint="default"/>
      </w:rPr>
    </w:lvl>
  </w:abstractNum>
  <w:abstractNum w:abstractNumId="62">
    <w:nsid w:val="638A725B"/>
    <w:multiLevelType w:val="hybridMultilevel"/>
    <w:tmpl w:val="04905684"/>
    <w:lvl w:ilvl="0" w:tplc="FFFFFFFF">
      <w:start w:val="1"/>
      <w:numFmt w:val="bullet"/>
      <w:pStyle w:val="ac"/>
      <w:lvlText w:val=""/>
      <w:lvlJc w:val="left"/>
      <w:pPr>
        <w:tabs>
          <w:tab w:val="num" w:pos="1440"/>
        </w:tabs>
        <w:ind w:left="227" w:firstLine="853"/>
      </w:pPr>
      <w:rPr>
        <w:rFonts w:ascii="Symbol" w:hAnsi="Symbol"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63">
    <w:nsid w:val="63F04C1C"/>
    <w:multiLevelType w:val="multilevel"/>
    <w:tmpl w:val="ECA8ABAA"/>
    <w:styleLink w:val="110"/>
    <w:lvl w:ilvl="0">
      <w:start w:val="1"/>
      <w:numFmt w:val="decimal"/>
      <w:lvlText w:val="%1"/>
      <w:lvlJc w:val="left"/>
      <w:pPr>
        <w:tabs>
          <w:tab w:val="num" w:pos="1558"/>
        </w:tabs>
        <w:ind w:left="1558" w:hanging="432"/>
      </w:pPr>
      <w:rPr>
        <w:rFonts w:hint="default"/>
        <w:sz w:val="24"/>
      </w:rPr>
    </w:lvl>
    <w:lvl w:ilvl="1">
      <w:start w:val="1"/>
      <w:numFmt w:val="decimal"/>
      <w:lvlText w:val="%1.%2"/>
      <w:lvlJc w:val="left"/>
      <w:pPr>
        <w:tabs>
          <w:tab w:val="num" w:pos="1702"/>
        </w:tabs>
        <w:ind w:left="1702" w:hanging="576"/>
      </w:pPr>
      <w:rPr>
        <w:rFonts w:hint="default"/>
      </w:rPr>
    </w:lvl>
    <w:lvl w:ilvl="2">
      <w:start w:val="1"/>
      <w:numFmt w:val="decimal"/>
      <w:lvlText w:val="%1.%2.%3"/>
      <w:lvlJc w:val="left"/>
      <w:pPr>
        <w:tabs>
          <w:tab w:val="num" w:pos="1846"/>
        </w:tabs>
        <w:ind w:left="1846" w:hanging="720"/>
      </w:pPr>
      <w:rPr>
        <w:rFonts w:hint="default"/>
      </w:rPr>
    </w:lvl>
    <w:lvl w:ilvl="3">
      <w:start w:val="1"/>
      <w:numFmt w:val="decimal"/>
      <w:lvlText w:val="%1.%2.%3.%4"/>
      <w:lvlJc w:val="left"/>
      <w:pPr>
        <w:tabs>
          <w:tab w:val="num" w:pos="1990"/>
        </w:tabs>
        <w:ind w:left="1990" w:hanging="864"/>
      </w:pPr>
      <w:rPr>
        <w:rFonts w:hint="default"/>
      </w:rPr>
    </w:lvl>
    <w:lvl w:ilvl="4">
      <w:start w:val="1"/>
      <w:numFmt w:val="decimal"/>
      <w:lvlText w:val="%1.%2.%3.%4.%5"/>
      <w:lvlJc w:val="left"/>
      <w:pPr>
        <w:tabs>
          <w:tab w:val="num" w:pos="2134"/>
        </w:tabs>
        <w:ind w:left="2134" w:hanging="1008"/>
      </w:pPr>
      <w:rPr>
        <w:rFonts w:hint="default"/>
      </w:rPr>
    </w:lvl>
    <w:lvl w:ilvl="5">
      <w:start w:val="1"/>
      <w:numFmt w:val="decimal"/>
      <w:lvlText w:val="%1.%2.%3.%4.%5.%6"/>
      <w:lvlJc w:val="left"/>
      <w:pPr>
        <w:tabs>
          <w:tab w:val="num" w:pos="2278"/>
        </w:tabs>
        <w:ind w:left="2278" w:hanging="1152"/>
      </w:pPr>
      <w:rPr>
        <w:rFonts w:hint="default"/>
      </w:rPr>
    </w:lvl>
    <w:lvl w:ilvl="6">
      <w:start w:val="1"/>
      <w:numFmt w:val="decimal"/>
      <w:lvlText w:val="%1.%2.%3.%4.%5.%6.%7"/>
      <w:lvlJc w:val="left"/>
      <w:pPr>
        <w:tabs>
          <w:tab w:val="num" w:pos="2422"/>
        </w:tabs>
        <w:ind w:left="2422" w:hanging="1296"/>
      </w:pPr>
      <w:rPr>
        <w:rFonts w:hint="default"/>
      </w:rPr>
    </w:lvl>
    <w:lvl w:ilvl="7">
      <w:start w:val="1"/>
      <w:numFmt w:val="decimal"/>
      <w:lvlText w:val="%1.%2.%3.%4.%5.%6.%7.%8"/>
      <w:lvlJc w:val="left"/>
      <w:pPr>
        <w:tabs>
          <w:tab w:val="num" w:pos="2566"/>
        </w:tabs>
        <w:ind w:left="2566" w:hanging="1440"/>
      </w:pPr>
      <w:rPr>
        <w:rFonts w:hint="default"/>
      </w:rPr>
    </w:lvl>
    <w:lvl w:ilvl="8">
      <w:start w:val="1"/>
      <w:numFmt w:val="decimal"/>
      <w:lvlText w:val="%1.%2.%3.%4.%5.%6.%7.%8.%9"/>
      <w:lvlJc w:val="left"/>
      <w:pPr>
        <w:tabs>
          <w:tab w:val="num" w:pos="2710"/>
        </w:tabs>
        <w:ind w:left="2710" w:hanging="1584"/>
      </w:pPr>
      <w:rPr>
        <w:rFonts w:hint="default"/>
      </w:rPr>
    </w:lvl>
  </w:abstractNum>
  <w:abstractNum w:abstractNumId="64">
    <w:nsid w:val="64B66919"/>
    <w:multiLevelType w:val="multilevel"/>
    <w:tmpl w:val="60CA985E"/>
    <w:lvl w:ilvl="0">
      <w:start w:val="1"/>
      <w:numFmt w:val="bullet"/>
      <w:pStyle w:val="12"/>
      <w:lvlText w:val="-"/>
      <w:lvlJc w:val="left"/>
      <w:pPr>
        <w:tabs>
          <w:tab w:val="num" w:pos="1440"/>
        </w:tabs>
        <w:ind w:left="1440" w:hanging="360"/>
      </w:pPr>
      <w:rPr>
        <w:rFonts w:ascii="Arial" w:hAnsi="Aria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65">
    <w:nsid w:val="6AE82320"/>
    <w:multiLevelType w:val="hybridMultilevel"/>
    <w:tmpl w:val="5D7EFD9C"/>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66">
    <w:nsid w:val="70B06B09"/>
    <w:multiLevelType w:val="multilevel"/>
    <w:tmpl w:val="0419001F"/>
    <w:styleLink w:val="1111113"/>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67">
    <w:nsid w:val="715B0269"/>
    <w:multiLevelType w:val="multilevel"/>
    <w:tmpl w:val="04190025"/>
    <w:styleLink w:val="111"/>
    <w:lvl w:ilvl="0">
      <w:start w:val="8"/>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68">
    <w:nsid w:val="71797DF9"/>
    <w:multiLevelType w:val="singleLevel"/>
    <w:tmpl w:val="EE747426"/>
    <w:lvl w:ilvl="0">
      <w:start w:val="1"/>
      <w:numFmt w:val="bullet"/>
      <w:pStyle w:val="-0"/>
      <w:lvlText w:val=""/>
      <w:lvlJc w:val="left"/>
      <w:pPr>
        <w:tabs>
          <w:tab w:val="num" w:pos="1134"/>
        </w:tabs>
        <w:ind w:left="1134" w:hanging="397"/>
      </w:pPr>
      <w:rPr>
        <w:rFonts w:ascii="Symbol" w:hAnsi="Symbol" w:cs="Symbol" w:hint="default"/>
      </w:rPr>
    </w:lvl>
  </w:abstractNum>
  <w:abstractNum w:abstractNumId="69">
    <w:nsid w:val="720E5417"/>
    <w:multiLevelType w:val="hybridMultilevel"/>
    <w:tmpl w:val="96B2AF82"/>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70">
    <w:nsid w:val="72416685"/>
    <w:multiLevelType w:val="multilevel"/>
    <w:tmpl w:val="CA12C890"/>
    <w:lvl w:ilvl="0">
      <w:start w:val="1"/>
      <w:numFmt w:val="decimal"/>
      <w:pStyle w:val="13"/>
      <w:suff w:val="space"/>
      <w:lvlText w:val="%1"/>
      <w:lvlJc w:val="left"/>
      <w:pPr>
        <w:ind w:left="502" w:firstLine="349"/>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rPr>
    </w:lvl>
    <w:lvl w:ilvl="1">
      <w:start w:val="1"/>
      <w:numFmt w:val="decimal"/>
      <w:pStyle w:val="23"/>
      <w:suff w:val="space"/>
      <w:lvlText w:val="%1.%2"/>
      <w:lvlJc w:val="left"/>
      <w:pPr>
        <w:ind w:left="367" w:hanging="83"/>
      </w:pPr>
      <w:rPr>
        <w:rFonts w:hint="default"/>
      </w:rPr>
    </w:lvl>
    <w:lvl w:ilvl="2">
      <w:start w:val="1"/>
      <w:numFmt w:val="decimal"/>
      <w:suff w:val="space"/>
      <w:lvlText w:val="%1.%2.%3"/>
      <w:lvlJc w:val="left"/>
      <w:pPr>
        <w:ind w:left="2075" w:hanging="515"/>
      </w:pPr>
      <w:rPr>
        <w:rFonts w:hint="default"/>
      </w:rPr>
    </w:lvl>
    <w:lvl w:ilvl="3">
      <w:start w:val="1"/>
      <w:numFmt w:val="decimal"/>
      <w:suff w:val="space"/>
      <w:lvlText w:val="%1.%2.%3.%4"/>
      <w:lvlJc w:val="left"/>
      <w:pPr>
        <w:ind w:left="2579" w:hanging="1019"/>
      </w:pPr>
      <w:rPr>
        <w:rFonts w:hint="default"/>
      </w:rPr>
    </w:lvl>
    <w:lvl w:ilvl="4">
      <w:start w:val="1"/>
      <w:numFmt w:val="decimal"/>
      <w:suff w:val="space"/>
      <w:lvlText w:val="%1.%2.%3.%4.%5"/>
      <w:lvlJc w:val="left"/>
      <w:pPr>
        <w:ind w:left="3083" w:hanging="1523"/>
      </w:pPr>
      <w:rPr>
        <w:rFonts w:hint="default"/>
      </w:rPr>
    </w:lvl>
    <w:lvl w:ilvl="5">
      <w:start w:val="1"/>
      <w:numFmt w:val="decimal"/>
      <w:suff w:val="space"/>
      <w:lvlText w:val="%1.%2.%3.%4.%5.%6"/>
      <w:lvlJc w:val="left"/>
      <w:pPr>
        <w:ind w:left="3587" w:hanging="2027"/>
      </w:pPr>
      <w:rPr>
        <w:rFonts w:hint="default"/>
        <w:b/>
      </w:rPr>
    </w:lvl>
    <w:lvl w:ilvl="6">
      <w:start w:val="1"/>
      <w:numFmt w:val="decimal"/>
      <w:lvlText w:val="%1.%2.%3.%4.%5.%6.%7."/>
      <w:lvlJc w:val="left"/>
      <w:pPr>
        <w:ind w:left="4091" w:hanging="1080"/>
      </w:pPr>
      <w:rPr>
        <w:rFonts w:hint="default"/>
      </w:rPr>
    </w:lvl>
    <w:lvl w:ilvl="7">
      <w:start w:val="1"/>
      <w:numFmt w:val="decimal"/>
      <w:lvlText w:val="%1.%2.%3.%4.%5.%6.%7.%8."/>
      <w:lvlJc w:val="left"/>
      <w:pPr>
        <w:ind w:left="4595" w:hanging="1224"/>
      </w:pPr>
      <w:rPr>
        <w:rFonts w:hint="default"/>
      </w:rPr>
    </w:lvl>
    <w:lvl w:ilvl="8">
      <w:start w:val="1"/>
      <w:numFmt w:val="decimal"/>
      <w:lvlText w:val="%1.%2.%3.%4.%5.%6.%7.%8.%9."/>
      <w:lvlJc w:val="left"/>
      <w:pPr>
        <w:ind w:left="5171" w:hanging="1440"/>
      </w:pPr>
      <w:rPr>
        <w:rFonts w:hint="default"/>
      </w:rPr>
    </w:lvl>
  </w:abstractNum>
  <w:abstractNum w:abstractNumId="71">
    <w:nsid w:val="728E7BF0"/>
    <w:multiLevelType w:val="hybridMultilevel"/>
    <w:tmpl w:val="96B2AF82"/>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72">
    <w:nsid w:val="7646284D"/>
    <w:multiLevelType w:val="hybridMultilevel"/>
    <w:tmpl w:val="80860E82"/>
    <w:lvl w:ilvl="0" w:tplc="F1283A86">
      <w:start w:val="1"/>
      <w:numFmt w:val="decimal"/>
      <w:pStyle w:val="210"/>
      <w:lvlText w:val="%1."/>
      <w:lvlJc w:val="left"/>
      <w:pPr>
        <w:ind w:left="1060" w:hanging="360"/>
      </w:pPr>
      <w:rPr>
        <w:rFonts w:hint="default"/>
      </w:rPr>
    </w:lvl>
    <w:lvl w:ilvl="1" w:tplc="04190019" w:tentative="1">
      <w:start w:val="1"/>
      <w:numFmt w:val="lowerLetter"/>
      <w:lvlText w:val="%2."/>
      <w:lvlJc w:val="left"/>
      <w:pPr>
        <w:ind w:left="1780" w:hanging="360"/>
      </w:pPr>
    </w:lvl>
    <w:lvl w:ilvl="2" w:tplc="0419001B" w:tentative="1">
      <w:start w:val="1"/>
      <w:numFmt w:val="lowerRoman"/>
      <w:lvlText w:val="%3."/>
      <w:lvlJc w:val="right"/>
      <w:pPr>
        <w:ind w:left="2500" w:hanging="180"/>
      </w:pPr>
    </w:lvl>
    <w:lvl w:ilvl="3" w:tplc="0419000F" w:tentative="1">
      <w:start w:val="1"/>
      <w:numFmt w:val="decimal"/>
      <w:lvlText w:val="%4."/>
      <w:lvlJc w:val="left"/>
      <w:pPr>
        <w:ind w:left="3220" w:hanging="360"/>
      </w:pPr>
    </w:lvl>
    <w:lvl w:ilvl="4" w:tplc="04190019" w:tentative="1">
      <w:start w:val="1"/>
      <w:numFmt w:val="lowerLetter"/>
      <w:lvlText w:val="%5."/>
      <w:lvlJc w:val="left"/>
      <w:pPr>
        <w:ind w:left="3940" w:hanging="360"/>
      </w:pPr>
    </w:lvl>
    <w:lvl w:ilvl="5" w:tplc="0419001B" w:tentative="1">
      <w:start w:val="1"/>
      <w:numFmt w:val="lowerRoman"/>
      <w:lvlText w:val="%6."/>
      <w:lvlJc w:val="right"/>
      <w:pPr>
        <w:ind w:left="4660" w:hanging="180"/>
      </w:pPr>
    </w:lvl>
    <w:lvl w:ilvl="6" w:tplc="0419000F" w:tentative="1">
      <w:start w:val="1"/>
      <w:numFmt w:val="decimal"/>
      <w:lvlText w:val="%7."/>
      <w:lvlJc w:val="left"/>
      <w:pPr>
        <w:ind w:left="5380" w:hanging="360"/>
      </w:pPr>
    </w:lvl>
    <w:lvl w:ilvl="7" w:tplc="04190019" w:tentative="1">
      <w:start w:val="1"/>
      <w:numFmt w:val="lowerLetter"/>
      <w:lvlText w:val="%8."/>
      <w:lvlJc w:val="left"/>
      <w:pPr>
        <w:ind w:left="6100" w:hanging="360"/>
      </w:pPr>
    </w:lvl>
    <w:lvl w:ilvl="8" w:tplc="0419001B" w:tentative="1">
      <w:start w:val="1"/>
      <w:numFmt w:val="lowerRoman"/>
      <w:lvlText w:val="%9."/>
      <w:lvlJc w:val="right"/>
      <w:pPr>
        <w:ind w:left="6820" w:hanging="180"/>
      </w:pPr>
    </w:lvl>
  </w:abstractNum>
  <w:abstractNum w:abstractNumId="73">
    <w:nsid w:val="77D57031"/>
    <w:multiLevelType w:val="hybridMultilevel"/>
    <w:tmpl w:val="96B2AF82"/>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74">
    <w:nsid w:val="79853837"/>
    <w:multiLevelType w:val="hybridMultilevel"/>
    <w:tmpl w:val="96B2AF82"/>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75">
    <w:nsid w:val="7B4C77A6"/>
    <w:multiLevelType w:val="multilevel"/>
    <w:tmpl w:val="48EABEF0"/>
    <w:styleLink w:val="211"/>
    <w:lvl w:ilvl="0">
      <w:start w:val="1"/>
      <w:numFmt w:val="decimal"/>
      <w:lvlText w:val="%1"/>
      <w:lvlJc w:val="left"/>
      <w:pPr>
        <w:ind w:left="0" w:firstLine="0"/>
      </w:pPr>
      <w:rPr>
        <w:rFonts w:ascii="Times New Roman" w:hAnsi="Times New Roman" w:cs="Times New Roman" w:hint="default"/>
        <w:b/>
        <w:bCs w:val="0"/>
        <w:i w:val="0"/>
        <w:iCs w:val="0"/>
        <w:caps w:val="0"/>
        <w:smallCaps w:val="0"/>
        <w:strike w:val="0"/>
        <w:dstrike w:val="0"/>
        <w:outline w:val="0"/>
        <w:shadow w:val="0"/>
        <w:emboss w:val="0"/>
        <w:imprint w:val="0"/>
        <w:noProof w:val="0"/>
        <w:snapToGrid w:val="0"/>
        <w:vanish w:val="0"/>
        <w:color w:val="000000"/>
        <w:spacing w:val="0"/>
        <w:w w:val="0"/>
        <w:kern w:val="0"/>
        <w:position w:val="0"/>
        <w:sz w:val="28"/>
        <w:szCs w:val="0"/>
        <w:u w:val="none"/>
        <w:vertAlign w:val="baseline"/>
        <w:em w:val="none"/>
      </w:rPr>
    </w:lvl>
    <w:lvl w:ilvl="1">
      <w:start w:val="1"/>
      <w:numFmt w:val="decimal"/>
      <w:lvlText w:val="%1.%2"/>
      <w:lvlJc w:val="left"/>
      <w:pPr>
        <w:ind w:left="0" w:firstLine="284"/>
      </w:pPr>
      <w:rPr>
        <w:rFonts w:ascii="Times New Roman" w:hAnsi="Times New Roman" w:hint="default"/>
        <w:b/>
        <w:i w:val="0"/>
        <w:sz w:val="24"/>
      </w:rPr>
    </w:lvl>
    <w:lvl w:ilvl="2">
      <w:start w:val="1"/>
      <w:numFmt w:val="decimal"/>
      <w:lvlText w:val="%1.%2.%3"/>
      <w:lvlJc w:val="left"/>
      <w:pPr>
        <w:ind w:left="0" w:firstLine="568"/>
      </w:pPr>
      <w:rPr>
        <w:rFonts w:ascii="Times New Roman" w:hAnsi="Times New Roman" w:cs="Times New Roman"/>
        <w:b w:val="0"/>
        <w:bCs w:val="0"/>
        <w:i w:val="0"/>
        <w:iCs w:val="0"/>
        <w:caps w:val="0"/>
        <w:smallCaps w:val="0"/>
        <w:strike w:val="0"/>
        <w:dstrike w:val="0"/>
        <w:outline w:val="0"/>
        <w:shadow w:val="0"/>
        <w:emboss w:val="0"/>
        <w:imprint w:val="0"/>
        <w:noProof w:val="0"/>
        <w:snapToGrid w:val="0"/>
        <w:vanish w:val="0"/>
        <w:color w:val="000000"/>
        <w:spacing w:val="0"/>
        <w:w w:val="0"/>
        <w:kern w:val="0"/>
        <w:position w:val="0"/>
        <w:szCs w:val="0"/>
        <w:u w:val="none"/>
        <w:vertAlign w:val="baseline"/>
        <w:em w:val="none"/>
      </w:rPr>
    </w:lvl>
    <w:lvl w:ilvl="3">
      <w:start w:val="1"/>
      <w:numFmt w:val="decimal"/>
      <w:lvlText w:val="%1.%2.%3.%4"/>
      <w:lvlJc w:val="left"/>
      <w:pPr>
        <w:ind w:left="852" w:firstLine="0"/>
      </w:pPr>
      <w:rPr>
        <w:rFonts w:hint="default"/>
      </w:rPr>
    </w:lvl>
    <w:lvl w:ilvl="4">
      <w:start w:val="1"/>
      <w:numFmt w:val="decimal"/>
      <w:lvlText w:val="%1.%2.%3.%4.%5"/>
      <w:lvlJc w:val="left"/>
      <w:pPr>
        <w:ind w:left="1136" w:firstLine="0"/>
      </w:pPr>
      <w:rPr>
        <w:rFonts w:hint="default"/>
      </w:rPr>
    </w:lvl>
    <w:lvl w:ilvl="5">
      <w:start w:val="1"/>
      <w:numFmt w:val="decimal"/>
      <w:lvlText w:val="%1.%2.%3.%4.%5.%6"/>
      <w:lvlJc w:val="left"/>
      <w:pPr>
        <w:ind w:left="1420" w:firstLine="0"/>
      </w:pPr>
      <w:rPr>
        <w:rFonts w:hint="default"/>
      </w:rPr>
    </w:lvl>
    <w:lvl w:ilvl="6">
      <w:start w:val="1"/>
      <w:numFmt w:val="decimal"/>
      <w:lvlText w:val="%1.%2.%3.%4.%5.%6.%7"/>
      <w:lvlJc w:val="left"/>
      <w:pPr>
        <w:ind w:left="1704" w:firstLine="0"/>
      </w:pPr>
      <w:rPr>
        <w:rFonts w:hint="default"/>
      </w:rPr>
    </w:lvl>
    <w:lvl w:ilvl="7">
      <w:start w:val="1"/>
      <w:numFmt w:val="decimal"/>
      <w:lvlText w:val="%1.%2.%3.%4.%5.%6.%7.%8"/>
      <w:lvlJc w:val="left"/>
      <w:pPr>
        <w:ind w:left="1988" w:firstLine="0"/>
      </w:pPr>
      <w:rPr>
        <w:rFonts w:hint="default"/>
      </w:rPr>
    </w:lvl>
    <w:lvl w:ilvl="8">
      <w:start w:val="1"/>
      <w:numFmt w:val="decimal"/>
      <w:lvlText w:val="%1.%2.%3.%4.%5.%6.%7.%8.%9"/>
      <w:lvlJc w:val="left"/>
      <w:pPr>
        <w:ind w:left="2272" w:firstLine="0"/>
      </w:pPr>
      <w:rPr>
        <w:rFonts w:hint="default"/>
      </w:rPr>
    </w:lvl>
  </w:abstractNum>
  <w:abstractNum w:abstractNumId="76">
    <w:nsid w:val="7C437CD3"/>
    <w:multiLevelType w:val="hybridMultilevel"/>
    <w:tmpl w:val="E7E25C2E"/>
    <w:lvl w:ilvl="0" w:tplc="0419000F">
      <w:start w:val="1"/>
      <w:numFmt w:val="decimal"/>
      <w:lvlText w:val="%1."/>
      <w:lvlJc w:val="left"/>
      <w:pPr>
        <w:ind w:left="928"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77">
    <w:nsid w:val="7DE750CB"/>
    <w:multiLevelType w:val="hybridMultilevel"/>
    <w:tmpl w:val="7494DEFC"/>
    <w:lvl w:ilvl="0" w:tplc="04190001">
      <w:start w:val="1"/>
      <w:numFmt w:val="decimal"/>
      <w:pStyle w:val="-1"/>
      <w:lvlText w:val="%1."/>
      <w:lvlJc w:val="left"/>
      <w:pPr>
        <w:ind w:left="1077" w:hanging="360"/>
      </w:pPr>
    </w:lvl>
    <w:lvl w:ilvl="1" w:tplc="04190003" w:tentative="1">
      <w:start w:val="1"/>
      <w:numFmt w:val="lowerLetter"/>
      <w:lvlText w:val="%2."/>
      <w:lvlJc w:val="left"/>
      <w:pPr>
        <w:ind w:left="1797" w:hanging="360"/>
      </w:pPr>
    </w:lvl>
    <w:lvl w:ilvl="2" w:tplc="04190005" w:tentative="1">
      <w:start w:val="1"/>
      <w:numFmt w:val="lowerRoman"/>
      <w:lvlText w:val="%3."/>
      <w:lvlJc w:val="right"/>
      <w:pPr>
        <w:ind w:left="2517" w:hanging="180"/>
      </w:pPr>
    </w:lvl>
    <w:lvl w:ilvl="3" w:tplc="04190001" w:tentative="1">
      <w:start w:val="1"/>
      <w:numFmt w:val="decimal"/>
      <w:lvlText w:val="%4."/>
      <w:lvlJc w:val="left"/>
      <w:pPr>
        <w:ind w:left="3237" w:hanging="360"/>
      </w:pPr>
    </w:lvl>
    <w:lvl w:ilvl="4" w:tplc="04190003" w:tentative="1">
      <w:start w:val="1"/>
      <w:numFmt w:val="lowerLetter"/>
      <w:lvlText w:val="%5."/>
      <w:lvlJc w:val="left"/>
      <w:pPr>
        <w:ind w:left="3957" w:hanging="360"/>
      </w:pPr>
    </w:lvl>
    <w:lvl w:ilvl="5" w:tplc="04190005" w:tentative="1">
      <w:start w:val="1"/>
      <w:numFmt w:val="lowerRoman"/>
      <w:lvlText w:val="%6."/>
      <w:lvlJc w:val="right"/>
      <w:pPr>
        <w:ind w:left="4677" w:hanging="180"/>
      </w:pPr>
    </w:lvl>
    <w:lvl w:ilvl="6" w:tplc="04190001" w:tentative="1">
      <w:start w:val="1"/>
      <w:numFmt w:val="decimal"/>
      <w:lvlText w:val="%7."/>
      <w:lvlJc w:val="left"/>
      <w:pPr>
        <w:ind w:left="5397" w:hanging="360"/>
      </w:pPr>
    </w:lvl>
    <w:lvl w:ilvl="7" w:tplc="04190003" w:tentative="1">
      <w:start w:val="1"/>
      <w:numFmt w:val="lowerLetter"/>
      <w:lvlText w:val="%8."/>
      <w:lvlJc w:val="left"/>
      <w:pPr>
        <w:ind w:left="6117" w:hanging="360"/>
      </w:pPr>
    </w:lvl>
    <w:lvl w:ilvl="8" w:tplc="04190005" w:tentative="1">
      <w:start w:val="1"/>
      <w:numFmt w:val="lowerRoman"/>
      <w:lvlText w:val="%9."/>
      <w:lvlJc w:val="right"/>
      <w:pPr>
        <w:ind w:left="6837" w:hanging="180"/>
      </w:pPr>
    </w:lvl>
  </w:abstractNum>
  <w:num w:numId="1">
    <w:abstractNumId w:val="26"/>
  </w:num>
  <w:num w:numId="2">
    <w:abstractNumId w:val="43"/>
  </w:num>
  <w:num w:numId="3">
    <w:abstractNumId w:val="27"/>
  </w:num>
  <w:num w:numId="4">
    <w:abstractNumId w:val="48"/>
  </w:num>
  <w:num w:numId="5">
    <w:abstractNumId w:val="8"/>
  </w:num>
  <w:num w:numId="6">
    <w:abstractNumId w:val="62"/>
  </w:num>
  <w:num w:numId="7">
    <w:abstractNumId w:val="64"/>
  </w:num>
  <w:num w:numId="8">
    <w:abstractNumId w:val="41"/>
  </w:num>
  <w:num w:numId="9">
    <w:abstractNumId w:val="54"/>
  </w:num>
  <w:num w:numId="10">
    <w:abstractNumId w:val="4"/>
  </w:num>
  <w:num w:numId="11">
    <w:abstractNumId w:val="31"/>
  </w:num>
  <w:num w:numId="12">
    <w:abstractNumId w:val="55"/>
  </w:num>
  <w:num w:numId="13">
    <w:abstractNumId w:val="6"/>
  </w:num>
  <w:num w:numId="14">
    <w:abstractNumId w:val="3"/>
  </w:num>
  <w:num w:numId="15">
    <w:abstractNumId w:val="2"/>
  </w:num>
  <w:num w:numId="16">
    <w:abstractNumId w:val="5"/>
  </w:num>
  <w:num w:numId="17">
    <w:abstractNumId w:val="1"/>
  </w:num>
  <w:num w:numId="18">
    <w:abstractNumId w:val="0"/>
  </w:num>
  <w:num w:numId="19">
    <w:abstractNumId w:val="72"/>
  </w:num>
  <w:num w:numId="20">
    <w:abstractNumId w:val="49"/>
  </w:num>
  <w:num w:numId="21">
    <w:abstractNumId w:val="7"/>
  </w:num>
  <w:num w:numId="22">
    <w:abstractNumId w:val="75"/>
  </w:num>
  <w:num w:numId="23">
    <w:abstractNumId w:val="63"/>
  </w:num>
  <w:num w:numId="24">
    <w:abstractNumId w:val="39"/>
  </w:num>
  <w:num w:numId="25">
    <w:abstractNumId w:val="34"/>
  </w:num>
  <w:num w:numId="26">
    <w:abstractNumId w:val="60"/>
  </w:num>
  <w:num w:numId="27">
    <w:abstractNumId w:val="42"/>
  </w:num>
  <w:num w:numId="28">
    <w:abstractNumId w:val="77"/>
  </w:num>
  <w:num w:numId="29">
    <w:abstractNumId w:val="32"/>
  </w:num>
  <w:num w:numId="30">
    <w:abstractNumId w:val="67"/>
  </w:num>
  <w:num w:numId="31">
    <w:abstractNumId w:val="35"/>
  </w:num>
  <w:num w:numId="32">
    <w:abstractNumId w:val="51"/>
  </w:num>
  <w:num w:numId="33">
    <w:abstractNumId w:val="68"/>
  </w:num>
  <w:num w:numId="34">
    <w:abstractNumId w:val="66"/>
  </w:num>
  <w:num w:numId="35">
    <w:abstractNumId w:val="37"/>
  </w:num>
  <w:num w:numId="36">
    <w:abstractNumId w:val="44"/>
  </w:num>
  <w:num w:numId="37">
    <w:abstractNumId w:val="53"/>
  </w:num>
  <w:num w:numId="38">
    <w:abstractNumId w:val="28"/>
  </w:num>
  <w:num w:numId="39">
    <w:abstractNumId w:val="46"/>
  </w:num>
  <w:num w:numId="40">
    <w:abstractNumId w:val="38"/>
  </w:num>
  <w:num w:numId="41">
    <w:abstractNumId w:val="58"/>
  </w:num>
  <w:num w:numId="42">
    <w:abstractNumId w:val="70"/>
  </w:num>
  <w:num w:numId="43">
    <w:abstractNumId w:val="29"/>
  </w:num>
  <w:num w:numId="44">
    <w:abstractNumId w:val="61"/>
  </w:num>
  <w:num w:numId="45">
    <w:abstractNumId w:val="25"/>
  </w:num>
  <w:num w:numId="46">
    <w:abstractNumId w:val="76"/>
  </w:num>
  <w:num w:numId="47">
    <w:abstractNumId w:val="73"/>
  </w:num>
  <w:num w:numId="48">
    <w:abstractNumId w:val="69"/>
  </w:num>
  <w:num w:numId="49">
    <w:abstractNumId w:val="71"/>
  </w:num>
  <w:num w:numId="50">
    <w:abstractNumId w:val="59"/>
  </w:num>
  <w:num w:numId="51">
    <w:abstractNumId w:val="65"/>
  </w:num>
  <w:num w:numId="52">
    <w:abstractNumId w:val="45"/>
  </w:num>
  <w:num w:numId="53">
    <w:abstractNumId w:val="50"/>
  </w:num>
  <w:num w:numId="54">
    <w:abstractNumId w:val="30"/>
  </w:num>
  <w:num w:numId="55">
    <w:abstractNumId w:val="74"/>
  </w:num>
  <w:num w:numId="56">
    <w:abstractNumId w:val="33"/>
  </w:num>
  <w:num w:numId="57">
    <w:abstractNumId w:val="52"/>
  </w:num>
  <w:num w:numId="58">
    <w:abstractNumId w:val="56"/>
  </w:num>
  <w:num w:numId="59">
    <w:abstractNumId w:val="36"/>
  </w:num>
  <w:num w:numId="60">
    <w:abstractNumId w:val="47"/>
  </w:num>
  <w:num w:numId="61">
    <w:abstractNumId w:val="57"/>
  </w:num>
  <w:num w:numId="62">
    <w:abstractNumId w:val="40"/>
  </w:num>
  <w:numIdMacAtCleanup w:val="6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efaultTabStop w:val="708"/>
  <w:characterSpacingControl w:val="doNotCompress"/>
  <w:hdrShapeDefaults>
    <o:shapedefaults v:ext="edit" spidmax="2049"/>
  </w:hdrShapeDefaults>
  <w:footnotePr>
    <w:numStart w:val="4"/>
    <w:footnote w:id="-1"/>
    <w:footnote w:id="0"/>
  </w:footnotePr>
  <w:endnotePr>
    <w:endnote w:id="-1"/>
    <w:endnote w:id="0"/>
  </w:endnotePr>
  <w:compat>
    <w:compatSetting w:name="compatibilityMode" w:uri="http://schemas.microsoft.com/office/word" w:val="12"/>
  </w:compat>
  <w:rsids>
    <w:rsidRoot w:val="004B7EB6"/>
    <w:rsid w:val="000000CB"/>
    <w:rsid w:val="0000015B"/>
    <w:rsid w:val="000003BA"/>
    <w:rsid w:val="00000D81"/>
    <w:rsid w:val="00000DBE"/>
    <w:rsid w:val="00000F58"/>
    <w:rsid w:val="0000116F"/>
    <w:rsid w:val="00001196"/>
    <w:rsid w:val="000013F5"/>
    <w:rsid w:val="0000149D"/>
    <w:rsid w:val="0000172B"/>
    <w:rsid w:val="0000179E"/>
    <w:rsid w:val="00001958"/>
    <w:rsid w:val="00001C80"/>
    <w:rsid w:val="000020B7"/>
    <w:rsid w:val="000021BB"/>
    <w:rsid w:val="00002874"/>
    <w:rsid w:val="00002B0F"/>
    <w:rsid w:val="00002D8C"/>
    <w:rsid w:val="00002DB7"/>
    <w:rsid w:val="00002E97"/>
    <w:rsid w:val="0000304C"/>
    <w:rsid w:val="00003073"/>
    <w:rsid w:val="000032D4"/>
    <w:rsid w:val="00003302"/>
    <w:rsid w:val="0000343B"/>
    <w:rsid w:val="00003465"/>
    <w:rsid w:val="0000360B"/>
    <w:rsid w:val="00003806"/>
    <w:rsid w:val="00003826"/>
    <w:rsid w:val="0000385F"/>
    <w:rsid w:val="00003A04"/>
    <w:rsid w:val="00003BE7"/>
    <w:rsid w:val="00003D8B"/>
    <w:rsid w:val="0000414F"/>
    <w:rsid w:val="0000429F"/>
    <w:rsid w:val="000049FE"/>
    <w:rsid w:val="00004A1B"/>
    <w:rsid w:val="00004CA1"/>
    <w:rsid w:val="00004F71"/>
    <w:rsid w:val="000050BA"/>
    <w:rsid w:val="000053E4"/>
    <w:rsid w:val="00005988"/>
    <w:rsid w:val="00005D7C"/>
    <w:rsid w:val="000063AA"/>
    <w:rsid w:val="00006595"/>
    <w:rsid w:val="000068B1"/>
    <w:rsid w:val="00006C85"/>
    <w:rsid w:val="00006E12"/>
    <w:rsid w:val="000070E8"/>
    <w:rsid w:val="000075AF"/>
    <w:rsid w:val="000075CC"/>
    <w:rsid w:val="00007798"/>
    <w:rsid w:val="0000799F"/>
    <w:rsid w:val="00007DAC"/>
    <w:rsid w:val="00007F7E"/>
    <w:rsid w:val="00010466"/>
    <w:rsid w:val="00010503"/>
    <w:rsid w:val="00010774"/>
    <w:rsid w:val="00010940"/>
    <w:rsid w:val="00010ABD"/>
    <w:rsid w:val="00010CBF"/>
    <w:rsid w:val="00010CD4"/>
    <w:rsid w:val="00011086"/>
    <w:rsid w:val="0001132A"/>
    <w:rsid w:val="00011554"/>
    <w:rsid w:val="00011B59"/>
    <w:rsid w:val="00011F70"/>
    <w:rsid w:val="00012060"/>
    <w:rsid w:val="0001211F"/>
    <w:rsid w:val="00012269"/>
    <w:rsid w:val="0001228D"/>
    <w:rsid w:val="00012294"/>
    <w:rsid w:val="0001235B"/>
    <w:rsid w:val="0001257C"/>
    <w:rsid w:val="000128CA"/>
    <w:rsid w:val="00012A68"/>
    <w:rsid w:val="00012A9F"/>
    <w:rsid w:val="00012D8C"/>
    <w:rsid w:val="00012EF3"/>
    <w:rsid w:val="0001308D"/>
    <w:rsid w:val="0001315D"/>
    <w:rsid w:val="000132C3"/>
    <w:rsid w:val="00013464"/>
    <w:rsid w:val="00013526"/>
    <w:rsid w:val="00013AA9"/>
    <w:rsid w:val="00013C43"/>
    <w:rsid w:val="00013CF0"/>
    <w:rsid w:val="00013DAA"/>
    <w:rsid w:val="000143B1"/>
    <w:rsid w:val="00014673"/>
    <w:rsid w:val="000147B3"/>
    <w:rsid w:val="0001484E"/>
    <w:rsid w:val="00014BD9"/>
    <w:rsid w:val="0001501A"/>
    <w:rsid w:val="0001508B"/>
    <w:rsid w:val="0001515F"/>
    <w:rsid w:val="00015178"/>
    <w:rsid w:val="0001520D"/>
    <w:rsid w:val="0001525A"/>
    <w:rsid w:val="000152BC"/>
    <w:rsid w:val="000152CC"/>
    <w:rsid w:val="0001530C"/>
    <w:rsid w:val="0001533A"/>
    <w:rsid w:val="00015380"/>
    <w:rsid w:val="00015440"/>
    <w:rsid w:val="000154DD"/>
    <w:rsid w:val="000154FE"/>
    <w:rsid w:val="00015BDB"/>
    <w:rsid w:val="00015DAD"/>
    <w:rsid w:val="0001605B"/>
    <w:rsid w:val="000160FA"/>
    <w:rsid w:val="00016165"/>
    <w:rsid w:val="000161CB"/>
    <w:rsid w:val="00016209"/>
    <w:rsid w:val="00016926"/>
    <w:rsid w:val="00016C7B"/>
    <w:rsid w:val="00016E54"/>
    <w:rsid w:val="00017727"/>
    <w:rsid w:val="00017748"/>
    <w:rsid w:val="0001783B"/>
    <w:rsid w:val="00020232"/>
    <w:rsid w:val="0002035C"/>
    <w:rsid w:val="0002059C"/>
    <w:rsid w:val="00020656"/>
    <w:rsid w:val="00020756"/>
    <w:rsid w:val="0002094D"/>
    <w:rsid w:val="00020989"/>
    <w:rsid w:val="00020A8A"/>
    <w:rsid w:val="00020BDC"/>
    <w:rsid w:val="00020FDC"/>
    <w:rsid w:val="00021138"/>
    <w:rsid w:val="00021415"/>
    <w:rsid w:val="0002154B"/>
    <w:rsid w:val="0002179F"/>
    <w:rsid w:val="000217B2"/>
    <w:rsid w:val="000217E6"/>
    <w:rsid w:val="0002185B"/>
    <w:rsid w:val="00021BB2"/>
    <w:rsid w:val="0002236E"/>
    <w:rsid w:val="0002254C"/>
    <w:rsid w:val="00022920"/>
    <w:rsid w:val="00022A38"/>
    <w:rsid w:val="00022A46"/>
    <w:rsid w:val="00022C02"/>
    <w:rsid w:val="00022C1B"/>
    <w:rsid w:val="00022FB3"/>
    <w:rsid w:val="0002320F"/>
    <w:rsid w:val="000232E5"/>
    <w:rsid w:val="00023429"/>
    <w:rsid w:val="0002345F"/>
    <w:rsid w:val="0002355E"/>
    <w:rsid w:val="0002384E"/>
    <w:rsid w:val="000239CC"/>
    <w:rsid w:val="00023A5A"/>
    <w:rsid w:val="00023A72"/>
    <w:rsid w:val="00023AE5"/>
    <w:rsid w:val="00023E15"/>
    <w:rsid w:val="000241B6"/>
    <w:rsid w:val="00024427"/>
    <w:rsid w:val="000244AE"/>
    <w:rsid w:val="000246D0"/>
    <w:rsid w:val="00024AD8"/>
    <w:rsid w:val="000253EE"/>
    <w:rsid w:val="00025A25"/>
    <w:rsid w:val="00025CCD"/>
    <w:rsid w:val="00025D93"/>
    <w:rsid w:val="0002605A"/>
    <w:rsid w:val="000261BC"/>
    <w:rsid w:val="000261DC"/>
    <w:rsid w:val="0002654E"/>
    <w:rsid w:val="00026594"/>
    <w:rsid w:val="00027089"/>
    <w:rsid w:val="00027264"/>
    <w:rsid w:val="0002730B"/>
    <w:rsid w:val="00027418"/>
    <w:rsid w:val="00027586"/>
    <w:rsid w:val="000276DB"/>
    <w:rsid w:val="000278CE"/>
    <w:rsid w:val="000279B5"/>
    <w:rsid w:val="00027F69"/>
    <w:rsid w:val="000301C2"/>
    <w:rsid w:val="0003059C"/>
    <w:rsid w:val="00030776"/>
    <w:rsid w:val="00030789"/>
    <w:rsid w:val="000307C9"/>
    <w:rsid w:val="0003082C"/>
    <w:rsid w:val="00030A44"/>
    <w:rsid w:val="00030EDB"/>
    <w:rsid w:val="00030EE2"/>
    <w:rsid w:val="00030EE4"/>
    <w:rsid w:val="00030FB1"/>
    <w:rsid w:val="00031219"/>
    <w:rsid w:val="00031661"/>
    <w:rsid w:val="00031759"/>
    <w:rsid w:val="000317DE"/>
    <w:rsid w:val="00031A1F"/>
    <w:rsid w:val="000321F4"/>
    <w:rsid w:val="0003260B"/>
    <w:rsid w:val="0003281C"/>
    <w:rsid w:val="00032876"/>
    <w:rsid w:val="00032A22"/>
    <w:rsid w:val="00032D58"/>
    <w:rsid w:val="0003317A"/>
    <w:rsid w:val="000331CC"/>
    <w:rsid w:val="000332A7"/>
    <w:rsid w:val="00033587"/>
    <w:rsid w:val="000336A4"/>
    <w:rsid w:val="00033755"/>
    <w:rsid w:val="0003394A"/>
    <w:rsid w:val="00033A0D"/>
    <w:rsid w:val="00033E31"/>
    <w:rsid w:val="00033EB0"/>
    <w:rsid w:val="00033F48"/>
    <w:rsid w:val="00034296"/>
    <w:rsid w:val="0003471E"/>
    <w:rsid w:val="00034865"/>
    <w:rsid w:val="00034C50"/>
    <w:rsid w:val="00034D23"/>
    <w:rsid w:val="00034DA6"/>
    <w:rsid w:val="000350B0"/>
    <w:rsid w:val="000351C3"/>
    <w:rsid w:val="000351D6"/>
    <w:rsid w:val="0003525B"/>
    <w:rsid w:val="0003528B"/>
    <w:rsid w:val="000352A1"/>
    <w:rsid w:val="00035414"/>
    <w:rsid w:val="0003547E"/>
    <w:rsid w:val="000355B6"/>
    <w:rsid w:val="000356D6"/>
    <w:rsid w:val="000358DE"/>
    <w:rsid w:val="00035A06"/>
    <w:rsid w:val="00035B89"/>
    <w:rsid w:val="00035D72"/>
    <w:rsid w:val="00035D91"/>
    <w:rsid w:val="00035E52"/>
    <w:rsid w:val="000360E7"/>
    <w:rsid w:val="000360F2"/>
    <w:rsid w:val="000362F1"/>
    <w:rsid w:val="00036338"/>
    <w:rsid w:val="00036528"/>
    <w:rsid w:val="0003694D"/>
    <w:rsid w:val="000369C6"/>
    <w:rsid w:val="00036A83"/>
    <w:rsid w:val="00036A9E"/>
    <w:rsid w:val="00036D32"/>
    <w:rsid w:val="00036D4E"/>
    <w:rsid w:val="0003709E"/>
    <w:rsid w:val="00037174"/>
    <w:rsid w:val="000374E2"/>
    <w:rsid w:val="00037632"/>
    <w:rsid w:val="00037A47"/>
    <w:rsid w:val="00037B46"/>
    <w:rsid w:val="00037B50"/>
    <w:rsid w:val="00037DBD"/>
    <w:rsid w:val="0004004C"/>
    <w:rsid w:val="00040088"/>
    <w:rsid w:val="000400C5"/>
    <w:rsid w:val="00040155"/>
    <w:rsid w:val="00040345"/>
    <w:rsid w:val="00040443"/>
    <w:rsid w:val="00040606"/>
    <w:rsid w:val="00040743"/>
    <w:rsid w:val="000408B1"/>
    <w:rsid w:val="00040A17"/>
    <w:rsid w:val="00040AA4"/>
    <w:rsid w:val="00040B65"/>
    <w:rsid w:val="00040B67"/>
    <w:rsid w:val="00040CC5"/>
    <w:rsid w:val="00040CD3"/>
    <w:rsid w:val="00040D40"/>
    <w:rsid w:val="00040E09"/>
    <w:rsid w:val="00040F56"/>
    <w:rsid w:val="000410D1"/>
    <w:rsid w:val="00041100"/>
    <w:rsid w:val="000413A0"/>
    <w:rsid w:val="000413FF"/>
    <w:rsid w:val="0004147C"/>
    <w:rsid w:val="00041656"/>
    <w:rsid w:val="00041920"/>
    <w:rsid w:val="000419F1"/>
    <w:rsid w:val="00041C1F"/>
    <w:rsid w:val="00041E9F"/>
    <w:rsid w:val="00041ED8"/>
    <w:rsid w:val="0004202E"/>
    <w:rsid w:val="00042335"/>
    <w:rsid w:val="0004247F"/>
    <w:rsid w:val="000425A6"/>
    <w:rsid w:val="00042718"/>
    <w:rsid w:val="00042ADC"/>
    <w:rsid w:val="00042C54"/>
    <w:rsid w:val="00042EA2"/>
    <w:rsid w:val="0004344A"/>
    <w:rsid w:val="00043549"/>
    <w:rsid w:val="000436C2"/>
    <w:rsid w:val="000436E0"/>
    <w:rsid w:val="000437BB"/>
    <w:rsid w:val="000437D3"/>
    <w:rsid w:val="00043C32"/>
    <w:rsid w:val="00043F60"/>
    <w:rsid w:val="000440A8"/>
    <w:rsid w:val="000440D5"/>
    <w:rsid w:val="000443FC"/>
    <w:rsid w:val="00044550"/>
    <w:rsid w:val="000447D3"/>
    <w:rsid w:val="00044894"/>
    <w:rsid w:val="00044FD2"/>
    <w:rsid w:val="000450FB"/>
    <w:rsid w:val="000456E8"/>
    <w:rsid w:val="00045704"/>
    <w:rsid w:val="00045763"/>
    <w:rsid w:val="000457E3"/>
    <w:rsid w:val="000458DD"/>
    <w:rsid w:val="0004593B"/>
    <w:rsid w:val="000459DE"/>
    <w:rsid w:val="00045BAB"/>
    <w:rsid w:val="00045C70"/>
    <w:rsid w:val="00045EEA"/>
    <w:rsid w:val="00045FC0"/>
    <w:rsid w:val="00046067"/>
    <w:rsid w:val="00046170"/>
    <w:rsid w:val="0004638D"/>
    <w:rsid w:val="000463BF"/>
    <w:rsid w:val="000464B7"/>
    <w:rsid w:val="00046602"/>
    <w:rsid w:val="0004664A"/>
    <w:rsid w:val="00046653"/>
    <w:rsid w:val="000467A1"/>
    <w:rsid w:val="000469D0"/>
    <w:rsid w:val="00046B30"/>
    <w:rsid w:val="00046C34"/>
    <w:rsid w:val="00046C93"/>
    <w:rsid w:val="00046F16"/>
    <w:rsid w:val="00046F66"/>
    <w:rsid w:val="00046FB9"/>
    <w:rsid w:val="00047004"/>
    <w:rsid w:val="00047019"/>
    <w:rsid w:val="00047075"/>
    <w:rsid w:val="0004709F"/>
    <w:rsid w:val="000471E5"/>
    <w:rsid w:val="00047322"/>
    <w:rsid w:val="00047423"/>
    <w:rsid w:val="000474CE"/>
    <w:rsid w:val="00047632"/>
    <w:rsid w:val="00047665"/>
    <w:rsid w:val="00047728"/>
    <w:rsid w:val="000478EA"/>
    <w:rsid w:val="00047974"/>
    <w:rsid w:val="00047A03"/>
    <w:rsid w:val="00047CC9"/>
    <w:rsid w:val="00047FC7"/>
    <w:rsid w:val="00050047"/>
    <w:rsid w:val="0005013E"/>
    <w:rsid w:val="000504C2"/>
    <w:rsid w:val="000509EE"/>
    <w:rsid w:val="00050A88"/>
    <w:rsid w:val="00050BDE"/>
    <w:rsid w:val="00050F62"/>
    <w:rsid w:val="000511C3"/>
    <w:rsid w:val="00051334"/>
    <w:rsid w:val="00051624"/>
    <w:rsid w:val="00051648"/>
    <w:rsid w:val="00051A27"/>
    <w:rsid w:val="00051CDB"/>
    <w:rsid w:val="00051D6B"/>
    <w:rsid w:val="00052ABE"/>
    <w:rsid w:val="00052CC7"/>
    <w:rsid w:val="00052D5A"/>
    <w:rsid w:val="00052F9A"/>
    <w:rsid w:val="00053318"/>
    <w:rsid w:val="000533A5"/>
    <w:rsid w:val="00053416"/>
    <w:rsid w:val="00053440"/>
    <w:rsid w:val="0005354B"/>
    <w:rsid w:val="000535E7"/>
    <w:rsid w:val="0005382D"/>
    <w:rsid w:val="000538BE"/>
    <w:rsid w:val="00053AA4"/>
    <w:rsid w:val="00053EC0"/>
    <w:rsid w:val="00054031"/>
    <w:rsid w:val="0005405A"/>
    <w:rsid w:val="000540F6"/>
    <w:rsid w:val="00054465"/>
    <w:rsid w:val="000544EC"/>
    <w:rsid w:val="000544F8"/>
    <w:rsid w:val="0005495C"/>
    <w:rsid w:val="00054A88"/>
    <w:rsid w:val="00054B82"/>
    <w:rsid w:val="00054D58"/>
    <w:rsid w:val="00054DC1"/>
    <w:rsid w:val="00054E2B"/>
    <w:rsid w:val="00054FA6"/>
    <w:rsid w:val="000556E0"/>
    <w:rsid w:val="000557E9"/>
    <w:rsid w:val="0005594F"/>
    <w:rsid w:val="000559C7"/>
    <w:rsid w:val="00055B5E"/>
    <w:rsid w:val="00055CF3"/>
    <w:rsid w:val="00055DB6"/>
    <w:rsid w:val="00055EC0"/>
    <w:rsid w:val="00055FF0"/>
    <w:rsid w:val="00056037"/>
    <w:rsid w:val="00056068"/>
    <w:rsid w:val="00056259"/>
    <w:rsid w:val="000564A3"/>
    <w:rsid w:val="0005652E"/>
    <w:rsid w:val="00056667"/>
    <w:rsid w:val="000567C1"/>
    <w:rsid w:val="000568BD"/>
    <w:rsid w:val="000568DA"/>
    <w:rsid w:val="00056BE8"/>
    <w:rsid w:val="00056E54"/>
    <w:rsid w:val="000571DA"/>
    <w:rsid w:val="00057A2C"/>
    <w:rsid w:val="00057AEE"/>
    <w:rsid w:val="00057FAD"/>
    <w:rsid w:val="000600D7"/>
    <w:rsid w:val="000600F4"/>
    <w:rsid w:val="000601F4"/>
    <w:rsid w:val="00060241"/>
    <w:rsid w:val="00060258"/>
    <w:rsid w:val="0006043D"/>
    <w:rsid w:val="00060542"/>
    <w:rsid w:val="000606CF"/>
    <w:rsid w:val="00060797"/>
    <w:rsid w:val="000608A7"/>
    <w:rsid w:val="00060973"/>
    <w:rsid w:val="00060A43"/>
    <w:rsid w:val="00060C3F"/>
    <w:rsid w:val="00060D82"/>
    <w:rsid w:val="00060DC5"/>
    <w:rsid w:val="00060E67"/>
    <w:rsid w:val="00061060"/>
    <w:rsid w:val="000611EB"/>
    <w:rsid w:val="00061823"/>
    <w:rsid w:val="00061889"/>
    <w:rsid w:val="00061955"/>
    <w:rsid w:val="00061B0B"/>
    <w:rsid w:val="00061C42"/>
    <w:rsid w:val="00061C7D"/>
    <w:rsid w:val="00061CDC"/>
    <w:rsid w:val="00062139"/>
    <w:rsid w:val="000622AC"/>
    <w:rsid w:val="000622C6"/>
    <w:rsid w:val="00062447"/>
    <w:rsid w:val="00062672"/>
    <w:rsid w:val="00062685"/>
    <w:rsid w:val="00062A08"/>
    <w:rsid w:val="00062CF3"/>
    <w:rsid w:val="00062FF0"/>
    <w:rsid w:val="00063037"/>
    <w:rsid w:val="00063153"/>
    <w:rsid w:val="00063295"/>
    <w:rsid w:val="00063386"/>
    <w:rsid w:val="0006343E"/>
    <w:rsid w:val="00063812"/>
    <w:rsid w:val="0006385C"/>
    <w:rsid w:val="000638D9"/>
    <w:rsid w:val="000642BD"/>
    <w:rsid w:val="0006455E"/>
    <w:rsid w:val="00064621"/>
    <w:rsid w:val="00064868"/>
    <w:rsid w:val="000648B5"/>
    <w:rsid w:val="00064B4D"/>
    <w:rsid w:val="00064DCB"/>
    <w:rsid w:val="00064F61"/>
    <w:rsid w:val="00064F81"/>
    <w:rsid w:val="000655F9"/>
    <w:rsid w:val="00065727"/>
    <w:rsid w:val="000657EB"/>
    <w:rsid w:val="000657F7"/>
    <w:rsid w:val="00065D2D"/>
    <w:rsid w:val="00065F8B"/>
    <w:rsid w:val="00066297"/>
    <w:rsid w:val="00066588"/>
    <w:rsid w:val="00066AC2"/>
    <w:rsid w:val="00066C5E"/>
    <w:rsid w:val="00066D78"/>
    <w:rsid w:val="00067051"/>
    <w:rsid w:val="00067153"/>
    <w:rsid w:val="00070001"/>
    <w:rsid w:val="0007005A"/>
    <w:rsid w:val="0007010E"/>
    <w:rsid w:val="000703FF"/>
    <w:rsid w:val="0007048E"/>
    <w:rsid w:val="0007066F"/>
    <w:rsid w:val="00070A0C"/>
    <w:rsid w:val="00070A37"/>
    <w:rsid w:val="00070DAF"/>
    <w:rsid w:val="00070E1D"/>
    <w:rsid w:val="00070ECF"/>
    <w:rsid w:val="000710FA"/>
    <w:rsid w:val="0007133E"/>
    <w:rsid w:val="0007142C"/>
    <w:rsid w:val="00071609"/>
    <w:rsid w:val="000718D3"/>
    <w:rsid w:val="00071A19"/>
    <w:rsid w:val="00071AFE"/>
    <w:rsid w:val="000720AD"/>
    <w:rsid w:val="00072177"/>
    <w:rsid w:val="00072265"/>
    <w:rsid w:val="00072276"/>
    <w:rsid w:val="000722B3"/>
    <w:rsid w:val="0007233D"/>
    <w:rsid w:val="000727AE"/>
    <w:rsid w:val="000727B8"/>
    <w:rsid w:val="0007286D"/>
    <w:rsid w:val="00072D7E"/>
    <w:rsid w:val="00072EC9"/>
    <w:rsid w:val="000730D0"/>
    <w:rsid w:val="00073172"/>
    <w:rsid w:val="0007320D"/>
    <w:rsid w:val="00073297"/>
    <w:rsid w:val="00073338"/>
    <w:rsid w:val="00073474"/>
    <w:rsid w:val="000735A4"/>
    <w:rsid w:val="00073875"/>
    <w:rsid w:val="000738AE"/>
    <w:rsid w:val="00073BBA"/>
    <w:rsid w:val="00073CCA"/>
    <w:rsid w:val="00073F2D"/>
    <w:rsid w:val="00073F5E"/>
    <w:rsid w:val="00074046"/>
    <w:rsid w:val="0007407A"/>
    <w:rsid w:val="000740C7"/>
    <w:rsid w:val="00074432"/>
    <w:rsid w:val="00074441"/>
    <w:rsid w:val="000744BA"/>
    <w:rsid w:val="00074537"/>
    <w:rsid w:val="0007467B"/>
    <w:rsid w:val="000748D5"/>
    <w:rsid w:val="000749AA"/>
    <w:rsid w:val="00074B0B"/>
    <w:rsid w:val="00074CAA"/>
    <w:rsid w:val="00074EA4"/>
    <w:rsid w:val="00074F3A"/>
    <w:rsid w:val="0007510E"/>
    <w:rsid w:val="0007544C"/>
    <w:rsid w:val="000755FE"/>
    <w:rsid w:val="00075686"/>
    <w:rsid w:val="000758C3"/>
    <w:rsid w:val="00075925"/>
    <w:rsid w:val="000759B7"/>
    <w:rsid w:val="000759CE"/>
    <w:rsid w:val="00075D36"/>
    <w:rsid w:val="00075F2D"/>
    <w:rsid w:val="000761B0"/>
    <w:rsid w:val="0007646B"/>
    <w:rsid w:val="00076500"/>
    <w:rsid w:val="0007658C"/>
    <w:rsid w:val="000765A2"/>
    <w:rsid w:val="000767ED"/>
    <w:rsid w:val="00076ED2"/>
    <w:rsid w:val="00076F9A"/>
    <w:rsid w:val="00077001"/>
    <w:rsid w:val="0007711C"/>
    <w:rsid w:val="000772D6"/>
    <w:rsid w:val="00077324"/>
    <w:rsid w:val="00077655"/>
    <w:rsid w:val="000776C8"/>
    <w:rsid w:val="000777E2"/>
    <w:rsid w:val="00077E12"/>
    <w:rsid w:val="00080283"/>
    <w:rsid w:val="000802BA"/>
    <w:rsid w:val="000807A8"/>
    <w:rsid w:val="00080893"/>
    <w:rsid w:val="00080A23"/>
    <w:rsid w:val="00080C34"/>
    <w:rsid w:val="00080C98"/>
    <w:rsid w:val="00080CCC"/>
    <w:rsid w:val="00080EC8"/>
    <w:rsid w:val="00080FE0"/>
    <w:rsid w:val="0008102D"/>
    <w:rsid w:val="000811CC"/>
    <w:rsid w:val="00081209"/>
    <w:rsid w:val="000813DA"/>
    <w:rsid w:val="0008141A"/>
    <w:rsid w:val="00081578"/>
    <w:rsid w:val="000818C0"/>
    <w:rsid w:val="00081CD8"/>
    <w:rsid w:val="00081DD1"/>
    <w:rsid w:val="00082038"/>
    <w:rsid w:val="00082214"/>
    <w:rsid w:val="000822A9"/>
    <w:rsid w:val="0008260B"/>
    <w:rsid w:val="0008284C"/>
    <w:rsid w:val="00082A9F"/>
    <w:rsid w:val="00082BF5"/>
    <w:rsid w:val="00082E69"/>
    <w:rsid w:val="0008300D"/>
    <w:rsid w:val="0008301B"/>
    <w:rsid w:val="000830C8"/>
    <w:rsid w:val="00083308"/>
    <w:rsid w:val="0008396B"/>
    <w:rsid w:val="00083AA2"/>
    <w:rsid w:val="00083BFA"/>
    <w:rsid w:val="00083FBB"/>
    <w:rsid w:val="00084139"/>
    <w:rsid w:val="000845B0"/>
    <w:rsid w:val="000846C7"/>
    <w:rsid w:val="000846D8"/>
    <w:rsid w:val="00084B1E"/>
    <w:rsid w:val="00084E93"/>
    <w:rsid w:val="00085195"/>
    <w:rsid w:val="0008527E"/>
    <w:rsid w:val="000854BA"/>
    <w:rsid w:val="00085572"/>
    <w:rsid w:val="0008558C"/>
    <w:rsid w:val="0008560F"/>
    <w:rsid w:val="0008571E"/>
    <w:rsid w:val="00085839"/>
    <w:rsid w:val="00085BE3"/>
    <w:rsid w:val="00085C7A"/>
    <w:rsid w:val="00085D53"/>
    <w:rsid w:val="00085EB2"/>
    <w:rsid w:val="00085EB8"/>
    <w:rsid w:val="000860D9"/>
    <w:rsid w:val="0008618E"/>
    <w:rsid w:val="000864CE"/>
    <w:rsid w:val="0008661E"/>
    <w:rsid w:val="000868F4"/>
    <w:rsid w:val="00086A39"/>
    <w:rsid w:val="00086D8A"/>
    <w:rsid w:val="00086F5E"/>
    <w:rsid w:val="00086FCD"/>
    <w:rsid w:val="00087115"/>
    <w:rsid w:val="00087258"/>
    <w:rsid w:val="000873EC"/>
    <w:rsid w:val="00087502"/>
    <w:rsid w:val="00087511"/>
    <w:rsid w:val="000875DC"/>
    <w:rsid w:val="0008760C"/>
    <w:rsid w:val="00087703"/>
    <w:rsid w:val="00087C96"/>
    <w:rsid w:val="00087DEC"/>
    <w:rsid w:val="0009014D"/>
    <w:rsid w:val="0009035B"/>
    <w:rsid w:val="00090390"/>
    <w:rsid w:val="000903F5"/>
    <w:rsid w:val="00090621"/>
    <w:rsid w:val="0009073D"/>
    <w:rsid w:val="00090A60"/>
    <w:rsid w:val="00090AED"/>
    <w:rsid w:val="00090B2F"/>
    <w:rsid w:val="00090F00"/>
    <w:rsid w:val="00091057"/>
    <w:rsid w:val="00091106"/>
    <w:rsid w:val="00091154"/>
    <w:rsid w:val="000916FE"/>
    <w:rsid w:val="00091890"/>
    <w:rsid w:val="00091EAF"/>
    <w:rsid w:val="00091F15"/>
    <w:rsid w:val="00092182"/>
    <w:rsid w:val="00092596"/>
    <w:rsid w:val="000927B2"/>
    <w:rsid w:val="00092908"/>
    <w:rsid w:val="00092C6B"/>
    <w:rsid w:val="00092C7B"/>
    <w:rsid w:val="00092CC5"/>
    <w:rsid w:val="000930D2"/>
    <w:rsid w:val="000931C1"/>
    <w:rsid w:val="0009320E"/>
    <w:rsid w:val="00093211"/>
    <w:rsid w:val="00093293"/>
    <w:rsid w:val="00093646"/>
    <w:rsid w:val="00093732"/>
    <w:rsid w:val="000937C2"/>
    <w:rsid w:val="00093926"/>
    <w:rsid w:val="000940AB"/>
    <w:rsid w:val="00094111"/>
    <w:rsid w:val="00094504"/>
    <w:rsid w:val="0009476E"/>
    <w:rsid w:val="00094D74"/>
    <w:rsid w:val="00094F15"/>
    <w:rsid w:val="000950FF"/>
    <w:rsid w:val="000956DA"/>
    <w:rsid w:val="000956F2"/>
    <w:rsid w:val="0009596B"/>
    <w:rsid w:val="00095A64"/>
    <w:rsid w:val="0009641D"/>
    <w:rsid w:val="0009673F"/>
    <w:rsid w:val="00096AC3"/>
    <w:rsid w:val="00096BA4"/>
    <w:rsid w:val="00096E60"/>
    <w:rsid w:val="00096EED"/>
    <w:rsid w:val="00096F00"/>
    <w:rsid w:val="00097202"/>
    <w:rsid w:val="0009786A"/>
    <w:rsid w:val="00097961"/>
    <w:rsid w:val="00097AF7"/>
    <w:rsid w:val="00097D73"/>
    <w:rsid w:val="00097D93"/>
    <w:rsid w:val="00097EA3"/>
    <w:rsid w:val="000A0059"/>
    <w:rsid w:val="000A02CF"/>
    <w:rsid w:val="000A03B3"/>
    <w:rsid w:val="000A03F4"/>
    <w:rsid w:val="000A04A7"/>
    <w:rsid w:val="000A0554"/>
    <w:rsid w:val="000A07E9"/>
    <w:rsid w:val="000A094D"/>
    <w:rsid w:val="000A098F"/>
    <w:rsid w:val="000A0D9B"/>
    <w:rsid w:val="000A0DFD"/>
    <w:rsid w:val="000A0FBE"/>
    <w:rsid w:val="000A1158"/>
    <w:rsid w:val="000A1317"/>
    <w:rsid w:val="000A1506"/>
    <w:rsid w:val="000A16DA"/>
    <w:rsid w:val="000A188C"/>
    <w:rsid w:val="000A1B5E"/>
    <w:rsid w:val="000A1E78"/>
    <w:rsid w:val="000A1F6C"/>
    <w:rsid w:val="000A20E2"/>
    <w:rsid w:val="000A29EC"/>
    <w:rsid w:val="000A2B83"/>
    <w:rsid w:val="000A2CAF"/>
    <w:rsid w:val="000A2D56"/>
    <w:rsid w:val="000A2D61"/>
    <w:rsid w:val="000A2DB7"/>
    <w:rsid w:val="000A2F44"/>
    <w:rsid w:val="000A31B6"/>
    <w:rsid w:val="000A3239"/>
    <w:rsid w:val="000A3253"/>
    <w:rsid w:val="000A35D5"/>
    <w:rsid w:val="000A361E"/>
    <w:rsid w:val="000A39FD"/>
    <w:rsid w:val="000A3E0E"/>
    <w:rsid w:val="000A3E34"/>
    <w:rsid w:val="000A4219"/>
    <w:rsid w:val="000A42BF"/>
    <w:rsid w:val="000A436F"/>
    <w:rsid w:val="000A4377"/>
    <w:rsid w:val="000A477C"/>
    <w:rsid w:val="000A4979"/>
    <w:rsid w:val="000A4997"/>
    <w:rsid w:val="000A4A28"/>
    <w:rsid w:val="000A4AD1"/>
    <w:rsid w:val="000A4C5E"/>
    <w:rsid w:val="000A4F44"/>
    <w:rsid w:val="000A501B"/>
    <w:rsid w:val="000A5646"/>
    <w:rsid w:val="000A588A"/>
    <w:rsid w:val="000A5A38"/>
    <w:rsid w:val="000A5ABD"/>
    <w:rsid w:val="000A5C63"/>
    <w:rsid w:val="000A5C93"/>
    <w:rsid w:val="000A5E8E"/>
    <w:rsid w:val="000A5FEB"/>
    <w:rsid w:val="000A625B"/>
    <w:rsid w:val="000A6377"/>
    <w:rsid w:val="000A65A2"/>
    <w:rsid w:val="000A662B"/>
    <w:rsid w:val="000A666A"/>
    <w:rsid w:val="000A6A75"/>
    <w:rsid w:val="000A6C3D"/>
    <w:rsid w:val="000A6E0A"/>
    <w:rsid w:val="000A6E74"/>
    <w:rsid w:val="000A7271"/>
    <w:rsid w:val="000A756B"/>
    <w:rsid w:val="000A7689"/>
    <w:rsid w:val="000A76D1"/>
    <w:rsid w:val="000A76ED"/>
    <w:rsid w:val="000A7799"/>
    <w:rsid w:val="000A7930"/>
    <w:rsid w:val="000A7A04"/>
    <w:rsid w:val="000A7D26"/>
    <w:rsid w:val="000A7ED2"/>
    <w:rsid w:val="000A7F93"/>
    <w:rsid w:val="000B0090"/>
    <w:rsid w:val="000B01C0"/>
    <w:rsid w:val="000B0320"/>
    <w:rsid w:val="000B063B"/>
    <w:rsid w:val="000B07EE"/>
    <w:rsid w:val="000B07FB"/>
    <w:rsid w:val="000B0863"/>
    <w:rsid w:val="000B09F6"/>
    <w:rsid w:val="000B0B7B"/>
    <w:rsid w:val="000B107B"/>
    <w:rsid w:val="000B1307"/>
    <w:rsid w:val="000B1496"/>
    <w:rsid w:val="000B156C"/>
    <w:rsid w:val="000B16CF"/>
    <w:rsid w:val="000B1E22"/>
    <w:rsid w:val="000B1F7F"/>
    <w:rsid w:val="000B2374"/>
    <w:rsid w:val="000B2657"/>
    <w:rsid w:val="000B28E7"/>
    <w:rsid w:val="000B298B"/>
    <w:rsid w:val="000B2CE9"/>
    <w:rsid w:val="000B2CF7"/>
    <w:rsid w:val="000B2DB5"/>
    <w:rsid w:val="000B3304"/>
    <w:rsid w:val="000B3401"/>
    <w:rsid w:val="000B3570"/>
    <w:rsid w:val="000B3739"/>
    <w:rsid w:val="000B38DC"/>
    <w:rsid w:val="000B3A94"/>
    <w:rsid w:val="000B3B7E"/>
    <w:rsid w:val="000B3BC0"/>
    <w:rsid w:val="000B3CD5"/>
    <w:rsid w:val="000B3D12"/>
    <w:rsid w:val="000B415B"/>
    <w:rsid w:val="000B4307"/>
    <w:rsid w:val="000B455D"/>
    <w:rsid w:val="000B47E7"/>
    <w:rsid w:val="000B4906"/>
    <w:rsid w:val="000B4B35"/>
    <w:rsid w:val="000B4B72"/>
    <w:rsid w:val="000B4D7C"/>
    <w:rsid w:val="000B4D8D"/>
    <w:rsid w:val="000B4E7B"/>
    <w:rsid w:val="000B4FA1"/>
    <w:rsid w:val="000B5155"/>
    <w:rsid w:val="000B540C"/>
    <w:rsid w:val="000B561E"/>
    <w:rsid w:val="000B575E"/>
    <w:rsid w:val="000B5904"/>
    <w:rsid w:val="000B5A35"/>
    <w:rsid w:val="000B5E01"/>
    <w:rsid w:val="000B5EC5"/>
    <w:rsid w:val="000B60DE"/>
    <w:rsid w:val="000B6141"/>
    <w:rsid w:val="000B6173"/>
    <w:rsid w:val="000B627C"/>
    <w:rsid w:val="000B6379"/>
    <w:rsid w:val="000B64C7"/>
    <w:rsid w:val="000B64E5"/>
    <w:rsid w:val="000B675B"/>
    <w:rsid w:val="000B694E"/>
    <w:rsid w:val="000B695F"/>
    <w:rsid w:val="000B69EB"/>
    <w:rsid w:val="000B6AD4"/>
    <w:rsid w:val="000B6D80"/>
    <w:rsid w:val="000B6DCE"/>
    <w:rsid w:val="000B6E9F"/>
    <w:rsid w:val="000B701B"/>
    <w:rsid w:val="000B70EF"/>
    <w:rsid w:val="000B7198"/>
    <w:rsid w:val="000B7312"/>
    <w:rsid w:val="000B7926"/>
    <w:rsid w:val="000B7D8E"/>
    <w:rsid w:val="000B7DBA"/>
    <w:rsid w:val="000B7DFE"/>
    <w:rsid w:val="000B7E12"/>
    <w:rsid w:val="000B7E3D"/>
    <w:rsid w:val="000B7FF2"/>
    <w:rsid w:val="000C0041"/>
    <w:rsid w:val="000C00E7"/>
    <w:rsid w:val="000C0239"/>
    <w:rsid w:val="000C09DA"/>
    <w:rsid w:val="000C0A49"/>
    <w:rsid w:val="000C0B25"/>
    <w:rsid w:val="000C0D71"/>
    <w:rsid w:val="000C0D9D"/>
    <w:rsid w:val="000C12B5"/>
    <w:rsid w:val="000C14A4"/>
    <w:rsid w:val="000C17BD"/>
    <w:rsid w:val="000C1B8D"/>
    <w:rsid w:val="000C21BC"/>
    <w:rsid w:val="000C228C"/>
    <w:rsid w:val="000C234E"/>
    <w:rsid w:val="000C2471"/>
    <w:rsid w:val="000C24D2"/>
    <w:rsid w:val="000C2503"/>
    <w:rsid w:val="000C261B"/>
    <w:rsid w:val="000C289B"/>
    <w:rsid w:val="000C2A17"/>
    <w:rsid w:val="000C2D7A"/>
    <w:rsid w:val="000C2F8E"/>
    <w:rsid w:val="000C313A"/>
    <w:rsid w:val="000C3218"/>
    <w:rsid w:val="000C32C9"/>
    <w:rsid w:val="000C36AA"/>
    <w:rsid w:val="000C36E8"/>
    <w:rsid w:val="000C3F4F"/>
    <w:rsid w:val="000C409C"/>
    <w:rsid w:val="000C423F"/>
    <w:rsid w:val="000C42A7"/>
    <w:rsid w:val="000C46E2"/>
    <w:rsid w:val="000C477F"/>
    <w:rsid w:val="000C4B93"/>
    <w:rsid w:val="000C4C82"/>
    <w:rsid w:val="000C4CEF"/>
    <w:rsid w:val="000C4E70"/>
    <w:rsid w:val="000C4F54"/>
    <w:rsid w:val="000C506F"/>
    <w:rsid w:val="000C515E"/>
    <w:rsid w:val="000C53D3"/>
    <w:rsid w:val="000C5470"/>
    <w:rsid w:val="000C5539"/>
    <w:rsid w:val="000C59F4"/>
    <w:rsid w:val="000C5A59"/>
    <w:rsid w:val="000C5DD1"/>
    <w:rsid w:val="000C6030"/>
    <w:rsid w:val="000C653B"/>
    <w:rsid w:val="000C6854"/>
    <w:rsid w:val="000C691C"/>
    <w:rsid w:val="000C6AF0"/>
    <w:rsid w:val="000C6B92"/>
    <w:rsid w:val="000C6F60"/>
    <w:rsid w:val="000C7199"/>
    <w:rsid w:val="000C76AC"/>
    <w:rsid w:val="000C7970"/>
    <w:rsid w:val="000C7A80"/>
    <w:rsid w:val="000C7BB5"/>
    <w:rsid w:val="000C7BDE"/>
    <w:rsid w:val="000C7D3E"/>
    <w:rsid w:val="000C7DA9"/>
    <w:rsid w:val="000C7F72"/>
    <w:rsid w:val="000D02F1"/>
    <w:rsid w:val="000D0431"/>
    <w:rsid w:val="000D0613"/>
    <w:rsid w:val="000D0627"/>
    <w:rsid w:val="000D079D"/>
    <w:rsid w:val="000D09AF"/>
    <w:rsid w:val="000D0AD9"/>
    <w:rsid w:val="000D0B9B"/>
    <w:rsid w:val="000D0BBC"/>
    <w:rsid w:val="000D0E5A"/>
    <w:rsid w:val="000D10D2"/>
    <w:rsid w:val="000D12F7"/>
    <w:rsid w:val="000D1407"/>
    <w:rsid w:val="000D16CE"/>
    <w:rsid w:val="000D173F"/>
    <w:rsid w:val="000D17B2"/>
    <w:rsid w:val="000D19EB"/>
    <w:rsid w:val="000D1B1C"/>
    <w:rsid w:val="000D1B53"/>
    <w:rsid w:val="000D262B"/>
    <w:rsid w:val="000D2A3D"/>
    <w:rsid w:val="000D2A58"/>
    <w:rsid w:val="000D2B6A"/>
    <w:rsid w:val="000D2CB8"/>
    <w:rsid w:val="000D2F68"/>
    <w:rsid w:val="000D3029"/>
    <w:rsid w:val="000D304C"/>
    <w:rsid w:val="000D30A7"/>
    <w:rsid w:val="000D3496"/>
    <w:rsid w:val="000D34F0"/>
    <w:rsid w:val="000D35F2"/>
    <w:rsid w:val="000D360E"/>
    <w:rsid w:val="000D3877"/>
    <w:rsid w:val="000D39AD"/>
    <w:rsid w:val="000D39C8"/>
    <w:rsid w:val="000D3A02"/>
    <w:rsid w:val="000D3C9C"/>
    <w:rsid w:val="000D3CF1"/>
    <w:rsid w:val="000D3DD3"/>
    <w:rsid w:val="000D3E35"/>
    <w:rsid w:val="000D409B"/>
    <w:rsid w:val="000D445C"/>
    <w:rsid w:val="000D4AF8"/>
    <w:rsid w:val="000D4B96"/>
    <w:rsid w:val="000D4DAB"/>
    <w:rsid w:val="000D4F08"/>
    <w:rsid w:val="000D51B8"/>
    <w:rsid w:val="000D5375"/>
    <w:rsid w:val="000D5622"/>
    <w:rsid w:val="000D5B1D"/>
    <w:rsid w:val="000D5C24"/>
    <w:rsid w:val="000D5C68"/>
    <w:rsid w:val="000D5CC9"/>
    <w:rsid w:val="000D602A"/>
    <w:rsid w:val="000D61AA"/>
    <w:rsid w:val="000D6238"/>
    <w:rsid w:val="000D6266"/>
    <w:rsid w:val="000D6291"/>
    <w:rsid w:val="000D64B1"/>
    <w:rsid w:val="000D68CF"/>
    <w:rsid w:val="000D6CA5"/>
    <w:rsid w:val="000D6D77"/>
    <w:rsid w:val="000D6E18"/>
    <w:rsid w:val="000D6EA9"/>
    <w:rsid w:val="000D6EC5"/>
    <w:rsid w:val="000D72F8"/>
    <w:rsid w:val="000D74A9"/>
    <w:rsid w:val="000D76B1"/>
    <w:rsid w:val="000D76CA"/>
    <w:rsid w:val="000D7816"/>
    <w:rsid w:val="000D782E"/>
    <w:rsid w:val="000D7BF9"/>
    <w:rsid w:val="000D7C66"/>
    <w:rsid w:val="000D7E05"/>
    <w:rsid w:val="000D7E23"/>
    <w:rsid w:val="000E01DA"/>
    <w:rsid w:val="000E0458"/>
    <w:rsid w:val="000E07F2"/>
    <w:rsid w:val="000E08ED"/>
    <w:rsid w:val="000E0912"/>
    <w:rsid w:val="000E0977"/>
    <w:rsid w:val="000E0E17"/>
    <w:rsid w:val="000E0E51"/>
    <w:rsid w:val="000E1032"/>
    <w:rsid w:val="000E14B9"/>
    <w:rsid w:val="000E161D"/>
    <w:rsid w:val="000E16FE"/>
    <w:rsid w:val="000E1BD3"/>
    <w:rsid w:val="000E1D7D"/>
    <w:rsid w:val="000E1D81"/>
    <w:rsid w:val="000E1E15"/>
    <w:rsid w:val="000E1F0D"/>
    <w:rsid w:val="000E2104"/>
    <w:rsid w:val="000E2242"/>
    <w:rsid w:val="000E22D1"/>
    <w:rsid w:val="000E2483"/>
    <w:rsid w:val="000E2620"/>
    <w:rsid w:val="000E26A3"/>
    <w:rsid w:val="000E28A4"/>
    <w:rsid w:val="000E2DA3"/>
    <w:rsid w:val="000E2FB2"/>
    <w:rsid w:val="000E30AA"/>
    <w:rsid w:val="000E3177"/>
    <w:rsid w:val="000E359F"/>
    <w:rsid w:val="000E3751"/>
    <w:rsid w:val="000E378A"/>
    <w:rsid w:val="000E3BE5"/>
    <w:rsid w:val="000E3F7D"/>
    <w:rsid w:val="000E418D"/>
    <w:rsid w:val="000E448B"/>
    <w:rsid w:val="000E4667"/>
    <w:rsid w:val="000E471C"/>
    <w:rsid w:val="000E472B"/>
    <w:rsid w:val="000E48D8"/>
    <w:rsid w:val="000E48FF"/>
    <w:rsid w:val="000E49F0"/>
    <w:rsid w:val="000E4A6E"/>
    <w:rsid w:val="000E4CD8"/>
    <w:rsid w:val="000E4F40"/>
    <w:rsid w:val="000E52BF"/>
    <w:rsid w:val="000E52C2"/>
    <w:rsid w:val="000E5414"/>
    <w:rsid w:val="000E545B"/>
    <w:rsid w:val="000E5545"/>
    <w:rsid w:val="000E5615"/>
    <w:rsid w:val="000E5690"/>
    <w:rsid w:val="000E57FA"/>
    <w:rsid w:val="000E5958"/>
    <w:rsid w:val="000E59E7"/>
    <w:rsid w:val="000E5ACC"/>
    <w:rsid w:val="000E5BB7"/>
    <w:rsid w:val="000E5DA0"/>
    <w:rsid w:val="000E5E50"/>
    <w:rsid w:val="000E5E57"/>
    <w:rsid w:val="000E61DB"/>
    <w:rsid w:val="000E61E9"/>
    <w:rsid w:val="000E6930"/>
    <w:rsid w:val="000E6DBD"/>
    <w:rsid w:val="000E6F6A"/>
    <w:rsid w:val="000E6FCF"/>
    <w:rsid w:val="000E7306"/>
    <w:rsid w:val="000E7575"/>
    <w:rsid w:val="000E7797"/>
    <w:rsid w:val="000E79C8"/>
    <w:rsid w:val="000E7B20"/>
    <w:rsid w:val="000E7D1B"/>
    <w:rsid w:val="000E7D32"/>
    <w:rsid w:val="000E7EFD"/>
    <w:rsid w:val="000E7FD1"/>
    <w:rsid w:val="000F0344"/>
    <w:rsid w:val="000F043B"/>
    <w:rsid w:val="000F0532"/>
    <w:rsid w:val="000F061D"/>
    <w:rsid w:val="000F06BF"/>
    <w:rsid w:val="000F09D7"/>
    <w:rsid w:val="000F0BF3"/>
    <w:rsid w:val="000F1069"/>
    <w:rsid w:val="000F122C"/>
    <w:rsid w:val="000F124D"/>
    <w:rsid w:val="000F1262"/>
    <w:rsid w:val="000F1368"/>
    <w:rsid w:val="000F14CE"/>
    <w:rsid w:val="000F1544"/>
    <w:rsid w:val="000F1584"/>
    <w:rsid w:val="000F178A"/>
    <w:rsid w:val="000F19F4"/>
    <w:rsid w:val="000F1F3B"/>
    <w:rsid w:val="000F217C"/>
    <w:rsid w:val="000F2233"/>
    <w:rsid w:val="000F2254"/>
    <w:rsid w:val="000F2285"/>
    <w:rsid w:val="000F23DC"/>
    <w:rsid w:val="000F23DD"/>
    <w:rsid w:val="000F25BD"/>
    <w:rsid w:val="000F272B"/>
    <w:rsid w:val="000F2A4A"/>
    <w:rsid w:val="000F2B1A"/>
    <w:rsid w:val="000F2CD9"/>
    <w:rsid w:val="000F2DFA"/>
    <w:rsid w:val="000F2FA0"/>
    <w:rsid w:val="000F31E7"/>
    <w:rsid w:val="000F327C"/>
    <w:rsid w:val="000F37E0"/>
    <w:rsid w:val="000F38F2"/>
    <w:rsid w:val="000F3BF2"/>
    <w:rsid w:val="000F3DA0"/>
    <w:rsid w:val="000F3EFA"/>
    <w:rsid w:val="000F4778"/>
    <w:rsid w:val="000F47C2"/>
    <w:rsid w:val="000F4892"/>
    <w:rsid w:val="000F4972"/>
    <w:rsid w:val="000F4C2B"/>
    <w:rsid w:val="000F5792"/>
    <w:rsid w:val="000F59BB"/>
    <w:rsid w:val="000F5AEB"/>
    <w:rsid w:val="000F5C47"/>
    <w:rsid w:val="000F5EC4"/>
    <w:rsid w:val="000F60C1"/>
    <w:rsid w:val="000F6126"/>
    <w:rsid w:val="000F681F"/>
    <w:rsid w:val="000F682B"/>
    <w:rsid w:val="000F685D"/>
    <w:rsid w:val="000F69AC"/>
    <w:rsid w:val="000F6CA6"/>
    <w:rsid w:val="000F7218"/>
    <w:rsid w:val="000F7360"/>
    <w:rsid w:val="000F741B"/>
    <w:rsid w:val="000F7A20"/>
    <w:rsid w:val="000F7D6D"/>
    <w:rsid w:val="000F7DF8"/>
    <w:rsid w:val="000F7F9C"/>
    <w:rsid w:val="0010000E"/>
    <w:rsid w:val="001001FC"/>
    <w:rsid w:val="00100487"/>
    <w:rsid w:val="001004C3"/>
    <w:rsid w:val="00100576"/>
    <w:rsid w:val="001006A6"/>
    <w:rsid w:val="00100720"/>
    <w:rsid w:val="0010077F"/>
    <w:rsid w:val="00100ABB"/>
    <w:rsid w:val="00100DD0"/>
    <w:rsid w:val="00101367"/>
    <w:rsid w:val="00101450"/>
    <w:rsid w:val="001014F6"/>
    <w:rsid w:val="00101749"/>
    <w:rsid w:val="001018A1"/>
    <w:rsid w:val="001018D8"/>
    <w:rsid w:val="001019FA"/>
    <w:rsid w:val="00101A8E"/>
    <w:rsid w:val="00101BDF"/>
    <w:rsid w:val="00101CD3"/>
    <w:rsid w:val="0010212E"/>
    <w:rsid w:val="00102203"/>
    <w:rsid w:val="00102312"/>
    <w:rsid w:val="0010274F"/>
    <w:rsid w:val="00102981"/>
    <w:rsid w:val="001029DC"/>
    <w:rsid w:val="00102B52"/>
    <w:rsid w:val="00102C06"/>
    <w:rsid w:val="00102C80"/>
    <w:rsid w:val="00102E58"/>
    <w:rsid w:val="00102F83"/>
    <w:rsid w:val="0010307E"/>
    <w:rsid w:val="00103587"/>
    <w:rsid w:val="00103914"/>
    <w:rsid w:val="00103A6D"/>
    <w:rsid w:val="00103D0A"/>
    <w:rsid w:val="00103D64"/>
    <w:rsid w:val="00103E89"/>
    <w:rsid w:val="00104374"/>
    <w:rsid w:val="0010461F"/>
    <w:rsid w:val="0010463D"/>
    <w:rsid w:val="0010498C"/>
    <w:rsid w:val="00104C4F"/>
    <w:rsid w:val="00104CA2"/>
    <w:rsid w:val="00104D4B"/>
    <w:rsid w:val="00104E43"/>
    <w:rsid w:val="00105079"/>
    <w:rsid w:val="0010510A"/>
    <w:rsid w:val="00105247"/>
    <w:rsid w:val="00105266"/>
    <w:rsid w:val="0010537F"/>
    <w:rsid w:val="0010564C"/>
    <w:rsid w:val="00105702"/>
    <w:rsid w:val="001059C1"/>
    <w:rsid w:val="00105A64"/>
    <w:rsid w:val="00105B9C"/>
    <w:rsid w:val="00105C48"/>
    <w:rsid w:val="00105D33"/>
    <w:rsid w:val="00105D35"/>
    <w:rsid w:val="00105E5D"/>
    <w:rsid w:val="001060A8"/>
    <w:rsid w:val="0010657B"/>
    <w:rsid w:val="001065E9"/>
    <w:rsid w:val="001068F7"/>
    <w:rsid w:val="001069D9"/>
    <w:rsid w:val="00106BC8"/>
    <w:rsid w:val="00106E23"/>
    <w:rsid w:val="00107043"/>
    <w:rsid w:val="00107066"/>
    <w:rsid w:val="00107114"/>
    <w:rsid w:val="0010762C"/>
    <w:rsid w:val="001079D1"/>
    <w:rsid w:val="00107A0A"/>
    <w:rsid w:val="00107B62"/>
    <w:rsid w:val="00107BE3"/>
    <w:rsid w:val="00107F89"/>
    <w:rsid w:val="001101A1"/>
    <w:rsid w:val="00110205"/>
    <w:rsid w:val="00110458"/>
    <w:rsid w:val="001106F1"/>
    <w:rsid w:val="00110F5E"/>
    <w:rsid w:val="00111147"/>
    <w:rsid w:val="0011114A"/>
    <w:rsid w:val="00111310"/>
    <w:rsid w:val="0011162F"/>
    <w:rsid w:val="001117D7"/>
    <w:rsid w:val="001117E1"/>
    <w:rsid w:val="001119D2"/>
    <w:rsid w:val="00111AC8"/>
    <w:rsid w:val="00111B9F"/>
    <w:rsid w:val="00111BA9"/>
    <w:rsid w:val="00111CB2"/>
    <w:rsid w:val="00111DBE"/>
    <w:rsid w:val="00111FED"/>
    <w:rsid w:val="00112132"/>
    <w:rsid w:val="0011267D"/>
    <w:rsid w:val="00112787"/>
    <w:rsid w:val="001127D0"/>
    <w:rsid w:val="00112853"/>
    <w:rsid w:val="00112C42"/>
    <w:rsid w:val="00112D32"/>
    <w:rsid w:val="00112EF5"/>
    <w:rsid w:val="00113101"/>
    <w:rsid w:val="00113610"/>
    <w:rsid w:val="00113A32"/>
    <w:rsid w:val="00113DBA"/>
    <w:rsid w:val="00114012"/>
    <w:rsid w:val="00114037"/>
    <w:rsid w:val="001142B7"/>
    <w:rsid w:val="001142D0"/>
    <w:rsid w:val="001148BF"/>
    <w:rsid w:val="00114A68"/>
    <w:rsid w:val="00114CFE"/>
    <w:rsid w:val="00114EB4"/>
    <w:rsid w:val="00114F69"/>
    <w:rsid w:val="00115021"/>
    <w:rsid w:val="001151AD"/>
    <w:rsid w:val="001153A3"/>
    <w:rsid w:val="0011543E"/>
    <w:rsid w:val="0011586C"/>
    <w:rsid w:val="00115950"/>
    <w:rsid w:val="00115C6D"/>
    <w:rsid w:val="00115CB5"/>
    <w:rsid w:val="00115DFC"/>
    <w:rsid w:val="001160ED"/>
    <w:rsid w:val="00116132"/>
    <w:rsid w:val="001165F4"/>
    <w:rsid w:val="00116623"/>
    <w:rsid w:val="001167DA"/>
    <w:rsid w:val="00116A16"/>
    <w:rsid w:val="00116A84"/>
    <w:rsid w:val="00116B02"/>
    <w:rsid w:val="00116EC2"/>
    <w:rsid w:val="00117090"/>
    <w:rsid w:val="0011709D"/>
    <w:rsid w:val="00117222"/>
    <w:rsid w:val="00117624"/>
    <w:rsid w:val="00117760"/>
    <w:rsid w:val="00117768"/>
    <w:rsid w:val="00117E6E"/>
    <w:rsid w:val="00117ECF"/>
    <w:rsid w:val="00120125"/>
    <w:rsid w:val="00120443"/>
    <w:rsid w:val="001205BD"/>
    <w:rsid w:val="00120809"/>
    <w:rsid w:val="00120990"/>
    <w:rsid w:val="00120B29"/>
    <w:rsid w:val="00120E16"/>
    <w:rsid w:val="001212E3"/>
    <w:rsid w:val="00121805"/>
    <w:rsid w:val="00121923"/>
    <w:rsid w:val="00121B81"/>
    <w:rsid w:val="00121BE4"/>
    <w:rsid w:val="0012220C"/>
    <w:rsid w:val="0012260A"/>
    <w:rsid w:val="001227D6"/>
    <w:rsid w:val="001229D8"/>
    <w:rsid w:val="00122A84"/>
    <w:rsid w:val="00122C48"/>
    <w:rsid w:val="00122C98"/>
    <w:rsid w:val="00122D1C"/>
    <w:rsid w:val="00123485"/>
    <w:rsid w:val="00123495"/>
    <w:rsid w:val="00123984"/>
    <w:rsid w:val="001239CD"/>
    <w:rsid w:val="00123C8E"/>
    <w:rsid w:val="00123E2B"/>
    <w:rsid w:val="00123EC9"/>
    <w:rsid w:val="00123F36"/>
    <w:rsid w:val="0012440C"/>
    <w:rsid w:val="0012448A"/>
    <w:rsid w:val="001245B1"/>
    <w:rsid w:val="001245B7"/>
    <w:rsid w:val="001245C4"/>
    <w:rsid w:val="0012483D"/>
    <w:rsid w:val="0012497A"/>
    <w:rsid w:val="00124ABE"/>
    <w:rsid w:val="00124D0F"/>
    <w:rsid w:val="00124D46"/>
    <w:rsid w:val="001252B5"/>
    <w:rsid w:val="00125456"/>
    <w:rsid w:val="0012562C"/>
    <w:rsid w:val="001256BD"/>
    <w:rsid w:val="001256CD"/>
    <w:rsid w:val="0012589E"/>
    <w:rsid w:val="001258C4"/>
    <w:rsid w:val="00126082"/>
    <w:rsid w:val="00126110"/>
    <w:rsid w:val="0012681C"/>
    <w:rsid w:val="00126843"/>
    <w:rsid w:val="00126C1A"/>
    <w:rsid w:val="00126DA7"/>
    <w:rsid w:val="00126F3B"/>
    <w:rsid w:val="001270D5"/>
    <w:rsid w:val="0012711D"/>
    <w:rsid w:val="00127184"/>
    <w:rsid w:val="001271C9"/>
    <w:rsid w:val="00127827"/>
    <w:rsid w:val="0012785D"/>
    <w:rsid w:val="001278F8"/>
    <w:rsid w:val="00130167"/>
    <w:rsid w:val="00130505"/>
    <w:rsid w:val="0013059F"/>
    <w:rsid w:val="00130730"/>
    <w:rsid w:val="0013084A"/>
    <w:rsid w:val="00130D10"/>
    <w:rsid w:val="00130E2B"/>
    <w:rsid w:val="00131083"/>
    <w:rsid w:val="00131206"/>
    <w:rsid w:val="001312CA"/>
    <w:rsid w:val="0013144B"/>
    <w:rsid w:val="00131A03"/>
    <w:rsid w:val="00131A35"/>
    <w:rsid w:val="00131A81"/>
    <w:rsid w:val="00131B2A"/>
    <w:rsid w:val="00131B5D"/>
    <w:rsid w:val="00131CDA"/>
    <w:rsid w:val="00131FE7"/>
    <w:rsid w:val="001320ED"/>
    <w:rsid w:val="0013226D"/>
    <w:rsid w:val="0013268A"/>
    <w:rsid w:val="00132745"/>
    <w:rsid w:val="00132818"/>
    <w:rsid w:val="00132888"/>
    <w:rsid w:val="00132961"/>
    <w:rsid w:val="00132999"/>
    <w:rsid w:val="00132B91"/>
    <w:rsid w:val="00132BD8"/>
    <w:rsid w:val="00132E37"/>
    <w:rsid w:val="00132EEE"/>
    <w:rsid w:val="00132F88"/>
    <w:rsid w:val="0013301F"/>
    <w:rsid w:val="0013351F"/>
    <w:rsid w:val="0013353B"/>
    <w:rsid w:val="00133698"/>
    <w:rsid w:val="001337C8"/>
    <w:rsid w:val="00133AD7"/>
    <w:rsid w:val="00133CA0"/>
    <w:rsid w:val="00133D4D"/>
    <w:rsid w:val="00134AC2"/>
    <w:rsid w:val="00134CD3"/>
    <w:rsid w:val="00134EFE"/>
    <w:rsid w:val="00135148"/>
    <w:rsid w:val="001352BD"/>
    <w:rsid w:val="001355C2"/>
    <w:rsid w:val="0013572D"/>
    <w:rsid w:val="001359DE"/>
    <w:rsid w:val="00135C50"/>
    <w:rsid w:val="00135DA7"/>
    <w:rsid w:val="00135E59"/>
    <w:rsid w:val="00135EBD"/>
    <w:rsid w:val="00135F67"/>
    <w:rsid w:val="00135FB5"/>
    <w:rsid w:val="001363C2"/>
    <w:rsid w:val="001363F8"/>
    <w:rsid w:val="00136704"/>
    <w:rsid w:val="001367AA"/>
    <w:rsid w:val="0013685B"/>
    <w:rsid w:val="001368F6"/>
    <w:rsid w:val="00136D4E"/>
    <w:rsid w:val="001372FD"/>
    <w:rsid w:val="00137495"/>
    <w:rsid w:val="001374C7"/>
    <w:rsid w:val="0013765A"/>
    <w:rsid w:val="001376DD"/>
    <w:rsid w:val="00137793"/>
    <w:rsid w:val="00137F16"/>
    <w:rsid w:val="001400BF"/>
    <w:rsid w:val="00140301"/>
    <w:rsid w:val="00140B3A"/>
    <w:rsid w:val="00140B92"/>
    <w:rsid w:val="00140CF7"/>
    <w:rsid w:val="00140F4B"/>
    <w:rsid w:val="00140F8B"/>
    <w:rsid w:val="0014113F"/>
    <w:rsid w:val="0014116B"/>
    <w:rsid w:val="00141342"/>
    <w:rsid w:val="00141559"/>
    <w:rsid w:val="0014170D"/>
    <w:rsid w:val="001417D1"/>
    <w:rsid w:val="00141A1A"/>
    <w:rsid w:val="00141E66"/>
    <w:rsid w:val="0014215E"/>
    <w:rsid w:val="001424A5"/>
    <w:rsid w:val="00142622"/>
    <w:rsid w:val="001429A5"/>
    <w:rsid w:val="00143269"/>
    <w:rsid w:val="001434E3"/>
    <w:rsid w:val="00143856"/>
    <w:rsid w:val="00143C45"/>
    <w:rsid w:val="00143F41"/>
    <w:rsid w:val="00144420"/>
    <w:rsid w:val="0014463D"/>
    <w:rsid w:val="001447F1"/>
    <w:rsid w:val="001448A2"/>
    <w:rsid w:val="00144CB8"/>
    <w:rsid w:val="00144DF9"/>
    <w:rsid w:val="00145375"/>
    <w:rsid w:val="0014553A"/>
    <w:rsid w:val="00145A51"/>
    <w:rsid w:val="00145CEF"/>
    <w:rsid w:val="00145CFB"/>
    <w:rsid w:val="00146156"/>
    <w:rsid w:val="0014618E"/>
    <w:rsid w:val="001461B5"/>
    <w:rsid w:val="001461FC"/>
    <w:rsid w:val="001461FE"/>
    <w:rsid w:val="00146335"/>
    <w:rsid w:val="001467F0"/>
    <w:rsid w:val="001468FC"/>
    <w:rsid w:val="00146AD4"/>
    <w:rsid w:val="00146C35"/>
    <w:rsid w:val="00146C5A"/>
    <w:rsid w:val="00146D61"/>
    <w:rsid w:val="00146DAF"/>
    <w:rsid w:val="00146F6A"/>
    <w:rsid w:val="00147450"/>
    <w:rsid w:val="00147C8E"/>
    <w:rsid w:val="00147CA0"/>
    <w:rsid w:val="00147DA3"/>
    <w:rsid w:val="0015017C"/>
    <w:rsid w:val="0015028F"/>
    <w:rsid w:val="0015050F"/>
    <w:rsid w:val="00150904"/>
    <w:rsid w:val="00150918"/>
    <w:rsid w:val="00150C2D"/>
    <w:rsid w:val="00150E3E"/>
    <w:rsid w:val="00150E47"/>
    <w:rsid w:val="0015117A"/>
    <w:rsid w:val="00151188"/>
    <w:rsid w:val="001513F5"/>
    <w:rsid w:val="00151461"/>
    <w:rsid w:val="00151585"/>
    <w:rsid w:val="00151918"/>
    <w:rsid w:val="00151E48"/>
    <w:rsid w:val="00151EA8"/>
    <w:rsid w:val="00151F9E"/>
    <w:rsid w:val="00151FD5"/>
    <w:rsid w:val="001522EF"/>
    <w:rsid w:val="001528C6"/>
    <w:rsid w:val="001528EC"/>
    <w:rsid w:val="00152942"/>
    <w:rsid w:val="001529A6"/>
    <w:rsid w:val="00152DF8"/>
    <w:rsid w:val="00152EF6"/>
    <w:rsid w:val="00153060"/>
    <w:rsid w:val="001532A4"/>
    <w:rsid w:val="00153417"/>
    <w:rsid w:val="00153791"/>
    <w:rsid w:val="001537EE"/>
    <w:rsid w:val="001538D6"/>
    <w:rsid w:val="0015395A"/>
    <w:rsid w:val="00153D39"/>
    <w:rsid w:val="001540D3"/>
    <w:rsid w:val="00154164"/>
    <w:rsid w:val="00154191"/>
    <w:rsid w:val="001541FD"/>
    <w:rsid w:val="0015444F"/>
    <w:rsid w:val="001549A5"/>
    <w:rsid w:val="001549CA"/>
    <w:rsid w:val="00154A9A"/>
    <w:rsid w:val="00154FFE"/>
    <w:rsid w:val="00155484"/>
    <w:rsid w:val="00155506"/>
    <w:rsid w:val="0015551B"/>
    <w:rsid w:val="001557FA"/>
    <w:rsid w:val="00155A2F"/>
    <w:rsid w:val="00155C08"/>
    <w:rsid w:val="00155F3C"/>
    <w:rsid w:val="0015611E"/>
    <w:rsid w:val="001565C9"/>
    <w:rsid w:val="0015663B"/>
    <w:rsid w:val="00156906"/>
    <w:rsid w:val="00156CB8"/>
    <w:rsid w:val="00157069"/>
    <w:rsid w:val="001570BE"/>
    <w:rsid w:val="001571ED"/>
    <w:rsid w:val="00157246"/>
    <w:rsid w:val="00157F75"/>
    <w:rsid w:val="00160177"/>
    <w:rsid w:val="001609C8"/>
    <w:rsid w:val="00160B12"/>
    <w:rsid w:val="00160C46"/>
    <w:rsid w:val="00160CA7"/>
    <w:rsid w:val="001612B6"/>
    <w:rsid w:val="00161362"/>
    <w:rsid w:val="001619CC"/>
    <w:rsid w:val="001619E7"/>
    <w:rsid w:val="00161B63"/>
    <w:rsid w:val="001622F1"/>
    <w:rsid w:val="00162451"/>
    <w:rsid w:val="00162460"/>
    <w:rsid w:val="001625A9"/>
    <w:rsid w:val="001625DC"/>
    <w:rsid w:val="00162AD0"/>
    <w:rsid w:val="00162E56"/>
    <w:rsid w:val="00162F49"/>
    <w:rsid w:val="00162FF7"/>
    <w:rsid w:val="001630D3"/>
    <w:rsid w:val="00163266"/>
    <w:rsid w:val="00163471"/>
    <w:rsid w:val="00163506"/>
    <w:rsid w:val="001636E4"/>
    <w:rsid w:val="00163829"/>
    <w:rsid w:val="001638EC"/>
    <w:rsid w:val="00163956"/>
    <w:rsid w:val="00163ACB"/>
    <w:rsid w:val="00164360"/>
    <w:rsid w:val="00164484"/>
    <w:rsid w:val="00164549"/>
    <w:rsid w:val="00164AD6"/>
    <w:rsid w:val="00164C19"/>
    <w:rsid w:val="00164C6A"/>
    <w:rsid w:val="00164D4E"/>
    <w:rsid w:val="00164F8B"/>
    <w:rsid w:val="00165084"/>
    <w:rsid w:val="0016531A"/>
    <w:rsid w:val="00165507"/>
    <w:rsid w:val="00165588"/>
    <w:rsid w:val="00165AFD"/>
    <w:rsid w:val="00165B25"/>
    <w:rsid w:val="00165BED"/>
    <w:rsid w:val="00165BF3"/>
    <w:rsid w:val="00165E1E"/>
    <w:rsid w:val="00165FE9"/>
    <w:rsid w:val="00166939"/>
    <w:rsid w:val="00166974"/>
    <w:rsid w:val="00166A94"/>
    <w:rsid w:val="00166C82"/>
    <w:rsid w:val="00166E2F"/>
    <w:rsid w:val="00166EDD"/>
    <w:rsid w:val="00166FB6"/>
    <w:rsid w:val="001670DC"/>
    <w:rsid w:val="0016717D"/>
    <w:rsid w:val="00167490"/>
    <w:rsid w:val="0016749C"/>
    <w:rsid w:val="0016751F"/>
    <w:rsid w:val="00167540"/>
    <w:rsid w:val="0016765C"/>
    <w:rsid w:val="0016784D"/>
    <w:rsid w:val="001678F0"/>
    <w:rsid w:val="00167BC8"/>
    <w:rsid w:val="00167CCF"/>
    <w:rsid w:val="00167D4C"/>
    <w:rsid w:val="00167DFF"/>
    <w:rsid w:val="00167E82"/>
    <w:rsid w:val="00167EC8"/>
    <w:rsid w:val="00170507"/>
    <w:rsid w:val="00170922"/>
    <w:rsid w:val="0017095A"/>
    <w:rsid w:val="00170CE3"/>
    <w:rsid w:val="001711BC"/>
    <w:rsid w:val="0017154E"/>
    <w:rsid w:val="00171708"/>
    <w:rsid w:val="00171745"/>
    <w:rsid w:val="0017201B"/>
    <w:rsid w:val="001721FF"/>
    <w:rsid w:val="00172239"/>
    <w:rsid w:val="0017272F"/>
    <w:rsid w:val="001727B5"/>
    <w:rsid w:val="00172A6E"/>
    <w:rsid w:val="00172AF5"/>
    <w:rsid w:val="00172D04"/>
    <w:rsid w:val="00172D7E"/>
    <w:rsid w:val="00172FA4"/>
    <w:rsid w:val="001730F4"/>
    <w:rsid w:val="0017313E"/>
    <w:rsid w:val="00173382"/>
    <w:rsid w:val="00173563"/>
    <w:rsid w:val="00173575"/>
    <w:rsid w:val="001735AB"/>
    <w:rsid w:val="0017385E"/>
    <w:rsid w:val="00173ECA"/>
    <w:rsid w:val="00173F70"/>
    <w:rsid w:val="00174063"/>
    <w:rsid w:val="00174332"/>
    <w:rsid w:val="001744D0"/>
    <w:rsid w:val="00174847"/>
    <w:rsid w:val="0017485B"/>
    <w:rsid w:val="00174883"/>
    <w:rsid w:val="00174C14"/>
    <w:rsid w:val="00174DE9"/>
    <w:rsid w:val="00174F24"/>
    <w:rsid w:val="00175383"/>
    <w:rsid w:val="0017558D"/>
    <w:rsid w:val="001755A3"/>
    <w:rsid w:val="00175669"/>
    <w:rsid w:val="0017568A"/>
    <w:rsid w:val="00175729"/>
    <w:rsid w:val="001757BE"/>
    <w:rsid w:val="001757CF"/>
    <w:rsid w:val="001759AF"/>
    <w:rsid w:val="00175AE4"/>
    <w:rsid w:val="00175C24"/>
    <w:rsid w:val="00175CDA"/>
    <w:rsid w:val="00175F89"/>
    <w:rsid w:val="0017635D"/>
    <w:rsid w:val="0017652C"/>
    <w:rsid w:val="00176780"/>
    <w:rsid w:val="00176833"/>
    <w:rsid w:val="0017693D"/>
    <w:rsid w:val="001769BA"/>
    <w:rsid w:val="00176B1B"/>
    <w:rsid w:val="00176D93"/>
    <w:rsid w:val="00176EA5"/>
    <w:rsid w:val="00176FB6"/>
    <w:rsid w:val="001770AC"/>
    <w:rsid w:val="0017711A"/>
    <w:rsid w:val="001771DE"/>
    <w:rsid w:val="0017725C"/>
    <w:rsid w:val="00177481"/>
    <w:rsid w:val="00177585"/>
    <w:rsid w:val="00177956"/>
    <w:rsid w:val="0017798F"/>
    <w:rsid w:val="001779DA"/>
    <w:rsid w:val="00177B57"/>
    <w:rsid w:val="00177C19"/>
    <w:rsid w:val="00177C61"/>
    <w:rsid w:val="00177FC2"/>
    <w:rsid w:val="0018006A"/>
    <w:rsid w:val="00180300"/>
    <w:rsid w:val="00180477"/>
    <w:rsid w:val="001805AA"/>
    <w:rsid w:val="0018079A"/>
    <w:rsid w:val="001807CD"/>
    <w:rsid w:val="00180923"/>
    <w:rsid w:val="00180A5A"/>
    <w:rsid w:val="00180AD6"/>
    <w:rsid w:val="00180BD8"/>
    <w:rsid w:val="00180E61"/>
    <w:rsid w:val="00180EC0"/>
    <w:rsid w:val="00180F7B"/>
    <w:rsid w:val="00180FAF"/>
    <w:rsid w:val="001810E6"/>
    <w:rsid w:val="001814DC"/>
    <w:rsid w:val="00181C42"/>
    <w:rsid w:val="00181D76"/>
    <w:rsid w:val="00181F01"/>
    <w:rsid w:val="00181FC4"/>
    <w:rsid w:val="0018202D"/>
    <w:rsid w:val="001820A0"/>
    <w:rsid w:val="00182127"/>
    <w:rsid w:val="00182249"/>
    <w:rsid w:val="00182387"/>
    <w:rsid w:val="001823D8"/>
    <w:rsid w:val="0018245D"/>
    <w:rsid w:val="0018247B"/>
    <w:rsid w:val="00182704"/>
    <w:rsid w:val="001827BA"/>
    <w:rsid w:val="001829F1"/>
    <w:rsid w:val="00182A44"/>
    <w:rsid w:val="00182A54"/>
    <w:rsid w:val="00182B1E"/>
    <w:rsid w:val="00182B45"/>
    <w:rsid w:val="00182CAD"/>
    <w:rsid w:val="00183070"/>
    <w:rsid w:val="0018308D"/>
    <w:rsid w:val="001830C5"/>
    <w:rsid w:val="00183106"/>
    <w:rsid w:val="001835B8"/>
    <w:rsid w:val="001835F1"/>
    <w:rsid w:val="00183812"/>
    <w:rsid w:val="0018381D"/>
    <w:rsid w:val="00183846"/>
    <w:rsid w:val="00183ABA"/>
    <w:rsid w:val="00183BDB"/>
    <w:rsid w:val="00183C29"/>
    <w:rsid w:val="00183ED9"/>
    <w:rsid w:val="00183F16"/>
    <w:rsid w:val="001840B0"/>
    <w:rsid w:val="00184185"/>
    <w:rsid w:val="0018431A"/>
    <w:rsid w:val="00184322"/>
    <w:rsid w:val="00184469"/>
    <w:rsid w:val="0018487B"/>
    <w:rsid w:val="00184901"/>
    <w:rsid w:val="00184BAE"/>
    <w:rsid w:val="00184C17"/>
    <w:rsid w:val="00184CF0"/>
    <w:rsid w:val="00184E03"/>
    <w:rsid w:val="00184EF2"/>
    <w:rsid w:val="00184FA6"/>
    <w:rsid w:val="00185059"/>
    <w:rsid w:val="0018525B"/>
    <w:rsid w:val="0018539D"/>
    <w:rsid w:val="0018559B"/>
    <w:rsid w:val="00185649"/>
    <w:rsid w:val="001856E0"/>
    <w:rsid w:val="001857B3"/>
    <w:rsid w:val="001859A8"/>
    <w:rsid w:val="00185CD7"/>
    <w:rsid w:val="00185D55"/>
    <w:rsid w:val="00186010"/>
    <w:rsid w:val="00186168"/>
    <w:rsid w:val="001861E6"/>
    <w:rsid w:val="001861EB"/>
    <w:rsid w:val="00186224"/>
    <w:rsid w:val="00186281"/>
    <w:rsid w:val="0018631C"/>
    <w:rsid w:val="00186413"/>
    <w:rsid w:val="0018648E"/>
    <w:rsid w:val="0018666A"/>
    <w:rsid w:val="001866F8"/>
    <w:rsid w:val="001867EB"/>
    <w:rsid w:val="0018680C"/>
    <w:rsid w:val="001869C2"/>
    <w:rsid w:val="0018705C"/>
    <w:rsid w:val="00187217"/>
    <w:rsid w:val="001872AE"/>
    <w:rsid w:val="0018754F"/>
    <w:rsid w:val="001875DE"/>
    <w:rsid w:val="00187DA5"/>
    <w:rsid w:val="00187FD7"/>
    <w:rsid w:val="00187FFA"/>
    <w:rsid w:val="001904E8"/>
    <w:rsid w:val="00190A39"/>
    <w:rsid w:val="00190EED"/>
    <w:rsid w:val="00190F5F"/>
    <w:rsid w:val="00190FC6"/>
    <w:rsid w:val="001910D8"/>
    <w:rsid w:val="001913AF"/>
    <w:rsid w:val="001914C0"/>
    <w:rsid w:val="00191B1A"/>
    <w:rsid w:val="00191B4D"/>
    <w:rsid w:val="00191CB0"/>
    <w:rsid w:val="001920F0"/>
    <w:rsid w:val="001920FE"/>
    <w:rsid w:val="001923BE"/>
    <w:rsid w:val="00192426"/>
    <w:rsid w:val="0019268A"/>
    <w:rsid w:val="00192762"/>
    <w:rsid w:val="0019288B"/>
    <w:rsid w:val="00192C36"/>
    <w:rsid w:val="00192C6A"/>
    <w:rsid w:val="00192E9D"/>
    <w:rsid w:val="00192F48"/>
    <w:rsid w:val="00192F79"/>
    <w:rsid w:val="001930E0"/>
    <w:rsid w:val="00193278"/>
    <w:rsid w:val="001933C2"/>
    <w:rsid w:val="00193463"/>
    <w:rsid w:val="001936DE"/>
    <w:rsid w:val="00193B9E"/>
    <w:rsid w:val="00193D56"/>
    <w:rsid w:val="0019493A"/>
    <w:rsid w:val="00194ACB"/>
    <w:rsid w:val="00194BEA"/>
    <w:rsid w:val="00194C07"/>
    <w:rsid w:val="00194D02"/>
    <w:rsid w:val="00194E34"/>
    <w:rsid w:val="00195627"/>
    <w:rsid w:val="0019583A"/>
    <w:rsid w:val="0019588B"/>
    <w:rsid w:val="00195935"/>
    <w:rsid w:val="001959D6"/>
    <w:rsid w:val="00195CF9"/>
    <w:rsid w:val="001960E8"/>
    <w:rsid w:val="0019625E"/>
    <w:rsid w:val="00196366"/>
    <w:rsid w:val="00196421"/>
    <w:rsid w:val="0019656B"/>
    <w:rsid w:val="0019661C"/>
    <w:rsid w:val="00196844"/>
    <w:rsid w:val="001968D2"/>
    <w:rsid w:val="0019699B"/>
    <w:rsid w:val="00196A9D"/>
    <w:rsid w:val="00196B12"/>
    <w:rsid w:val="00196B49"/>
    <w:rsid w:val="00196B76"/>
    <w:rsid w:val="00196C16"/>
    <w:rsid w:val="00196D8F"/>
    <w:rsid w:val="00196F36"/>
    <w:rsid w:val="00197339"/>
    <w:rsid w:val="00197519"/>
    <w:rsid w:val="001A0246"/>
    <w:rsid w:val="001A0347"/>
    <w:rsid w:val="001A03FB"/>
    <w:rsid w:val="001A043B"/>
    <w:rsid w:val="001A0580"/>
    <w:rsid w:val="001A0714"/>
    <w:rsid w:val="001A085F"/>
    <w:rsid w:val="001A0C0D"/>
    <w:rsid w:val="001A0DFB"/>
    <w:rsid w:val="001A1007"/>
    <w:rsid w:val="001A1775"/>
    <w:rsid w:val="001A192A"/>
    <w:rsid w:val="001A1A20"/>
    <w:rsid w:val="001A1A3C"/>
    <w:rsid w:val="001A1E59"/>
    <w:rsid w:val="001A20A5"/>
    <w:rsid w:val="001A2165"/>
    <w:rsid w:val="001A23CE"/>
    <w:rsid w:val="001A25D6"/>
    <w:rsid w:val="001A29B2"/>
    <w:rsid w:val="001A2A91"/>
    <w:rsid w:val="001A2EE2"/>
    <w:rsid w:val="001A2F7E"/>
    <w:rsid w:val="001A2FE6"/>
    <w:rsid w:val="001A3138"/>
    <w:rsid w:val="001A3319"/>
    <w:rsid w:val="001A37AF"/>
    <w:rsid w:val="001A38A2"/>
    <w:rsid w:val="001A38D1"/>
    <w:rsid w:val="001A39EB"/>
    <w:rsid w:val="001A3A0B"/>
    <w:rsid w:val="001A3ADD"/>
    <w:rsid w:val="001A3BD8"/>
    <w:rsid w:val="001A4083"/>
    <w:rsid w:val="001A4273"/>
    <w:rsid w:val="001A43A5"/>
    <w:rsid w:val="001A4859"/>
    <w:rsid w:val="001A48B8"/>
    <w:rsid w:val="001A4954"/>
    <w:rsid w:val="001A4A0E"/>
    <w:rsid w:val="001A4AF9"/>
    <w:rsid w:val="001A4B58"/>
    <w:rsid w:val="001A4C71"/>
    <w:rsid w:val="001A4D97"/>
    <w:rsid w:val="001A4E84"/>
    <w:rsid w:val="001A509E"/>
    <w:rsid w:val="001A50DE"/>
    <w:rsid w:val="001A5305"/>
    <w:rsid w:val="001A5530"/>
    <w:rsid w:val="001A5546"/>
    <w:rsid w:val="001A55F1"/>
    <w:rsid w:val="001A5647"/>
    <w:rsid w:val="001A5976"/>
    <w:rsid w:val="001A5A36"/>
    <w:rsid w:val="001A5A69"/>
    <w:rsid w:val="001A629F"/>
    <w:rsid w:val="001A6363"/>
    <w:rsid w:val="001A6637"/>
    <w:rsid w:val="001A6658"/>
    <w:rsid w:val="001A68C6"/>
    <w:rsid w:val="001A6DE5"/>
    <w:rsid w:val="001A6DFC"/>
    <w:rsid w:val="001A6FD0"/>
    <w:rsid w:val="001A707E"/>
    <w:rsid w:val="001A70D7"/>
    <w:rsid w:val="001A71D0"/>
    <w:rsid w:val="001A7397"/>
    <w:rsid w:val="001A77AD"/>
    <w:rsid w:val="001A7882"/>
    <w:rsid w:val="001A7A35"/>
    <w:rsid w:val="001A7BAE"/>
    <w:rsid w:val="001A7D93"/>
    <w:rsid w:val="001A7F36"/>
    <w:rsid w:val="001B00B9"/>
    <w:rsid w:val="001B00FE"/>
    <w:rsid w:val="001B02F6"/>
    <w:rsid w:val="001B0495"/>
    <w:rsid w:val="001B05E8"/>
    <w:rsid w:val="001B068C"/>
    <w:rsid w:val="001B06D0"/>
    <w:rsid w:val="001B0849"/>
    <w:rsid w:val="001B1158"/>
    <w:rsid w:val="001B12EE"/>
    <w:rsid w:val="001B1348"/>
    <w:rsid w:val="001B188F"/>
    <w:rsid w:val="001B192B"/>
    <w:rsid w:val="001B1BFC"/>
    <w:rsid w:val="001B1D14"/>
    <w:rsid w:val="001B200C"/>
    <w:rsid w:val="001B20DB"/>
    <w:rsid w:val="001B23C9"/>
    <w:rsid w:val="001B2553"/>
    <w:rsid w:val="001B26D7"/>
    <w:rsid w:val="001B27BC"/>
    <w:rsid w:val="001B2A20"/>
    <w:rsid w:val="001B2FAF"/>
    <w:rsid w:val="001B322D"/>
    <w:rsid w:val="001B3277"/>
    <w:rsid w:val="001B328F"/>
    <w:rsid w:val="001B33C2"/>
    <w:rsid w:val="001B348D"/>
    <w:rsid w:val="001B3517"/>
    <w:rsid w:val="001B375B"/>
    <w:rsid w:val="001B37ED"/>
    <w:rsid w:val="001B3A3B"/>
    <w:rsid w:val="001B3A99"/>
    <w:rsid w:val="001B3EAA"/>
    <w:rsid w:val="001B3FC5"/>
    <w:rsid w:val="001B3FD2"/>
    <w:rsid w:val="001B4085"/>
    <w:rsid w:val="001B431B"/>
    <w:rsid w:val="001B44FE"/>
    <w:rsid w:val="001B45F5"/>
    <w:rsid w:val="001B47A1"/>
    <w:rsid w:val="001B49C9"/>
    <w:rsid w:val="001B4B10"/>
    <w:rsid w:val="001B4BF5"/>
    <w:rsid w:val="001B4C1C"/>
    <w:rsid w:val="001B4C1F"/>
    <w:rsid w:val="001B4DFC"/>
    <w:rsid w:val="001B501A"/>
    <w:rsid w:val="001B54C9"/>
    <w:rsid w:val="001B5786"/>
    <w:rsid w:val="001B5876"/>
    <w:rsid w:val="001B5906"/>
    <w:rsid w:val="001B5945"/>
    <w:rsid w:val="001B5B5D"/>
    <w:rsid w:val="001B5C10"/>
    <w:rsid w:val="001B5C3D"/>
    <w:rsid w:val="001B5E03"/>
    <w:rsid w:val="001B5F45"/>
    <w:rsid w:val="001B6141"/>
    <w:rsid w:val="001B61B3"/>
    <w:rsid w:val="001B63A1"/>
    <w:rsid w:val="001B68C3"/>
    <w:rsid w:val="001B6B25"/>
    <w:rsid w:val="001B6CD2"/>
    <w:rsid w:val="001B74F8"/>
    <w:rsid w:val="001B75B2"/>
    <w:rsid w:val="001B7A17"/>
    <w:rsid w:val="001B7B52"/>
    <w:rsid w:val="001B7CB2"/>
    <w:rsid w:val="001B7E03"/>
    <w:rsid w:val="001B7F70"/>
    <w:rsid w:val="001B7F8D"/>
    <w:rsid w:val="001C00B2"/>
    <w:rsid w:val="001C01FC"/>
    <w:rsid w:val="001C0568"/>
    <w:rsid w:val="001C0717"/>
    <w:rsid w:val="001C09A6"/>
    <w:rsid w:val="001C0A9A"/>
    <w:rsid w:val="001C0D07"/>
    <w:rsid w:val="001C1477"/>
    <w:rsid w:val="001C1487"/>
    <w:rsid w:val="001C1556"/>
    <w:rsid w:val="001C15E2"/>
    <w:rsid w:val="001C181A"/>
    <w:rsid w:val="001C1917"/>
    <w:rsid w:val="001C1B7C"/>
    <w:rsid w:val="001C1EE4"/>
    <w:rsid w:val="001C2147"/>
    <w:rsid w:val="001C2186"/>
    <w:rsid w:val="001C229B"/>
    <w:rsid w:val="001C273E"/>
    <w:rsid w:val="001C2882"/>
    <w:rsid w:val="001C2978"/>
    <w:rsid w:val="001C29E4"/>
    <w:rsid w:val="001C2A79"/>
    <w:rsid w:val="001C2AC0"/>
    <w:rsid w:val="001C2B60"/>
    <w:rsid w:val="001C2E4B"/>
    <w:rsid w:val="001C31F8"/>
    <w:rsid w:val="001C3233"/>
    <w:rsid w:val="001C36B2"/>
    <w:rsid w:val="001C39B4"/>
    <w:rsid w:val="001C3BB9"/>
    <w:rsid w:val="001C3F53"/>
    <w:rsid w:val="001C40CF"/>
    <w:rsid w:val="001C4652"/>
    <w:rsid w:val="001C46C2"/>
    <w:rsid w:val="001C46FC"/>
    <w:rsid w:val="001C4700"/>
    <w:rsid w:val="001C4819"/>
    <w:rsid w:val="001C494B"/>
    <w:rsid w:val="001C4AD8"/>
    <w:rsid w:val="001C4CEB"/>
    <w:rsid w:val="001C4DEC"/>
    <w:rsid w:val="001C4E2F"/>
    <w:rsid w:val="001C50A7"/>
    <w:rsid w:val="001C50C5"/>
    <w:rsid w:val="001C516F"/>
    <w:rsid w:val="001C53AD"/>
    <w:rsid w:val="001C55C6"/>
    <w:rsid w:val="001C56A3"/>
    <w:rsid w:val="001C5981"/>
    <w:rsid w:val="001C5AA5"/>
    <w:rsid w:val="001C5C4B"/>
    <w:rsid w:val="001C5D00"/>
    <w:rsid w:val="001C5DF0"/>
    <w:rsid w:val="001C614F"/>
    <w:rsid w:val="001C61B3"/>
    <w:rsid w:val="001C61EE"/>
    <w:rsid w:val="001C6330"/>
    <w:rsid w:val="001C66FF"/>
    <w:rsid w:val="001C6891"/>
    <w:rsid w:val="001C6A1D"/>
    <w:rsid w:val="001C6B95"/>
    <w:rsid w:val="001C6D13"/>
    <w:rsid w:val="001C6D1F"/>
    <w:rsid w:val="001C6E6D"/>
    <w:rsid w:val="001C6E7D"/>
    <w:rsid w:val="001C725D"/>
    <w:rsid w:val="001C73DD"/>
    <w:rsid w:val="001C751B"/>
    <w:rsid w:val="001C77D4"/>
    <w:rsid w:val="001C799F"/>
    <w:rsid w:val="001C7BC8"/>
    <w:rsid w:val="001D00B3"/>
    <w:rsid w:val="001D0151"/>
    <w:rsid w:val="001D02ED"/>
    <w:rsid w:val="001D0524"/>
    <w:rsid w:val="001D0539"/>
    <w:rsid w:val="001D081B"/>
    <w:rsid w:val="001D09F6"/>
    <w:rsid w:val="001D0B35"/>
    <w:rsid w:val="001D0B92"/>
    <w:rsid w:val="001D0D12"/>
    <w:rsid w:val="001D0E44"/>
    <w:rsid w:val="001D0E6C"/>
    <w:rsid w:val="001D1325"/>
    <w:rsid w:val="001D132B"/>
    <w:rsid w:val="001D13CC"/>
    <w:rsid w:val="001D1715"/>
    <w:rsid w:val="001D1781"/>
    <w:rsid w:val="001D1791"/>
    <w:rsid w:val="001D2047"/>
    <w:rsid w:val="001D24A6"/>
    <w:rsid w:val="001D2668"/>
    <w:rsid w:val="001D2ABD"/>
    <w:rsid w:val="001D2BD9"/>
    <w:rsid w:val="001D2D60"/>
    <w:rsid w:val="001D2ED0"/>
    <w:rsid w:val="001D3067"/>
    <w:rsid w:val="001D3269"/>
    <w:rsid w:val="001D3452"/>
    <w:rsid w:val="001D3AAC"/>
    <w:rsid w:val="001D3C4C"/>
    <w:rsid w:val="001D3DE2"/>
    <w:rsid w:val="001D3FFF"/>
    <w:rsid w:val="001D41B0"/>
    <w:rsid w:val="001D4220"/>
    <w:rsid w:val="001D4950"/>
    <w:rsid w:val="001D4A40"/>
    <w:rsid w:val="001D4ADD"/>
    <w:rsid w:val="001D4BBD"/>
    <w:rsid w:val="001D4E4C"/>
    <w:rsid w:val="001D5216"/>
    <w:rsid w:val="001D521A"/>
    <w:rsid w:val="001D5976"/>
    <w:rsid w:val="001D5ACE"/>
    <w:rsid w:val="001D5B1D"/>
    <w:rsid w:val="001D5C73"/>
    <w:rsid w:val="001D5D94"/>
    <w:rsid w:val="001D5DD1"/>
    <w:rsid w:val="001D5FB0"/>
    <w:rsid w:val="001D6167"/>
    <w:rsid w:val="001D64C4"/>
    <w:rsid w:val="001D669F"/>
    <w:rsid w:val="001D6895"/>
    <w:rsid w:val="001D68A3"/>
    <w:rsid w:val="001D69DD"/>
    <w:rsid w:val="001D6ACD"/>
    <w:rsid w:val="001D6C28"/>
    <w:rsid w:val="001D6D2F"/>
    <w:rsid w:val="001D6EBC"/>
    <w:rsid w:val="001D6EFF"/>
    <w:rsid w:val="001D6F4A"/>
    <w:rsid w:val="001D6F81"/>
    <w:rsid w:val="001D7256"/>
    <w:rsid w:val="001D737E"/>
    <w:rsid w:val="001D74F7"/>
    <w:rsid w:val="001D76EF"/>
    <w:rsid w:val="001D78A5"/>
    <w:rsid w:val="001D7B2C"/>
    <w:rsid w:val="001D7DD2"/>
    <w:rsid w:val="001E0122"/>
    <w:rsid w:val="001E02F3"/>
    <w:rsid w:val="001E0525"/>
    <w:rsid w:val="001E065A"/>
    <w:rsid w:val="001E09A3"/>
    <w:rsid w:val="001E0AE3"/>
    <w:rsid w:val="001E0B10"/>
    <w:rsid w:val="001E0E77"/>
    <w:rsid w:val="001E0EC2"/>
    <w:rsid w:val="001E1045"/>
    <w:rsid w:val="001E113B"/>
    <w:rsid w:val="001E1495"/>
    <w:rsid w:val="001E161B"/>
    <w:rsid w:val="001E16AD"/>
    <w:rsid w:val="001E1873"/>
    <w:rsid w:val="001E188D"/>
    <w:rsid w:val="001E196D"/>
    <w:rsid w:val="001E1A85"/>
    <w:rsid w:val="001E1ADA"/>
    <w:rsid w:val="001E1BBF"/>
    <w:rsid w:val="001E1D11"/>
    <w:rsid w:val="001E1D32"/>
    <w:rsid w:val="001E2033"/>
    <w:rsid w:val="001E227C"/>
    <w:rsid w:val="001E22AF"/>
    <w:rsid w:val="001E246B"/>
    <w:rsid w:val="001E2532"/>
    <w:rsid w:val="001E29DC"/>
    <w:rsid w:val="001E2CD1"/>
    <w:rsid w:val="001E3773"/>
    <w:rsid w:val="001E3861"/>
    <w:rsid w:val="001E395D"/>
    <w:rsid w:val="001E3B67"/>
    <w:rsid w:val="001E3C5E"/>
    <w:rsid w:val="001E3DE3"/>
    <w:rsid w:val="001E3F51"/>
    <w:rsid w:val="001E403C"/>
    <w:rsid w:val="001E40A6"/>
    <w:rsid w:val="001E40E5"/>
    <w:rsid w:val="001E40F1"/>
    <w:rsid w:val="001E42F7"/>
    <w:rsid w:val="001E435C"/>
    <w:rsid w:val="001E4A57"/>
    <w:rsid w:val="001E4A64"/>
    <w:rsid w:val="001E4AD2"/>
    <w:rsid w:val="001E50AB"/>
    <w:rsid w:val="001E5266"/>
    <w:rsid w:val="001E543B"/>
    <w:rsid w:val="001E5497"/>
    <w:rsid w:val="001E58AA"/>
    <w:rsid w:val="001E5948"/>
    <w:rsid w:val="001E5A26"/>
    <w:rsid w:val="001E5BA6"/>
    <w:rsid w:val="001E5C54"/>
    <w:rsid w:val="001E5D4F"/>
    <w:rsid w:val="001E5FE3"/>
    <w:rsid w:val="001E60DB"/>
    <w:rsid w:val="001E6117"/>
    <w:rsid w:val="001E632E"/>
    <w:rsid w:val="001E650B"/>
    <w:rsid w:val="001E66AA"/>
    <w:rsid w:val="001E699B"/>
    <w:rsid w:val="001E6A1F"/>
    <w:rsid w:val="001E6B94"/>
    <w:rsid w:val="001E6C53"/>
    <w:rsid w:val="001E6D27"/>
    <w:rsid w:val="001E6DDA"/>
    <w:rsid w:val="001E72B3"/>
    <w:rsid w:val="001E73B4"/>
    <w:rsid w:val="001E74B7"/>
    <w:rsid w:val="001E75C7"/>
    <w:rsid w:val="001F0128"/>
    <w:rsid w:val="001F0204"/>
    <w:rsid w:val="001F0249"/>
    <w:rsid w:val="001F024C"/>
    <w:rsid w:val="001F02FF"/>
    <w:rsid w:val="001F03D0"/>
    <w:rsid w:val="001F0417"/>
    <w:rsid w:val="001F042A"/>
    <w:rsid w:val="001F04F4"/>
    <w:rsid w:val="001F0532"/>
    <w:rsid w:val="001F0D55"/>
    <w:rsid w:val="001F0D72"/>
    <w:rsid w:val="001F0EF8"/>
    <w:rsid w:val="001F1193"/>
    <w:rsid w:val="001F13CA"/>
    <w:rsid w:val="001F15BF"/>
    <w:rsid w:val="001F171F"/>
    <w:rsid w:val="001F193A"/>
    <w:rsid w:val="001F1AC1"/>
    <w:rsid w:val="001F1C76"/>
    <w:rsid w:val="001F1CCF"/>
    <w:rsid w:val="001F1F7B"/>
    <w:rsid w:val="001F2291"/>
    <w:rsid w:val="001F22E6"/>
    <w:rsid w:val="001F2448"/>
    <w:rsid w:val="001F2681"/>
    <w:rsid w:val="001F26FB"/>
    <w:rsid w:val="001F27DF"/>
    <w:rsid w:val="001F2AC6"/>
    <w:rsid w:val="001F2CE7"/>
    <w:rsid w:val="001F2EC8"/>
    <w:rsid w:val="001F3156"/>
    <w:rsid w:val="001F3333"/>
    <w:rsid w:val="001F33E3"/>
    <w:rsid w:val="001F33F4"/>
    <w:rsid w:val="001F3653"/>
    <w:rsid w:val="001F39FD"/>
    <w:rsid w:val="001F3CDA"/>
    <w:rsid w:val="001F3D8A"/>
    <w:rsid w:val="001F3F3F"/>
    <w:rsid w:val="001F3F91"/>
    <w:rsid w:val="001F4027"/>
    <w:rsid w:val="001F41B9"/>
    <w:rsid w:val="001F48F0"/>
    <w:rsid w:val="001F49FC"/>
    <w:rsid w:val="001F4B36"/>
    <w:rsid w:val="001F4CA3"/>
    <w:rsid w:val="001F4E3C"/>
    <w:rsid w:val="001F4F1E"/>
    <w:rsid w:val="001F5054"/>
    <w:rsid w:val="001F51B7"/>
    <w:rsid w:val="001F56F1"/>
    <w:rsid w:val="001F5981"/>
    <w:rsid w:val="001F5AC4"/>
    <w:rsid w:val="001F5B43"/>
    <w:rsid w:val="001F5EDC"/>
    <w:rsid w:val="001F616D"/>
    <w:rsid w:val="001F6484"/>
    <w:rsid w:val="001F66AE"/>
    <w:rsid w:val="001F685B"/>
    <w:rsid w:val="001F68D8"/>
    <w:rsid w:val="001F698F"/>
    <w:rsid w:val="001F6DB3"/>
    <w:rsid w:val="001F70F4"/>
    <w:rsid w:val="001F71C2"/>
    <w:rsid w:val="001F7238"/>
    <w:rsid w:val="001F7280"/>
    <w:rsid w:val="001F72B3"/>
    <w:rsid w:val="001F77D9"/>
    <w:rsid w:val="001F77EB"/>
    <w:rsid w:val="001F7D7F"/>
    <w:rsid w:val="001F7E20"/>
    <w:rsid w:val="001F7EC7"/>
    <w:rsid w:val="001F7FB2"/>
    <w:rsid w:val="002001AE"/>
    <w:rsid w:val="00200368"/>
    <w:rsid w:val="00200768"/>
    <w:rsid w:val="002007FC"/>
    <w:rsid w:val="00200915"/>
    <w:rsid w:val="002009DE"/>
    <w:rsid w:val="00200F3A"/>
    <w:rsid w:val="00201068"/>
    <w:rsid w:val="00201198"/>
    <w:rsid w:val="002011CE"/>
    <w:rsid w:val="002012F1"/>
    <w:rsid w:val="0020146F"/>
    <w:rsid w:val="0020158B"/>
    <w:rsid w:val="002019A9"/>
    <w:rsid w:val="00201BDA"/>
    <w:rsid w:val="00201C52"/>
    <w:rsid w:val="00201C68"/>
    <w:rsid w:val="00201CBA"/>
    <w:rsid w:val="00201F99"/>
    <w:rsid w:val="00202144"/>
    <w:rsid w:val="002021EC"/>
    <w:rsid w:val="00202260"/>
    <w:rsid w:val="002023A7"/>
    <w:rsid w:val="002027D9"/>
    <w:rsid w:val="00202EA0"/>
    <w:rsid w:val="002033DA"/>
    <w:rsid w:val="0020349C"/>
    <w:rsid w:val="002037E0"/>
    <w:rsid w:val="00203967"/>
    <w:rsid w:val="00203BC6"/>
    <w:rsid w:val="002041CB"/>
    <w:rsid w:val="002042EA"/>
    <w:rsid w:val="00204567"/>
    <w:rsid w:val="002048F1"/>
    <w:rsid w:val="00204A5F"/>
    <w:rsid w:val="00204AB8"/>
    <w:rsid w:val="00204BE8"/>
    <w:rsid w:val="00204C5E"/>
    <w:rsid w:val="00204DBD"/>
    <w:rsid w:val="00205038"/>
    <w:rsid w:val="00205393"/>
    <w:rsid w:val="00205844"/>
    <w:rsid w:val="00205A0D"/>
    <w:rsid w:val="0020639C"/>
    <w:rsid w:val="002068BA"/>
    <w:rsid w:val="00206B03"/>
    <w:rsid w:val="00206CA7"/>
    <w:rsid w:val="00206D24"/>
    <w:rsid w:val="00206E85"/>
    <w:rsid w:val="00206ECC"/>
    <w:rsid w:val="00206F38"/>
    <w:rsid w:val="002070D2"/>
    <w:rsid w:val="002070DD"/>
    <w:rsid w:val="002074DB"/>
    <w:rsid w:val="0020772C"/>
    <w:rsid w:val="00207A21"/>
    <w:rsid w:val="00207AB0"/>
    <w:rsid w:val="00210396"/>
    <w:rsid w:val="0021058F"/>
    <w:rsid w:val="00210799"/>
    <w:rsid w:val="00210955"/>
    <w:rsid w:val="0021095A"/>
    <w:rsid w:val="00210B0B"/>
    <w:rsid w:val="00210DB0"/>
    <w:rsid w:val="00211667"/>
    <w:rsid w:val="00211887"/>
    <w:rsid w:val="00211BA3"/>
    <w:rsid w:val="00211D19"/>
    <w:rsid w:val="00211E5E"/>
    <w:rsid w:val="00211E87"/>
    <w:rsid w:val="00211F52"/>
    <w:rsid w:val="00212259"/>
    <w:rsid w:val="002122D0"/>
    <w:rsid w:val="002124AD"/>
    <w:rsid w:val="0021291C"/>
    <w:rsid w:val="00212B76"/>
    <w:rsid w:val="00212E8C"/>
    <w:rsid w:val="00212EFC"/>
    <w:rsid w:val="0021302A"/>
    <w:rsid w:val="00213067"/>
    <w:rsid w:val="002131BC"/>
    <w:rsid w:val="00213219"/>
    <w:rsid w:val="0021359F"/>
    <w:rsid w:val="00213774"/>
    <w:rsid w:val="00213876"/>
    <w:rsid w:val="00213A28"/>
    <w:rsid w:val="00213A71"/>
    <w:rsid w:val="00213AB0"/>
    <w:rsid w:val="00213B10"/>
    <w:rsid w:val="00213BC1"/>
    <w:rsid w:val="00213EDC"/>
    <w:rsid w:val="00213F25"/>
    <w:rsid w:val="00214222"/>
    <w:rsid w:val="00214240"/>
    <w:rsid w:val="0021455B"/>
    <w:rsid w:val="00214771"/>
    <w:rsid w:val="002148BA"/>
    <w:rsid w:val="0021496B"/>
    <w:rsid w:val="00214A1E"/>
    <w:rsid w:val="00214D48"/>
    <w:rsid w:val="00214E79"/>
    <w:rsid w:val="00214EED"/>
    <w:rsid w:val="002150B1"/>
    <w:rsid w:val="00215126"/>
    <w:rsid w:val="002152FE"/>
    <w:rsid w:val="002156F0"/>
    <w:rsid w:val="002159E4"/>
    <w:rsid w:val="00215B66"/>
    <w:rsid w:val="00215E61"/>
    <w:rsid w:val="00215EAE"/>
    <w:rsid w:val="00216279"/>
    <w:rsid w:val="002163DA"/>
    <w:rsid w:val="00216BCB"/>
    <w:rsid w:val="00216CBD"/>
    <w:rsid w:val="00216CCD"/>
    <w:rsid w:val="00216CD1"/>
    <w:rsid w:val="00217101"/>
    <w:rsid w:val="00217263"/>
    <w:rsid w:val="002172EA"/>
    <w:rsid w:val="002176B7"/>
    <w:rsid w:val="00217A9A"/>
    <w:rsid w:val="00217BC1"/>
    <w:rsid w:val="00217E90"/>
    <w:rsid w:val="00217FA2"/>
    <w:rsid w:val="002201E2"/>
    <w:rsid w:val="002206C6"/>
    <w:rsid w:val="002206D1"/>
    <w:rsid w:val="0022071B"/>
    <w:rsid w:val="00220758"/>
    <w:rsid w:val="00220912"/>
    <w:rsid w:val="00220986"/>
    <w:rsid w:val="00220CEA"/>
    <w:rsid w:val="00220D2D"/>
    <w:rsid w:val="00220DCE"/>
    <w:rsid w:val="00220EFB"/>
    <w:rsid w:val="00220F78"/>
    <w:rsid w:val="0022100E"/>
    <w:rsid w:val="00221087"/>
    <w:rsid w:val="002213A3"/>
    <w:rsid w:val="00221505"/>
    <w:rsid w:val="002216EA"/>
    <w:rsid w:val="0022195A"/>
    <w:rsid w:val="0022198C"/>
    <w:rsid w:val="00222267"/>
    <w:rsid w:val="002222F0"/>
    <w:rsid w:val="0022240A"/>
    <w:rsid w:val="00222719"/>
    <w:rsid w:val="00222B91"/>
    <w:rsid w:val="00222E53"/>
    <w:rsid w:val="002239BC"/>
    <w:rsid w:val="00223D2C"/>
    <w:rsid w:val="00223F01"/>
    <w:rsid w:val="002240B1"/>
    <w:rsid w:val="0022413B"/>
    <w:rsid w:val="002241E0"/>
    <w:rsid w:val="002243A4"/>
    <w:rsid w:val="00224544"/>
    <w:rsid w:val="002245E4"/>
    <w:rsid w:val="00224814"/>
    <w:rsid w:val="00224A63"/>
    <w:rsid w:val="00224D37"/>
    <w:rsid w:val="00224F37"/>
    <w:rsid w:val="0022500E"/>
    <w:rsid w:val="002251AC"/>
    <w:rsid w:val="002252BA"/>
    <w:rsid w:val="0022537C"/>
    <w:rsid w:val="002254BA"/>
    <w:rsid w:val="00225EE2"/>
    <w:rsid w:val="00225FE0"/>
    <w:rsid w:val="00226090"/>
    <w:rsid w:val="0022620B"/>
    <w:rsid w:val="002268D8"/>
    <w:rsid w:val="00226BDC"/>
    <w:rsid w:val="00226D48"/>
    <w:rsid w:val="00226DA1"/>
    <w:rsid w:val="00226E82"/>
    <w:rsid w:val="002271E6"/>
    <w:rsid w:val="002273CD"/>
    <w:rsid w:val="0022769B"/>
    <w:rsid w:val="00227F37"/>
    <w:rsid w:val="00227F5A"/>
    <w:rsid w:val="00227FFA"/>
    <w:rsid w:val="002300A4"/>
    <w:rsid w:val="002300B7"/>
    <w:rsid w:val="0023041F"/>
    <w:rsid w:val="00230427"/>
    <w:rsid w:val="002307C3"/>
    <w:rsid w:val="00230996"/>
    <w:rsid w:val="00230BBE"/>
    <w:rsid w:val="0023130C"/>
    <w:rsid w:val="002314E9"/>
    <w:rsid w:val="002314F4"/>
    <w:rsid w:val="00231510"/>
    <w:rsid w:val="002315F3"/>
    <w:rsid w:val="0023183C"/>
    <w:rsid w:val="002318C6"/>
    <w:rsid w:val="002318D5"/>
    <w:rsid w:val="00231909"/>
    <w:rsid w:val="00231B81"/>
    <w:rsid w:val="00231EAA"/>
    <w:rsid w:val="00232134"/>
    <w:rsid w:val="00232155"/>
    <w:rsid w:val="00232200"/>
    <w:rsid w:val="002322CE"/>
    <w:rsid w:val="002327D7"/>
    <w:rsid w:val="002329FD"/>
    <w:rsid w:val="00232AEB"/>
    <w:rsid w:val="00232AFB"/>
    <w:rsid w:val="00232DA8"/>
    <w:rsid w:val="00232E56"/>
    <w:rsid w:val="00232F33"/>
    <w:rsid w:val="00232FE4"/>
    <w:rsid w:val="002332A0"/>
    <w:rsid w:val="00233554"/>
    <w:rsid w:val="00233685"/>
    <w:rsid w:val="002337BC"/>
    <w:rsid w:val="00233B46"/>
    <w:rsid w:val="00233BCC"/>
    <w:rsid w:val="00234737"/>
    <w:rsid w:val="00234951"/>
    <w:rsid w:val="00234ADA"/>
    <w:rsid w:val="00234D5D"/>
    <w:rsid w:val="00234E0F"/>
    <w:rsid w:val="00234F66"/>
    <w:rsid w:val="0023519D"/>
    <w:rsid w:val="002351E3"/>
    <w:rsid w:val="00235232"/>
    <w:rsid w:val="00235291"/>
    <w:rsid w:val="00235298"/>
    <w:rsid w:val="002352B0"/>
    <w:rsid w:val="00235360"/>
    <w:rsid w:val="002353FD"/>
    <w:rsid w:val="002355F8"/>
    <w:rsid w:val="00235666"/>
    <w:rsid w:val="002356B8"/>
    <w:rsid w:val="00235B3D"/>
    <w:rsid w:val="00235BE5"/>
    <w:rsid w:val="00235D89"/>
    <w:rsid w:val="00235E6A"/>
    <w:rsid w:val="002360D4"/>
    <w:rsid w:val="0023624F"/>
    <w:rsid w:val="0023656A"/>
    <w:rsid w:val="002365A7"/>
    <w:rsid w:val="0023663B"/>
    <w:rsid w:val="002367FC"/>
    <w:rsid w:val="00236C6E"/>
    <w:rsid w:val="00236FC5"/>
    <w:rsid w:val="00237162"/>
    <w:rsid w:val="002371A0"/>
    <w:rsid w:val="00237288"/>
    <w:rsid w:val="002373DA"/>
    <w:rsid w:val="00237638"/>
    <w:rsid w:val="00237687"/>
    <w:rsid w:val="002378C3"/>
    <w:rsid w:val="002378E0"/>
    <w:rsid w:val="00237B2B"/>
    <w:rsid w:val="00237E04"/>
    <w:rsid w:val="00237E4B"/>
    <w:rsid w:val="00237EAA"/>
    <w:rsid w:val="002401E1"/>
    <w:rsid w:val="002401F3"/>
    <w:rsid w:val="0024031C"/>
    <w:rsid w:val="00240495"/>
    <w:rsid w:val="002406DC"/>
    <w:rsid w:val="0024081E"/>
    <w:rsid w:val="002409E9"/>
    <w:rsid w:val="00240C8B"/>
    <w:rsid w:val="00240CF1"/>
    <w:rsid w:val="00240D8A"/>
    <w:rsid w:val="00240D9B"/>
    <w:rsid w:val="00240FBC"/>
    <w:rsid w:val="00241095"/>
    <w:rsid w:val="0024117B"/>
    <w:rsid w:val="0024128D"/>
    <w:rsid w:val="002413FC"/>
    <w:rsid w:val="00241D1D"/>
    <w:rsid w:val="00241D52"/>
    <w:rsid w:val="00241DFF"/>
    <w:rsid w:val="00241F4D"/>
    <w:rsid w:val="002421E2"/>
    <w:rsid w:val="002423E7"/>
    <w:rsid w:val="00242482"/>
    <w:rsid w:val="00242700"/>
    <w:rsid w:val="0024272A"/>
    <w:rsid w:val="00242785"/>
    <w:rsid w:val="0024284D"/>
    <w:rsid w:val="00242B32"/>
    <w:rsid w:val="00242BCE"/>
    <w:rsid w:val="00242CDD"/>
    <w:rsid w:val="00242E7A"/>
    <w:rsid w:val="00242F16"/>
    <w:rsid w:val="002433BA"/>
    <w:rsid w:val="002433BD"/>
    <w:rsid w:val="00243403"/>
    <w:rsid w:val="002434EF"/>
    <w:rsid w:val="0024378D"/>
    <w:rsid w:val="002437F4"/>
    <w:rsid w:val="002439D3"/>
    <w:rsid w:val="002439ED"/>
    <w:rsid w:val="00243B17"/>
    <w:rsid w:val="00243BF7"/>
    <w:rsid w:val="00243E01"/>
    <w:rsid w:val="002442F5"/>
    <w:rsid w:val="00244513"/>
    <w:rsid w:val="00244715"/>
    <w:rsid w:val="002448F0"/>
    <w:rsid w:val="002449A5"/>
    <w:rsid w:val="00244D06"/>
    <w:rsid w:val="00244F5E"/>
    <w:rsid w:val="002450AB"/>
    <w:rsid w:val="002450D5"/>
    <w:rsid w:val="002451F0"/>
    <w:rsid w:val="00245455"/>
    <w:rsid w:val="00245777"/>
    <w:rsid w:val="002457B4"/>
    <w:rsid w:val="00245A39"/>
    <w:rsid w:val="00245A3E"/>
    <w:rsid w:val="00245D65"/>
    <w:rsid w:val="00246A54"/>
    <w:rsid w:val="00246A82"/>
    <w:rsid w:val="00246CE8"/>
    <w:rsid w:val="00247200"/>
    <w:rsid w:val="002476DF"/>
    <w:rsid w:val="002477A5"/>
    <w:rsid w:val="00247B6C"/>
    <w:rsid w:val="00247BE9"/>
    <w:rsid w:val="00247C16"/>
    <w:rsid w:val="00247DB2"/>
    <w:rsid w:val="00250328"/>
    <w:rsid w:val="0025039D"/>
    <w:rsid w:val="0025066F"/>
    <w:rsid w:val="00250746"/>
    <w:rsid w:val="002507DA"/>
    <w:rsid w:val="00250A30"/>
    <w:rsid w:val="00250A6F"/>
    <w:rsid w:val="00250A89"/>
    <w:rsid w:val="00250D78"/>
    <w:rsid w:val="00250F47"/>
    <w:rsid w:val="00250F7A"/>
    <w:rsid w:val="00250FFA"/>
    <w:rsid w:val="002517BE"/>
    <w:rsid w:val="002518B9"/>
    <w:rsid w:val="002519BB"/>
    <w:rsid w:val="00251C63"/>
    <w:rsid w:val="00251E86"/>
    <w:rsid w:val="00251F57"/>
    <w:rsid w:val="00251F84"/>
    <w:rsid w:val="00251F9F"/>
    <w:rsid w:val="002525EA"/>
    <w:rsid w:val="002526B7"/>
    <w:rsid w:val="00252A72"/>
    <w:rsid w:val="00252E37"/>
    <w:rsid w:val="00252F42"/>
    <w:rsid w:val="00253111"/>
    <w:rsid w:val="00253186"/>
    <w:rsid w:val="00253737"/>
    <w:rsid w:val="00253A7E"/>
    <w:rsid w:val="00253A9A"/>
    <w:rsid w:val="00253B29"/>
    <w:rsid w:val="00253B44"/>
    <w:rsid w:val="00253E40"/>
    <w:rsid w:val="002542D8"/>
    <w:rsid w:val="002542DE"/>
    <w:rsid w:val="00254327"/>
    <w:rsid w:val="00254404"/>
    <w:rsid w:val="00254776"/>
    <w:rsid w:val="0025486C"/>
    <w:rsid w:val="002549B5"/>
    <w:rsid w:val="00254A17"/>
    <w:rsid w:val="00254B43"/>
    <w:rsid w:val="00254B69"/>
    <w:rsid w:val="00254B71"/>
    <w:rsid w:val="00254BCB"/>
    <w:rsid w:val="00254C06"/>
    <w:rsid w:val="0025549C"/>
    <w:rsid w:val="002554A1"/>
    <w:rsid w:val="00255740"/>
    <w:rsid w:val="0025586A"/>
    <w:rsid w:val="00255BE1"/>
    <w:rsid w:val="00255D35"/>
    <w:rsid w:val="00255EBE"/>
    <w:rsid w:val="00256033"/>
    <w:rsid w:val="0025605C"/>
    <w:rsid w:val="002562BB"/>
    <w:rsid w:val="002562D6"/>
    <w:rsid w:val="00256514"/>
    <w:rsid w:val="00256688"/>
    <w:rsid w:val="00256A01"/>
    <w:rsid w:val="00256C83"/>
    <w:rsid w:val="00256D31"/>
    <w:rsid w:val="00257024"/>
    <w:rsid w:val="002570E2"/>
    <w:rsid w:val="002575AF"/>
    <w:rsid w:val="00257644"/>
    <w:rsid w:val="002576E7"/>
    <w:rsid w:val="002579B8"/>
    <w:rsid w:val="00257A45"/>
    <w:rsid w:val="00257A82"/>
    <w:rsid w:val="00257AA6"/>
    <w:rsid w:val="00257B76"/>
    <w:rsid w:val="00257B86"/>
    <w:rsid w:val="00257B97"/>
    <w:rsid w:val="00257C95"/>
    <w:rsid w:val="00257D5A"/>
    <w:rsid w:val="002600A2"/>
    <w:rsid w:val="00260249"/>
    <w:rsid w:val="00260649"/>
    <w:rsid w:val="002607F1"/>
    <w:rsid w:val="00260870"/>
    <w:rsid w:val="00260935"/>
    <w:rsid w:val="002609E0"/>
    <w:rsid w:val="00260DCC"/>
    <w:rsid w:val="00260E8C"/>
    <w:rsid w:val="00260F61"/>
    <w:rsid w:val="00260F8B"/>
    <w:rsid w:val="002612EE"/>
    <w:rsid w:val="00261308"/>
    <w:rsid w:val="0026170B"/>
    <w:rsid w:val="0026194A"/>
    <w:rsid w:val="00261A67"/>
    <w:rsid w:val="00261CFE"/>
    <w:rsid w:val="00261D8B"/>
    <w:rsid w:val="00261E34"/>
    <w:rsid w:val="00261FEE"/>
    <w:rsid w:val="0026209A"/>
    <w:rsid w:val="002621EB"/>
    <w:rsid w:val="0026223B"/>
    <w:rsid w:val="0026262D"/>
    <w:rsid w:val="00262643"/>
    <w:rsid w:val="00262658"/>
    <w:rsid w:val="0026269E"/>
    <w:rsid w:val="00262714"/>
    <w:rsid w:val="00262A7E"/>
    <w:rsid w:val="00262C5D"/>
    <w:rsid w:val="00262C9C"/>
    <w:rsid w:val="00262CF7"/>
    <w:rsid w:val="00262D4A"/>
    <w:rsid w:val="00262EDE"/>
    <w:rsid w:val="00263070"/>
    <w:rsid w:val="002630BF"/>
    <w:rsid w:val="0026323E"/>
    <w:rsid w:val="0026343F"/>
    <w:rsid w:val="002639D2"/>
    <w:rsid w:val="00263CBF"/>
    <w:rsid w:val="00263DC0"/>
    <w:rsid w:val="00264592"/>
    <w:rsid w:val="0026468A"/>
    <w:rsid w:val="002646BE"/>
    <w:rsid w:val="002647AA"/>
    <w:rsid w:val="00264DB8"/>
    <w:rsid w:val="00264F7D"/>
    <w:rsid w:val="00265173"/>
    <w:rsid w:val="002653A9"/>
    <w:rsid w:val="002653B3"/>
    <w:rsid w:val="00265507"/>
    <w:rsid w:val="00265717"/>
    <w:rsid w:val="00265834"/>
    <w:rsid w:val="00265B32"/>
    <w:rsid w:val="00265CDF"/>
    <w:rsid w:val="0026609E"/>
    <w:rsid w:val="002661DB"/>
    <w:rsid w:val="0026650C"/>
    <w:rsid w:val="002665C0"/>
    <w:rsid w:val="002665F6"/>
    <w:rsid w:val="002671CB"/>
    <w:rsid w:val="002676A2"/>
    <w:rsid w:val="0026798D"/>
    <w:rsid w:val="00267B1F"/>
    <w:rsid w:val="00267CA4"/>
    <w:rsid w:val="00267D93"/>
    <w:rsid w:val="00267DAD"/>
    <w:rsid w:val="00267E0D"/>
    <w:rsid w:val="00267EF1"/>
    <w:rsid w:val="00267F7A"/>
    <w:rsid w:val="0027000B"/>
    <w:rsid w:val="0027015C"/>
    <w:rsid w:val="0027017C"/>
    <w:rsid w:val="00270196"/>
    <w:rsid w:val="002709B1"/>
    <w:rsid w:val="002711B9"/>
    <w:rsid w:val="0027123E"/>
    <w:rsid w:val="00271455"/>
    <w:rsid w:val="0027145E"/>
    <w:rsid w:val="0027153E"/>
    <w:rsid w:val="00271542"/>
    <w:rsid w:val="00271591"/>
    <w:rsid w:val="002715D0"/>
    <w:rsid w:val="00271808"/>
    <w:rsid w:val="0027197C"/>
    <w:rsid w:val="00271DB2"/>
    <w:rsid w:val="00271E19"/>
    <w:rsid w:val="0027201B"/>
    <w:rsid w:val="002723D8"/>
    <w:rsid w:val="0027259B"/>
    <w:rsid w:val="002726D5"/>
    <w:rsid w:val="002726E3"/>
    <w:rsid w:val="002727CE"/>
    <w:rsid w:val="002728EF"/>
    <w:rsid w:val="00272CA4"/>
    <w:rsid w:val="00272CAE"/>
    <w:rsid w:val="00272D2F"/>
    <w:rsid w:val="00273125"/>
    <w:rsid w:val="002731AF"/>
    <w:rsid w:val="00273722"/>
    <w:rsid w:val="00273A6C"/>
    <w:rsid w:val="00273F19"/>
    <w:rsid w:val="00273F62"/>
    <w:rsid w:val="00274062"/>
    <w:rsid w:val="002741E1"/>
    <w:rsid w:val="002746F1"/>
    <w:rsid w:val="00274C9C"/>
    <w:rsid w:val="00274D52"/>
    <w:rsid w:val="00274E6D"/>
    <w:rsid w:val="00275089"/>
    <w:rsid w:val="0027510C"/>
    <w:rsid w:val="00275129"/>
    <w:rsid w:val="00275359"/>
    <w:rsid w:val="00275369"/>
    <w:rsid w:val="0027563B"/>
    <w:rsid w:val="0027584F"/>
    <w:rsid w:val="002759B2"/>
    <w:rsid w:val="00275E57"/>
    <w:rsid w:val="00276051"/>
    <w:rsid w:val="002760B0"/>
    <w:rsid w:val="002760CB"/>
    <w:rsid w:val="002763E7"/>
    <w:rsid w:val="0027663D"/>
    <w:rsid w:val="00276C9D"/>
    <w:rsid w:val="00276CA2"/>
    <w:rsid w:val="00276D4C"/>
    <w:rsid w:val="00276DEC"/>
    <w:rsid w:val="00277152"/>
    <w:rsid w:val="0027715A"/>
    <w:rsid w:val="00277225"/>
    <w:rsid w:val="0027738F"/>
    <w:rsid w:val="002773C6"/>
    <w:rsid w:val="002775E8"/>
    <w:rsid w:val="00277890"/>
    <w:rsid w:val="00277A0B"/>
    <w:rsid w:val="00277B59"/>
    <w:rsid w:val="00277C1E"/>
    <w:rsid w:val="00277C3C"/>
    <w:rsid w:val="00277D7C"/>
    <w:rsid w:val="00277E6B"/>
    <w:rsid w:val="00277E84"/>
    <w:rsid w:val="00280211"/>
    <w:rsid w:val="0028026D"/>
    <w:rsid w:val="00280560"/>
    <w:rsid w:val="0028056C"/>
    <w:rsid w:val="00280682"/>
    <w:rsid w:val="002808CA"/>
    <w:rsid w:val="0028096B"/>
    <w:rsid w:val="00281140"/>
    <w:rsid w:val="00281330"/>
    <w:rsid w:val="00281810"/>
    <w:rsid w:val="00281833"/>
    <w:rsid w:val="00281A7A"/>
    <w:rsid w:val="00281D1A"/>
    <w:rsid w:val="00281FA6"/>
    <w:rsid w:val="002820A9"/>
    <w:rsid w:val="002820E0"/>
    <w:rsid w:val="00282190"/>
    <w:rsid w:val="00282297"/>
    <w:rsid w:val="0028271F"/>
    <w:rsid w:val="0028285A"/>
    <w:rsid w:val="00282944"/>
    <w:rsid w:val="00282A93"/>
    <w:rsid w:val="00282BA9"/>
    <w:rsid w:val="00282C91"/>
    <w:rsid w:val="00282D3F"/>
    <w:rsid w:val="00282D98"/>
    <w:rsid w:val="00282F40"/>
    <w:rsid w:val="002833E6"/>
    <w:rsid w:val="002834CC"/>
    <w:rsid w:val="002839BB"/>
    <w:rsid w:val="00283CC1"/>
    <w:rsid w:val="00283DF9"/>
    <w:rsid w:val="00283EDC"/>
    <w:rsid w:val="00284099"/>
    <w:rsid w:val="002840AD"/>
    <w:rsid w:val="00284181"/>
    <w:rsid w:val="002841E6"/>
    <w:rsid w:val="00284325"/>
    <w:rsid w:val="002845AD"/>
    <w:rsid w:val="00284BAC"/>
    <w:rsid w:val="00284BCC"/>
    <w:rsid w:val="00284F03"/>
    <w:rsid w:val="00285074"/>
    <w:rsid w:val="00285139"/>
    <w:rsid w:val="002853CD"/>
    <w:rsid w:val="00285525"/>
    <w:rsid w:val="0028574C"/>
    <w:rsid w:val="00285776"/>
    <w:rsid w:val="00285CF0"/>
    <w:rsid w:val="00285DD7"/>
    <w:rsid w:val="0028615B"/>
    <w:rsid w:val="002861FD"/>
    <w:rsid w:val="00286245"/>
    <w:rsid w:val="0028655B"/>
    <w:rsid w:val="002865FC"/>
    <w:rsid w:val="0028680B"/>
    <w:rsid w:val="00286984"/>
    <w:rsid w:val="00286EA5"/>
    <w:rsid w:val="00286FDA"/>
    <w:rsid w:val="002874CB"/>
    <w:rsid w:val="00287531"/>
    <w:rsid w:val="002876C5"/>
    <w:rsid w:val="002877E6"/>
    <w:rsid w:val="00287936"/>
    <w:rsid w:val="00287EDB"/>
    <w:rsid w:val="00287F69"/>
    <w:rsid w:val="0029010A"/>
    <w:rsid w:val="0029066D"/>
    <w:rsid w:val="002906BB"/>
    <w:rsid w:val="00290712"/>
    <w:rsid w:val="0029074F"/>
    <w:rsid w:val="0029077D"/>
    <w:rsid w:val="002909A8"/>
    <w:rsid w:val="00290E46"/>
    <w:rsid w:val="00290EC1"/>
    <w:rsid w:val="00290F6B"/>
    <w:rsid w:val="00291006"/>
    <w:rsid w:val="00291093"/>
    <w:rsid w:val="00291369"/>
    <w:rsid w:val="00291623"/>
    <w:rsid w:val="00291709"/>
    <w:rsid w:val="00291770"/>
    <w:rsid w:val="00291855"/>
    <w:rsid w:val="00291969"/>
    <w:rsid w:val="00291B56"/>
    <w:rsid w:val="00291CD6"/>
    <w:rsid w:val="00292555"/>
    <w:rsid w:val="002928E7"/>
    <w:rsid w:val="00292993"/>
    <w:rsid w:val="00292A89"/>
    <w:rsid w:val="00292B5A"/>
    <w:rsid w:val="00292DC3"/>
    <w:rsid w:val="00292EEA"/>
    <w:rsid w:val="00292F3E"/>
    <w:rsid w:val="0029325E"/>
    <w:rsid w:val="0029365E"/>
    <w:rsid w:val="0029393F"/>
    <w:rsid w:val="00293A10"/>
    <w:rsid w:val="00293D59"/>
    <w:rsid w:val="00293F3B"/>
    <w:rsid w:val="002940E0"/>
    <w:rsid w:val="00294132"/>
    <w:rsid w:val="002943A4"/>
    <w:rsid w:val="00294412"/>
    <w:rsid w:val="002946D8"/>
    <w:rsid w:val="00294743"/>
    <w:rsid w:val="002947A1"/>
    <w:rsid w:val="00294847"/>
    <w:rsid w:val="00294B35"/>
    <w:rsid w:val="00294BF9"/>
    <w:rsid w:val="00294CD5"/>
    <w:rsid w:val="00295066"/>
    <w:rsid w:val="002952F7"/>
    <w:rsid w:val="002955FB"/>
    <w:rsid w:val="00295607"/>
    <w:rsid w:val="00295675"/>
    <w:rsid w:val="00295887"/>
    <w:rsid w:val="0029596F"/>
    <w:rsid w:val="002959B9"/>
    <w:rsid w:val="00295A62"/>
    <w:rsid w:val="00295E1C"/>
    <w:rsid w:val="00295F45"/>
    <w:rsid w:val="0029605D"/>
    <w:rsid w:val="00296165"/>
    <w:rsid w:val="0029654B"/>
    <w:rsid w:val="0029666D"/>
    <w:rsid w:val="002967C9"/>
    <w:rsid w:val="00296907"/>
    <w:rsid w:val="00296F48"/>
    <w:rsid w:val="0029700A"/>
    <w:rsid w:val="0029731D"/>
    <w:rsid w:val="002976B6"/>
    <w:rsid w:val="00297902"/>
    <w:rsid w:val="00297A81"/>
    <w:rsid w:val="00297B5E"/>
    <w:rsid w:val="00297EA8"/>
    <w:rsid w:val="00297F55"/>
    <w:rsid w:val="002A0485"/>
    <w:rsid w:val="002A04C4"/>
    <w:rsid w:val="002A0551"/>
    <w:rsid w:val="002A068C"/>
    <w:rsid w:val="002A0704"/>
    <w:rsid w:val="002A074A"/>
    <w:rsid w:val="002A0949"/>
    <w:rsid w:val="002A09CE"/>
    <w:rsid w:val="002A107B"/>
    <w:rsid w:val="002A10DD"/>
    <w:rsid w:val="002A1259"/>
    <w:rsid w:val="002A13A9"/>
    <w:rsid w:val="002A159C"/>
    <w:rsid w:val="002A17ED"/>
    <w:rsid w:val="002A1864"/>
    <w:rsid w:val="002A1927"/>
    <w:rsid w:val="002A1A16"/>
    <w:rsid w:val="002A1C7F"/>
    <w:rsid w:val="002A1DA2"/>
    <w:rsid w:val="002A202E"/>
    <w:rsid w:val="002A20D8"/>
    <w:rsid w:val="002A2255"/>
    <w:rsid w:val="002A2E94"/>
    <w:rsid w:val="002A2FF0"/>
    <w:rsid w:val="002A323C"/>
    <w:rsid w:val="002A3681"/>
    <w:rsid w:val="002A379A"/>
    <w:rsid w:val="002A3803"/>
    <w:rsid w:val="002A385D"/>
    <w:rsid w:val="002A39BF"/>
    <w:rsid w:val="002A3D5D"/>
    <w:rsid w:val="002A3DB9"/>
    <w:rsid w:val="002A4164"/>
    <w:rsid w:val="002A42EB"/>
    <w:rsid w:val="002A4329"/>
    <w:rsid w:val="002A4677"/>
    <w:rsid w:val="002A46FF"/>
    <w:rsid w:val="002A47BE"/>
    <w:rsid w:val="002A4911"/>
    <w:rsid w:val="002A4CEA"/>
    <w:rsid w:val="002A4DF0"/>
    <w:rsid w:val="002A4FDB"/>
    <w:rsid w:val="002A50D2"/>
    <w:rsid w:val="002A53B1"/>
    <w:rsid w:val="002A5595"/>
    <w:rsid w:val="002A55F6"/>
    <w:rsid w:val="002A58CA"/>
    <w:rsid w:val="002A5AB8"/>
    <w:rsid w:val="002A5B2E"/>
    <w:rsid w:val="002A5F32"/>
    <w:rsid w:val="002A6357"/>
    <w:rsid w:val="002A63AB"/>
    <w:rsid w:val="002A63AE"/>
    <w:rsid w:val="002A63E4"/>
    <w:rsid w:val="002A6475"/>
    <w:rsid w:val="002A6532"/>
    <w:rsid w:val="002A66A5"/>
    <w:rsid w:val="002A670E"/>
    <w:rsid w:val="002A6816"/>
    <w:rsid w:val="002A6AF2"/>
    <w:rsid w:val="002A6B40"/>
    <w:rsid w:val="002A6C69"/>
    <w:rsid w:val="002A6FEE"/>
    <w:rsid w:val="002A7351"/>
    <w:rsid w:val="002A73DE"/>
    <w:rsid w:val="002A77BF"/>
    <w:rsid w:val="002A7A09"/>
    <w:rsid w:val="002A7C2C"/>
    <w:rsid w:val="002A7C7E"/>
    <w:rsid w:val="002A7E3E"/>
    <w:rsid w:val="002A7F56"/>
    <w:rsid w:val="002B001B"/>
    <w:rsid w:val="002B013A"/>
    <w:rsid w:val="002B0491"/>
    <w:rsid w:val="002B07BB"/>
    <w:rsid w:val="002B085B"/>
    <w:rsid w:val="002B08C7"/>
    <w:rsid w:val="002B0A69"/>
    <w:rsid w:val="002B0B27"/>
    <w:rsid w:val="002B119F"/>
    <w:rsid w:val="002B1B17"/>
    <w:rsid w:val="002B1ED0"/>
    <w:rsid w:val="002B22B3"/>
    <w:rsid w:val="002B23E7"/>
    <w:rsid w:val="002B25DA"/>
    <w:rsid w:val="002B2AB7"/>
    <w:rsid w:val="002B2C7C"/>
    <w:rsid w:val="002B355B"/>
    <w:rsid w:val="002B35E0"/>
    <w:rsid w:val="002B36AB"/>
    <w:rsid w:val="002B3718"/>
    <w:rsid w:val="002B3E9E"/>
    <w:rsid w:val="002B3F14"/>
    <w:rsid w:val="002B3F44"/>
    <w:rsid w:val="002B3F89"/>
    <w:rsid w:val="002B4082"/>
    <w:rsid w:val="002B4672"/>
    <w:rsid w:val="002B4769"/>
    <w:rsid w:val="002B48F8"/>
    <w:rsid w:val="002B4A78"/>
    <w:rsid w:val="002B4CC9"/>
    <w:rsid w:val="002B4DF5"/>
    <w:rsid w:val="002B5054"/>
    <w:rsid w:val="002B52B0"/>
    <w:rsid w:val="002B56CE"/>
    <w:rsid w:val="002B5830"/>
    <w:rsid w:val="002B58D1"/>
    <w:rsid w:val="002B5C36"/>
    <w:rsid w:val="002B5C4D"/>
    <w:rsid w:val="002B5CA0"/>
    <w:rsid w:val="002B5CFE"/>
    <w:rsid w:val="002B5E90"/>
    <w:rsid w:val="002B617C"/>
    <w:rsid w:val="002B6609"/>
    <w:rsid w:val="002B66B9"/>
    <w:rsid w:val="002B67BC"/>
    <w:rsid w:val="002B6A84"/>
    <w:rsid w:val="002B6D12"/>
    <w:rsid w:val="002B700B"/>
    <w:rsid w:val="002B722A"/>
    <w:rsid w:val="002B767D"/>
    <w:rsid w:val="002B7705"/>
    <w:rsid w:val="002B7BF7"/>
    <w:rsid w:val="002B7C67"/>
    <w:rsid w:val="002B7DB5"/>
    <w:rsid w:val="002B7E1B"/>
    <w:rsid w:val="002C04EB"/>
    <w:rsid w:val="002C062E"/>
    <w:rsid w:val="002C0695"/>
    <w:rsid w:val="002C0864"/>
    <w:rsid w:val="002C08E8"/>
    <w:rsid w:val="002C0BD7"/>
    <w:rsid w:val="002C0D69"/>
    <w:rsid w:val="002C0E71"/>
    <w:rsid w:val="002C1047"/>
    <w:rsid w:val="002C11A7"/>
    <w:rsid w:val="002C1783"/>
    <w:rsid w:val="002C1B77"/>
    <w:rsid w:val="002C1E23"/>
    <w:rsid w:val="002C1F1F"/>
    <w:rsid w:val="002C23C2"/>
    <w:rsid w:val="002C242A"/>
    <w:rsid w:val="002C26F7"/>
    <w:rsid w:val="002C32E3"/>
    <w:rsid w:val="002C3323"/>
    <w:rsid w:val="002C356C"/>
    <w:rsid w:val="002C357D"/>
    <w:rsid w:val="002C36F1"/>
    <w:rsid w:val="002C3B86"/>
    <w:rsid w:val="002C3BCF"/>
    <w:rsid w:val="002C3C4C"/>
    <w:rsid w:val="002C3D2B"/>
    <w:rsid w:val="002C3E84"/>
    <w:rsid w:val="002C3F72"/>
    <w:rsid w:val="002C3FFA"/>
    <w:rsid w:val="002C4676"/>
    <w:rsid w:val="002C4A2F"/>
    <w:rsid w:val="002C4B22"/>
    <w:rsid w:val="002C4C23"/>
    <w:rsid w:val="002C4E4F"/>
    <w:rsid w:val="002C4F11"/>
    <w:rsid w:val="002C4F19"/>
    <w:rsid w:val="002C4F5D"/>
    <w:rsid w:val="002C514A"/>
    <w:rsid w:val="002C5263"/>
    <w:rsid w:val="002C53CF"/>
    <w:rsid w:val="002C56E0"/>
    <w:rsid w:val="002C58AE"/>
    <w:rsid w:val="002C6112"/>
    <w:rsid w:val="002C6123"/>
    <w:rsid w:val="002C630B"/>
    <w:rsid w:val="002C64DC"/>
    <w:rsid w:val="002C665F"/>
    <w:rsid w:val="002C67CB"/>
    <w:rsid w:val="002C68AE"/>
    <w:rsid w:val="002C6AB6"/>
    <w:rsid w:val="002C6E0D"/>
    <w:rsid w:val="002C6E40"/>
    <w:rsid w:val="002C70CA"/>
    <w:rsid w:val="002C72E8"/>
    <w:rsid w:val="002C736D"/>
    <w:rsid w:val="002C75AE"/>
    <w:rsid w:val="002C7704"/>
    <w:rsid w:val="002C7719"/>
    <w:rsid w:val="002C772F"/>
    <w:rsid w:val="002C7845"/>
    <w:rsid w:val="002C7877"/>
    <w:rsid w:val="002C78EE"/>
    <w:rsid w:val="002C7D23"/>
    <w:rsid w:val="002D00CD"/>
    <w:rsid w:val="002D02C8"/>
    <w:rsid w:val="002D0439"/>
    <w:rsid w:val="002D049C"/>
    <w:rsid w:val="002D06BC"/>
    <w:rsid w:val="002D0726"/>
    <w:rsid w:val="002D0746"/>
    <w:rsid w:val="002D0901"/>
    <w:rsid w:val="002D0A70"/>
    <w:rsid w:val="002D0AA7"/>
    <w:rsid w:val="002D0CC6"/>
    <w:rsid w:val="002D0D08"/>
    <w:rsid w:val="002D144D"/>
    <w:rsid w:val="002D1A4C"/>
    <w:rsid w:val="002D1BB6"/>
    <w:rsid w:val="002D1C33"/>
    <w:rsid w:val="002D1C57"/>
    <w:rsid w:val="002D21EE"/>
    <w:rsid w:val="002D22E0"/>
    <w:rsid w:val="002D24B3"/>
    <w:rsid w:val="002D2680"/>
    <w:rsid w:val="002D2762"/>
    <w:rsid w:val="002D27C3"/>
    <w:rsid w:val="002D298F"/>
    <w:rsid w:val="002D2AA8"/>
    <w:rsid w:val="002D2AD6"/>
    <w:rsid w:val="002D2B37"/>
    <w:rsid w:val="002D2D18"/>
    <w:rsid w:val="002D2DFE"/>
    <w:rsid w:val="002D37D6"/>
    <w:rsid w:val="002D3868"/>
    <w:rsid w:val="002D3A80"/>
    <w:rsid w:val="002D3B33"/>
    <w:rsid w:val="002D3CBF"/>
    <w:rsid w:val="002D4154"/>
    <w:rsid w:val="002D430F"/>
    <w:rsid w:val="002D4534"/>
    <w:rsid w:val="002D4BE0"/>
    <w:rsid w:val="002D4C51"/>
    <w:rsid w:val="002D50A1"/>
    <w:rsid w:val="002D5A4A"/>
    <w:rsid w:val="002D5BBC"/>
    <w:rsid w:val="002D5C0E"/>
    <w:rsid w:val="002D5C98"/>
    <w:rsid w:val="002D5D01"/>
    <w:rsid w:val="002D6086"/>
    <w:rsid w:val="002D62FE"/>
    <w:rsid w:val="002D64A0"/>
    <w:rsid w:val="002D674D"/>
    <w:rsid w:val="002D6931"/>
    <w:rsid w:val="002D69D9"/>
    <w:rsid w:val="002D6D2B"/>
    <w:rsid w:val="002D6F92"/>
    <w:rsid w:val="002D75EC"/>
    <w:rsid w:val="002D77A1"/>
    <w:rsid w:val="002D77CA"/>
    <w:rsid w:val="002D7958"/>
    <w:rsid w:val="002D7980"/>
    <w:rsid w:val="002D7A17"/>
    <w:rsid w:val="002D7DCA"/>
    <w:rsid w:val="002D7F4B"/>
    <w:rsid w:val="002D7F95"/>
    <w:rsid w:val="002E0820"/>
    <w:rsid w:val="002E0854"/>
    <w:rsid w:val="002E0960"/>
    <w:rsid w:val="002E0962"/>
    <w:rsid w:val="002E0A3A"/>
    <w:rsid w:val="002E0EAA"/>
    <w:rsid w:val="002E0FA9"/>
    <w:rsid w:val="002E0FD6"/>
    <w:rsid w:val="002E1073"/>
    <w:rsid w:val="002E108D"/>
    <w:rsid w:val="002E110D"/>
    <w:rsid w:val="002E15BD"/>
    <w:rsid w:val="002E15EA"/>
    <w:rsid w:val="002E180C"/>
    <w:rsid w:val="002E183B"/>
    <w:rsid w:val="002E19B7"/>
    <w:rsid w:val="002E19DB"/>
    <w:rsid w:val="002E1E60"/>
    <w:rsid w:val="002E1EDB"/>
    <w:rsid w:val="002E225A"/>
    <w:rsid w:val="002E22A3"/>
    <w:rsid w:val="002E2565"/>
    <w:rsid w:val="002E25BF"/>
    <w:rsid w:val="002E25EF"/>
    <w:rsid w:val="002E26FA"/>
    <w:rsid w:val="002E2954"/>
    <w:rsid w:val="002E2A91"/>
    <w:rsid w:val="002E2B47"/>
    <w:rsid w:val="002E2E17"/>
    <w:rsid w:val="002E30A2"/>
    <w:rsid w:val="002E30C1"/>
    <w:rsid w:val="002E3946"/>
    <w:rsid w:val="002E3ACF"/>
    <w:rsid w:val="002E3D88"/>
    <w:rsid w:val="002E3DF8"/>
    <w:rsid w:val="002E3E28"/>
    <w:rsid w:val="002E3F5E"/>
    <w:rsid w:val="002E40C6"/>
    <w:rsid w:val="002E4165"/>
    <w:rsid w:val="002E4429"/>
    <w:rsid w:val="002E442B"/>
    <w:rsid w:val="002E4604"/>
    <w:rsid w:val="002E4661"/>
    <w:rsid w:val="002E470D"/>
    <w:rsid w:val="002E49BC"/>
    <w:rsid w:val="002E4D01"/>
    <w:rsid w:val="002E4F2B"/>
    <w:rsid w:val="002E4F78"/>
    <w:rsid w:val="002E501B"/>
    <w:rsid w:val="002E5077"/>
    <w:rsid w:val="002E51D9"/>
    <w:rsid w:val="002E52CA"/>
    <w:rsid w:val="002E5330"/>
    <w:rsid w:val="002E558B"/>
    <w:rsid w:val="002E5601"/>
    <w:rsid w:val="002E58FD"/>
    <w:rsid w:val="002E5A6F"/>
    <w:rsid w:val="002E5C4C"/>
    <w:rsid w:val="002E5EE6"/>
    <w:rsid w:val="002E609F"/>
    <w:rsid w:val="002E61B7"/>
    <w:rsid w:val="002E61C7"/>
    <w:rsid w:val="002E6348"/>
    <w:rsid w:val="002E63A6"/>
    <w:rsid w:val="002E651E"/>
    <w:rsid w:val="002E655C"/>
    <w:rsid w:val="002E6627"/>
    <w:rsid w:val="002E69A2"/>
    <w:rsid w:val="002E6D64"/>
    <w:rsid w:val="002E6F23"/>
    <w:rsid w:val="002E71AB"/>
    <w:rsid w:val="002E71F6"/>
    <w:rsid w:val="002E7616"/>
    <w:rsid w:val="002E77C0"/>
    <w:rsid w:val="002E7949"/>
    <w:rsid w:val="002E7A47"/>
    <w:rsid w:val="002E7E5D"/>
    <w:rsid w:val="002E7EAB"/>
    <w:rsid w:val="002E7F45"/>
    <w:rsid w:val="002E7FDF"/>
    <w:rsid w:val="002F0223"/>
    <w:rsid w:val="002F090D"/>
    <w:rsid w:val="002F095C"/>
    <w:rsid w:val="002F0A58"/>
    <w:rsid w:val="002F0B0B"/>
    <w:rsid w:val="002F0D15"/>
    <w:rsid w:val="002F0FC8"/>
    <w:rsid w:val="002F11DB"/>
    <w:rsid w:val="002F11F6"/>
    <w:rsid w:val="002F1236"/>
    <w:rsid w:val="002F1275"/>
    <w:rsid w:val="002F145B"/>
    <w:rsid w:val="002F146B"/>
    <w:rsid w:val="002F1828"/>
    <w:rsid w:val="002F1E13"/>
    <w:rsid w:val="002F1F60"/>
    <w:rsid w:val="002F2024"/>
    <w:rsid w:val="002F2143"/>
    <w:rsid w:val="002F22EF"/>
    <w:rsid w:val="002F23F2"/>
    <w:rsid w:val="002F2643"/>
    <w:rsid w:val="002F27A1"/>
    <w:rsid w:val="002F27E2"/>
    <w:rsid w:val="002F29C1"/>
    <w:rsid w:val="002F2AB1"/>
    <w:rsid w:val="002F2BAA"/>
    <w:rsid w:val="002F2C88"/>
    <w:rsid w:val="002F2CBF"/>
    <w:rsid w:val="002F2CE1"/>
    <w:rsid w:val="002F2D4B"/>
    <w:rsid w:val="002F2E1B"/>
    <w:rsid w:val="002F2E9D"/>
    <w:rsid w:val="002F2ED1"/>
    <w:rsid w:val="002F3186"/>
    <w:rsid w:val="002F33A8"/>
    <w:rsid w:val="002F33EC"/>
    <w:rsid w:val="002F3A96"/>
    <w:rsid w:val="002F3BBD"/>
    <w:rsid w:val="002F3C57"/>
    <w:rsid w:val="002F3D30"/>
    <w:rsid w:val="002F3E4A"/>
    <w:rsid w:val="002F4379"/>
    <w:rsid w:val="002F43A0"/>
    <w:rsid w:val="002F48E5"/>
    <w:rsid w:val="002F494C"/>
    <w:rsid w:val="002F4A7E"/>
    <w:rsid w:val="002F4D86"/>
    <w:rsid w:val="002F4E86"/>
    <w:rsid w:val="002F4F11"/>
    <w:rsid w:val="002F512B"/>
    <w:rsid w:val="002F53E4"/>
    <w:rsid w:val="002F54FB"/>
    <w:rsid w:val="002F56AE"/>
    <w:rsid w:val="002F583C"/>
    <w:rsid w:val="002F5B76"/>
    <w:rsid w:val="002F5C35"/>
    <w:rsid w:val="002F5E10"/>
    <w:rsid w:val="002F5E45"/>
    <w:rsid w:val="002F5EB2"/>
    <w:rsid w:val="002F60AE"/>
    <w:rsid w:val="002F6137"/>
    <w:rsid w:val="002F6154"/>
    <w:rsid w:val="002F62A0"/>
    <w:rsid w:val="002F6332"/>
    <w:rsid w:val="002F6577"/>
    <w:rsid w:val="002F6B5E"/>
    <w:rsid w:val="002F6BD2"/>
    <w:rsid w:val="002F6CF7"/>
    <w:rsid w:val="002F6EAB"/>
    <w:rsid w:val="002F70C4"/>
    <w:rsid w:val="002F7337"/>
    <w:rsid w:val="002F73B1"/>
    <w:rsid w:val="002F75BA"/>
    <w:rsid w:val="002F7688"/>
    <w:rsid w:val="002F76A9"/>
    <w:rsid w:val="003000A8"/>
    <w:rsid w:val="003000DB"/>
    <w:rsid w:val="003003C1"/>
    <w:rsid w:val="00300401"/>
    <w:rsid w:val="003007BE"/>
    <w:rsid w:val="003007F3"/>
    <w:rsid w:val="0030089E"/>
    <w:rsid w:val="00300A24"/>
    <w:rsid w:val="003013BF"/>
    <w:rsid w:val="00301405"/>
    <w:rsid w:val="003015B7"/>
    <w:rsid w:val="0030174E"/>
    <w:rsid w:val="00301C1C"/>
    <w:rsid w:val="00301D12"/>
    <w:rsid w:val="00301E6E"/>
    <w:rsid w:val="00301FEE"/>
    <w:rsid w:val="003021BB"/>
    <w:rsid w:val="00302230"/>
    <w:rsid w:val="00302C04"/>
    <w:rsid w:val="00302C9F"/>
    <w:rsid w:val="00303186"/>
    <w:rsid w:val="003031B5"/>
    <w:rsid w:val="003031D1"/>
    <w:rsid w:val="00303293"/>
    <w:rsid w:val="003034F8"/>
    <w:rsid w:val="00303521"/>
    <w:rsid w:val="0030392D"/>
    <w:rsid w:val="00303EE9"/>
    <w:rsid w:val="00303F37"/>
    <w:rsid w:val="00303F57"/>
    <w:rsid w:val="00303FE0"/>
    <w:rsid w:val="003040C9"/>
    <w:rsid w:val="00304229"/>
    <w:rsid w:val="00304233"/>
    <w:rsid w:val="0030428A"/>
    <w:rsid w:val="00304542"/>
    <w:rsid w:val="00304E2F"/>
    <w:rsid w:val="003050BD"/>
    <w:rsid w:val="003050DF"/>
    <w:rsid w:val="00305298"/>
    <w:rsid w:val="003052AC"/>
    <w:rsid w:val="00305368"/>
    <w:rsid w:val="00305552"/>
    <w:rsid w:val="003058C8"/>
    <w:rsid w:val="00305B96"/>
    <w:rsid w:val="00305C74"/>
    <w:rsid w:val="00305C89"/>
    <w:rsid w:val="00305CE1"/>
    <w:rsid w:val="003065F7"/>
    <w:rsid w:val="00306B70"/>
    <w:rsid w:val="00306CE1"/>
    <w:rsid w:val="00306F93"/>
    <w:rsid w:val="003072E2"/>
    <w:rsid w:val="003073F3"/>
    <w:rsid w:val="0030742D"/>
    <w:rsid w:val="003078BF"/>
    <w:rsid w:val="003079E9"/>
    <w:rsid w:val="00307A81"/>
    <w:rsid w:val="00307ACF"/>
    <w:rsid w:val="00307B04"/>
    <w:rsid w:val="00307DF0"/>
    <w:rsid w:val="00307F8D"/>
    <w:rsid w:val="00307FEE"/>
    <w:rsid w:val="00310227"/>
    <w:rsid w:val="003104F9"/>
    <w:rsid w:val="0031073C"/>
    <w:rsid w:val="00310823"/>
    <w:rsid w:val="00310A04"/>
    <w:rsid w:val="00310D8D"/>
    <w:rsid w:val="00310F2C"/>
    <w:rsid w:val="00310F36"/>
    <w:rsid w:val="00310F68"/>
    <w:rsid w:val="00311236"/>
    <w:rsid w:val="003112C5"/>
    <w:rsid w:val="0031131C"/>
    <w:rsid w:val="003114A7"/>
    <w:rsid w:val="003116EF"/>
    <w:rsid w:val="003117D0"/>
    <w:rsid w:val="003117E5"/>
    <w:rsid w:val="00311C31"/>
    <w:rsid w:val="00311E8A"/>
    <w:rsid w:val="00311EAF"/>
    <w:rsid w:val="003120FC"/>
    <w:rsid w:val="003122D5"/>
    <w:rsid w:val="003123C5"/>
    <w:rsid w:val="00312958"/>
    <w:rsid w:val="003129EF"/>
    <w:rsid w:val="00312EA3"/>
    <w:rsid w:val="00312EC6"/>
    <w:rsid w:val="0031306C"/>
    <w:rsid w:val="003131B6"/>
    <w:rsid w:val="003134BD"/>
    <w:rsid w:val="003136B6"/>
    <w:rsid w:val="003137EE"/>
    <w:rsid w:val="00313A04"/>
    <w:rsid w:val="00313AC2"/>
    <w:rsid w:val="00313B66"/>
    <w:rsid w:val="00313BDB"/>
    <w:rsid w:val="00313DB6"/>
    <w:rsid w:val="003141BD"/>
    <w:rsid w:val="00314361"/>
    <w:rsid w:val="0031499F"/>
    <w:rsid w:val="00314B35"/>
    <w:rsid w:val="00314DAF"/>
    <w:rsid w:val="00314E55"/>
    <w:rsid w:val="00314FD6"/>
    <w:rsid w:val="003150DD"/>
    <w:rsid w:val="00315296"/>
    <w:rsid w:val="003152D9"/>
    <w:rsid w:val="00315436"/>
    <w:rsid w:val="003154BC"/>
    <w:rsid w:val="003156D0"/>
    <w:rsid w:val="00315872"/>
    <w:rsid w:val="00315A36"/>
    <w:rsid w:val="00316027"/>
    <w:rsid w:val="00316517"/>
    <w:rsid w:val="00316627"/>
    <w:rsid w:val="00316691"/>
    <w:rsid w:val="00316A2B"/>
    <w:rsid w:val="00316C28"/>
    <w:rsid w:val="00316DDF"/>
    <w:rsid w:val="00316FD9"/>
    <w:rsid w:val="0031705B"/>
    <w:rsid w:val="003170E3"/>
    <w:rsid w:val="0031759F"/>
    <w:rsid w:val="0031763C"/>
    <w:rsid w:val="00317700"/>
    <w:rsid w:val="003177FF"/>
    <w:rsid w:val="00317ABA"/>
    <w:rsid w:val="00317AC0"/>
    <w:rsid w:val="00317E7C"/>
    <w:rsid w:val="00317EF8"/>
    <w:rsid w:val="00317F21"/>
    <w:rsid w:val="00317FF0"/>
    <w:rsid w:val="003200F5"/>
    <w:rsid w:val="00320291"/>
    <w:rsid w:val="0032035F"/>
    <w:rsid w:val="0032039A"/>
    <w:rsid w:val="0032042E"/>
    <w:rsid w:val="00320877"/>
    <w:rsid w:val="00320BCB"/>
    <w:rsid w:val="00320D10"/>
    <w:rsid w:val="00320D77"/>
    <w:rsid w:val="00320E50"/>
    <w:rsid w:val="00320FE0"/>
    <w:rsid w:val="00321140"/>
    <w:rsid w:val="0032141D"/>
    <w:rsid w:val="00321A6B"/>
    <w:rsid w:val="00321CBC"/>
    <w:rsid w:val="00321CE3"/>
    <w:rsid w:val="00321D02"/>
    <w:rsid w:val="003220DB"/>
    <w:rsid w:val="00322410"/>
    <w:rsid w:val="0032255D"/>
    <w:rsid w:val="00322653"/>
    <w:rsid w:val="003226CC"/>
    <w:rsid w:val="003227FB"/>
    <w:rsid w:val="0032294E"/>
    <w:rsid w:val="00322BAE"/>
    <w:rsid w:val="00322C2F"/>
    <w:rsid w:val="00322CC4"/>
    <w:rsid w:val="00322CE6"/>
    <w:rsid w:val="00322D1B"/>
    <w:rsid w:val="00322F51"/>
    <w:rsid w:val="00322F6E"/>
    <w:rsid w:val="00323090"/>
    <w:rsid w:val="00323142"/>
    <w:rsid w:val="00323230"/>
    <w:rsid w:val="00323513"/>
    <w:rsid w:val="003236A1"/>
    <w:rsid w:val="003236F9"/>
    <w:rsid w:val="00323D07"/>
    <w:rsid w:val="00323E61"/>
    <w:rsid w:val="0032417D"/>
    <w:rsid w:val="00324677"/>
    <w:rsid w:val="00324B91"/>
    <w:rsid w:val="00324C43"/>
    <w:rsid w:val="00324DD8"/>
    <w:rsid w:val="00324DDF"/>
    <w:rsid w:val="0032554B"/>
    <w:rsid w:val="00325C8C"/>
    <w:rsid w:val="00325DFA"/>
    <w:rsid w:val="00325E08"/>
    <w:rsid w:val="00325EBE"/>
    <w:rsid w:val="00325EE2"/>
    <w:rsid w:val="003262E8"/>
    <w:rsid w:val="00326453"/>
    <w:rsid w:val="00326C57"/>
    <w:rsid w:val="00326FC7"/>
    <w:rsid w:val="00327099"/>
    <w:rsid w:val="00327165"/>
    <w:rsid w:val="00327192"/>
    <w:rsid w:val="003272CE"/>
    <w:rsid w:val="0032732E"/>
    <w:rsid w:val="003274D2"/>
    <w:rsid w:val="0032753B"/>
    <w:rsid w:val="003277B1"/>
    <w:rsid w:val="00327976"/>
    <w:rsid w:val="00327AF3"/>
    <w:rsid w:val="00330246"/>
    <w:rsid w:val="003303E3"/>
    <w:rsid w:val="00330533"/>
    <w:rsid w:val="003305DF"/>
    <w:rsid w:val="0033077F"/>
    <w:rsid w:val="00330B3A"/>
    <w:rsid w:val="00330D29"/>
    <w:rsid w:val="00330D4D"/>
    <w:rsid w:val="00330F31"/>
    <w:rsid w:val="003315D1"/>
    <w:rsid w:val="00331963"/>
    <w:rsid w:val="00331F2C"/>
    <w:rsid w:val="00331F59"/>
    <w:rsid w:val="003327FB"/>
    <w:rsid w:val="00332820"/>
    <w:rsid w:val="00332B65"/>
    <w:rsid w:val="00332BEF"/>
    <w:rsid w:val="00333041"/>
    <w:rsid w:val="00333255"/>
    <w:rsid w:val="003334B0"/>
    <w:rsid w:val="0033371B"/>
    <w:rsid w:val="0033395A"/>
    <w:rsid w:val="0033396F"/>
    <w:rsid w:val="003339E9"/>
    <w:rsid w:val="00333DBB"/>
    <w:rsid w:val="00333E0E"/>
    <w:rsid w:val="0033411D"/>
    <w:rsid w:val="003341EB"/>
    <w:rsid w:val="00334277"/>
    <w:rsid w:val="003342A9"/>
    <w:rsid w:val="0033447D"/>
    <w:rsid w:val="00334564"/>
    <w:rsid w:val="003345D8"/>
    <w:rsid w:val="0033484C"/>
    <w:rsid w:val="00334985"/>
    <w:rsid w:val="00334CBF"/>
    <w:rsid w:val="00334DD0"/>
    <w:rsid w:val="00334FC4"/>
    <w:rsid w:val="003350A1"/>
    <w:rsid w:val="0033529A"/>
    <w:rsid w:val="003353F9"/>
    <w:rsid w:val="00335503"/>
    <w:rsid w:val="00335510"/>
    <w:rsid w:val="00335611"/>
    <w:rsid w:val="00335612"/>
    <w:rsid w:val="003356DB"/>
    <w:rsid w:val="0033582D"/>
    <w:rsid w:val="00335B1E"/>
    <w:rsid w:val="00335BA7"/>
    <w:rsid w:val="00335CB9"/>
    <w:rsid w:val="00335E16"/>
    <w:rsid w:val="00335E80"/>
    <w:rsid w:val="00335F4F"/>
    <w:rsid w:val="00336066"/>
    <w:rsid w:val="00336166"/>
    <w:rsid w:val="00336389"/>
    <w:rsid w:val="0033661C"/>
    <w:rsid w:val="00336C1B"/>
    <w:rsid w:val="00336D8F"/>
    <w:rsid w:val="00336DDF"/>
    <w:rsid w:val="00336DE9"/>
    <w:rsid w:val="003376FC"/>
    <w:rsid w:val="003378C6"/>
    <w:rsid w:val="003379F4"/>
    <w:rsid w:val="00337A70"/>
    <w:rsid w:val="00337C62"/>
    <w:rsid w:val="00337ED2"/>
    <w:rsid w:val="00337EEE"/>
    <w:rsid w:val="00337F27"/>
    <w:rsid w:val="003400E2"/>
    <w:rsid w:val="00340146"/>
    <w:rsid w:val="00340450"/>
    <w:rsid w:val="003404A2"/>
    <w:rsid w:val="00340817"/>
    <w:rsid w:val="0034096E"/>
    <w:rsid w:val="003409E8"/>
    <w:rsid w:val="0034102D"/>
    <w:rsid w:val="00341154"/>
    <w:rsid w:val="003415AC"/>
    <w:rsid w:val="003417FF"/>
    <w:rsid w:val="00341922"/>
    <w:rsid w:val="003419C1"/>
    <w:rsid w:val="00341B51"/>
    <w:rsid w:val="00341BC4"/>
    <w:rsid w:val="00341CFC"/>
    <w:rsid w:val="00341E80"/>
    <w:rsid w:val="003421AB"/>
    <w:rsid w:val="00342453"/>
    <w:rsid w:val="0034257C"/>
    <w:rsid w:val="00342956"/>
    <w:rsid w:val="00342A7B"/>
    <w:rsid w:val="00342CE1"/>
    <w:rsid w:val="00342F52"/>
    <w:rsid w:val="00343662"/>
    <w:rsid w:val="00343857"/>
    <w:rsid w:val="00343A39"/>
    <w:rsid w:val="00343A4A"/>
    <w:rsid w:val="00343A4E"/>
    <w:rsid w:val="00343B93"/>
    <w:rsid w:val="00344105"/>
    <w:rsid w:val="003443D5"/>
    <w:rsid w:val="00344541"/>
    <w:rsid w:val="003448CE"/>
    <w:rsid w:val="00344B62"/>
    <w:rsid w:val="00344C31"/>
    <w:rsid w:val="00344CC0"/>
    <w:rsid w:val="00344D70"/>
    <w:rsid w:val="00344D98"/>
    <w:rsid w:val="00344F1F"/>
    <w:rsid w:val="00344F36"/>
    <w:rsid w:val="00345080"/>
    <w:rsid w:val="0034509A"/>
    <w:rsid w:val="003450E0"/>
    <w:rsid w:val="003451C1"/>
    <w:rsid w:val="00345381"/>
    <w:rsid w:val="00345670"/>
    <w:rsid w:val="00345767"/>
    <w:rsid w:val="00345847"/>
    <w:rsid w:val="00345864"/>
    <w:rsid w:val="00345B75"/>
    <w:rsid w:val="00345C30"/>
    <w:rsid w:val="00345D61"/>
    <w:rsid w:val="00345FB9"/>
    <w:rsid w:val="0034661D"/>
    <w:rsid w:val="00346D4B"/>
    <w:rsid w:val="00346DB5"/>
    <w:rsid w:val="0034708A"/>
    <w:rsid w:val="003473AC"/>
    <w:rsid w:val="003473ED"/>
    <w:rsid w:val="003474E5"/>
    <w:rsid w:val="00347510"/>
    <w:rsid w:val="00347634"/>
    <w:rsid w:val="0034771D"/>
    <w:rsid w:val="00347776"/>
    <w:rsid w:val="00347C66"/>
    <w:rsid w:val="00347E30"/>
    <w:rsid w:val="00347F00"/>
    <w:rsid w:val="0035022F"/>
    <w:rsid w:val="003505EA"/>
    <w:rsid w:val="00350888"/>
    <w:rsid w:val="00350B1C"/>
    <w:rsid w:val="00350C42"/>
    <w:rsid w:val="00350DCB"/>
    <w:rsid w:val="00351148"/>
    <w:rsid w:val="0035126B"/>
    <w:rsid w:val="00351333"/>
    <w:rsid w:val="003514C6"/>
    <w:rsid w:val="0035157B"/>
    <w:rsid w:val="00351B54"/>
    <w:rsid w:val="00351CD9"/>
    <w:rsid w:val="00351D42"/>
    <w:rsid w:val="00351EBA"/>
    <w:rsid w:val="00352082"/>
    <w:rsid w:val="003520CA"/>
    <w:rsid w:val="00352319"/>
    <w:rsid w:val="003523DB"/>
    <w:rsid w:val="00352738"/>
    <w:rsid w:val="0035284F"/>
    <w:rsid w:val="00352913"/>
    <w:rsid w:val="00352948"/>
    <w:rsid w:val="00352B92"/>
    <w:rsid w:val="00353341"/>
    <w:rsid w:val="00353502"/>
    <w:rsid w:val="003535A9"/>
    <w:rsid w:val="003535B3"/>
    <w:rsid w:val="003538B1"/>
    <w:rsid w:val="00353CE0"/>
    <w:rsid w:val="00353EFA"/>
    <w:rsid w:val="003540A2"/>
    <w:rsid w:val="0035414C"/>
    <w:rsid w:val="00354B38"/>
    <w:rsid w:val="00354BB3"/>
    <w:rsid w:val="00354BE3"/>
    <w:rsid w:val="00354CBC"/>
    <w:rsid w:val="00354DC5"/>
    <w:rsid w:val="00354DDA"/>
    <w:rsid w:val="003550B4"/>
    <w:rsid w:val="00355315"/>
    <w:rsid w:val="00355328"/>
    <w:rsid w:val="003553B0"/>
    <w:rsid w:val="0035549E"/>
    <w:rsid w:val="00355766"/>
    <w:rsid w:val="00355919"/>
    <w:rsid w:val="00355AC2"/>
    <w:rsid w:val="00355C9D"/>
    <w:rsid w:val="00355DAE"/>
    <w:rsid w:val="00355F1B"/>
    <w:rsid w:val="00355F60"/>
    <w:rsid w:val="0035622C"/>
    <w:rsid w:val="00356326"/>
    <w:rsid w:val="0035639F"/>
    <w:rsid w:val="003563B5"/>
    <w:rsid w:val="0035672A"/>
    <w:rsid w:val="003569E3"/>
    <w:rsid w:val="00356A86"/>
    <w:rsid w:val="00356B02"/>
    <w:rsid w:val="00356BB1"/>
    <w:rsid w:val="0035732E"/>
    <w:rsid w:val="00357342"/>
    <w:rsid w:val="0035734C"/>
    <w:rsid w:val="003574F2"/>
    <w:rsid w:val="0035750F"/>
    <w:rsid w:val="003575BA"/>
    <w:rsid w:val="0035788F"/>
    <w:rsid w:val="003578C1"/>
    <w:rsid w:val="00357BED"/>
    <w:rsid w:val="00357F1F"/>
    <w:rsid w:val="00357F76"/>
    <w:rsid w:val="00360027"/>
    <w:rsid w:val="0036027A"/>
    <w:rsid w:val="003602A4"/>
    <w:rsid w:val="00360560"/>
    <w:rsid w:val="00360AB4"/>
    <w:rsid w:val="00360B10"/>
    <w:rsid w:val="00360BB0"/>
    <w:rsid w:val="00360C37"/>
    <w:rsid w:val="00360E19"/>
    <w:rsid w:val="00360F82"/>
    <w:rsid w:val="0036110E"/>
    <w:rsid w:val="003616E4"/>
    <w:rsid w:val="00361944"/>
    <w:rsid w:val="003619CF"/>
    <w:rsid w:val="00361A1C"/>
    <w:rsid w:val="00362266"/>
    <w:rsid w:val="0036234A"/>
    <w:rsid w:val="0036242C"/>
    <w:rsid w:val="00362485"/>
    <w:rsid w:val="003624D0"/>
    <w:rsid w:val="00362855"/>
    <w:rsid w:val="003628FB"/>
    <w:rsid w:val="00362913"/>
    <w:rsid w:val="003629EE"/>
    <w:rsid w:val="00362D09"/>
    <w:rsid w:val="00362E39"/>
    <w:rsid w:val="0036301A"/>
    <w:rsid w:val="0036310E"/>
    <w:rsid w:val="003633DC"/>
    <w:rsid w:val="00363BFD"/>
    <w:rsid w:val="003640D9"/>
    <w:rsid w:val="003641F5"/>
    <w:rsid w:val="003642B8"/>
    <w:rsid w:val="003644A8"/>
    <w:rsid w:val="00364611"/>
    <w:rsid w:val="003647FC"/>
    <w:rsid w:val="0036496C"/>
    <w:rsid w:val="00364AE1"/>
    <w:rsid w:val="00364B42"/>
    <w:rsid w:val="00364D64"/>
    <w:rsid w:val="003650F2"/>
    <w:rsid w:val="003651C6"/>
    <w:rsid w:val="003651C7"/>
    <w:rsid w:val="00365716"/>
    <w:rsid w:val="00365AE4"/>
    <w:rsid w:val="00365B72"/>
    <w:rsid w:val="0036667C"/>
    <w:rsid w:val="00366B9C"/>
    <w:rsid w:val="00366CBA"/>
    <w:rsid w:val="00366E9D"/>
    <w:rsid w:val="00367461"/>
    <w:rsid w:val="00367497"/>
    <w:rsid w:val="00367507"/>
    <w:rsid w:val="00367C69"/>
    <w:rsid w:val="00367CF0"/>
    <w:rsid w:val="0037008C"/>
    <w:rsid w:val="003700F6"/>
    <w:rsid w:val="003703C7"/>
    <w:rsid w:val="0037057A"/>
    <w:rsid w:val="0037071D"/>
    <w:rsid w:val="0037076D"/>
    <w:rsid w:val="00370979"/>
    <w:rsid w:val="00370AAA"/>
    <w:rsid w:val="00370C60"/>
    <w:rsid w:val="00370D2A"/>
    <w:rsid w:val="00370EFF"/>
    <w:rsid w:val="00371157"/>
    <w:rsid w:val="003711A2"/>
    <w:rsid w:val="0037121E"/>
    <w:rsid w:val="00371419"/>
    <w:rsid w:val="0037145E"/>
    <w:rsid w:val="003714AD"/>
    <w:rsid w:val="003714D6"/>
    <w:rsid w:val="003715C3"/>
    <w:rsid w:val="00371853"/>
    <w:rsid w:val="003718A9"/>
    <w:rsid w:val="00371A41"/>
    <w:rsid w:val="00371AD7"/>
    <w:rsid w:val="00371C4B"/>
    <w:rsid w:val="00371CDB"/>
    <w:rsid w:val="00371E99"/>
    <w:rsid w:val="00371F2A"/>
    <w:rsid w:val="00371F4B"/>
    <w:rsid w:val="00372606"/>
    <w:rsid w:val="00372611"/>
    <w:rsid w:val="003726D6"/>
    <w:rsid w:val="003726EC"/>
    <w:rsid w:val="00372A0E"/>
    <w:rsid w:val="00372D0B"/>
    <w:rsid w:val="00372FBD"/>
    <w:rsid w:val="0037305B"/>
    <w:rsid w:val="003734CB"/>
    <w:rsid w:val="003735DD"/>
    <w:rsid w:val="003736C4"/>
    <w:rsid w:val="0037373E"/>
    <w:rsid w:val="003739AB"/>
    <w:rsid w:val="00373BD9"/>
    <w:rsid w:val="00374046"/>
    <w:rsid w:val="003740B7"/>
    <w:rsid w:val="00374540"/>
    <w:rsid w:val="00374700"/>
    <w:rsid w:val="00374892"/>
    <w:rsid w:val="00374A78"/>
    <w:rsid w:val="00374CB0"/>
    <w:rsid w:val="00374E84"/>
    <w:rsid w:val="003755D5"/>
    <w:rsid w:val="00375747"/>
    <w:rsid w:val="00375BB2"/>
    <w:rsid w:val="00375D0C"/>
    <w:rsid w:val="00375D6D"/>
    <w:rsid w:val="003762F3"/>
    <w:rsid w:val="00376307"/>
    <w:rsid w:val="00376695"/>
    <w:rsid w:val="00376891"/>
    <w:rsid w:val="00376C4F"/>
    <w:rsid w:val="00376CBA"/>
    <w:rsid w:val="00376CC7"/>
    <w:rsid w:val="00376D11"/>
    <w:rsid w:val="00376E4E"/>
    <w:rsid w:val="00376FC4"/>
    <w:rsid w:val="0037701D"/>
    <w:rsid w:val="00377125"/>
    <w:rsid w:val="0037719D"/>
    <w:rsid w:val="00377465"/>
    <w:rsid w:val="0037763C"/>
    <w:rsid w:val="003776C7"/>
    <w:rsid w:val="00377867"/>
    <w:rsid w:val="003778E5"/>
    <w:rsid w:val="00377935"/>
    <w:rsid w:val="00377994"/>
    <w:rsid w:val="00377AD0"/>
    <w:rsid w:val="00377CA5"/>
    <w:rsid w:val="00377CC0"/>
    <w:rsid w:val="00377E44"/>
    <w:rsid w:val="00377EBD"/>
    <w:rsid w:val="00380204"/>
    <w:rsid w:val="00380226"/>
    <w:rsid w:val="0038086C"/>
    <w:rsid w:val="00380EAE"/>
    <w:rsid w:val="00381085"/>
    <w:rsid w:val="003811A3"/>
    <w:rsid w:val="0038141F"/>
    <w:rsid w:val="003815CE"/>
    <w:rsid w:val="00381734"/>
    <w:rsid w:val="0038186E"/>
    <w:rsid w:val="00381DC4"/>
    <w:rsid w:val="00381F67"/>
    <w:rsid w:val="0038238C"/>
    <w:rsid w:val="003826C9"/>
    <w:rsid w:val="00382AF0"/>
    <w:rsid w:val="00382B90"/>
    <w:rsid w:val="00382D13"/>
    <w:rsid w:val="00382D2E"/>
    <w:rsid w:val="00383022"/>
    <w:rsid w:val="003833DD"/>
    <w:rsid w:val="003833F0"/>
    <w:rsid w:val="00383421"/>
    <w:rsid w:val="00383721"/>
    <w:rsid w:val="003837AA"/>
    <w:rsid w:val="003839B2"/>
    <w:rsid w:val="003839F1"/>
    <w:rsid w:val="00383A57"/>
    <w:rsid w:val="00383B62"/>
    <w:rsid w:val="00383D82"/>
    <w:rsid w:val="00383DCF"/>
    <w:rsid w:val="00383E96"/>
    <w:rsid w:val="00384433"/>
    <w:rsid w:val="0038465F"/>
    <w:rsid w:val="00384837"/>
    <w:rsid w:val="0038491A"/>
    <w:rsid w:val="003849D3"/>
    <w:rsid w:val="00384A39"/>
    <w:rsid w:val="00384A3F"/>
    <w:rsid w:val="00384AED"/>
    <w:rsid w:val="00384B71"/>
    <w:rsid w:val="00384BFC"/>
    <w:rsid w:val="00384D14"/>
    <w:rsid w:val="00384DB9"/>
    <w:rsid w:val="00385032"/>
    <w:rsid w:val="00385210"/>
    <w:rsid w:val="0038536F"/>
    <w:rsid w:val="003853BE"/>
    <w:rsid w:val="0038542E"/>
    <w:rsid w:val="0038548B"/>
    <w:rsid w:val="00385752"/>
    <w:rsid w:val="00385920"/>
    <w:rsid w:val="00385A72"/>
    <w:rsid w:val="00385B60"/>
    <w:rsid w:val="00385C8D"/>
    <w:rsid w:val="0038606F"/>
    <w:rsid w:val="003860EA"/>
    <w:rsid w:val="0038616D"/>
    <w:rsid w:val="0038628D"/>
    <w:rsid w:val="00386303"/>
    <w:rsid w:val="0038631D"/>
    <w:rsid w:val="003864B2"/>
    <w:rsid w:val="00386A1C"/>
    <w:rsid w:val="00386C80"/>
    <w:rsid w:val="00386CC0"/>
    <w:rsid w:val="00386DCF"/>
    <w:rsid w:val="00386E3D"/>
    <w:rsid w:val="00386E81"/>
    <w:rsid w:val="003872A1"/>
    <w:rsid w:val="003872C7"/>
    <w:rsid w:val="0038748B"/>
    <w:rsid w:val="003875A4"/>
    <w:rsid w:val="003877F4"/>
    <w:rsid w:val="00387970"/>
    <w:rsid w:val="00387988"/>
    <w:rsid w:val="00387D39"/>
    <w:rsid w:val="00387E11"/>
    <w:rsid w:val="00390065"/>
    <w:rsid w:val="00390069"/>
    <w:rsid w:val="0039045D"/>
    <w:rsid w:val="0039047B"/>
    <w:rsid w:val="00390887"/>
    <w:rsid w:val="00390ABF"/>
    <w:rsid w:val="00390B3D"/>
    <w:rsid w:val="00390CD4"/>
    <w:rsid w:val="00390DB6"/>
    <w:rsid w:val="00390E25"/>
    <w:rsid w:val="00390EF4"/>
    <w:rsid w:val="00390FCA"/>
    <w:rsid w:val="0039102B"/>
    <w:rsid w:val="003912DF"/>
    <w:rsid w:val="003914B6"/>
    <w:rsid w:val="00391600"/>
    <w:rsid w:val="00391999"/>
    <w:rsid w:val="00391CEF"/>
    <w:rsid w:val="00392023"/>
    <w:rsid w:val="0039202E"/>
    <w:rsid w:val="003921FC"/>
    <w:rsid w:val="003922F8"/>
    <w:rsid w:val="0039269C"/>
    <w:rsid w:val="00392918"/>
    <w:rsid w:val="003929B1"/>
    <w:rsid w:val="00392A8B"/>
    <w:rsid w:val="00392C9D"/>
    <w:rsid w:val="00392CCE"/>
    <w:rsid w:val="00392CFC"/>
    <w:rsid w:val="00393012"/>
    <w:rsid w:val="0039310C"/>
    <w:rsid w:val="00393225"/>
    <w:rsid w:val="003933A7"/>
    <w:rsid w:val="00393448"/>
    <w:rsid w:val="003934F3"/>
    <w:rsid w:val="003939EB"/>
    <w:rsid w:val="00393A60"/>
    <w:rsid w:val="00393DAC"/>
    <w:rsid w:val="00393E14"/>
    <w:rsid w:val="00393E85"/>
    <w:rsid w:val="00393EE6"/>
    <w:rsid w:val="0039422A"/>
    <w:rsid w:val="00394861"/>
    <w:rsid w:val="0039489F"/>
    <w:rsid w:val="0039498F"/>
    <w:rsid w:val="00394A48"/>
    <w:rsid w:val="00394AAE"/>
    <w:rsid w:val="00394AB0"/>
    <w:rsid w:val="00394D1B"/>
    <w:rsid w:val="00394FC4"/>
    <w:rsid w:val="00395183"/>
    <w:rsid w:val="003953A4"/>
    <w:rsid w:val="00395432"/>
    <w:rsid w:val="00395563"/>
    <w:rsid w:val="0039583E"/>
    <w:rsid w:val="00395A1F"/>
    <w:rsid w:val="00395E54"/>
    <w:rsid w:val="00395F7F"/>
    <w:rsid w:val="003960F4"/>
    <w:rsid w:val="00396287"/>
    <w:rsid w:val="0039645E"/>
    <w:rsid w:val="0039688F"/>
    <w:rsid w:val="00396905"/>
    <w:rsid w:val="0039694A"/>
    <w:rsid w:val="00396B27"/>
    <w:rsid w:val="00396BB5"/>
    <w:rsid w:val="00396C63"/>
    <w:rsid w:val="0039701D"/>
    <w:rsid w:val="0039708B"/>
    <w:rsid w:val="003970A2"/>
    <w:rsid w:val="003972BC"/>
    <w:rsid w:val="00397339"/>
    <w:rsid w:val="003975D7"/>
    <w:rsid w:val="0039769A"/>
    <w:rsid w:val="003979C4"/>
    <w:rsid w:val="00397AF8"/>
    <w:rsid w:val="00397C6D"/>
    <w:rsid w:val="00397E32"/>
    <w:rsid w:val="003A0152"/>
    <w:rsid w:val="003A0156"/>
    <w:rsid w:val="003A0430"/>
    <w:rsid w:val="003A0525"/>
    <w:rsid w:val="003A0632"/>
    <w:rsid w:val="003A06C6"/>
    <w:rsid w:val="003A06D3"/>
    <w:rsid w:val="003A0C68"/>
    <w:rsid w:val="003A0F46"/>
    <w:rsid w:val="003A121C"/>
    <w:rsid w:val="003A142E"/>
    <w:rsid w:val="003A1493"/>
    <w:rsid w:val="003A1509"/>
    <w:rsid w:val="003A1778"/>
    <w:rsid w:val="003A17E9"/>
    <w:rsid w:val="003A1FB0"/>
    <w:rsid w:val="003A226D"/>
    <w:rsid w:val="003A22DB"/>
    <w:rsid w:val="003A23B7"/>
    <w:rsid w:val="003A24BA"/>
    <w:rsid w:val="003A24D5"/>
    <w:rsid w:val="003A2532"/>
    <w:rsid w:val="003A27D8"/>
    <w:rsid w:val="003A2859"/>
    <w:rsid w:val="003A2928"/>
    <w:rsid w:val="003A2AA0"/>
    <w:rsid w:val="003A2BDF"/>
    <w:rsid w:val="003A30E2"/>
    <w:rsid w:val="003A3326"/>
    <w:rsid w:val="003A3409"/>
    <w:rsid w:val="003A393D"/>
    <w:rsid w:val="003A3BC8"/>
    <w:rsid w:val="003A3E56"/>
    <w:rsid w:val="003A4296"/>
    <w:rsid w:val="003A4382"/>
    <w:rsid w:val="003A4634"/>
    <w:rsid w:val="003A4644"/>
    <w:rsid w:val="003A46C9"/>
    <w:rsid w:val="003A46E3"/>
    <w:rsid w:val="003A47E0"/>
    <w:rsid w:val="003A490E"/>
    <w:rsid w:val="003A4A29"/>
    <w:rsid w:val="003A4A78"/>
    <w:rsid w:val="003A4E31"/>
    <w:rsid w:val="003A4EE8"/>
    <w:rsid w:val="003A5473"/>
    <w:rsid w:val="003A58E7"/>
    <w:rsid w:val="003A5DB9"/>
    <w:rsid w:val="003A5EF5"/>
    <w:rsid w:val="003A6416"/>
    <w:rsid w:val="003A64EE"/>
    <w:rsid w:val="003A6526"/>
    <w:rsid w:val="003A6702"/>
    <w:rsid w:val="003A6789"/>
    <w:rsid w:val="003A69D1"/>
    <w:rsid w:val="003A6AE5"/>
    <w:rsid w:val="003A6D7E"/>
    <w:rsid w:val="003A6E43"/>
    <w:rsid w:val="003A6F35"/>
    <w:rsid w:val="003A704C"/>
    <w:rsid w:val="003A7484"/>
    <w:rsid w:val="003A754B"/>
    <w:rsid w:val="003A7879"/>
    <w:rsid w:val="003A7A3D"/>
    <w:rsid w:val="003A7A6F"/>
    <w:rsid w:val="003A7BE2"/>
    <w:rsid w:val="003A7E76"/>
    <w:rsid w:val="003A7EEC"/>
    <w:rsid w:val="003B003C"/>
    <w:rsid w:val="003B01F0"/>
    <w:rsid w:val="003B0235"/>
    <w:rsid w:val="003B03EA"/>
    <w:rsid w:val="003B042F"/>
    <w:rsid w:val="003B0481"/>
    <w:rsid w:val="003B079D"/>
    <w:rsid w:val="003B090A"/>
    <w:rsid w:val="003B0A55"/>
    <w:rsid w:val="003B0B7E"/>
    <w:rsid w:val="003B0C30"/>
    <w:rsid w:val="003B0C3F"/>
    <w:rsid w:val="003B0C71"/>
    <w:rsid w:val="003B0D6D"/>
    <w:rsid w:val="003B1213"/>
    <w:rsid w:val="003B1367"/>
    <w:rsid w:val="003B1609"/>
    <w:rsid w:val="003B1818"/>
    <w:rsid w:val="003B1842"/>
    <w:rsid w:val="003B1D77"/>
    <w:rsid w:val="003B2012"/>
    <w:rsid w:val="003B2078"/>
    <w:rsid w:val="003B238E"/>
    <w:rsid w:val="003B2607"/>
    <w:rsid w:val="003B2700"/>
    <w:rsid w:val="003B2903"/>
    <w:rsid w:val="003B29F0"/>
    <w:rsid w:val="003B2C96"/>
    <w:rsid w:val="003B2CF3"/>
    <w:rsid w:val="003B2D57"/>
    <w:rsid w:val="003B310F"/>
    <w:rsid w:val="003B324A"/>
    <w:rsid w:val="003B3266"/>
    <w:rsid w:val="003B3291"/>
    <w:rsid w:val="003B3665"/>
    <w:rsid w:val="003B37B3"/>
    <w:rsid w:val="003B3D51"/>
    <w:rsid w:val="003B3DB2"/>
    <w:rsid w:val="003B3F48"/>
    <w:rsid w:val="003B3F4D"/>
    <w:rsid w:val="003B4052"/>
    <w:rsid w:val="003B4298"/>
    <w:rsid w:val="003B42CC"/>
    <w:rsid w:val="003B451E"/>
    <w:rsid w:val="003B4559"/>
    <w:rsid w:val="003B46FA"/>
    <w:rsid w:val="003B4A06"/>
    <w:rsid w:val="003B4B09"/>
    <w:rsid w:val="003B4D69"/>
    <w:rsid w:val="003B5013"/>
    <w:rsid w:val="003B501D"/>
    <w:rsid w:val="003B504E"/>
    <w:rsid w:val="003B50BD"/>
    <w:rsid w:val="003B515A"/>
    <w:rsid w:val="003B529A"/>
    <w:rsid w:val="003B52B0"/>
    <w:rsid w:val="003B5361"/>
    <w:rsid w:val="003B53B2"/>
    <w:rsid w:val="003B53CF"/>
    <w:rsid w:val="003B53FB"/>
    <w:rsid w:val="003B54D2"/>
    <w:rsid w:val="003B56FB"/>
    <w:rsid w:val="003B5821"/>
    <w:rsid w:val="003B5B47"/>
    <w:rsid w:val="003B5C35"/>
    <w:rsid w:val="003B5D00"/>
    <w:rsid w:val="003B5DA9"/>
    <w:rsid w:val="003B5E54"/>
    <w:rsid w:val="003B669F"/>
    <w:rsid w:val="003B68F4"/>
    <w:rsid w:val="003B695F"/>
    <w:rsid w:val="003B6B56"/>
    <w:rsid w:val="003B6B84"/>
    <w:rsid w:val="003B6C72"/>
    <w:rsid w:val="003B703E"/>
    <w:rsid w:val="003B7123"/>
    <w:rsid w:val="003B7189"/>
    <w:rsid w:val="003B7B25"/>
    <w:rsid w:val="003B7CC4"/>
    <w:rsid w:val="003B7FBB"/>
    <w:rsid w:val="003C0111"/>
    <w:rsid w:val="003C0353"/>
    <w:rsid w:val="003C0582"/>
    <w:rsid w:val="003C06FB"/>
    <w:rsid w:val="003C074E"/>
    <w:rsid w:val="003C0751"/>
    <w:rsid w:val="003C08B7"/>
    <w:rsid w:val="003C0B3D"/>
    <w:rsid w:val="003C0BA7"/>
    <w:rsid w:val="003C0C77"/>
    <w:rsid w:val="003C179E"/>
    <w:rsid w:val="003C1C7E"/>
    <w:rsid w:val="003C1E11"/>
    <w:rsid w:val="003C215B"/>
    <w:rsid w:val="003C2231"/>
    <w:rsid w:val="003C2261"/>
    <w:rsid w:val="003C27FA"/>
    <w:rsid w:val="003C2ACF"/>
    <w:rsid w:val="003C2D73"/>
    <w:rsid w:val="003C2FE8"/>
    <w:rsid w:val="003C31A5"/>
    <w:rsid w:val="003C321E"/>
    <w:rsid w:val="003C331D"/>
    <w:rsid w:val="003C3485"/>
    <w:rsid w:val="003C3557"/>
    <w:rsid w:val="003C35B6"/>
    <w:rsid w:val="003C3A95"/>
    <w:rsid w:val="003C3DAE"/>
    <w:rsid w:val="003C4078"/>
    <w:rsid w:val="003C4366"/>
    <w:rsid w:val="003C4744"/>
    <w:rsid w:val="003C4AC4"/>
    <w:rsid w:val="003C4E54"/>
    <w:rsid w:val="003C56B7"/>
    <w:rsid w:val="003C578D"/>
    <w:rsid w:val="003C5CC6"/>
    <w:rsid w:val="003C609B"/>
    <w:rsid w:val="003C66C8"/>
    <w:rsid w:val="003C6A40"/>
    <w:rsid w:val="003C6FF4"/>
    <w:rsid w:val="003C7236"/>
    <w:rsid w:val="003C7437"/>
    <w:rsid w:val="003C75F2"/>
    <w:rsid w:val="003C770F"/>
    <w:rsid w:val="003C7893"/>
    <w:rsid w:val="003C795A"/>
    <w:rsid w:val="003C7A78"/>
    <w:rsid w:val="003C7B7B"/>
    <w:rsid w:val="003C7CAD"/>
    <w:rsid w:val="003D0033"/>
    <w:rsid w:val="003D03C0"/>
    <w:rsid w:val="003D0412"/>
    <w:rsid w:val="003D05A6"/>
    <w:rsid w:val="003D060C"/>
    <w:rsid w:val="003D0789"/>
    <w:rsid w:val="003D0AF9"/>
    <w:rsid w:val="003D0C28"/>
    <w:rsid w:val="003D0D56"/>
    <w:rsid w:val="003D0EB0"/>
    <w:rsid w:val="003D0EFA"/>
    <w:rsid w:val="003D1148"/>
    <w:rsid w:val="003D115F"/>
    <w:rsid w:val="003D11E6"/>
    <w:rsid w:val="003D158D"/>
    <w:rsid w:val="003D163C"/>
    <w:rsid w:val="003D1666"/>
    <w:rsid w:val="003D1677"/>
    <w:rsid w:val="003D178B"/>
    <w:rsid w:val="003D1C18"/>
    <w:rsid w:val="003D1C8E"/>
    <w:rsid w:val="003D1DBF"/>
    <w:rsid w:val="003D1DC4"/>
    <w:rsid w:val="003D2058"/>
    <w:rsid w:val="003D2639"/>
    <w:rsid w:val="003D2ABE"/>
    <w:rsid w:val="003D2D63"/>
    <w:rsid w:val="003D2DAF"/>
    <w:rsid w:val="003D2DF6"/>
    <w:rsid w:val="003D2EE0"/>
    <w:rsid w:val="003D30F3"/>
    <w:rsid w:val="003D316C"/>
    <w:rsid w:val="003D3784"/>
    <w:rsid w:val="003D3839"/>
    <w:rsid w:val="003D38B3"/>
    <w:rsid w:val="003D3908"/>
    <w:rsid w:val="003D3929"/>
    <w:rsid w:val="003D3B47"/>
    <w:rsid w:val="003D3CE9"/>
    <w:rsid w:val="003D3F5B"/>
    <w:rsid w:val="003D3F91"/>
    <w:rsid w:val="003D4006"/>
    <w:rsid w:val="003D40A7"/>
    <w:rsid w:val="003D419F"/>
    <w:rsid w:val="003D422D"/>
    <w:rsid w:val="003D425D"/>
    <w:rsid w:val="003D42EC"/>
    <w:rsid w:val="003D448B"/>
    <w:rsid w:val="003D4637"/>
    <w:rsid w:val="003D4697"/>
    <w:rsid w:val="003D4A16"/>
    <w:rsid w:val="003D52B6"/>
    <w:rsid w:val="003D52C9"/>
    <w:rsid w:val="003D5535"/>
    <w:rsid w:val="003D58E5"/>
    <w:rsid w:val="003D5987"/>
    <w:rsid w:val="003D5AE6"/>
    <w:rsid w:val="003D5BC1"/>
    <w:rsid w:val="003D5CEA"/>
    <w:rsid w:val="003D5E70"/>
    <w:rsid w:val="003D5E7D"/>
    <w:rsid w:val="003D607D"/>
    <w:rsid w:val="003D62A2"/>
    <w:rsid w:val="003D6308"/>
    <w:rsid w:val="003D64E2"/>
    <w:rsid w:val="003D651C"/>
    <w:rsid w:val="003D6564"/>
    <w:rsid w:val="003D677F"/>
    <w:rsid w:val="003D6809"/>
    <w:rsid w:val="003D6A21"/>
    <w:rsid w:val="003D6C07"/>
    <w:rsid w:val="003D733A"/>
    <w:rsid w:val="003D7A37"/>
    <w:rsid w:val="003D7D7D"/>
    <w:rsid w:val="003D7E83"/>
    <w:rsid w:val="003E0038"/>
    <w:rsid w:val="003E011D"/>
    <w:rsid w:val="003E02E1"/>
    <w:rsid w:val="003E0356"/>
    <w:rsid w:val="003E0809"/>
    <w:rsid w:val="003E095E"/>
    <w:rsid w:val="003E0A2E"/>
    <w:rsid w:val="003E0AED"/>
    <w:rsid w:val="003E0DF7"/>
    <w:rsid w:val="003E0EFE"/>
    <w:rsid w:val="003E1064"/>
    <w:rsid w:val="003E10BA"/>
    <w:rsid w:val="003E1349"/>
    <w:rsid w:val="003E1396"/>
    <w:rsid w:val="003E167C"/>
    <w:rsid w:val="003E1783"/>
    <w:rsid w:val="003E1824"/>
    <w:rsid w:val="003E1948"/>
    <w:rsid w:val="003E1C77"/>
    <w:rsid w:val="003E2040"/>
    <w:rsid w:val="003E208A"/>
    <w:rsid w:val="003E22D0"/>
    <w:rsid w:val="003E24CC"/>
    <w:rsid w:val="003E269B"/>
    <w:rsid w:val="003E2AE6"/>
    <w:rsid w:val="003E2C43"/>
    <w:rsid w:val="003E2E1A"/>
    <w:rsid w:val="003E2F23"/>
    <w:rsid w:val="003E3011"/>
    <w:rsid w:val="003E3071"/>
    <w:rsid w:val="003E3522"/>
    <w:rsid w:val="003E38B4"/>
    <w:rsid w:val="003E3ABC"/>
    <w:rsid w:val="003E3BA3"/>
    <w:rsid w:val="003E3E2A"/>
    <w:rsid w:val="003E40A0"/>
    <w:rsid w:val="003E41D9"/>
    <w:rsid w:val="003E427D"/>
    <w:rsid w:val="003E48D3"/>
    <w:rsid w:val="003E4ADD"/>
    <w:rsid w:val="003E4CC8"/>
    <w:rsid w:val="003E51F3"/>
    <w:rsid w:val="003E52A7"/>
    <w:rsid w:val="003E537F"/>
    <w:rsid w:val="003E547D"/>
    <w:rsid w:val="003E5517"/>
    <w:rsid w:val="003E591D"/>
    <w:rsid w:val="003E59E6"/>
    <w:rsid w:val="003E5A69"/>
    <w:rsid w:val="003E5CD3"/>
    <w:rsid w:val="003E5D1E"/>
    <w:rsid w:val="003E5F1D"/>
    <w:rsid w:val="003E601A"/>
    <w:rsid w:val="003E61D3"/>
    <w:rsid w:val="003E630B"/>
    <w:rsid w:val="003E675B"/>
    <w:rsid w:val="003E6BD6"/>
    <w:rsid w:val="003E6EB2"/>
    <w:rsid w:val="003E70BD"/>
    <w:rsid w:val="003E723C"/>
    <w:rsid w:val="003E72AB"/>
    <w:rsid w:val="003E7523"/>
    <w:rsid w:val="003E75B6"/>
    <w:rsid w:val="003E78B2"/>
    <w:rsid w:val="003E7B6A"/>
    <w:rsid w:val="003E7C82"/>
    <w:rsid w:val="003E7FB3"/>
    <w:rsid w:val="003F0166"/>
    <w:rsid w:val="003F01FF"/>
    <w:rsid w:val="003F0396"/>
    <w:rsid w:val="003F0696"/>
    <w:rsid w:val="003F0E99"/>
    <w:rsid w:val="003F0E9A"/>
    <w:rsid w:val="003F0EF9"/>
    <w:rsid w:val="003F0F36"/>
    <w:rsid w:val="003F0F83"/>
    <w:rsid w:val="003F100F"/>
    <w:rsid w:val="003F1060"/>
    <w:rsid w:val="003F10AD"/>
    <w:rsid w:val="003F112C"/>
    <w:rsid w:val="003F116D"/>
    <w:rsid w:val="003F136E"/>
    <w:rsid w:val="003F19B2"/>
    <w:rsid w:val="003F1A8E"/>
    <w:rsid w:val="003F1B76"/>
    <w:rsid w:val="003F1E62"/>
    <w:rsid w:val="003F275D"/>
    <w:rsid w:val="003F2976"/>
    <w:rsid w:val="003F2C96"/>
    <w:rsid w:val="003F2EDD"/>
    <w:rsid w:val="003F30F3"/>
    <w:rsid w:val="003F3517"/>
    <w:rsid w:val="003F35C4"/>
    <w:rsid w:val="003F361D"/>
    <w:rsid w:val="003F3732"/>
    <w:rsid w:val="003F4119"/>
    <w:rsid w:val="003F4302"/>
    <w:rsid w:val="003F4C8A"/>
    <w:rsid w:val="003F50D0"/>
    <w:rsid w:val="003F522C"/>
    <w:rsid w:val="003F5259"/>
    <w:rsid w:val="003F5266"/>
    <w:rsid w:val="003F5442"/>
    <w:rsid w:val="003F56C1"/>
    <w:rsid w:val="003F58EB"/>
    <w:rsid w:val="003F5C5A"/>
    <w:rsid w:val="003F5F84"/>
    <w:rsid w:val="003F636B"/>
    <w:rsid w:val="003F64AE"/>
    <w:rsid w:val="003F6515"/>
    <w:rsid w:val="003F655C"/>
    <w:rsid w:val="003F6645"/>
    <w:rsid w:val="003F66DE"/>
    <w:rsid w:val="003F6C5D"/>
    <w:rsid w:val="003F75CA"/>
    <w:rsid w:val="003F75FF"/>
    <w:rsid w:val="003F7840"/>
    <w:rsid w:val="003F7991"/>
    <w:rsid w:val="003F7A5F"/>
    <w:rsid w:val="003F7ACD"/>
    <w:rsid w:val="003F7C38"/>
    <w:rsid w:val="003F7C9C"/>
    <w:rsid w:val="0040038B"/>
    <w:rsid w:val="00400439"/>
    <w:rsid w:val="004005E4"/>
    <w:rsid w:val="00400714"/>
    <w:rsid w:val="00400A5A"/>
    <w:rsid w:val="00400B67"/>
    <w:rsid w:val="00400D29"/>
    <w:rsid w:val="00400E8A"/>
    <w:rsid w:val="00400FA2"/>
    <w:rsid w:val="00401078"/>
    <w:rsid w:val="004010E5"/>
    <w:rsid w:val="00401135"/>
    <w:rsid w:val="00401278"/>
    <w:rsid w:val="004012B3"/>
    <w:rsid w:val="004012F1"/>
    <w:rsid w:val="0040149B"/>
    <w:rsid w:val="004014A8"/>
    <w:rsid w:val="004014AC"/>
    <w:rsid w:val="00401A60"/>
    <w:rsid w:val="00401B6D"/>
    <w:rsid w:val="00401C3D"/>
    <w:rsid w:val="00401F64"/>
    <w:rsid w:val="00401F97"/>
    <w:rsid w:val="00401FBE"/>
    <w:rsid w:val="0040211B"/>
    <w:rsid w:val="004021D2"/>
    <w:rsid w:val="00402245"/>
    <w:rsid w:val="00402623"/>
    <w:rsid w:val="0040275C"/>
    <w:rsid w:val="004028AF"/>
    <w:rsid w:val="00402AD8"/>
    <w:rsid w:val="00402B9E"/>
    <w:rsid w:val="00402FBD"/>
    <w:rsid w:val="0040318A"/>
    <w:rsid w:val="0040328B"/>
    <w:rsid w:val="004033EB"/>
    <w:rsid w:val="0040373E"/>
    <w:rsid w:val="00403796"/>
    <w:rsid w:val="0040399A"/>
    <w:rsid w:val="00403B25"/>
    <w:rsid w:val="00403B42"/>
    <w:rsid w:val="00403C2E"/>
    <w:rsid w:val="00403CBE"/>
    <w:rsid w:val="00403E94"/>
    <w:rsid w:val="00403FDA"/>
    <w:rsid w:val="004041E0"/>
    <w:rsid w:val="004042C3"/>
    <w:rsid w:val="00404459"/>
    <w:rsid w:val="0040445E"/>
    <w:rsid w:val="0040468A"/>
    <w:rsid w:val="004048B2"/>
    <w:rsid w:val="00404975"/>
    <w:rsid w:val="00404B91"/>
    <w:rsid w:val="00404D12"/>
    <w:rsid w:val="00404DFB"/>
    <w:rsid w:val="00405087"/>
    <w:rsid w:val="004055EB"/>
    <w:rsid w:val="00405832"/>
    <w:rsid w:val="00405887"/>
    <w:rsid w:val="00405CFD"/>
    <w:rsid w:val="00405D5F"/>
    <w:rsid w:val="00405DA4"/>
    <w:rsid w:val="00405E1E"/>
    <w:rsid w:val="00405E8A"/>
    <w:rsid w:val="004061BF"/>
    <w:rsid w:val="00406201"/>
    <w:rsid w:val="00406465"/>
    <w:rsid w:val="00406477"/>
    <w:rsid w:val="0040656D"/>
    <w:rsid w:val="004066FB"/>
    <w:rsid w:val="00406E3F"/>
    <w:rsid w:val="00406EAF"/>
    <w:rsid w:val="00406F34"/>
    <w:rsid w:val="00406F5F"/>
    <w:rsid w:val="004071E4"/>
    <w:rsid w:val="004077FE"/>
    <w:rsid w:val="004079ED"/>
    <w:rsid w:val="00407CFA"/>
    <w:rsid w:val="00407FF4"/>
    <w:rsid w:val="00410232"/>
    <w:rsid w:val="0041027E"/>
    <w:rsid w:val="004102E6"/>
    <w:rsid w:val="0041053C"/>
    <w:rsid w:val="004107CC"/>
    <w:rsid w:val="004108C4"/>
    <w:rsid w:val="004109FC"/>
    <w:rsid w:val="004109FE"/>
    <w:rsid w:val="00410EAE"/>
    <w:rsid w:val="00411309"/>
    <w:rsid w:val="004114D9"/>
    <w:rsid w:val="004117FD"/>
    <w:rsid w:val="00411A02"/>
    <w:rsid w:val="00411BC1"/>
    <w:rsid w:val="00411DC6"/>
    <w:rsid w:val="00411DFD"/>
    <w:rsid w:val="00411F3A"/>
    <w:rsid w:val="004120F1"/>
    <w:rsid w:val="00412190"/>
    <w:rsid w:val="00412281"/>
    <w:rsid w:val="004126D7"/>
    <w:rsid w:val="00412AC3"/>
    <w:rsid w:val="00412AEF"/>
    <w:rsid w:val="00412C3E"/>
    <w:rsid w:val="00412ED4"/>
    <w:rsid w:val="00412FAC"/>
    <w:rsid w:val="004131C8"/>
    <w:rsid w:val="004132CE"/>
    <w:rsid w:val="004140F9"/>
    <w:rsid w:val="004143D9"/>
    <w:rsid w:val="0041473C"/>
    <w:rsid w:val="00414902"/>
    <w:rsid w:val="00414925"/>
    <w:rsid w:val="004149C8"/>
    <w:rsid w:val="00414B12"/>
    <w:rsid w:val="00414D96"/>
    <w:rsid w:val="00414DC8"/>
    <w:rsid w:val="00414EF7"/>
    <w:rsid w:val="0041523F"/>
    <w:rsid w:val="004152C5"/>
    <w:rsid w:val="004156AA"/>
    <w:rsid w:val="00415A08"/>
    <w:rsid w:val="00415AB6"/>
    <w:rsid w:val="00415BC3"/>
    <w:rsid w:val="00416217"/>
    <w:rsid w:val="00416226"/>
    <w:rsid w:val="004165A7"/>
    <w:rsid w:val="00416790"/>
    <w:rsid w:val="00416A10"/>
    <w:rsid w:val="00416B5B"/>
    <w:rsid w:val="004172C1"/>
    <w:rsid w:val="004174ED"/>
    <w:rsid w:val="0041778C"/>
    <w:rsid w:val="004178B8"/>
    <w:rsid w:val="004178BD"/>
    <w:rsid w:val="0041793B"/>
    <w:rsid w:val="00417A0D"/>
    <w:rsid w:val="00417B72"/>
    <w:rsid w:val="00417C51"/>
    <w:rsid w:val="00420233"/>
    <w:rsid w:val="004203D6"/>
    <w:rsid w:val="0042048A"/>
    <w:rsid w:val="0042069F"/>
    <w:rsid w:val="00420940"/>
    <w:rsid w:val="00420D74"/>
    <w:rsid w:val="0042114B"/>
    <w:rsid w:val="0042148D"/>
    <w:rsid w:val="004215DE"/>
    <w:rsid w:val="00421690"/>
    <w:rsid w:val="00421829"/>
    <w:rsid w:val="004218D0"/>
    <w:rsid w:val="00421BD6"/>
    <w:rsid w:val="00421CC3"/>
    <w:rsid w:val="00421D76"/>
    <w:rsid w:val="00421ECC"/>
    <w:rsid w:val="00421F13"/>
    <w:rsid w:val="00421F60"/>
    <w:rsid w:val="004224E6"/>
    <w:rsid w:val="0042284D"/>
    <w:rsid w:val="00422AC2"/>
    <w:rsid w:val="00422B60"/>
    <w:rsid w:val="00422B6A"/>
    <w:rsid w:val="00422BDD"/>
    <w:rsid w:val="00423066"/>
    <w:rsid w:val="004230E7"/>
    <w:rsid w:val="00423303"/>
    <w:rsid w:val="004233CC"/>
    <w:rsid w:val="00423723"/>
    <w:rsid w:val="004237E9"/>
    <w:rsid w:val="0042391C"/>
    <w:rsid w:val="0042399D"/>
    <w:rsid w:val="00423A58"/>
    <w:rsid w:val="00423CAB"/>
    <w:rsid w:val="004240C2"/>
    <w:rsid w:val="00424139"/>
    <w:rsid w:val="004241AD"/>
    <w:rsid w:val="004242AD"/>
    <w:rsid w:val="00424B93"/>
    <w:rsid w:val="00424CDB"/>
    <w:rsid w:val="00424F21"/>
    <w:rsid w:val="00425152"/>
    <w:rsid w:val="00425267"/>
    <w:rsid w:val="00425453"/>
    <w:rsid w:val="0042553B"/>
    <w:rsid w:val="0042563D"/>
    <w:rsid w:val="00425C46"/>
    <w:rsid w:val="00425E5B"/>
    <w:rsid w:val="00425ED6"/>
    <w:rsid w:val="00425F41"/>
    <w:rsid w:val="004263C2"/>
    <w:rsid w:val="0042669F"/>
    <w:rsid w:val="004267B1"/>
    <w:rsid w:val="00426C5A"/>
    <w:rsid w:val="00426ECC"/>
    <w:rsid w:val="00426F37"/>
    <w:rsid w:val="004274F3"/>
    <w:rsid w:val="00427611"/>
    <w:rsid w:val="004277C9"/>
    <w:rsid w:val="004278AB"/>
    <w:rsid w:val="004278C0"/>
    <w:rsid w:val="00427C65"/>
    <w:rsid w:val="00427DD9"/>
    <w:rsid w:val="00430276"/>
    <w:rsid w:val="00430503"/>
    <w:rsid w:val="00430567"/>
    <w:rsid w:val="004305F2"/>
    <w:rsid w:val="00430973"/>
    <w:rsid w:val="00430A2F"/>
    <w:rsid w:val="00430B05"/>
    <w:rsid w:val="00430B7C"/>
    <w:rsid w:val="00430C1F"/>
    <w:rsid w:val="00430E8D"/>
    <w:rsid w:val="00430FCD"/>
    <w:rsid w:val="0043135D"/>
    <w:rsid w:val="00431426"/>
    <w:rsid w:val="00431464"/>
    <w:rsid w:val="00431730"/>
    <w:rsid w:val="00431786"/>
    <w:rsid w:val="0043182A"/>
    <w:rsid w:val="00431934"/>
    <w:rsid w:val="00431A74"/>
    <w:rsid w:val="00431C3B"/>
    <w:rsid w:val="00431E87"/>
    <w:rsid w:val="00431FDF"/>
    <w:rsid w:val="00432267"/>
    <w:rsid w:val="004322E5"/>
    <w:rsid w:val="004323A1"/>
    <w:rsid w:val="004326D6"/>
    <w:rsid w:val="0043282B"/>
    <w:rsid w:val="004328B4"/>
    <w:rsid w:val="004329EE"/>
    <w:rsid w:val="00432C6B"/>
    <w:rsid w:val="00432D76"/>
    <w:rsid w:val="00432DA0"/>
    <w:rsid w:val="00432E34"/>
    <w:rsid w:val="00433072"/>
    <w:rsid w:val="0043336B"/>
    <w:rsid w:val="00433379"/>
    <w:rsid w:val="004335C8"/>
    <w:rsid w:val="00433722"/>
    <w:rsid w:val="00433858"/>
    <w:rsid w:val="004338F1"/>
    <w:rsid w:val="00433C79"/>
    <w:rsid w:val="00433D41"/>
    <w:rsid w:val="00433D65"/>
    <w:rsid w:val="00433E97"/>
    <w:rsid w:val="00434578"/>
    <w:rsid w:val="004345E4"/>
    <w:rsid w:val="00434906"/>
    <w:rsid w:val="00434B12"/>
    <w:rsid w:val="00434D59"/>
    <w:rsid w:val="00434DD5"/>
    <w:rsid w:val="00434EE4"/>
    <w:rsid w:val="00434F98"/>
    <w:rsid w:val="00434FCD"/>
    <w:rsid w:val="00435144"/>
    <w:rsid w:val="00435264"/>
    <w:rsid w:val="0043532C"/>
    <w:rsid w:val="00435461"/>
    <w:rsid w:val="00435478"/>
    <w:rsid w:val="00435563"/>
    <w:rsid w:val="0043564E"/>
    <w:rsid w:val="00435857"/>
    <w:rsid w:val="00435A00"/>
    <w:rsid w:val="00435C4D"/>
    <w:rsid w:val="00435EAD"/>
    <w:rsid w:val="004360EA"/>
    <w:rsid w:val="004363B6"/>
    <w:rsid w:val="00436524"/>
    <w:rsid w:val="00436932"/>
    <w:rsid w:val="004369F7"/>
    <w:rsid w:val="00436B5B"/>
    <w:rsid w:val="0043710D"/>
    <w:rsid w:val="004372AA"/>
    <w:rsid w:val="00437495"/>
    <w:rsid w:val="004375A4"/>
    <w:rsid w:val="004377EE"/>
    <w:rsid w:val="00437BA8"/>
    <w:rsid w:val="00437BE6"/>
    <w:rsid w:val="00437D02"/>
    <w:rsid w:val="00437DAE"/>
    <w:rsid w:val="00437FB2"/>
    <w:rsid w:val="00440046"/>
    <w:rsid w:val="0044021B"/>
    <w:rsid w:val="004403B7"/>
    <w:rsid w:val="00440415"/>
    <w:rsid w:val="00440452"/>
    <w:rsid w:val="00440809"/>
    <w:rsid w:val="004409A3"/>
    <w:rsid w:val="004409DA"/>
    <w:rsid w:val="00440A90"/>
    <w:rsid w:val="00440BE3"/>
    <w:rsid w:val="00440CC9"/>
    <w:rsid w:val="00440CE3"/>
    <w:rsid w:val="00440D9E"/>
    <w:rsid w:val="00440E56"/>
    <w:rsid w:val="00440F15"/>
    <w:rsid w:val="0044128F"/>
    <w:rsid w:val="004414A9"/>
    <w:rsid w:val="004414FB"/>
    <w:rsid w:val="004416B2"/>
    <w:rsid w:val="00441704"/>
    <w:rsid w:val="00441959"/>
    <w:rsid w:val="00441AAB"/>
    <w:rsid w:val="00441AC2"/>
    <w:rsid w:val="00441B66"/>
    <w:rsid w:val="00441CFE"/>
    <w:rsid w:val="00441EE8"/>
    <w:rsid w:val="004421AD"/>
    <w:rsid w:val="00442351"/>
    <w:rsid w:val="00442535"/>
    <w:rsid w:val="0044264F"/>
    <w:rsid w:val="0044292B"/>
    <w:rsid w:val="00442E39"/>
    <w:rsid w:val="0044309E"/>
    <w:rsid w:val="004431C9"/>
    <w:rsid w:val="0044347C"/>
    <w:rsid w:val="00443583"/>
    <w:rsid w:val="004438E2"/>
    <w:rsid w:val="00443A34"/>
    <w:rsid w:val="00444369"/>
    <w:rsid w:val="00444449"/>
    <w:rsid w:val="004446D2"/>
    <w:rsid w:val="0044472C"/>
    <w:rsid w:val="00444907"/>
    <w:rsid w:val="00444D42"/>
    <w:rsid w:val="00444F36"/>
    <w:rsid w:val="004450ED"/>
    <w:rsid w:val="0044592C"/>
    <w:rsid w:val="00445976"/>
    <w:rsid w:val="00445990"/>
    <w:rsid w:val="00445A3B"/>
    <w:rsid w:val="00445CA8"/>
    <w:rsid w:val="00445E9D"/>
    <w:rsid w:val="00446122"/>
    <w:rsid w:val="00446183"/>
    <w:rsid w:val="0044657B"/>
    <w:rsid w:val="004469BA"/>
    <w:rsid w:val="00446A96"/>
    <w:rsid w:val="00446AF6"/>
    <w:rsid w:val="00446C26"/>
    <w:rsid w:val="00446D4A"/>
    <w:rsid w:val="00446FB4"/>
    <w:rsid w:val="004470C6"/>
    <w:rsid w:val="004472E1"/>
    <w:rsid w:val="004474B7"/>
    <w:rsid w:val="004477FB"/>
    <w:rsid w:val="00447847"/>
    <w:rsid w:val="00447AD6"/>
    <w:rsid w:val="00447B49"/>
    <w:rsid w:val="00447ECC"/>
    <w:rsid w:val="004500B4"/>
    <w:rsid w:val="004507C3"/>
    <w:rsid w:val="004508EE"/>
    <w:rsid w:val="004509F2"/>
    <w:rsid w:val="00450BCC"/>
    <w:rsid w:val="00450EA6"/>
    <w:rsid w:val="00451100"/>
    <w:rsid w:val="004511F0"/>
    <w:rsid w:val="0045134F"/>
    <w:rsid w:val="0045155D"/>
    <w:rsid w:val="004517BD"/>
    <w:rsid w:val="00451CEA"/>
    <w:rsid w:val="00451F29"/>
    <w:rsid w:val="00451F4F"/>
    <w:rsid w:val="004521E9"/>
    <w:rsid w:val="00452323"/>
    <w:rsid w:val="00452471"/>
    <w:rsid w:val="00452766"/>
    <w:rsid w:val="004529ED"/>
    <w:rsid w:val="00452A66"/>
    <w:rsid w:val="00452AC3"/>
    <w:rsid w:val="00452EC5"/>
    <w:rsid w:val="004531BE"/>
    <w:rsid w:val="0045330B"/>
    <w:rsid w:val="0045342F"/>
    <w:rsid w:val="004535E3"/>
    <w:rsid w:val="004535FE"/>
    <w:rsid w:val="00453870"/>
    <w:rsid w:val="00453A1E"/>
    <w:rsid w:val="00453AC8"/>
    <w:rsid w:val="00453C89"/>
    <w:rsid w:val="00453CA6"/>
    <w:rsid w:val="00453CC8"/>
    <w:rsid w:val="00453E21"/>
    <w:rsid w:val="00453FAD"/>
    <w:rsid w:val="004542F5"/>
    <w:rsid w:val="0045444B"/>
    <w:rsid w:val="0045472B"/>
    <w:rsid w:val="0045473E"/>
    <w:rsid w:val="00454768"/>
    <w:rsid w:val="004547CF"/>
    <w:rsid w:val="00454A16"/>
    <w:rsid w:val="00454CCF"/>
    <w:rsid w:val="00454D5E"/>
    <w:rsid w:val="00454E9B"/>
    <w:rsid w:val="00455019"/>
    <w:rsid w:val="00455139"/>
    <w:rsid w:val="004551E0"/>
    <w:rsid w:val="00455203"/>
    <w:rsid w:val="0045520C"/>
    <w:rsid w:val="00455252"/>
    <w:rsid w:val="00455342"/>
    <w:rsid w:val="004554B4"/>
    <w:rsid w:val="004555E9"/>
    <w:rsid w:val="0045563D"/>
    <w:rsid w:val="004557B4"/>
    <w:rsid w:val="00455A87"/>
    <w:rsid w:val="00455AE6"/>
    <w:rsid w:val="00455B07"/>
    <w:rsid w:val="00455B9E"/>
    <w:rsid w:val="00455C59"/>
    <w:rsid w:val="00455CB0"/>
    <w:rsid w:val="004560F4"/>
    <w:rsid w:val="00456146"/>
    <w:rsid w:val="00456191"/>
    <w:rsid w:val="00456360"/>
    <w:rsid w:val="0045690C"/>
    <w:rsid w:val="00456BB3"/>
    <w:rsid w:val="00456F80"/>
    <w:rsid w:val="00457628"/>
    <w:rsid w:val="0045774E"/>
    <w:rsid w:val="00457773"/>
    <w:rsid w:val="004578AA"/>
    <w:rsid w:val="004578DE"/>
    <w:rsid w:val="00457B75"/>
    <w:rsid w:val="00457CE0"/>
    <w:rsid w:val="00457D10"/>
    <w:rsid w:val="00457D1A"/>
    <w:rsid w:val="00457FFB"/>
    <w:rsid w:val="0046044D"/>
    <w:rsid w:val="00460499"/>
    <w:rsid w:val="004605DF"/>
    <w:rsid w:val="004607F1"/>
    <w:rsid w:val="00460904"/>
    <w:rsid w:val="00460B33"/>
    <w:rsid w:val="00460FC8"/>
    <w:rsid w:val="00461068"/>
    <w:rsid w:val="004616A5"/>
    <w:rsid w:val="0046199E"/>
    <w:rsid w:val="00461E6C"/>
    <w:rsid w:val="004621DD"/>
    <w:rsid w:val="00462402"/>
    <w:rsid w:val="00462412"/>
    <w:rsid w:val="0046248B"/>
    <w:rsid w:val="004624DE"/>
    <w:rsid w:val="00462784"/>
    <w:rsid w:val="00462790"/>
    <w:rsid w:val="004627C1"/>
    <w:rsid w:val="00462BBF"/>
    <w:rsid w:val="00462D12"/>
    <w:rsid w:val="00462D20"/>
    <w:rsid w:val="00462E9B"/>
    <w:rsid w:val="004632D7"/>
    <w:rsid w:val="00463304"/>
    <w:rsid w:val="004633AE"/>
    <w:rsid w:val="00463461"/>
    <w:rsid w:val="004635C2"/>
    <w:rsid w:val="0046374A"/>
    <w:rsid w:val="00463AFF"/>
    <w:rsid w:val="00463B82"/>
    <w:rsid w:val="00463BC6"/>
    <w:rsid w:val="00463E6F"/>
    <w:rsid w:val="00463FEE"/>
    <w:rsid w:val="00464093"/>
    <w:rsid w:val="004641A1"/>
    <w:rsid w:val="004642F8"/>
    <w:rsid w:val="004643F9"/>
    <w:rsid w:val="00464630"/>
    <w:rsid w:val="004647B6"/>
    <w:rsid w:val="004647E8"/>
    <w:rsid w:val="004648EF"/>
    <w:rsid w:val="00464BBF"/>
    <w:rsid w:val="00464C5C"/>
    <w:rsid w:val="00464D08"/>
    <w:rsid w:val="00464EEE"/>
    <w:rsid w:val="00464FE1"/>
    <w:rsid w:val="004651FC"/>
    <w:rsid w:val="0046571B"/>
    <w:rsid w:val="004658F0"/>
    <w:rsid w:val="00465912"/>
    <w:rsid w:val="00465A94"/>
    <w:rsid w:val="00465BF4"/>
    <w:rsid w:val="00465DB6"/>
    <w:rsid w:val="00465FD0"/>
    <w:rsid w:val="004662FE"/>
    <w:rsid w:val="004664D1"/>
    <w:rsid w:val="0046663A"/>
    <w:rsid w:val="00466DDD"/>
    <w:rsid w:val="004670C4"/>
    <w:rsid w:val="00467272"/>
    <w:rsid w:val="004672A4"/>
    <w:rsid w:val="0046734C"/>
    <w:rsid w:val="00467565"/>
    <w:rsid w:val="00467583"/>
    <w:rsid w:val="0046770A"/>
    <w:rsid w:val="00467C6A"/>
    <w:rsid w:val="00467C7D"/>
    <w:rsid w:val="00467DD7"/>
    <w:rsid w:val="004700B3"/>
    <w:rsid w:val="004701FD"/>
    <w:rsid w:val="004703FF"/>
    <w:rsid w:val="00470469"/>
    <w:rsid w:val="00470855"/>
    <w:rsid w:val="00470CC2"/>
    <w:rsid w:val="00470CD6"/>
    <w:rsid w:val="0047104A"/>
    <w:rsid w:val="00471356"/>
    <w:rsid w:val="004714F8"/>
    <w:rsid w:val="00471504"/>
    <w:rsid w:val="00471531"/>
    <w:rsid w:val="00471913"/>
    <w:rsid w:val="0047194E"/>
    <w:rsid w:val="00471B24"/>
    <w:rsid w:val="00471FB0"/>
    <w:rsid w:val="004722ED"/>
    <w:rsid w:val="0047237C"/>
    <w:rsid w:val="004724B3"/>
    <w:rsid w:val="00472833"/>
    <w:rsid w:val="00472A59"/>
    <w:rsid w:val="00472E05"/>
    <w:rsid w:val="00472E0B"/>
    <w:rsid w:val="00473171"/>
    <w:rsid w:val="004733C5"/>
    <w:rsid w:val="004735C7"/>
    <w:rsid w:val="00473B3F"/>
    <w:rsid w:val="00473BF1"/>
    <w:rsid w:val="00473CBF"/>
    <w:rsid w:val="00473CD5"/>
    <w:rsid w:val="00473D70"/>
    <w:rsid w:val="00473F0C"/>
    <w:rsid w:val="00473FD6"/>
    <w:rsid w:val="00474231"/>
    <w:rsid w:val="004742E3"/>
    <w:rsid w:val="00474796"/>
    <w:rsid w:val="00474D1C"/>
    <w:rsid w:val="004750DD"/>
    <w:rsid w:val="0047524D"/>
    <w:rsid w:val="0047533A"/>
    <w:rsid w:val="004753AF"/>
    <w:rsid w:val="004753E5"/>
    <w:rsid w:val="00475472"/>
    <w:rsid w:val="00475586"/>
    <w:rsid w:val="0047570B"/>
    <w:rsid w:val="004757FB"/>
    <w:rsid w:val="00475CC4"/>
    <w:rsid w:val="004765CD"/>
    <w:rsid w:val="00476836"/>
    <w:rsid w:val="00476972"/>
    <w:rsid w:val="0047700D"/>
    <w:rsid w:val="0047701D"/>
    <w:rsid w:val="0047717F"/>
    <w:rsid w:val="004773FA"/>
    <w:rsid w:val="00477675"/>
    <w:rsid w:val="0047773D"/>
    <w:rsid w:val="00477807"/>
    <w:rsid w:val="0047794C"/>
    <w:rsid w:val="00477952"/>
    <w:rsid w:val="00477A96"/>
    <w:rsid w:val="00477F6B"/>
    <w:rsid w:val="004801C2"/>
    <w:rsid w:val="004805C3"/>
    <w:rsid w:val="00480998"/>
    <w:rsid w:val="00480B07"/>
    <w:rsid w:val="004811D2"/>
    <w:rsid w:val="004812A4"/>
    <w:rsid w:val="00481847"/>
    <w:rsid w:val="00481A42"/>
    <w:rsid w:val="00482439"/>
    <w:rsid w:val="004825DA"/>
    <w:rsid w:val="00482960"/>
    <w:rsid w:val="00482B26"/>
    <w:rsid w:val="0048309C"/>
    <w:rsid w:val="0048319F"/>
    <w:rsid w:val="00483216"/>
    <w:rsid w:val="004832ED"/>
    <w:rsid w:val="00483653"/>
    <w:rsid w:val="004838B4"/>
    <w:rsid w:val="00483A47"/>
    <w:rsid w:val="00483C6D"/>
    <w:rsid w:val="00483F58"/>
    <w:rsid w:val="00483F67"/>
    <w:rsid w:val="00483FEC"/>
    <w:rsid w:val="0048420D"/>
    <w:rsid w:val="0048427C"/>
    <w:rsid w:val="004843FB"/>
    <w:rsid w:val="004845F6"/>
    <w:rsid w:val="00484754"/>
    <w:rsid w:val="004847F5"/>
    <w:rsid w:val="004848A6"/>
    <w:rsid w:val="0048496A"/>
    <w:rsid w:val="00484AE1"/>
    <w:rsid w:val="00484C1A"/>
    <w:rsid w:val="00484DDE"/>
    <w:rsid w:val="00485258"/>
    <w:rsid w:val="00485270"/>
    <w:rsid w:val="004853C1"/>
    <w:rsid w:val="00485638"/>
    <w:rsid w:val="0048571F"/>
    <w:rsid w:val="00485BD3"/>
    <w:rsid w:val="004860D7"/>
    <w:rsid w:val="004860E5"/>
    <w:rsid w:val="0048691B"/>
    <w:rsid w:val="004869F4"/>
    <w:rsid w:val="00486C55"/>
    <w:rsid w:val="00486F4E"/>
    <w:rsid w:val="00486F84"/>
    <w:rsid w:val="0048739B"/>
    <w:rsid w:val="004874BF"/>
    <w:rsid w:val="004879D0"/>
    <w:rsid w:val="00487BB0"/>
    <w:rsid w:val="00487D92"/>
    <w:rsid w:val="00487F79"/>
    <w:rsid w:val="0049008A"/>
    <w:rsid w:val="0049010A"/>
    <w:rsid w:val="0049010C"/>
    <w:rsid w:val="0049028C"/>
    <w:rsid w:val="0049030F"/>
    <w:rsid w:val="00490315"/>
    <w:rsid w:val="004907AF"/>
    <w:rsid w:val="00490817"/>
    <w:rsid w:val="00490E17"/>
    <w:rsid w:val="004910E5"/>
    <w:rsid w:val="004918B1"/>
    <w:rsid w:val="00491BB9"/>
    <w:rsid w:val="00491C99"/>
    <w:rsid w:val="00491E4C"/>
    <w:rsid w:val="00491E7A"/>
    <w:rsid w:val="00491FEF"/>
    <w:rsid w:val="00492269"/>
    <w:rsid w:val="0049258A"/>
    <w:rsid w:val="004925AA"/>
    <w:rsid w:val="00492647"/>
    <w:rsid w:val="00492AD4"/>
    <w:rsid w:val="0049319D"/>
    <w:rsid w:val="00493294"/>
    <w:rsid w:val="00493845"/>
    <w:rsid w:val="00493965"/>
    <w:rsid w:val="004939D2"/>
    <w:rsid w:val="00493A20"/>
    <w:rsid w:val="00493C99"/>
    <w:rsid w:val="00493E53"/>
    <w:rsid w:val="004940C6"/>
    <w:rsid w:val="00494954"/>
    <w:rsid w:val="00494E72"/>
    <w:rsid w:val="00494EA4"/>
    <w:rsid w:val="00495009"/>
    <w:rsid w:val="0049513B"/>
    <w:rsid w:val="0049537C"/>
    <w:rsid w:val="0049543B"/>
    <w:rsid w:val="004958E6"/>
    <w:rsid w:val="00495955"/>
    <w:rsid w:val="00495BB2"/>
    <w:rsid w:val="00495C79"/>
    <w:rsid w:val="00495DC2"/>
    <w:rsid w:val="0049602A"/>
    <w:rsid w:val="0049618A"/>
    <w:rsid w:val="004962DA"/>
    <w:rsid w:val="0049637C"/>
    <w:rsid w:val="00496628"/>
    <w:rsid w:val="0049677F"/>
    <w:rsid w:val="0049678E"/>
    <w:rsid w:val="004967B3"/>
    <w:rsid w:val="004967D1"/>
    <w:rsid w:val="00496E3C"/>
    <w:rsid w:val="0049752B"/>
    <w:rsid w:val="0049763E"/>
    <w:rsid w:val="00497812"/>
    <w:rsid w:val="00497856"/>
    <w:rsid w:val="00497859"/>
    <w:rsid w:val="004978A6"/>
    <w:rsid w:val="004978DD"/>
    <w:rsid w:val="00497A61"/>
    <w:rsid w:val="00497FAF"/>
    <w:rsid w:val="004A042B"/>
    <w:rsid w:val="004A0430"/>
    <w:rsid w:val="004A0479"/>
    <w:rsid w:val="004A0497"/>
    <w:rsid w:val="004A0548"/>
    <w:rsid w:val="004A0865"/>
    <w:rsid w:val="004A099B"/>
    <w:rsid w:val="004A0AE2"/>
    <w:rsid w:val="004A0BC8"/>
    <w:rsid w:val="004A0D6A"/>
    <w:rsid w:val="004A0E77"/>
    <w:rsid w:val="004A0E89"/>
    <w:rsid w:val="004A0F5C"/>
    <w:rsid w:val="004A0F8A"/>
    <w:rsid w:val="004A1417"/>
    <w:rsid w:val="004A14ED"/>
    <w:rsid w:val="004A166A"/>
    <w:rsid w:val="004A1A94"/>
    <w:rsid w:val="004A1B21"/>
    <w:rsid w:val="004A1B3D"/>
    <w:rsid w:val="004A1C02"/>
    <w:rsid w:val="004A1D41"/>
    <w:rsid w:val="004A1F07"/>
    <w:rsid w:val="004A1F2F"/>
    <w:rsid w:val="004A2070"/>
    <w:rsid w:val="004A25F5"/>
    <w:rsid w:val="004A262D"/>
    <w:rsid w:val="004A2639"/>
    <w:rsid w:val="004A2796"/>
    <w:rsid w:val="004A2E09"/>
    <w:rsid w:val="004A3134"/>
    <w:rsid w:val="004A32FF"/>
    <w:rsid w:val="004A3667"/>
    <w:rsid w:val="004A36AA"/>
    <w:rsid w:val="004A36AE"/>
    <w:rsid w:val="004A38DE"/>
    <w:rsid w:val="004A3A29"/>
    <w:rsid w:val="004A3A87"/>
    <w:rsid w:val="004A3ACB"/>
    <w:rsid w:val="004A3E63"/>
    <w:rsid w:val="004A4048"/>
    <w:rsid w:val="004A4059"/>
    <w:rsid w:val="004A41BD"/>
    <w:rsid w:val="004A4369"/>
    <w:rsid w:val="004A43D5"/>
    <w:rsid w:val="004A479F"/>
    <w:rsid w:val="004A4B26"/>
    <w:rsid w:val="004A4B79"/>
    <w:rsid w:val="004A4ECE"/>
    <w:rsid w:val="004A4F2B"/>
    <w:rsid w:val="004A5032"/>
    <w:rsid w:val="004A50BF"/>
    <w:rsid w:val="004A5242"/>
    <w:rsid w:val="004A54B6"/>
    <w:rsid w:val="004A5792"/>
    <w:rsid w:val="004A591F"/>
    <w:rsid w:val="004A5E12"/>
    <w:rsid w:val="004A6142"/>
    <w:rsid w:val="004A64CA"/>
    <w:rsid w:val="004A651E"/>
    <w:rsid w:val="004A6A22"/>
    <w:rsid w:val="004A6EFD"/>
    <w:rsid w:val="004A6F8B"/>
    <w:rsid w:val="004A6FD2"/>
    <w:rsid w:val="004A700B"/>
    <w:rsid w:val="004A724B"/>
    <w:rsid w:val="004A74D1"/>
    <w:rsid w:val="004A74F4"/>
    <w:rsid w:val="004A7517"/>
    <w:rsid w:val="004A7FAF"/>
    <w:rsid w:val="004B021A"/>
    <w:rsid w:val="004B024D"/>
    <w:rsid w:val="004B0282"/>
    <w:rsid w:val="004B0746"/>
    <w:rsid w:val="004B08C1"/>
    <w:rsid w:val="004B0903"/>
    <w:rsid w:val="004B0C12"/>
    <w:rsid w:val="004B0DF0"/>
    <w:rsid w:val="004B0DF2"/>
    <w:rsid w:val="004B0E04"/>
    <w:rsid w:val="004B0EE2"/>
    <w:rsid w:val="004B0F69"/>
    <w:rsid w:val="004B0FA5"/>
    <w:rsid w:val="004B1490"/>
    <w:rsid w:val="004B1626"/>
    <w:rsid w:val="004B168C"/>
    <w:rsid w:val="004B199F"/>
    <w:rsid w:val="004B19E6"/>
    <w:rsid w:val="004B1A9F"/>
    <w:rsid w:val="004B1B0E"/>
    <w:rsid w:val="004B1B24"/>
    <w:rsid w:val="004B218E"/>
    <w:rsid w:val="004B221F"/>
    <w:rsid w:val="004B24D4"/>
    <w:rsid w:val="004B2520"/>
    <w:rsid w:val="004B2803"/>
    <w:rsid w:val="004B318F"/>
    <w:rsid w:val="004B3313"/>
    <w:rsid w:val="004B3388"/>
    <w:rsid w:val="004B34B8"/>
    <w:rsid w:val="004B35AF"/>
    <w:rsid w:val="004B35C7"/>
    <w:rsid w:val="004B398E"/>
    <w:rsid w:val="004B39B9"/>
    <w:rsid w:val="004B3F3D"/>
    <w:rsid w:val="004B4061"/>
    <w:rsid w:val="004B40F9"/>
    <w:rsid w:val="004B434D"/>
    <w:rsid w:val="004B4445"/>
    <w:rsid w:val="004B458E"/>
    <w:rsid w:val="004B45B5"/>
    <w:rsid w:val="004B4A9E"/>
    <w:rsid w:val="004B4ACB"/>
    <w:rsid w:val="004B4D1A"/>
    <w:rsid w:val="004B4D8D"/>
    <w:rsid w:val="004B4DDA"/>
    <w:rsid w:val="004B4E1A"/>
    <w:rsid w:val="004B4EA2"/>
    <w:rsid w:val="004B4FBD"/>
    <w:rsid w:val="004B51A7"/>
    <w:rsid w:val="004B5807"/>
    <w:rsid w:val="004B5837"/>
    <w:rsid w:val="004B5A24"/>
    <w:rsid w:val="004B5A86"/>
    <w:rsid w:val="004B5B0D"/>
    <w:rsid w:val="004B5BFA"/>
    <w:rsid w:val="004B5C3D"/>
    <w:rsid w:val="004B5C63"/>
    <w:rsid w:val="004B5D0D"/>
    <w:rsid w:val="004B5E27"/>
    <w:rsid w:val="004B605D"/>
    <w:rsid w:val="004B60B1"/>
    <w:rsid w:val="004B60D2"/>
    <w:rsid w:val="004B62FE"/>
    <w:rsid w:val="004B6311"/>
    <w:rsid w:val="004B6335"/>
    <w:rsid w:val="004B6518"/>
    <w:rsid w:val="004B6A64"/>
    <w:rsid w:val="004B6BB9"/>
    <w:rsid w:val="004B6C50"/>
    <w:rsid w:val="004B6C7F"/>
    <w:rsid w:val="004B6F05"/>
    <w:rsid w:val="004B6F15"/>
    <w:rsid w:val="004B7459"/>
    <w:rsid w:val="004B789C"/>
    <w:rsid w:val="004B7EB6"/>
    <w:rsid w:val="004C0069"/>
    <w:rsid w:val="004C01A6"/>
    <w:rsid w:val="004C03BA"/>
    <w:rsid w:val="004C03F7"/>
    <w:rsid w:val="004C083E"/>
    <w:rsid w:val="004C0DE3"/>
    <w:rsid w:val="004C0EC6"/>
    <w:rsid w:val="004C1049"/>
    <w:rsid w:val="004C1414"/>
    <w:rsid w:val="004C18FC"/>
    <w:rsid w:val="004C1B41"/>
    <w:rsid w:val="004C1F2F"/>
    <w:rsid w:val="004C209B"/>
    <w:rsid w:val="004C2131"/>
    <w:rsid w:val="004C21EE"/>
    <w:rsid w:val="004C2215"/>
    <w:rsid w:val="004C2251"/>
    <w:rsid w:val="004C2771"/>
    <w:rsid w:val="004C2983"/>
    <w:rsid w:val="004C2D2A"/>
    <w:rsid w:val="004C2DAC"/>
    <w:rsid w:val="004C2E17"/>
    <w:rsid w:val="004C3142"/>
    <w:rsid w:val="004C31B3"/>
    <w:rsid w:val="004C3303"/>
    <w:rsid w:val="004C3377"/>
    <w:rsid w:val="004C33FC"/>
    <w:rsid w:val="004C39CE"/>
    <w:rsid w:val="004C3A05"/>
    <w:rsid w:val="004C4284"/>
    <w:rsid w:val="004C428C"/>
    <w:rsid w:val="004C4300"/>
    <w:rsid w:val="004C4543"/>
    <w:rsid w:val="004C4552"/>
    <w:rsid w:val="004C4726"/>
    <w:rsid w:val="004C4A05"/>
    <w:rsid w:val="004C4D22"/>
    <w:rsid w:val="004C4F09"/>
    <w:rsid w:val="004C5195"/>
    <w:rsid w:val="004C52F8"/>
    <w:rsid w:val="004C5799"/>
    <w:rsid w:val="004C5911"/>
    <w:rsid w:val="004C5923"/>
    <w:rsid w:val="004C5A78"/>
    <w:rsid w:val="004C5B78"/>
    <w:rsid w:val="004C60C3"/>
    <w:rsid w:val="004C631A"/>
    <w:rsid w:val="004C64CF"/>
    <w:rsid w:val="004C71AA"/>
    <w:rsid w:val="004C729E"/>
    <w:rsid w:val="004C732F"/>
    <w:rsid w:val="004C73A4"/>
    <w:rsid w:val="004C7540"/>
    <w:rsid w:val="004C76EA"/>
    <w:rsid w:val="004C779E"/>
    <w:rsid w:val="004C793E"/>
    <w:rsid w:val="004C7B0B"/>
    <w:rsid w:val="004C7C06"/>
    <w:rsid w:val="004C7C37"/>
    <w:rsid w:val="004C7D5A"/>
    <w:rsid w:val="004C7FA2"/>
    <w:rsid w:val="004D0495"/>
    <w:rsid w:val="004D0799"/>
    <w:rsid w:val="004D0A8E"/>
    <w:rsid w:val="004D0BBA"/>
    <w:rsid w:val="004D0CA1"/>
    <w:rsid w:val="004D0E70"/>
    <w:rsid w:val="004D123F"/>
    <w:rsid w:val="004D1394"/>
    <w:rsid w:val="004D1787"/>
    <w:rsid w:val="004D179B"/>
    <w:rsid w:val="004D1A76"/>
    <w:rsid w:val="004D1CE1"/>
    <w:rsid w:val="004D1EF9"/>
    <w:rsid w:val="004D2253"/>
    <w:rsid w:val="004D2356"/>
    <w:rsid w:val="004D236C"/>
    <w:rsid w:val="004D2514"/>
    <w:rsid w:val="004D278F"/>
    <w:rsid w:val="004D297D"/>
    <w:rsid w:val="004D2D27"/>
    <w:rsid w:val="004D2D9C"/>
    <w:rsid w:val="004D2FE7"/>
    <w:rsid w:val="004D32FB"/>
    <w:rsid w:val="004D3476"/>
    <w:rsid w:val="004D3719"/>
    <w:rsid w:val="004D385F"/>
    <w:rsid w:val="004D3B39"/>
    <w:rsid w:val="004D3C70"/>
    <w:rsid w:val="004D413C"/>
    <w:rsid w:val="004D415A"/>
    <w:rsid w:val="004D41E5"/>
    <w:rsid w:val="004D42DA"/>
    <w:rsid w:val="004D4522"/>
    <w:rsid w:val="004D4B8E"/>
    <w:rsid w:val="004D4BC2"/>
    <w:rsid w:val="004D4F32"/>
    <w:rsid w:val="004D4F56"/>
    <w:rsid w:val="004D4FE8"/>
    <w:rsid w:val="004D50FC"/>
    <w:rsid w:val="004D52F1"/>
    <w:rsid w:val="004D54B5"/>
    <w:rsid w:val="004D54DE"/>
    <w:rsid w:val="004D553B"/>
    <w:rsid w:val="004D5684"/>
    <w:rsid w:val="004D5979"/>
    <w:rsid w:val="004D5B5E"/>
    <w:rsid w:val="004D5D9C"/>
    <w:rsid w:val="004D5DD6"/>
    <w:rsid w:val="004D5E63"/>
    <w:rsid w:val="004D6004"/>
    <w:rsid w:val="004D6137"/>
    <w:rsid w:val="004D62F3"/>
    <w:rsid w:val="004D6783"/>
    <w:rsid w:val="004D6906"/>
    <w:rsid w:val="004D717A"/>
    <w:rsid w:val="004D73E9"/>
    <w:rsid w:val="004D75BD"/>
    <w:rsid w:val="004D76C3"/>
    <w:rsid w:val="004D76E2"/>
    <w:rsid w:val="004D77BA"/>
    <w:rsid w:val="004D795F"/>
    <w:rsid w:val="004D7CC8"/>
    <w:rsid w:val="004D7DDE"/>
    <w:rsid w:val="004D7DF8"/>
    <w:rsid w:val="004E00E9"/>
    <w:rsid w:val="004E0499"/>
    <w:rsid w:val="004E07C3"/>
    <w:rsid w:val="004E0892"/>
    <w:rsid w:val="004E0A9D"/>
    <w:rsid w:val="004E0ABE"/>
    <w:rsid w:val="004E0AFC"/>
    <w:rsid w:val="004E0B3A"/>
    <w:rsid w:val="004E0D58"/>
    <w:rsid w:val="004E106B"/>
    <w:rsid w:val="004E1411"/>
    <w:rsid w:val="004E1438"/>
    <w:rsid w:val="004E1741"/>
    <w:rsid w:val="004E1879"/>
    <w:rsid w:val="004E192D"/>
    <w:rsid w:val="004E1B1E"/>
    <w:rsid w:val="004E1C8F"/>
    <w:rsid w:val="004E1CBA"/>
    <w:rsid w:val="004E1D15"/>
    <w:rsid w:val="004E21EB"/>
    <w:rsid w:val="004E2256"/>
    <w:rsid w:val="004E26B6"/>
    <w:rsid w:val="004E2745"/>
    <w:rsid w:val="004E27D3"/>
    <w:rsid w:val="004E2914"/>
    <w:rsid w:val="004E2B23"/>
    <w:rsid w:val="004E2BC8"/>
    <w:rsid w:val="004E30D8"/>
    <w:rsid w:val="004E3143"/>
    <w:rsid w:val="004E35FE"/>
    <w:rsid w:val="004E39C3"/>
    <w:rsid w:val="004E3C8C"/>
    <w:rsid w:val="004E3DEC"/>
    <w:rsid w:val="004E413A"/>
    <w:rsid w:val="004E41DE"/>
    <w:rsid w:val="004E4492"/>
    <w:rsid w:val="004E467F"/>
    <w:rsid w:val="004E46FD"/>
    <w:rsid w:val="004E4753"/>
    <w:rsid w:val="004E4A35"/>
    <w:rsid w:val="004E4ACF"/>
    <w:rsid w:val="004E4C5C"/>
    <w:rsid w:val="004E4D92"/>
    <w:rsid w:val="004E4D9E"/>
    <w:rsid w:val="004E4E53"/>
    <w:rsid w:val="004E5003"/>
    <w:rsid w:val="004E516C"/>
    <w:rsid w:val="004E5203"/>
    <w:rsid w:val="004E5698"/>
    <w:rsid w:val="004E5708"/>
    <w:rsid w:val="004E575C"/>
    <w:rsid w:val="004E5B16"/>
    <w:rsid w:val="004E5F11"/>
    <w:rsid w:val="004E60E9"/>
    <w:rsid w:val="004E6237"/>
    <w:rsid w:val="004E62B2"/>
    <w:rsid w:val="004E639B"/>
    <w:rsid w:val="004E6596"/>
    <w:rsid w:val="004E666B"/>
    <w:rsid w:val="004E68AE"/>
    <w:rsid w:val="004E6C88"/>
    <w:rsid w:val="004E6D61"/>
    <w:rsid w:val="004E70FE"/>
    <w:rsid w:val="004E721C"/>
    <w:rsid w:val="004E7273"/>
    <w:rsid w:val="004E7391"/>
    <w:rsid w:val="004E757D"/>
    <w:rsid w:val="004E76BB"/>
    <w:rsid w:val="004E773F"/>
    <w:rsid w:val="004E7804"/>
    <w:rsid w:val="004E7823"/>
    <w:rsid w:val="004E7A83"/>
    <w:rsid w:val="004E7D0E"/>
    <w:rsid w:val="004E7DF7"/>
    <w:rsid w:val="004E7FFC"/>
    <w:rsid w:val="004F006B"/>
    <w:rsid w:val="004F0199"/>
    <w:rsid w:val="004F0275"/>
    <w:rsid w:val="004F07E8"/>
    <w:rsid w:val="004F0A02"/>
    <w:rsid w:val="004F0DDD"/>
    <w:rsid w:val="004F0E12"/>
    <w:rsid w:val="004F108B"/>
    <w:rsid w:val="004F11A1"/>
    <w:rsid w:val="004F11A2"/>
    <w:rsid w:val="004F11FD"/>
    <w:rsid w:val="004F12B4"/>
    <w:rsid w:val="004F1ACE"/>
    <w:rsid w:val="004F1D25"/>
    <w:rsid w:val="004F1E0B"/>
    <w:rsid w:val="004F1F03"/>
    <w:rsid w:val="004F1FF8"/>
    <w:rsid w:val="004F20A1"/>
    <w:rsid w:val="004F277A"/>
    <w:rsid w:val="004F28D7"/>
    <w:rsid w:val="004F28F2"/>
    <w:rsid w:val="004F2AEE"/>
    <w:rsid w:val="004F2B45"/>
    <w:rsid w:val="004F32CF"/>
    <w:rsid w:val="004F335A"/>
    <w:rsid w:val="004F34BB"/>
    <w:rsid w:val="004F360E"/>
    <w:rsid w:val="004F3634"/>
    <w:rsid w:val="004F3899"/>
    <w:rsid w:val="004F38A6"/>
    <w:rsid w:val="004F39D4"/>
    <w:rsid w:val="004F3CCC"/>
    <w:rsid w:val="004F3DCF"/>
    <w:rsid w:val="004F3F13"/>
    <w:rsid w:val="004F3F75"/>
    <w:rsid w:val="004F400D"/>
    <w:rsid w:val="004F42F4"/>
    <w:rsid w:val="004F4CEB"/>
    <w:rsid w:val="004F4E13"/>
    <w:rsid w:val="004F54FB"/>
    <w:rsid w:val="004F567D"/>
    <w:rsid w:val="004F5706"/>
    <w:rsid w:val="004F5750"/>
    <w:rsid w:val="004F591A"/>
    <w:rsid w:val="004F5ECE"/>
    <w:rsid w:val="004F5FAA"/>
    <w:rsid w:val="004F6083"/>
    <w:rsid w:val="004F6113"/>
    <w:rsid w:val="004F61AB"/>
    <w:rsid w:val="004F655D"/>
    <w:rsid w:val="004F66E4"/>
    <w:rsid w:val="004F6A4B"/>
    <w:rsid w:val="004F6B95"/>
    <w:rsid w:val="004F711F"/>
    <w:rsid w:val="004F7176"/>
    <w:rsid w:val="004F72BC"/>
    <w:rsid w:val="004F74AD"/>
    <w:rsid w:val="004F7534"/>
    <w:rsid w:val="004F76F0"/>
    <w:rsid w:val="004F7709"/>
    <w:rsid w:val="004F7814"/>
    <w:rsid w:val="004F78E4"/>
    <w:rsid w:val="004F78F7"/>
    <w:rsid w:val="004F7B76"/>
    <w:rsid w:val="004F7C3B"/>
    <w:rsid w:val="004F7C56"/>
    <w:rsid w:val="0050005E"/>
    <w:rsid w:val="0050007B"/>
    <w:rsid w:val="00500295"/>
    <w:rsid w:val="00500320"/>
    <w:rsid w:val="005003AC"/>
    <w:rsid w:val="0050074B"/>
    <w:rsid w:val="0050080D"/>
    <w:rsid w:val="00500852"/>
    <w:rsid w:val="00500A00"/>
    <w:rsid w:val="00500C63"/>
    <w:rsid w:val="00500C86"/>
    <w:rsid w:val="005010F7"/>
    <w:rsid w:val="00501107"/>
    <w:rsid w:val="005011FD"/>
    <w:rsid w:val="005012ED"/>
    <w:rsid w:val="00501683"/>
    <w:rsid w:val="00501830"/>
    <w:rsid w:val="00501907"/>
    <w:rsid w:val="00501975"/>
    <w:rsid w:val="00501FA4"/>
    <w:rsid w:val="005020FF"/>
    <w:rsid w:val="0050235D"/>
    <w:rsid w:val="0050263D"/>
    <w:rsid w:val="00502811"/>
    <w:rsid w:val="005028C6"/>
    <w:rsid w:val="005028FA"/>
    <w:rsid w:val="0050298E"/>
    <w:rsid w:val="005029FF"/>
    <w:rsid w:val="00502AC7"/>
    <w:rsid w:val="00502BE7"/>
    <w:rsid w:val="00502D40"/>
    <w:rsid w:val="00502F42"/>
    <w:rsid w:val="00503008"/>
    <w:rsid w:val="00503071"/>
    <w:rsid w:val="00503BB2"/>
    <w:rsid w:val="00503BE3"/>
    <w:rsid w:val="00503C63"/>
    <w:rsid w:val="00503F3D"/>
    <w:rsid w:val="0050400C"/>
    <w:rsid w:val="00504201"/>
    <w:rsid w:val="0050425B"/>
    <w:rsid w:val="005044CD"/>
    <w:rsid w:val="0050473C"/>
    <w:rsid w:val="005048E3"/>
    <w:rsid w:val="005048F8"/>
    <w:rsid w:val="00504ADC"/>
    <w:rsid w:val="00504C19"/>
    <w:rsid w:val="00504CB8"/>
    <w:rsid w:val="00504FF3"/>
    <w:rsid w:val="00505222"/>
    <w:rsid w:val="00505A2C"/>
    <w:rsid w:val="00505ACA"/>
    <w:rsid w:val="00505AF2"/>
    <w:rsid w:val="00505B36"/>
    <w:rsid w:val="00505DC1"/>
    <w:rsid w:val="00505F19"/>
    <w:rsid w:val="00505F50"/>
    <w:rsid w:val="005061C5"/>
    <w:rsid w:val="0050622B"/>
    <w:rsid w:val="0050630A"/>
    <w:rsid w:val="005064C9"/>
    <w:rsid w:val="005064FF"/>
    <w:rsid w:val="00506785"/>
    <w:rsid w:val="00506795"/>
    <w:rsid w:val="00506835"/>
    <w:rsid w:val="00506935"/>
    <w:rsid w:val="0050696B"/>
    <w:rsid w:val="005069F8"/>
    <w:rsid w:val="00506A70"/>
    <w:rsid w:val="00506A8B"/>
    <w:rsid w:val="00506AB0"/>
    <w:rsid w:val="00506B58"/>
    <w:rsid w:val="00506B95"/>
    <w:rsid w:val="00506DC4"/>
    <w:rsid w:val="0050712B"/>
    <w:rsid w:val="0050723D"/>
    <w:rsid w:val="00507366"/>
    <w:rsid w:val="00507442"/>
    <w:rsid w:val="00507578"/>
    <w:rsid w:val="005075F1"/>
    <w:rsid w:val="00507745"/>
    <w:rsid w:val="00507766"/>
    <w:rsid w:val="0050781E"/>
    <w:rsid w:val="00507A8B"/>
    <w:rsid w:val="00507AA6"/>
    <w:rsid w:val="00507AAD"/>
    <w:rsid w:val="00507BA1"/>
    <w:rsid w:val="005101D6"/>
    <w:rsid w:val="0051044F"/>
    <w:rsid w:val="00510480"/>
    <w:rsid w:val="0051053F"/>
    <w:rsid w:val="00510648"/>
    <w:rsid w:val="005106B9"/>
    <w:rsid w:val="00510C85"/>
    <w:rsid w:val="00510D93"/>
    <w:rsid w:val="00511016"/>
    <w:rsid w:val="00511690"/>
    <w:rsid w:val="005116A3"/>
    <w:rsid w:val="00511766"/>
    <w:rsid w:val="005117CA"/>
    <w:rsid w:val="00511986"/>
    <w:rsid w:val="00511A7F"/>
    <w:rsid w:val="0051212C"/>
    <w:rsid w:val="0051219D"/>
    <w:rsid w:val="005121A0"/>
    <w:rsid w:val="00512328"/>
    <w:rsid w:val="00512503"/>
    <w:rsid w:val="0051268E"/>
    <w:rsid w:val="00512889"/>
    <w:rsid w:val="00512B61"/>
    <w:rsid w:val="0051311D"/>
    <w:rsid w:val="00513375"/>
    <w:rsid w:val="00513461"/>
    <w:rsid w:val="0051375C"/>
    <w:rsid w:val="005137B7"/>
    <w:rsid w:val="005138F5"/>
    <w:rsid w:val="005139BA"/>
    <w:rsid w:val="00513A26"/>
    <w:rsid w:val="00513C15"/>
    <w:rsid w:val="00513D4F"/>
    <w:rsid w:val="00513EAF"/>
    <w:rsid w:val="0051410B"/>
    <w:rsid w:val="005142EA"/>
    <w:rsid w:val="0051438B"/>
    <w:rsid w:val="0051442E"/>
    <w:rsid w:val="005144C0"/>
    <w:rsid w:val="00514528"/>
    <w:rsid w:val="00514685"/>
    <w:rsid w:val="005149DD"/>
    <w:rsid w:val="00514A76"/>
    <w:rsid w:val="00514AD0"/>
    <w:rsid w:val="00514B05"/>
    <w:rsid w:val="00514CD0"/>
    <w:rsid w:val="00514DC0"/>
    <w:rsid w:val="005151B6"/>
    <w:rsid w:val="005152B8"/>
    <w:rsid w:val="0051549E"/>
    <w:rsid w:val="00515544"/>
    <w:rsid w:val="0051562B"/>
    <w:rsid w:val="00515672"/>
    <w:rsid w:val="00515B5E"/>
    <w:rsid w:val="00516164"/>
    <w:rsid w:val="005163A1"/>
    <w:rsid w:val="005165C0"/>
    <w:rsid w:val="00516613"/>
    <w:rsid w:val="0051666D"/>
    <w:rsid w:val="00516915"/>
    <w:rsid w:val="005169FC"/>
    <w:rsid w:val="00516B99"/>
    <w:rsid w:val="00516B9A"/>
    <w:rsid w:val="00516BB7"/>
    <w:rsid w:val="00516BC5"/>
    <w:rsid w:val="00516FCD"/>
    <w:rsid w:val="00517013"/>
    <w:rsid w:val="005171AA"/>
    <w:rsid w:val="005171EF"/>
    <w:rsid w:val="00517276"/>
    <w:rsid w:val="00517364"/>
    <w:rsid w:val="00517428"/>
    <w:rsid w:val="005174D0"/>
    <w:rsid w:val="005176CA"/>
    <w:rsid w:val="00517869"/>
    <w:rsid w:val="00517C72"/>
    <w:rsid w:val="00517EF3"/>
    <w:rsid w:val="00517F36"/>
    <w:rsid w:val="00520082"/>
    <w:rsid w:val="005201E7"/>
    <w:rsid w:val="0052029D"/>
    <w:rsid w:val="005202B6"/>
    <w:rsid w:val="0052045F"/>
    <w:rsid w:val="005205DE"/>
    <w:rsid w:val="005207F5"/>
    <w:rsid w:val="0052084B"/>
    <w:rsid w:val="005208B4"/>
    <w:rsid w:val="005209B8"/>
    <w:rsid w:val="00520ABF"/>
    <w:rsid w:val="00520C14"/>
    <w:rsid w:val="00520ECB"/>
    <w:rsid w:val="00520F16"/>
    <w:rsid w:val="00521057"/>
    <w:rsid w:val="0052125C"/>
    <w:rsid w:val="005214E8"/>
    <w:rsid w:val="005215C7"/>
    <w:rsid w:val="005216AC"/>
    <w:rsid w:val="00521B8D"/>
    <w:rsid w:val="00521D97"/>
    <w:rsid w:val="00521E25"/>
    <w:rsid w:val="00521E29"/>
    <w:rsid w:val="00521FE4"/>
    <w:rsid w:val="00522162"/>
    <w:rsid w:val="00522253"/>
    <w:rsid w:val="005222D2"/>
    <w:rsid w:val="005222EE"/>
    <w:rsid w:val="00522430"/>
    <w:rsid w:val="005225F7"/>
    <w:rsid w:val="00522A6F"/>
    <w:rsid w:val="00522C55"/>
    <w:rsid w:val="00522D7F"/>
    <w:rsid w:val="00523214"/>
    <w:rsid w:val="005233D1"/>
    <w:rsid w:val="00523473"/>
    <w:rsid w:val="005234EC"/>
    <w:rsid w:val="00523890"/>
    <w:rsid w:val="005238A1"/>
    <w:rsid w:val="00523939"/>
    <w:rsid w:val="005239FD"/>
    <w:rsid w:val="00523B34"/>
    <w:rsid w:val="00523BAA"/>
    <w:rsid w:val="00523DBF"/>
    <w:rsid w:val="00523FBD"/>
    <w:rsid w:val="00524261"/>
    <w:rsid w:val="005242A1"/>
    <w:rsid w:val="005245BB"/>
    <w:rsid w:val="005247B7"/>
    <w:rsid w:val="0052487E"/>
    <w:rsid w:val="00524BDE"/>
    <w:rsid w:val="00524E45"/>
    <w:rsid w:val="00525051"/>
    <w:rsid w:val="00525B28"/>
    <w:rsid w:val="00525D28"/>
    <w:rsid w:val="00525D33"/>
    <w:rsid w:val="00525D8D"/>
    <w:rsid w:val="00526108"/>
    <w:rsid w:val="00526406"/>
    <w:rsid w:val="005264B6"/>
    <w:rsid w:val="005269BA"/>
    <w:rsid w:val="00526A96"/>
    <w:rsid w:val="00526CE6"/>
    <w:rsid w:val="00526DBB"/>
    <w:rsid w:val="00526DFB"/>
    <w:rsid w:val="0052705F"/>
    <w:rsid w:val="005270AE"/>
    <w:rsid w:val="005270C8"/>
    <w:rsid w:val="00527250"/>
    <w:rsid w:val="005273EF"/>
    <w:rsid w:val="00527589"/>
    <w:rsid w:val="005275EC"/>
    <w:rsid w:val="0052762E"/>
    <w:rsid w:val="0052779E"/>
    <w:rsid w:val="00527842"/>
    <w:rsid w:val="00527AAB"/>
    <w:rsid w:val="00527AAF"/>
    <w:rsid w:val="00527C4D"/>
    <w:rsid w:val="00527C68"/>
    <w:rsid w:val="00527EC5"/>
    <w:rsid w:val="00527F34"/>
    <w:rsid w:val="005304B1"/>
    <w:rsid w:val="005306DF"/>
    <w:rsid w:val="005307AD"/>
    <w:rsid w:val="0053088F"/>
    <w:rsid w:val="00530961"/>
    <w:rsid w:val="005309E5"/>
    <w:rsid w:val="00530D93"/>
    <w:rsid w:val="00530E4A"/>
    <w:rsid w:val="00531180"/>
    <w:rsid w:val="00531259"/>
    <w:rsid w:val="0053144D"/>
    <w:rsid w:val="005315C7"/>
    <w:rsid w:val="0053172D"/>
    <w:rsid w:val="005317A6"/>
    <w:rsid w:val="0053199B"/>
    <w:rsid w:val="00531D5B"/>
    <w:rsid w:val="00531F87"/>
    <w:rsid w:val="00531FDB"/>
    <w:rsid w:val="00531FF4"/>
    <w:rsid w:val="005323AB"/>
    <w:rsid w:val="0053256C"/>
    <w:rsid w:val="005325BF"/>
    <w:rsid w:val="005325DB"/>
    <w:rsid w:val="0053265B"/>
    <w:rsid w:val="00532860"/>
    <w:rsid w:val="00532A66"/>
    <w:rsid w:val="00532F4A"/>
    <w:rsid w:val="0053311E"/>
    <w:rsid w:val="005336FC"/>
    <w:rsid w:val="00533B75"/>
    <w:rsid w:val="00533C00"/>
    <w:rsid w:val="005343B5"/>
    <w:rsid w:val="00534793"/>
    <w:rsid w:val="00534797"/>
    <w:rsid w:val="00534A78"/>
    <w:rsid w:val="00534C10"/>
    <w:rsid w:val="00534CC7"/>
    <w:rsid w:val="00534E83"/>
    <w:rsid w:val="00534ED5"/>
    <w:rsid w:val="00534EF5"/>
    <w:rsid w:val="00535177"/>
    <w:rsid w:val="005352E7"/>
    <w:rsid w:val="00535453"/>
    <w:rsid w:val="005358A1"/>
    <w:rsid w:val="005358DA"/>
    <w:rsid w:val="005358F0"/>
    <w:rsid w:val="00535945"/>
    <w:rsid w:val="00535A2E"/>
    <w:rsid w:val="00535EC1"/>
    <w:rsid w:val="00536423"/>
    <w:rsid w:val="005364A5"/>
    <w:rsid w:val="0053657A"/>
    <w:rsid w:val="00536637"/>
    <w:rsid w:val="00536937"/>
    <w:rsid w:val="00536C6C"/>
    <w:rsid w:val="00536D91"/>
    <w:rsid w:val="005370AB"/>
    <w:rsid w:val="0053734D"/>
    <w:rsid w:val="005374F8"/>
    <w:rsid w:val="00537571"/>
    <w:rsid w:val="005375E2"/>
    <w:rsid w:val="0053776F"/>
    <w:rsid w:val="00537AD6"/>
    <w:rsid w:val="00537B1E"/>
    <w:rsid w:val="00537B70"/>
    <w:rsid w:val="00537C67"/>
    <w:rsid w:val="00537CEA"/>
    <w:rsid w:val="00537D10"/>
    <w:rsid w:val="00537D78"/>
    <w:rsid w:val="00537E5E"/>
    <w:rsid w:val="00537F66"/>
    <w:rsid w:val="00537F90"/>
    <w:rsid w:val="00540045"/>
    <w:rsid w:val="005400C7"/>
    <w:rsid w:val="005405BF"/>
    <w:rsid w:val="00540722"/>
    <w:rsid w:val="00540897"/>
    <w:rsid w:val="005409EA"/>
    <w:rsid w:val="005409F3"/>
    <w:rsid w:val="00540CD4"/>
    <w:rsid w:val="00540D1A"/>
    <w:rsid w:val="0054118C"/>
    <w:rsid w:val="005415B8"/>
    <w:rsid w:val="005416E7"/>
    <w:rsid w:val="0054180B"/>
    <w:rsid w:val="00541832"/>
    <w:rsid w:val="00541B19"/>
    <w:rsid w:val="00541B90"/>
    <w:rsid w:val="00541EAC"/>
    <w:rsid w:val="00541F85"/>
    <w:rsid w:val="00541F86"/>
    <w:rsid w:val="00541FE4"/>
    <w:rsid w:val="00542401"/>
    <w:rsid w:val="00542476"/>
    <w:rsid w:val="00542B18"/>
    <w:rsid w:val="00542BF4"/>
    <w:rsid w:val="00542BF9"/>
    <w:rsid w:val="00542DA8"/>
    <w:rsid w:val="005435F5"/>
    <w:rsid w:val="0054375A"/>
    <w:rsid w:val="00543779"/>
    <w:rsid w:val="00543841"/>
    <w:rsid w:val="00543CD3"/>
    <w:rsid w:val="00543F85"/>
    <w:rsid w:val="00543FFC"/>
    <w:rsid w:val="00544133"/>
    <w:rsid w:val="005441A4"/>
    <w:rsid w:val="005442D4"/>
    <w:rsid w:val="005443E7"/>
    <w:rsid w:val="00544701"/>
    <w:rsid w:val="00544913"/>
    <w:rsid w:val="00544953"/>
    <w:rsid w:val="00544CBB"/>
    <w:rsid w:val="00544D3C"/>
    <w:rsid w:val="00544EFF"/>
    <w:rsid w:val="005450D5"/>
    <w:rsid w:val="00545122"/>
    <w:rsid w:val="00545397"/>
    <w:rsid w:val="005454E9"/>
    <w:rsid w:val="005455A5"/>
    <w:rsid w:val="00545653"/>
    <w:rsid w:val="0054574F"/>
    <w:rsid w:val="005457EA"/>
    <w:rsid w:val="005458C9"/>
    <w:rsid w:val="00545A07"/>
    <w:rsid w:val="00545B6B"/>
    <w:rsid w:val="00545BC3"/>
    <w:rsid w:val="00545C91"/>
    <w:rsid w:val="00545EF5"/>
    <w:rsid w:val="00546036"/>
    <w:rsid w:val="00546081"/>
    <w:rsid w:val="00546387"/>
    <w:rsid w:val="005465F1"/>
    <w:rsid w:val="005467AB"/>
    <w:rsid w:val="00546817"/>
    <w:rsid w:val="0054690C"/>
    <w:rsid w:val="00546A68"/>
    <w:rsid w:val="00546AC1"/>
    <w:rsid w:val="00546D1F"/>
    <w:rsid w:val="00546D32"/>
    <w:rsid w:val="00546D56"/>
    <w:rsid w:val="00546DD4"/>
    <w:rsid w:val="005476AA"/>
    <w:rsid w:val="005476FA"/>
    <w:rsid w:val="00547932"/>
    <w:rsid w:val="005479B5"/>
    <w:rsid w:val="00547E32"/>
    <w:rsid w:val="0055034E"/>
    <w:rsid w:val="005503ED"/>
    <w:rsid w:val="0055040E"/>
    <w:rsid w:val="0055041E"/>
    <w:rsid w:val="00550833"/>
    <w:rsid w:val="005508E3"/>
    <w:rsid w:val="00550AE3"/>
    <w:rsid w:val="00550EA5"/>
    <w:rsid w:val="0055100A"/>
    <w:rsid w:val="00551086"/>
    <w:rsid w:val="00551213"/>
    <w:rsid w:val="005517CA"/>
    <w:rsid w:val="005518C3"/>
    <w:rsid w:val="00551988"/>
    <w:rsid w:val="00551E32"/>
    <w:rsid w:val="00551E82"/>
    <w:rsid w:val="00552088"/>
    <w:rsid w:val="005520A7"/>
    <w:rsid w:val="005520C7"/>
    <w:rsid w:val="0055225B"/>
    <w:rsid w:val="00552504"/>
    <w:rsid w:val="005525AB"/>
    <w:rsid w:val="005525EA"/>
    <w:rsid w:val="00552808"/>
    <w:rsid w:val="0055295A"/>
    <w:rsid w:val="00552A52"/>
    <w:rsid w:val="00552D20"/>
    <w:rsid w:val="005538E5"/>
    <w:rsid w:val="00553935"/>
    <w:rsid w:val="00553B2C"/>
    <w:rsid w:val="00553CFB"/>
    <w:rsid w:val="00553DC9"/>
    <w:rsid w:val="00553EED"/>
    <w:rsid w:val="00554023"/>
    <w:rsid w:val="0055415B"/>
    <w:rsid w:val="005542DC"/>
    <w:rsid w:val="00554616"/>
    <w:rsid w:val="0055463D"/>
    <w:rsid w:val="005547DB"/>
    <w:rsid w:val="00554DBA"/>
    <w:rsid w:val="00555000"/>
    <w:rsid w:val="005550B4"/>
    <w:rsid w:val="0055514F"/>
    <w:rsid w:val="00555172"/>
    <w:rsid w:val="005555A5"/>
    <w:rsid w:val="00555841"/>
    <w:rsid w:val="0055596C"/>
    <w:rsid w:val="00555A44"/>
    <w:rsid w:val="00555A7A"/>
    <w:rsid w:val="00555AFC"/>
    <w:rsid w:val="00555CBE"/>
    <w:rsid w:val="00555D6A"/>
    <w:rsid w:val="00555DE7"/>
    <w:rsid w:val="00555F95"/>
    <w:rsid w:val="005561AD"/>
    <w:rsid w:val="005562CA"/>
    <w:rsid w:val="0055649E"/>
    <w:rsid w:val="005564CE"/>
    <w:rsid w:val="00556634"/>
    <w:rsid w:val="00556647"/>
    <w:rsid w:val="00556688"/>
    <w:rsid w:val="00556825"/>
    <w:rsid w:val="00556907"/>
    <w:rsid w:val="00556DBF"/>
    <w:rsid w:val="0055741D"/>
    <w:rsid w:val="005579D8"/>
    <w:rsid w:val="00557A05"/>
    <w:rsid w:val="00557A27"/>
    <w:rsid w:val="00557FE1"/>
    <w:rsid w:val="00560284"/>
    <w:rsid w:val="00560429"/>
    <w:rsid w:val="005607F5"/>
    <w:rsid w:val="005608EC"/>
    <w:rsid w:val="00560AEA"/>
    <w:rsid w:val="00560B21"/>
    <w:rsid w:val="00560B50"/>
    <w:rsid w:val="00560F42"/>
    <w:rsid w:val="00560F7C"/>
    <w:rsid w:val="00561032"/>
    <w:rsid w:val="0056139E"/>
    <w:rsid w:val="005615B8"/>
    <w:rsid w:val="005616BA"/>
    <w:rsid w:val="00561933"/>
    <w:rsid w:val="00561B53"/>
    <w:rsid w:val="00561D9F"/>
    <w:rsid w:val="0056246F"/>
    <w:rsid w:val="0056260B"/>
    <w:rsid w:val="0056266C"/>
    <w:rsid w:val="005628EA"/>
    <w:rsid w:val="00562A6E"/>
    <w:rsid w:val="00563110"/>
    <w:rsid w:val="0056329D"/>
    <w:rsid w:val="0056349E"/>
    <w:rsid w:val="005635AF"/>
    <w:rsid w:val="00563706"/>
    <w:rsid w:val="00563939"/>
    <w:rsid w:val="00563D3D"/>
    <w:rsid w:val="00563DA6"/>
    <w:rsid w:val="00563ECE"/>
    <w:rsid w:val="00563FD9"/>
    <w:rsid w:val="0056413D"/>
    <w:rsid w:val="00564209"/>
    <w:rsid w:val="005643B0"/>
    <w:rsid w:val="00564659"/>
    <w:rsid w:val="00564877"/>
    <w:rsid w:val="0056495B"/>
    <w:rsid w:val="00564A16"/>
    <w:rsid w:val="00564EC6"/>
    <w:rsid w:val="00564FBF"/>
    <w:rsid w:val="005650D9"/>
    <w:rsid w:val="005650E7"/>
    <w:rsid w:val="00565299"/>
    <w:rsid w:val="005653D3"/>
    <w:rsid w:val="005658E2"/>
    <w:rsid w:val="00565CFC"/>
    <w:rsid w:val="00565E87"/>
    <w:rsid w:val="00565EC4"/>
    <w:rsid w:val="005660C7"/>
    <w:rsid w:val="005665C1"/>
    <w:rsid w:val="00566707"/>
    <w:rsid w:val="00566C01"/>
    <w:rsid w:val="00566DFC"/>
    <w:rsid w:val="00566E4F"/>
    <w:rsid w:val="005670DE"/>
    <w:rsid w:val="00567475"/>
    <w:rsid w:val="0056758C"/>
    <w:rsid w:val="00567781"/>
    <w:rsid w:val="005678EA"/>
    <w:rsid w:val="00567948"/>
    <w:rsid w:val="00567D88"/>
    <w:rsid w:val="00567E4F"/>
    <w:rsid w:val="00567EA2"/>
    <w:rsid w:val="0057007C"/>
    <w:rsid w:val="005700BB"/>
    <w:rsid w:val="005701D5"/>
    <w:rsid w:val="0057027A"/>
    <w:rsid w:val="00570584"/>
    <w:rsid w:val="00570714"/>
    <w:rsid w:val="00570990"/>
    <w:rsid w:val="005709DD"/>
    <w:rsid w:val="00570BBD"/>
    <w:rsid w:val="00570D3B"/>
    <w:rsid w:val="00570EBC"/>
    <w:rsid w:val="00571057"/>
    <w:rsid w:val="00571152"/>
    <w:rsid w:val="00571229"/>
    <w:rsid w:val="005715B3"/>
    <w:rsid w:val="0057163E"/>
    <w:rsid w:val="005716C6"/>
    <w:rsid w:val="005717F7"/>
    <w:rsid w:val="00571810"/>
    <w:rsid w:val="00571E1C"/>
    <w:rsid w:val="00571F0A"/>
    <w:rsid w:val="00571F10"/>
    <w:rsid w:val="00571FBA"/>
    <w:rsid w:val="00572352"/>
    <w:rsid w:val="00572389"/>
    <w:rsid w:val="00572470"/>
    <w:rsid w:val="005726E5"/>
    <w:rsid w:val="005728E3"/>
    <w:rsid w:val="0057294D"/>
    <w:rsid w:val="00572D9B"/>
    <w:rsid w:val="00572DB2"/>
    <w:rsid w:val="00572DB6"/>
    <w:rsid w:val="00572E12"/>
    <w:rsid w:val="0057305A"/>
    <w:rsid w:val="00573309"/>
    <w:rsid w:val="00573318"/>
    <w:rsid w:val="00573477"/>
    <w:rsid w:val="005734A0"/>
    <w:rsid w:val="00573755"/>
    <w:rsid w:val="00573826"/>
    <w:rsid w:val="00573A5A"/>
    <w:rsid w:val="00573AAF"/>
    <w:rsid w:val="00573AC4"/>
    <w:rsid w:val="00573AFF"/>
    <w:rsid w:val="00573B74"/>
    <w:rsid w:val="00573CE7"/>
    <w:rsid w:val="00573DFE"/>
    <w:rsid w:val="005740E2"/>
    <w:rsid w:val="005746BA"/>
    <w:rsid w:val="005746F8"/>
    <w:rsid w:val="005749CC"/>
    <w:rsid w:val="00574EF1"/>
    <w:rsid w:val="005751D1"/>
    <w:rsid w:val="00575201"/>
    <w:rsid w:val="0057532B"/>
    <w:rsid w:val="00575339"/>
    <w:rsid w:val="005753A3"/>
    <w:rsid w:val="005754C3"/>
    <w:rsid w:val="005755DB"/>
    <w:rsid w:val="0057576F"/>
    <w:rsid w:val="00575D16"/>
    <w:rsid w:val="00575D5E"/>
    <w:rsid w:val="00575D7A"/>
    <w:rsid w:val="005760EE"/>
    <w:rsid w:val="00576105"/>
    <w:rsid w:val="00576206"/>
    <w:rsid w:val="0057624B"/>
    <w:rsid w:val="005764AA"/>
    <w:rsid w:val="00576708"/>
    <w:rsid w:val="00576806"/>
    <w:rsid w:val="005768F2"/>
    <w:rsid w:val="00576E0A"/>
    <w:rsid w:val="005770B5"/>
    <w:rsid w:val="005772F1"/>
    <w:rsid w:val="00577452"/>
    <w:rsid w:val="00577856"/>
    <w:rsid w:val="00577960"/>
    <w:rsid w:val="00577981"/>
    <w:rsid w:val="00577AF8"/>
    <w:rsid w:val="00577BC6"/>
    <w:rsid w:val="00577CF3"/>
    <w:rsid w:val="00580249"/>
    <w:rsid w:val="005803DA"/>
    <w:rsid w:val="0058078B"/>
    <w:rsid w:val="00580806"/>
    <w:rsid w:val="00580C40"/>
    <w:rsid w:val="00580DA6"/>
    <w:rsid w:val="00580E01"/>
    <w:rsid w:val="0058155F"/>
    <w:rsid w:val="005815CA"/>
    <w:rsid w:val="00581615"/>
    <w:rsid w:val="005818C8"/>
    <w:rsid w:val="00581A4B"/>
    <w:rsid w:val="00581AD8"/>
    <w:rsid w:val="00581F39"/>
    <w:rsid w:val="00581F75"/>
    <w:rsid w:val="00582038"/>
    <w:rsid w:val="00582342"/>
    <w:rsid w:val="00582531"/>
    <w:rsid w:val="005825A7"/>
    <w:rsid w:val="005825D8"/>
    <w:rsid w:val="005825F5"/>
    <w:rsid w:val="00582F5E"/>
    <w:rsid w:val="005831C7"/>
    <w:rsid w:val="005832A5"/>
    <w:rsid w:val="005834E3"/>
    <w:rsid w:val="005835E3"/>
    <w:rsid w:val="0058362C"/>
    <w:rsid w:val="00583804"/>
    <w:rsid w:val="005838D1"/>
    <w:rsid w:val="00583951"/>
    <w:rsid w:val="00583B03"/>
    <w:rsid w:val="00583CCD"/>
    <w:rsid w:val="00583DDB"/>
    <w:rsid w:val="00583F42"/>
    <w:rsid w:val="0058418B"/>
    <w:rsid w:val="005841F3"/>
    <w:rsid w:val="0058424A"/>
    <w:rsid w:val="005842D1"/>
    <w:rsid w:val="00584671"/>
    <w:rsid w:val="005848C9"/>
    <w:rsid w:val="00584B5A"/>
    <w:rsid w:val="00584E04"/>
    <w:rsid w:val="00584ED4"/>
    <w:rsid w:val="0058500B"/>
    <w:rsid w:val="00585202"/>
    <w:rsid w:val="0058552E"/>
    <w:rsid w:val="0058562C"/>
    <w:rsid w:val="005856F7"/>
    <w:rsid w:val="00585987"/>
    <w:rsid w:val="00585ACE"/>
    <w:rsid w:val="00585E40"/>
    <w:rsid w:val="00585E76"/>
    <w:rsid w:val="00585FB7"/>
    <w:rsid w:val="0058609D"/>
    <w:rsid w:val="005861CB"/>
    <w:rsid w:val="0058627F"/>
    <w:rsid w:val="0058653F"/>
    <w:rsid w:val="00586651"/>
    <w:rsid w:val="00586727"/>
    <w:rsid w:val="00586851"/>
    <w:rsid w:val="0058695C"/>
    <w:rsid w:val="0058698C"/>
    <w:rsid w:val="0058698E"/>
    <w:rsid w:val="00586A0B"/>
    <w:rsid w:val="00586D9A"/>
    <w:rsid w:val="00586E08"/>
    <w:rsid w:val="00586FBC"/>
    <w:rsid w:val="00587430"/>
    <w:rsid w:val="00587982"/>
    <w:rsid w:val="00587A13"/>
    <w:rsid w:val="00587A58"/>
    <w:rsid w:val="00587B43"/>
    <w:rsid w:val="00587D0D"/>
    <w:rsid w:val="00587D76"/>
    <w:rsid w:val="00587DCE"/>
    <w:rsid w:val="00590107"/>
    <w:rsid w:val="0059021E"/>
    <w:rsid w:val="005904F6"/>
    <w:rsid w:val="00590761"/>
    <w:rsid w:val="0059077E"/>
    <w:rsid w:val="005907E8"/>
    <w:rsid w:val="005909F5"/>
    <w:rsid w:val="00590A06"/>
    <w:rsid w:val="00590BE8"/>
    <w:rsid w:val="00590DB8"/>
    <w:rsid w:val="00590E83"/>
    <w:rsid w:val="00590F08"/>
    <w:rsid w:val="00590F13"/>
    <w:rsid w:val="00590F43"/>
    <w:rsid w:val="00590F9D"/>
    <w:rsid w:val="005912C4"/>
    <w:rsid w:val="00591421"/>
    <w:rsid w:val="00591533"/>
    <w:rsid w:val="0059154A"/>
    <w:rsid w:val="005915A6"/>
    <w:rsid w:val="0059191B"/>
    <w:rsid w:val="00591EEB"/>
    <w:rsid w:val="005921E9"/>
    <w:rsid w:val="00592695"/>
    <w:rsid w:val="005926E2"/>
    <w:rsid w:val="00592933"/>
    <w:rsid w:val="00592A45"/>
    <w:rsid w:val="00592A48"/>
    <w:rsid w:val="00592CE0"/>
    <w:rsid w:val="00592CE9"/>
    <w:rsid w:val="00592E97"/>
    <w:rsid w:val="00592F09"/>
    <w:rsid w:val="0059312F"/>
    <w:rsid w:val="00593224"/>
    <w:rsid w:val="0059326F"/>
    <w:rsid w:val="00593295"/>
    <w:rsid w:val="0059349A"/>
    <w:rsid w:val="005934CC"/>
    <w:rsid w:val="0059376F"/>
    <w:rsid w:val="005938A4"/>
    <w:rsid w:val="00593A0D"/>
    <w:rsid w:val="00593ED2"/>
    <w:rsid w:val="00594012"/>
    <w:rsid w:val="0059429B"/>
    <w:rsid w:val="005942AE"/>
    <w:rsid w:val="00594629"/>
    <w:rsid w:val="0059468D"/>
    <w:rsid w:val="005948E3"/>
    <w:rsid w:val="00594AA3"/>
    <w:rsid w:val="00594B18"/>
    <w:rsid w:val="00594B78"/>
    <w:rsid w:val="00594B9F"/>
    <w:rsid w:val="00594E3D"/>
    <w:rsid w:val="00594E58"/>
    <w:rsid w:val="00594F52"/>
    <w:rsid w:val="00595279"/>
    <w:rsid w:val="00595574"/>
    <w:rsid w:val="005958D0"/>
    <w:rsid w:val="00595925"/>
    <w:rsid w:val="00595954"/>
    <w:rsid w:val="00595BFA"/>
    <w:rsid w:val="00595BFF"/>
    <w:rsid w:val="00595DBF"/>
    <w:rsid w:val="00595DEE"/>
    <w:rsid w:val="00595F87"/>
    <w:rsid w:val="0059609D"/>
    <w:rsid w:val="0059611E"/>
    <w:rsid w:val="00596192"/>
    <w:rsid w:val="005964A8"/>
    <w:rsid w:val="00596B1C"/>
    <w:rsid w:val="00596C18"/>
    <w:rsid w:val="00596EC5"/>
    <w:rsid w:val="00596FC9"/>
    <w:rsid w:val="00597439"/>
    <w:rsid w:val="005974A8"/>
    <w:rsid w:val="00597500"/>
    <w:rsid w:val="00597898"/>
    <w:rsid w:val="00597AED"/>
    <w:rsid w:val="00597B4A"/>
    <w:rsid w:val="00597B62"/>
    <w:rsid w:val="00597CAA"/>
    <w:rsid w:val="00597CDE"/>
    <w:rsid w:val="00597E51"/>
    <w:rsid w:val="00597E92"/>
    <w:rsid w:val="00597EA0"/>
    <w:rsid w:val="005A00E6"/>
    <w:rsid w:val="005A0326"/>
    <w:rsid w:val="005A03A6"/>
    <w:rsid w:val="005A03AF"/>
    <w:rsid w:val="005A0841"/>
    <w:rsid w:val="005A0BD2"/>
    <w:rsid w:val="005A0D83"/>
    <w:rsid w:val="005A0FA8"/>
    <w:rsid w:val="005A0FC4"/>
    <w:rsid w:val="005A1118"/>
    <w:rsid w:val="005A120B"/>
    <w:rsid w:val="005A1357"/>
    <w:rsid w:val="005A159C"/>
    <w:rsid w:val="005A15C3"/>
    <w:rsid w:val="005A16AE"/>
    <w:rsid w:val="005A17F8"/>
    <w:rsid w:val="005A18B5"/>
    <w:rsid w:val="005A1A3A"/>
    <w:rsid w:val="005A1C51"/>
    <w:rsid w:val="005A1DED"/>
    <w:rsid w:val="005A1F3F"/>
    <w:rsid w:val="005A206C"/>
    <w:rsid w:val="005A219F"/>
    <w:rsid w:val="005A23B2"/>
    <w:rsid w:val="005A23D1"/>
    <w:rsid w:val="005A2698"/>
    <w:rsid w:val="005A27B5"/>
    <w:rsid w:val="005A2855"/>
    <w:rsid w:val="005A28F9"/>
    <w:rsid w:val="005A2B94"/>
    <w:rsid w:val="005A2BF2"/>
    <w:rsid w:val="005A2CA8"/>
    <w:rsid w:val="005A3154"/>
    <w:rsid w:val="005A3244"/>
    <w:rsid w:val="005A32FD"/>
    <w:rsid w:val="005A33C6"/>
    <w:rsid w:val="005A3494"/>
    <w:rsid w:val="005A34F4"/>
    <w:rsid w:val="005A34F6"/>
    <w:rsid w:val="005A35D3"/>
    <w:rsid w:val="005A389D"/>
    <w:rsid w:val="005A398A"/>
    <w:rsid w:val="005A3BF7"/>
    <w:rsid w:val="005A3DDE"/>
    <w:rsid w:val="005A41CD"/>
    <w:rsid w:val="005A4351"/>
    <w:rsid w:val="005A4447"/>
    <w:rsid w:val="005A4628"/>
    <w:rsid w:val="005A4F0B"/>
    <w:rsid w:val="005A4FCD"/>
    <w:rsid w:val="005A4FD4"/>
    <w:rsid w:val="005A5023"/>
    <w:rsid w:val="005A50D3"/>
    <w:rsid w:val="005A5393"/>
    <w:rsid w:val="005A53FA"/>
    <w:rsid w:val="005A5868"/>
    <w:rsid w:val="005A5956"/>
    <w:rsid w:val="005A6343"/>
    <w:rsid w:val="005A64BB"/>
    <w:rsid w:val="005A64CE"/>
    <w:rsid w:val="005A650C"/>
    <w:rsid w:val="005A6968"/>
    <w:rsid w:val="005A6E68"/>
    <w:rsid w:val="005A6EBD"/>
    <w:rsid w:val="005A6F1A"/>
    <w:rsid w:val="005A7010"/>
    <w:rsid w:val="005A721F"/>
    <w:rsid w:val="005A7563"/>
    <w:rsid w:val="005A7759"/>
    <w:rsid w:val="005A7A47"/>
    <w:rsid w:val="005A7B5C"/>
    <w:rsid w:val="005B001E"/>
    <w:rsid w:val="005B02AC"/>
    <w:rsid w:val="005B02BE"/>
    <w:rsid w:val="005B070D"/>
    <w:rsid w:val="005B087A"/>
    <w:rsid w:val="005B0AA4"/>
    <w:rsid w:val="005B0E68"/>
    <w:rsid w:val="005B0EE5"/>
    <w:rsid w:val="005B0FC7"/>
    <w:rsid w:val="005B111E"/>
    <w:rsid w:val="005B12FD"/>
    <w:rsid w:val="005B13DE"/>
    <w:rsid w:val="005B156C"/>
    <w:rsid w:val="005B15A0"/>
    <w:rsid w:val="005B1963"/>
    <w:rsid w:val="005B1BCE"/>
    <w:rsid w:val="005B1EAF"/>
    <w:rsid w:val="005B1F7B"/>
    <w:rsid w:val="005B21D4"/>
    <w:rsid w:val="005B235A"/>
    <w:rsid w:val="005B27C8"/>
    <w:rsid w:val="005B2D9F"/>
    <w:rsid w:val="005B316B"/>
    <w:rsid w:val="005B3390"/>
    <w:rsid w:val="005B3397"/>
    <w:rsid w:val="005B3408"/>
    <w:rsid w:val="005B3468"/>
    <w:rsid w:val="005B3478"/>
    <w:rsid w:val="005B385D"/>
    <w:rsid w:val="005B3A72"/>
    <w:rsid w:val="005B3A8E"/>
    <w:rsid w:val="005B3D42"/>
    <w:rsid w:val="005B3E01"/>
    <w:rsid w:val="005B40A5"/>
    <w:rsid w:val="005B4274"/>
    <w:rsid w:val="005B4337"/>
    <w:rsid w:val="005B44D0"/>
    <w:rsid w:val="005B4843"/>
    <w:rsid w:val="005B4C6C"/>
    <w:rsid w:val="005B4FEC"/>
    <w:rsid w:val="005B5069"/>
    <w:rsid w:val="005B5600"/>
    <w:rsid w:val="005B56C6"/>
    <w:rsid w:val="005B5880"/>
    <w:rsid w:val="005B5951"/>
    <w:rsid w:val="005B5B54"/>
    <w:rsid w:val="005B5D42"/>
    <w:rsid w:val="005B5DAA"/>
    <w:rsid w:val="005B5E36"/>
    <w:rsid w:val="005B5E6A"/>
    <w:rsid w:val="005B620A"/>
    <w:rsid w:val="005B6216"/>
    <w:rsid w:val="005B6469"/>
    <w:rsid w:val="005B64BA"/>
    <w:rsid w:val="005B64CE"/>
    <w:rsid w:val="005B64F0"/>
    <w:rsid w:val="005B6525"/>
    <w:rsid w:val="005B67A7"/>
    <w:rsid w:val="005B6A5D"/>
    <w:rsid w:val="005B6B95"/>
    <w:rsid w:val="005B6BD4"/>
    <w:rsid w:val="005B7114"/>
    <w:rsid w:val="005B72EC"/>
    <w:rsid w:val="005B74E0"/>
    <w:rsid w:val="005B763C"/>
    <w:rsid w:val="005B77C0"/>
    <w:rsid w:val="005B7AA8"/>
    <w:rsid w:val="005B7C2C"/>
    <w:rsid w:val="005B7CA2"/>
    <w:rsid w:val="005B7D65"/>
    <w:rsid w:val="005B7EA2"/>
    <w:rsid w:val="005B7EF3"/>
    <w:rsid w:val="005C0038"/>
    <w:rsid w:val="005C0144"/>
    <w:rsid w:val="005C01ED"/>
    <w:rsid w:val="005C0248"/>
    <w:rsid w:val="005C0302"/>
    <w:rsid w:val="005C033F"/>
    <w:rsid w:val="005C041A"/>
    <w:rsid w:val="005C04F8"/>
    <w:rsid w:val="005C05A0"/>
    <w:rsid w:val="005C06A1"/>
    <w:rsid w:val="005C0702"/>
    <w:rsid w:val="005C0762"/>
    <w:rsid w:val="005C0859"/>
    <w:rsid w:val="005C0975"/>
    <w:rsid w:val="005C0ACD"/>
    <w:rsid w:val="005C0D19"/>
    <w:rsid w:val="005C0D54"/>
    <w:rsid w:val="005C0DFF"/>
    <w:rsid w:val="005C0FC5"/>
    <w:rsid w:val="005C10CF"/>
    <w:rsid w:val="005C144C"/>
    <w:rsid w:val="005C1741"/>
    <w:rsid w:val="005C1D35"/>
    <w:rsid w:val="005C1D61"/>
    <w:rsid w:val="005C1D8D"/>
    <w:rsid w:val="005C1EC5"/>
    <w:rsid w:val="005C1FD7"/>
    <w:rsid w:val="005C2071"/>
    <w:rsid w:val="005C212B"/>
    <w:rsid w:val="005C2299"/>
    <w:rsid w:val="005C23E4"/>
    <w:rsid w:val="005C24CE"/>
    <w:rsid w:val="005C2518"/>
    <w:rsid w:val="005C26BD"/>
    <w:rsid w:val="005C2724"/>
    <w:rsid w:val="005C2C5E"/>
    <w:rsid w:val="005C2C8F"/>
    <w:rsid w:val="005C2E83"/>
    <w:rsid w:val="005C3009"/>
    <w:rsid w:val="005C337D"/>
    <w:rsid w:val="005C3390"/>
    <w:rsid w:val="005C3B8C"/>
    <w:rsid w:val="005C3BA1"/>
    <w:rsid w:val="005C3D54"/>
    <w:rsid w:val="005C3E48"/>
    <w:rsid w:val="005C4615"/>
    <w:rsid w:val="005C481F"/>
    <w:rsid w:val="005C4948"/>
    <w:rsid w:val="005C4A3C"/>
    <w:rsid w:val="005C4C13"/>
    <w:rsid w:val="005C4C8A"/>
    <w:rsid w:val="005C525D"/>
    <w:rsid w:val="005C5343"/>
    <w:rsid w:val="005C536A"/>
    <w:rsid w:val="005C5494"/>
    <w:rsid w:val="005C58BD"/>
    <w:rsid w:val="005C5BA6"/>
    <w:rsid w:val="005C5D4B"/>
    <w:rsid w:val="005C5E93"/>
    <w:rsid w:val="005C626A"/>
    <w:rsid w:val="005C6328"/>
    <w:rsid w:val="005C6469"/>
    <w:rsid w:val="005C696D"/>
    <w:rsid w:val="005C6B0B"/>
    <w:rsid w:val="005C6F39"/>
    <w:rsid w:val="005C6FA2"/>
    <w:rsid w:val="005C7484"/>
    <w:rsid w:val="005C758D"/>
    <w:rsid w:val="005C76F8"/>
    <w:rsid w:val="005C7719"/>
    <w:rsid w:val="005C77C1"/>
    <w:rsid w:val="005C7873"/>
    <w:rsid w:val="005C7C39"/>
    <w:rsid w:val="005C7D9C"/>
    <w:rsid w:val="005C7E80"/>
    <w:rsid w:val="005D01C0"/>
    <w:rsid w:val="005D02EA"/>
    <w:rsid w:val="005D04AC"/>
    <w:rsid w:val="005D0807"/>
    <w:rsid w:val="005D0974"/>
    <w:rsid w:val="005D0B1E"/>
    <w:rsid w:val="005D0B4C"/>
    <w:rsid w:val="005D0C73"/>
    <w:rsid w:val="005D0C85"/>
    <w:rsid w:val="005D0C9A"/>
    <w:rsid w:val="005D0D81"/>
    <w:rsid w:val="005D0F9E"/>
    <w:rsid w:val="005D10AA"/>
    <w:rsid w:val="005D1221"/>
    <w:rsid w:val="005D1780"/>
    <w:rsid w:val="005D17ED"/>
    <w:rsid w:val="005D197E"/>
    <w:rsid w:val="005D1A52"/>
    <w:rsid w:val="005D1C9B"/>
    <w:rsid w:val="005D1D2E"/>
    <w:rsid w:val="005D1D8F"/>
    <w:rsid w:val="005D1DD3"/>
    <w:rsid w:val="005D1E30"/>
    <w:rsid w:val="005D219F"/>
    <w:rsid w:val="005D224A"/>
    <w:rsid w:val="005D2542"/>
    <w:rsid w:val="005D2715"/>
    <w:rsid w:val="005D28FB"/>
    <w:rsid w:val="005D2C93"/>
    <w:rsid w:val="005D2F60"/>
    <w:rsid w:val="005D2F7A"/>
    <w:rsid w:val="005D3000"/>
    <w:rsid w:val="005D3109"/>
    <w:rsid w:val="005D32B4"/>
    <w:rsid w:val="005D3491"/>
    <w:rsid w:val="005D3554"/>
    <w:rsid w:val="005D367C"/>
    <w:rsid w:val="005D3779"/>
    <w:rsid w:val="005D3A70"/>
    <w:rsid w:val="005D3A9C"/>
    <w:rsid w:val="005D3CE3"/>
    <w:rsid w:val="005D43DD"/>
    <w:rsid w:val="005D4512"/>
    <w:rsid w:val="005D46DE"/>
    <w:rsid w:val="005D4A5D"/>
    <w:rsid w:val="005D4E7E"/>
    <w:rsid w:val="005D4EF2"/>
    <w:rsid w:val="005D4FC0"/>
    <w:rsid w:val="005D5083"/>
    <w:rsid w:val="005D535B"/>
    <w:rsid w:val="005D53A1"/>
    <w:rsid w:val="005D5631"/>
    <w:rsid w:val="005D588E"/>
    <w:rsid w:val="005D5A25"/>
    <w:rsid w:val="005D5A9E"/>
    <w:rsid w:val="005D5B29"/>
    <w:rsid w:val="005D5C9B"/>
    <w:rsid w:val="005D5EC2"/>
    <w:rsid w:val="005D5EFC"/>
    <w:rsid w:val="005D62E7"/>
    <w:rsid w:val="005D652F"/>
    <w:rsid w:val="005D65FF"/>
    <w:rsid w:val="005D681F"/>
    <w:rsid w:val="005D682C"/>
    <w:rsid w:val="005D69D9"/>
    <w:rsid w:val="005D69E6"/>
    <w:rsid w:val="005D6A2B"/>
    <w:rsid w:val="005D6B04"/>
    <w:rsid w:val="005D6BF5"/>
    <w:rsid w:val="005D6F02"/>
    <w:rsid w:val="005D70EB"/>
    <w:rsid w:val="005D76E6"/>
    <w:rsid w:val="005D78C4"/>
    <w:rsid w:val="005D7991"/>
    <w:rsid w:val="005D7ACD"/>
    <w:rsid w:val="005D7B20"/>
    <w:rsid w:val="005D7BD1"/>
    <w:rsid w:val="005D7C07"/>
    <w:rsid w:val="005D7EFF"/>
    <w:rsid w:val="005D7F61"/>
    <w:rsid w:val="005E0449"/>
    <w:rsid w:val="005E0666"/>
    <w:rsid w:val="005E0732"/>
    <w:rsid w:val="005E08B4"/>
    <w:rsid w:val="005E0923"/>
    <w:rsid w:val="005E0CAC"/>
    <w:rsid w:val="005E0D8F"/>
    <w:rsid w:val="005E10EA"/>
    <w:rsid w:val="005E10FC"/>
    <w:rsid w:val="005E11D4"/>
    <w:rsid w:val="005E15A1"/>
    <w:rsid w:val="005E15F3"/>
    <w:rsid w:val="005E16B0"/>
    <w:rsid w:val="005E16C1"/>
    <w:rsid w:val="005E1AAF"/>
    <w:rsid w:val="005E1CC1"/>
    <w:rsid w:val="005E20CE"/>
    <w:rsid w:val="005E20EE"/>
    <w:rsid w:val="005E285C"/>
    <w:rsid w:val="005E28BB"/>
    <w:rsid w:val="005E29CB"/>
    <w:rsid w:val="005E29EE"/>
    <w:rsid w:val="005E35E1"/>
    <w:rsid w:val="005E3601"/>
    <w:rsid w:val="005E362E"/>
    <w:rsid w:val="005E36B7"/>
    <w:rsid w:val="005E3A0F"/>
    <w:rsid w:val="005E3A86"/>
    <w:rsid w:val="005E3AF8"/>
    <w:rsid w:val="005E3C80"/>
    <w:rsid w:val="005E3E95"/>
    <w:rsid w:val="005E3EC7"/>
    <w:rsid w:val="005E3F71"/>
    <w:rsid w:val="005E463B"/>
    <w:rsid w:val="005E46C2"/>
    <w:rsid w:val="005E47FD"/>
    <w:rsid w:val="005E4982"/>
    <w:rsid w:val="005E49F3"/>
    <w:rsid w:val="005E4A5F"/>
    <w:rsid w:val="005E4C29"/>
    <w:rsid w:val="005E4E03"/>
    <w:rsid w:val="005E4FE6"/>
    <w:rsid w:val="005E504B"/>
    <w:rsid w:val="005E50E8"/>
    <w:rsid w:val="005E5197"/>
    <w:rsid w:val="005E51F8"/>
    <w:rsid w:val="005E53B7"/>
    <w:rsid w:val="005E5417"/>
    <w:rsid w:val="005E542B"/>
    <w:rsid w:val="005E5549"/>
    <w:rsid w:val="005E555A"/>
    <w:rsid w:val="005E5576"/>
    <w:rsid w:val="005E57F1"/>
    <w:rsid w:val="005E5AB4"/>
    <w:rsid w:val="005E5DC1"/>
    <w:rsid w:val="005E5F2A"/>
    <w:rsid w:val="005E6148"/>
    <w:rsid w:val="005E63DA"/>
    <w:rsid w:val="005E650F"/>
    <w:rsid w:val="005E6526"/>
    <w:rsid w:val="005E65C6"/>
    <w:rsid w:val="005E66E4"/>
    <w:rsid w:val="005E6989"/>
    <w:rsid w:val="005E69D8"/>
    <w:rsid w:val="005E6B26"/>
    <w:rsid w:val="005E6E47"/>
    <w:rsid w:val="005E728D"/>
    <w:rsid w:val="005E72F7"/>
    <w:rsid w:val="005E7302"/>
    <w:rsid w:val="005E7371"/>
    <w:rsid w:val="005E7878"/>
    <w:rsid w:val="005E78C6"/>
    <w:rsid w:val="005E7C6D"/>
    <w:rsid w:val="005E7D4A"/>
    <w:rsid w:val="005E7DA7"/>
    <w:rsid w:val="005E7E5E"/>
    <w:rsid w:val="005F065F"/>
    <w:rsid w:val="005F06DA"/>
    <w:rsid w:val="005F0887"/>
    <w:rsid w:val="005F0B0C"/>
    <w:rsid w:val="005F0E9F"/>
    <w:rsid w:val="005F0F11"/>
    <w:rsid w:val="005F0F69"/>
    <w:rsid w:val="005F11A7"/>
    <w:rsid w:val="005F1666"/>
    <w:rsid w:val="005F1C4D"/>
    <w:rsid w:val="005F1C81"/>
    <w:rsid w:val="005F1DBD"/>
    <w:rsid w:val="005F1EAA"/>
    <w:rsid w:val="005F1FE9"/>
    <w:rsid w:val="005F20F6"/>
    <w:rsid w:val="005F233F"/>
    <w:rsid w:val="005F23B9"/>
    <w:rsid w:val="005F27B3"/>
    <w:rsid w:val="005F2B7B"/>
    <w:rsid w:val="005F2C42"/>
    <w:rsid w:val="005F2C70"/>
    <w:rsid w:val="005F2CBB"/>
    <w:rsid w:val="005F2E25"/>
    <w:rsid w:val="005F3409"/>
    <w:rsid w:val="005F346E"/>
    <w:rsid w:val="005F35CB"/>
    <w:rsid w:val="005F35EE"/>
    <w:rsid w:val="005F3606"/>
    <w:rsid w:val="005F3729"/>
    <w:rsid w:val="005F4004"/>
    <w:rsid w:val="005F4035"/>
    <w:rsid w:val="005F45F0"/>
    <w:rsid w:val="005F4628"/>
    <w:rsid w:val="005F46A0"/>
    <w:rsid w:val="005F4815"/>
    <w:rsid w:val="005F4941"/>
    <w:rsid w:val="005F4C69"/>
    <w:rsid w:val="005F4DD8"/>
    <w:rsid w:val="005F4E31"/>
    <w:rsid w:val="005F4FCA"/>
    <w:rsid w:val="005F51A0"/>
    <w:rsid w:val="005F53D5"/>
    <w:rsid w:val="005F54C2"/>
    <w:rsid w:val="005F56F7"/>
    <w:rsid w:val="005F5AAD"/>
    <w:rsid w:val="005F5B21"/>
    <w:rsid w:val="005F5C04"/>
    <w:rsid w:val="005F664A"/>
    <w:rsid w:val="005F66C7"/>
    <w:rsid w:val="005F6817"/>
    <w:rsid w:val="005F6A2A"/>
    <w:rsid w:val="005F6A64"/>
    <w:rsid w:val="005F6A7D"/>
    <w:rsid w:val="005F6D64"/>
    <w:rsid w:val="005F6DFB"/>
    <w:rsid w:val="005F6FEE"/>
    <w:rsid w:val="005F70B0"/>
    <w:rsid w:val="005F71EF"/>
    <w:rsid w:val="005F7285"/>
    <w:rsid w:val="005F7306"/>
    <w:rsid w:val="005F7339"/>
    <w:rsid w:val="005F76D1"/>
    <w:rsid w:val="005F780F"/>
    <w:rsid w:val="005F7877"/>
    <w:rsid w:val="005F7AEE"/>
    <w:rsid w:val="005F7E9D"/>
    <w:rsid w:val="00600154"/>
    <w:rsid w:val="0060025B"/>
    <w:rsid w:val="00600341"/>
    <w:rsid w:val="00600403"/>
    <w:rsid w:val="00600425"/>
    <w:rsid w:val="006004B1"/>
    <w:rsid w:val="006005BC"/>
    <w:rsid w:val="006007A2"/>
    <w:rsid w:val="006009BD"/>
    <w:rsid w:val="00600A27"/>
    <w:rsid w:val="00600A7B"/>
    <w:rsid w:val="00600D9B"/>
    <w:rsid w:val="00600F39"/>
    <w:rsid w:val="006013C3"/>
    <w:rsid w:val="00601434"/>
    <w:rsid w:val="00601485"/>
    <w:rsid w:val="00601545"/>
    <w:rsid w:val="00601771"/>
    <w:rsid w:val="006017C4"/>
    <w:rsid w:val="00601915"/>
    <w:rsid w:val="00601965"/>
    <w:rsid w:val="006019F7"/>
    <w:rsid w:val="006022D9"/>
    <w:rsid w:val="0060256B"/>
    <w:rsid w:val="006025EF"/>
    <w:rsid w:val="00602DEC"/>
    <w:rsid w:val="00602E6B"/>
    <w:rsid w:val="0060309C"/>
    <w:rsid w:val="00603318"/>
    <w:rsid w:val="00603413"/>
    <w:rsid w:val="00603470"/>
    <w:rsid w:val="0060363C"/>
    <w:rsid w:val="00603785"/>
    <w:rsid w:val="0060378B"/>
    <w:rsid w:val="00603B09"/>
    <w:rsid w:val="00603F41"/>
    <w:rsid w:val="0060407F"/>
    <w:rsid w:val="0060409F"/>
    <w:rsid w:val="006041C1"/>
    <w:rsid w:val="00604336"/>
    <w:rsid w:val="00604628"/>
    <w:rsid w:val="00604770"/>
    <w:rsid w:val="006047E2"/>
    <w:rsid w:val="006048E6"/>
    <w:rsid w:val="006048F3"/>
    <w:rsid w:val="006048F6"/>
    <w:rsid w:val="00604AD8"/>
    <w:rsid w:val="00604CA8"/>
    <w:rsid w:val="00604E51"/>
    <w:rsid w:val="00604E79"/>
    <w:rsid w:val="00604ED1"/>
    <w:rsid w:val="00604F66"/>
    <w:rsid w:val="00605171"/>
    <w:rsid w:val="00605234"/>
    <w:rsid w:val="0060572B"/>
    <w:rsid w:val="00605A4A"/>
    <w:rsid w:val="00605DAC"/>
    <w:rsid w:val="00605F9A"/>
    <w:rsid w:val="00606059"/>
    <w:rsid w:val="006060CD"/>
    <w:rsid w:val="006061B7"/>
    <w:rsid w:val="00606238"/>
    <w:rsid w:val="00606246"/>
    <w:rsid w:val="0060664B"/>
    <w:rsid w:val="00606823"/>
    <w:rsid w:val="006068C8"/>
    <w:rsid w:val="00606983"/>
    <w:rsid w:val="00606A4A"/>
    <w:rsid w:val="00606AE0"/>
    <w:rsid w:val="0060700D"/>
    <w:rsid w:val="00607249"/>
    <w:rsid w:val="006074F9"/>
    <w:rsid w:val="00607FDD"/>
    <w:rsid w:val="006101B4"/>
    <w:rsid w:val="00610314"/>
    <w:rsid w:val="00610387"/>
    <w:rsid w:val="006103A7"/>
    <w:rsid w:val="0061051A"/>
    <w:rsid w:val="00610647"/>
    <w:rsid w:val="00610694"/>
    <w:rsid w:val="00610831"/>
    <w:rsid w:val="006108B7"/>
    <w:rsid w:val="0061091C"/>
    <w:rsid w:val="00610E11"/>
    <w:rsid w:val="00610FF4"/>
    <w:rsid w:val="00611125"/>
    <w:rsid w:val="00611410"/>
    <w:rsid w:val="006114BA"/>
    <w:rsid w:val="0061176D"/>
    <w:rsid w:val="00611A3D"/>
    <w:rsid w:val="00611A7A"/>
    <w:rsid w:val="00611B0A"/>
    <w:rsid w:val="00611BC6"/>
    <w:rsid w:val="00611BFE"/>
    <w:rsid w:val="00611E2E"/>
    <w:rsid w:val="006120F3"/>
    <w:rsid w:val="00612317"/>
    <w:rsid w:val="0061248F"/>
    <w:rsid w:val="006124B3"/>
    <w:rsid w:val="006125B8"/>
    <w:rsid w:val="006126A9"/>
    <w:rsid w:val="00612721"/>
    <w:rsid w:val="00612811"/>
    <w:rsid w:val="00612970"/>
    <w:rsid w:val="00612B60"/>
    <w:rsid w:val="00612C26"/>
    <w:rsid w:val="00612CE6"/>
    <w:rsid w:val="00612D1D"/>
    <w:rsid w:val="00612E19"/>
    <w:rsid w:val="006130ED"/>
    <w:rsid w:val="00613272"/>
    <w:rsid w:val="0061387A"/>
    <w:rsid w:val="00613898"/>
    <w:rsid w:val="0061395F"/>
    <w:rsid w:val="00613C69"/>
    <w:rsid w:val="00613EEB"/>
    <w:rsid w:val="006142BE"/>
    <w:rsid w:val="00614428"/>
    <w:rsid w:val="006145B5"/>
    <w:rsid w:val="006145B7"/>
    <w:rsid w:val="00614AAB"/>
    <w:rsid w:val="00614BA7"/>
    <w:rsid w:val="00614CBE"/>
    <w:rsid w:val="00615164"/>
    <w:rsid w:val="00615284"/>
    <w:rsid w:val="006157FA"/>
    <w:rsid w:val="00615B60"/>
    <w:rsid w:val="00615BCF"/>
    <w:rsid w:val="00615BE6"/>
    <w:rsid w:val="00615DA4"/>
    <w:rsid w:val="00615DCB"/>
    <w:rsid w:val="00615F21"/>
    <w:rsid w:val="006161D2"/>
    <w:rsid w:val="00616456"/>
    <w:rsid w:val="0061664B"/>
    <w:rsid w:val="00616865"/>
    <w:rsid w:val="006169E8"/>
    <w:rsid w:val="00616B7F"/>
    <w:rsid w:val="00616BC8"/>
    <w:rsid w:val="00616D48"/>
    <w:rsid w:val="00616D64"/>
    <w:rsid w:val="00616F06"/>
    <w:rsid w:val="00617200"/>
    <w:rsid w:val="00617417"/>
    <w:rsid w:val="00617428"/>
    <w:rsid w:val="00617590"/>
    <w:rsid w:val="00617610"/>
    <w:rsid w:val="006177BB"/>
    <w:rsid w:val="00617E3F"/>
    <w:rsid w:val="0062045C"/>
    <w:rsid w:val="00620526"/>
    <w:rsid w:val="0062054C"/>
    <w:rsid w:val="006205FC"/>
    <w:rsid w:val="006207C0"/>
    <w:rsid w:val="006207D7"/>
    <w:rsid w:val="00620837"/>
    <w:rsid w:val="00620B4E"/>
    <w:rsid w:val="00620B7C"/>
    <w:rsid w:val="00620EBA"/>
    <w:rsid w:val="006211FC"/>
    <w:rsid w:val="006212A8"/>
    <w:rsid w:val="006214F4"/>
    <w:rsid w:val="0062151A"/>
    <w:rsid w:val="00621653"/>
    <w:rsid w:val="00621B60"/>
    <w:rsid w:val="00621B9A"/>
    <w:rsid w:val="00621CE4"/>
    <w:rsid w:val="00621E46"/>
    <w:rsid w:val="0062200F"/>
    <w:rsid w:val="006222B3"/>
    <w:rsid w:val="006223AB"/>
    <w:rsid w:val="00622619"/>
    <w:rsid w:val="006228DB"/>
    <w:rsid w:val="006229E2"/>
    <w:rsid w:val="00622D5D"/>
    <w:rsid w:val="0062312C"/>
    <w:rsid w:val="006231C6"/>
    <w:rsid w:val="00623318"/>
    <w:rsid w:val="00623887"/>
    <w:rsid w:val="00623C0C"/>
    <w:rsid w:val="0062445B"/>
    <w:rsid w:val="00624508"/>
    <w:rsid w:val="00624600"/>
    <w:rsid w:val="00624A0D"/>
    <w:rsid w:val="00624A88"/>
    <w:rsid w:val="00624C32"/>
    <w:rsid w:val="00624EA2"/>
    <w:rsid w:val="00624EFE"/>
    <w:rsid w:val="0062508F"/>
    <w:rsid w:val="00625295"/>
    <w:rsid w:val="0062552F"/>
    <w:rsid w:val="006255B4"/>
    <w:rsid w:val="0062562B"/>
    <w:rsid w:val="00625B78"/>
    <w:rsid w:val="00625D12"/>
    <w:rsid w:val="006267DD"/>
    <w:rsid w:val="00626898"/>
    <w:rsid w:val="00626A37"/>
    <w:rsid w:val="00626BD2"/>
    <w:rsid w:val="00626C59"/>
    <w:rsid w:val="00626F15"/>
    <w:rsid w:val="00626F64"/>
    <w:rsid w:val="006270BB"/>
    <w:rsid w:val="00627243"/>
    <w:rsid w:val="0062737C"/>
    <w:rsid w:val="006273B7"/>
    <w:rsid w:val="006273BA"/>
    <w:rsid w:val="0062773D"/>
    <w:rsid w:val="006278BA"/>
    <w:rsid w:val="006279D7"/>
    <w:rsid w:val="006279E6"/>
    <w:rsid w:val="00627A06"/>
    <w:rsid w:val="00627A8A"/>
    <w:rsid w:val="00627AF4"/>
    <w:rsid w:val="00627BB0"/>
    <w:rsid w:val="00627C09"/>
    <w:rsid w:val="00627C21"/>
    <w:rsid w:val="00627C54"/>
    <w:rsid w:val="00627D63"/>
    <w:rsid w:val="00627DF0"/>
    <w:rsid w:val="00627E47"/>
    <w:rsid w:val="00627ED7"/>
    <w:rsid w:val="00627F29"/>
    <w:rsid w:val="00627F5C"/>
    <w:rsid w:val="00630218"/>
    <w:rsid w:val="00630243"/>
    <w:rsid w:val="00630255"/>
    <w:rsid w:val="00630416"/>
    <w:rsid w:val="00630621"/>
    <w:rsid w:val="006308A3"/>
    <w:rsid w:val="006308AB"/>
    <w:rsid w:val="00630A02"/>
    <w:rsid w:val="00630B3E"/>
    <w:rsid w:val="00630BCA"/>
    <w:rsid w:val="006312A5"/>
    <w:rsid w:val="0063165E"/>
    <w:rsid w:val="006316AD"/>
    <w:rsid w:val="0063179A"/>
    <w:rsid w:val="00631CCF"/>
    <w:rsid w:val="00631D3B"/>
    <w:rsid w:val="00631D62"/>
    <w:rsid w:val="00631D69"/>
    <w:rsid w:val="00632018"/>
    <w:rsid w:val="00632187"/>
    <w:rsid w:val="00632374"/>
    <w:rsid w:val="0063237F"/>
    <w:rsid w:val="0063246A"/>
    <w:rsid w:val="006324A1"/>
    <w:rsid w:val="0063266A"/>
    <w:rsid w:val="006327DA"/>
    <w:rsid w:val="006327F6"/>
    <w:rsid w:val="006327F7"/>
    <w:rsid w:val="00632841"/>
    <w:rsid w:val="00632870"/>
    <w:rsid w:val="00632B94"/>
    <w:rsid w:val="00632D87"/>
    <w:rsid w:val="00632E14"/>
    <w:rsid w:val="0063328C"/>
    <w:rsid w:val="0063330A"/>
    <w:rsid w:val="006333C2"/>
    <w:rsid w:val="006338DA"/>
    <w:rsid w:val="006339E9"/>
    <w:rsid w:val="00633A72"/>
    <w:rsid w:val="00633CC7"/>
    <w:rsid w:val="00633CE3"/>
    <w:rsid w:val="00633F0F"/>
    <w:rsid w:val="00634556"/>
    <w:rsid w:val="00634856"/>
    <w:rsid w:val="0063488F"/>
    <w:rsid w:val="006348CD"/>
    <w:rsid w:val="00634916"/>
    <w:rsid w:val="00634926"/>
    <w:rsid w:val="00634993"/>
    <w:rsid w:val="00634B52"/>
    <w:rsid w:val="00634DF0"/>
    <w:rsid w:val="00634E07"/>
    <w:rsid w:val="006350D9"/>
    <w:rsid w:val="0063518A"/>
    <w:rsid w:val="0063533D"/>
    <w:rsid w:val="0063595E"/>
    <w:rsid w:val="006359E7"/>
    <w:rsid w:val="00635ADD"/>
    <w:rsid w:val="00635B92"/>
    <w:rsid w:val="00635BB2"/>
    <w:rsid w:val="00635DF2"/>
    <w:rsid w:val="00635F24"/>
    <w:rsid w:val="006366BF"/>
    <w:rsid w:val="00636970"/>
    <w:rsid w:val="00636974"/>
    <w:rsid w:val="00636998"/>
    <w:rsid w:val="006369CD"/>
    <w:rsid w:val="00636A22"/>
    <w:rsid w:val="00636E27"/>
    <w:rsid w:val="00637092"/>
    <w:rsid w:val="006373CD"/>
    <w:rsid w:val="006378B8"/>
    <w:rsid w:val="00637998"/>
    <w:rsid w:val="006379B7"/>
    <w:rsid w:val="00637D07"/>
    <w:rsid w:val="00637D13"/>
    <w:rsid w:val="00637DAE"/>
    <w:rsid w:val="00640140"/>
    <w:rsid w:val="006405F3"/>
    <w:rsid w:val="0064066A"/>
    <w:rsid w:val="006407E1"/>
    <w:rsid w:val="0064097A"/>
    <w:rsid w:val="00640A9B"/>
    <w:rsid w:val="00640D04"/>
    <w:rsid w:val="00640D1E"/>
    <w:rsid w:val="00640D30"/>
    <w:rsid w:val="006410F3"/>
    <w:rsid w:val="0064135C"/>
    <w:rsid w:val="00641390"/>
    <w:rsid w:val="006414AE"/>
    <w:rsid w:val="006414F3"/>
    <w:rsid w:val="006414FE"/>
    <w:rsid w:val="006415D6"/>
    <w:rsid w:val="00641604"/>
    <w:rsid w:val="0064161C"/>
    <w:rsid w:val="006419B6"/>
    <w:rsid w:val="00641BE5"/>
    <w:rsid w:val="00641D09"/>
    <w:rsid w:val="00641E8F"/>
    <w:rsid w:val="00642025"/>
    <w:rsid w:val="006420DD"/>
    <w:rsid w:val="0064223C"/>
    <w:rsid w:val="00642291"/>
    <w:rsid w:val="0064286B"/>
    <w:rsid w:val="00642EC6"/>
    <w:rsid w:val="00643192"/>
    <w:rsid w:val="006437FD"/>
    <w:rsid w:val="00643B77"/>
    <w:rsid w:val="00643EDB"/>
    <w:rsid w:val="006440B5"/>
    <w:rsid w:val="006441E6"/>
    <w:rsid w:val="0064424D"/>
    <w:rsid w:val="00644273"/>
    <w:rsid w:val="00644AA6"/>
    <w:rsid w:val="00644AF6"/>
    <w:rsid w:val="00644B37"/>
    <w:rsid w:val="00644BD0"/>
    <w:rsid w:val="00644BF3"/>
    <w:rsid w:val="00644F1A"/>
    <w:rsid w:val="00645482"/>
    <w:rsid w:val="006454D8"/>
    <w:rsid w:val="00645601"/>
    <w:rsid w:val="006456C6"/>
    <w:rsid w:val="00645A79"/>
    <w:rsid w:val="006460E3"/>
    <w:rsid w:val="00646333"/>
    <w:rsid w:val="0064638B"/>
    <w:rsid w:val="00646478"/>
    <w:rsid w:val="0064658D"/>
    <w:rsid w:val="006466CA"/>
    <w:rsid w:val="0064697C"/>
    <w:rsid w:val="00646AB1"/>
    <w:rsid w:val="00646B24"/>
    <w:rsid w:val="00646DA6"/>
    <w:rsid w:val="00646E5C"/>
    <w:rsid w:val="00646F51"/>
    <w:rsid w:val="00647039"/>
    <w:rsid w:val="006470DA"/>
    <w:rsid w:val="006470E2"/>
    <w:rsid w:val="006471A4"/>
    <w:rsid w:val="006472FE"/>
    <w:rsid w:val="006473ED"/>
    <w:rsid w:val="006476CB"/>
    <w:rsid w:val="00647858"/>
    <w:rsid w:val="006478E7"/>
    <w:rsid w:val="00647975"/>
    <w:rsid w:val="006479A4"/>
    <w:rsid w:val="00647CD2"/>
    <w:rsid w:val="00647FEE"/>
    <w:rsid w:val="00650016"/>
    <w:rsid w:val="0065009F"/>
    <w:rsid w:val="00650110"/>
    <w:rsid w:val="006501D3"/>
    <w:rsid w:val="006505FC"/>
    <w:rsid w:val="0065081C"/>
    <w:rsid w:val="0065092E"/>
    <w:rsid w:val="00650CC8"/>
    <w:rsid w:val="00650D85"/>
    <w:rsid w:val="00650E33"/>
    <w:rsid w:val="00651165"/>
    <w:rsid w:val="00651354"/>
    <w:rsid w:val="00651442"/>
    <w:rsid w:val="00651A14"/>
    <w:rsid w:val="00651AC7"/>
    <w:rsid w:val="00651E29"/>
    <w:rsid w:val="00652041"/>
    <w:rsid w:val="00652061"/>
    <w:rsid w:val="0065215F"/>
    <w:rsid w:val="00652218"/>
    <w:rsid w:val="006524C0"/>
    <w:rsid w:val="0065279E"/>
    <w:rsid w:val="00652868"/>
    <w:rsid w:val="00652B63"/>
    <w:rsid w:val="00652B94"/>
    <w:rsid w:val="00652D4F"/>
    <w:rsid w:val="006534B1"/>
    <w:rsid w:val="00653547"/>
    <w:rsid w:val="00653678"/>
    <w:rsid w:val="00653699"/>
    <w:rsid w:val="00653959"/>
    <w:rsid w:val="00654001"/>
    <w:rsid w:val="00654021"/>
    <w:rsid w:val="00654256"/>
    <w:rsid w:val="006543B0"/>
    <w:rsid w:val="0065470F"/>
    <w:rsid w:val="00654717"/>
    <w:rsid w:val="0065485A"/>
    <w:rsid w:val="00654A4B"/>
    <w:rsid w:val="00654E80"/>
    <w:rsid w:val="006551F9"/>
    <w:rsid w:val="006555D9"/>
    <w:rsid w:val="0065581E"/>
    <w:rsid w:val="006559FE"/>
    <w:rsid w:val="00655BC5"/>
    <w:rsid w:val="00655F0E"/>
    <w:rsid w:val="00655FE5"/>
    <w:rsid w:val="00656125"/>
    <w:rsid w:val="006561C9"/>
    <w:rsid w:val="00656223"/>
    <w:rsid w:val="00656361"/>
    <w:rsid w:val="00656477"/>
    <w:rsid w:val="0065653E"/>
    <w:rsid w:val="00656710"/>
    <w:rsid w:val="00656ADE"/>
    <w:rsid w:val="00656E93"/>
    <w:rsid w:val="00656F4A"/>
    <w:rsid w:val="0065704E"/>
    <w:rsid w:val="0065718E"/>
    <w:rsid w:val="0065736C"/>
    <w:rsid w:val="006573F0"/>
    <w:rsid w:val="006575D7"/>
    <w:rsid w:val="00657681"/>
    <w:rsid w:val="0065786D"/>
    <w:rsid w:val="0065788F"/>
    <w:rsid w:val="00657A0C"/>
    <w:rsid w:val="00657D94"/>
    <w:rsid w:val="006602AD"/>
    <w:rsid w:val="0066031E"/>
    <w:rsid w:val="00660503"/>
    <w:rsid w:val="00660523"/>
    <w:rsid w:val="006606C0"/>
    <w:rsid w:val="006608D0"/>
    <w:rsid w:val="00660927"/>
    <w:rsid w:val="00660DB6"/>
    <w:rsid w:val="006612D0"/>
    <w:rsid w:val="006613FB"/>
    <w:rsid w:val="006615B8"/>
    <w:rsid w:val="0066162A"/>
    <w:rsid w:val="0066185D"/>
    <w:rsid w:val="00661E64"/>
    <w:rsid w:val="00662251"/>
    <w:rsid w:val="0066235B"/>
    <w:rsid w:val="006624AF"/>
    <w:rsid w:val="0066288E"/>
    <w:rsid w:val="00662C6C"/>
    <w:rsid w:val="00662F7E"/>
    <w:rsid w:val="00663039"/>
    <w:rsid w:val="006635DF"/>
    <w:rsid w:val="0066360E"/>
    <w:rsid w:val="00663668"/>
    <w:rsid w:val="0066402C"/>
    <w:rsid w:val="0066413F"/>
    <w:rsid w:val="006641D4"/>
    <w:rsid w:val="00664359"/>
    <w:rsid w:val="00664437"/>
    <w:rsid w:val="00664507"/>
    <w:rsid w:val="00664872"/>
    <w:rsid w:val="00664DAA"/>
    <w:rsid w:val="00664FCD"/>
    <w:rsid w:val="0066523D"/>
    <w:rsid w:val="00665704"/>
    <w:rsid w:val="006659AD"/>
    <w:rsid w:val="006659DF"/>
    <w:rsid w:val="00665A61"/>
    <w:rsid w:val="00665B6F"/>
    <w:rsid w:val="00665D56"/>
    <w:rsid w:val="00665E1C"/>
    <w:rsid w:val="00665E96"/>
    <w:rsid w:val="00665EF1"/>
    <w:rsid w:val="00666086"/>
    <w:rsid w:val="00666118"/>
    <w:rsid w:val="006661BF"/>
    <w:rsid w:val="0066629E"/>
    <w:rsid w:val="00666333"/>
    <w:rsid w:val="0066664A"/>
    <w:rsid w:val="006666F1"/>
    <w:rsid w:val="00666782"/>
    <w:rsid w:val="006667BF"/>
    <w:rsid w:val="00666844"/>
    <w:rsid w:val="00666A61"/>
    <w:rsid w:val="00666B94"/>
    <w:rsid w:val="00666C07"/>
    <w:rsid w:val="00667535"/>
    <w:rsid w:val="00667767"/>
    <w:rsid w:val="006678D0"/>
    <w:rsid w:val="00667BBC"/>
    <w:rsid w:val="00667CAD"/>
    <w:rsid w:val="00667DDB"/>
    <w:rsid w:val="00667FFE"/>
    <w:rsid w:val="00670083"/>
    <w:rsid w:val="006706A7"/>
    <w:rsid w:val="00670712"/>
    <w:rsid w:val="0067085A"/>
    <w:rsid w:val="00670CEA"/>
    <w:rsid w:val="00670E13"/>
    <w:rsid w:val="00670F85"/>
    <w:rsid w:val="0067106C"/>
    <w:rsid w:val="006711B0"/>
    <w:rsid w:val="00671608"/>
    <w:rsid w:val="00671832"/>
    <w:rsid w:val="00671C46"/>
    <w:rsid w:val="00671CDA"/>
    <w:rsid w:val="00671E51"/>
    <w:rsid w:val="00672135"/>
    <w:rsid w:val="00672248"/>
    <w:rsid w:val="006724B9"/>
    <w:rsid w:val="006725BA"/>
    <w:rsid w:val="00672801"/>
    <w:rsid w:val="006729CF"/>
    <w:rsid w:val="00672BF3"/>
    <w:rsid w:val="00672D3D"/>
    <w:rsid w:val="00672DC0"/>
    <w:rsid w:val="00672E81"/>
    <w:rsid w:val="0067308D"/>
    <w:rsid w:val="0067310E"/>
    <w:rsid w:val="00673185"/>
    <w:rsid w:val="006733C1"/>
    <w:rsid w:val="00673468"/>
    <w:rsid w:val="0067352A"/>
    <w:rsid w:val="00673782"/>
    <w:rsid w:val="006738AB"/>
    <w:rsid w:val="00673909"/>
    <w:rsid w:val="0067393F"/>
    <w:rsid w:val="00673BBA"/>
    <w:rsid w:val="00673C5C"/>
    <w:rsid w:val="00673E68"/>
    <w:rsid w:val="00674343"/>
    <w:rsid w:val="0067437C"/>
    <w:rsid w:val="00674477"/>
    <w:rsid w:val="006745F1"/>
    <w:rsid w:val="00674752"/>
    <w:rsid w:val="006748E5"/>
    <w:rsid w:val="00674AD7"/>
    <w:rsid w:val="00675122"/>
    <w:rsid w:val="0067525E"/>
    <w:rsid w:val="006753C9"/>
    <w:rsid w:val="00675449"/>
    <w:rsid w:val="0067598E"/>
    <w:rsid w:val="00675BB6"/>
    <w:rsid w:val="00675BF7"/>
    <w:rsid w:val="00675E6A"/>
    <w:rsid w:val="00676019"/>
    <w:rsid w:val="006760A3"/>
    <w:rsid w:val="006761D3"/>
    <w:rsid w:val="006763EE"/>
    <w:rsid w:val="00676563"/>
    <w:rsid w:val="006765CF"/>
    <w:rsid w:val="006765E8"/>
    <w:rsid w:val="006766A6"/>
    <w:rsid w:val="006767E9"/>
    <w:rsid w:val="006767F2"/>
    <w:rsid w:val="00676919"/>
    <w:rsid w:val="00676995"/>
    <w:rsid w:val="00676B13"/>
    <w:rsid w:val="00676C2B"/>
    <w:rsid w:val="00676CCE"/>
    <w:rsid w:val="00676F3A"/>
    <w:rsid w:val="00676F54"/>
    <w:rsid w:val="00676FFB"/>
    <w:rsid w:val="006772FF"/>
    <w:rsid w:val="00677590"/>
    <w:rsid w:val="00677622"/>
    <w:rsid w:val="006776C3"/>
    <w:rsid w:val="00677A8A"/>
    <w:rsid w:val="00677F22"/>
    <w:rsid w:val="00680118"/>
    <w:rsid w:val="00680185"/>
    <w:rsid w:val="006801DD"/>
    <w:rsid w:val="006807B0"/>
    <w:rsid w:val="0068090A"/>
    <w:rsid w:val="00680A66"/>
    <w:rsid w:val="00680BA2"/>
    <w:rsid w:val="00680E7C"/>
    <w:rsid w:val="006810A3"/>
    <w:rsid w:val="006810D2"/>
    <w:rsid w:val="0068120A"/>
    <w:rsid w:val="00681211"/>
    <w:rsid w:val="006812CB"/>
    <w:rsid w:val="0068143F"/>
    <w:rsid w:val="0068145D"/>
    <w:rsid w:val="0068156F"/>
    <w:rsid w:val="0068172D"/>
    <w:rsid w:val="0068176C"/>
    <w:rsid w:val="00681818"/>
    <w:rsid w:val="00681871"/>
    <w:rsid w:val="006819A7"/>
    <w:rsid w:val="006819E7"/>
    <w:rsid w:val="00681AF5"/>
    <w:rsid w:val="00681B1E"/>
    <w:rsid w:val="00681B40"/>
    <w:rsid w:val="00681B6D"/>
    <w:rsid w:val="00681E63"/>
    <w:rsid w:val="00681FCA"/>
    <w:rsid w:val="006821EA"/>
    <w:rsid w:val="00682330"/>
    <w:rsid w:val="006824EF"/>
    <w:rsid w:val="0068266F"/>
    <w:rsid w:val="006826BA"/>
    <w:rsid w:val="006826E8"/>
    <w:rsid w:val="00682711"/>
    <w:rsid w:val="0068271B"/>
    <w:rsid w:val="0068279F"/>
    <w:rsid w:val="0068290D"/>
    <w:rsid w:val="00682916"/>
    <w:rsid w:val="00682A2D"/>
    <w:rsid w:val="00682BE7"/>
    <w:rsid w:val="006831DA"/>
    <w:rsid w:val="0068390F"/>
    <w:rsid w:val="0068397C"/>
    <w:rsid w:val="006839EA"/>
    <w:rsid w:val="00683A80"/>
    <w:rsid w:val="00683BF0"/>
    <w:rsid w:val="00683DE2"/>
    <w:rsid w:val="00683FDA"/>
    <w:rsid w:val="00684149"/>
    <w:rsid w:val="006842A3"/>
    <w:rsid w:val="006844DC"/>
    <w:rsid w:val="00684548"/>
    <w:rsid w:val="00684871"/>
    <w:rsid w:val="00684C50"/>
    <w:rsid w:val="00685428"/>
    <w:rsid w:val="0068561B"/>
    <w:rsid w:val="00685C5E"/>
    <w:rsid w:val="00685CAC"/>
    <w:rsid w:val="006862FF"/>
    <w:rsid w:val="00686674"/>
    <w:rsid w:val="006866BF"/>
    <w:rsid w:val="00686BCE"/>
    <w:rsid w:val="00687294"/>
    <w:rsid w:val="00687304"/>
    <w:rsid w:val="0068732A"/>
    <w:rsid w:val="006873F8"/>
    <w:rsid w:val="006877C3"/>
    <w:rsid w:val="006877E6"/>
    <w:rsid w:val="006878EB"/>
    <w:rsid w:val="00687C07"/>
    <w:rsid w:val="00687C1F"/>
    <w:rsid w:val="00687D95"/>
    <w:rsid w:val="00687E24"/>
    <w:rsid w:val="00687E85"/>
    <w:rsid w:val="00687FDA"/>
    <w:rsid w:val="0069003A"/>
    <w:rsid w:val="00690132"/>
    <w:rsid w:val="006901B1"/>
    <w:rsid w:val="006902EF"/>
    <w:rsid w:val="006902FE"/>
    <w:rsid w:val="006903E7"/>
    <w:rsid w:val="00690474"/>
    <w:rsid w:val="006904F1"/>
    <w:rsid w:val="006905BC"/>
    <w:rsid w:val="0069067B"/>
    <w:rsid w:val="0069071D"/>
    <w:rsid w:val="00690896"/>
    <w:rsid w:val="006909A1"/>
    <w:rsid w:val="00690C48"/>
    <w:rsid w:val="00690C75"/>
    <w:rsid w:val="006913BA"/>
    <w:rsid w:val="00691536"/>
    <w:rsid w:val="00691E23"/>
    <w:rsid w:val="00691EBF"/>
    <w:rsid w:val="0069204F"/>
    <w:rsid w:val="0069206C"/>
    <w:rsid w:val="006920CE"/>
    <w:rsid w:val="006922C4"/>
    <w:rsid w:val="006923CB"/>
    <w:rsid w:val="006924F8"/>
    <w:rsid w:val="00692568"/>
    <w:rsid w:val="00692614"/>
    <w:rsid w:val="006927FC"/>
    <w:rsid w:val="00692A8B"/>
    <w:rsid w:val="00692C04"/>
    <w:rsid w:val="00693113"/>
    <w:rsid w:val="00693285"/>
    <w:rsid w:val="00693472"/>
    <w:rsid w:val="006937F4"/>
    <w:rsid w:val="00693911"/>
    <w:rsid w:val="0069391B"/>
    <w:rsid w:val="006940FF"/>
    <w:rsid w:val="00694118"/>
    <w:rsid w:val="00694338"/>
    <w:rsid w:val="00694589"/>
    <w:rsid w:val="00694612"/>
    <w:rsid w:val="00694647"/>
    <w:rsid w:val="00694826"/>
    <w:rsid w:val="00694A87"/>
    <w:rsid w:val="00694D4F"/>
    <w:rsid w:val="00694F18"/>
    <w:rsid w:val="00694F30"/>
    <w:rsid w:val="00694FDA"/>
    <w:rsid w:val="0069513A"/>
    <w:rsid w:val="0069528E"/>
    <w:rsid w:val="0069542F"/>
    <w:rsid w:val="00695470"/>
    <w:rsid w:val="0069562F"/>
    <w:rsid w:val="006956B9"/>
    <w:rsid w:val="00695748"/>
    <w:rsid w:val="00695861"/>
    <w:rsid w:val="006958BD"/>
    <w:rsid w:val="00695AA9"/>
    <w:rsid w:val="00695BD9"/>
    <w:rsid w:val="00695CB9"/>
    <w:rsid w:val="00695E8F"/>
    <w:rsid w:val="00696447"/>
    <w:rsid w:val="0069658E"/>
    <w:rsid w:val="006965F9"/>
    <w:rsid w:val="006966D9"/>
    <w:rsid w:val="00696827"/>
    <w:rsid w:val="00696BCD"/>
    <w:rsid w:val="00696EDA"/>
    <w:rsid w:val="00697120"/>
    <w:rsid w:val="00697576"/>
    <w:rsid w:val="0069761F"/>
    <w:rsid w:val="006976AA"/>
    <w:rsid w:val="00697F11"/>
    <w:rsid w:val="006A0150"/>
    <w:rsid w:val="006A01F5"/>
    <w:rsid w:val="006A0803"/>
    <w:rsid w:val="006A0A12"/>
    <w:rsid w:val="006A0BBD"/>
    <w:rsid w:val="006A10A7"/>
    <w:rsid w:val="006A10F7"/>
    <w:rsid w:val="006A124C"/>
    <w:rsid w:val="006A147F"/>
    <w:rsid w:val="006A1807"/>
    <w:rsid w:val="006A18A0"/>
    <w:rsid w:val="006A1946"/>
    <w:rsid w:val="006A1CB7"/>
    <w:rsid w:val="006A1CE5"/>
    <w:rsid w:val="006A211A"/>
    <w:rsid w:val="006A2227"/>
    <w:rsid w:val="006A2356"/>
    <w:rsid w:val="006A262D"/>
    <w:rsid w:val="006A28F2"/>
    <w:rsid w:val="006A2A33"/>
    <w:rsid w:val="006A2A34"/>
    <w:rsid w:val="006A3005"/>
    <w:rsid w:val="006A315D"/>
    <w:rsid w:val="006A3185"/>
    <w:rsid w:val="006A32A6"/>
    <w:rsid w:val="006A33FB"/>
    <w:rsid w:val="006A3770"/>
    <w:rsid w:val="006A3ACB"/>
    <w:rsid w:val="006A3B42"/>
    <w:rsid w:val="006A3C7F"/>
    <w:rsid w:val="006A3FFE"/>
    <w:rsid w:val="006A409D"/>
    <w:rsid w:val="006A4205"/>
    <w:rsid w:val="006A4250"/>
    <w:rsid w:val="006A4367"/>
    <w:rsid w:val="006A43D9"/>
    <w:rsid w:val="006A4475"/>
    <w:rsid w:val="006A458E"/>
    <w:rsid w:val="006A484F"/>
    <w:rsid w:val="006A4967"/>
    <w:rsid w:val="006A4CA7"/>
    <w:rsid w:val="006A4D6E"/>
    <w:rsid w:val="006A4F33"/>
    <w:rsid w:val="006A5718"/>
    <w:rsid w:val="006A5DFC"/>
    <w:rsid w:val="006A5E20"/>
    <w:rsid w:val="006A6101"/>
    <w:rsid w:val="006A6278"/>
    <w:rsid w:val="006A6509"/>
    <w:rsid w:val="006A6540"/>
    <w:rsid w:val="006A6605"/>
    <w:rsid w:val="006A6620"/>
    <w:rsid w:val="006A69AE"/>
    <w:rsid w:val="006A6A15"/>
    <w:rsid w:val="006A6A7A"/>
    <w:rsid w:val="006A6D19"/>
    <w:rsid w:val="006A6E0D"/>
    <w:rsid w:val="006A6E53"/>
    <w:rsid w:val="006A72C0"/>
    <w:rsid w:val="006A7454"/>
    <w:rsid w:val="006A74D9"/>
    <w:rsid w:val="006A7560"/>
    <w:rsid w:val="006A765A"/>
    <w:rsid w:val="006A77B6"/>
    <w:rsid w:val="006A7816"/>
    <w:rsid w:val="006A78FE"/>
    <w:rsid w:val="006A7A3B"/>
    <w:rsid w:val="006A7A44"/>
    <w:rsid w:val="006A7A9F"/>
    <w:rsid w:val="006A7AA4"/>
    <w:rsid w:val="006A7C87"/>
    <w:rsid w:val="006A7D80"/>
    <w:rsid w:val="006A7E80"/>
    <w:rsid w:val="006B0056"/>
    <w:rsid w:val="006B01E9"/>
    <w:rsid w:val="006B03AF"/>
    <w:rsid w:val="006B0422"/>
    <w:rsid w:val="006B0476"/>
    <w:rsid w:val="006B08D5"/>
    <w:rsid w:val="006B0F62"/>
    <w:rsid w:val="006B1176"/>
    <w:rsid w:val="006B12ED"/>
    <w:rsid w:val="006B13EF"/>
    <w:rsid w:val="006B1A08"/>
    <w:rsid w:val="006B1D1D"/>
    <w:rsid w:val="006B1F71"/>
    <w:rsid w:val="006B243C"/>
    <w:rsid w:val="006B27E3"/>
    <w:rsid w:val="006B29B7"/>
    <w:rsid w:val="006B29C1"/>
    <w:rsid w:val="006B2A26"/>
    <w:rsid w:val="006B2E27"/>
    <w:rsid w:val="006B2F8E"/>
    <w:rsid w:val="006B3188"/>
    <w:rsid w:val="006B3386"/>
    <w:rsid w:val="006B3491"/>
    <w:rsid w:val="006B3871"/>
    <w:rsid w:val="006B39A2"/>
    <w:rsid w:val="006B3CA5"/>
    <w:rsid w:val="006B3E9A"/>
    <w:rsid w:val="006B3FA6"/>
    <w:rsid w:val="006B43FE"/>
    <w:rsid w:val="006B461A"/>
    <w:rsid w:val="006B4810"/>
    <w:rsid w:val="006B4858"/>
    <w:rsid w:val="006B48A4"/>
    <w:rsid w:val="006B4992"/>
    <w:rsid w:val="006B4A79"/>
    <w:rsid w:val="006B4BB3"/>
    <w:rsid w:val="006B4C54"/>
    <w:rsid w:val="006B4DB5"/>
    <w:rsid w:val="006B4DB8"/>
    <w:rsid w:val="006B4DE5"/>
    <w:rsid w:val="006B4F3F"/>
    <w:rsid w:val="006B55AA"/>
    <w:rsid w:val="006B5B33"/>
    <w:rsid w:val="006B5C76"/>
    <w:rsid w:val="006B6215"/>
    <w:rsid w:val="006B6507"/>
    <w:rsid w:val="006B65BC"/>
    <w:rsid w:val="006B6644"/>
    <w:rsid w:val="006B679E"/>
    <w:rsid w:val="006B6A7A"/>
    <w:rsid w:val="006B6B03"/>
    <w:rsid w:val="006B6C46"/>
    <w:rsid w:val="006B6CC4"/>
    <w:rsid w:val="006B6EFD"/>
    <w:rsid w:val="006B6FCD"/>
    <w:rsid w:val="006B7022"/>
    <w:rsid w:val="006B704E"/>
    <w:rsid w:val="006B70F6"/>
    <w:rsid w:val="006B7248"/>
    <w:rsid w:val="006B74ED"/>
    <w:rsid w:val="006B7AD1"/>
    <w:rsid w:val="006B7B8C"/>
    <w:rsid w:val="006C0237"/>
    <w:rsid w:val="006C02F0"/>
    <w:rsid w:val="006C033D"/>
    <w:rsid w:val="006C04CD"/>
    <w:rsid w:val="006C0649"/>
    <w:rsid w:val="006C07DD"/>
    <w:rsid w:val="006C094E"/>
    <w:rsid w:val="006C0986"/>
    <w:rsid w:val="006C09F6"/>
    <w:rsid w:val="006C0C24"/>
    <w:rsid w:val="006C0C6D"/>
    <w:rsid w:val="006C0CF6"/>
    <w:rsid w:val="006C0FD9"/>
    <w:rsid w:val="006C0FE8"/>
    <w:rsid w:val="006C10CF"/>
    <w:rsid w:val="006C134B"/>
    <w:rsid w:val="006C13C9"/>
    <w:rsid w:val="006C1CB1"/>
    <w:rsid w:val="006C1DFC"/>
    <w:rsid w:val="006C1E46"/>
    <w:rsid w:val="006C1FE3"/>
    <w:rsid w:val="006C2197"/>
    <w:rsid w:val="006C230F"/>
    <w:rsid w:val="006C244F"/>
    <w:rsid w:val="006C292B"/>
    <w:rsid w:val="006C2C4E"/>
    <w:rsid w:val="006C2FBA"/>
    <w:rsid w:val="006C30C0"/>
    <w:rsid w:val="006C313A"/>
    <w:rsid w:val="006C3332"/>
    <w:rsid w:val="006C358F"/>
    <w:rsid w:val="006C3716"/>
    <w:rsid w:val="006C3A25"/>
    <w:rsid w:val="006C3C9B"/>
    <w:rsid w:val="006C427C"/>
    <w:rsid w:val="006C46AE"/>
    <w:rsid w:val="006C4897"/>
    <w:rsid w:val="006C493D"/>
    <w:rsid w:val="006C4999"/>
    <w:rsid w:val="006C4AF2"/>
    <w:rsid w:val="006C4E00"/>
    <w:rsid w:val="006C4EB5"/>
    <w:rsid w:val="006C53BE"/>
    <w:rsid w:val="006C53E7"/>
    <w:rsid w:val="006C56BA"/>
    <w:rsid w:val="006C5990"/>
    <w:rsid w:val="006C59CF"/>
    <w:rsid w:val="006C5ADE"/>
    <w:rsid w:val="006C5E12"/>
    <w:rsid w:val="006C5EF6"/>
    <w:rsid w:val="006C60C5"/>
    <w:rsid w:val="006C6129"/>
    <w:rsid w:val="006C615F"/>
    <w:rsid w:val="006C6165"/>
    <w:rsid w:val="006C62DB"/>
    <w:rsid w:val="006C6582"/>
    <w:rsid w:val="006C689E"/>
    <w:rsid w:val="006C69BB"/>
    <w:rsid w:val="006C6B36"/>
    <w:rsid w:val="006C6BFA"/>
    <w:rsid w:val="006C6DD0"/>
    <w:rsid w:val="006C6F51"/>
    <w:rsid w:val="006C7631"/>
    <w:rsid w:val="006C7881"/>
    <w:rsid w:val="006C78D2"/>
    <w:rsid w:val="006C7A4E"/>
    <w:rsid w:val="006C7B6E"/>
    <w:rsid w:val="006C7BDF"/>
    <w:rsid w:val="006C7CBB"/>
    <w:rsid w:val="006C7D7E"/>
    <w:rsid w:val="006C7DF8"/>
    <w:rsid w:val="006C7F94"/>
    <w:rsid w:val="006D06B3"/>
    <w:rsid w:val="006D0818"/>
    <w:rsid w:val="006D0C24"/>
    <w:rsid w:val="006D0F28"/>
    <w:rsid w:val="006D10B9"/>
    <w:rsid w:val="006D12B9"/>
    <w:rsid w:val="006D134B"/>
    <w:rsid w:val="006D1495"/>
    <w:rsid w:val="006D153F"/>
    <w:rsid w:val="006D1878"/>
    <w:rsid w:val="006D232E"/>
    <w:rsid w:val="006D24ED"/>
    <w:rsid w:val="006D27D6"/>
    <w:rsid w:val="006D284B"/>
    <w:rsid w:val="006D2893"/>
    <w:rsid w:val="006D2A5E"/>
    <w:rsid w:val="006D30D9"/>
    <w:rsid w:val="006D3130"/>
    <w:rsid w:val="006D31D7"/>
    <w:rsid w:val="006D32BE"/>
    <w:rsid w:val="006D32BF"/>
    <w:rsid w:val="006D33A7"/>
    <w:rsid w:val="006D34F1"/>
    <w:rsid w:val="006D3984"/>
    <w:rsid w:val="006D3CC8"/>
    <w:rsid w:val="006D3EFD"/>
    <w:rsid w:val="006D4521"/>
    <w:rsid w:val="006D46D6"/>
    <w:rsid w:val="006D46FB"/>
    <w:rsid w:val="006D47B1"/>
    <w:rsid w:val="006D47E9"/>
    <w:rsid w:val="006D5092"/>
    <w:rsid w:val="006D51CE"/>
    <w:rsid w:val="006D52B9"/>
    <w:rsid w:val="006D5303"/>
    <w:rsid w:val="006D5387"/>
    <w:rsid w:val="006D55A3"/>
    <w:rsid w:val="006D595D"/>
    <w:rsid w:val="006D5F01"/>
    <w:rsid w:val="006D61C8"/>
    <w:rsid w:val="006D620A"/>
    <w:rsid w:val="006D6213"/>
    <w:rsid w:val="006D624D"/>
    <w:rsid w:val="006D6285"/>
    <w:rsid w:val="006D6317"/>
    <w:rsid w:val="006D662D"/>
    <w:rsid w:val="006D66B0"/>
    <w:rsid w:val="006D6769"/>
    <w:rsid w:val="006D68B4"/>
    <w:rsid w:val="006D68C2"/>
    <w:rsid w:val="006D6BF9"/>
    <w:rsid w:val="006D6CB5"/>
    <w:rsid w:val="006D6DC2"/>
    <w:rsid w:val="006D6FF7"/>
    <w:rsid w:val="006D7683"/>
    <w:rsid w:val="006D77A2"/>
    <w:rsid w:val="006D7809"/>
    <w:rsid w:val="006D7871"/>
    <w:rsid w:val="006D796B"/>
    <w:rsid w:val="006D79C3"/>
    <w:rsid w:val="006D7A5A"/>
    <w:rsid w:val="006D7EDF"/>
    <w:rsid w:val="006E00BF"/>
    <w:rsid w:val="006E03D7"/>
    <w:rsid w:val="006E04E8"/>
    <w:rsid w:val="006E0568"/>
    <w:rsid w:val="006E05DF"/>
    <w:rsid w:val="006E06C9"/>
    <w:rsid w:val="006E0927"/>
    <w:rsid w:val="006E0B44"/>
    <w:rsid w:val="006E0BC2"/>
    <w:rsid w:val="006E0D1B"/>
    <w:rsid w:val="006E1013"/>
    <w:rsid w:val="006E12BF"/>
    <w:rsid w:val="006E1FC9"/>
    <w:rsid w:val="006E2129"/>
    <w:rsid w:val="006E21D0"/>
    <w:rsid w:val="006E243F"/>
    <w:rsid w:val="006E26B5"/>
    <w:rsid w:val="006E2703"/>
    <w:rsid w:val="006E282B"/>
    <w:rsid w:val="006E2A08"/>
    <w:rsid w:val="006E2B56"/>
    <w:rsid w:val="006E2C42"/>
    <w:rsid w:val="006E2E26"/>
    <w:rsid w:val="006E3740"/>
    <w:rsid w:val="006E3B15"/>
    <w:rsid w:val="006E3BC0"/>
    <w:rsid w:val="006E3FC8"/>
    <w:rsid w:val="006E41DF"/>
    <w:rsid w:val="006E4430"/>
    <w:rsid w:val="006E46E7"/>
    <w:rsid w:val="006E498B"/>
    <w:rsid w:val="006E4AE3"/>
    <w:rsid w:val="006E4BDA"/>
    <w:rsid w:val="006E4D40"/>
    <w:rsid w:val="006E4FA2"/>
    <w:rsid w:val="006E512D"/>
    <w:rsid w:val="006E546E"/>
    <w:rsid w:val="006E57B4"/>
    <w:rsid w:val="006E57EC"/>
    <w:rsid w:val="006E5C49"/>
    <w:rsid w:val="006E5C72"/>
    <w:rsid w:val="006E5D28"/>
    <w:rsid w:val="006E5F16"/>
    <w:rsid w:val="006E5F88"/>
    <w:rsid w:val="006E62C8"/>
    <w:rsid w:val="006E635A"/>
    <w:rsid w:val="006E6377"/>
    <w:rsid w:val="006E63AB"/>
    <w:rsid w:val="006E650F"/>
    <w:rsid w:val="006E65F9"/>
    <w:rsid w:val="006E665B"/>
    <w:rsid w:val="006E66B6"/>
    <w:rsid w:val="006E6758"/>
    <w:rsid w:val="006E69DA"/>
    <w:rsid w:val="006E69F9"/>
    <w:rsid w:val="006E6A02"/>
    <w:rsid w:val="006E6A5A"/>
    <w:rsid w:val="006E6B40"/>
    <w:rsid w:val="006E6BC5"/>
    <w:rsid w:val="006E6FE6"/>
    <w:rsid w:val="006E706E"/>
    <w:rsid w:val="006E719B"/>
    <w:rsid w:val="006E72B4"/>
    <w:rsid w:val="006E7558"/>
    <w:rsid w:val="006E75E6"/>
    <w:rsid w:val="006E7649"/>
    <w:rsid w:val="006E7652"/>
    <w:rsid w:val="006E7669"/>
    <w:rsid w:val="006E7781"/>
    <w:rsid w:val="006E79B0"/>
    <w:rsid w:val="006E7F67"/>
    <w:rsid w:val="006E7F83"/>
    <w:rsid w:val="006F0046"/>
    <w:rsid w:val="006F019F"/>
    <w:rsid w:val="006F046A"/>
    <w:rsid w:val="006F04CB"/>
    <w:rsid w:val="006F0722"/>
    <w:rsid w:val="006F07AA"/>
    <w:rsid w:val="006F09A5"/>
    <w:rsid w:val="006F0E6A"/>
    <w:rsid w:val="006F0F03"/>
    <w:rsid w:val="006F12B5"/>
    <w:rsid w:val="006F16E2"/>
    <w:rsid w:val="006F198C"/>
    <w:rsid w:val="006F19F6"/>
    <w:rsid w:val="006F1BAA"/>
    <w:rsid w:val="006F209F"/>
    <w:rsid w:val="006F21B4"/>
    <w:rsid w:val="006F21E9"/>
    <w:rsid w:val="006F2419"/>
    <w:rsid w:val="006F26E6"/>
    <w:rsid w:val="006F2A2E"/>
    <w:rsid w:val="006F2A72"/>
    <w:rsid w:val="006F2CC5"/>
    <w:rsid w:val="006F2DB1"/>
    <w:rsid w:val="006F2E00"/>
    <w:rsid w:val="006F2FBB"/>
    <w:rsid w:val="006F3072"/>
    <w:rsid w:val="006F30B4"/>
    <w:rsid w:val="006F3149"/>
    <w:rsid w:val="006F31A5"/>
    <w:rsid w:val="006F3501"/>
    <w:rsid w:val="006F3605"/>
    <w:rsid w:val="006F3644"/>
    <w:rsid w:val="006F3824"/>
    <w:rsid w:val="006F3885"/>
    <w:rsid w:val="006F38EB"/>
    <w:rsid w:val="006F3C56"/>
    <w:rsid w:val="006F3F6C"/>
    <w:rsid w:val="006F3FCE"/>
    <w:rsid w:val="006F43A1"/>
    <w:rsid w:val="006F462C"/>
    <w:rsid w:val="006F48AD"/>
    <w:rsid w:val="006F48BA"/>
    <w:rsid w:val="006F4A39"/>
    <w:rsid w:val="006F4BD4"/>
    <w:rsid w:val="006F4C44"/>
    <w:rsid w:val="006F4CF9"/>
    <w:rsid w:val="006F4EE2"/>
    <w:rsid w:val="006F501B"/>
    <w:rsid w:val="006F5145"/>
    <w:rsid w:val="006F514D"/>
    <w:rsid w:val="006F528F"/>
    <w:rsid w:val="006F530F"/>
    <w:rsid w:val="006F542B"/>
    <w:rsid w:val="006F574C"/>
    <w:rsid w:val="006F5BEE"/>
    <w:rsid w:val="006F5D9C"/>
    <w:rsid w:val="006F5DE5"/>
    <w:rsid w:val="006F5F0D"/>
    <w:rsid w:val="006F5FFC"/>
    <w:rsid w:val="006F6243"/>
    <w:rsid w:val="006F6A16"/>
    <w:rsid w:val="006F6B20"/>
    <w:rsid w:val="006F6C45"/>
    <w:rsid w:val="006F6D19"/>
    <w:rsid w:val="006F6DA1"/>
    <w:rsid w:val="006F70BD"/>
    <w:rsid w:val="006F754F"/>
    <w:rsid w:val="006F7560"/>
    <w:rsid w:val="006F769F"/>
    <w:rsid w:val="006F76A5"/>
    <w:rsid w:val="006F76C5"/>
    <w:rsid w:val="006F76DE"/>
    <w:rsid w:val="006F78F8"/>
    <w:rsid w:val="006F7CA4"/>
    <w:rsid w:val="006F7F0E"/>
    <w:rsid w:val="00700025"/>
    <w:rsid w:val="007001F8"/>
    <w:rsid w:val="0070020F"/>
    <w:rsid w:val="007003C6"/>
    <w:rsid w:val="0070072C"/>
    <w:rsid w:val="00700895"/>
    <w:rsid w:val="00700A1F"/>
    <w:rsid w:val="00700B79"/>
    <w:rsid w:val="00700D36"/>
    <w:rsid w:val="00700D39"/>
    <w:rsid w:val="0070118D"/>
    <w:rsid w:val="007013F1"/>
    <w:rsid w:val="0070149A"/>
    <w:rsid w:val="00701802"/>
    <w:rsid w:val="00701AEA"/>
    <w:rsid w:val="00701CCA"/>
    <w:rsid w:val="00701F14"/>
    <w:rsid w:val="00701FFD"/>
    <w:rsid w:val="0070210C"/>
    <w:rsid w:val="00702399"/>
    <w:rsid w:val="007025D1"/>
    <w:rsid w:val="00702B76"/>
    <w:rsid w:val="00702B88"/>
    <w:rsid w:val="00702D09"/>
    <w:rsid w:val="00702D2A"/>
    <w:rsid w:val="00702F03"/>
    <w:rsid w:val="00702F48"/>
    <w:rsid w:val="00702F57"/>
    <w:rsid w:val="00703057"/>
    <w:rsid w:val="007032CC"/>
    <w:rsid w:val="007034B8"/>
    <w:rsid w:val="007034D8"/>
    <w:rsid w:val="00703831"/>
    <w:rsid w:val="007038C5"/>
    <w:rsid w:val="00703A9E"/>
    <w:rsid w:val="00703B10"/>
    <w:rsid w:val="00703B90"/>
    <w:rsid w:val="00703CF2"/>
    <w:rsid w:val="00703E5B"/>
    <w:rsid w:val="00704199"/>
    <w:rsid w:val="007043BB"/>
    <w:rsid w:val="007044AE"/>
    <w:rsid w:val="00704FAB"/>
    <w:rsid w:val="0070523E"/>
    <w:rsid w:val="007056A5"/>
    <w:rsid w:val="0070577F"/>
    <w:rsid w:val="007058F7"/>
    <w:rsid w:val="0070593B"/>
    <w:rsid w:val="007059F9"/>
    <w:rsid w:val="00706557"/>
    <w:rsid w:val="0070656C"/>
    <w:rsid w:val="00706C1C"/>
    <w:rsid w:val="00706E99"/>
    <w:rsid w:val="0070706F"/>
    <w:rsid w:val="007071C2"/>
    <w:rsid w:val="00707299"/>
    <w:rsid w:val="00707378"/>
    <w:rsid w:val="007076D0"/>
    <w:rsid w:val="0070798B"/>
    <w:rsid w:val="00707AA4"/>
    <w:rsid w:val="00707AAD"/>
    <w:rsid w:val="00707D21"/>
    <w:rsid w:val="00710341"/>
    <w:rsid w:val="0071034C"/>
    <w:rsid w:val="007108CD"/>
    <w:rsid w:val="00710A06"/>
    <w:rsid w:val="00710BBA"/>
    <w:rsid w:val="00710C86"/>
    <w:rsid w:val="00710D82"/>
    <w:rsid w:val="00710E6A"/>
    <w:rsid w:val="00710F48"/>
    <w:rsid w:val="007113CF"/>
    <w:rsid w:val="007116A9"/>
    <w:rsid w:val="00711798"/>
    <w:rsid w:val="0071180C"/>
    <w:rsid w:val="0071190B"/>
    <w:rsid w:val="00711B29"/>
    <w:rsid w:val="00711F31"/>
    <w:rsid w:val="00711F86"/>
    <w:rsid w:val="00711FF3"/>
    <w:rsid w:val="007124BF"/>
    <w:rsid w:val="00712CF8"/>
    <w:rsid w:val="00712D72"/>
    <w:rsid w:val="00712D90"/>
    <w:rsid w:val="00712E17"/>
    <w:rsid w:val="0071308F"/>
    <w:rsid w:val="007131FE"/>
    <w:rsid w:val="00713502"/>
    <w:rsid w:val="00713631"/>
    <w:rsid w:val="00713773"/>
    <w:rsid w:val="0071378D"/>
    <w:rsid w:val="007138F9"/>
    <w:rsid w:val="007139A8"/>
    <w:rsid w:val="007139EB"/>
    <w:rsid w:val="007139FD"/>
    <w:rsid w:val="00713A61"/>
    <w:rsid w:val="00713B80"/>
    <w:rsid w:val="00713D7B"/>
    <w:rsid w:val="00713DE9"/>
    <w:rsid w:val="007140E5"/>
    <w:rsid w:val="00714295"/>
    <w:rsid w:val="007144E7"/>
    <w:rsid w:val="00714884"/>
    <w:rsid w:val="00714A7C"/>
    <w:rsid w:val="00714B88"/>
    <w:rsid w:val="00714BD8"/>
    <w:rsid w:val="00715103"/>
    <w:rsid w:val="00715238"/>
    <w:rsid w:val="00715340"/>
    <w:rsid w:val="0071576A"/>
    <w:rsid w:val="0071586A"/>
    <w:rsid w:val="00715955"/>
    <w:rsid w:val="00715A20"/>
    <w:rsid w:val="00715B38"/>
    <w:rsid w:val="00715C52"/>
    <w:rsid w:val="00715D56"/>
    <w:rsid w:val="00715E20"/>
    <w:rsid w:val="00715F17"/>
    <w:rsid w:val="00715FE9"/>
    <w:rsid w:val="00716061"/>
    <w:rsid w:val="00716400"/>
    <w:rsid w:val="00716885"/>
    <w:rsid w:val="00716928"/>
    <w:rsid w:val="00716BC6"/>
    <w:rsid w:val="00717094"/>
    <w:rsid w:val="007170CF"/>
    <w:rsid w:val="00717285"/>
    <w:rsid w:val="007172DA"/>
    <w:rsid w:val="00717440"/>
    <w:rsid w:val="00717442"/>
    <w:rsid w:val="007175E4"/>
    <w:rsid w:val="0071778B"/>
    <w:rsid w:val="00717955"/>
    <w:rsid w:val="00717AED"/>
    <w:rsid w:val="00717B93"/>
    <w:rsid w:val="00717BE7"/>
    <w:rsid w:val="00717BF4"/>
    <w:rsid w:val="00717E10"/>
    <w:rsid w:val="007201F7"/>
    <w:rsid w:val="0072033E"/>
    <w:rsid w:val="007204D0"/>
    <w:rsid w:val="00720543"/>
    <w:rsid w:val="007208BC"/>
    <w:rsid w:val="0072099A"/>
    <w:rsid w:val="00720A89"/>
    <w:rsid w:val="00720AE3"/>
    <w:rsid w:val="00720CC5"/>
    <w:rsid w:val="00720DA6"/>
    <w:rsid w:val="00720E7E"/>
    <w:rsid w:val="00720E95"/>
    <w:rsid w:val="00721257"/>
    <w:rsid w:val="0072173E"/>
    <w:rsid w:val="00721A29"/>
    <w:rsid w:val="00721A67"/>
    <w:rsid w:val="00721D2A"/>
    <w:rsid w:val="0072209D"/>
    <w:rsid w:val="007220FE"/>
    <w:rsid w:val="0072240F"/>
    <w:rsid w:val="00722599"/>
    <w:rsid w:val="007227AE"/>
    <w:rsid w:val="00722A39"/>
    <w:rsid w:val="00722BF3"/>
    <w:rsid w:val="00722E5B"/>
    <w:rsid w:val="00723115"/>
    <w:rsid w:val="00723319"/>
    <w:rsid w:val="007233A9"/>
    <w:rsid w:val="007234CE"/>
    <w:rsid w:val="007234DA"/>
    <w:rsid w:val="007234E3"/>
    <w:rsid w:val="0072366A"/>
    <w:rsid w:val="007236A8"/>
    <w:rsid w:val="00723AEA"/>
    <w:rsid w:val="00723B7D"/>
    <w:rsid w:val="00723DD4"/>
    <w:rsid w:val="00723E70"/>
    <w:rsid w:val="00723F8D"/>
    <w:rsid w:val="007240A1"/>
    <w:rsid w:val="00724289"/>
    <w:rsid w:val="00724363"/>
    <w:rsid w:val="00724399"/>
    <w:rsid w:val="007245C0"/>
    <w:rsid w:val="00724608"/>
    <w:rsid w:val="0072463E"/>
    <w:rsid w:val="00724676"/>
    <w:rsid w:val="00724955"/>
    <w:rsid w:val="00724B7C"/>
    <w:rsid w:val="00724BF2"/>
    <w:rsid w:val="00724BF7"/>
    <w:rsid w:val="00724BFC"/>
    <w:rsid w:val="00724C53"/>
    <w:rsid w:val="00724CEF"/>
    <w:rsid w:val="00724D6C"/>
    <w:rsid w:val="00724EAF"/>
    <w:rsid w:val="00724F16"/>
    <w:rsid w:val="0072525D"/>
    <w:rsid w:val="00725262"/>
    <w:rsid w:val="0072539B"/>
    <w:rsid w:val="00725529"/>
    <w:rsid w:val="00725AFF"/>
    <w:rsid w:val="00725B03"/>
    <w:rsid w:val="00725D38"/>
    <w:rsid w:val="007260CF"/>
    <w:rsid w:val="0072611D"/>
    <w:rsid w:val="007261B0"/>
    <w:rsid w:val="007264E7"/>
    <w:rsid w:val="0072680A"/>
    <w:rsid w:val="00726838"/>
    <w:rsid w:val="0072685A"/>
    <w:rsid w:val="007269B4"/>
    <w:rsid w:val="00726AE7"/>
    <w:rsid w:val="00726D2A"/>
    <w:rsid w:val="00726D94"/>
    <w:rsid w:val="00727052"/>
    <w:rsid w:val="00727387"/>
    <w:rsid w:val="0072738D"/>
    <w:rsid w:val="007275DF"/>
    <w:rsid w:val="00727723"/>
    <w:rsid w:val="00727980"/>
    <w:rsid w:val="007279DA"/>
    <w:rsid w:val="007279FA"/>
    <w:rsid w:val="00727AD9"/>
    <w:rsid w:val="00727C44"/>
    <w:rsid w:val="007301D4"/>
    <w:rsid w:val="007303D6"/>
    <w:rsid w:val="0073062A"/>
    <w:rsid w:val="007307EB"/>
    <w:rsid w:val="007308AA"/>
    <w:rsid w:val="00730B22"/>
    <w:rsid w:val="00730B2C"/>
    <w:rsid w:val="00730CBE"/>
    <w:rsid w:val="00730F10"/>
    <w:rsid w:val="007310A1"/>
    <w:rsid w:val="00731356"/>
    <w:rsid w:val="007319CB"/>
    <w:rsid w:val="00731A89"/>
    <w:rsid w:val="00731AB3"/>
    <w:rsid w:val="00731BE7"/>
    <w:rsid w:val="00731C0D"/>
    <w:rsid w:val="00731C68"/>
    <w:rsid w:val="00731E38"/>
    <w:rsid w:val="00732141"/>
    <w:rsid w:val="0073256A"/>
    <w:rsid w:val="007329C3"/>
    <w:rsid w:val="00732A45"/>
    <w:rsid w:val="00732A88"/>
    <w:rsid w:val="00732B1B"/>
    <w:rsid w:val="00732BA2"/>
    <w:rsid w:val="00732E7B"/>
    <w:rsid w:val="00732F9A"/>
    <w:rsid w:val="00733054"/>
    <w:rsid w:val="007334C1"/>
    <w:rsid w:val="0073363B"/>
    <w:rsid w:val="0073384C"/>
    <w:rsid w:val="00733F6D"/>
    <w:rsid w:val="00734107"/>
    <w:rsid w:val="00734566"/>
    <w:rsid w:val="0073473B"/>
    <w:rsid w:val="007347E6"/>
    <w:rsid w:val="00734AC6"/>
    <w:rsid w:val="00734CDD"/>
    <w:rsid w:val="00734D24"/>
    <w:rsid w:val="00734D5C"/>
    <w:rsid w:val="00734E7E"/>
    <w:rsid w:val="00735080"/>
    <w:rsid w:val="007353CF"/>
    <w:rsid w:val="00735549"/>
    <w:rsid w:val="00735799"/>
    <w:rsid w:val="00735BC9"/>
    <w:rsid w:val="00735C98"/>
    <w:rsid w:val="00735E06"/>
    <w:rsid w:val="00735E15"/>
    <w:rsid w:val="00735EB3"/>
    <w:rsid w:val="0073619D"/>
    <w:rsid w:val="007364AA"/>
    <w:rsid w:val="00736988"/>
    <w:rsid w:val="00736C91"/>
    <w:rsid w:val="007372BE"/>
    <w:rsid w:val="00737B3D"/>
    <w:rsid w:val="00737E71"/>
    <w:rsid w:val="00737EAA"/>
    <w:rsid w:val="00737F38"/>
    <w:rsid w:val="00737FBD"/>
    <w:rsid w:val="0074023A"/>
    <w:rsid w:val="0074052B"/>
    <w:rsid w:val="00740A72"/>
    <w:rsid w:val="00740A82"/>
    <w:rsid w:val="00740A8A"/>
    <w:rsid w:val="007410A6"/>
    <w:rsid w:val="007410CB"/>
    <w:rsid w:val="00741174"/>
    <w:rsid w:val="00741270"/>
    <w:rsid w:val="007414BE"/>
    <w:rsid w:val="007414D7"/>
    <w:rsid w:val="00741E40"/>
    <w:rsid w:val="007420CA"/>
    <w:rsid w:val="00742160"/>
    <w:rsid w:val="0074286D"/>
    <w:rsid w:val="007428C6"/>
    <w:rsid w:val="00742BAC"/>
    <w:rsid w:val="00742BDF"/>
    <w:rsid w:val="00742DDF"/>
    <w:rsid w:val="00742F19"/>
    <w:rsid w:val="0074308C"/>
    <w:rsid w:val="007430B8"/>
    <w:rsid w:val="00743338"/>
    <w:rsid w:val="00743575"/>
    <w:rsid w:val="007435B7"/>
    <w:rsid w:val="0074361B"/>
    <w:rsid w:val="00743981"/>
    <w:rsid w:val="00743A30"/>
    <w:rsid w:val="00743B33"/>
    <w:rsid w:val="00743C1D"/>
    <w:rsid w:val="00744129"/>
    <w:rsid w:val="0074419E"/>
    <w:rsid w:val="007443E7"/>
    <w:rsid w:val="0074440F"/>
    <w:rsid w:val="00744460"/>
    <w:rsid w:val="007444D3"/>
    <w:rsid w:val="0074482F"/>
    <w:rsid w:val="00744F87"/>
    <w:rsid w:val="007450A8"/>
    <w:rsid w:val="0074512F"/>
    <w:rsid w:val="00745143"/>
    <w:rsid w:val="0074517A"/>
    <w:rsid w:val="007451C0"/>
    <w:rsid w:val="007451E5"/>
    <w:rsid w:val="00745263"/>
    <w:rsid w:val="007456BF"/>
    <w:rsid w:val="00745741"/>
    <w:rsid w:val="00745C1A"/>
    <w:rsid w:val="00745D7B"/>
    <w:rsid w:val="00745EB7"/>
    <w:rsid w:val="00746B37"/>
    <w:rsid w:val="00746CD2"/>
    <w:rsid w:val="00746D3C"/>
    <w:rsid w:val="00746D5B"/>
    <w:rsid w:val="00746F28"/>
    <w:rsid w:val="00746F2A"/>
    <w:rsid w:val="0074721A"/>
    <w:rsid w:val="00747369"/>
    <w:rsid w:val="0074747E"/>
    <w:rsid w:val="00747747"/>
    <w:rsid w:val="00747C73"/>
    <w:rsid w:val="00747CDC"/>
    <w:rsid w:val="00747CF5"/>
    <w:rsid w:val="0075084E"/>
    <w:rsid w:val="00750DA4"/>
    <w:rsid w:val="00750E63"/>
    <w:rsid w:val="00750E7C"/>
    <w:rsid w:val="00750EC9"/>
    <w:rsid w:val="00750F2B"/>
    <w:rsid w:val="007510CB"/>
    <w:rsid w:val="00751441"/>
    <w:rsid w:val="00751552"/>
    <w:rsid w:val="007515D7"/>
    <w:rsid w:val="00751670"/>
    <w:rsid w:val="00751AEB"/>
    <w:rsid w:val="00751ED0"/>
    <w:rsid w:val="00751EE0"/>
    <w:rsid w:val="00751F19"/>
    <w:rsid w:val="00751FEE"/>
    <w:rsid w:val="007520E3"/>
    <w:rsid w:val="007523E3"/>
    <w:rsid w:val="0075257B"/>
    <w:rsid w:val="0075281F"/>
    <w:rsid w:val="007529A9"/>
    <w:rsid w:val="00752ED1"/>
    <w:rsid w:val="00753190"/>
    <w:rsid w:val="007532A3"/>
    <w:rsid w:val="00753556"/>
    <w:rsid w:val="00753786"/>
    <w:rsid w:val="007538C6"/>
    <w:rsid w:val="00753A34"/>
    <w:rsid w:val="00753ACC"/>
    <w:rsid w:val="00753CCD"/>
    <w:rsid w:val="00754122"/>
    <w:rsid w:val="00754302"/>
    <w:rsid w:val="007543A4"/>
    <w:rsid w:val="007543C9"/>
    <w:rsid w:val="00754633"/>
    <w:rsid w:val="007547A8"/>
    <w:rsid w:val="00754851"/>
    <w:rsid w:val="0075486C"/>
    <w:rsid w:val="0075494F"/>
    <w:rsid w:val="007549FF"/>
    <w:rsid w:val="00754B11"/>
    <w:rsid w:val="00754D09"/>
    <w:rsid w:val="00754FE1"/>
    <w:rsid w:val="0075594B"/>
    <w:rsid w:val="00755AFD"/>
    <w:rsid w:val="00755B29"/>
    <w:rsid w:val="00755BC9"/>
    <w:rsid w:val="00755BE9"/>
    <w:rsid w:val="00755D8B"/>
    <w:rsid w:val="00755E63"/>
    <w:rsid w:val="00755EBC"/>
    <w:rsid w:val="00755ED6"/>
    <w:rsid w:val="007560D0"/>
    <w:rsid w:val="0075631F"/>
    <w:rsid w:val="00756476"/>
    <w:rsid w:val="007567BA"/>
    <w:rsid w:val="00756AF4"/>
    <w:rsid w:val="00756BCA"/>
    <w:rsid w:val="00756CC7"/>
    <w:rsid w:val="007576B5"/>
    <w:rsid w:val="0075799A"/>
    <w:rsid w:val="00757A22"/>
    <w:rsid w:val="00757B95"/>
    <w:rsid w:val="00757C2F"/>
    <w:rsid w:val="00757D32"/>
    <w:rsid w:val="00757E4B"/>
    <w:rsid w:val="00760857"/>
    <w:rsid w:val="007608EC"/>
    <w:rsid w:val="00760D0B"/>
    <w:rsid w:val="00760DD1"/>
    <w:rsid w:val="00761090"/>
    <w:rsid w:val="0076184D"/>
    <w:rsid w:val="00761EB2"/>
    <w:rsid w:val="007622D4"/>
    <w:rsid w:val="00762368"/>
    <w:rsid w:val="007625F0"/>
    <w:rsid w:val="00762668"/>
    <w:rsid w:val="007628D2"/>
    <w:rsid w:val="00762E82"/>
    <w:rsid w:val="00763680"/>
    <w:rsid w:val="007636C4"/>
    <w:rsid w:val="00763820"/>
    <w:rsid w:val="0076385B"/>
    <w:rsid w:val="007639ED"/>
    <w:rsid w:val="00763CD9"/>
    <w:rsid w:val="00763FEB"/>
    <w:rsid w:val="00764217"/>
    <w:rsid w:val="0076421F"/>
    <w:rsid w:val="007643CC"/>
    <w:rsid w:val="00764547"/>
    <w:rsid w:val="00764551"/>
    <w:rsid w:val="007646BA"/>
    <w:rsid w:val="007646C4"/>
    <w:rsid w:val="0076496D"/>
    <w:rsid w:val="007649ED"/>
    <w:rsid w:val="00764BD4"/>
    <w:rsid w:val="00764CEC"/>
    <w:rsid w:val="0076517C"/>
    <w:rsid w:val="00765215"/>
    <w:rsid w:val="00765268"/>
    <w:rsid w:val="00765576"/>
    <w:rsid w:val="007655AC"/>
    <w:rsid w:val="00765742"/>
    <w:rsid w:val="00765C99"/>
    <w:rsid w:val="00765CD1"/>
    <w:rsid w:val="00765D5F"/>
    <w:rsid w:val="00765DDC"/>
    <w:rsid w:val="00765F2B"/>
    <w:rsid w:val="00765F83"/>
    <w:rsid w:val="00766125"/>
    <w:rsid w:val="0076629D"/>
    <w:rsid w:val="0076649B"/>
    <w:rsid w:val="007664C2"/>
    <w:rsid w:val="00766545"/>
    <w:rsid w:val="00766743"/>
    <w:rsid w:val="00766894"/>
    <w:rsid w:val="00766B1D"/>
    <w:rsid w:val="00766DD7"/>
    <w:rsid w:val="00766EBE"/>
    <w:rsid w:val="007672CA"/>
    <w:rsid w:val="00767417"/>
    <w:rsid w:val="00767665"/>
    <w:rsid w:val="007678A9"/>
    <w:rsid w:val="00767EB2"/>
    <w:rsid w:val="007700F4"/>
    <w:rsid w:val="007702E6"/>
    <w:rsid w:val="007702F1"/>
    <w:rsid w:val="007709AE"/>
    <w:rsid w:val="00770F5A"/>
    <w:rsid w:val="00771178"/>
    <w:rsid w:val="007711AB"/>
    <w:rsid w:val="00771405"/>
    <w:rsid w:val="007715C9"/>
    <w:rsid w:val="00771605"/>
    <w:rsid w:val="00771720"/>
    <w:rsid w:val="0077192F"/>
    <w:rsid w:val="00771D6C"/>
    <w:rsid w:val="007720BD"/>
    <w:rsid w:val="0077224D"/>
    <w:rsid w:val="007723B5"/>
    <w:rsid w:val="007723D8"/>
    <w:rsid w:val="00772A6C"/>
    <w:rsid w:val="00772B79"/>
    <w:rsid w:val="00772CB1"/>
    <w:rsid w:val="0077301E"/>
    <w:rsid w:val="00773199"/>
    <w:rsid w:val="007732EA"/>
    <w:rsid w:val="007738DF"/>
    <w:rsid w:val="0077393B"/>
    <w:rsid w:val="00773A51"/>
    <w:rsid w:val="00773D13"/>
    <w:rsid w:val="00773DA9"/>
    <w:rsid w:val="00774264"/>
    <w:rsid w:val="00774297"/>
    <w:rsid w:val="0077436B"/>
    <w:rsid w:val="00774689"/>
    <w:rsid w:val="00774893"/>
    <w:rsid w:val="0077495D"/>
    <w:rsid w:val="007749DF"/>
    <w:rsid w:val="00774B11"/>
    <w:rsid w:val="00774CF4"/>
    <w:rsid w:val="0077520D"/>
    <w:rsid w:val="00775525"/>
    <w:rsid w:val="0077552B"/>
    <w:rsid w:val="00775627"/>
    <w:rsid w:val="007758E5"/>
    <w:rsid w:val="00775D11"/>
    <w:rsid w:val="00775E3A"/>
    <w:rsid w:val="00775F41"/>
    <w:rsid w:val="00776123"/>
    <w:rsid w:val="00776601"/>
    <w:rsid w:val="00776945"/>
    <w:rsid w:val="00776A59"/>
    <w:rsid w:val="00776DA4"/>
    <w:rsid w:val="00776DE0"/>
    <w:rsid w:val="00776E69"/>
    <w:rsid w:val="00776EE7"/>
    <w:rsid w:val="00776EEA"/>
    <w:rsid w:val="0077705C"/>
    <w:rsid w:val="00777117"/>
    <w:rsid w:val="00777169"/>
    <w:rsid w:val="007771AF"/>
    <w:rsid w:val="00777231"/>
    <w:rsid w:val="0077732C"/>
    <w:rsid w:val="007778B8"/>
    <w:rsid w:val="00777D05"/>
    <w:rsid w:val="0078009F"/>
    <w:rsid w:val="007802C7"/>
    <w:rsid w:val="007802EA"/>
    <w:rsid w:val="00780310"/>
    <w:rsid w:val="0078034F"/>
    <w:rsid w:val="0078074E"/>
    <w:rsid w:val="007807F0"/>
    <w:rsid w:val="00780A2E"/>
    <w:rsid w:val="00780C5A"/>
    <w:rsid w:val="00780C86"/>
    <w:rsid w:val="00781065"/>
    <w:rsid w:val="007810F5"/>
    <w:rsid w:val="00781123"/>
    <w:rsid w:val="00781140"/>
    <w:rsid w:val="007812BD"/>
    <w:rsid w:val="0078138F"/>
    <w:rsid w:val="00781514"/>
    <w:rsid w:val="007815D9"/>
    <w:rsid w:val="0078165A"/>
    <w:rsid w:val="00781771"/>
    <w:rsid w:val="007818CD"/>
    <w:rsid w:val="007819DB"/>
    <w:rsid w:val="00781A5B"/>
    <w:rsid w:val="00781B29"/>
    <w:rsid w:val="00781C26"/>
    <w:rsid w:val="00781CE0"/>
    <w:rsid w:val="00781E73"/>
    <w:rsid w:val="00781F1A"/>
    <w:rsid w:val="00781F7F"/>
    <w:rsid w:val="007821D0"/>
    <w:rsid w:val="00782396"/>
    <w:rsid w:val="00782553"/>
    <w:rsid w:val="007826D0"/>
    <w:rsid w:val="00782742"/>
    <w:rsid w:val="00782F0E"/>
    <w:rsid w:val="00782F81"/>
    <w:rsid w:val="007831F1"/>
    <w:rsid w:val="007834C0"/>
    <w:rsid w:val="00783680"/>
    <w:rsid w:val="007837BB"/>
    <w:rsid w:val="0078381C"/>
    <w:rsid w:val="0078389A"/>
    <w:rsid w:val="00783AA1"/>
    <w:rsid w:val="00783B45"/>
    <w:rsid w:val="00783C26"/>
    <w:rsid w:val="00783C79"/>
    <w:rsid w:val="007842A0"/>
    <w:rsid w:val="00784342"/>
    <w:rsid w:val="0078438A"/>
    <w:rsid w:val="00784590"/>
    <w:rsid w:val="007846A7"/>
    <w:rsid w:val="007846B1"/>
    <w:rsid w:val="007846CD"/>
    <w:rsid w:val="007849F3"/>
    <w:rsid w:val="00784A70"/>
    <w:rsid w:val="00784ABE"/>
    <w:rsid w:val="00784F94"/>
    <w:rsid w:val="0078556D"/>
    <w:rsid w:val="007855F4"/>
    <w:rsid w:val="0078581F"/>
    <w:rsid w:val="007858D9"/>
    <w:rsid w:val="00786049"/>
    <w:rsid w:val="007860DD"/>
    <w:rsid w:val="007860DF"/>
    <w:rsid w:val="007866FD"/>
    <w:rsid w:val="0078676E"/>
    <w:rsid w:val="00786B05"/>
    <w:rsid w:val="00786E0C"/>
    <w:rsid w:val="00786F55"/>
    <w:rsid w:val="0078701C"/>
    <w:rsid w:val="00787469"/>
    <w:rsid w:val="00787470"/>
    <w:rsid w:val="007876CE"/>
    <w:rsid w:val="0078778B"/>
    <w:rsid w:val="00787803"/>
    <w:rsid w:val="0078798F"/>
    <w:rsid w:val="00787D54"/>
    <w:rsid w:val="00787EE8"/>
    <w:rsid w:val="00787FEA"/>
    <w:rsid w:val="007900A4"/>
    <w:rsid w:val="007906BE"/>
    <w:rsid w:val="007907D6"/>
    <w:rsid w:val="0079086E"/>
    <w:rsid w:val="007908A6"/>
    <w:rsid w:val="00790946"/>
    <w:rsid w:val="0079095A"/>
    <w:rsid w:val="00790B75"/>
    <w:rsid w:val="00790D15"/>
    <w:rsid w:val="00790F95"/>
    <w:rsid w:val="00790FEC"/>
    <w:rsid w:val="0079101C"/>
    <w:rsid w:val="007912D6"/>
    <w:rsid w:val="00791771"/>
    <w:rsid w:val="007917F2"/>
    <w:rsid w:val="0079190C"/>
    <w:rsid w:val="00791CA1"/>
    <w:rsid w:val="0079230C"/>
    <w:rsid w:val="00792A78"/>
    <w:rsid w:val="00792D9F"/>
    <w:rsid w:val="00792F10"/>
    <w:rsid w:val="00793050"/>
    <w:rsid w:val="00793299"/>
    <w:rsid w:val="0079339C"/>
    <w:rsid w:val="007933B7"/>
    <w:rsid w:val="007933FB"/>
    <w:rsid w:val="00793575"/>
    <w:rsid w:val="00793B99"/>
    <w:rsid w:val="00793E6F"/>
    <w:rsid w:val="0079438E"/>
    <w:rsid w:val="0079442B"/>
    <w:rsid w:val="00794545"/>
    <w:rsid w:val="00794BD0"/>
    <w:rsid w:val="00794C8E"/>
    <w:rsid w:val="00794C98"/>
    <w:rsid w:val="00794CB2"/>
    <w:rsid w:val="00794DF9"/>
    <w:rsid w:val="00794E78"/>
    <w:rsid w:val="007950EE"/>
    <w:rsid w:val="00795341"/>
    <w:rsid w:val="007953A4"/>
    <w:rsid w:val="007953BE"/>
    <w:rsid w:val="00795B90"/>
    <w:rsid w:val="00795BA9"/>
    <w:rsid w:val="00795DA3"/>
    <w:rsid w:val="00795EAB"/>
    <w:rsid w:val="00795EB1"/>
    <w:rsid w:val="00795F39"/>
    <w:rsid w:val="0079618F"/>
    <w:rsid w:val="0079650C"/>
    <w:rsid w:val="007965FE"/>
    <w:rsid w:val="007968C2"/>
    <w:rsid w:val="00796A21"/>
    <w:rsid w:val="00796A22"/>
    <w:rsid w:val="00796B5B"/>
    <w:rsid w:val="00796C7D"/>
    <w:rsid w:val="00797022"/>
    <w:rsid w:val="007970E7"/>
    <w:rsid w:val="00797114"/>
    <w:rsid w:val="007974C2"/>
    <w:rsid w:val="007974C7"/>
    <w:rsid w:val="007976C4"/>
    <w:rsid w:val="007977EC"/>
    <w:rsid w:val="00797817"/>
    <w:rsid w:val="007979B5"/>
    <w:rsid w:val="00797A40"/>
    <w:rsid w:val="007A0523"/>
    <w:rsid w:val="007A05E9"/>
    <w:rsid w:val="007A07AB"/>
    <w:rsid w:val="007A07AF"/>
    <w:rsid w:val="007A0C94"/>
    <w:rsid w:val="007A0C9C"/>
    <w:rsid w:val="007A0D9A"/>
    <w:rsid w:val="007A0DA8"/>
    <w:rsid w:val="007A0F4D"/>
    <w:rsid w:val="007A0F95"/>
    <w:rsid w:val="007A13BF"/>
    <w:rsid w:val="007A150A"/>
    <w:rsid w:val="007A1954"/>
    <w:rsid w:val="007A195A"/>
    <w:rsid w:val="007A1A2E"/>
    <w:rsid w:val="007A1AE7"/>
    <w:rsid w:val="007A1ECF"/>
    <w:rsid w:val="007A1EDA"/>
    <w:rsid w:val="007A1FDA"/>
    <w:rsid w:val="007A218C"/>
    <w:rsid w:val="007A22A7"/>
    <w:rsid w:val="007A2306"/>
    <w:rsid w:val="007A2324"/>
    <w:rsid w:val="007A2424"/>
    <w:rsid w:val="007A242E"/>
    <w:rsid w:val="007A249D"/>
    <w:rsid w:val="007A256E"/>
    <w:rsid w:val="007A258E"/>
    <w:rsid w:val="007A2779"/>
    <w:rsid w:val="007A28A3"/>
    <w:rsid w:val="007A2986"/>
    <w:rsid w:val="007A2A06"/>
    <w:rsid w:val="007A2A57"/>
    <w:rsid w:val="007A2C32"/>
    <w:rsid w:val="007A2D6D"/>
    <w:rsid w:val="007A2E90"/>
    <w:rsid w:val="007A3379"/>
    <w:rsid w:val="007A386F"/>
    <w:rsid w:val="007A3A30"/>
    <w:rsid w:val="007A3C5D"/>
    <w:rsid w:val="007A3ED4"/>
    <w:rsid w:val="007A3EF2"/>
    <w:rsid w:val="007A3F40"/>
    <w:rsid w:val="007A410B"/>
    <w:rsid w:val="007A412B"/>
    <w:rsid w:val="007A44BC"/>
    <w:rsid w:val="007A456E"/>
    <w:rsid w:val="007A47E6"/>
    <w:rsid w:val="007A48B0"/>
    <w:rsid w:val="007A5001"/>
    <w:rsid w:val="007A5637"/>
    <w:rsid w:val="007A5755"/>
    <w:rsid w:val="007A57FF"/>
    <w:rsid w:val="007A5F6D"/>
    <w:rsid w:val="007A6084"/>
    <w:rsid w:val="007A613C"/>
    <w:rsid w:val="007A646E"/>
    <w:rsid w:val="007A6525"/>
    <w:rsid w:val="007A6539"/>
    <w:rsid w:val="007A65B0"/>
    <w:rsid w:val="007A66B2"/>
    <w:rsid w:val="007A66D1"/>
    <w:rsid w:val="007A6884"/>
    <w:rsid w:val="007A6C23"/>
    <w:rsid w:val="007A6F0C"/>
    <w:rsid w:val="007A70EE"/>
    <w:rsid w:val="007A7300"/>
    <w:rsid w:val="007A73C1"/>
    <w:rsid w:val="007A753E"/>
    <w:rsid w:val="007B01F0"/>
    <w:rsid w:val="007B031A"/>
    <w:rsid w:val="007B0448"/>
    <w:rsid w:val="007B06C5"/>
    <w:rsid w:val="007B0741"/>
    <w:rsid w:val="007B0A71"/>
    <w:rsid w:val="007B0C9D"/>
    <w:rsid w:val="007B0D66"/>
    <w:rsid w:val="007B0DDF"/>
    <w:rsid w:val="007B10BC"/>
    <w:rsid w:val="007B11B8"/>
    <w:rsid w:val="007B1216"/>
    <w:rsid w:val="007B128F"/>
    <w:rsid w:val="007B1413"/>
    <w:rsid w:val="007B14A6"/>
    <w:rsid w:val="007B14D9"/>
    <w:rsid w:val="007B1855"/>
    <w:rsid w:val="007B1A1C"/>
    <w:rsid w:val="007B1A9F"/>
    <w:rsid w:val="007B1D3D"/>
    <w:rsid w:val="007B1D6E"/>
    <w:rsid w:val="007B1FC5"/>
    <w:rsid w:val="007B2361"/>
    <w:rsid w:val="007B2478"/>
    <w:rsid w:val="007B2808"/>
    <w:rsid w:val="007B2862"/>
    <w:rsid w:val="007B286A"/>
    <w:rsid w:val="007B2892"/>
    <w:rsid w:val="007B29FB"/>
    <w:rsid w:val="007B2DDE"/>
    <w:rsid w:val="007B2E59"/>
    <w:rsid w:val="007B30FA"/>
    <w:rsid w:val="007B34AE"/>
    <w:rsid w:val="007B38E4"/>
    <w:rsid w:val="007B3E00"/>
    <w:rsid w:val="007B3E5D"/>
    <w:rsid w:val="007B3F04"/>
    <w:rsid w:val="007B4053"/>
    <w:rsid w:val="007B4057"/>
    <w:rsid w:val="007B41E5"/>
    <w:rsid w:val="007B444B"/>
    <w:rsid w:val="007B46A1"/>
    <w:rsid w:val="007B4815"/>
    <w:rsid w:val="007B492C"/>
    <w:rsid w:val="007B4ABA"/>
    <w:rsid w:val="007B4B44"/>
    <w:rsid w:val="007B4B76"/>
    <w:rsid w:val="007B4D5E"/>
    <w:rsid w:val="007B4F2E"/>
    <w:rsid w:val="007B4F56"/>
    <w:rsid w:val="007B574F"/>
    <w:rsid w:val="007B5C08"/>
    <w:rsid w:val="007B5D36"/>
    <w:rsid w:val="007B6198"/>
    <w:rsid w:val="007B626B"/>
    <w:rsid w:val="007B62EC"/>
    <w:rsid w:val="007B635D"/>
    <w:rsid w:val="007B648F"/>
    <w:rsid w:val="007B64A9"/>
    <w:rsid w:val="007B64D4"/>
    <w:rsid w:val="007B6697"/>
    <w:rsid w:val="007B66C8"/>
    <w:rsid w:val="007B675E"/>
    <w:rsid w:val="007B6842"/>
    <w:rsid w:val="007B6AF6"/>
    <w:rsid w:val="007B6B90"/>
    <w:rsid w:val="007B6EDB"/>
    <w:rsid w:val="007B71FA"/>
    <w:rsid w:val="007B71FD"/>
    <w:rsid w:val="007B7445"/>
    <w:rsid w:val="007B7609"/>
    <w:rsid w:val="007B79B6"/>
    <w:rsid w:val="007B7B04"/>
    <w:rsid w:val="007B7B43"/>
    <w:rsid w:val="007B7BF4"/>
    <w:rsid w:val="007C01BC"/>
    <w:rsid w:val="007C06DF"/>
    <w:rsid w:val="007C0B04"/>
    <w:rsid w:val="007C0BAC"/>
    <w:rsid w:val="007C0F74"/>
    <w:rsid w:val="007C0FCB"/>
    <w:rsid w:val="007C106C"/>
    <w:rsid w:val="007C120A"/>
    <w:rsid w:val="007C1269"/>
    <w:rsid w:val="007C132B"/>
    <w:rsid w:val="007C15C5"/>
    <w:rsid w:val="007C19DC"/>
    <w:rsid w:val="007C1ADE"/>
    <w:rsid w:val="007C1B58"/>
    <w:rsid w:val="007C1C17"/>
    <w:rsid w:val="007C1EBB"/>
    <w:rsid w:val="007C1F0F"/>
    <w:rsid w:val="007C254E"/>
    <w:rsid w:val="007C2615"/>
    <w:rsid w:val="007C28E0"/>
    <w:rsid w:val="007C2904"/>
    <w:rsid w:val="007C2A0F"/>
    <w:rsid w:val="007C2A46"/>
    <w:rsid w:val="007C2E99"/>
    <w:rsid w:val="007C2F93"/>
    <w:rsid w:val="007C2FB0"/>
    <w:rsid w:val="007C34CD"/>
    <w:rsid w:val="007C35A9"/>
    <w:rsid w:val="007C36CD"/>
    <w:rsid w:val="007C3762"/>
    <w:rsid w:val="007C38CC"/>
    <w:rsid w:val="007C391D"/>
    <w:rsid w:val="007C39DE"/>
    <w:rsid w:val="007C3A46"/>
    <w:rsid w:val="007C3A62"/>
    <w:rsid w:val="007C400D"/>
    <w:rsid w:val="007C4284"/>
    <w:rsid w:val="007C4414"/>
    <w:rsid w:val="007C465C"/>
    <w:rsid w:val="007C46A1"/>
    <w:rsid w:val="007C4726"/>
    <w:rsid w:val="007C47B2"/>
    <w:rsid w:val="007C47FF"/>
    <w:rsid w:val="007C48C5"/>
    <w:rsid w:val="007C4B2D"/>
    <w:rsid w:val="007C5089"/>
    <w:rsid w:val="007C5583"/>
    <w:rsid w:val="007C5CE8"/>
    <w:rsid w:val="007C5CEE"/>
    <w:rsid w:val="007C63DD"/>
    <w:rsid w:val="007C65B1"/>
    <w:rsid w:val="007C67B4"/>
    <w:rsid w:val="007C69F3"/>
    <w:rsid w:val="007C6A23"/>
    <w:rsid w:val="007C6D87"/>
    <w:rsid w:val="007C6DB9"/>
    <w:rsid w:val="007C6DFE"/>
    <w:rsid w:val="007C6F57"/>
    <w:rsid w:val="007C71D2"/>
    <w:rsid w:val="007C755A"/>
    <w:rsid w:val="007C7560"/>
    <w:rsid w:val="007C757C"/>
    <w:rsid w:val="007C75FD"/>
    <w:rsid w:val="007C77A0"/>
    <w:rsid w:val="007C7980"/>
    <w:rsid w:val="007C79A0"/>
    <w:rsid w:val="007C7B0E"/>
    <w:rsid w:val="007C7C5A"/>
    <w:rsid w:val="007C7CC5"/>
    <w:rsid w:val="007C7F4B"/>
    <w:rsid w:val="007D0345"/>
    <w:rsid w:val="007D045D"/>
    <w:rsid w:val="007D0A52"/>
    <w:rsid w:val="007D0B0C"/>
    <w:rsid w:val="007D0B48"/>
    <w:rsid w:val="007D0D4C"/>
    <w:rsid w:val="007D0F16"/>
    <w:rsid w:val="007D0F8F"/>
    <w:rsid w:val="007D1146"/>
    <w:rsid w:val="007D15FF"/>
    <w:rsid w:val="007D1B79"/>
    <w:rsid w:val="007D1B97"/>
    <w:rsid w:val="007D1F7C"/>
    <w:rsid w:val="007D206B"/>
    <w:rsid w:val="007D2185"/>
    <w:rsid w:val="007D2238"/>
    <w:rsid w:val="007D2265"/>
    <w:rsid w:val="007D2330"/>
    <w:rsid w:val="007D2729"/>
    <w:rsid w:val="007D2A94"/>
    <w:rsid w:val="007D2B5A"/>
    <w:rsid w:val="007D2C32"/>
    <w:rsid w:val="007D2DCD"/>
    <w:rsid w:val="007D2DDE"/>
    <w:rsid w:val="007D33B4"/>
    <w:rsid w:val="007D34D5"/>
    <w:rsid w:val="007D356C"/>
    <w:rsid w:val="007D35C2"/>
    <w:rsid w:val="007D35C4"/>
    <w:rsid w:val="007D37D8"/>
    <w:rsid w:val="007D3852"/>
    <w:rsid w:val="007D391E"/>
    <w:rsid w:val="007D3989"/>
    <w:rsid w:val="007D3A64"/>
    <w:rsid w:val="007D40FD"/>
    <w:rsid w:val="007D4113"/>
    <w:rsid w:val="007D431F"/>
    <w:rsid w:val="007D45CC"/>
    <w:rsid w:val="007D467C"/>
    <w:rsid w:val="007D47D9"/>
    <w:rsid w:val="007D48B8"/>
    <w:rsid w:val="007D49D0"/>
    <w:rsid w:val="007D4CFD"/>
    <w:rsid w:val="007D4E4D"/>
    <w:rsid w:val="007D532F"/>
    <w:rsid w:val="007D5567"/>
    <w:rsid w:val="007D5587"/>
    <w:rsid w:val="007D57B2"/>
    <w:rsid w:val="007D5999"/>
    <w:rsid w:val="007D59A2"/>
    <w:rsid w:val="007D5A9B"/>
    <w:rsid w:val="007D5E3A"/>
    <w:rsid w:val="007D5F24"/>
    <w:rsid w:val="007D61FB"/>
    <w:rsid w:val="007D62D4"/>
    <w:rsid w:val="007D64B7"/>
    <w:rsid w:val="007D684F"/>
    <w:rsid w:val="007D69E9"/>
    <w:rsid w:val="007D6A0C"/>
    <w:rsid w:val="007D6DF6"/>
    <w:rsid w:val="007D6E2A"/>
    <w:rsid w:val="007D6ED0"/>
    <w:rsid w:val="007D6F15"/>
    <w:rsid w:val="007D6F50"/>
    <w:rsid w:val="007D7023"/>
    <w:rsid w:val="007D7036"/>
    <w:rsid w:val="007D71DC"/>
    <w:rsid w:val="007D73A1"/>
    <w:rsid w:val="007D765A"/>
    <w:rsid w:val="007D7839"/>
    <w:rsid w:val="007D7AE8"/>
    <w:rsid w:val="007D7B73"/>
    <w:rsid w:val="007D7CF3"/>
    <w:rsid w:val="007D7D6D"/>
    <w:rsid w:val="007D7E32"/>
    <w:rsid w:val="007D7F82"/>
    <w:rsid w:val="007D7FC6"/>
    <w:rsid w:val="007D7FDF"/>
    <w:rsid w:val="007E0020"/>
    <w:rsid w:val="007E01C5"/>
    <w:rsid w:val="007E05DD"/>
    <w:rsid w:val="007E06F5"/>
    <w:rsid w:val="007E071C"/>
    <w:rsid w:val="007E0808"/>
    <w:rsid w:val="007E0B32"/>
    <w:rsid w:val="007E0C06"/>
    <w:rsid w:val="007E0C13"/>
    <w:rsid w:val="007E0C44"/>
    <w:rsid w:val="007E0D88"/>
    <w:rsid w:val="007E11AA"/>
    <w:rsid w:val="007E144D"/>
    <w:rsid w:val="007E1A26"/>
    <w:rsid w:val="007E20B1"/>
    <w:rsid w:val="007E223B"/>
    <w:rsid w:val="007E233E"/>
    <w:rsid w:val="007E2479"/>
    <w:rsid w:val="007E2787"/>
    <w:rsid w:val="007E28E6"/>
    <w:rsid w:val="007E2EDF"/>
    <w:rsid w:val="007E2F0B"/>
    <w:rsid w:val="007E2FB1"/>
    <w:rsid w:val="007E2FBF"/>
    <w:rsid w:val="007E3036"/>
    <w:rsid w:val="007E344D"/>
    <w:rsid w:val="007E3522"/>
    <w:rsid w:val="007E3747"/>
    <w:rsid w:val="007E3DC0"/>
    <w:rsid w:val="007E4611"/>
    <w:rsid w:val="007E47CD"/>
    <w:rsid w:val="007E4E91"/>
    <w:rsid w:val="007E546D"/>
    <w:rsid w:val="007E55CC"/>
    <w:rsid w:val="007E570B"/>
    <w:rsid w:val="007E5778"/>
    <w:rsid w:val="007E5788"/>
    <w:rsid w:val="007E5956"/>
    <w:rsid w:val="007E5B8F"/>
    <w:rsid w:val="007E5CD6"/>
    <w:rsid w:val="007E5D2D"/>
    <w:rsid w:val="007E5D98"/>
    <w:rsid w:val="007E5EA8"/>
    <w:rsid w:val="007E5EB3"/>
    <w:rsid w:val="007E5F36"/>
    <w:rsid w:val="007E60C7"/>
    <w:rsid w:val="007E61D0"/>
    <w:rsid w:val="007E658D"/>
    <w:rsid w:val="007E65F3"/>
    <w:rsid w:val="007E675A"/>
    <w:rsid w:val="007E69DA"/>
    <w:rsid w:val="007E6A87"/>
    <w:rsid w:val="007E6C61"/>
    <w:rsid w:val="007E6C96"/>
    <w:rsid w:val="007E6D1A"/>
    <w:rsid w:val="007E6EF5"/>
    <w:rsid w:val="007E6F0C"/>
    <w:rsid w:val="007E7041"/>
    <w:rsid w:val="007E7095"/>
    <w:rsid w:val="007E70B8"/>
    <w:rsid w:val="007E74C5"/>
    <w:rsid w:val="007E7599"/>
    <w:rsid w:val="007E78E4"/>
    <w:rsid w:val="007E78E6"/>
    <w:rsid w:val="007E7C7F"/>
    <w:rsid w:val="007E7DA1"/>
    <w:rsid w:val="007E7F8D"/>
    <w:rsid w:val="007F0110"/>
    <w:rsid w:val="007F01DF"/>
    <w:rsid w:val="007F023F"/>
    <w:rsid w:val="007F0336"/>
    <w:rsid w:val="007F0344"/>
    <w:rsid w:val="007F0479"/>
    <w:rsid w:val="007F06D6"/>
    <w:rsid w:val="007F078B"/>
    <w:rsid w:val="007F085D"/>
    <w:rsid w:val="007F085E"/>
    <w:rsid w:val="007F0A85"/>
    <w:rsid w:val="007F0B33"/>
    <w:rsid w:val="007F0D12"/>
    <w:rsid w:val="007F0E90"/>
    <w:rsid w:val="007F10CD"/>
    <w:rsid w:val="007F1182"/>
    <w:rsid w:val="007F153F"/>
    <w:rsid w:val="007F16E1"/>
    <w:rsid w:val="007F1B07"/>
    <w:rsid w:val="007F1BDB"/>
    <w:rsid w:val="007F1C13"/>
    <w:rsid w:val="007F1C8C"/>
    <w:rsid w:val="007F1CF2"/>
    <w:rsid w:val="007F1DCF"/>
    <w:rsid w:val="007F1FE0"/>
    <w:rsid w:val="007F2155"/>
    <w:rsid w:val="007F22CF"/>
    <w:rsid w:val="007F2350"/>
    <w:rsid w:val="007F246D"/>
    <w:rsid w:val="007F24F7"/>
    <w:rsid w:val="007F25A9"/>
    <w:rsid w:val="007F26C2"/>
    <w:rsid w:val="007F2AE4"/>
    <w:rsid w:val="007F316F"/>
    <w:rsid w:val="007F31CC"/>
    <w:rsid w:val="007F324B"/>
    <w:rsid w:val="007F3407"/>
    <w:rsid w:val="007F35F7"/>
    <w:rsid w:val="007F393D"/>
    <w:rsid w:val="007F3C4C"/>
    <w:rsid w:val="007F3D15"/>
    <w:rsid w:val="007F3E30"/>
    <w:rsid w:val="007F3FF3"/>
    <w:rsid w:val="007F3FF5"/>
    <w:rsid w:val="007F431A"/>
    <w:rsid w:val="007F462D"/>
    <w:rsid w:val="007F4657"/>
    <w:rsid w:val="007F46C5"/>
    <w:rsid w:val="007F4724"/>
    <w:rsid w:val="007F47C6"/>
    <w:rsid w:val="007F4852"/>
    <w:rsid w:val="007F49D5"/>
    <w:rsid w:val="007F4C6F"/>
    <w:rsid w:val="007F4D0D"/>
    <w:rsid w:val="007F4DA3"/>
    <w:rsid w:val="007F4F43"/>
    <w:rsid w:val="007F5121"/>
    <w:rsid w:val="007F527B"/>
    <w:rsid w:val="007F53CE"/>
    <w:rsid w:val="007F572C"/>
    <w:rsid w:val="007F59C9"/>
    <w:rsid w:val="007F5ADF"/>
    <w:rsid w:val="007F5B75"/>
    <w:rsid w:val="007F5C69"/>
    <w:rsid w:val="007F5D78"/>
    <w:rsid w:val="007F623F"/>
    <w:rsid w:val="007F6260"/>
    <w:rsid w:val="007F6269"/>
    <w:rsid w:val="007F627D"/>
    <w:rsid w:val="007F6666"/>
    <w:rsid w:val="007F6839"/>
    <w:rsid w:val="007F6DCF"/>
    <w:rsid w:val="007F6DF6"/>
    <w:rsid w:val="007F6E71"/>
    <w:rsid w:val="007F6E88"/>
    <w:rsid w:val="007F6F1A"/>
    <w:rsid w:val="007F6F83"/>
    <w:rsid w:val="007F6FDA"/>
    <w:rsid w:val="007F712A"/>
    <w:rsid w:val="007F7211"/>
    <w:rsid w:val="007F7259"/>
    <w:rsid w:val="007F7519"/>
    <w:rsid w:val="007F76A8"/>
    <w:rsid w:val="007F7709"/>
    <w:rsid w:val="007F7752"/>
    <w:rsid w:val="007F792F"/>
    <w:rsid w:val="007F79EA"/>
    <w:rsid w:val="007F7A23"/>
    <w:rsid w:val="007F7AC3"/>
    <w:rsid w:val="007F7AF8"/>
    <w:rsid w:val="007F7FC6"/>
    <w:rsid w:val="0080001C"/>
    <w:rsid w:val="008002D2"/>
    <w:rsid w:val="008007DF"/>
    <w:rsid w:val="0080086E"/>
    <w:rsid w:val="00800A17"/>
    <w:rsid w:val="00800BC1"/>
    <w:rsid w:val="00800E61"/>
    <w:rsid w:val="00800F3E"/>
    <w:rsid w:val="0080130F"/>
    <w:rsid w:val="00801392"/>
    <w:rsid w:val="0080149E"/>
    <w:rsid w:val="008017ED"/>
    <w:rsid w:val="00801B2C"/>
    <w:rsid w:val="00801B89"/>
    <w:rsid w:val="00801C92"/>
    <w:rsid w:val="00801CD7"/>
    <w:rsid w:val="00801DB6"/>
    <w:rsid w:val="00801EA6"/>
    <w:rsid w:val="008021AC"/>
    <w:rsid w:val="0080250A"/>
    <w:rsid w:val="008026B9"/>
    <w:rsid w:val="00802B45"/>
    <w:rsid w:val="00802B96"/>
    <w:rsid w:val="00802E44"/>
    <w:rsid w:val="00802E8E"/>
    <w:rsid w:val="00802F77"/>
    <w:rsid w:val="008031E1"/>
    <w:rsid w:val="008032B9"/>
    <w:rsid w:val="008035DD"/>
    <w:rsid w:val="00803687"/>
    <w:rsid w:val="00803F1A"/>
    <w:rsid w:val="00804223"/>
    <w:rsid w:val="008043A2"/>
    <w:rsid w:val="00804727"/>
    <w:rsid w:val="008048D4"/>
    <w:rsid w:val="00804B2F"/>
    <w:rsid w:val="00804B4A"/>
    <w:rsid w:val="00804BE1"/>
    <w:rsid w:val="00804D79"/>
    <w:rsid w:val="00804DD9"/>
    <w:rsid w:val="00804E52"/>
    <w:rsid w:val="008050F3"/>
    <w:rsid w:val="0080519D"/>
    <w:rsid w:val="00805216"/>
    <w:rsid w:val="00805272"/>
    <w:rsid w:val="008052BC"/>
    <w:rsid w:val="008054D5"/>
    <w:rsid w:val="00805668"/>
    <w:rsid w:val="00805F9F"/>
    <w:rsid w:val="008061A3"/>
    <w:rsid w:val="00806732"/>
    <w:rsid w:val="00806784"/>
    <w:rsid w:val="00806973"/>
    <w:rsid w:val="00806C7F"/>
    <w:rsid w:val="00806CE2"/>
    <w:rsid w:val="00806EA4"/>
    <w:rsid w:val="008073BE"/>
    <w:rsid w:val="00807461"/>
    <w:rsid w:val="00807522"/>
    <w:rsid w:val="008075E9"/>
    <w:rsid w:val="00807874"/>
    <w:rsid w:val="008079A9"/>
    <w:rsid w:val="00807B34"/>
    <w:rsid w:val="00807CC7"/>
    <w:rsid w:val="00807EAC"/>
    <w:rsid w:val="00810228"/>
    <w:rsid w:val="00810564"/>
    <w:rsid w:val="008107CE"/>
    <w:rsid w:val="00810964"/>
    <w:rsid w:val="00810BE2"/>
    <w:rsid w:val="00810BE4"/>
    <w:rsid w:val="00810E31"/>
    <w:rsid w:val="00810EC4"/>
    <w:rsid w:val="00810F0B"/>
    <w:rsid w:val="0081157D"/>
    <w:rsid w:val="00811916"/>
    <w:rsid w:val="00811CC6"/>
    <w:rsid w:val="00811CD5"/>
    <w:rsid w:val="00811E82"/>
    <w:rsid w:val="00811E86"/>
    <w:rsid w:val="00811E96"/>
    <w:rsid w:val="00811ED8"/>
    <w:rsid w:val="008121B5"/>
    <w:rsid w:val="00812594"/>
    <w:rsid w:val="0081266D"/>
    <w:rsid w:val="0081289B"/>
    <w:rsid w:val="00812B23"/>
    <w:rsid w:val="0081317C"/>
    <w:rsid w:val="008131DA"/>
    <w:rsid w:val="008132AC"/>
    <w:rsid w:val="008132F4"/>
    <w:rsid w:val="00813510"/>
    <w:rsid w:val="0081370C"/>
    <w:rsid w:val="00813738"/>
    <w:rsid w:val="008138FF"/>
    <w:rsid w:val="00813961"/>
    <w:rsid w:val="00813A90"/>
    <w:rsid w:val="00813C95"/>
    <w:rsid w:val="00813CA3"/>
    <w:rsid w:val="00813D2F"/>
    <w:rsid w:val="008141A8"/>
    <w:rsid w:val="008141E8"/>
    <w:rsid w:val="00814617"/>
    <w:rsid w:val="008147AD"/>
    <w:rsid w:val="00814BEF"/>
    <w:rsid w:val="00814EC1"/>
    <w:rsid w:val="00814F30"/>
    <w:rsid w:val="0081514B"/>
    <w:rsid w:val="00815375"/>
    <w:rsid w:val="00815506"/>
    <w:rsid w:val="0081556A"/>
    <w:rsid w:val="00815684"/>
    <w:rsid w:val="008158CA"/>
    <w:rsid w:val="0081591D"/>
    <w:rsid w:val="00815ACF"/>
    <w:rsid w:val="0081685F"/>
    <w:rsid w:val="00816F1D"/>
    <w:rsid w:val="0081732A"/>
    <w:rsid w:val="008174F0"/>
    <w:rsid w:val="00817697"/>
    <w:rsid w:val="0081777C"/>
    <w:rsid w:val="00817897"/>
    <w:rsid w:val="008178FC"/>
    <w:rsid w:val="00817A4D"/>
    <w:rsid w:val="00817AC3"/>
    <w:rsid w:val="00817B5D"/>
    <w:rsid w:val="00817D33"/>
    <w:rsid w:val="00817F22"/>
    <w:rsid w:val="00817F44"/>
    <w:rsid w:val="00820267"/>
    <w:rsid w:val="008202D2"/>
    <w:rsid w:val="008203F3"/>
    <w:rsid w:val="00820437"/>
    <w:rsid w:val="0082056D"/>
    <w:rsid w:val="008206A0"/>
    <w:rsid w:val="00820954"/>
    <w:rsid w:val="008209D6"/>
    <w:rsid w:val="00820A5C"/>
    <w:rsid w:val="00820E9E"/>
    <w:rsid w:val="008213E0"/>
    <w:rsid w:val="008214DD"/>
    <w:rsid w:val="008217C5"/>
    <w:rsid w:val="00821AF1"/>
    <w:rsid w:val="00821E30"/>
    <w:rsid w:val="00822079"/>
    <w:rsid w:val="008225F2"/>
    <w:rsid w:val="008229BE"/>
    <w:rsid w:val="00822B80"/>
    <w:rsid w:val="00822C3F"/>
    <w:rsid w:val="00822CC2"/>
    <w:rsid w:val="00822D95"/>
    <w:rsid w:val="00822DE3"/>
    <w:rsid w:val="00822F0D"/>
    <w:rsid w:val="00822F77"/>
    <w:rsid w:val="00822FA1"/>
    <w:rsid w:val="008230BF"/>
    <w:rsid w:val="00823105"/>
    <w:rsid w:val="0082312F"/>
    <w:rsid w:val="008232DE"/>
    <w:rsid w:val="00823300"/>
    <w:rsid w:val="00823509"/>
    <w:rsid w:val="0082352B"/>
    <w:rsid w:val="00823894"/>
    <w:rsid w:val="008238DA"/>
    <w:rsid w:val="0082399D"/>
    <w:rsid w:val="00823ABE"/>
    <w:rsid w:val="00823B37"/>
    <w:rsid w:val="00823BDD"/>
    <w:rsid w:val="00823D84"/>
    <w:rsid w:val="00823DDC"/>
    <w:rsid w:val="00823E12"/>
    <w:rsid w:val="00824160"/>
    <w:rsid w:val="00824425"/>
    <w:rsid w:val="008249B8"/>
    <w:rsid w:val="00824B5B"/>
    <w:rsid w:val="00824E37"/>
    <w:rsid w:val="00824F32"/>
    <w:rsid w:val="00824F6B"/>
    <w:rsid w:val="00825002"/>
    <w:rsid w:val="00825042"/>
    <w:rsid w:val="00825074"/>
    <w:rsid w:val="0082509F"/>
    <w:rsid w:val="008251EB"/>
    <w:rsid w:val="00825491"/>
    <w:rsid w:val="00825604"/>
    <w:rsid w:val="008257AE"/>
    <w:rsid w:val="0082588D"/>
    <w:rsid w:val="008259AF"/>
    <w:rsid w:val="00825A53"/>
    <w:rsid w:val="0082647B"/>
    <w:rsid w:val="008264D8"/>
    <w:rsid w:val="008264D9"/>
    <w:rsid w:val="0082683A"/>
    <w:rsid w:val="008269D1"/>
    <w:rsid w:val="00826C9E"/>
    <w:rsid w:val="00826CAB"/>
    <w:rsid w:val="00827268"/>
    <w:rsid w:val="008272A3"/>
    <w:rsid w:val="0082734E"/>
    <w:rsid w:val="008276B7"/>
    <w:rsid w:val="00827B06"/>
    <w:rsid w:val="00827CC5"/>
    <w:rsid w:val="00827CD1"/>
    <w:rsid w:val="00827E3D"/>
    <w:rsid w:val="00827FC5"/>
    <w:rsid w:val="0083022E"/>
    <w:rsid w:val="00830345"/>
    <w:rsid w:val="00830489"/>
    <w:rsid w:val="008307A9"/>
    <w:rsid w:val="008309D3"/>
    <w:rsid w:val="00830A99"/>
    <w:rsid w:val="00830C3B"/>
    <w:rsid w:val="00830C97"/>
    <w:rsid w:val="00830D0C"/>
    <w:rsid w:val="0083137A"/>
    <w:rsid w:val="0083146E"/>
    <w:rsid w:val="008317E6"/>
    <w:rsid w:val="0083192D"/>
    <w:rsid w:val="008319C6"/>
    <w:rsid w:val="00831BBA"/>
    <w:rsid w:val="00831C51"/>
    <w:rsid w:val="00831DE7"/>
    <w:rsid w:val="00831E12"/>
    <w:rsid w:val="00831F88"/>
    <w:rsid w:val="0083203E"/>
    <w:rsid w:val="0083215D"/>
    <w:rsid w:val="00832196"/>
    <w:rsid w:val="0083228E"/>
    <w:rsid w:val="008322F6"/>
    <w:rsid w:val="0083230D"/>
    <w:rsid w:val="00832BA1"/>
    <w:rsid w:val="00832D73"/>
    <w:rsid w:val="00832EB2"/>
    <w:rsid w:val="00832EE9"/>
    <w:rsid w:val="0083303F"/>
    <w:rsid w:val="008330ED"/>
    <w:rsid w:val="00833165"/>
    <w:rsid w:val="0083318E"/>
    <w:rsid w:val="00833209"/>
    <w:rsid w:val="00833366"/>
    <w:rsid w:val="00833401"/>
    <w:rsid w:val="00833570"/>
    <w:rsid w:val="008335F1"/>
    <w:rsid w:val="00833807"/>
    <w:rsid w:val="008338F2"/>
    <w:rsid w:val="00833A5A"/>
    <w:rsid w:val="0083420D"/>
    <w:rsid w:val="0083489E"/>
    <w:rsid w:val="00834C14"/>
    <w:rsid w:val="00834CC1"/>
    <w:rsid w:val="00835270"/>
    <w:rsid w:val="0083545D"/>
    <w:rsid w:val="0083546F"/>
    <w:rsid w:val="00835802"/>
    <w:rsid w:val="00835BE9"/>
    <w:rsid w:val="00835BEA"/>
    <w:rsid w:val="00835C16"/>
    <w:rsid w:val="0083600D"/>
    <w:rsid w:val="008360EA"/>
    <w:rsid w:val="0083620D"/>
    <w:rsid w:val="00836251"/>
    <w:rsid w:val="008363BC"/>
    <w:rsid w:val="0083645E"/>
    <w:rsid w:val="008366A8"/>
    <w:rsid w:val="00836746"/>
    <w:rsid w:val="008367D2"/>
    <w:rsid w:val="00836CB2"/>
    <w:rsid w:val="00836EED"/>
    <w:rsid w:val="0083711A"/>
    <w:rsid w:val="0083722A"/>
    <w:rsid w:val="00837705"/>
    <w:rsid w:val="00837988"/>
    <w:rsid w:val="00837A4F"/>
    <w:rsid w:val="00837B5F"/>
    <w:rsid w:val="00837BEF"/>
    <w:rsid w:val="00837DEE"/>
    <w:rsid w:val="00840263"/>
    <w:rsid w:val="0084031D"/>
    <w:rsid w:val="0084077C"/>
    <w:rsid w:val="00840D21"/>
    <w:rsid w:val="00840D62"/>
    <w:rsid w:val="00840D64"/>
    <w:rsid w:val="00840EEC"/>
    <w:rsid w:val="0084161F"/>
    <w:rsid w:val="00841BB9"/>
    <w:rsid w:val="00841C7D"/>
    <w:rsid w:val="00841D39"/>
    <w:rsid w:val="008420E6"/>
    <w:rsid w:val="008421A5"/>
    <w:rsid w:val="008424E7"/>
    <w:rsid w:val="008426E9"/>
    <w:rsid w:val="00842997"/>
    <w:rsid w:val="00842A2B"/>
    <w:rsid w:val="00842A5B"/>
    <w:rsid w:val="00842AB3"/>
    <w:rsid w:val="00842E4B"/>
    <w:rsid w:val="00842F62"/>
    <w:rsid w:val="0084310F"/>
    <w:rsid w:val="0084313B"/>
    <w:rsid w:val="0084319D"/>
    <w:rsid w:val="008431E9"/>
    <w:rsid w:val="0084320F"/>
    <w:rsid w:val="0084348C"/>
    <w:rsid w:val="00843728"/>
    <w:rsid w:val="00843731"/>
    <w:rsid w:val="0084376E"/>
    <w:rsid w:val="00843B14"/>
    <w:rsid w:val="00843F1F"/>
    <w:rsid w:val="00843F49"/>
    <w:rsid w:val="00843FC4"/>
    <w:rsid w:val="00843FD9"/>
    <w:rsid w:val="0084407D"/>
    <w:rsid w:val="008448E6"/>
    <w:rsid w:val="00844A6E"/>
    <w:rsid w:val="00844CDA"/>
    <w:rsid w:val="00844CDE"/>
    <w:rsid w:val="00844EE1"/>
    <w:rsid w:val="00844F02"/>
    <w:rsid w:val="00845242"/>
    <w:rsid w:val="008452DE"/>
    <w:rsid w:val="00845357"/>
    <w:rsid w:val="0084537B"/>
    <w:rsid w:val="008454E5"/>
    <w:rsid w:val="0084589F"/>
    <w:rsid w:val="00845AE8"/>
    <w:rsid w:val="00845BCB"/>
    <w:rsid w:val="00845E25"/>
    <w:rsid w:val="00845FB6"/>
    <w:rsid w:val="008460E7"/>
    <w:rsid w:val="008461C5"/>
    <w:rsid w:val="00846419"/>
    <w:rsid w:val="00846A70"/>
    <w:rsid w:val="00846ADC"/>
    <w:rsid w:val="00846F2E"/>
    <w:rsid w:val="00847543"/>
    <w:rsid w:val="00847986"/>
    <w:rsid w:val="00847A9A"/>
    <w:rsid w:val="00847C2A"/>
    <w:rsid w:val="00847C78"/>
    <w:rsid w:val="00847D57"/>
    <w:rsid w:val="00847E3D"/>
    <w:rsid w:val="00847F80"/>
    <w:rsid w:val="00847FBE"/>
    <w:rsid w:val="0085007C"/>
    <w:rsid w:val="008503C0"/>
    <w:rsid w:val="008504AE"/>
    <w:rsid w:val="008507F5"/>
    <w:rsid w:val="00850BFD"/>
    <w:rsid w:val="00850D6F"/>
    <w:rsid w:val="00851032"/>
    <w:rsid w:val="00851172"/>
    <w:rsid w:val="008518D5"/>
    <w:rsid w:val="00851901"/>
    <w:rsid w:val="00851B46"/>
    <w:rsid w:val="00851D29"/>
    <w:rsid w:val="00851EB4"/>
    <w:rsid w:val="00851EC5"/>
    <w:rsid w:val="00851ED3"/>
    <w:rsid w:val="00851FD5"/>
    <w:rsid w:val="0085206F"/>
    <w:rsid w:val="008522F8"/>
    <w:rsid w:val="0085239E"/>
    <w:rsid w:val="008525B8"/>
    <w:rsid w:val="0085270B"/>
    <w:rsid w:val="00852A62"/>
    <w:rsid w:val="00852A6F"/>
    <w:rsid w:val="00852AE3"/>
    <w:rsid w:val="00852CF4"/>
    <w:rsid w:val="00852E7A"/>
    <w:rsid w:val="00852EEC"/>
    <w:rsid w:val="00852F0B"/>
    <w:rsid w:val="008530A2"/>
    <w:rsid w:val="00853117"/>
    <w:rsid w:val="0085338E"/>
    <w:rsid w:val="008533E4"/>
    <w:rsid w:val="00853A2D"/>
    <w:rsid w:val="00853A82"/>
    <w:rsid w:val="00853B5D"/>
    <w:rsid w:val="00853BA1"/>
    <w:rsid w:val="00853CB7"/>
    <w:rsid w:val="00853D2C"/>
    <w:rsid w:val="00853DF7"/>
    <w:rsid w:val="00853ED9"/>
    <w:rsid w:val="0085402C"/>
    <w:rsid w:val="008542B9"/>
    <w:rsid w:val="00854394"/>
    <w:rsid w:val="00854747"/>
    <w:rsid w:val="008549A7"/>
    <w:rsid w:val="00854C36"/>
    <w:rsid w:val="00854CED"/>
    <w:rsid w:val="00854E15"/>
    <w:rsid w:val="00854F10"/>
    <w:rsid w:val="0085503D"/>
    <w:rsid w:val="0085513F"/>
    <w:rsid w:val="0085525E"/>
    <w:rsid w:val="008552A8"/>
    <w:rsid w:val="00855302"/>
    <w:rsid w:val="00855692"/>
    <w:rsid w:val="0085569F"/>
    <w:rsid w:val="00855B34"/>
    <w:rsid w:val="00855B69"/>
    <w:rsid w:val="00855E90"/>
    <w:rsid w:val="00856036"/>
    <w:rsid w:val="00856231"/>
    <w:rsid w:val="008562D4"/>
    <w:rsid w:val="008563B5"/>
    <w:rsid w:val="008567B7"/>
    <w:rsid w:val="00856B63"/>
    <w:rsid w:val="00856CD8"/>
    <w:rsid w:val="00856D67"/>
    <w:rsid w:val="00856EE0"/>
    <w:rsid w:val="00857115"/>
    <w:rsid w:val="00857680"/>
    <w:rsid w:val="008577A7"/>
    <w:rsid w:val="008577CC"/>
    <w:rsid w:val="00857AA8"/>
    <w:rsid w:val="00857C67"/>
    <w:rsid w:val="00860076"/>
    <w:rsid w:val="00860204"/>
    <w:rsid w:val="008602B2"/>
    <w:rsid w:val="008603BF"/>
    <w:rsid w:val="00860888"/>
    <w:rsid w:val="00860990"/>
    <w:rsid w:val="008609E9"/>
    <w:rsid w:val="00860BB5"/>
    <w:rsid w:val="00860C7B"/>
    <w:rsid w:val="008614FE"/>
    <w:rsid w:val="0086180C"/>
    <w:rsid w:val="00861910"/>
    <w:rsid w:val="00861926"/>
    <w:rsid w:val="0086197B"/>
    <w:rsid w:val="00861B7C"/>
    <w:rsid w:val="00861BBD"/>
    <w:rsid w:val="00861E70"/>
    <w:rsid w:val="00861FF1"/>
    <w:rsid w:val="00862078"/>
    <w:rsid w:val="00862525"/>
    <w:rsid w:val="0086258C"/>
    <w:rsid w:val="008626D3"/>
    <w:rsid w:val="00862813"/>
    <w:rsid w:val="008629DF"/>
    <w:rsid w:val="00862AB8"/>
    <w:rsid w:val="00862B1D"/>
    <w:rsid w:val="00862D4E"/>
    <w:rsid w:val="008636F1"/>
    <w:rsid w:val="00863BB4"/>
    <w:rsid w:val="00863D5A"/>
    <w:rsid w:val="00863F08"/>
    <w:rsid w:val="0086439E"/>
    <w:rsid w:val="00864814"/>
    <w:rsid w:val="00864EBD"/>
    <w:rsid w:val="00864F00"/>
    <w:rsid w:val="00864F4B"/>
    <w:rsid w:val="00865401"/>
    <w:rsid w:val="008654F6"/>
    <w:rsid w:val="00865640"/>
    <w:rsid w:val="00865779"/>
    <w:rsid w:val="0086578B"/>
    <w:rsid w:val="00865A9B"/>
    <w:rsid w:val="00865AFF"/>
    <w:rsid w:val="00865E4E"/>
    <w:rsid w:val="00865F65"/>
    <w:rsid w:val="00865FFF"/>
    <w:rsid w:val="00866271"/>
    <w:rsid w:val="008664F2"/>
    <w:rsid w:val="0086679A"/>
    <w:rsid w:val="008668CC"/>
    <w:rsid w:val="0086696A"/>
    <w:rsid w:val="008669D4"/>
    <w:rsid w:val="00867033"/>
    <w:rsid w:val="0086768A"/>
    <w:rsid w:val="008677BE"/>
    <w:rsid w:val="00867EFD"/>
    <w:rsid w:val="00867FCF"/>
    <w:rsid w:val="00867FEE"/>
    <w:rsid w:val="00870012"/>
    <w:rsid w:val="00870131"/>
    <w:rsid w:val="00870306"/>
    <w:rsid w:val="00870420"/>
    <w:rsid w:val="008705F5"/>
    <w:rsid w:val="0087086C"/>
    <w:rsid w:val="00870983"/>
    <w:rsid w:val="00870C7F"/>
    <w:rsid w:val="00871299"/>
    <w:rsid w:val="008712DE"/>
    <w:rsid w:val="0087164D"/>
    <w:rsid w:val="008717F1"/>
    <w:rsid w:val="00871899"/>
    <w:rsid w:val="00871B14"/>
    <w:rsid w:val="00871B6C"/>
    <w:rsid w:val="00871C1C"/>
    <w:rsid w:val="00872255"/>
    <w:rsid w:val="00872277"/>
    <w:rsid w:val="00872514"/>
    <w:rsid w:val="008728C0"/>
    <w:rsid w:val="00872933"/>
    <w:rsid w:val="00872943"/>
    <w:rsid w:val="00872A29"/>
    <w:rsid w:val="00872CF0"/>
    <w:rsid w:val="0087305E"/>
    <w:rsid w:val="008732AC"/>
    <w:rsid w:val="0087336B"/>
    <w:rsid w:val="008738A2"/>
    <w:rsid w:val="00873B24"/>
    <w:rsid w:val="0087402A"/>
    <w:rsid w:val="00874054"/>
    <w:rsid w:val="008740FC"/>
    <w:rsid w:val="008741A1"/>
    <w:rsid w:val="008743C6"/>
    <w:rsid w:val="00874BE4"/>
    <w:rsid w:val="00874C41"/>
    <w:rsid w:val="008752ED"/>
    <w:rsid w:val="0087545D"/>
    <w:rsid w:val="00875571"/>
    <w:rsid w:val="00875597"/>
    <w:rsid w:val="008755E1"/>
    <w:rsid w:val="0087586E"/>
    <w:rsid w:val="0087598E"/>
    <w:rsid w:val="008759F8"/>
    <w:rsid w:val="00875A55"/>
    <w:rsid w:val="00875EF8"/>
    <w:rsid w:val="00876128"/>
    <w:rsid w:val="008761BF"/>
    <w:rsid w:val="0087634B"/>
    <w:rsid w:val="00876680"/>
    <w:rsid w:val="008767F0"/>
    <w:rsid w:val="00876B33"/>
    <w:rsid w:val="00876DEC"/>
    <w:rsid w:val="00876F97"/>
    <w:rsid w:val="0087713B"/>
    <w:rsid w:val="00877160"/>
    <w:rsid w:val="0087732D"/>
    <w:rsid w:val="00877395"/>
    <w:rsid w:val="0087751A"/>
    <w:rsid w:val="0087773A"/>
    <w:rsid w:val="00877843"/>
    <w:rsid w:val="00877C14"/>
    <w:rsid w:val="00877C37"/>
    <w:rsid w:val="00877C8F"/>
    <w:rsid w:val="00877D18"/>
    <w:rsid w:val="00877DBD"/>
    <w:rsid w:val="00877E0C"/>
    <w:rsid w:val="00877ED4"/>
    <w:rsid w:val="00877F67"/>
    <w:rsid w:val="00877FF0"/>
    <w:rsid w:val="00880014"/>
    <w:rsid w:val="0088005F"/>
    <w:rsid w:val="0088053A"/>
    <w:rsid w:val="0088054F"/>
    <w:rsid w:val="00880597"/>
    <w:rsid w:val="008807F3"/>
    <w:rsid w:val="00880959"/>
    <w:rsid w:val="008809F3"/>
    <w:rsid w:val="008809FC"/>
    <w:rsid w:val="00880D70"/>
    <w:rsid w:val="00880DEC"/>
    <w:rsid w:val="00880E14"/>
    <w:rsid w:val="008810B9"/>
    <w:rsid w:val="008811D4"/>
    <w:rsid w:val="00881369"/>
    <w:rsid w:val="00881389"/>
    <w:rsid w:val="0088162A"/>
    <w:rsid w:val="00881682"/>
    <w:rsid w:val="00881F5F"/>
    <w:rsid w:val="008820B0"/>
    <w:rsid w:val="0088213A"/>
    <w:rsid w:val="0088225E"/>
    <w:rsid w:val="0088229E"/>
    <w:rsid w:val="0088233C"/>
    <w:rsid w:val="008823E7"/>
    <w:rsid w:val="008825B5"/>
    <w:rsid w:val="008827CA"/>
    <w:rsid w:val="008827DD"/>
    <w:rsid w:val="00882851"/>
    <w:rsid w:val="00882F56"/>
    <w:rsid w:val="0088308A"/>
    <w:rsid w:val="008834A4"/>
    <w:rsid w:val="00883A6C"/>
    <w:rsid w:val="00883B45"/>
    <w:rsid w:val="00883DA1"/>
    <w:rsid w:val="00884541"/>
    <w:rsid w:val="008846CC"/>
    <w:rsid w:val="00884969"/>
    <w:rsid w:val="008849BC"/>
    <w:rsid w:val="00884B3D"/>
    <w:rsid w:val="008851FF"/>
    <w:rsid w:val="00885861"/>
    <w:rsid w:val="0088589F"/>
    <w:rsid w:val="00886110"/>
    <w:rsid w:val="00886372"/>
    <w:rsid w:val="008864A3"/>
    <w:rsid w:val="008865DC"/>
    <w:rsid w:val="0088678C"/>
    <w:rsid w:val="00886B85"/>
    <w:rsid w:val="00886E2B"/>
    <w:rsid w:val="0088709A"/>
    <w:rsid w:val="008870DB"/>
    <w:rsid w:val="00887111"/>
    <w:rsid w:val="00887CE1"/>
    <w:rsid w:val="008901D4"/>
    <w:rsid w:val="00890216"/>
    <w:rsid w:val="0089024E"/>
    <w:rsid w:val="00890270"/>
    <w:rsid w:val="0089028C"/>
    <w:rsid w:val="00890374"/>
    <w:rsid w:val="008904AA"/>
    <w:rsid w:val="00890723"/>
    <w:rsid w:val="00890E2D"/>
    <w:rsid w:val="00891264"/>
    <w:rsid w:val="00891341"/>
    <w:rsid w:val="00891358"/>
    <w:rsid w:val="008913E0"/>
    <w:rsid w:val="008917E2"/>
    <w:rsid w:val="00891863"/>
    <w:rsid w:val="00891CDB"/>
    <w:rsid w:val="00891D59"/>
    <w:rsid w:val="00891E5F"/>
    <w:rsid w:val="00891F48"/>
    <w:rsid w:val="00892217"/>
    <w:rsid w:val="00892484"/>
    <w:rsid w:val="00892980"/>
    <w:rsid w:val="00892C09"/>
    <w:rsid w:val="00892ED8"/>
    <w:rsid w:val="0089307E"/>
    <w:rsid w:val="00893422"/>
    <w:rsid w:val="0089381C"/>
    <w:rsid w:val="008938F5"/>
    <w:rsid w:val="00893989"/>
    <w:rsid w:val="00893D64"/>
    <w:rsid w:val="00893EFA"/>
    <w:rsid w:val="00893FB7"/>
    <w:rsid w:val="00893FFC"/>
    <w:rsid w:val="00894124"/>
    <w:rsid w:val="00894292"/>
    <w:rsid w:val="0089466A"/>
    <w:rsid w:val="008949D4"/>
    <w:rsid w:val="008949D5"/>
    <w:rsid w:val="00894BC4"/>
    <w:rsid w:val="00894DE2"/>
    <w:rsid w:val="0089507B"/>
    <w:rsid w:val="008951AE"/>
    <w:rsid w:val="008953CB"/>
    <w:rsid w:val="008956D3"/>
    <w:rsid w:val="00895843"/>
    <w:rsid w:val="00895A11"/>
    <w:rsid w:val="00895AC5"/>
    <w:rsid w:val="00895AD6"/>
    <w:rsid w:val="00895AE7"/>
    <w:rsid w:val="00895E46"/>
    <w:rsid w:val="00895EAC"/>
    <w:rsid w:val="00895F30"/>
    <w:rsid w:val="008960CC"/>
    <w:rsid w:val="008966B5"/>
    <w:rsid w:val="008968E4"/>
    <w:rsid w:val="00896B20"/>
    <w:rsid w:val="00896C50"/>
    <w:rsid w:val="00896FE4"/>
    <w:rsid w:val="00896FF8"/>
    <w:rsid w:val="008972A8"/>
    <w:rsid w:val="0089751D"/>
    <w:rsid w:val="00897CBF"/>
    <w:rsid w:val="00897E4B"/>
    <w:rsid w:val="00897EC1"/>
    <w:rsid w:val="008A0054"/>
    <w:rsid w:val="008A0099"/>
    <w:rsid w:val="008A023C"/>
    <w:rsid w:val="008A04B2"/>
    <w:rsid w:val="008A04CD"/>
    <w:rsid w:val="008A04F5"/>
    <w:rsid w:val="008A0615"/>
    <w:rsid w:val="008A0649"/>
    <w:rsid w:val="008A07B2"/>
    <w:rsid w:val="008A08B5"/>
    <w:rsid w:val="008A0ACD"/>
    <w:rsid w:val="008A0C80"/>
    <w:rsid w:val="008A1121"/>
    <w:rsid w:val="008A18A1"/>
    <w:rsid w:val="008A18D5"/>
    <w:rsid w:val="008A1B15"/>
    <w:rsid w:val="008A1BE0"/>
    <w:rsid w:val="008A221B"/>
    <w:rsid w:val="008A25C5"/>
    <w:rsid w:val="008A2778"/>
    <w:rsid w:val="008A29CE"/>
    <w:rsid w:val="008A29DA"/>
    <w:rsid w:val="008A2A43"/>
    <w:rsid w:val="008A2EE7"/>
    <w:rsid w:val="008A3171"/>
    <w:rsid w:val="008A31DD"/>
    <w:rsid w:val="008A31EC"/>
    <w:rsid w:val="008A3270"/>
    <w:rsid w:val="008A351B"/>
    <w:rsid w:val="008A373B"/>
    <w:rsid w:val="008A37B3"/>
    <w:rsid w:val="008A37C1"/>
    <w:rsid w:val="008A384F"/>
    <w:rsid w:val="008A38AD"/>
    <w:rsid w:val="008A3B49"/>
    <w:rsid w:val="008A3D3A"/>
    <w:rsid w:val="008A3EBA"/>
    <w:rsid w:val="008A412B"/>
    <w:rsid w:val="008A4375"/>
    <w:rsid w:val="008A459B"/>
    <w:rsid w:val="008A45BE"/>
    <w:rsid w:val="008A493D"/>
    <w:rsid w:val="008A4A5D"/>
    <w:rsid w:val="008A4AB3"/>
    <w:rsid w:val="008A4DBF"/>
    <w:rsid w:val="008A4E17"/>
    <w:rsid w:val="008A4E54"/>
    <w:rsid w:val="008A4F7D"/>
    <w:rsid w:val="008A5124"/>
    <w:rsid w:val="008A51A1"/>
    <w:rsid w:val="008A548C"/>
    <w:rsid w:val="008A5509"/>
    <w:rsid w:val="008A57E1"/>
    <w:rsid w:val="008A5ABC"/>
    <w:rsid w:val="008A626B"/>
    <w:rsid w:val="008A62E6"/>
    <w:rsid w:val="008A6461"/>
    <w:rsid w:val="008A6699"/>
    <w:rsid w:val="008A6A29"/>
    <w:rsid w:val="008A6AFC"/>
    <w:rsid w:val="008A7259"/>
    <w:rsid w:val="008A72D4"/>
    <w:rsid w:val="008A72E5"/>
    <w:rsid w:val="008A7477"/>
    <w:rsid w:val="008A76FB"/>
    <w:rsid w:val="008A7911"/>
    <w:rsid w:val="008A7CD6"/>
    <w:rsid w:val="008A7DE2"/>
    <w:rsid w:val="008B009D"/>
    <w:rsid w:val="008B01AA"/>
    <w:rsid w:val="008B0385"/>
    <w:rsid w:val="008B03A3"/>
    <w:rsid w:val="008B069A"/>
    <w:rsid w:val="008B0BDF"/>
    <w:rsid w:val="008B0DBF"/>
    <w:rsid w:val="008B0F26"/>
    <w:rsid w:val="008B11DA"/>
    <w:rsid w:val="008B11ED"/>
    <w:rsid w:val="008B11F7"/>
    <w:rsid w:val="008B1235"/>
    <w:rsid w:val="008B1247"/>
    <w:rsid w:val="008B13D7"/>
    <w:rsid w:val="008B1454"/>
    <w:rsid w:val="008B152C"/>
    <w:rsid w:val="008B1620"/>
    <w:rsid w:val="008B17A5"/>
    <w:rsid w:val="008B1983"/>
    <w:rsid w:val="008B1CA8"/>
    <w:rsid w:val="008B1E10"/>
    <w:rsid w:val="008B22DE"/>
    <w:rsid w:val="008B248A"/>
    <w:rsid w:val="008B2740"/>
    <w:rsid w:val="008B2873"/>
    <w:rsid w:val="008B28BE"/>
    <w:rsid w:val="008B296D"/>
    <w:rsid w:val="008B29C2"/>
    <w:rsid w:val="008B2B6D"/>
    <w:rsid w:val="008B2BF0"/>
    <w:rsid w:val="008B2DAE"/>
    <w:rsid w:val="008B316A"/>
    <w:rsid w:val="008B346E"/>
    <w:rsid w:val="008B392D"/>
    <w:rsid w:val="008B3C20"/>
    <w:rsid w:val="008B3CBB"/>
    <w:rsid w:val="008B3CFC"/>
    <w:rsid w:val="008B3D08"/>
    <w:rsid w:val="008B3E66"/>
    <w:rsid w:val="008B3E75"/>
    <w:rsid w:val="008B4447"/>
    <w:rsid w:val="008B4509"/>
    <w:rsid w:val="008B4561"/>
    <w:rsid w:val="008B474B"/>
    <w:rsid w:val="008B497D"/>
    <w:rsid w:val="008B4A44"/>
    <w:rsid w:val="008B4AE3"/>
    <w:rsid w:val="008B4C2B"/>
    <w:rsid w:val="008B4F26"/>
    <w:rsid w:val="008B4FD9"/>
    <w:rsid w:val="008B500F"/>
    <w:rsid w:val="008B5055"/>
    <w:rsid w:val="008B5127"/>
    <w:rsid w:val="008B5228"/>
    <w:rsid w:val="008B540F"/>
    <w:rsid w:val="008B55DC"/>
    <w:rsid w:val="008B5673"/>
    <w:rsid w:val="008B56B7"/>
    <w:rsid w:val="008B5751"/>
    <w:rsid w:val="008B5A5F"/>
    <w:rsid w:val="008B5A79"/>
    <w:rsid w:val="008B5CB9"/>
    <w:rsid w:val="008B5F80"/>
    <w:rsid w:val="008B664F"/>
    <w:rsid w:val="008B6782"/>
    <w:rsid w:val="008B68BC"/>
    <w:rsid w:val="008B6B8C"/>
    <w:rsid w:val="008B6C4C"/>
    <w:rsid w:val="008B714F"/>
    <w:rsid w:val="008B724F"/>
    <w:rsid w:val="008B74B8"/>
    <w:rsid w:val="008B76E8"/>
    <w:rsid w:val="008B7CAA"/>
    <w:rsid w:val="008C00B6"/>
    <w:rsid w:val="008C00C1"/>
    <w:rsid w:val="008C0363"/>
    <w:rsid w:val="008C08E1"/>
    <w:rsid w:val="008C08F7"/>
    <w:rsid w:val="008C092C"/>
    <w:rsid w:val="008C0BD4"/>
    <w:rsid w:val="008C0F0A"/>
    <w:rsid w:val="008C0F92"/>
    <w:rsid w:val="008C0FBF"/>
    <w:rsid w:val="008C12BD"/>
    <w:rsid w:val="008C15A2"/>
    <w:rsid w:val="008C160B"/>
    <w:rsid w:val="008C160F"/>
    <w:rsid w:val="008C17A7"/>
    <w:rsid w:val="008C19F0"/>
    <w:rsid w:val="008C1DD5"/>
    <w:rsid w:val="008C1E3B"/>
    <w:rsid w:val="008C1F40"/>
    <w:rsid w:val="008C2872"/>
    <w:rsid w:val="008C2A77"/>
    <w:rsid w:val="008C2BC7"/>
    <w:rsid w:val="008C2BF0"/>
    <w:rsid w:val="008C2DA7"/>
    <w:rsid w:val="008C2FA6"/>
    <w:rsid w:val="008C300E"/>
    <w:rsid w:val="008C331E"/>
    <w:rsid w:val="008C3455"/>
    <w:rsid w:val="008C34AE"/>
    <w:rsid w:val="008C38A1"/>
    <w:rsid w:val="008C3923"/>
    <w:rsid w:val="008C3E53"/>
    <w:rsid w:val="008C40BD"/>
    <w:rsid w:val="008C4382"/>
    <w:rsid w:val="008C4504"/>
    <w:rsid w:val="008C4541"/>
    <w:rsid w:val="008C4782"/>
    <w:rsid w:val="008C4A1A"/>
    <w:rsid w:val="008C4BF3"/>
    <w:rsid w:val="008C4D3F"/>
    <w:rsid w:val="008C5078"/>
    <w:rsid w:val="008C54F7"/>
    <w:rsid w:val="008C5655"/>
    <w:rsid w:val="008C5860"/>
    <w:rsid w:val="008C58C9"/>
    <w:rsid w:val="008C5BB4"/>
    <w:rsid w:val="008C5EB9"/>
    <w:rsid w:val="008C6116"/>
    <w:rsid w:val="008C61D5"/>
    <w:rsid w:val="008C61D8"/>
    <w:rsid w:val="008C6210"/>
    <w:rsid w:val="008C6381"/>
    <w:rsid w:val="008C6488"/>
    <w:rsid w:val="008C6527"/>
    <w:rsid w:val="008C6896"/>
    <w:rsid w:val="008C690D"/>
    <w:rsid w:val="008C79DB"/>
    <w:rsid w:val="008C7B34"/>
    <w:rsid w:val="008D0284"/>
    <w:rsid w:val="008D02A3"/>
    <w:rsid w:val="008D02F3"/>
    <w:rsid w:val="008D03A5"/>
    <w:rsid w:val="008D03FA"/>
    <w:rsid w:val="008D0739"/>
    <w:rsid w:val="008D07D0"/>
    <w:rsid w:val="008D07DD"/>
    <w:rsid w:val="008D0837"/>
    <w:rsid w:val="008D0886"/>
    <w:rsid w:val="008D0903"/>
    <w:rsid w:val="008D092B"/>
    <w:rsid w:val="008D0A50"/>
    <w:rsid w:val="008D0D96"/>
    <w:rsid w:val="008D0DC1"/>
    <w:rsid w:val="008D10CE"/>
    <w:rsid w:val="008D127B"/>
    <w:rsid w:val="008D1536"/>
    <w:rsid w:val="008D168B"/>
    <w:rsid w:val="008D16FE"/>
    <w:rsid w:val="008D1AFA"/>
    <w:rsid w:val="008D1B9E"/>
    <w:rsid w:val="008D1CC0"/>
    <w:rsid w:val="008D23A2"/>
    <w:rsid w:val="008D25D8"/>
    <w:rsid w:val="008D25FE"/>
    <w:rsid w:val="008D2721"/>
    <w:rsid w:val="008D2882"/>
    <w:rsid w:val="008D2B87"/>
    <w:rsid w:val="008D2EBF"/>
    <w:rsid w:val="008D3022"/>
    <w:rsid w:val="008D33F8"/>
    <w:rsid w:val="008D34F1"/>
    <w:rsid w:val="008D355F"/>
    <w:rsid w:val="008D35A2"/>
    <w:rsid w:val="008D36EA"/>
    <w:rsid w:val="008D3852"/>
    <w:rsid w:val="008D3ACC"/>
    <w:rsid w:val="008D3CC7"/>
    <w:rsid w:val="008D3F61"/>
    <w:rsid w:val="008D4166"/>
    <w:rsid w:val="008D4264"/>
    <w:rsid w:val="008D431A"/>
    <w:rsid w:val="008D44DC"/>
    <w:rsid w:val="008D453A"/>
    <w:rsid w:val="008D4618"/>
    <w:rsid w:val="008D47CE"/>
    <w:rsid w:val="008D48B0"/>
    <w:rsid w:val="008D4930"/>
    <w:rsid w:val="008D4A6B"/>
    <w:rsid w:val="008D4B93"/>
    <w:rsid w:val="008D4C2C"/>
    <w:rsid w:val="008D4D95"/>
    <w:rsid w:val="008D4E8E"/>
    <w:rsid w:val="008D4FDF"/>
    <w:rsid w:val="008D5178"/>
    <w:rsid w:val="008D52BD"/>
    <w:rsid w:val="008D553A"/>
    <w:rsid w:val="008D57B8"/>
    <w:rsid w:val="008D5B17"/>
    <w:rsid w:val="008D5BEB"/>
    <w:rsid w:val="008D5F38"/>
    <w:rsid w:val="008D61FC"/>
    <w:rsid w:val="008D62BE"/>
    <w:rsid w:val="008D65CF"/>
    <w:rsid w:val="008D663E"/>
    <w:rsid w:val="008D69F4"/>
    <w:rsid w:val="008D6A47"/>
    <w:rsid w:val="008D6B41"/>
    <w:rsid w:val="008D6DA2"/>
    <w:rsid w:val="008D6E0C"/>
    <w:rsid w:val="008D6E71"/>
    <w:rsid w:val="008D70DE"/>
    <w:rsid w:val="008D71E9"/>
    <w:rsid w:val="008D7419"/>
    <w:rsid w:val="008D742D"/>
    <w:rsid w:val="008D7625"/>
    <w:rsid w:val="008D7665"/>
    <w:rsid w:val="008D7763"/>
    <w:rsid w:val="008D77AB"/>
    <w:rsid w:val="008D77D9"/>
    <w:rsid w:val="008D7D4C"/>
    <w:rsid w:val="008D7E94"/>
    <w:rsid w:val="008E003A"/>
    <w:rsid w:val="008E087F"/>
    <w:rsid w:val="008E0A05"/>
    <w:rsid w:val="008E0AAB"/>
    <w:rsid w:val="008E0CC1"/>
    <w:rsid w:val="008E0DC3"/>
    <w:rsid w:val="008E1055"/>
    <w:rsid w:val="008E12AB"/>
    <w:rsid w:val="008E145B"/>
    <w:rsid w:val="008E14BF"/>
    <w:rsid w:val="008E1515"/>
    <w:rsid w:val="008E1590"/>
    <w:rsid w:val="008E15D4"/>
    <w:rsid w:val="008E1936"/>
    <w:rsid w:val="008E1AF3"/>
    <w:rsid w:val="008E1F2E"/>
    <w:rsid w:val="008E20AF"/>
    <w:rsid w:val="008E243D"/>
    <w:rsid w:val="008E24F3"/>
    <w:rsid w:val="008E29F6"/>
    <w:rsid w:val="008E2D86"/>
    <w:rsid w:val="008E2DBE"/>
    <w:rsid w:val="008E30B9"/>
    <w:rsid w:val="008E31CB"/>
    <w:rsid w:val="008E32DF"/>
    <w:rsid w:val="008E34EF"/>
    <w:rsid w:val="008E37BB"/>
    <w:rsid w:val="008E387D"/>
    <w:rsid w:val="008E3969"/>
    <w:rsid w:val="008E39AD"/>
    <w:rsid w:val="008E3B41"/>
    <w:rsid w:val="008E3B9E"/>
    <w:rsid w:val="008E3DCD"/>
    <w:rsid w:val="008E3E8C"/>
    <w:rsid w:val="008E4202"/>
    <w:rsid w:val="008E422D"/>
    <w:rsid w:val="008E4461"/>
    <w:rsid w:val="008E4914"/>
    <w:rsid w:val="008E494F"/>
    <w:rsid w:val="008E4E3E"/>
    <w:rsid w:val="008E4F93"/>
    <w:rsid w:val="008E50F1"/>
    <w:rsid w:val="008E51C0"/>
    <w:rsid w:val="008E529F"/>
    <w:rsid w:val="008E5392"/>
    <w:rsid w:val="008E56D8"/>
    <w:rsid w:val="008E5B6A"/>
    <w:rsid w:val="008E5C4A"/>
    <w:rsid w:val="008E5E55"/>
    <w:rsid w:val="008E5F5A"/>
    <w:rsid w:val="008E606F"/>
    <w:rsid w:val="008E6383"/>
    <w:rsid w:val="008E6476"/>
    <w:rsid w:val="008E65C8"/>
    <w:rsid w:val="008E6955"/>
    <w:rsid w:val="008E6BDE"/>
    <w:rsid w:val="008E6D55"/>
    <w:rsid w:val="008E6EB0"/>
    <w:rsid w:val="008E715F"/>
    <w:rsid w:val="008E71C1"/>
    <w:rsid w:val="008E7223"/>
    <w:rsid w:val="008E73FF"/>
    <w:rsid w:val="008E743A"/>
    <w:rsid w:val="008E744A"/>
    <w:rsid w:val="008E7547"/>
    <w:rsid w:val="008E765D"/>
    <w:rsid w:val="008E767A"/>
    <w:rsid w:val="008E78D6"/>
    <w:rsid w:val="008E7A90"/>
    <w:rsid w:val="008E7B40"/>
    <w:rsid w:val="008E7BF0"/>
    <w:rsid w:val="008E7D4B"/>
    <w:rsid w:val="008E7E11"/>
    <w:rsid w:val="008E7EDB"/>
    <w:rsid w:val="008E7F75"/>
    <w:rsid w:val="008F006B"/>
    <w:rsid w:val="008F058D"/>
    <w:rsid w:val="008F0838"/>
    <w:rsid w:val="008F08AE"/>
    <w:rsid w:val="008F0B19"/>
    <w:rsid w:val="008F0B7F"/>
    <w:rsid w:val="008F0C92"/>
    <w:rsid w:val="008F0C9E"/>
    <w:rsid w:val="008F0FEA"/>
    <w:rsid w:val="008F1018"/>
    <w:rsid w:val="008F112E"/>
    <w:rsid w:val="008F1238"/>
    <w:rsid w:val="008F1317"/>
    <w:rsid w:val="008F15C1"/>
    <w:rsid w:val="008F15F9"/>
    <w:rsid w:val="008F19CA"/>
    <w:rsid w:val="008F1A33"/>
    <w:rsid w:val="008F1A3C"/>
    <w:rsid w:val="008F1B1F"/>
    <w:rsid w:val="008F1CE7"/>
    <w:rsid w:val="008F1F32"/>
    <w:rsid w:val="008F1F7C"/>
    <w:rsid w:val="008F2256"/>
    <w:rsid w:val="008F2411"/>
    <w:rsid w:val="008F2721"/>
    <w:rsid w:val="008F2916"/>
    <w:rsid w:val="008F2CB4"/>
    <w:rsid w:val="008F2D8F"/>
    <w:rsid w:val="008F2E69"/>
    <w:rsid w:val="008F2F31"/>
    <w:rsid w:val="008F313A"/>
    <w:rsid w:val="008F3170"/>
    <w:rsid w:val="008F3265"/>
    <w:rsid w:val="008F32B6"/>
    <w:rsid w:val="008F3336"/>
    <w:rsid w:val="008F3379"/>
    <w:rsid w:val="008F3B50"/>
    <w:rsid w:val="008F3B6D"/>
    <w:rsid w:val="008F412F"/>
    <w:rsid w:val="008F425B"/>
    <w:rsid w:val="008F426C"/>
    <w:rsid w:val="008F43AB"/>
    <w:rsid w:val="008F448E"/>
    <w:rsid w:val="008F44B9"/>
    <w:rsid w:val="008F4545"/>
    <w:rsid w:val="008F4666"/>
    <w:rsid w:val="008F4861"/>
    <w:rsid w:val="008F4B89"/>
    <w:rsid w:val="008F4F33"/>
    <w:rsid w:val="008F4FF2"/>
    <w:rsid w:val="008F501E"/>
    <w:rsid w:val="008F5176"/>
    <w:rsid w:val="008F5483"/>
    <w:rsid w:val="008F54B1"/>
    <w:rsid w:val="008F5666"/>
    <w:rsid w:val="008F57DD"/>
    <w:rsid w:val="008F5872"/>
    <w:rsid w:val="008F58DB"/>
    <w:rsid w:val="008F5946"/>
    <w:rsid w:val="008F5958"/>
    <w:rsid w:val="008F5EC0"/>
    <w:rsid w:val="008F5FB5"/>
    <w:rsid w:val="008F6035"/>
    <w:rsid w:val="008F64F5"/>
    <w:rsid w:val="008F661C"/>
    <w:rsid w:val="008F663A"/>
    <w:rsid w:val="008F6986"/>
    <w:rsid w:val="008F69DB"/>
    <w:rsid w:val="008F6A7E"/>
    <w:rsid w:val="008F6B88"/>
    <w:rsid w:val="008F6C88"/>
    <w:rsid w:val="008F6DF7"/>
    <w:rsid w:val="008F7035"/>
    <w:rsid w:val="008F7271"/>
    <w:rsid w:val="008F7298"/>
    <w:rsid w:val="008F72E5"/>
    <w:rsid w:val="008F7333"/>
    <w:rsid w:val="008F740C"/>
    <w:rsid w:val="008F7618"/>
    <w:rsid w:val="008F7816"/>
    <w:rsid w:val="008F7825"/>
    <w:rsid w:val="008F7850"/>
    <w:rsid w:val="008F795C"/>
    <w:rsid w:val="008F7A22"/>
    <w:rsid w:val="008F7BB3"/>
    <w:rsid w:val="008F7D07"/>
    <w:rsid w:val="0090005C"/>
    <w:rsid w:val="009003F8"/>
    <w:rsid w:val="009004A0"/>
    <w:rsid w:val="009006A0"/>
    <w:rsid w:val="00900703"/>
    <w:rsid w:val="009009DD"/>
    <w:rsid w:val="00900A8F"/>
    <w:rsid w:val="00900AA0"/>
    <w:rsid w:val="00900AA2"/>
    <w:rsid w:val="00900C06"/>
    <w:rsid w:val="00900C5F"/>
    <w:rsid w:val="00900D6C"/>
    <w:rsid w:val="00900F9A"/>
    <w:rsid w:val="00901248"/>
    <w:rsid w:val="009012B6"/>
    <w:rsid w:val="0090146E"/>
    <w:rsid w:val="0090152D"/>
    <w:rsid w:val="00901649"/>
    <w:rsid w:val="00901708"/>
    <w:rsid w:val="009018A2"/>
    <w:rsid w:val="00901AEE"/>
    <w:rsid w:val="00901AEF"/>
    <w:rsid w:val="00901B51"/>
    <w:rsid w:val="00901EE8"/>
    <w:rsid w:val="00902361"/>
    <w:rsid w:val="009023FD"/>
    <w:rsid w:val="00902563"/>
    <w:rsid w:val="009027CE"/>
    <w:rsid w:val="009028AB"/>
    <w:rsid w:val="0090292A"/>
    <w:rsid w:val="00902ABE"/>
    <w:rsid w:val="00902BFA"/>
    <w:rsid w:val="00902C1C"/>
    <w:rsid w:val="00902C85"/>
    <w:rsid w:val="00902D8A"/>
    <w:rsid w:val="0090305F"/>
    <w:rsid w:val="00903124"/>
    <w:rsid w:val="009033FB"/>
    <w:rsid w:val="009035B6"/>
    <w:rsid w:val="00903846"/>
    <w:rsid w:val="009039A4"/>
    <w:rsid w:val="00903AFB"/>
    <w:rsid w:val="00903B1B"/>
    <w:rsid w:val="00903BD3"/>
    <w:rsid w:val="00903D93"/>
    <w:rsid w:val="00903EBA"/>
    <w:rsid w:val="00904266"/>
    <w:rsid w:val="009044C6"/>
    <w:rsid w:val="00904608"/>
    <w:rsid w:val="009049B9"/>
    <w:rsid w:val="00904D11"/>
    <w:rsid w:val="00904D85"/>
    <w:rsid w:val="00904D87"/>
    <w:rsid w:val="00904E0D"/>
    <w:rsid w:val="00904EC9"/>
    <w:rsid w:val="00904EDF"/>
    <w:rsid w:val="00904EF5"/>
    <w:rsid w:val="0090524A"/>
    <w:rsid w:val="0090539B"/>
    <w:rsid w:val="009054A2"/>
    <w:rsid w:val="009056FD"/>
    <w:rsid w:val="009058E4"/>
    <w:rsid w:val="00905A75"/>
    <w:rsid w:val="00905CC6"/>
    <w:rsid w:val="00905DC5"/>
    <w:rsid w:val="00905EBF"/>
    <w:rsid w:val="00905F24"/>
    <w:rsid w:val="0090624B"/>
    <w:rsid w:val="0090662F"/>
    <w:rsid w:val="009066D1"/>
    <w:rsid w:val="009067F1"/>
    <w:rsid w:val="00906CA0"/>
    <w:rsid w:val="00906DC2"/>
    <w:rsid w:val="00906DF1"/>
    <w:rsid w:val="00906E0E"/>
    <w:rsid w:val="00906F39"/>
    <w:rsid w:val="00906F8F"/>
    <w:rsid w:val="009070A6"/>
    <w:rsid w:val="00907744"/>
    <w:rsid w:val="0090783E"/>
    <w:rsid w:val="00907867"/>
    <w:rsid w:val="00907A14"/>
    <w:rsid w:val="00907A50"/>
    <w:rsid w:val="00907A9A"/>
    <w:rsid w:val="00907CA2"/>
    <w:rsid w:val="00907E91"/>
    <w:rsid w:val="00907FB4"/>
    <w:rsid w:val="00910139"/>
    <w:rsid w:val="00910428"/>
    <w:rsid w:val="0091063A"/>
    <w:rsid w:val="0091094A"/>
    <w:rsid w:val="009109B6"/>
    <w:rsid w:val="00910A5E"/>
    <w:rsid w:val="00910C47"/>
    <w:rsid w:val="00910D4A"/>
    <w:rsid w:val="00911038"/>
    <w:rsid w:val="00911078"/>
    <w:rsid w:val="009110AA"/>
    <w:rsid w:val="0091114A"/>
    <w:rsid w:val="009117C6"/>
    <w:rsid w:val="00911810"/>
    <w:rsid w:val="00911861"/>
    <w:rsid w:val="00911BC7"/>
    <w:rsid w:val="00911BD0"/>
    <w:rsid w:val="00911D01"/>
    <w:rsid w:val="00911D13"/>
    <w:rsid w:val="009121FE"/>
    <w:rsid w:val="009124B3"/>
    <w:rsid w:val="0091256E"/>
    <w:rsid w:val="00912886"/>
    <w:rsid w:val="00912A87"/>
    <w:rsid w:val="00912C0E"/>
    <w:rsid w:val="00912C81"/>
    <w:rsid w:val="00912CCF"/>
    <w:rsid w:val="00912F26"/>
    <w:rsid w:val="0091342F"/>
    <w:rsid w:val="00913725"/>
    <w:rsid w:val="00913891"/>
    <w:rsid w:val="009138D1"/>
    <w:rsid w:val="009139B1"/>
    <w:rsid w:val="00913DFA"/>
    <w:rsid w:val="00913F61"/>
    <w:rsid w:val="009145E2"/>
    <w:rsid w:val="009148F6"/>
    <w:rsid w:val="00914AC8"/>
    <w:rsid w:val="00914BA6"/>
    <w:rsid w:val="00914DB0"/>
    <w:rsid w:val="00914EDB"/>
    <w:rsid w:val="009155E9"/>
    <w:rsid w:val="0091562F"/>
    <w:rsid w:val="0091571E"/>
    <w:rsid w:val="00915C5E"/>
    <w:rsid w:val="00915EAE"/>
    <w:rsid w:val="00915EF0"/>
    <w:rsid w:val="00915FE5"/>
    <w:rsid w:val="009161E7"/>
    <w:rsid w:val="009163A4"/>
    <w:rsid w:val="00916DB3"/>
    <w:rsid w:val="00916DB7"/>
    <w:rsid w:val="009170BD"/>
    <w:rsid w:val="009170C4"/>
    <w:rsid w:val="009171FB"/>
    <w:rsid w:val="0091727E"/>
    <w:rsid w:val="009178AE"/>
    <w:rsid w:val="009178E6"/>
    <w:rsid w:val="00917C59"/>
    <w:rsid w:val="00917CF1"/>
    <w:rsid w:val="00917F1F"/>
    <w:rsid w:val="00917F5F"/>
    <w:rsid w:val="00917FCD"/>
    <w:rsid w:val="0092026F"/>
    <w:rsid w:val="00920272"/>
    <w:rsid w:val="00920492"/>
    <w:rsid w:val="0092092D"/>
    <w:rsid w:val="00920A06"/>
    <w:rsid w:val="00920AE3"/>
    <w:rsid w:val="00920B50"/>
    <w:rsid w:val="00920D03"/>
    <w:rsid w:val="00920DDA"/>
    <w:rsid w:val="00920EB3"/>
    <w:rsid w:val="00921966"/>
    <w:rsid w:val="00921D77"/>
    <w:rsid w:val="00921FC4"/>
    <w:rsid w:val="0092226D"/>
    <w:rsid w:val="00922474"/>
    <w:rsid w:val="0092251B"/>
    <w:rsid w:val="0092267D"/>
    <w:rsid w:val="009227BA"/>
    <w:rsid w:val="009227C9"/>
    <w:rsid w:val="009228F4"/>
    <w:rsid w:val="0092296E"/>
    <w:rsid w:val="00922ACE"/>
    <w:rsid w:val="00922C65"/>
    <w:rsid w:val="00922C69"/>
    <w:rsid w:val="00922ECE"/>
    <w:rsid w:val="00922FE3"/>
    <w:rsid w:val="009233BE"/>
    <w:rsid w:val="00923406"/>
    <w:rsid w:val="0092389D"/>
    <w:rsid w:val="00923A6A"/>
    <w:rsid w:val="00923A71"/>
    <w:rsid w:val="00923E3B"/>
    <w:rsid w:val="0092459C"/>
    <w:rsid w:val="00924615"/>
    <w:rsid w:val="0092467A"/>
    <w:rsid w:val="0092469D"/>
    <w:rsid w:val="009249AE"/>
    <w:rsid w:val="00924A6C"/>
    <w:rsid w:val="00924B5F"/>
    <w:rsid w:val="00924BA4"/>
    <w:rsid w:val="00924BF3"/>
    <w:rsid w:val="00924CC7"/>
    <w:rsid w:val="00924D42"/>
    <w:rsid w:val="00924D63"/>
    <w:rsid w:val="00924E3F"/>
    <w:rsid w:val="00924F39"/>
    <w:rsid w:val="00925495"/>
    <w:rsid w:val="00925617"/>
    <w:rsid w:val="00925C02"/>
    <w:rsid w:val="00925FE9"/>
    <w:rsid w:val="00926267"/>
    <w:rsid w:val="0092675F"/>
    <w:rsid w:val="00926817"/>
    <w:rsid w:val="00926867"/>
    <w:rsid w:val="00926A3A"/>
    <w:rsid w:val="00926B76"/>
    <w:rsid w:val="00926F83"/>
    <w:rsid w:val="0092710C"/>
    <w:rsid w:val="00927158"/>
    <w:rsid w:val="0092739C"/>
    <w:rsid w:val="00927756"/>
    <w:rsid w:val="0092780F"/>
    <w:rsid w:val="00927823"/>
    <w:rsid w:val="00927B62"/>
    <w:rsid w:val="00927BE5"/>
    <w:rsid w:val="00927C64"/>
    <w:rsid w:val="00927EBD"/>
    <w:rsid w:val="009300F5"/>
    <w:rsid w:val="0093023F"/>
    <w:rsid w:val="00930604"/>
    <w:rsid w:val="00930734"/>
    <w:rsid w:val="00930A9F"/>
    <w:rsid w:val="00930AE3"/>
    <w:rsid w:val="00930E38"/>
    <w:rsid w:val="00930F13"/>
    <w:rsid w:val="00931012"/>
    <w:rsid w:val="00931427"/>
    <w:rsid w:val="00931469"/>
    <w:rsid w:val="00931A85"/>
    <w:rsid w:val="00931BE3"/>
    <w:rsid w:val="009323AB"/>
    <w:rsid w:val="00932453"/>
    <w:rsid w:val="009324B3"/>
    <w:rsid w:val="00932699"/>
    <w:rsid w:val="0093272E"/>
    <w:rsid w:val="009328B5"/>
    <w:rsid w:val="00932901"/>
    <w:rsid w:val="0093297F"/>
    <w:rsid w:val="00932A61"/>
    <w:rsid w:val="00932D7B"/>
    <w:rsid w:val="00932E10"/>
    <w:rsid w:val="00932EC6"/>
    <w:rsid w:val="00933194"/>
    <w:rsid w:val="00933369"/>
    <w:rsid w:val="00933530"/>
    <w:rsid w:val="009335F6"/>
    <w:rsid w:val="009339A4"/>
    <w:rsid w:val="0093421E"/>
    <w:rsid w:val="009342D0"/>
    <w:rsid w:val="009343A7"/>
    <w:rsid w:val="009344D4"/>
    <w:rsid w:val="009348AD"/>
    <w:rsid w:val="009349FF"/>
    <w:rsid w:val="00934B8D"/>
    <w:rsid w:val="00934EBC"/>
    <w:rsid w:val="00934F55"/>
    <w:rsid w:val="00935056"/>
    <w:rsid w:val="0093507A"/>
    <w:rsid w:val="009350AC"/>
    <w:rsid w:val="00935483"/>
    <w:rsid w:val="00935535"/>
    <w:rsid w:val="0093568D"/>
    <w:rsid w:val="009357DB"/>
    <w:rsid w:val="009358A5"/>
    <w:rsid w:val="00935A5F"/>
    <w:rsid w:val="00935BDD"/>
    <w:rsid w:val="00935C6C"/>
    <w:rsid w:val="00935D46"/>
    <w:rsid w:val="00935F14"/>
    <w:rsid w:val="009360B8"/>
    <w:rsid w:val="0093627A"/>
    <w:rsid w:val="009362AF"/>
    <w:rsid w:val="00936367"/>
    <w:rsid w:val="00936914"/>
    <w:rsid w:val="00936986"/>
    <w:rsid w:val="0093698D"/>
    <w:rsid w:val="009370AA"/>
    <w:rsid w:val="00937393"/>
    <w:rsid w:val="00937438"/>
    <w:rsid w:val="00937604"/>
    <w:rsid w:val="0093762D"/>
    <w:rsid w:val="00937791"/>
    <w:rsid w:val="009377B6"/>
    <w:rsid w:val="009378A6"/>
    <w:rsid w:val="00937913"/>
    <w:rsid w:val="00937F28"/>
    <w:rsid w:val="00937FC1"/>
    <w:rsid w:val="00940147"/>
    <w:rsid w:val="009405CF"/>
    <w:rsid w:val="00940616"/>
    <w:rsid w:val="0094065B"/>
    <w:rsid w:val="009406CB"/>
    <w:rsid w:val="00940746"/>
    <w:rsid w:val="009409A1"/>
    <w:rsid w:val="009410A6"/>
    <w:rsid w:val="0094118C"/>
    <w:rsid w:val="0094123E"/>
    <w:rsid w:val="00941256"/>
    <w:rsid w:val="0094137F"/>
    <w:rsid w:val="0094141A"/>
    <w:rsid w:val="0094150C"/>
    <w:rsid w:val="009418B9"/>
    <w:rsid w:val="00941902"/>
    <w:rsid w:val="00941C50"/>
    <w:rsid w:val="00941D37"/>
    <w:rsid w:val="00941E51"/>
    <w:rsid w:val="00941FA5"/>
    <w:rsid w:val="00942279"/>
    <w:rsid w:val="0094235F"/>
    <w:rsid w:val="00942602"/>
    <w:rsid w:val="00942675"/>
    <w:rsid w:val="009426DE"/>
    <w:rsid w:val="009427D6"/>
    <w:rsid w:val="009427F0"/>
    <w:rsid w:val="00942E0B"/>
    <w:rsid w:val="0094312E"/>
    <w:rsid w:val="00943284"/>
    <w:rsid w:val="00943415"/>
    <w:rsid w:val="00943481"/>
    <w:rsid w:val="00943794"/>
    <w:rsid w:val="00943DA3"/>
    <w:rsid w:val="00943E47"/>
    <w:rsid w:val="009441D2"/>
    <w:rsid w:val="00944201"/>
    <w:rsid w:val="009443F7"/>
    <w:rsid w:val="0094447A"/>
    <w:rsid w:val="009444AB"/>
    <w:rsid w:val="009444B0"/>
    <w:rsid w:val="0094452E"/>
    <w:rsid w:val="00944541"/>
    <w:rsid w:val="00944853"/>
    <w:rsid w:val="009448B8"/>
    <w:rsid w:val="009449AB"/>
    <w:rsid w:val="00944EAC"/>
    <w:rsid w:val="00945196"/>
    <w:rsid w:val="0094522F"/>
    <w:rsid w:val="00945413"/>
    <w:rsid w:val="0094551F"/>
    <w:rsid w:val="009456B1"/>
    <w:rsid w:val="009458A4"/>
    <w:rsid w:val="0094597F"/>
    <w:rsid w:val="00945DFA"/>
    <w:rsid w:val="00945E3D"/>
    <w:rsid w:val="00945E93"/>
    <w:rsid w:val="00945EBE"/>
    <w:rsid w:val="00946037"/>
    <w:rsid w:val="009460E7"/>
    <w:rsid w:val="00946228"/>
    <w:rsid w:val="00946281"/>
    <w:rsid w:val="009469A4"/>
    <w:rsid w:val="00946A07"/>
    <w:rsid w:val="00946AA7"/>
    <w:rsid w:val="00946AC3"/>
    <w:rsid w:val="00946E7F"/>
    <w:rsid w:val="00946F81"/>
    <w:rsid w:val="009470C9"/>
    <w:rsid w:val="0094713B"/>
    <w:rsid w:val="00947427"/>
    <w:rsid w:val="00947627"/>
    <w:rsid w:val="00947883"/>
    <w:rsid w:val="009478FC"/>
    <w:rsid w:val="009479E4"/>
    <w:rsid w:val="00947AF9"/>
    <w:rsid w:val="009500B6"/>
    <w:rsid w:val="00950121"/>
    <w:rsid w:val="009501C9"/>
    <w:rsid w:val="00950425"/>
    <w:rsid w:val="0095067F"/>
    <w:rsid w:val="009508AE"/>
    <w:rsid w:val="00950909"/>
    <w:rsid w:val="00950B38"/>
    <w:rsid w:val="00950EDC"/>
    <w:rsid w:val="00951142"/>
    <w:rsid w:val="00951251"/>
    <w:rsid w:val="009513A7"/>
    <w:rsid w:val="00951542"/>
    <w:rsid w:val="00951742"/>
    <w:rsid w:val="009517D8"/>
    <w:rsid w:val="00951881"/>
    <w:rsid w:val="00951977"/>
    <w:rsid w:val="00951B2D"/>
    <w:rsid w:val="00951F6D"/>
    <w:rsid w:val="00952063"/>
    <w:rsid w:val="0095218C"/>
    <w:rsid w:val="009521CD"/>
    <w:rsid w:val="009524C6"/>
    <w:rsid w:val="00952583"/>
    <w:rsid w:val="009529C2"/>
    <w:rsid w:val="00952C12"/>
    <w:rsid w:val="00952D7A"/>
    <w:rsid w:val="009531CA"/>
    <w:rsid w:val="009531DC"/>
    <w:rsid w:val="00953291"/>
    <w:rsid w:val="009533A8"/>
    <w:rsid w:val="009534D3"/>
    <w:rsid w:val="00953514"/>
    <w:rsid w:val="009536BA"/>
    <w:rsid w:val="009536BD"/>
    <w:rsid w:val="009537CC"/>
    <w:rsid w:val="00953D77"/>
    <w:rsid w:val="00953DC6"/>
    <w:rsid w:val="00953DD7"/>
    <w:rsid w:val="00953DE3"/>
    <w:rsid w:val="00953E43"/>
    <w:rsid w:val="00953EEB"/>
    <w:rsid w:val="00953FE5"/>
    <w:rsid w:val="009540C6"/>
    <w:rsid w:val="00954676"/>
    <w:rsid w:val="0095468C"/>
    <w:rsid w:val="00954AC5"/>
    <w:rsid w:val="00954CEB"/>
    <w:rsid w:val="00954DAC"/>
    <w:rsid w:val="00955172"/>
    <w:rsid w:val="00955485"/>
    <w:rsid w:val="009554B9"/>
    <w:rsid w:val="0095552D"/>
    <w:rsid w:val="00955570"/>
    <w:rsid w:val="00955664"/>
    <w:rsid w:val="009556DA"/>
    <w:rsid w:val="009557F7"/>
    <w:rsid w:val="00955B0B"/>
    <w:rsid w:val="00955B81"/>
    <w:rsid w:val="00955C9C"/>
    <w:rsid w:val="00955E01"/>
    <w:rsid w:val="00955F20"/>
    <w:rsid w:val="00956023"/>
    <w:rsid w:val="0095602A"/>
    <w:rsid w:val="00956107"/>
    <w:rsid w:val="0095630A"/>
    <w:rsid w:val="00956713"/>
    <w:rsid w:val="00956829"/>
    <w:rsid w:val="009568FB"/>
    <w:rsid w:val="00956919"/>
    <w:rsid w:val="00956ED4"/>
    <w:rsid w:val="0095717F"/>
    <w:rsid w:val="00957204"/>
    <w:rsid w:val="00957634"/>
    <w:rsid w:val="00957C55"/>
    <w:rsid w:val="00957D23"/>
    <w:rsid w:val="00957E68"/>
    <w:rsid w:val="0096002A"/>
    <w:rsid w:val="0096002B"/>
    <w:rsid w:val="00960116"/>
    <w:rsid w:val="009601DD"/>
    <w:rsid w:val="00960569"/>
    <w:rsid w:val="009605E4"/>
    <w:rsid w:val="00960676"/>
    <w:rsid w:val="009606B2"/>
    <w:rsid w:val="0096088A"/>
    <w:rsid w:val="00960A03"/>
    <w:rsid w:val="00960A1B"/>
    <w:rsid w:val="00960AA4"/>
    <w:rsid w:val="00960B29"/>
    <w:rsid w:val="00960D07"/>
    <w:rsid w:val="00960E57"/>
    <w:rsid w:val="00960EE2"/>
    <w:rsid w:val="009611A6"/>
    <w:rsid w:val="00961267"/>
    <w:rsid w:val="0096140F"/>
    <w:rsid w:val="0096142F"/>
    <w:rsid w:val="009615D6"/>
    <w:rsid w:val="0096168D"/>
    <w:rsid w:val="00961B20"/>
    <w:rsid w:val="00961C87"/>
    <w:rsid w:val="00961E00"/>
    <w:rsid w:val="00961F26"/>
    <w:rsid w:val="00961FA8"/>
    <w:rsid w:val="00962396"/>
    <w:rsid w:val="0096248F"/>
    <w:rsid w:val="009626A2"/>
    <w:rsid w:val="0096287D"/>
    <w:rsid w:val="009629CA"/>
    <w:rsid w:val="00962A5E"/>
    <w:rsid w:val="00962B45"/>
    <w:rsid w:val="00962D97"/>
    <w:rsid w:val="0096302A"/>
    <w:rsid w:val="009632D8"/>
    <w:rsid w:val="00963371"/>
    <w:rsid w:val="009635D1"/>
    <w:rsid w:val="0096371E"/>
    <w:rsid w:val="009637E3"/>
    <w:rsid w:val="00963828"/>
    <w:rsid w:val="009639A8"/>
    <w:rsid w:val="00963D51"/>
    <w:rsid w:val="00964144"/>
    <w:rsid w:val="00964309"/>
    <w:rsid w:val="00964794"/>
    <w:rsid w:val="009647A3"/>
    <w:rsid w:val="009648AA"/>
    <w:rsid w:val="00964B6D"/>
    <w:rsid w:val="00964DE8"/>
    <w:rsid w:val="00965019"/>
    <w:rsid w:val="00965082"/>
    <w:rsid w:val="0096511C"/>
    <w:rsid w:val="0096550B"/>
    <w:rsid w:val="009658F5"/>
    <w:rsid w:val="00965C21"/>
    <w:rsid w:val="00965CCF"/>
    <w:rsid w:val="00965E97"/>
    <w:rsid w:val="00965F8E"/>
    <w:rsid w:val="00965FF4"/>
    <w:rsid w:val="009660E8"/>
    <w:rsid w:val="0096630C"/>
    <w:rsid w:val="009666D8"/>
    <w:rsid w:val="009667AF"/>
    <w:rsid w:val="009668DA"/>
    <w:rsid w:val="00966A84"/>
    <w:rsid w:val="00966BBE"/>
    <w:rsid w:val="00966EFD"/>
    <w:rsid w:val="0096739F"/>
    <w:rsid w:val="0096754F"/>
    <w:rsid w:val="009678DC"/>
    <w:rsid w:val="009679D7"/>
    <w:rsid w:val="00967A6D"/>
    <w:rsid w:val="00967D7C"/>
    <w:rsid w:val="00967E7D"/>
    <w:rsid w:val="00967FEE"/>
    <w:rsid w:val="009700A8"/>
    <w:rsid w:val="0097018A"/>
    <w:rsid w:val="00970200"/>
    <w:rsid w:val="0097020D"/>
    <w:rsid w:val="00970526"/>
    <w:rsid w:val="0097069E"/>
    <w:rsid w:val="0097070D"/>
    <w:rsid w:val="0097079D"/>
    <w:rsid w:val="00970A58"/>
    <w:rsid w:val="00970B1B"/>
    <w:rsid w:val="00970E70"/>
    <w:rsid w:val="00970F17"/>
    <w:rsid w:val="00970FD3"/>
    <w:rsid w:val="009710FD"/>
    <w:rsid w:val="00971380"/>
    <w:rsid w:val="00971410"/>
    <w:rsid w:val="00971453"/>
    <w:rsid w:val="00971523"/>
    <w:rsid w:val="0097152D"/>
    <w:rsid w:val="00971668"/>
    <w:rsid w:val="0097170F"/>
    <w:rsid w:val="00971810"/>
    <w:rsid w:val="00971B78"/>
    <w:rsid w:val="00971BCE"/>
    <w:rsid w:val="00971DC9"/>
    <w:rsid w:val="00972080"/>
    <w:rsid w:val="00972281"/>
    <w:rsid w:val="0097239D"/>
    <w:rsid w:val="009724D5"/>
    <w:rsid w:val="00972515"/>
    <w:rsid w:val="00972545"/>
    <w:rsid w:val="009727EB"/>
    <w:rsid w:val="00972858"/>
    <w:rsid w:val="00972B41"/>
    <w:rsid w:val="00972FBA"/>
    <w:rsid w:val="00973004"/>
    <w:rsid w:val="009732A6"/>
    <w:rsid w:val="009732F7"/>
    <w:rsid w:val="00973438"/>
    <w:rsid w:val="00973633"/>
    <w:rsid w:val="00973B92"/>
    <w:rsid w:val="00973C29"/>
    <w:rsid w:val="00973D66"/>
    <w:rsid w:val="00974101"/>
    <w:rsid w:val="009744AC"/>
    <w:rsid w:val="0097471E"/>
    <w:rsid w:val="00974A3E"/>
    <w:rsid w:val="00974ABC"/>
    <w:rsid w:val="00974C8E"/>
    <w:rsid w:val="00974CAA"/>
    <w:rsid w:val="009752DA"/>
    <w:rsid w:val="009752F4"/>
    <w:rsid w:val="0097531A"/>
    <w:rsid w:val="00975428"/>
    <w:rsid w:val="0097569E"/>
    <w:rsid w:val="00975884"/>
    <w:rsid w:val="00975A1D"/>
    <w:rsid w:val="00975B97"/>
    <w:rsid w:val="00975E59"/>
    <w:rsid w:val="00975F29"/>
    <w:rsid w:val="00975F80"/>
    <w:rsid w:val="009760B6"/>
    <w:rsid w:val="0097615F"/>
    <w:rsid w:val="009761CF"/>
    <w:rsid w:val="009761F9"/>
    <w:rsid w:val="009763CD"/>
    <w:rsid w:val="0097641F"/>
    <w:rsid w:val="009764C5"/>
    <w:rsid w:val="009764DC"/>
    <w:rsid w:val="00976564"/>
    <w:rsid w:val="0097661F"/>
    <w:rsid w:val="009766E5"/>
    <w:rsid w:val="00976B0D"/>
    <w:rsid w:val="00976D77"/>
    <w:rsid w:val="00976E8E"/>
    <w:rsid w:val="00976F00"/>
    <w:rsid w:val="009774BF"/>
    <w:rsid w:val="00977731"/>
    <w:rsid w:val="009777E1"/>
    <w:rsid w:val="009779B5"/>
    <w:rsid w:val="009779E8"/>
    <w:rsid w:val="00977A6C"/>
    <w:rsid w:val="00977C72"/>
    <w:rsid w:val="00977F5A"/>
    <w:rsid w:val="00977F7B"/>
    <w:rsid w:val="00977FA4"/>
    <w:rsid w:val="00977FF3"/>
    <w:rsid w:val="0098003A"/>
    <w:rsid w:val="009803F2"/>
    <w:rsid w:val="00980968"/>
    <w:rsid w:val="009809B1"/>
    <w:rsid w:val="00980D4C"/>
    <w:rsid w:val="00980D5D"/>
    <w:rsid w:val="00980FDF"/>
    <w:rsid w:val="00981012"/>
    <w:rsid w:val="00981163"/>
    <w:rsid w:val="0098117F"/>
    <w:rsid w:val="009813B9"/>
    <w:rsid w:val="00981492"/>
    <w:rsid w:val="00981710"/>
    <w:rsid w:val="00981725"/>
    <w:rsid w:val="00981964"/>
    <w:rsid w:val="00981AC4"/>
    <w:rsid w:val="00981DAF"/>
    <w:rsid w:val="00981F75"/>
    <w:rsid w:val="009827E1"/>
    <w:rsid w:val="009828E0"/>
    <w:rsid w:val="00982AB0"/>
    <w:rsid w:val="00982B4E"/>
    <w:rsid w:val="00982BE3"/>
    <w:rsid w:val="00982C65"/>
    <w:rsid w:val="00982CAA"/>
    <w:rsid w:val="00982D3D"/>
    <w:rsid w:val="009834B6"/>
    <w:rsid w:val="00983626"/>
    <w:rsid w:val="0098383C"/>
    <w:rsid w:val="009838E6"/>
    <w:rsid w:val="009838FC"/>
    <w:rsid w:val="00983AA3"/>
    <w:rsid w:val="00983CD1"/>
    <w:rsid w:val="00983D52"/>
    <w:rsid w:val="00983FF3"/>
    <w:rsid w:val="009840B3"/>
    <w:rsid w:val="0098442B"/>
    <w:rsid w:val="00984443"/>
    <w:rsid w:val="0098457A"/>
    <w:rsid w:val="009845C3"/>
    <w:rsid w:val="00984706"/>
    <w:rsid w:val="00984974"/>
    <w:rsid w:val="00984B23"/>
    <w:rsid w:val="00984E80"/>
    <w:rsid w:val="00985117"/>
    <w:rsid w:val="00985399"/>
    <w:rsid w:val="00985741"/>
    <w:rsid w:val="00985D8A"/>
    <w:rsid w:val="00985FA3"/>
    <w:rsid w:val="00986035"/>
    <w:rsid w:val="0098617B"/>
    <w:rsid w:val="00986274"/>
    <w:rsid w:val="0098665D"/>
    <w:rsid w:val="0098681F"/>
    <w:rsid w:val="00986BDA"/>
    <w:rsid w:val="00986C38"/>
    <w:rsid w:val="00986FD6"/>
    <w:rsid w:val="00987003"/>
    <w:rsid w:val="00987415"/>
    <w:rsid w:val="00987628"/>
    <w:rsid w:val="009879D6"/>
    <w:rsid w:val="00987ABA"/>
    <w:rsid w:val="00987BB6"/>
    <w:rsid w:val="00987F4A"/>
    <w:rsid w:val="0099000C"/>
    <w:rsid w:val="009901EB"/>
    <w:rsid w:val="00990232"/>
    <w:rsid w:val="009903C7"/>
    <w:rsid w:val="009905EC"/>
    <w:rsid w:val="009906D7"/>
    <w:rsid w:val="009909CB"/>
    <w:rsid w:val="00990B7E"/>
    <w:rsid w:val="00990EBE"/>
    <w:rsid w:val="009915AE"/>
    <w:rsid w:val="00991982"/>
    <w:rsid w:val="00991D91"/>
    <w:rsid w:val="00991F41"/>
    <w:rsid w:val="00991F90"/>
    <w:rsid w:val="0099209F"/>
    <w:rsid w:val="00992405"/>
    <w:rsid w:val="00992764"/>
    <w:rsid w:val="009927E5"/>
    <w:rsid w:val="00992C26"/>
    <w:rsid w:val="00992D43"/>
    <w:rsid w:val="00992D8C"/>
    <w:rsid w:val="00992E95"/>
    <w:rsid w:val="00992F2E"/>
    <w:rsid w:val="00993010"/>
    <w:rsid w:val="0099329C"/>
    <w:rsid w:val="009938D7"/>
    <w:rsid w:val="009939A8"/>
    <w:rsid w:val="00993AF9"/>
    <w:rsid w:val="00993B12"/>
    <w:rsid w:val="00993CD6"/>
    <w:rsid w:val="00993D2D"/>
    <w:rsid w:val="009941E2"/>
    <w:rsid w:val="0099434A"/>
    <w:rsid w:val="00994533"/>
    <w:rsid w:val="009948FA"/>
    <w:rsid w:val="00994A43"/>
    <w:rsid w:val="00994A8A"/>
    <w:rsid w:val="00994B44"/>
    <w:rsid w:val="00994C39"/>
    <w:rsid w:val="00994CDA"/>
    <w:rsid w:val="00994EA0"/>
    <w:rsid w:val="00994F69"/>
    <w:rsid w:val="0099503F"/>
    <w:rsid w:val="00995313"/>
    <w:rsid w:val="00995330"/>
    <w:rsid w:val="0099545B"/>
    <w:rsid w:val="0099547B"/>
    <w:rsid w:val="00995526"/>
    <w:rsid w:val="00995E0C"/>
    <w:rsid w:val="00995E6D"/>
    <w:rsid w:val="00995FB1"/>
    <w:rsid w:val="00996615"/>
    <w:rsid w:val="00996648"/>
    <w:rsid w:val="00996702"/>
    <w:rsid w:val="009968C4"/>
    <w:rsid w:val="00996B16"/>
    <w:rsid w:val="00996B7A"/>
    <w:rsid w:val="009970EC"/>
    <w:rsid w:val="00997194"/>
    <w:rsid w:val="009972A0"/>
    <w:rsid w:val="00997418"/>
    <w:rsid w:val="0099750F"/>
    <w:rsid w:val="00997690"/>
    <w:rsid w:val="009976BB"/>
    <w:rsid w:val="009978B5"/>
    <w:rsid w:val="00997C79"/>
    <w:rsid w:val="009A0129"/>
    <w:rsid w:val="009A03E1"/>
    <w:rsid w:val="009A04CF"/>
    <w:rsid w:val="009A077F"/>
    <w:rsid w:val="009A07E1"/>
    <w:rsid w:val="009A0B55"/>
    <w:rsid w:val="009A127D"/>
    <w:rsid w:val="009A149A"/>
    <w:rsid w:val="009A1578"/>
    <w:rsid w:val="009A15B9"/>
    <w:rsid w:val="009A1804"/>
    <w:rsid w:val="009A1A14"/>
    <w:rsid w:val="009A1AD6"/>
    <w:rsid w:val="009A1BDE"/>
    <w:rsid w:val="009A1EEF"/>
    <w:rsid w:val="009A2192"/>
    <w:rsid w:val="009A25EE"/>
    <w:rsid w:val="009A2646"/>
    <w:rsid w:val="009A269D"/>
    <w:rsid w:val="009A2CE2"/>
    <w:rsid w:val="009A2CFD"/>
    <w:rsid w:val="009A2D33"/>
    <w:rsid w:val="009A2DDE"/>
    <w:rsid w:val="009A2E24"/>
    <w:rsid w:val="009A2F72"/>
    <w:rsid w:val="009A2FB7"/>
    <w:rsid w:val="009A3256"/>
    <w:rsid w:val="009A3506"/>
    <w:rsid w:val="009A3779"/>
    <w:rsid w:val="009A3957"/>
    <w:rsid w:val="009A3C90"/>
    <w:rsid w:val="009A3D4C"/>
    <w:rsid w:val="009A4007"/>
    <w:rsid w:val="009A414D"/>
    <w:rsid w:val="009A423C"/>
    <w:rsid w:val="009A4303"/>
    <w:rsid w:val="009A437D"/>
    <w:rsid w:val="009A4575"/>
    <w:rsid w:val="009A4780"/>
    <w:rsid w:val="009A4AD6"/>
    <w:rsid w:val="009A4F12"/>
    <w:rsid w:val="009A522D"/>
    <w:rsid w:val="009A5522"/>
    <w:rsid w:val="009A555A"/>
    <w:rsid w:val="009A584E"/>
    <w:rsid w:val="009A5887"/>
    <w:rsid w:val="009A5AE2"/>
    <w:rsid w:val="009A5B4D"/>
    <w:rsid w:val="009A5BDE"/>
    <w:rsid w:val="009A5D53"/>
    <w:rsid w:val="009A5E0D"/>
    <w:rsid w:val="009A5EC8"/>
    <w:rsid w:val="009A5F86"/>
    <w:rsid w:val="009A5FA7"/>
    <w:rsid w:val="009A60CC"/>
    <w:rsid w:val="009A60EB"/>
    <w:rsid w:val="009A612C"/>
    <w:rsid w:val="009A622A"/>
    <w:rsid w:val="009A627B"/>
    <w:rsid w:val="009A6285"/>
    <w:rsid w:val="009A64DE"/>
    <w:rsid w:val="009A68E4"/>
    <w:rsid w:val="009A692B"/>
    <w:rsid w:val="009A6AF5"/>
    <w:rsid w:val="009A6C79"/>
    <w:rsid w:val="009A6D80"/>
    <w:rsid w:val="009A7146"/>
    <w:rsid w:val="009A7288"/>
    <w:rsid w:val="009A75CC"/>
    <w:rsid w:val="009A7671"/>
    <w:rsid w:val="009A7870"/>
    <w:rsid w:val="009A7AE6"/>
    <w:rsid w:val="009A7D7D"/>
    <w:rsid w:val="009B0373"/>
    <w:rsid w:val="009B0458"/>
    <w:rsid w:val="009B07B7"/>
    <w:rsid w:val="009B1113"/>
    <w:rsid w:val="009B1252"/>
    <w:rsid w:val="009B1362"/>
    <w:rsid w:val="009B16FA"/>
    <w:rsid w:val="009B18FB"/>
    <w:rsid w:val="009B1991"/>
    <w:rsid w:val="009B1B1B"/>
    <w:rsid w:val="009B1DEE"/>
    <w:rsid w:val="009B1FB7"/>
    <w:rsid w:val="009B22B6"/>
    <w:rsid w:val="009B26D1"/>
    <w:rsid w:val="009B2863"/>
    <w:rsid w:val="009B2B14"/>
    <w:rsid w:val="009B2B1B"/>
    <w:rsid w:val="009B2D29"/>
    <w:rsid w:val="009B2F4A"/>
    <w:rsid w:val="009B2F59"/>
    <w:rsid w:val="009B3133"/>
    <w:rsid w:val="009B347C"/>
    <w:rsid w:val="009B3713"/>
    <w:rsid w:val="009B372C"/>
    <w:rsid w:val="009B3762"/>
    <w:rsid w:val="009B37DC"/>
    <w:rsid w:val="009B38BA"/>
    <w:rsid w:val="009B3E3B"/>
    <w:rsid w:val="009B3F31"/>
    <w:rsid w:val="009B3FF1"/>
    <w:rsid w:val="009B476C"/>
    <w:rsid w:val="009B4817"/>
    <w:rsid w:val="009B4D48"/>
    <w:rsid w:val="009B4EF8"/>
    <w:rsid w:val="009B51C1"/>
    <w:rsid w:val="009B5351"/>
    <w:rsid w:val="009B56EA"/>
    <w:rsid w:val="009B57CC"/>
    <w:rsid w:val="009B58D6"/>
    <w:rsid w:val="009B5B5A"/>
    <w:rsid w:val="009B5BEE"/>
    <w:rsid w:val="009B5D53"/>
    <w:rsid w:val="009B6776"/>
    <w:rsid w:val="009B678B"/>
    <w:rsid w:val="009B6955"/>
    <w:rsid w:val="009B696E"/>
    <w:rsid w:val="009B69F1"/>
    <w:rsid w:val="009B6BA6"/>
    <w:rsid w:val="009B6BBA"/>
    <w:rsid w:val="009B6EC7"/>
    <w:rsid w:val="009B73FD"/>
    <w:rsid w:val="009B74D1"/>
    <w:rsid w:val="009C0134"/>
    <w:rsid w:val="009C03F7"/>
    <w:rsid w:val="009C0566"/>
    <w:rsid w:val="009C0919"/>
    <w:rsid w:val="009C0AB8"/>
    <w:rsid w:val="009C0CB5"/>
    <w:rsid w:val="009C0FA9"/>
    <w:rsid w:val="009C157C"/>
    <w:rsid w:val="009C15AD"/>
    <w:rsid w:val="009C1869"/>
    <w:rsid w:val="009C186B"/>
    <w:rsid w:val="009C1CA7"/>
    <w:rsid w:val="009C1CD3"/>
    <w:rsid w:val="009C1EDE"/>
    <w:rsid w:val="009C211C"/>
    <w:rsid w:val="009C217D"/>
    <w:rsid w:val="009C2200"/>
    <w:rsid w:val="009C2898"/>
    <w:rsid w:val="009C30BC"/>
    <w:rsid w:val="009C31FD"/>
    <w:rsid w:val="009C332E"/>
    <w:rsid w:val="009C335C"/>
    <w:rsid w:val="009C3476"/>
    <w:rsid w:val="009C364B"/>
    <w:rsid w:val="009C36F8"/>
    <w:rsid w:val="009C3834"/>
    <w:rsid w:val="009C390D"/>
    <w:rsid w:val="009C3B0C"/>
    <w:rsid w:val="009C3B2E"/>
    <w:rsid w:val="009C3E26"/>
    <w:rsid w:val="009C3E2B"/>
    <w:rsid w:val="009C42EA"/>
    <w:rsid w:val="009C439E"/>
    <w:rsid w:val="009C46B4"/>
    <w:rsid w:val="009C475B"/>
    <w:rsid w:val="009C4846"/>
    <w:rsid w:val="009C487D"/>
    <w:rsid w:val="009C48F8"/>
    <w:rsid w:val="009C49A0"/>
    <w:rsid w:val="009C4A5D"/>
    <w:rsid w:val="009C4B55"/>
    <w:rsid w:val="009C4C59"/>
    <w:rsid w:val="009C4F4C"/>
    <w:rsid w:val="009C54BE"/>
    <w:rsid w:val="009C56D2"/>
    <w:rsid w:val="009C5806"/>
    <w:rsid w:val="009C584B"/>
    <w:rsid w:val="009C592E"/>
    <w:rsid w:val="009C5A62"/>
    <w:rsid w:val="009C5A72"/>
    <w:rsid w:val="009C5BA7"/>
    <w:rsid w:val="009C5E51"/>
    <w:rsid w:val="009C6149"/>
    <w:rsid w:val="009C62A2"/>
    <w:rsid w:val="009C62A7"/>
    <w:rsid w:val="009C66EC"/>
    <w:rsid w:val="009C6811"/>
    <w:rsid w:val="009C6924"/>
    <w:rsid w:val="009C6CC1"/>
    <w:rsid w:val="009C6DAF"/>
    <w:rsid w:val="009C6DBD"/>
    <w:rsid w:val="009C73C6"/>
    <w:rsid w:val="009C740D"/>
    <w:rsid w:val="009C7609"/>
    <w:rsid w:val="009C762B"/>
    <w:rsid w:val="009C772F"/>
    <w:rsid w:val="009C77A6"/>
    <w:rsid w:val="009C7B7A"/>
    <w:rsid w:val="009C7B8C"/>
    <w:rsid w:val="009C7E2A"/>
    <w:rsid w:val="009D00BB"/>
    <w:rsid w:val="009D06B7"/>
    <w:rsid w:val="009D07B8"/>
    <w:rsid w:val="009D096C"/>
    <w:rsid w:val="009D0A62"/>
    <w:rsid w:val="009D0B36"/>
    <w:rsid w:val="009D1059"/>
    <w:rsid w:val="009D1073"/>
    <w:rsid w:val="009D13B5"/>
    <w:rsid w:val="009D158B"/>
    <w:rsid w:val="009D16D6"/>
    <w:rsid w:val="009D17D1"/>
    <w:rsid w:val="009D197C"/>
    <w:rsid w:val="009D1B4F"/>
    <w:rsid w:val="009D1CB8"/>
    <w:rsid w:val="009D1F80"/>
    <w:rsid w:val="009D1FEF"/>
    <w:rsid w:val="009D1FF2"/>
    <w:rsid w:val="009D2003"/>
    <w:rsid w:val="009D27E7"/>
    <w:rsid w:val="009D2D89"/>
    <w:rsid w:val="009D2DBA"/>
    <w:rsid w:val="009D30A3"/>
    <w:rsid w:val="009D3935"/>
    <w:rsid w:val="009D3BA8"/>
    <w:rsid w:val="009D3DF6"/>
    <w:rsid w:val="009D41E8"/>
    <w:rsid w:val="009D46EC"/>
    <w:rsid w:val="009D4934"/>
    <w:rsid w:val="009D4A13"/>
    <w:rsid w:val="009D4CB8"/>
    <w:rsid w:val="009D4D1B"/>
    <w:rsid w:val="009D4F14"/>
    <w:rsid w:val="009D51CB"/>
    <w:rsid w:val="009D5330"/>
    <w:rsid w:val="009D53B1"/>
    <w:rsid w:val="009D5486"/>
    <w:rsid w:val="009D54DE"/>
    <w:rsid w:val="009D5670"/>
    <w:rsid w:val="009D581B"/>
    <w:rsid w:val="009D5936"/>
    <w:rsid w:val="009D5B41"/>
    <w:rsid w:val="009D5D23"/>
    <w:rsid w:val="009D5EDB"/>
    <w:rsid w:val="009D5F95"/>
    <w:rsid w:val="009D61E1"/>
    <w:rsid w:val="009D6231"/>
    <w:rsid w:val="009D64FD"/>
    <w:rsid w:val="009D654E"/>
    <w:rsid w:val="009D6551"/>
    <w:rsid w:val="009D659B"/>
    <w:rsid w:val="009D6773"/>
    <w:rsid w:val="009D67FE"/>
    <w:rsid w:val="009D6E44"/>
    <w:rsid w:val="009D73B6"/>
    <w:rsid w:val="009D778A"/>
    <w:rsid w:val="009D788B"/>
    <w:rsid w:val="009D7A51"/>
    <w:rsid w:val="009D7C6B"/>
    <w:rsid w:val="009D7CB2"/>
    <w:rsid w:val="009D7ED3"/>
    <w:rsid w:val="009E005D"/>
    <w:rsid w:val="009E0535"/>
    <w:rsid w:val="009E070F"/>
    <w:rsid w:val="009E0734"/>
    <w:rsid w:val="009E092B"/>
    <w:rsid w:val="009E0982"/>
    <w:rsid w:val="009E0FCA"/>
    <w:rsid w:val="009E1107"/>
    <w:rsid w:val="009E1253"/>
    <w:rsid w:val="009E137A"/>
    <w:rsid w:val="009E140C"/>
    <w:rsid w:val="009E163A"/>
    <w:rsid w:val="009E1B84"/>
    <w:rsid w:val="009E1C19"/>
    <w:rsid w:val="009E1C9E"/>
    <w:rsid w:val="009E1D51"/>
    <w:rsid w:val="009E1ED0"/>
    <w:rsid w:val="009E1F02"/>
    <w:rsid w:val="009E20A0"/>
    <w:rsid w:val="009E2116"/>
    <w:rsid w:val="009E21EE"/>
    <w:rsid w:val="009E23D5"/>
    <w:rsid w:val="009E2443"/>
    <w:rsid w:val="009E2638"/>
    <w:rsid w:val="009E2765"/>
    <w:rsid w:val="009E2813"/>
    <w:rsid w:val="009E2894"/>
    <w:rsid w:val="009E2E0D"/>
    <w:rsid w:val="009E332E"/>
    <w:rsid w:val="009E3381"/>
    <w:rsid w:val="009E35C3"/>
    <w:rsid w:val="009E37F8"/>
    <w:rsid w:val="009E3988"/>
    <w:rsid w:val="009E3AD0"/>
    <w:rsid w:val="009E3D29"/>
    <w:rsid w:val="009E3D51"/>
    <w:rsid w:val="009E40A1"/>
    <w:rsid w:val="009E41EA"/>
    <w:rsid w:val="009E448D"/>
    <w:rsid w:val="009E4731"/>
    <w:rsid w:val="009E482C"/>
    <w:rsid w:val="009E4ADB"/>
    <w:rsid w:val="009E51A4"/>
    <w:rsid w:val="009E5258"/>
    <w:rsid w:val="009E55E6"/>
    <w:rsid w:val="009E573D"/>
    <w:rsid w:val="009E57A6"/>
    <w:rsid w:val="009E585B"/>
    <w:rsid w:val="009E59AD"/>
    <w:rsid w:val="009E5A37"/>
    <w:rsid w:val="009E5A72"/>
    <w:rsid w:val="009E5AAD"/>
    <w:rsid w:val="009E5B29"/>
    <w:rsid w:val="009E5EC4"/>
    <w:rsid w:val="009E600D"/>
    <w:rsid w:val="009E601B"/>
    <w:rsid w:val="009E61FC"/>
    <w:rsid w:val="009E61FD"/>
    <w:rsid w:val="009E661E"/>
    <w:rsid w:val="009E663B"/>
    <w:rsid w:val="009E6D09"/>
    <w:rsid w:val="009E6E74"/>
    <w:rsid w:val="009E70D0"/>
    <w:rsid w:val="009E70D4"/>
    <w:rsid w:val="009E719A"/>
    <w:rsid w:val="009E73CD"/>
    <w:rsid w:val="009E7B52"/>
    <w:rsid w:val="009E7B5D"/>
    <w:rsid w:val="009E7E7C"/>
    <w:rsid w:val="009F0115"/>
    <w:rsid w:val="009F015C"/>
    <w:rsid w:val="009F0965"/>
    <w:rsid w:val="009F0C4E"/>
    <w:rsid w:val="009F0CFF"/>
    <w:rsid w:val="009F0E7B"/>
    <w:rsid w:val="009F1064"/>
    <w:rsid w:val="009F1153"/>
    <w:rsid w:val="009F1256"/>
    <w:rsid w:val="009F14EC"/>
    <w:rsid w:val="009F18F7"/>
    <w:rsid w:val="009F1ADE"/>
    <w:rsid w:val="009F1BA2"/>
    <w:rsid w:val="009F1BDB"/>
    <w:rsid w:val="009F1BE0"/>
    <w:rsid w:val="009F1ED5"/>
    <w:rsid w:val="009F2220"/>
    <w:rsid w:val="009F22D0"/>
    <w:rsid w:val="009F2641"/>
    <w:rsid w:val="009F26E4"/>
    <w:rsid w:val="009F26E9"/>
    <w:rsid w:val="009F277D"/>
    <w:rsid w:val="009F2995"/>
    <w:rsid w:val="009F2EDA"/>
    <w:rsid w:val="009F3345"/>
    <w:rsid w:val="009F351A"/>
    <w:rsid w:val="009F3675"/>
    <w:rsid w:val="009F39BD"/>
    <w:rsid w:val="009F3A42"/>
    <w:rsid w:val="009F3BB5"/>
    <w:rsid w:val="009F4007"/>
    <w:rsid w:val="009F423E"/>
    <w:rsid w:val="009F4339"/>
    <w:rsid w:val="009F450B"/>
    <w:rsid w:val="009F4711"/>
    <w:rsid w:val="009F4796"/>
    <w:rsid w:val="009F47BF"/>
    <w:rsid w:val="009F4944"/>
    <w:rsid w:val="009F49F3"/>
    <w:rsid w:val="009F4AB8"/>
    <w:rsid w:val="009F4D10"/>
    <w:rsid w:val="009F4EC3"/>
    <w:rsid w:val="009F5018"/>
    <w:rsid w:val="009F5136"/>
    <w:rsid w:val="009F51D8"/>
    <w:rsid w:val="009F532C"/>
    <w:rsid w:val="009F5366"/>
    <w:rsid w:val="009F54BF"/>
    <w:rsid w:val="009F5A96"/>
    <w:rsid w:val="009F5B52"/>
    <w:rsid w:val="009F5BD2"/>
    <w:rsid w:val="009F5C1B"/>
    <w:rsid w:val="009F5FB1"/>
    <w:rsid w:val="009F5FFF"/>
    <w:rsid w:val="009F629C"/>
    <w:rsid w:val="009F67D8"/>
    <w:rsid w:val="009F6A6D"/>
    <w:rsid w:val="009F6C6D"/>
    <w:rsid w:val="009F6C8D"/>
    <w:rsid w:val="009F6E08"/>
    <w:rsid w:val="009F6F30"/>
    <w:rsid w:val="009F6FF5"/>
    <w:rsid w:val="009F7092"/>
    <w:rsid w:val="009F743F"/>
    <w:rsid w:val="009F7698"/>
    <w:rsid w:val="009F7905"/>
    <w:rsid w:val="009F7972"/>
    <w:rsid w:val="009F7A89"/>
    <w:rsid w:val="009F7BFE"/>
    <w:rsid w:val="009F7CD7"/>
    <w:rsid w:val="009F7E88"/>
    <w:rsid w:val="00A00155"/>
    <w:rsid w:val="00A0050B"/>
    <w:rsid w:val="00A00680"/>
    <w:rsid w:val="00A00C5B"/>
    <w:rsid w:val="00A00DC9"/>
    <w:rsid w:val="00A00E00"/>
    <w:rsid w:val="00A00E4B"/>
    <w:rsid w:val="00A00EBA"/>
    <w:rsid w:val="00A00EC7"/>
    <w:rsid w:val="00A00F89"/>
    <w:rsid w:val="00A01021"/>
    <w:rsid w:val="00A010DD"/>
    <w:rsid w:val="00A01334"/>
    <w:rsid w:val="00A0134B"/>
    <w:rsid w:val="00A016AF"/>
    <w:rsid w:val="00A01784"/>
    <w:rsid w:val="00A0179C"/>
    <w:rsid w:val="00A018EF"/>
    <w:rsid w:val="00A0197C"/>
    <w:rsid w:val="00A019E6"/>
    <w:rsid w:val="00A01B9F"/>
    <w:rsid w:val="00A01F61"/>
    <w:rsid w:val="00A021AF"/>
    <w:rsid w:val="00A02203"/>
    <w:rsid w:val="00A022F9"/>
    <w:rsid w:val="00A0276C"/>
    <w:rsid w:val="00A02A14"/>
    <w:rsid w:val="00A02A6A"/>
    <w:rsid w:val="00A02D64"/>
    <w:rsid w:val="00A02E88"/>
    <w:rsid w:val="00A02F05"/>
    <w:rsid w:val="00A0306A"/>
    <w:rsid w:val="00A0313F"/>
    <w:rsid w:val="00A03339"/>
    <w:rsid w:val="00A035D4"/>
    <w:rsid w:val="00A0364C"/>
    <w:rsid w:val="00A03799"/>
    <w:rsid w:val="00A038E8"/>
    <w:rsid w:val="00A03AEC"/>
    <w:rsid w:val="00A03CB2"/>
    <w:rsid w:val="00A03FC5"/>
    <w:rsid w:val="00A04202"/>
    <w:rsid w:val="00A0459C"/>
    <w:rsid w:val="00A046AD"/>
    <w:rsid w:val="00A048BB"/>
    <w:rsid w:val="00A04975"/>
    <w:rsid w:val="00A04D03"/>
    <w:rsid w:val="00A04D4E"/>
    <w:rsid w:val="00A04E65"/>
    <w:rsid w:val="00A04EDA"/>
    <w:rsid w:val="00A04F24"/>
    <w:rsid w:val="00A05066"/>
    <w:rsid w:val="00A0555F"/>
    <w:rsid w:val="00A05595"/>
    <w:rsid w:val="00A058CA"/>
    <w:rsid w:val="00A05C98"/>
    <w:rsid w:val="00A05DBE"/>
    <w:rsid w:val="00A05E80"/>
    <w:rsid w:val="00A05E8E"/>
    <w:rsid w:val="00A05EB0"/>
    <w:rsid w:val="00A05F28"/>
    <w:rsid w:val="00A05F58"/>
    <w:rsid w:val="00A06129"/>
    <w:rsid w:val="00A06650"/>
    <w:rsid w:val="00A067BB"/>
    <w:rsid w:val="00A06922"/>
    <w:rsid w:val="00A069FE"/>
    <w:rsid w:val="00A06A08"/>
    <w:rsid w:val="00A06B8E"/>
    <w:rsid w:val="00A06FEC"/>
    <w:rsid w:val="00A0747B"/>
    <w:rsid w:val="00A0795E"/>
    <w:rsid w:val="00A07DB4"/>
    <w:rsid w:val="00A07EE9"/>
    <w:rsid w:val="00A10017"/>
    <w:rsid w:val="00A10099"/>
    <w:rsid w:val="00A1054A"/>
    <w:rsid w:val="00A1054D"/>
    <w:rsid w:val="00A1072B"/>
    <w:rsid w:val="00A10DCA"/>
    <w:rsid w:val="00A10F7C"/>
    <w:rsid w:val="00A1110A"/>
    <w:rsid w:val="00A11217"/>
    <w:rsid w:val="00A1123E"/>
    <w:rsid w:val="00A11525"/>
    <w:rsid w:val="00A11970"/>
    <w:rsid w:val="00A119EA"/>
    <w:rsid w:val="00A11A80"/>
    <w:rsid w:val="00A11AD7"/>
    <w:rsid w:val="00A11E0C"/>
    <w:rsid w:val="00A12056"/>
    <w:rsid w:val="00A12202"/>
    <w:rsid w:val="00A12349"/>
    <w:rsid w:val="00A1259E"/>
    <w:rsid w:val="00A1259F"/>
    <w:rsid w:val="00A125B9"/>
    <w:rsid w:val="00A125DE"/>
    <w:rsid w:val="00A1263C"/>
    <w:rsid w:val="00A12967"/>
    <w:rsid w:val="00A12A53"/>
    <w:rsid w:val="00A12A59"/>
    <w:rsid w:val="00A12AC1"/>
    <w:rsid w:val="00A12BF7"/>
    <w:rsid w:val="00A13291"/>
    <w:rsid w:val="00A132A7"/>
    <w:rsid w:val="00A1347E"/>
    <w:rsid w:val="00A13692"/>
    <w:rsid w:val="00A136C1"/>
    <w:rsid w:val="00A136D4"/>
    <w:rsid w:val="00A1384D"/>
    <w:rsid w:val="00A13AFA"/>
    <w:rsid w:val="00A13DBE"/>
    <w:rsid w:val="00A13E0F"/>
    <w:rsid w:val="00A141E2"/>
    <w:rsid w:val="00A1492F"/>
    <w:rsid w:val="00A14A4C"/>
    <w:rsid w:val="00A14BE7"/>
    <w:rsid w:val="00A14E96"/>
    <w:rsid w:val="00A1502B"/>
    <w:rsid w:val="00A15126"/>
    <w:rsid w:val="00A1512C"/>
    <w:rsid w:val="00A1521F"/>
    <w:rsid w:val="00A1543D"/>
    <w:rsid w:val="00A1545D"/>
    <w:rsid w:val="00A156DB"/>
    <w:rsid w:val="00A15843"/>
    <w:rsid w:val="00A15967"/>
    <w:rsid w:val="00A16129"/>
    <w:rsid w:val="00A1615D"/>
    <w:rsid w:val="00A16230"/>
    <w:rsid w:val="00A166C7"/>
    <w:rsid w:val="00A16968"/>
    <w:rsid w:val="00A169F9"/>
    <w:rsid w:val="00A16D05"/>
    <w:rsid w:val="00A16F80"/>
    <w:rsid w:val="00A171E3"/>
    <w:rsid w:val="00A1720D"/>
    <w:rsid w:val="00A17226"/>
    <w:rsid w:val="00A17236"/>
    <w:rsid w:val="00A17489"/>
    <w:rsid w:val="00A1753E"/>
    <w:rsid w:val="00A175A8"/>
    <w:rsid w:val="00A175EE"/>
    <w:rsid w:val="00A176E8"/>
    <w:rsid w:val="00A177B4"/>
    <w:rsid w:val="00A17A50"/>
    <w:rsid w:val="00A17A86"/>
    <w:rsid w:val="00A17BC0"/>
    <w:rsid w:val="00A17E6E"/>
    <w:rsid w:val="00A20074"/>
    <w:rsid w:val="00A202F7"/>
    <w:rsid w:val="00A2034E"/>
    <w:rsid w:val="00A206D3"/>
    <w:rsid w:val="00A207B4"/>
    <w:rsid w:val="00A207E0"/>
    <w:rsid w:val="00A20961"/>
    <w:rsid w:val="00A20CAF"/>
    <w:rsid w:val="00A20DAE"/>
    <w:rsid w:val="00A21173"/>
    <w:rsid w:val="00A21241"/>
    <w:rsid w:val="00A216FA"/>
    <w:rsid w:val="00A218A1"/>
    <w:rsid w:val="00A218B4"/>
    <w:rsid w:val="00A219A0"/>
    <w:rsid w:val="00A219D2"/>
    <w:rsid w:val="00A21E0D"/>
    <w:rsid w:val="00A21ED4"/>
    <w:rsid w:val="00A21F19"/>
    <w:rsid w:val="00A221D5"/>
    <w:rsid w:val="00A222E8"/>
    <w:rsid w:val="00A2260B"/>
    <w:rsid w:val="00A227A2"/>
    <w:rsid w:val="00A22A76"/>
    <w:rsid w:val="00A22DC6"/>
    <w:rsid w:val="00A23078"/>
    <w:rsid w:val="00A23122"/>
    <w:rsid w:val="00A23190"/>
    <w:rsid w:val="00A23739"/>
    <w:rsid w:val="00A23E14"/>
    <w:rsid w:val="00A23F1E"/>
    <w:rsid w:val="00A241E7"/>
    <w:rsid w:val="00A2432D"/>
    <w:rsid w:val="00A2442D"/>
    <w:rsid w:val="00A24610"/>
    <w:rsid w:val="00A24771"/>
    <w:rsid w:val="00A2477E"/>
    <w:rsid w:val="00A24CCA"/>
    <w:rsid w:val="00A24F7A"/>
    <w:rsid w:val="00A251DB"/>
    <w:rsid w:val="00A2563C"/>
    <w:rsid w:val="00A2567A"/>
    <w:rsid w:val="00A257B1"/>
    <w:rsid w:val="00A257E1"/>
    <w:rsid w:val="00A25BB5"/>
    <w:rsid w:val="00A25D64"/>
    <w:rsid w:val="00A25EA5"/>
    <w:rsid w:val="00A2626B"/>
    <w:rsid w:val="00A262A2"/>
    <w:rsid w:val="00A263FB"/>
    <w:rsid w:val="00A264DA"/>
    <w:rsid w:val="00A265B2"/>
    <w:rsid w:val="00A26679"/>
    <w:rsid w:val="00A267A9"/>
    <w:rsid w:val="00A26BDE"/>
    <w:rsid w:val="00A26D7E"/>
    <w:rsid w:val="00A26E45"/>
    <w:rsid w:val="00A271E2"/>
    <w:rsid w:val="00A27272"/>
    <w:rsid w:val="00A277CE"/>
    <w:rsid w:val="00A2785E"/>
    <w:rsid w:val="00A27914"/>
    <w:rsid w:val="00A2796F"/>
    <w:rsid w:val="00A27998"/>
    <w:rsid w:val="00A27ADA"/>
    <w:rsid w:val="00A27D22"/>
    <w:rsid w:val="00A303D8"/>
    <w:rsid w:val="00A304BD"/>
    <w:rsid w:val="00A30899"/>
    <w:rsid w:val="00A30AB1"/>
    <w:rsid w:val="00A30CEA"/>
    <w:rsid w:val="00A30D28"/>
    <w:rsid w:val="00A3126C"/>
    <w:rsid w:val="00A312CD"/>
    <w:rsid w:val="00A314B9"/>
    <w:rsid w:val="00A314DA"/>
    <w:rsid w:val="00A315BD"/>
    <w:rsid w:val="00A31686"/>
    <w:rsid w:val="00A316D9"/>
    <w:rsid w:val="00A316DF"/>
    <w:rsid w:val="00A318A2"/>
    <w:rsid w:val="00A31B52"/>
    <w:rsid w:val="00A31B8C"/>
    <w:rsid w:val="00A31C68"/>
    <w:rsid w:val="00A31DC1"/>
    <w:rsid w:val="00A31FE1"/>
    <w:rsid w:val="00A32194"/>
    <w:rsid w:val="00A326E4"/>
    <w:rsid w:val="00A3280F"/>
    <w:rsid w:val="00A32810"/>
    <w:rsid w:val="00A32A6B"/>
    <w:rsid w:val="00A33116"/>
    <w:rsid w:val="00A331AB"/>
    <w:rsid w:val="00A331AE"/>
    <w:rsid w:val="00A336D0"/>
    <w:rsid w:val="00A336E8"/>
    <w:rsid w:val="00A33762"/>
    <w:rsid w:val="00A338B0"/>
    <w:rsid w:val="00A339FC"/>
    <w:rsid w:val="00A33DA6"/>
    <w:rsid w:val="00A340CB"/>
    <w:rsid w:val="00A340E8"/>
    <w:rsid w:val="00A342E8"/>
    <w:rsid w:val="00A3441B"/>
    <w:rsid w:val="00A34578"/>
    <w:rsid w:val="00A3459A"/>
    <w:rsid w:val="00A34692"/>
    <w:rsid w:val="00A346E4"/>
    <w:rsid w:val="00A34856"/>
    <w:rsid w:val="00A34962"/>
    <w:rsid w:val="00A34E15"/>
    <w:rsid w:val="00A35261"/>
    <w:rsid w:val="00A353DB"/>
    <w:rsid w:val="00A35531"/>
    <w:rsid w:val="00A35B4F"/>
    <w:rsid w:val="00A35D66"/>
    <w:rsid w:val="00A3612B"/>
    <w:rsid w:val="00A363B4"/>
    <w:rsid w:val="00A365E7"/>
    <w:rsid w:val="00A367DB"/>
    <w:rsid w:val="00A36957"/>
    <w:rsid w:val="00A369DB"/>
    <w:rsid w:val="00A36B31"/>
    <w:rsid w:val="00A36C80"/>
    <w:rsid w:val="00A36CB4"/>
    <w:rsid w:val="00A37021"/>
    <w:rsid w:val="00A373A0"/>
    <w:rsid w:val="00A378B3"/>
    <w:rsid w:val="00A37AFE"/>
    <w:rsid w:val="00A37B7A"/>
    <w:rsid w:val="00A37D7E"/>
    <w:rsid w:val="00A37EC9"/>
    <w:rsid w:val="00A37F3B"/>
    <w:rsid w:val="00A40645"/>
    <w:rsid w:val="00A406B3"/>
    <w:rsid w:val="00A4077E"/>
    <w:rsid w:val="00A40A9F"/>
    <w:rsid w:val="00A40BA7"/>
    <w:rsid w:val="00A40C67"/>
    <w:rsid w:val="00A41250"/>
    <w:rsid w:val="00A41402"/>
    <w:rsid w:val="00A41651"/>
    <w:rsid w:val="00A41661"/>
    <w:rsid w:val="00A41717"/>
    <w:rsid w:val="00A41B94"/>
    <w:rsid w:val="00A41D02"/>
    <w:rsid w:val="00A41E21"/>
    <w:rsid w:val="00A41F53"/>
    <w:rsid w:val="00A42004"/>
    <w:rsid w:val="00A42024"/>
    <w:rsid w:val="00A42150"/>
    <w:rsid w:val="00A42268"/>
    <w:rsid w:val="00A42548"/>
    <w:rsid w:val="00A427B1"/>
    <w:rsid w:val="00A4280C"/>
    <w:rsid w:val="00A4280F"/>
    <w:rsid w:val="00A42E8E"/>
    <w:rsid w:val="00A42F3C"/>
    <w:rsid w:val="00A43089"/>
    <w:rsid w:val="00A434CE"/>
    <w:rsid w:val="00A43642"/>
    <w:rsid w:val="00A436CE"/>
    <w:rsid w:val="00A437D9"/>
    <w:rsid w:val="00A4392C"/>
    <w:rsid w:val="00A4394C"/>
    <w:rsid w:val="00A4398F"/>
    <w:rsid w:val="00A43FAE"/>
    <w:rsid w:val="00A4403E"/>
    <w:rsid w:val="00A44501"/>
    <w:rsid w:val="00A445CD"/>
    <w:rsid w:val="00A445D3"/>
    <w:rsid w:val="00A44701"/>
    <w:rsid w:val="00A44830"/>
    <w:rsid w:val="00A44A9D"/>
    <w:rsid w:val="00A44B24"/>
    <w:rsid w:val="00A44BEA"/>
    <w:rsid w:val="00A44C16"/>
    <w:rsid w:val="00A44C7A"/>
    <w:rsid w:val="00A44D2B"/>
    <w:rsid w:val="00A44E65"/>
    <w:rsid w:val="00A459ED"/>
    <w:rsid w:val="00A45EE3"/>
    <w:rsid w:val="00A45FBD"/>
    <w:rsid w:val="00A46277"/>
    <w:rsid w:val="00A4667C"/>
    <w:rsid w:val="00A46694"/>
    <w:rsid w:val="00A46782"/>
    <w:rsid w:val="00A46CFA"/>
    <w:rsid w:val="00A46D7B"/>
    <w:rsid w:val="00A46DC3"/>
    <w:rsid w:val="00A46E41"/>
    <w:rsid w:val="00A46E74"/>
    <w:rsid w:val="00A46EEB"/>
    <w:rsid w:val="00A473F3"/>
    <w:rsid w:val="00A47545"/>
    <w:rsid w:val="00A47657"/>
    <w:rsid w:val="00A4799F"/>
    <w:rsid w:val="00A47D1A"/>
    <w:rsid w:val="00A47E00"/>
    <w:rsid w:val="00A47EE0"/>
    <w:rsid w:val="00A501DF"/>
    <w:rsid w:val="00A50484"/>
    <w:rsid w:val="00A5056A"/>
    <w:rsid w:val="00A5071E"/>
    <w:rsid w:val="00A507FF"/>
    <w:rsid w:val="00A50B23"/>
    <w:rsid w:val="00A50E4B"/>
    <w:rsid w:val="00A50F34"/>
    <w:rsid w:val="00A51349"/>
    <w:rsid w:val="00A5144E"/>
    <w:rsid w:val="00A514B5"/>
    <w:rsid w:val="00A51835"/>
    <w:rsid w:val="00A51840"/>
    <w:rsid w:val="00A51B79"/>
    <w:rsid w:val="00A51D07"/>
    <w:rsid w:val="00A52016"/>
    <w:rsid w:val="00A521FF"/>
    <w:rsid w:val="00A52665"/>
    <w:rsid w:val="00A5268C"/>
    <w:rsid w:val="00A52F32"/>
    <w:rsid w:val="00A52F8D"/>
    <w:rsid w:val="00A52F90"/>
    <w:rsid w:val="00A52FA4"/>
    <w:rsid w:val="00A53321"/>
    <w:rsid w:val="00A5337A"/>
    <w:rsid w:val="00A5388A"/>
    <w:rsid w:val="00A539D0"/>
    <w:rsid w:val="00A53B09"/>
    <w:rsid w:val="00A53CAF"/>
    <w:rsid w:val="00A53D7B"/>
    <w:rsid w:val="00A53EB8"/>
    <w:rsid w:val="00A53EDD"/>
    <w:rsid w:val="00A53EF4"/>
    <w:rsid w:val="00A54402"/>
    <w:rsid w:val="00A54866"/>
    <w:rsid w:val="00A54B7B"/>
    <w:rsid w:val="00A54D5C"/>
    <w:rsid w:val="00A5504E"/>
    <w:rsid w:val="00A55415"/>
    <w:rsid w:val="00A5571D"/>
    <w:rsid w:val="00A55955"/>
    <w:rsid w:val="00A55B94"/>
    <w:rsid w:val="00A55DDD"/>
    <w:rsid w:val="00A55E11"/>
    <w:rsid w:val="00A5641A"/>
    <w:rsid w:val="00A568A8"/>
    <w:rsid w:val="00A56ADA"/>
    <w:rsid w:val="00A56B90"/>
    <w:rsid w:val="00A56BEC"/>
    <w:rsid w:val="00A56C03"/>
    <w:rsid w:val="00A5712A"/>
    <w:rsid w:val="00A571FF"/>
    <w:rsid w:val="00A57499"/>
    <w:rsid w:val="00A57705"/>
    <w:rsid w:val="00A577BA"/>
    <w:rsid w:val="00A577D5"/>
    <w:rsid w:val="00A577E1"/>
    <w:rsid w:val="00A5783A"/>
    <w:rsid w:val="00A57856"/>
    <w:rsid w:val="00A57872"/>
    <w:rsid w:val="00A57B7A"/>
    <w:rsid w:val="00A57CCE"/>
    <w:rsid w:val="00A60095"/>
    <w:rsid w:val="00A60394"/>
    <w:rsid w:val="00A603EA"/>
    <w:rsid w:val="00A6040C"/>
    <w:rsid w:val="00A605E4"/>
    <w:rsid w:val="00A608A0"/>
    <w:rsid w:val="00A60B36"/>
    <w:rsid w:val="00A60B88"/>
    <w:rsid w:val="00A60CB4"/>
    <w:rsid w:val="00A60E7C"/>
    <w:rsid w:val="00A61279"/>
    <w:rsid w:val="00A6146D"/>
    <w:rsid w:val="00A61E58"/>
    <w:rsid w:val="00A62700"/>
    <w:rsid w:val="00A628B4"/>
    <w:rsid w:val="00A63062"/>
    <w:rsid w:val="00A63322"/>
    <w:rsid w:val="00A63517"/>
    <w:rsid w:val="00A63563"/>
    <w:rsid w:val="00A6389E"/>
    <w:rsid w:val="00A63BBD"/>
    <w:rsid w:val="00A640C7"/>
    <w:rsid w:val="00A64373"/>
    <w:rsid w:val="00A64400"/>
    <w:rsid w:val="00A6490D"/>
    <w:rsid w:val="00A6491D"/>
    <w:rsid w:val="00A64994"/>
    <w:rsid w:val="00A64A5E"/>
    <w:rsid w:val="00A64DC5"/>
    <w:rsid w:val="00A64F61"/>
    <w:rsid w:val="00A64F7B"/>
    <w:rsid w:val="00A64FEB"/>
    <w:rsid w:val="00A6518B"/>
    <w:rsid w:val="00A65984"/>
    <w:rsid w:val="00A65D44"/>
    <w:rsid w:val="00A65D5A"/>
    <w:rsid w:val="00A65F36"/>
    <w:rsid w:val="00A662CC"/>
    <w:rsid w:val="00A664A6"/>
    <w:rsid w:val="00A664F1"/>
    <w:rsid w:val="00A664F8"/>
    <w:rsid w:val="00A665A8"/>
    <w:rsid w:val="00A66633"/>
    <w:rsid w:val="00A66897"/>
    <w:rsid w:val="00A669FE"/>
    <w:rsid w:val="00A66B24"/>
    <w:rsid w:val="00A66BBB"/>
    <w:rsid w:val="00A66EE5"/>
    <w:rsid w:val="00A66EFE"/>
    <w:rsid w:val="00A670DB"/>
    <w:rsid w:val="00A670F6"/>
    <w:rsid w:val="00A6715D"/>
    <w:rsid w:val="00A675B5"/>
    <w:rsid w:val="00A675B6"/>
    <w:rsid w:val="00A67873"/>
    <w:rsid w:val="00A679AB"/>
    <w:rsid w:val="00A679FB"/>
    <w:rsid w:val="00A67A30"/>
    <w:rsid w:val="00A67C28"/>
    <w:rsid w:val="00A67CAE"/>
    <w:rsid w:val="00A67CDB"/>
    <w:rsid w:val="00A70059"/>
    <w:rsid w:val="00A701D3"/>
    <w:rsid w:val="00A703FC"/>
    <w:rsid w:val="00A704B9"/>
    <w:rsid w:val="00A705F4"/>
    <w:rsid w:val="00A7069E"/>
    <w:rsid w:val="00A707B8"/>
    <w:rsid w:val="00A70BA7"/>
    <w:rsid w:val="00A70C19"/>
    <w:rsid w:val="00A70E1F"/>
    <w:rsid w:val="00A70E49"/>
    <w:rsid w:val="00A70E61"/>
    <w:rsid w:val="00A70E65"/>
    <w:rsid w:val="00A70EEF"/>
    <w:rsid w:val="00A711C3"/>
    <w:rsid w:val="00A712D1"/>
    <w:rsid w:val="00A71454"/>
    <w:rsid w:val="00A714A6"/>
    <w:rsid w:val="00A715FA"/>
    <w:rsid w:val="00A7162B"/>
    <w:rsid w:val="00A71DAD"/>
    <w:rsid w:val="00A71E01"/>
    <w:rsid w:val="00A71E1B"/>
    <w:rsid w:val="00A71E96"/>
    <w:rsid w:val="00A724C6"/>
    <w:rsid w:val="00A72731"/>
    <w:rsid w:val="00A727A3"/>
    <w:rsid w:val="00A72AF5"/>
    <w:rsid w:val="00A72E9A"/>
    <w:rsid w:val="00A73241"/>
    <w:rsid w:val="00A73421"/>
    <w:rsid w:val="00A73438"/>
    <w:rsid w:val="00A7353F"/>
    <w:rsid w:val="00A738EA"/>
    <w:rsid w:val="00A73A31"/>
    <w:rsid w:val="00A73D5C"/>
    <w:rsid w:val="00A73D90"/>
    <w:rsid w:val="00A73DC4"/>
    <w:rsid w:val="00A73F4A"/>
    <w:rsid w:val="00A73FCA"/>
    <w:rsid w:val="00A74196"/>
    <w:rsid w:val="00A741E6"/>
    <w:rsid w:val="00A742CB"/>
    <w:rsid w:val="00A74979"/>
    <w:rsid w:val="00A74BC1"/>
    <w:rsid w:val="00A74DD9"/>
    <w:rsid w:val="00A74E9E"/>
    <w:rsid w:val="00A74EF6"/>
    <w:rsid w:val="00A74F91"/>
    <w:rsid w:val="00A74FE6"/>
    <w:rsid w:val="00A751E9"/>
    <w:rsid w:val="00A75348"/>
    <w:rsid w:val="00A75B16"/>
    <w:rsid w:val="00A75BE1"/>
    <w:rsid w:val="00A760AC"/>
    <w:rsid w:val="00A76190"/>
    <w:rsid w:val="00A7665C"/>
    <w:rsid w:val="00A76712"/>
    <w:rsid w:val="00A7672F"/>
    <w:rsid w:val="00A769C0"/>
    <w:rsid w:val="00A769D7"/>
    <w:rsid w:val="00A76B19"/>
    <w:rsid w:val="00A76E28"/>
    <w:rsid w:val="00A76E39"/>
    <w:rsid w:val="00A772DA"/>
    <w:rsid w:val="00A7760D"/>
    <w:rsid w:val="00A778F8"/>
    <w:rsid w:val="00A77C8F"/>
    <w:rsid w:val="00A8029C"/>
    <w:rsid w:val="00A80569"/>
    <w:rsid w:val="00A805E9"/>
    <w:rsid w:val="00A80773"/>
    <w:rsid w:val="00A80951"/>
    <w:rsid w:val="00A80B24"/>
    <w:rsid w:val="00A80B6C"/>
    <w:rsid w:val="00A80C7F"/>
    <w:rsid w:val="00A80D37"/>
    <w:rsid w:val="00A80DEB"/>
    <w:rsid w:val="00A80E16"/>
    <w:rsid w:val="00A81044"/>
    <w:rsid w:val="00A81161"/>
    <w:rsid w:val="00A81193"/>
    <w:rsid w:val="00A81217"/>
    <w:rsid w:val="00A813E0"/>
    <w:rsid w:val="00A8171E"/>
    <w:rsid w:val="00A81977"/>
    <w:rsid w:val="00A819CF"/>
    <w:rsid w:val="00A81DED"/>
    <w:rsid w:val="00A81DF5"/>
    <w:rsid w:val="00A81DFC"/>
    <w:rsid w:val="00A82144"/>
    <w:rsid w:val="00A8236A"/>
    <w:rsid w:val="00A82498"/>
    <w:rsid w:val="00A825D9"/>
    <w:rsid w:val="00A8274E"/>
    <w:rsid w:val="00A8298F"/>
    <w:rsid w:val="00A82A98"/>
    <w:rsid w:val="00A82C84"/>
    <w:rsid w:val="00A82CB1"/>
    <w:rsid w:val="00A83018"/>
    <w:rsid w:val="00A83609"/>
    <w:rsid w:val="00A83738"/>
    <w:rsid w:val="00A83A4F"/>
    <w:rsid w:val="00A83AC0"/>
    <w:rsid w:val="00A83AC4"/>
    <w:rsid w:val="00A83B4C"/>
    <w:rsid w:val="00A83CB4"/>
    <w:rsid w:val="00A83D3D"/>
    <w:rsid w:val="00A83E09"/>
    <w:rsid w:val="00A83F0C"/>
    <w:rsid w:val="00A83FF8"/>
    <w:rsid w:val="00A84158"/>
    <w:rsid w:val="00A84294"/>
    <w:rsid w:val="00A8431C"/>
    <w:rsid w:val="00A843FD"/>
    <w:rsid w:val="00A848A0"/>
    <w:rsid w:val="00A8490F"/>
    <w:rsid w:val="00A84F01"/>
    <w:rsid w:val="00A8510B"/>
    <w:rsid w:val="00A85288"/>
    <w:rsid w:val="00A85299"/>
    <w:rsid w:val="00A85451"/>
    <w:rsid w:val="00A85571"/>
    <w:rsid w:val="00A85A8C"/>
    <w:rsid w:val="00A85BA9"/>
    <w:rsid w:val="00A85D21"/>
    <w:rsid w:val="00A862A5"/>
    <w:rsid w:val="00A86737"/>
    <w:rsid w:val="00A86742"/>
    <w:rsid w:val="00A8680A"/>
    <w:rsid w:val="00A868D6"/>
    <w:rsid w:val="00A868FF"/>
    <w:rsid w:val="00A86A0B"/>
    <w:rsid w:val="00A86BC7"/>
    <w:rsid w:val="00A87083"/>
    <w:rsid w:val="00A871BF"/>
    <w:rsid w:val="00A879D6"/>
    <w:rsid w:val="00A87A0D"/>
    <w:rsid w:val="00A87A18"/>
    <w:rsid w:val="00A87C30"/>
    <w:rsid w:val="00A87CF3"/>
    <w:rsid w:val="00A87D96"/>
    <w:rsid w:val="00A87FB5"/>
    <w:rsid w:val="00A9029A"/>
    <w:rsid w:val="00A90558"/>
    <w:rsid w:val="00A90748"/>
    <w:rsid w:val="00A907A3"/>
    <w:rsid w:val="00A90967"/>
    <w:rsid w:val="00A90F1B"/>
    <w:rsid w:val="00A90FEA"/>
    <w:rsid w:val="00A91321"/>
    <w:rsid w:val="00A91582"/>
    <w:rsid w:val="00A91B6C"/>
    <w:rsid w:val="00A91B82"/>
    <w:rsid w:val="00A92849"/>
    <w:rsid w:val="00A92B54"/>
    <w:rsid w:val="00A92C67"/>
    <w:rsid w:val="00A92C77"/>
    <w:rsid w:val="00A93313"/>
    <w:rsid w:val="00A935F3"/>
    <w:rsid w:val="00A93672"/>
    <w:rsid w:val="00A945B3"/>
    <w:rsid w:val="00A945C0"/>
    <w:rsid w:val="00A945D0"/>
    <w:rsid w:val="00A946C7"/>
    <w:rsid w:val="00A94706"/>
    <w:rsid w:val="00A94858"/>
    <w:rsid w:val="00A94940"/>
    <w:rsid w:val="00A94BF0"/>
    <w:rsid w:val="00A94BF4"/>
    <w:rsid w:val="00A94C93"/>
    <w:rsid w:val="00A94CF5"/>
    <w:rsid w:val="00A94D18"/>
    <w:rsid w:val="00A94D58"/>
    <w:rsid w:val="00A94E8B"/>
    <w:rsid w:val="00A95245"/>
    <w:rsid w:val="00A952E4"/>
    <w:rsid w:val="00A953E1"/>
    <w:rsid w:val="00A95631"/>
    <w:rsid w:val="00A958B5"/>
    <w:rsid w:val="00A95BDB"/>
    <w:rsid w:val="00A95C10"/>
    <w:rsid w:val="00A95DB4"/>
    <w:rsid w:val="00A96178"/>
    <w:rsid w:val="00A968B6"/>
    <w:rsid w:val="00A96980"/>
    <w:rsid w:val="00A96D2B"/>
    <w:rsid w:val="00A96D7C"/>
    <w:rsid w:val="00A96E16"/>
    <w:rsid w:val="00A97041"/>
    <w:rsid w:val="00A971BE"/>
    <w:rsid w:val="00A971E5"/>
    <w:rsid w:val="00A9723D"/>
    <w:rsid w:val="00A972DC"/>
    <w:rsid w:val="00A974A6"/>
    <w:rsid w:val="00A97738"/>
    <w:rsid w:val="00A97761"/>
    <w:rsid w:val="00A97A0E"/>
    <w:rsid w:val="00AA0210"/>
    <w:rsid w:val="00AA023B"/>
    <w:rsid w:val="00AA025A"/>
    <w:rsid w:val="00AA0411"/>
    <w:rsid w:val="00AA0A89"/>
    <w:rsid w:val="00AA0DDC"/>
    <w:rsid w:val="00AA0EA2"/>
    <w:rsid w:val="00AA1014"/>
    <w:rsid w:val="00AA12EA"/>
    <w:rsid w:val="00AA147B"/>
    <w:rsid w:val="00AA165F"/>
    <w:rsid w:val="00AA1922"/>
    <w:rsid w:val="00AA1A93"/>
    <w:rsid w:val="00AA1ACE"/>
    <w:rsid w:val="00AA1AE9"/>
    <w:rsid w:val="00AA1B38"/>
    <w:rsid w:val="00AA1E5C"/>
    <w:rsid w:val="00AA1FB9"/>
    <w:rsid w:val="00AA2149"/>
    <w:rsid w:val="00AA24BF"/>
    <w:rsid w:val="00AA25E4"/>
    <w:rsid w:val="00AA27AF"/>
    <w:rsid w:val="00AA2833"/>
    <w:rsid w:val="00AA294A"/>
    <w:rsid w:val="00AA2E73"/>
    <w:rsid w:val="00AA3184"/>
    <w:rsid w:val="00AA3495"/>
    <w:rsid w:val="00AA34EE"/>
    <w:rsid w:val="00AA3908"/>
    <w:rsid w:val="00AA3993"/>
    <w:rsid w:val="00AA39FD"/>
    <w:rsid w:val="00AA3CEF"/>
    <w:rsid w:val="00AA3D59"/>
    <w:rsid w:val="00AA4306"/>
    <w:rsid w:val="00AA4505"/>
    <w:rsid w:val="00AA4727"/>
    <w:rsid w:val="00AA47F7"/>
    <w:rsid w:val="00AA49FB"/>
    <w:rsid w:val="00AA4BB8"/>
    <w:rsid w:val="00AA4CD7"/>
    <w:rsid w:val="00AA4E71"/>
    <w:rsid w:val="00AA4E96"/>
    <w:rsid w:val="00AA502E"/>
    <w:rsid w:val="00AA5063"/>
    <w:rsid w:val="00AA530B"/>
    <w:rsid w:val="00AA53FD"/>
    <w:rsid w:val="00AA5473"/>
    <w:rsid w:val="00AA548C"/>
    <w:rsid w:val="00AA5622"/>
    <w:rsid w:val="00AA5700"/>
    <w:rsid w:val="00AA5AB4"/>
    <w:rsid w:val="00AA5C79"/>
    <w:rsid w:val="00AA5DCF"/>
    <w:rsid w:val="00AA5DD4"/>
    <w:rsid w:val="00AA5EBA"/>
    <w:rsid w:val="00AA5F6B"/>
    <w:rsid w:val="00AA6198"/>
    <w:rsid w:val="00AA61FE"/>
    <w:rsid w:val="00AA6460"/>
    <w:rsid w:val="00AA6480"/>
    <w:rsid w:val="00AA65F1"/>
    <w:rsid w:val="00AA6605"/>
    <w:rsid w:val="00AA6BF3"/>
    <w:rsid w:val="00AA6D38"/>
    <w:rsid w:val="00AA7359"/>
    <w:rsid w:val="00AA760F"/>
    <w:rsid w:val="00AA7851"/>
    <w:rsid w:val="00AA78A6"/>
    <w:rsid w:val="00AA7BF6"/>
    <w:rsid w:val="00AA7CF0"/>
    <w:rsid w:val="00AB002B"/>
    <w:rsid w:val="00AB0279"/>
    <w:rsid w:val="00AB0323"/>
    <w:rsid w:val="00AB04C0"/>
    <w:rsid w:val="00AB06EE"/>
    <w:rsid w:val="00AB0761"/>
    <w:rsid w:val="00AB0B20"/>
    <w:rsid w:val="00AB0C47"/>
    <w:rsid w:val="00AB0C49"/>
    <w:rsid w:val="00AB0C8B"/>
    <w:rsid w:val="00AB0E67"/>
    <w:rsid w:val="00AB0F4A"/>
    <w:rsid w:val="00AB0F6F"/>
    <w:rsid w:val="00AB1051"/>
    <w:rsid w:val="00AB117E"/>
    <w:rsid w:val="00AB122A"/>
    <w:rsid w:val="00AB1418"/>
    <w:rsid w:val="00AB1492"/>
    <w:rsid w:val="00AB1533"/>
    <w:rsid w:val="00AB1622"/>
    <w:rsid w:val="00AB1785"/>
    <w:rsid w:val="00AB1887"/>
    <w:rsid w:val="00AB1E50"/>
    <w:rsid w:val="00AB20C3"/>
    <w:rsid w:val="00AB29B2"/>
    <w:rsid w:val="00AB2A6B"/>
    <w:rsid w:val="00AB2DCE"/>
    <w:rsid w:val="00AB3039"/>
    <w:rsid w:val="00AB3065"/>
    <w:rsid w:val="00AB3433"/>
    <w:rsid w:val="00AB3469"/>
    <w:rsid w:val="00AB34DB"/>
    <w:rsid w:val="00AB368D"/>
    <w:rsid w:val="00AB37EB"/>
    <w:rsid w:val="00AB3890"/>
    <w:rsid w:val="00AB3A10"/>
    <w:rsid w:val="00AB3A9E"/>
    <w:rsid w:val="00AB3CF5"/>
    <w:rsid w:val="00AB3E03"/>
    <w:rsid w:val="00AB3F30"/>
    <w:rsid w:val="00AB3F80"/>
    <w:rsid w:val="00AB43BB"/>
    <w:rsid w:val="00AB464C"/>
    <w:rsid w:val="00AB46EC"/>
    <w:rsid w:val="00AB4A42"/>
    <w:rsid w:val="00AB4A87"/>
    <w:rsid w:val="00AB4AD6"/>
    <w:rsid w:val="00AB4B81"/>
    <w:rsid w:val="00AB4CE0"/>
    <w:rsid w:val="00AB500A"/>
    <w:rsid w:val="00AB506F"/>
    <w:rsid w:val="00AB514C"/>
    <w:rsid w:val="00AB51D9"/>
    <w:rsid w:val="00AB51FB"/>
    <w:rsid w:val="00AB55C4"/>
    <w:rsid w:val="00AB5689"/>
    <w:rsid w:val="00AB56E1"/>
    <w:rsid w:val="00AB5813"/>
    <w:rsid w:val="00AB5B2A"/>
    <w:rsid w:val="00AB5D73"/>
    <w:rsid w:val="00AB5F42"/>
    <w:rsid w:val="00AB5F6F"/>
    <w:rsid w:val="00AB606F"/>
    <w:rsid w:val="00AB61A7"/>
    <w:rsid w:val="00AB62D7"/>
    <w:rsid w:val="00AB6414"/>
    <w:rsid w:val="00AB6606"/>
    <w:rsid w:val="00AB6784"/>
    <w:rsid w:val="00AB67CA"/>
    <w:rsid w:val="00AB6885"/>
    <w:rsid w:val="00AB6CF9"/>
    <w:rsid w:val="00AB6D37"/>
    <w:rsid w:val="00AB7230"/>
    <w:rsid w:val="00AB7AA7"/>
    <w:rsid w:val="00AB7AEF"/>
    <w:rsid w:val="00AB7BCA"/>
    <w:rsid w:val="00AB7D17"/>
    <w:rsid w:val="00AC0016"/>
    <w:rsid w:val="00AC0162"/>
    <w:rsid w:val="00AC0181"/>
    <w:rsid w:val="00AC01DF"/>
    <w:rsid w:val="00AC039C"/>
    <w:rsid w:val="00AC05AE"/>
    <w:rsid w:val="00AC0A7D"/>
    <w:rsid w:val="00AC0B77"/>
    <w:rsid w:val="00AC0E55"/>
    <w:rsid w:val="00AC0F9E"/>
    <w:rsid w:val="00AC0FA0"/>
    <w:rsid w:val="00AC1009"/>
    <w:rsid w:val="00AC1259"/>
    <w:rsid w:val="00AC13F0"/>
    <w:rsid w:val="00AC14B9"/>
    <w:rsid w:val="00AC1596"/>
    <w:rsid w:val="00AC1752"/>
    <w:rsid w:val="00AC1D09"/>
    <w:rsid w:val="00AC1D60"/>
    <w:rsid w:val="00AC1DFF"/>
    <w:rsid w:val="00AC1E08"/>
    <w:rsid w:val="00AC1ECF"/>
    <w:rsid w:val="00AC1F0E"/>
    <w:rsid w:val="00AC1FAC"/>
    <w:rsid w:val="00AC2098"/>
    <w:rsid w:val="00AC2118"/>
    <w:rsid w:val="00AC222E"/>
    <w:rsid w:val="00AC238E"/>
    <w:rsid w:val="00AC245C"/>
    <w:rsid w:val="00AC2658"/>
    <w:rsid w:val="00AC2853"/>
    <w:rsid w:val="00AC2B2A"/>
    <w:rsid w:val="00AC2C3D"/>
    <w:rsid w:val="00AC309E"/>
    <w:rsid w:val="00AC324D"/>
    <w:rsid w:val="00AC3288"/>
    <w:rsid w:val="00AC3323"/>
    <w:rsid w:val="00AC36AE"/>
    <w:rsid w:val="00AC370C"/>
    <w:rsid w:val="00AC37B1"/>
    <w:rsid w:val="00AC37B5"/>
    <w:rsid w:val="00AC398F"/>
    <w:rsid w:val="00AC3A69"/>
    <w:rsid w:val="00AC3E75"/>
    <w:rsid w:val="00AC409C"/>
    <w:rsid w:val="00AC40C7"/>
    <w:rsid w:val="00AC41F4"/>
    <w:rsid w:val="00AC427C"/>
    <w:rsid w:val="00AC43C6"/>
    <w:rsid w:val="00AC4769"/>
    <w:rsid w:val="00AC47A8"/>
    <w:rsid w:val="00AC48D2"/>
    <w:rsid w:val="00AC48F3"/>
    <w:rsid w:val="00AC496F"/>
    <w:rsid w:val="00AC4BAD"/>
    <w:rsid w:val="00AC4C14"/>
    <w:rsid w:val="00AC51AA"/>
    <w:rsid w:val="00AC58C9"/>
    <w:rsid w:val="00AC58FD"/>
    <w:rsid w:val="00AC5993"/>
    <w:rsid w:val="00AC5A8B"/>
    <w:rsid w:val="00AC5BA3"/>
    <w:rsid w:val="00AC5C5F"/>
    <w:rsid w:val="00AC6C30"/>
    <w:rsid w:val="00AC6E2F"/>
    <w:rsid w:val="00AC72E0"/>
    <w:rsid w:val="00AC74CF"/>
    <w:rsid w:val="00AC755E"/>
    <w:rsid w:val="00AC77FB"/>
    <w:rsid w:val="00AC7F2B"/>
    <w:rsid w:val="00AD0226"/>
    <w:rsid w:val="00AD025B"/>
    <w:rsid w:val="00AD034D"/>
    <w:rsid w:val="00AD0383"/>
    <w:rsid w:val="00AD055A"/>
    <w:rsid w:val="00AD0A79"/>
    <w:rsid w:val="00AD0CBD"/>
    <w:rsid w:val="00AD0DDA"/>
    <w:rsid w:val="00AD0F1E"/>
    <w:rsid w:val="00AD0F48"/>
    <w:rsid w:val="00AD11F5"/>
    <w:rsid w:val="00AD1543"/>
    <w:rsid w:val="00AD15A0"/>
    <w:rsid w:val="00AD16BA"/>
    <w:rsid w:val="00AD16C5"/>
    <w:rsid w:val="00AD1AD1"/>
    <w:rsid w:val="00AD1AE3"/>
    <w:rsid w:val="00AD1D6C"/>
    <w:rsid w:val="00AD1D83"/>
    <w:rsid w:val="00AD1FAF"/>
    <w:rsid w:val="00AD25B1"/>
    <w:rsid w:val="00AD26B9"/>
    <w:rsid w:val="00AD29FB"/>
    <w:rsid w:val="00AD2CD5"/>
    <w:rsid w:val="00AD2E13"/>
    <w:rsid w:val="00AD3072"/>
    <w:rsid w:val="00AD31AA"/>
    <w:rsid w:val="00AD3272"/>
    <w:rsid w:val="00AD3446"/>
    <w:rsid w:val="00AD36BE"/>
    <w:rsid w:val="00AD3878"/>
    <w:rsid w:val="00AD3AB5"/>
    <w:rsid w:val="00AD3D74"/>
    <w:rsid w:val="00AD4100"/>
    <w:rsid w:val="00AD47F0"/>
    <w:rsid w:val="00AD47FA"/>
    <w:rsid w:val="00AD4A46"/>
    <w:rsid w:val="00AD4C72"/>
    <w:rsid w:val="00AD4F61"/>
    <w:rsid w:val="00AD5244"/>
    <w:rsid w:val="00AD5377"/>
    <w:rsid w:val="00AD5849"/>
    <w:rsid w:val="00AD59E4"/>
    <w:rsid w:val="00AD5AD7"/>
    <w:rsid w:val="00AD5D44"/>
    <w:rsid w:val="00AD5DCB"/>
    <w:rsid w:val="00AD5E62"/>
    <w:rsid w:val="00AD6116"/>
    <w:rsid w:val="00AD61A0"/>
    <w:rsid w:val="00AD61DC"/>
    <w:rsid w:val="00AD6238"/>
    <w:rsid w:val="00AD63DD"/>
    <w:rsid w:val="00AD6468"/>
    <w:rsid w:val="00AD64C5"/>
    <w:rsid w:val="00AD6661"/>
    <w:rsid w:val="00AD6839"/>
    <w:rsid w:val="00AD6905"/>
    <w:rsid w:val="00AD6A0C"/>
    <w:rsid w:val="00AD6E54"/>
    <w:rsid w:val="00AD6F59"/>
    <w:rsid w:val="00AD72B0"/>
    <w:rsid w:val="00AD7549"/>
    <w:rsid w:val="00AD75C9"/>
    <w:rsid w:val="00AD7665"/>
    <w:rsid w:val="00AD7699"/>
    <w:rsid w:val="00AD7780"/>
    <w:rsid w:val="00AD778F"/>
    <w:rsid w:val="00AD784B"/>
    <w:rsid w:val="00AD7905"/>
    <w:rsid w:val="00AD7977"/>
    <w:rsid w:val="00AD7991"/>
    <w:rsid w:val="00AD79BC"/>
    <w:rsid w:val="00AD7A4F"/>
    <w:rsid w:val="00AD7A7C"/>
    <w:rsid w:val="00AD7E3F"/>
    <w:rsid w:val="00AE058E"/>
    <w:rsid w:val="00AE08F3"/>
    <w:rsid w:val="00AE0C5E"/>
    <w:rsid w:val="00AE1038"/>
    <w:rsid w:val="00AE120C"/>
    <w:rsid w:val="00AE1248"/>
    <w:rsid w:val="00AE125C"/>
    <w:rsid w:val="00AE13D1"/>
    <w:rsid w:val="00AE141C"/>
    <w:rsid w:val="00AE14E6"/>
    <w:rsid w:val="00AE1559"/>
    <w:rsid w:val="00AE16FB"/>
    <w:rsid w:val="00AE19EE"/>
    <w:rsid w:val="00AE1C03"/>
    <w:rsid w:val="00AE1F8D"/>
    <w:rsid w:val="00AE2009"/>
    <w:rsid w:val="00AE202B"/>
    <w:rsid w:val="00AE2035"/>
    <w:rsid w:val="00AE21C9"/>
    <w:rsid w:val="00AE21D6"/>
    <w:rsid w:val="00AE230F"/>
    <w:rsid w:val="00AE239D"/>
    <w:rsid w:val="00AE244B"/>
    <w:rsid w:val="00AE25FD"/>
    <w:rsid w:val="00AE2626"/>
    <w:rsid w:val="00AE266D"/>
    <w:rsid w:val="00AE297C"/>
    <w:rsid w:val="00AE29A6"/>
    <w:rsid w:val="00AE2BB3"/>
    <w:rsid w:val="00AE2DB9"/>
    <w:rsid w:val="00AE2E2D"/>
    <w:rsid w:val="00AE2E44"/>
    <w:rsid w:val="00AE2F95"/>
    <w:rsid w:val="00AE3025"/>
    <w:rsid w:val="00AE3111"/>
    <w:rsid w:val="00AE3221"/>
    <w:rsid w:val="00AE327E"/>
    <w:rsid w:val="00AE37CB"/>
    <w:rsid w:val="00AE381B"/>
    <w:rsid w:val="00AE39CE"/>
    <w:rsid w:val="00AE3CC7"/>
    <w:rsid w:val="00AE3F54"/>
    <w:rsid w:val="00AE405C"/>
    <w:rsid w:val="00AE4062"/>
    <w:rsid w:val="00AE41FC"/>
    <w:rsid w:val="00AE4790"/>
    <w:rsid w:val="00AE4A98"/>
    <w:rsid w:val="00AE4E17"/>
    <w:rsid w:val="00AE4E72"/>
    <w:rsid w:val="00AE4EBE"/>
    <w:rsid w:val="00AE5182"/>
    <w:rsid w:val="00AE5871"/>
    <w:rsid w:val="00AE58E6"/>
    <w:rsid w:val="00AE5DA3"/>
    <w:rsid w:val="00AE5E3C"/>
    <w:rsid w:val="00AE606D"/>
    <w:rsid w:val="00AE6393"/>
    <w:rsid w:val="00AE65C6"/>
    <w:rsid w:val="00AE704A"/>
    <w:rsid w:val="00AE7069"/>
    <w:rsid w:val="00AE721B"/>
    <w:rsid w:val="00AE7532"/>
    <w:rsid w:val="00AE7706"/>
    <w:rsid w:val="00AE784C"/>
    <w:rsid w:val="00AE795B"/>
    <w:rsid w:val="00AE7D04"/>
    <w:rsid w:val="00AE7D11"/>
    <w:rsid w:val="00AF0009"/>
    <w:rsid w:val="00AF02FA"/>
    <w:rsid w:val="00AF0392"/>
    <w:rsid w:val="00AF03AF"/>
    <w:rsid w:val="00AF06AA"/>
    <w:rsid w:val="00AF0885"/>
    <w:rsid w:val="00AF08B2"/>
    <w:rsid w:val="00AF09C6"/>
    <w:rsid w:val="00AF0A2C"/>
    <w:rsid w:val="00AF1270"/>
    <w:rsid w:val="00AF12AF"/>
    <w:rsid w:val="00AF1788"/>
    <w:rsid w:val="00AF1896"/>
    <w:rsid w:val="00AF19D0"/>
    <w:rsid w:val="00AF1BAD"/>
    <w:rsid w:val="00AF1C8E"/>
    <w:rsid w:val="00AF1CFC"/>
    <w:rsid w:val="00AF2123"/>
    <w:rsid w:val="00AF21E5"/>
    <w:rsid w:val="00AF24C3"/>
    <w:rsid w:val="00AF2843"/>
    <w:rsid w:val="00AF2AEE"/>
    <w:rsid w:val="00AF2BCE"/>
    <w:rsid w:val="00AF2BD7"/>
    <w:rsid w:val="00AF2D48"/>
    <w:rsid w:val="00AF2E9A"/>
    <w:rsid w:val="00AF3338"/>
    <w:rsid w:val="00AF33F4"/>
    <w:rsid w:val="00AF3930"/>
    <w:rsid w:val="00AF39C7"/>
    <w:rsid w:val="00AF3C94"/>
    <w:rsid w:val="00AF3CE8"/>
    <w:rsid w:val="00AF3FF1"/>
    <w:rsid w:val="00AF493C"/>
    <w:rsid w:val="00AF4A12"/>
    <w:rsid w:val="00AF508F"/>
    <w:rsid w:val="00AF50ED"/>
    <w:rsid w:val="00AF5138"/>
    <w:rsid w:val="00AF55C2"/>
    <w:rsid w:val="00AF566C"/>
    <w:rsid w:val="00AF589F"/>
    <w:rsid w:val="00AF58C7"/>
    <w:rsid w:val="00AF58F1"/>
    <w:rsid w:val="00AF59BA"/>
    <w:rsid w:val="00AF5D28"/>
    <w:rsid w:val="00AF5EB1"/>
    <w:rsid w:val="00AF6369"/>
    <w:rsid w:val="00AF63CC"/>
    <w:rsid w:val="00AF67CB"/>
    <w:rsid w:val="00AF6A82"/>
    <w:rsid w:val="00AF7073"/>
    <w:rsid w:val="00AF71EC"/>
    <w:rsid w:val="00AF7212"/>
    <w:rsid w:val="00AF7300"/>
    <w:rsid w:val="00AF7367"/>
    <w:rsid w:val="00AF75D1"/>
    <w:rsid w:val="00AF776C"/>
    <w:rsid w:val="00AF7777"/>
    <w:rsid w:val="00AF78EA"/>
    <w:rsid w:val="00AF7971"/>
    <w:rsid w:val="00AF7B21"/>
    <w:rsid w:val="00AF7D26"/>
    <w:rsid w:val="00AF7D31"/>
    <w:rsid w:val="00B00132"/>
    <w:rsid w:val="00B002AF"/>
    <w:rsid w:val="00B00412"/>
    <w:rsid w:val="00B004F3"/>
    <w:rsid w:val="00B008CE"/>
    <w:rsid w:val="00B00997"/>
    <w:rsid w:val="00B00A80"/>
    <w:rsid w:val="00B00B05"/>
    <w:rsid w:val="00B00D7D"/>
    <w:rsid w:val="00B00DFC"/>
    <w:rsid w:val="00B00F1F"/>
    <w:rsid w:val="00B010D2"/>
    <w:rsid w:val="00B011F7"/>
    <w:rsid w:val="00B0125E"/>
    <w:rsid w:val="00B0152D"/>
    <w:rsid w:val="00B0166D"/>
    <w:rsid w:val="00B0179E"/>
    <w:rsid w:val="00B01970"/>
    <w:rsid w:val="00B01C04"/>
    <w:rsid w:val="00B01CAD"/>
    <w:rsid w:val="00B01E2C"/>
    <w:rsid w:val="00B01ECC"/>
    <w:rsid w:val="00B01F8D"/>
    <w:rsid w:val="00B02149"/>
    <w:rsid w:val="00B02310"/>
    <w:rsid w:val="00B023F8"/>
    <w:rsid w:val="00B02497"/>
    <w:rsid w:val="00B025EC"/>
    <w:rsid w:val="00B02681"/>
    <w:rsid w:val="00B02846"/>
    <w:rsid w:val="00B029B0"/>
    <w:rsid w:val="00B02C40"/>
    <w:rsid w:val="00B02EA3"/>
    <w:rsid w:val="00B03322"/>
    <w:rsid w:val="00B0345A"/>
    <w:rsid w:val="00B036C3"/>
    <w:rsid w:val="00B03BBC"/>
    <w:rsid w:val="00B03ED1"/>
    <w:rsid w:val="00B03FA1"/>
    <w:rsid w:val="00B045AA"/>
    <w:rsid w:val="00B045F4"/>
    <w:rsid w:val="00B047F6"/>
    <w:rsid w:val="00B05019"/>
    <w:rsid w:val="00B0525D"/>
    <w:rsid w:val="00B053EF"/>
    <w:rsid w:val="00B056C1"/>
    <w:rsid w:val="00B058BD"/>
    <w:rsid w:val="00B05DA8"/>
    <w:rsid w:val="00B05F35"/>
    <w:rsid w:val="00B06398"/>
    <w:rsid w:val="00B06781"/>
    <w:rsid w:val="00B06863"/>
    <w:rsid w:val="00B06A10"/>
    <w:rsid w:val="00B06DCE"/>
    <w:rsid w:val="00B06DE2"/>
    <w:rsid w:val="00B06E2D"/>
    <w:rsid w:val="00B06F2D"/>
    <w:rsid w:val="00B0710C"/>
    <w:rsid w:val="00B0745A"/>
    <w:rsid w:val="00B075DD"/>
    <w:rsid w:val="00B0761C"/>
    <w:rsid w:val="00B07D20"/>
    <w:rsid w:val="00B07F2E"/>
    <w:rsid w:val="00B104FE"/>
    <w:rsid w:val="00B1063F"/>
    <w:rsid w:val="00B108BC"/>
    <w:rsid w:val="00B10904"/>
    <w:rsid w:val="00B10D8A"/>
    <w:rsid w:val="00B1130F"/>
    <w:rsid w:val="00B11498"/>
    <w:rsid w:val="00B117A3"/>
    <w:rsid w:val="00B117C5"/>
    <w:rsid w:val="00B118E3"/>
    <w:rsid w:val="00B11B0E"/>
    <w:rsid w:val="00B11D5B"/>
    <w:rsid w:val="00B11F5B"/>
    <w:rsid w:val="00B12288"/>
    <w:rsid w:val="00B12689"/>
    <w:rsid w:val="00B12BAF"/>
    <w:rsid w:val="00B12F04"/>
    <w:rsid w:val="00B13108"/>
    <w:rsid w:val="00B134EE"/>
    <w:rsid w:val="00B1350E"/>
    <w:rsid w:val="00B1352C"/>
    <w:rsid w:val="00B13A92"/>
    <w:rsid w:val="00B13CE7"/>
    <w:rsid w:val="00B13D74"/>
    <w:rsid w:val="00B13FBA"/>
    <w:rsid w:val="00B14040"/>
    <w:rsid w:val="00B1426D"/>
    <w:rsid w:val="00B14524"/>
    <w:rsid w:val="00B145A7"/>
    <w:rsid w:val="00B14925"/>
    <w:rsid w:val="00B14B32"/>
    <w:rsid w:val="00B14B5C"/>
    <w:rsid w:val="00B14D4A"/>
    <w:rsid w:val="00B14F5B"/>
    <w:rsid w:val="00B14FFD"/>
    <w:rsid w:val="00B1502E"/>
    <w:rsid w:val="00B15358"/>
    <w:rsid w:val="00B15716"/>
    <w:rsid w:val="00B1578B"/>
    <w:rsid w:val="00B1594D"/>
    <w:rsid w:val="00B159C0"/>
    <w:rsid w:val="00B159FF"/>
    <w:rsid w:val="00B15D88"/>
    <w:rsid w:val="00B15D95"/>
    <w:rsid w:val="00B15E28"/>
    <w:rsid w:val="00B15E95"/>
    <w:rsid w:val="00B15FBC"/>
    <w:rsid w:val="00B16221"/>
    <w:rsid w:val="00B16353"/>
    <w:rsid w:val="00B163C2"/>
    <w:rsid w:val="00B16A06"/>
    <w:rsid w:val="00B16A66"/>
    <w:rsid w:val="00B16B7B"/>
    <w:rsid w:val="00B16D21"/>
    <w:rsid w:val="00B16D8F"/>
    <w:rsid w:val="00B16DA3"/>
    <w:rsid w:val="00B16E85"/>
    <w:rsid w:val="00B16FA8"/>
    <w:rsid w:val="00B17065"/>
    <w:rsid w:val="00B171FA"/>
    <w:rsid w:val="00B174CF"/>
    <w:rsid w:val="00B17664"/>
    <w:rsid w:val="00B177DC"/>
    <w:rsid w:val="00B178D6"/>
    <w:rsid w:val="00B17BE3"/>
    <w:rsid w:val="00B17C09"/>
    <w:rsid w:val="00B17C17"/>
    <w:rsid w:val="00B17FA7"/>
    <w:rsid w:val="00B17FBD"/>
    <w:rsid w:val="00B17FD8"/>
    <w:rsid w:val="00B2003A"/>
    <w:rsid w:val="00B20065"/>
    <w:rsid w:val="00B200B8"/>
    <w:rsid w:val="00B2038C"/>
    <w:rsid w:val="00B206F5"/>
    <w:rsid w:val="00B208C4"/>
    <w:rsid w:val="00B20AF1"/>
    <w:rsid w:val="00B20BAB"/>
    <w:rsid w:val="00B2101A"/>
    <w:rsid w:val="00B213E2"/>
    <w:rsid w:val="00B21545"/>
    <w:rsid w:val="00B2186E"/>
    <w:rsid w:val="00B21898"/>
    <w:rsid w:val="00B21F89"/>
    <w:rsid w:val="00B22031"/>
    <w:rsid w:val="00B22187"/>
    <w:rsid w:val="00B22570"/>
    <w:rsid w:val="00B225C9"/>
    <w:rsid w:val="00B22688"/>
    <w:rsid w:val="00B228B5"/>
    <w:rsid w:val="00B22AF0"/>
    <w:rsid w:val="00B22B42"/>
    <w:rsid w:val="00B22C2E"/>
    <w:rsid w:val="00B22F41"/>
    <w:rsid w:val="00B232AC"/>
    <w:rsid w:val="00B2347C"/>
    <w:rsid w:val="00B23567"/>
    <w:rsid w:val="00B237E1"/>
    <w:rsid w:val="00B23973"/>
    <w:rsid w:val="00B23B12"/>
    <w:rsid w:val="00B23BE5"/>
    <w:rsid w:val="00B23F4A"/>
    <w:rsid w:val="00B23F50"/>
    <w:rsid w:val="00B2436B"/>
    <w:rsid w:val="00B2460B"/>
    <w:rsid w:val="00B2461B"/>
    <w:rsid w:val="00B24A96"/>
    <w:rsid w:val="00B24FF7"/>
    <w:rsid w:val="00B255DF"/>
    <w:rsid w:val="00B2596B"/>
    <w:rsid w:val="00B259F1"/>
    <w:rsid w:val="00B25CA1"/>
    <w:rsid w:val="00B25CB5"/>
    <w:rsid w:val="00B26067"/>
    <w:rsid w:val="00B260D0"/>
    <w:rsid w:val="00B26208"/>
    <w:rsid w:val="00B26260"/>
    <w:rsid w:val="00B26338"/>
    <w:rsid w:val="00B2636C"/>
    <w:rsid w:val="00B265BD"/>
    <w:rsid w:val="00B26637"/>
    <w:rsid w:val="00B267EF"/>
    <w:rsid w:val="00B270F8"/>
    <w:rsid w:val="00B2741F"/>
    <w:rsid w:val="00B2750A"/>
    <w:rsid w:val="00B27648"/>
    <w:rsid w:val="00B27BC7"/>
    <w:rsid w:val="00B27C53"/>
    <w:rsid w:val="00B27D8E"/>
    <w:rsid w:val="00B27F45"/>
    <w:rsid w:val="00B30117"/>
    <w:rsid w:val="00B30188"/>
    <w:rsid w:val="00B30389"/>
    <w:rsid w:val="00B30492"/>
    <w:rsid w:val="00B3058A"/>
    <w:rsid w:val="00B306FA"/>
    <w:rsid w:val="00B30A79"/>
    <w:rsid w:val="00B30AEA"/>
    <w:rsid w:val="00B30BB9"/>
    <w:rsid w:val="00B30BF1"/>
    <w:rsid w:val="00B310AC"/>
    <w:rsid w:val="00B313A8"/>
    <w:rsid w:val="00B314DB"/>
    <w:rsid w:val="00B31554"/>
    <w:rsid w:val="00B3161A"/>
    <w:rsid w:val="00B3193E"/>
    <w:rsid w:val="00B31ADF"/>
    <w:rsid w:val="00B31D21"/>
    <w:rsid w:val="00B31D63"/>
    <w:rsid w:val="00B31E65"/>
    <w:rsid w:val="00B31F06"/>
    <w:rsid w:val="00B31FC5"/>
    <w:rsid w:val="00B3241E"/>
    <w:rsid w:val="00B32778"/>
    <w:rsid w:val="00B327F6"/>
    <w:rsid w:val="00B32841"/>
    <w:rsid w:val="00B32862"/>
    <w:rsid w:val="00B32AEE"/>
    <w:rsid w:val="00B32CAF"/>
    <w:rsid w:val="00B32CC1"/>
    <w:rsid w:val="00B333F6"/>
    <w:rsid w:val="00B33712"/>
    <w:rsid w:val="00B337C0"/>
    <w:rsid w:val="00B33D0D"/>
    <w:rsid w:val="00B3414C"/>
    <w:rsid w:val="00B344E3"/>
    <w:rsid w:val="00B346A1"/>
    <w:rsid w:val="00B346E7"/>
    <w:rsid w:val="00B34776"/>
    <w:rsid w:val="00B34E1E"/>
    <w:rsid w:val="00B34E68"/>
    <w:rsid w:val="00B34F2D"/>
    <w:rsid w:val="00B34F5A"/>
    <w:rsid w:val="00B352C9"/>
    <w:rsid w:val="00B35301"/>
    <w:rsid w:val="00B354A6"/>
    <w:rsid w:val="00B35939"/>
    <w:rsid w:val="00B35A18"/>
    <w:rsid w:val="00B35A6C"/>
    <w:rsid w:val="00B35ED9"/>
    <w:rsid w:val="00B35FA0"/>
    <w:rsid w:val="00B3607D"/>
    <w:rsid w:val="00B360F2"/>
    <w:rsid w:val="00B3621D"/>
    <w:rsid w:val="00B362B3"/>
    <w:rsid w:val="00B3630F"/>
    <w:rsid w:val="00B36479"/>
    <w:rsid w:val="00B366F4"/>
    <w:rsid w:val="00B368CF"/>
    <w:rsid w:val="00B36923"/>
    <w:rsid w:val="00B36BC3"/>
    <w:rsid w:val="00B36CE0"/>
    <w:rsid w:val="00B36EC9"/>
    <w:rsid w:val="00B36F35"/>
    <w:rsid w:val="00B3702C"/>
    <w:rsid w:val="00B371F3"/>
    <w:rsid w:val="00B3727A"/>
    <w:rsid w:val="00B375C8"/>
    <w:rsid w:val="00B37902"/>
    <w:rsid w:val="00B37915"/>
    <w:rsid w:val="00B37C94"/>
    <w:rsid w:val="00B37D55"/>
    <w:rsid w:val="00B37E3D"/>
    <w:rsid w:val="00B403ED"/>
    <w:rsid w:val="00B405BF"/>
    <w:rsid w:val="00B40823"/>
    <w:rsid w:val="00B4099D"/>
    <w:rsid w:val="00B40CAA"/>
    <w:rsid w:val="00B41145"/>
    <w:rsid w:val="00B41223"/>
    <w:rsid w:val="00B41715"/>
    <w:rsid w:val="00B41730"/>
    <w:rsid w:val="00B417E1"/>
    <w:rsid w:val="00B41816"/>
    <w:rsid w:val="00B418CC"/>
    <w:rsid w:val="00B4192D"/>
    <w:rsid w:val="00B419DD"/>
    <w:rsid w:val="00B41B01"/>
    <w:rsid w:val="00B41B3E"/>
    <w:rsid w:val="00B41BAE"/>
    <w:rsid w:val="00B41C20"/>
    <w:rsid w:val="00B41D18"/>
    <w:rsid w:val="00B41FD1"/>
    <w:rsid w:val="00B41FD8"/>
    <w:rsid w:val="00B424B2"/>
    <w:rsid w:val="00B42543"/>
    <w:rsid w:val="00B42847"/>
    <w:rsid w:val="00B4286E"/>
    <w:rsid w:val="00B42B07"/>
    <w:rsid w:val="00B42D23"/>
    <w:rsid w:val="00B4302F"/>
    <w:rsid w:val="00B43086"/>
    <w:rsid w:val="00B432F7"/>
    <w:rsid w:val="00B433F8"/>
    <w:rsid w:val="00B4342D"/>
    <w:rsid w:val="00B43446"/>
    <w:rsid w:val="00B435B3"/>
    <w:rsid w:val="00B43662"/>
    <w:rsid w:val="00B43CE7"/>
    <w:rsid w:val="00B43D94"/>
    <w:rsid w:val="00B43E8D"/>
    <w:rsid w:val="00B43F88"/>
    <w:rsid w:val="00B4403B"/>
    <w:rsid w:val="00B4437C"/>
    <w:rsid w:val="00B445CB"/>
    <w:rsid w:val="00B446FB"/>
    <w:rsid w:val="00B449BE"/>
    <w:rsid w:val="00B449D1"/>
    <w:rsid w:val="00B44BBF"/>
    <w:rsid w:val="00B44D97"/>
    <w:rsid w:val="00B45161"/>
    <w:rsid w:val="00B45163"/>
    <w:rsid w:val="00B4522E"/>
    <w:rsid w:val="00B455CB"/>
    <w:rsid w:val="00B456BD"/>
    <w:rsid w:val="00B45792"/>
    <w:rsid w:val="00B45A64"/>
    <w:rsid w:val="00B45BB2"/>
    <w:rsid w:val="00B46244"/>
    <w:rsid w:val="00B463B5"/>
    <w:rsid w:val="00B46675"/>
    <w:rsid w:val="00B46CC7"/>
    <w:rsid w:val="00B46F79"/>
    <w:rsid w:val="00B476C1"/>
    <w:rsid w:val="00B476D3"/>
    <w:rsid w:val="00B47767"/>
    <w:rsid w:val="00B47B09"/>
    <w:rsid w:val="00B47CAA"/>
    <w:rsid w:val="00B47FFC"/>
    <w:rsid w:val="00B50024"/>
    <w:rsid w:val="00B50104"/>
    <w:rsid w:val="00B501C8"/>
    <w:rsid w:val="00B50404"/>
    <w:rsid w:val="00B50698"/>
    <w:rsid w:val="00B509AB"/>
    <w:rsid w:val="00B50A28"/>
    <w:rsid w:val="00B50A90"/>
    <w:rsid w:val="00B50ABE"/>
    <w:rsid w:val="00B50AD0"/>
    <w:rsid w:val="00B50B10"/>
    <w:rsid w:val="00B50CF1"/>
    <w:rsid w:val="00B510BB"/>
    <w:rsid w:val="00B5146B"/>
    <w:rsid w:val="00B51629"/>
    <w:rsid w:val="00B516AF"/>
    <w:rsid w:val="00B5175C"/>
    <w:rsid w:val="00B51893"/>
    <w:rsid w:val="00B51A4D"/>
    <w:rsid w:val="00B51CC6"/>
    <w:rsid w:val="00B51E14"/>
    <w:rsid w:val="00B51F08"/>
    <w:rsid w:val="00B52386"/>
    <w:rsid w:val="00B52673"/>
    <w:rsid w:val="00B52799"/>
    <w:rsid w:val="00B52813"/>
    <w:rsid w:val="00B528FE"/>
    <w:rsid w:val="00B52A00"/>
    <w:rsid w:val="00B52D46"/>
    <w:rsid w:val="00B52EF4"/>
    <w:rsid w:val="00B53152"/>
    <w:rsid w:val="00B5335A"/>
    <w:rsid w:val="00B53857"/>
    <w:rsid w:val="00B53973"/>
    <w:rsid w:val="00B53985"/>
    <w:rsid w:val="00B53AA8"/>
    <w:rsid w:val="00B53B7D"/>
    <w:rsid w:val="00B53B95"/>
    <w:rsid w:val="00B53C03"/>
    <w:rsid w:val="00B53DD2"/>
    <w:rsid w:val="00B53DF3"/>
    <w:rsid w:val="00B541F3"/>
    <w:rsid w:val="00B542D9"/>
    <w:rsid w:val="00B543B6"/>
    <w:rsid w:val="00B54408"/>
    <w:rsid w:val="00B5443A"/>
    <w:rsid w:val="00B547A4"/>
    <w:rsid w:val="00B547FD"/>
    <w:rsid w:val="00B54880"/>
    <w:rsid w:val="00B54A0E"/>
    <w:rsid w:val="00B54A12"/>
    <w:rsid w:val="00B54C25"/>
    <w:rsid w:val="00B54EEC"/>
    <w:rsid w:val="00B5532C"/>
    <w:rsid w:val="00B555BB"/>
    <w:rsid w:val="00B55828"/>
    <w:rsid w:val="00B55831"/>
    <w:rsid w:val="00B56110"/>
    <w:rsid w:val="00B56157"/>
    <w:rsid w:val="00B563B8"/>
    <w:rsid w:val="00B56423"/>
    <w:rsid w:val="00B56610"/>
    <w:rsid w:val="00B56AC7"/>
    <w:rsid w:val="00B56AF1"/>
    <w:rsid w:val="00B56D9D"/>
    <w:rsid w:val="00B56EDA"/>
    <w:rsid w:val="00B57140"/>
    <w:rsid w:val="00B574A6"/>
    <w:rsid w:val="00B575AB"/>
    <w:rsid w:val="00B575F5"/>
    <w:rsid w:val="00B57898"/>
    <w:rsid w:val="00B57BDA"/>
    <w:rsid w:val="00B57FA0"/>
    <w:rsid w:val="00B600EF"/>
    <w:rsid w:val="00B601E4"/>
    <w:rsid w:val="00B601E6"/>
    <w:rsid w:val="00B60478"/>
    <w:rsid w:val="00B6058D"/>
    <w:rsid w:val="00B6082B"/>
    <w:rsid w:val="00B60A1C"/>
    <w:rsid w:val="00B60B9F"/>
    <w:rsid w:val="00B60C79"/>
    <w:rsid w:val="00B60CD7"/>
    <w:rsid w:val="00B60D84"/>
    <w:rsid w:val="00B60F2A"/>
    <w:rsid w:val="00B610CF"/>
    <w:rsid w:val="00B61309"/>
    <w:rsid w:val="00B61429"/>
    <w:rsid w:val="00B61564"/>
    <w:rsid w:val="00B6157C"/>
    <w:rsid w:val="00B619BD"/>
    <w:rsid w:val="00B61B43"/>
    <w:rsid w:val="00B61B51"/>
    <w:rsid w:val="00B61D12"/>
    <w:rsid w:val="00B62127"/>
    <w:rsid w:val="00B629D3"/>
    <w:rsid w:val="00B62BBD"/>
    <w:rsid w:val="00B62BCF"/>
    <w:rsid w:val="00B62CA3"/>
    <w:rsid w:val="00B63013"/>
    <w:rsid w:val="00B631DE"/>
    <w:rsid w:val="00B63243"/>
    <w:rsid w:val="00B63339"/>
    <w:rsid w:val="00B6362E"/>
    <w:rsid w:val="00B639B8"/>
    <w:rsid w:val="00B639BE"/>
    <w:rsid w:val="00B63D7A"/>
    <w:rsid w:val="00B63F08"/>
    <w:rsid w:val="00B63FB1"/>
    <w:rsid w:val="00B63FDB"/>
    <w:rsid w:val="00B641D3"/>
    <w:rsid w:val="00B6423E"/>
    <w:rsid w:val="00B6427A"/>
    <w:rsid w:val="00B6475B"/>
    <w:rsid w:val="00B647DC"/>
    <w:rsid w:val="00B64FAA"/>
    <w:rsid w:val="00B650AE"/>
    <w:rsid w:val="00B65104"/>
    <w:rsid w:val="00B6526D"/>
    <w:rsid w:val="00B65290"/>
    <w:rsid w:val="00B65330"/>
    <w:rsid w:val="00B654BB"/>
    <w:rsid w:val="00B658B6"/>
    <w:rsid w:val="00B6591D"/>
    <w:rsid w:val="00B65B70"/>
    <w:rsid w:val="00B65C30"/>
    <w:rsid w:val="00B65CEA"/>
    <w:rsid w:val="00B65E8A"/>
    <w:rsid w:val="00B65F1E"/>
    <w:rsid w:val="00B65F21"/>
    <w:rsid w:val="00B6655F"/>
    <w:rsid w:val="00B665DE"/>
    <w:rsid w:val="00B669D1"/>
    <w:rsid w:val="00B66D2E"/>
    <w:rsid w:val="00B66EE8"/>
    <w:rsid w:val="00B67354"/>
    <w:rsid w:val="00B676CF"/>
    <w:rsid w:val="00B679DC"/>
    <w:rsid w:val="00B67FBB"/>
    <w:rsid w:val="00B67FE0"/>
    <w:rsid w:val="00B70017"/>
    <w:rsid w:val="00B7002B"/>
    <w:rsid w:val="00B70031"/>
    <w:rsid w:val="00B702D0"/>
    <w:rsid w:val="00B70499"/>
    <w:rsid w:val="00B707B1"/>
    <w:rsid w:val="00B7086D"/>
    <w:rsid w:val="00B708FE"/>
    <w:rsid w:val="00B7094A"/>
    <w:rsid w:val="00B70998"/>
    <w:rsid w:val="00B70BF1"/>
    <w:rsid w:val="00B70EA3"/>
    <w:rsid w:val="00B70FDF"/>
    <w:rsid w:val="00B71214"/>
    <w:rsid w:val="00B71370"/>
    <w:rsid w:val="00B7148C"/>
    <w:rsid w:val="00B714DD"/>
    <w:rsid w:val="00B715B9"/>
    <w:rsid w:val="00B71935"/>
    <w:rsid w:val="00B71988"/>
    <w:rsid w:val="00B719AE"/>
    <w:rsid w:val="00B71B0F"/>
    <w:rsid w:val="00B71B57"/>
    <w:rsid w:val="00B71BCA"/>
    <w:rsid w:val="00B71BEF"/>
    <w:rsid w:val="00B71C92"/>
    <w:rsid w:val="00B71CEB"/>
    <w:rsid w:val="00B71F61"/>
    <w:rsid w:val="00B720CC"/>
    <w:rsid w:val="00B724B1"/>
    <w:rsid w:val="00B725A8"/>
    <w:rsid w:val="00B7260F"/>
    <w:rsid w:val="00B72683"/>
    <w:rsid w:val="00B72A1F"/>
    <w:rsid w:val="00B72BE6"/>
    <w:rsid w:val="00B72DB6"/>
    <w:rsid w:val="00B73055"/>
    <w:rsid w:val="00B73158"/>
    <w:rsid w:val="00B7328A"/>
    <w:rsid w:val="00B73638"/>
    <w:rsid w:val="00B736C8"/>
    <w:rsid w:val="00B73A16"/>
    <w:rsid w:val="00B73A29"/>
    <w:rsid w:val="00B73B09"/>
    <w:rsid w:val="00B73DEC"/>
    <w:rsid w:val="00B73F48"/>
    <w:rsid w:val="00B74217"/>
    <w:rsid w:val="00B742BD"/>
    <w:rsid w:val="00B74316"/>
    <w:rsid w:val="00B743B2"/>
    <w:rsid w:val="00B74415"/>
    <w:rsid w:val="00B749F1"/>
    <w:rsid w:val="00B74C93"/>
    <w:rsid w:val="00B74DD8"/>
    <w:rsid w:val="00B74F39"/>
    <w:rsid w:val="00B7507D"/>
    <w:rsid w:val="00B75397"/>
    <w:rsid w:val="00B7540A"/>
    <w:rsid w:val="00B7599E"/>
    <w:rsid w:val="00B75AC4"/>
    <w:rsid w:val="00B75CF2"/>
    <w:rsid w:val="00B75E70"/>
    <w:rsid w:val="00B75EA6"/>
    <w:rsid w:val="00B7618D"/>
    <w:rsid w:val="00B76263"/>
    <w:rsid w:val="00B7635D"/>
    <w:rsid w:val="00B76779"/>
    <w:rsid w:val="00B768CC"/>
    <w:rsid w:val="00B76AFA"/>
    <w:rsid w:val="00B76CDD"/>
    <w:rsid w:val="00B76CF1"/>
    <w:rsid w:val="00B76D5D"/>
    <w:rsid w:val="00B76DE3"/>
    <w:rsid w:val="00B76E6A"/>
    <w:rsid w:val="00B77204"/>
    <w:rsid w:val="00B7748B"/>
    <w:rsid w:val="00B774DB"/>
    <w:rsid w:val="00B777FC"/>
    <w:rsid w:val="00B77F72"/>
    <w:rsid w:val="00B77F74"/>
    <w:rsid w:val="00B8016D"/>
    <w:rsid w:val="00B801A7"/>
    <w:rsid w:val="00B8023E"/>
    <w:rsid w:val="00B802B9"/>
    <w:rsid w:val="00B80343"/>
    <w:rsid w:val="00B80441"/>
    <w:rsid w:val="00B804B4"/>
    <w:rsid w:val="00B804E4"/>
    <w:rsid w:val="00B80610"/>
    <w:rsid w:val="00B8073B"/>
    <w:rsid w:val="00B808DB"/>
    <w:rsid w:val="00B8091F"/>
    <w:rsid w:val="00B80A43"/>
    <w:rsid w:val="00B80D59"/>
    <w:rsid w:val="00B80E81"/>
    <w:rsid w:val="00B814A0"/>
    <w:rsid w:val="00B814DC"/>
    <w:rsid w:val="00B8161A"/>
    <w:rsid w:val="00B8164F"/>
    <w:rsid w:val="00B81672"/>
    <w:rsid w:val="00B81784"/>
    <w:rsid w:val="00B817AD"/>
    <w:rsid w:val="00B818EB"/>
    <w:rsid w:val="00B81D80"/>
    <w:rsid w:val="00B81E8F"/>
    <w:rsid w:val="00B8285E"/>
    <w:rsid w:val="00B829CB"/>
    <w:rsid w:val="00B82A19"/>
    <w:rsid w:val="00B82CB7"/>
    <w:rsid w:val="00B82FD6"/>
    <w:rsid w:val="00B83254"/>
    <w:rsid w:val="00B832E8"/>
    <w:rsid w:val="00B83A28"/>
    <w:rsid w:val="00B83A77"/>
    <w:rsid w:val="00B83C11"/>
    <w:rsid w:val="00B83D16"/>
    <w:rsid w:val="00B83DEC"/>
    <w:rsid w:val="00B83DFB"/>
    <w:rsid w:val="00B83E23"/>
    <w:rsid w:val="00B8405A"/>
    <w:rsid w:val="00B846A7"/>
    <w:rsid w:val="00B847A3"/>
    <w:rsid w:val="00B847B0"/>
    <w:rsid w:val="00B8480D"/>
    <w:rsid w:val="00B84894"/>
    <w:rsid w:val="00B84AB9"/>
    <w:rsid w:val="00B84B19"/>
    <w:rsid w:val="00B84C24"/>
    <w:rsid w:val="00B84D11"/>
    <w:rsid w:val="00B84F74"/>
    <w:rsid w:val="00B851FE"/>
    <w:rsid w:val="00B8542B"/>
    <w:rsid w:val="00B8558C"/>
    <w:rsid w:val="00B859F8"/>
    <w:rsid w:val="00B85C01"/>
    <w:rsid w:val="00B85C76"/>
    <w:rsid w:val="00B85CFD"/>
    <w:rsid w:val="00B86107"/>
    <w:rsid w:val="00B8623F"/>
    <w:rsid w:val="00B8644C"/>
    <w:rsid w:val="00B8690B"/>
    <w:rsid w:val="00B86930"/>
    <w:rsid w:val="00B86A54"/>
    <w:rsid w:val="00B86C4C"/>
    <w:rsid w:val="00B86E85"/>
    <w:rsid w:val="00B86F25"/>
    <w:rsid w:val="00B8711B"/>
    <w:rsid w:val="00B87363"/>
    <w:rsid w:val="00B87536"/>
    <w:rsid w:val="00B875E3"/>
    <w:rsid w:val="00B87897"/>
    <w:rsid w:val="00B87A68"/>
    <w:rsid w:val="00B87BE6"/>
    <w:rsid w:val="00B903BB"/>
    <w:rsid w:val="00B90C98"/>
    <w:rsid w:val="00B90E3B"/>
    <w:rsid w:val="00B9115C"/>
    <w:rsid w:val="00B9130B"/>
    <w:rsid w:val="00B91342"/>
    <w:rsid w:val="00B91377"/>
    <w:rsid w:val="00B9151F"/>
    <w:rsid w:val="00B9186D"/>
    <w:rsid w:val="00B91AF4"/>
    <w:rsid w:val="00B91D6F"/>
    <w:rsid w:val="00B9236B"/>
    <w:rsid w:val="00B92869"/>
    <w:rsid w:val="00B9294C"/>
    <w:rsid w:val="00B92C1E"/>
    <w:rsid w:val="00B92D39"/>
    <w:rsid w:val="00B92E2A"/>
    <w:rsid w:val="00B92FA9"/>
    <w:rsid w:val="00B93364"/>
    <w:rsid w:val="00B933B1"/>
    <w:rsid w:val="00B9351A"/>
    <w:rsid w:val="00B93578"/>
    <w:rsid w:val="00B939FB"/>
    <w:rsid w:val="00B93B6F"/>
    <w:rsid w:val="00B93C69"/>
    <w:rsid w:val="00B93DB8"/>
    <w:rsid w:val="00B93E0C"/>
    <w:rsid w:val="00B93EE4"/>
    <w:rsid w:val="00B94037"/>
    <w:rsid w:val="00B941B4"/>
    <w:rsid w:val="00B94202"/>
    <w:rsid w:val="00B942E5"/>
    <w:rsid w:val="00B94682"/>
    <w:rsid w:val="00B94691"/>
    <w:rsid w:val="00B9471A"/>
    <w:rsid w:val="00B94A6D"/>
    <w:rsid w:val="00B94CAF"/>
    <w:rsid w:val="00B94F72"/>
    <w:rsid w:val="00B94F9C"/>
    <w:rsid w:val="00B95394"/>
    <w:rsid w:val="00B953CE"/>
    <w:rsid w:val="00B955D4"/>
    <w:rsid w:val="00B95880"/>
    <w:rsid w:val="00B95A7F"/>
    <w:rsid w:val="00B95DAB"/>
    <w:rsid w:val="00B95DD2"/>
    <w:rsid w:val="00B95E06"/>
    <w:rsid w:val="00B95FA5"/>
    <w:rsid w:val="00B9621D"/>
    <w:rsid w:val="00B96664"/>
    <w:rsid w:val="00B966EC"/>
    <w:rsid w:val="00B96941"/>
    <w:rsid w:val="00B969DB"/>
    <w:rsid w:val="00B96A15"/>
    <w:rsid w:val="00B96A5D"/>
    <w:rsid w:val="00B96A85"/>
    <w:rsid w:val="00B96CA5"/>
    <w:rsid w:val="00B96DBA"/>
    <w:rsid w:val="00B96E46"/>
    <w:rsid w:val="00B970A4"/>
    <w:rsid w:val="00B971F8"/>
    <w:rsid w:val="00B972E6"/>
    <w:rsid w:val="00B975DD"/>
    <w:rsid w:val="00B9779C"/>
    <w:rsid w:val="00B97802"/>
    <w:rsid w:val="00B9796C"/>
    <w:rsid w:val="00B97DD5"/>
    <w:rsid w:val="00B97DFF"/>
    <w:rsid w:val="00BA00A4"/>
    <w:rsid w:val="00BA03AE"/>
    <w:rsid w:val="00BA04A7"/>
    <w:rsid w:val="00BA0553"/>
    <w:rsid w:val="00BA07D2"/>
    <w:rsid w:val="00BA0810"/>
    <w:rsid w:val="00BA0931"/>
    <w:rsid w:val="00BA0D26"/>
    <w:rsid w:val="00BA0E79"/>
    <w:rsid w:val="00BA0F62"/>
    <w:rsid w:val="00BA10C7"/>
    <w:rsid w:val="00BA124F"/>
    <w:rsid w:val="00BA1426"/>
    <w:rsid w:val="00BA17A1"/>
    <w:rsid w:val="00BA1A63"/>
    <w:rsid w:val="00BA2283"/>
    <w:rsid w:val="00BA2367"/>
    <w:rsid w:val="00BA2450"/>
    <w:rsid w:val="00BA2A96"/>
    <w:rsid w:val="00BA3112"/>
    <w:rsid w:val="00BA3265"/>
    <w:rsid w:val="00BA326D"/>
    <w:rsid w:val="00BA32BB"/>
    <w:rsid w:val="00BA3371"/>
    <w:rsid w:val="00BA350C"/>
    <w:rsid w:val="00BA351E"/>
    <w:rsid w:val="00BA3654"/>
    <w:rsid w:val="00BA3FF1"/>
    <w:rsid w:val="00BA40DA"/>
    <w:rsid w:val="00BA42FF"/>
    <w:rsid w:val="00BA4534"/>
    <w:rsid w:val="00BA459C"/>
    <w:rsid w:val="00BA4649"/>
    <w:rsid w:val="00BA47B3"/>
    <w:rsid w:val="00BA4804"/>
    <w:rsid w:val="00BA4934"/>
    <w:rsid w:val="00BA4E1B"/>
    <w:rsid w:val="00BA4E35"/>
    <w:rsid w:val="00BA4EA7"/>
    <w:rsid w:val="00BA5033"/>
    <w:rsid w:val="00BA5774"/>
    <w:rsid w:val="00BA5929"/>
    <w:rsid w:val="00BA5B86"/>
    <w:rsid w:val="00BA5C2F"/>
    <w:rsid w:val="00BA5CC1"/>
    <w:rsid w:val="00BA5D25"/>
    <w:rsid w:val="00BA5D54"/>
    <w:rsid w:val="00BA5E44"/>
    <w:rsid w:val="00BA5E6F"/>
    <w:rsid w:val="00BA607E"/>
    <w:rsid w:val="00BA6472"/>
    <w:rsid w:val="00BA649A"/>
    <w:rsid w:val="00BA6630"/>
    <w:rsid w:val="00BA6905"/>
    <w:rsid w:val="00BA6E1A"/>
    <w:rsid w:val="00BA7389"/>
    <w:rsid w:val="00BA77D5"/>
    <w:rsid w:val="00BA7846"/>
    <w:rsid w:val="00BA7B01"/>
    <w:rsid w:val="00BA7D76"/>
    <w:rsid w:val="00BB00ED"/>
    <w:rsid w:val="00BB0573"/>
    <w:rsid w:val="00BB088C"/>
    <w:rsid w:val="00BB0BCE"/>
    <w:rsid w:val="00BB0D01"/>
    <w:rsid w:val="00BB0FBF"/>
    <w:rsid w:val="00BB15F0"/>
    <w:rsid w:val="00BB1674"/>
    <w:rsid w:val="00BB19AF"/>
    <w:rsid w:val="00BB1BFF"/>
    <w:rsid w:val="00BB1E7D"/>
    <w:rsid w:val="00BB20BE"/>
    <w:rsid w:val="00BB215F"/>
    <w:rsid w:val="00BB22FF"/>
    <w:rsid w:val="00BB250D"/>
    <w:rsid w:val="00BB263D"/>
    <w:rsid w:val="00BB2799"/>
    <w:rsid w:val="00BB2818"/>
    <w:rsid w:val="00BB290F"/>
    <w:rsid w:val="00BB2ADD"/>
    <w:rsid w:val="00BB2B91"/>
    <w:rsid w:val="00BB2CD9"/>
    <w:rsid w:val="00BB2E12"/>
    <w:rsid w:val="00BB3353"/>
    <w:rsid w:val="00BB359F"/>
    <w:rsid w:val="00BB36F1"/>
    <w:rsid w:val="00BB3AE1"/>
    <w:rsid w:val="00BB3D81"/>
    <w:rsid w:val="00BB3F89"/>
    <w:rsid w:val="00BB3FB1"/>
    <w:rsid w:val="00BB449B"/>
    <w:rsid w:val="00BB44F4"/>
    <w:rsid w:val="00BB466F"/>
    <w:rsid w:val="00BB47EF"/>
    <w:rsid w:val="00BB48A1"/>
    <w:rsid w:val="00BB49E4"/>
    <w:rsid w:val="00BB4A18"/>
    <w:rsid w:val="00BB4AA2"/>
    <w:rsid w:val="00BB4C89"/>
    <w:rsid w:val="00BB55BB"/>
    <w:rsid w:val="00BB55DC"/>
    <w:rsid w:val="00BB58B5"/>
    <w:rsid w:val="00BB595B"/>
    <w:rsid w:val="00BB5BF2"/>
    <w:rsid w:val="00BB5C53"/>
    <w:rsid w:val="00BB5C81"/>
    <w:rsid w:val="00BB5DB1"/>
    <w:rsid w:val="00BB620C"/>
    <w:rsid w:val="00BB624B"/>
    <w:rsid w:val="00BB63B1"/>
    <w:rsid w:val="00BB68CF"/>
    <w:rsid w:val="00BB6973"/>
    <w:rsid w:val="00BB6A68"/>
    <w:rsid w:val="00BB6C07"/>
    <w:rsid w:val="00BB6CEB"/>
    <w:rsid w:val="00BB6D85"/>
    <w:rsid w:val="00BB6EAF"/>
    <w:rsid w:val="00BB707E"/>
    <w:rsid w:val="00BB71B9"/>
    <w:rsid w:val="00BB749B"/>
    <w:rsid w:val="00BB7696"/>
    <w:rsid w:val="00BB7753"/>
    <w:rsid w:val="00BB78C5"/>
    <w:rsid w:val="00BC017F"/>
    <w:rsid w:val="00BC0653"/>
    <w:rsid w:val="00BC06BD"/>
    <w:rsid w:val="00BC0737"/>
    <w:rsid w:val="00BC0A39"/>
    <w:rsid w:val="00BC0B71"/>
    <w:rsid w:val="00BC0C38"/>
    <w:rsid w:val="00BC111E"/>
    <w:rsid w:val="00BC123D"/>
    <w:rsid w:val="00BC1314"/>
    <w:rsid w:val="00BC153E"/>
    <w:rsid w:val="00BC15EF"/>
    <w:rsid w:val="00BC17E6"/>
    <w:rsid w:val="00BC19B3"/>
    <w:rsid w:val="00BC1A46"/>
    <w:rsid w:val="00BC1B4E"/>
    <w:rsid w:val="00BC23A2"/>
    <w:rsid w:val="00BC242D"/>
    <w:rsid w:val="00BC249A"/>
    <w:rsid w:val="00BC25A3"/>
    <w:rsid w:val="00BC26DE"/>
    <w:rsid w:val="00BC2825"/>
    <w:rsid w:val="00BC2859"/>
    <w:rsid w:val="00BC2883"/>
    <w:rsid w:val="00BC28AE"/>
    <w:rsid w:val="00BC2A62"/>
    <w:rsid w:val="00BC306C"/>
    <w:rsid w:val="00BC30F8"/>
    <w:rsid w:val="00BC33F0"/>
    <w:rsid w:val="00BC33F2"/>
    <w:rsid w:val="00BC3453"/>
    <w:rsid w:val="00BC356E"/>
    <w:rsid w:val="00BC3838"/>
    <w:rsid w:val="00BC3998"/>
    <w:rsid w:val="00BC3C25"/>
    <w:rsid w:val="00BC3FEE"/>
    <w:rsid w:val="00BC4105"/>
    <w:rsid w:val="00BC4559"/>
    <w:rsid w:val="00BC477D"/>
    <w:rsid w:val="00BC47B7"/>
    <w:rsid w:val="00BC4968"/>
    <w:rsid w:val="00BC4B32"/>
    <w:rsid w:val="00BC4CD6"/>
    <w:rsid w:val="00BC516B"/>
    <w:rsid w:val="00BC51E7"/>
    <w:rsid w:val="00BC530E"/>
    <w:rsid w:val="00BC540B"/>
    <w:rsid w:val="00BC5725"/>
    <w:rsid w:val="00BC586C"/>
    <w:rsid w:val="00BC5BA4"/>
    <w:rsid w:val="00BC6006"/>
    <w:rsid w:val="00BC61F3"/>
    <w:rsid w:val="00BC639A"/>
    <w:rsid w:val="00BC66D4"/>
    <w:rsid w:val="00BC6728"/>
    <w:rsid w:val="00BC71AB"/>
    <w:rsid w:val="00BC7434"/>
    <w:rsid w:val="00BC75ED"/>
    <w:rsid w:val="00BC77C9"/>
    <w:rsid w:val="00BC7811"/>
    <w:rsid w:val="00BC79F1"/>
    <w:rsid w:val="00BC7AA3"/>
    <w:rsid w:val="00BC7BBF"/>
    <w:rsid w:val="00BC7EB2"/>
    <w:rsid w:val="00BD0362"/>
    <w:rsid w:val="00BD0365"/>
    <w:rsid w:val="00BD03AF"/>
    <w:rsid w:val="00BD04BD"/>
    <w:rsid w:val="00BD0712"/>
    <w:rsid w:val="00BD0D41"/>
    <w:rsid w:val="00BD0DD3"/>
    <w:rsid w:val="00BD17CA"/>
    <w:rsid w:val="00BD1A9E"/>
    <w:rsid w:val="00BD1BBE"/>
    <w:rsid w:val="00BD1C3C"/>
    <w:rsid w:val="00BD1C5F"/>
    <w:rsid w:val="00BD1C90"/>
    <w:rsid w:val="00BD1D09"/>
    <w:rsid w:val="00BD1FA0"/>
    <w:rsid w:val="00BD2197"/>
    <w:rsid w:val="00BD2454"/>
    <w:rsid w:val="00BD257D"/>
    <w:rsid w:val="00BD259C"/>
    <w:rsid w:val="00BD2D54"/>
    <w:rsid w:val="00BD2F10"/>
    <w:rsid w:val="00BD3001"/>
    <w:rsid w:val="00BD3058"/>
    <w:rsid w:val="00BD3093"/>
    <w:rsid w:val="00BD31DD"/>
    <w:rsid w:val="00BD3636"/>
    <w:rsid w:val="00BD3900"/>
    <w:rsid w:val="00BD3F53"/>
    <w:rsid w:val="00BD4083"/>
    <w:rsid w:val="00BD42EB"/>
    <w:rsid w:val="00BD4940"/>
    <w:rsid w:val="00BD4CED"/>
    <w:rsid w:val="00BD4DBE"/>
    <w:rsid w:val="00BD5003"/>
    <w:rsid w:val="00BD5105"/>
    <w:rsid w:val="00BD512C"/>
    <w:rsid w:val="00BD539D"/>
    <w:rsid w:val="00BD580F"/>
    <w:rsid w:val="00BD5A0D"/>
    <w:rsid w:val="00BD5CD4"/>
    <w:rsid w:val="00BD5DAB"/>
    <w:rsid w:val="00BD5EF3"/>
    <w:rsid w:val="00BD5FD6"/>
    <w:rsid w:val="00BD662B"/>
    <w:rsid w:val="00BD6779"/>
    <w:rsid w:val="00BD6950"/>
    <w:rsid w:val="00BD6962"/>
    <w:rsid w:val="00BD6AEB"/>
    <w:rsid w:val="00BD6AEE"/>
    <w:rsid w:val="00BD6D75"/>
    <w:rsid w:val="00BD6E8E"/>
    <w:rsid w:val="00BD6F76"/>
    <w:rsid w:val="00BD6FDE"/>
    <w:rsid w:val="00BD7169"/>
    <w:rsid w:val="00BD730A"/>
    <w:rsid w:val="00BD7450"/>
    <w:rsid w:val="00BD7502"/>
    <w:rsid w:val="00BD7640"/>
    <w:rsid w:val="00BD7772"/>
    <w:rsid w:val="00BD78ED"/>
    <w:rsid w:val="00BD7F77"/>
    <w:rsid w:val="00BE00A6"/>
    <w:rsid w:val="00BE00D7"/>
    <w:rsid w:val="00BE01B1"/>
    <w:rsid w:val="00BE0202"/>
    <w:rsid w:val="00BE02B4"/>
    <w:rsid w:val="00BE02F1"/>
    <w:rsid w:val="00BE040C"/>
    <w:rsid w:val="00BE0619"/>
    <w:rsid w:val="00BE077D"/>
    <w:rsid w:val="00BE08FE"/>
    <w:rsid w:val="00BE0C23"/>
    <w:rsid w:val="00BE0C29"/>
    <w:rsid w:val="00BE0E25"/>
    <w:rsid w:val="00BE103F"/>
    <w:rsid w:val="00BE10F8"/>
    <w:rsid w:val="00BE1462"/>
    <w:rsid w:val="00BE147B"/>
    <w:rsid w:val="00BE154E"/>
    <w:rsid w:val="00BE15CC"/>
    <w:rsid w:val="00BE1647"/>
    <w:rsid w:val="00BE181B"/>
    <w:rsid w:val="00BE1870"/>
    <w:rsid w:val="00BE1929"/>
    <w:rsid w:val="00BE1AE7"/>
    <w:rsid w:val="00BE1B75"/>
    <w:rsid w:val="00BE2021"/>
    <w:rsid w:val="00BE2169"/>
    <w:rsid w:val="00BE21C4"/>
    <w:rsid w:val="00BE2383"/>
    <w:rsid w:val="00BE25E3"/>
    <w:rsid w:val="00BE2681"/>
    <w:rsid w:val="00BE2766"/>
    <w:rsid w:val="00BE2A00"/>
    <w:rsid w:val="00BE2DB9"/>
    <w:rsid w:val="00BE2E5F"/>
    <w:rsid w:val="00BE3314"/>
    <w:rsid w:val="00BE3397"/>
    <w:rsid w:val="00BE33CD"/>
    <w:rsid w:val="00BE3435"/>
    <w:rsid w:val="00BE39FF"/>
    <w:rsid w:val="00BE3A3E"/>
    <w:rsid w:val="00BE3C90"/>
    <w:rsid w:val="00BE420B"/>
    <w:rsid w:val="00BE44CF"/>
    <w:rsid w:val="00BE4797"/>
    <w:rsid w:val="00BE47F7"/>
    <w:rsid w:val="00BE48AF"/>
    <w:rsid w:val="00BE4C79"/>
    <w:rsid w:val="00BE4D0E"/>
    <w:rsid w:val="00BE4DD2"/>
    <w:rsid w:val="00BE4E8E"/>
    <w:rsid w:val="00BE5281"/>
    <w:rsid w:val="00BE54EF"/>
    <w:rsid w:val="00BE58AA"/>
    <w:rsid w:val="00BE5A4C"/>
    <w:rsid w:val="00BE5E1C"/>
    <w:rsid w:val="00BE602B"/>
    <w:rsid w:val="00BE606F"/>
    <w:rsid w:val="00BE6089"/>
    <w:rsid w:val="00BE64C9"/>
    <w:rsid w:val="00BE6541"/>
    <w:rsid w:val="00BE65E1"/>
    <w:rsid w:val="00BE67C1"/>
    <w:rsid w:val="00BE67E0"/>
    <w:rsid w:val="00BE6AD6"/>
    <w:rsid w:val="00BE7025"/>
    <w:rsid w:val="00BE74AF"/>
    <w:rsid w:val="00BE751D"/>
    <w:rsid w:val="00BE757A"/>
    <w:rsid w:val="00BE761E"/>
    <w:rsid w:val="00BE762F"/>
    <w:rsid w:val="00BE7F66"/>
    <w:rsid w:val="00BE7FC2"/>
    <w:rsid w:val="00BF01BB"/>
    <w:rsid w:val="00BF01C2"/>
    <w:rsid w:val="00BF033D"/>
    <w:rsid w:val="00BF0357"/>
    <w:rsid w:val="00BF0529"/>
    <w:rsid w:val="00BF0556"/>
    <w:rsid w:val="00BF05A4"/>
    <w:rsid w:val="00BF086B"/>
    <w:rsid w:val="00BF094C"/>
    <w:rsid w:val="00BF09C2"/>
    <w:rsid w:val="00BF0CEE"/>
    <w:rsid w:val="00BF0DB0"/>
    <w:rsid w:val="00BF0F29"/>
    <w:rsid w:val="00BF0F44"/>
    <w:rsid w:val="00BF0FF5"/>
    <w:rsid w:val="00BF1196"/>
    <w:rsid w:val="00BF1351"/>
    <w:rsid w:val="00BF155F"/>
    <w:rsid w:val="00BF1709"/>
    <w:rsid w:val="00BF1906"/>
    <w:rsid w:val="00BF1CC8"/>
    <w:rsid w:val="00BF2153"/>
    <w:rsid w:val="00BF2236"/>
    <w:rsid w:val="00BF23B6"/>
    <w:rsid w:val="00BF23EC"/>
    <w:rsid w:val="00BF23FA"/>
    <w:rsid w:val="00BF2422"/>
    <w:rsid w:val="00BF255B"/>
    <w:rsid w:val="00BF26EF"/>
    <w:rsid w:val="00BF27C1"/>
    <w:rsid w:val="00BF2808"/>
    <w:rsid w:val="00BF285E"/>
    <w:rsid w:val="00BF2CED"/>
    <w:rsid w:val="00BF2D88"/>
    <w:rsid w:val="00BF3A18"/>
    <w:rsid w:val="00BF3B11"/>
    <w:rsid w:val="00BF3DAE"/>
    <w:rsid w:val="00BF3E98"/>
    <w:rsid w:val="00BF3EAA"/>
    <w:rsid w:val="00BF4037"/>
    <w:rsid w:val="00BF40EA"/>
    <w:rsid w:val="00BF4377"/>
    <w:rsid w:val="00BF472E"/>
    <w:rsid w:val="00BF48B4"/>
    <w:rsid w:val="00BF4E26"/>
    <w:rsid w:val="00BF5211"/>
    <w:rsid w:val="00BF5350"/>
    <w:rsid w:val="00BF55AD"/>
    <w:rsid w:val="00BF5744"/>
    <w:rsid w:val="00BF5782"/>
    <w:rsid w:val="00BF5A06"/>
    <w:rsid w:val="00BF5A0F"/>
    <w:rsid w:val="00BF5A27"/>
    <w:rsid w:val="00BF5B4A"/>
    <w:rsid w:val="00BF5ED4"/>
    <w:rsid w:val="00BF6582"/>
    <w:rsid w:val="00BF667C"/>
    <w:rsid w:val="00BF6E11"/>
    <w:rsid w:val="00BF6ED2"/>
    <w:rsid w:val="00BF7030"/>
    <w:rsid w:val="00BF7067"/>
    <w:rsid w:val="00BF71A8"/>
    <w:rsid w:val="00BF71FD"/>
    <w:rsid w:val="00BF727A"/>
    <w:rsid w:val="00BF72A4"/>
    <w:rsid w:val="00BF74DA"/>
    <w:rsid w:val="00BF7685"/>
    <w:rsid w:val="00BF77AD"/>
    <w:rsid w:val="00BF77C4"/>
    <w:rsid w:val="00BF7830"/>
    <w:rsid w:val="00BF78EE"/>
    <w:rsid w:val="00BF7D3C"/>
    <w:rsid w:val="00C0001F"/>
    <w:rsid w:val="00C0038C"/>
    <w:rsid w:val="00C00538"/>
    <w:rsid w:val="00C005C9"/>
    <w:rsid w:val="00C00975"/>
    <w:rsid w:val="00C00B6E"/>
    <w:rsid w:val="00C00CA5"/>
    <w:rsid w:val="00C00CE5"/>
    <w:rsid w:val="00C00E08"/>
    <w:rsid w:val="00C00ECA"/>
    <w:rsid w:val="00C010B7"/>
    <w:rsid w:val="00C01161"/>
    <w:rsid w:val="00C011FB"/>
    <w:rsid w:val="00C0123F"/>
    <w:rsid w:val="00C015D2"/>
    <w:rsid w:val="00C01613"/>
    <w:rsid w:val="00C01956"/>
    <w:rsid w:val="00C01A8F"/>
    <w:rsid w:val="00C01DAE"/>
    <w:rsid w:val="00C01ED6"/>
    <w:rsid w:val="00C0200F"/>
    <w:rsid w:val="00C02205"/>
    <w:rsid w:val="00C0240C"/>
    <w:rsid w:val="00C025B4"/>
    <w:rsid w:val="00C02B20"/>
    <w:rsid w:val="00C02CF2"/>
    <w:rsid w:val="00C02DF1"/>
    <w:rsid w:val="00C02E2E"/>
    <w:rsid w:val="00C02E78"/>
    <w:rsid w:val="00C031CA"/>
    <w:rsid w:val="00C031CE"/>
    <w:rsid w:val="00C033A5"/>
    <w:rsid w:val="00C0351C"/>
    <w:rsid w:val="00C038C1"/>
    <w:rsid w:val="00C0399D"/>
    <w:rsid w:val="00C042E0"/>
    <w:rsid w:val="00C042EA"/>
    <w:rsid w:val="00C04386"/>
    <w:rsid w:val="00C043EA"/>
    <w:rsid w:val="00C04432"/>
    <w:rsid w:val="00C04478"/>
    <w:rsid w:val="00C04531"/>
    <w:rsid w:val="00C045DA"/>
    <w:rsid w:val="00C04AAC"/>
    <w:rsid w:val="00C04AB8"/>
    <w:rsid w:val="00C04B0A"/>
    <w:rsid w:val="00C04BDD"/>
    <w:rsid w:val="00C04C8B"/>
    <w:rsid w:val="00C04D83"/>
    <w:rsid w:val="00C0512C"/>
    <w:rsid w:val="00C051FE"/>
    <w:rsid w:val="00C05685"/>
    <w:rsid w:val="00C0569A"/>
    <w:rsid w:val="00C0569B"/>
    <w:rsid w:val="00C0574D"/>
    <w:rsid w:val="00C059A8"/>
    <w:rsid w:val="00C05AD8"/>
    <w:rsid w:val="00C05B75"/>
    <w:rsid w:val="00C05E79"/>
    <w:rsid w:val="00C05FC6"/>
    <w:rsid w:val="00C06068"/>
    <w:rsid w:val="00C061E0"/>
    <w:rsid w:val="00C0627B"/>
    <w:rsid w:val="00C06305"/>
    <w:rsid w:val="00C06467"/>
    <w:rsid w:val="00C066A0"/>
    <w:rsid w:val="00C06710"/>
    <w:rsid w:val="00C06718"/>
    <w:rsid w:val="00C06A18"/>
    <w:rsid w:val="00C06E4E"/>
    <w:rsid w:val="00C06FAB"/>
    <w:rsid w:val="00C06FB1"/>
    <w:rsid w:val="00C07117"/>
    <w:rsid w:val="00C07156"/>
    <w:rsid w:val="00C07303"/>
    <w:rsid w:val="00C0764B"/>
    <w:rsid w:val="00C076A6"/>
    <w:rsid w:val="00C07C44"/>
    <w:rsid w:val="00C07CB9"/>
    <w:rsid w:val="00C07D41"/>
    <w:rsid w:val="00C07D85"/>
    <w:rsid w:val="00C07F67"/>
    <w:rsid w:val="00C07F7C"/>
    <w:rsid w:val="00C07FC9"/>
    <w:rsid w:val="00C1004B"/>
    <w:rsid w:val="00C101CA"/>
    <w:rsid w:val="00C10539"/>
    <w:rsid w:val="00C10550"/>
    <w:rsid w:val="00C10847"/>
    <w:rsid w:val="00C10C6C"/>
    <w:rsid w:val="00C10E73"/>
    <w:rsid w:val="00C10FCA"/>
    <w:rsid w:val="00C11463"/>
    <w:rsid w:val="00C114C2"/>
    <w:rsid w:val="00C115D6"/>
    <w:rsid w:val="00C117EB"/>
    <w:rsid w:val="00C118CC"/>
    <w:rsid w:val="00C11B24"/>
    <w:rsid w:val="00C11D8D"/>
    <w:rsid w:val="00C12153"/>
    <w:rsid w:val="00C122D5"/>
    <w:rsid w:val="00C125F2"/>
    <w:rsid w:val="00C12AEE"/>
    <w:rsid w:val="00C12B3E"/>
    <w:rsid w:val="00C12B6B"/>
    <w:rsid w:val="00C12F08"/>
    <w:rsid w:val="00C13052"/>
    <w:rsid w:val="00C1310D"/>
    <w:rsid w:val="00C13344"/>
    <w:rsid w:val="00C1354E"/>
    <w:rsid w:val="00C13691"/>
    <w:rsid w:val="00C13799"/>
    <w:rsid w:val="00C13949"/>
    <w:rsid w:val="00C13B07"/>
    <w:rsid w:val="00C13B17"/>
    <w:rsid w:val="00C140A3"/>
    <w:rsid w:val="00C14165"/>
    <w:rsid w:val="00C14287"/>
    <w:rsid w:val="00C14305"/>
    <w:rsid w:val="00C145B2"/>
    <w:rsid w:val="00C1464D"/>
    <w:rsid w:val="00C1481A"/>
    <w:rsid w:val="00C14848"/>
    <w:rsid w:val="00C14CEB"/>
    <w:rsid w:val="00C14D5B"/>
    <w:rsid w:val="00C14DCE"/>
    <w:rsid w:val="00C14FEA"/>
    <w:rsid w:val="00C151DF"/>
    <w:rsid w:val="00C155AF"/>
    <w:rsid w:val="00C159BB"/>
    <w:rsid w:val="00C159D5"/>
    <w:rsid w:val="00C15A9B"/>
    <w:rsid w:val="00C160D8"/>
    <w:rsid w:val="00C161BF"/>
    <w:rsid w:val="00C1643D"/>
    <w:rsid w:val="00C165B4"/>
    <w:rsid w:val="00C165C1"/>
    <w:rsid w:val="00C1668F"/>
    <w:rsid w:val="00C168EA"/>
    <w:rsid w:val="00C16D73"/>
    <w:rsid w:val="00C16D82"/>
    <w:rsid w:val="00C16DAB"/>
    <w:rsid w:val="00C16DC7"/>
    <w:rsid w:val="00C16F64"/>
    <w:rsid w:val="00C1701A"/>
    <w:rsid w:val="00C17026"/>
    <w:rsid w:val="00C174EA"/>
    <w:rsid w:val="00C1750F"/>
    <w:rsid w:val="00C17611"/>
    <w:rsid w:val="00C1765B"/>
    <w:rsid w:val="00C176A0"/>
    <w:rsid w:val="00C1772D"/>
    <w:rsid w:val="00C1776E"/>
    <w:rsid w:val="00C17A30"/>
    <w:rsid w:val="00C17B19"/>
    <w:rsid w:val="00C17E85"/>
    <w:rsid w:val="00C17F9D"/>
    <w:rsid w:val="00C200A6"/>
    <w:rsid w:val="00C2043B"/>
    <w:rsid w:val="00C20464"/>
    <w:rsid w:val="00C204DE"/>
    <w:rsid w:val="00C2052C"/>
    <w:rsid w:val="00C2063C"/>
    <w:rsid w:val="00C20927"/>
    <w:rsid w:val="00C20A10"/>
    <w:rsid w:val="00C20C49"/>
    <w:rsid w:val="00C20C92"/>
    <w:rsid w:val="00C20CA8"/>
    <w:rsid w:val="00C20DFD"/>
    <w:rsid w:val="00C2101C"/>
    <w:rsid w:val="00C213C8"/>
    <w:rsid w:val="00C2154C"/>
    <w:rsid w:val="00C216E4"/>
    <w:rsid w:val="00C218CE"/>
    <w:rsid w:val="00C21A53"/>
    <w:rsid w:val="00C21B83"/>
    <w:rsid w:val="00C21DAA"/>
    <w:rsid w:val="00C21EB2"/>
    <w:rsid w:val="00C21ED9"/>
    <w:rsid w:val="00C22046"/>
    <w:rsid w:val="00C220D7"/>
    <w:rsid w:val="00C221A1"/>
    <w:rsid w:val="00C22376"/>
    <w:rsid w:val="00C22452"/>
    <w:rsid w:val="00C22750"/>
    <w:rsid w:val="00C227BD"/>
    <w:rsid w:val="00C2288C"/>
    <w:rsid w:val="00C229CB"/>
    <w:rsid w:val="00C23004"/>
    <w:rsid w:val="00C23101"/>
    <w:rsid w:val="00C2335F"/>
    <w:rsid w:val="00C235C1"/>
    <w:rsid w:val="00C235F1"/>
    <w:rsid w:val="00C235F2"/>
    <w:rsid w:val="00C237B4"/>
    <w:rsid w:val="00C237D9"/>
    <w:rsid w:val="00C23C26"/>
    <w:rsid w:val="00C24191"/>
    <w:rsid w:val="00C24248"/>
    <w:rsid w:val="00C242B9"/>
    <w:rsid w:val="00C242FE"/>
    <w:rsid w:val="00C24360"/>
    <w:rsid w:val="00C244C0"/>
    <w:rsid w:val="00C24532"/>
    <w:rsid w:val="00C24AAA"/>
    <w:rsid w:val="00C24B46"/>
    <w:rsid w:val="00C24CB1"/>
    <w:rsid w:val="00C250C8"/>
    <w:rsid w:val="00C251B4"/>
    <w:rsid w:val="00C259E4"/>
    <w:rsid w:val="00C25A85"/>
    <w:rsid w:val="00C25B76"/>
    <w:rsid w:val="00C25B9F"/>
    <w:rsid w:val="00C25CF6"/>
    <w:rsid w:val="00C25DB0"/>
    <w:rsid w:val="00C25DDB"/>
    <w:rsid w:val="00C25ED5"/>
    <w:rsid w:val="00C26189"/>
    <w:rsid w:val="00C26412"/>
    <w:rsid w:val="00C26431"/>
    <w:rsid w:val="00C26454"/>
    <w:rsid w:val="00C2654A"/>
    <w:rsid w:val="00C2660B"/>
    <w:rsid w:val="00C266CD"/>
    <w:rsid w:val="00C2686B"/>
    <w:rsid w:val="00C2692C"/>
    <w:rsid w:val="00C26B76"/>
    <w:rsid w:val="00C26BA0"/>
    <w:rsid w:val="00C26DD7"/>
    <w:rsid w:val="00C26ECE"/>
    <w:rsid w:val="00C26EE4"/>
    <w:rsid w:val="00C26FB2"/>
    <w:rsid w:val="00C271F3"/>
    <w:rsid w:val="00C27294"/>
    <w:rsid w:val="00C273BD"/>
    <w:rsid w:val="00C274F4"/>
    <w:rsid w:val="00C27722"/>
    <w:rsid w:val="00C27B29"/>
    <w:rsid w:val="00C27F58"/>
    <w:rsid w:val="00C30307"/>
    <w:rsid w:val="00C304F7"/>
    <w:rsid w:val="00C3064B"/>
    <w:rsid w:val="00C306F8"/>
    <w:rsid w:val="00C30723"/>
    <w:rsid w:val="00C3072E"/>
    <w:rsid w:val="00C3081F"/>
    <w:rsid w:val="00C30921"/>
    <w:rsid w:val="00C3096B"/>
    <w:rsid w:val="00C30F28"/>
    <w:rsid w:val="00C31687"/>
    <w:rsid w:val="00C31A21"/>
    <w:rsid w:val="00C31AE2"/>
    <w:rsid w:val="00C31DC3"/>
    <w:rsid w:val="00C321A4"/>
    <w:rsid w:val="00C321BD"/>
    <w:rsid w:val="00C3237C"/>
    <w:rsid w:val="00C3249E"/>
    <w:rsid w:val="00C32648"/>
    <w:rsid w:val="00C32684"/>
    <w:rsid w:val="00C3281D"/>
    <w:rsid w:val="00C329D0"/>
    <w:rsid w:val="00C32C0E"/>
    <w:rsid w:val="00C32EFB"/>
    <w:rsid w:val="00C32F14"/>
    <w:rsid w:val="00C33198"/>
    <w:rsid w:val="00C3337D"/>
    <w:rsid w:val="00C33399"/>
    <w:rsid w:val="00C333BE"/>
    <w:rsid w:val="00C3348E"/>
    <w:rsid w:val="00C33504"/>
    <w:rsid w:val="00C33ADB"/>
    <w:rsid w:val="00C33B27"/>
    <w:rsid w:val="00C33E4F"/>
    <w:rsid w:val="00C33F1F"/>
    <w:rsid w:val="00C3400C"/>
    <w:rsid w:val="00C34075"/>
    <w:rsid w:val="00C340BD"/>
    <w:rsid w:val="00C34437"/>
    <w:rsid w:val="00C34504"/>
    <w:rsid w:val="00C34694"/>
    <w:rsid w:val="00C346B3"/>
    <w:rsid w:val="00C34ABF"/>
    <w:rsid w:val="00C34BE1"/>
    <w:rsid w:val="00C34C08"/>
    <w:rsid w:val="00C34C53"/>
    <w:rsid w:val="00C34D4B"/>
    <w:rsid w:val="00C34E4E"/>
    <w:rsid w:val="00C34FDD"/>
    <w:rsid w:val="00C35613"/>
    <w:rsid w:val="00C359CF"/>
    <w:rsid w:val="00C35B28"/>
    <w:rsid w:val="00C35E43"/>
    <w:rsid w:val="00C35EA7"/>
    <w:rsid w:val="00C3601C"/>
    <w:rsid w:val="00C3623B"/>
    <w:rsid w:val="00C3631A"/>
    <w:rsid w:val="00C36520"/>
    <w:rsid w:val="00C36710"/>
    <w:rsid w:val="00C367A3"/>
    <w:rsid w:val="00C367A9"/>
    <w:rsid w:val="00C36843"/>
    <w:rsid w:val="00C36B59"/>
    <w:rsid w:val="00C36C4B"/>
    <w:rsid w:val="00C36DF4"/>
    <w:rsid w:val="00C36F0B"/>
    <w:rsid w:val="00C3703F"/>
    <w:rsid w:val="00C3711E"/>
    <w:rsid w:val="00C37252"/>
    <w:rsid w:val="00C37339"/>
    <w:rsid w:val="00C3793D"/>
    <w:rsid w:val="00C37AD2"/>
    <w:rsid w:val="00C37D7C"/>
    <w:rsid w:val="00C403B7"/>
    <w:rsid w:val="00C4045F"/>
    <w:rsid w:val="00C40466"/>
    <w:rsid w:val="00C405B9"/>
    <w:rsid w:val="00C40F13"/>
    <w:rsid w:val="00C411D0"/>
    <w:rsid w:val="00C41240"/>
    <w:rsid w:val="00C41391"/>
    <w:rsid w:val="00C41585"/>
    <w:rsid w:val="00C418D3"/>
    <w:rsid w:val="00C41928"/>
    <w:rsid w:val="00C419C2"/>
    <w:rsid w:val="00C41EA6"/>
    <w:rsid w:val="00C42271"/>
    <w:rsid w:val="00C42382"/>
    <w:rsid w:val="00C42417"/>
    <w:rsid w:val="00C425A1"/>
    <w:rsid w:val="00C4272A"/>
    <w:rsid w:val="00C42829"/>
    <w:rsid w:val="00C42889"/>
    <w:rsid w:val="00C42C3D"/>
    <w:rsid w:val="00C42C6D"/>
    <w:rsid w:val="00C42D38"/>
    <w:rsid w:val="00C42E3F"/>
    <w:rsid w:val="00C42F81"/>
    <w:rsid w:val="00C42FC9"/>
    <w:rsid w:val="00C43290"/>
    <w:rsid w:val="00C43496"/>
    <w:rsid w:val="00C435F3"/>
    <w:rsid w:val="00C436FB"/>
    <w:rsid w:val="00C43734"/>
    <w:rsid w:val="00C437DA"/>
    <w:rsid w:val="00C43C5A"/>
    <w:rsid w:val="00C43DEC"/>
    <w:rsid w:val="00C43E67"/>
    <w:rsid w:val="00C441D7"/>
    <w:rsid w:val="00C44568"/>
    <w:rsid w:val="00C448FB"/>
    <w:rsid w:val="00C44909"/>
    <w:rsid w:val="00C449F5"/>
    <w:rsid w:val="00C44B13"/>
    <w:rsid w:val="00C44B3B"/>
    <w:rsid w:val="00C44C9B"/>
    <w:rsid w:val="00C44D68"/>
    <w:rsid w:val="00C45088"/>
    <w:rsid w:val="00C4519A"/>
    <w:rsid w:val="00C45241"/>
    <w:rsid w:val="00C45388"/>
    <w:rsid w:val="00C45541"/>
    <w:rsid w:val="00C45861"/>
    <w:rsid w:val="00C458D4"/>
    <w:rsid w:val="00C45E18"/>
    <w:rsid w:val="00C46410"/>
    <w:rsid w:val="00C4655F"/>
    <w:rsid w:val="00C465D8"/>
    <w:rsid w:val="00C46613"/>
    <w:rsid w:val="00C466CB"/>
    <w:rsid w:val="00C467A0"/>
    <w:rsid w:val="00C46832"/>
    <w:rsid w:val="00C46972"/>
    <w:rsid w:val="00C46A69"/>
    <w:rsid w:val="00C46AF0"/>
    <w:rsid w:val="00C46B9F"/>
    <w:rsid w:val="00C46C50"/>
    <w:rsid w:val="00C46D54"/>
    <w:rsid w:val="00C46E0E"/>
    <w:rsid w:val="00C4726E"/>
    <w:rsid w:val="00C47283"/>
    <w:rsid w:val="00C477C3"/>
    <w:rsid w:val="00C477EC"/>
    <w:rsid w:val="00C4781D"/>
    <w:rsid w:val="00C47B09"/>
    <w:rsid w:val="00C47E04"/>
    <w:rsid w:val="00C5005E"/>
    <w:rsid w:val="00C50096"/>
    <w:rsid w:val="00C501BF"/>
    <w:rsid w:val="00C50465"/>
    <w:rsid w:val="00C50551"/>
    <w:rsid w:val="00C50569"/>
    <w:rsid w:val="00C505E7"/>
    <w:rsid w:val="00C50896"/>
    <w:rsid w:val="00C50906"/>
    <w:rsid w:val="00C50B39"/>
    <w:rsid w:val="00C50B4C"/>
    <w:rsid w:val="00C50E82"/>
    <w:rsid w:val="00C50EB6"/>
    <w:rsid w:val="00C511D6"/>
    <w:rsid w:val="00C51279"/>
    <w:rsid w:val="00C5165F"/>
    <w:rsid w:val="00C51820"/>
    <w:rsid w:val="00C518BC"/>
    <w:rsid w:val="00C51ED6"/>
    <w:rsid w:val="00C52280"/>
    <w:rsid w:val="00C523B2"/>
    <w:rsid w:val="00C5268C"/>
    <w:rsid w:val="00C5284C"/>
    <w:rsid w:val="00C5293B"/>
    <w:rsid w:val="00C52DE9"/>
    <w:rsid w:val="00C530A1"/>
    <w:rsid w:val="00C5359E"/>
    <w:rsid w:val="00C53874"/>
    <w:rsid w:val="00C53BEA"/>
    <w:rsid w:val="00C53CA0"/>
    <w:rsid w:val="00C53DC9"/>
    <w:rsid w:val="00C53DE0"/>
    <w:rsid w:val="00C53E10"/>
    <w:rsid w:val="00C53F45"/>
    <w:rsid w:val="00C54112"/>
    <w:rsid w:val="00C5442C"/>
    <w:rsid w:val="00C54715"/>
    <w:rsid w:val="00C547BF"/>
    <w:rsid w:val="00C549E2"/>
    <w:rsid w:val="00C54BAD"/>
    <w:rsid w:val="00C54C2C"/>
    <w:rsid w:val="00C54C95"/>
    <w:rsid w:val="00C54CFB"/>
    <w:rsid w:val="00C54FBD"/>
    <w:rsid w:val="00C54FEE"/>
    <w:rsid w:val="00C55252"/>
    <w:rsid w:val="00C55668"/>
    <w:rsid w:val="00C55775"/>
    <w:rsid w:val="00C55B3D"/>
    <w:rsid w:val="00C55B44"/>
    <w:rsid w:val="00C55E09"/>
    <w:rsid w:val="00C55E55"/>
    <w:rsid w:val="00C55FED"/>
    <w:rsid w:val="00C5619D"/>
    <w:rsid w:val="00C565C4"/>
    <w:rsid w:val="00C56798"/>
    <w:rsid w:val="00C569FB"/>
    <w:rsid w:val="00C56B07"/>
    <w:rsid w:val="00C56C22"/>
    <w:rsid w:val="00C56D31"/>
    <w:rsid w:val="00C56EA4"/>
    <w:rsid w:val="00C57488"/>
    <w:rsid w:val="00C576B8"/>
    <w:rsid w:val="00C576C7"/>
    <w:rsid w:val="00C57715"/>
    <w:rsid w:val="00C57734"/>
    <w:rsid w:val="00C577CC"/>
    <w:rsid w:val="00C57B81"/>
    <w:rsid w:val="00C57F6A"/>
    <w:rsid w:val="00C608C3"/>
    <w:rsid w:val="00C60A20"/>
    <w:rsid w:val="00C60B73"/>
    <w:rsid w:val="00C60D52"/>
    <w:rsid w:val="00C60E31"/>
    <w:rsid w:val="00C6101E"/>
    <w:rsid w:val="00C614A0"/>
    <w:rsid w:val="00C61516"/>
    <w:rsid w:val="00C61670"/>
    <w:rsid w:val="00C6168F"/>
    <w:rsid w:val="00C61AD5"/>
    <w:rsid w:val="00C61C8C"/>
    <w:rsid w:val="00C61CE1"/>
    <w:rsid w:val="00C6234D"/>
    <w:rsid w:val="00C62384"/>
    <w:rsid w:val="00C625BC"/>
    <w:rsid w:val="00C627C6"/>
    <w:rsid w:val="00C62ADA"/>
    <w:rsid w:val="00C62AE3"/>
    <w:rsid w:val="00C62B4C"/>
    <w:rsid w:val="00C62CC8"/>
    <w:rsid w:val="00C62E32"/>
    <w:rsid w:val="00C62E7D"/>
    <w:rsid w:val="00C63022"/>
    <w:rsid w:val="00C6310A"/>
    <w:rsid w:val="00C631E4"/>
    <w:rsid w:val="00C63625"/>
    <w:rsid w:val="00C63A00"/>
    <w:rsid w:val="00C63CCF"/>
    <w:rsid w:val="00C63CF7"/>
    <w:rsid w:val="00C63DC7"/>
    <w:rsid w:val="00C63E78"/>
    <w:rsid w:val="00C63FDE"/>
    <w:rsid w:val="00C640A2"/>
    <w:rsid w:val="00C642AB"/>
    <w:rsid w:val="00C643B4"/>
    <w:rsid w:val="00C64566"/>
    <w:rsid w:val="00C646E6"/>
    <w:rsid w:val="00C6488A"/>
    <w:rsid w:val="00C649B8"/>
    <w:rsid w:val="00C65000"/>
    <w:rsid w:val="00C65030"/>
    <w:rsid w:val="00C65315"/>
    <w:rsid w:val="00C6546F"/>
    <w:rsid w:val="00C65752"/>
    <w:rsid w:val="00C65AE3"/>
    <w:rsid w:val="00C65AED"/>
    <w:rsid w:val="00C65B9C"/>
    <w:rsid w:val="00C65CDF"/>
    <w:rsid w:val="00C65D23"/>
    <w:rsid w:val="00C65DBB"/>
    <w:rsid w:val="00C661EE"/>
    <w:rsid w:val="00C6629A"/>
    <w:rsid w:val="00C6670B"/>
    <w:rsid w:val="00C66806"/>
    <w:rsid w:val="00C6690B"/>
    <w:rsid w:val="00C66A58"/>
    <w:rsid w:val="00C66BD9"/>
    <w:rsid w:val="00C66BE7"/>
    <w:rsid w:val="00C67058"/>
    <w:rsid w:val="00C6711B"/>
    <w:rsid w:val="00C67804"/>
    <w:rsid w:val="00C678E9"/>
    <w:rsid w:val="00C67A8C"/>
    <w:rsid w:val="00C67FAE"/>
    <w:rsid w:val="00C67FCD"/>
    <w:rsid w:val="00C700B6"/>
    <w:rsid w:val="00C709F2"/>
    <w:rsid w:val="00C70CB7"/>
    <w:rsid w:val="00C710F5"/>
    <w:rsid w:val="00C711A8"/>
    <w:rsid w:val="00C714AF"/>
    <w:rsid w:val="00C714B5"/>
    <w:rsid w:val="00C71B12"/>
    <w:rsid w:val="00C71B1E"/>
    <w:rsid w:val="00C71C4D"/>
    <w:rsid w:val="00C71E68"/>
    <w:rsid w:val="00C72075"/>
    <w:rsid w:val="00C722B8"/>
    <w:rsid w:val="00C7238E"/>
    <w:rsid w:val="00C7246B"/>
    <w:rsid w:val="00C724E6"/>
    <w:rsid w:val="00C7252F"/>
    <w:rsid w:val="00C72767"/>
    <w:rsid w:val="00C72A35"/>
    <w:rsid w:val="00C72D8C"/>
    <w:rsid w:val="00C72E31"/>
    <w:rsid w:val="00C73293"/>
    <w:rsid w:val="00C734A1"/>
    <w:rsid w:val="00C734C2"/>
    <w:rsid w:val="00C73514"/>
    <w:rsid w:val="00C73564"/>
    <w:rsid w:val="00C73624"/>
    <w:rsid w:val="00C7375C"/>
    <w:rsid w:val="00C73929"/>
    <w:rsid w:val="00C73B3B"/>
    <w:rsid w:val="00C73DE6"/>
    <w:rsid w:val="00C73EE8"/>
    <w:rsid w:val="00C73F1D"/>
    <w:rsid w:val="00C74014"/>
    <w:rsid w:val="00C742A4"/>
    <w:rsid w:val="00C74411"/>
    <w:rsid w:val="00C747FE"/>
    <w:rsid w:val="00C7480E"/>
    <w:rsid w:val="00C7484D"/>
    <w:rsid w:val="00C74A2D"/>
    <w:rsid w:val="00C74A44"/>
    <w:rsid w:val="00C74F61"/>
    <w:rsid w:val="00C750B7"/>
    <w:rsid w:val="00C750DE"/>
    <w:rsid w:val="00C75272"/>
    <w:rsid w:val="00C75495"/>
    <w:rsid w:val="00C755B1"/>
    <w:rsid w:val="00C7571C"/>
    <w:rsid w:val="00C75988"/>
    <w:rsid w:val="00C75BEE"/>
    <w:rsid w:val="00C75D9E"/>
    <w:rsid w:val="00C75F2C"/>
    <w:rsid w:val="00C76286"/>
    <w:rsid w:val="00C765F3"/>
    <w:rsid w:val="00C769FF"/>
    <w:rsid w:val="00C76A69"/>
    <w:rsid w:val="00C76BC4"/>
    <w:rsid w:val="00C76DCF"/>
    <w:rsid w:val="00C77042"/>
    <w:rsid w:val="00C7720E"/>
    <w:rsid w:val="00C7758F"/>
    <w:rsid w:val="00C776AB"/>
    <w:rsid w:val="00C7793C"/>
    <w:rsid w:val="00C77D77"/>
    <w:rsid w:val="00C77E6E"/>
    <w:rsid w:val="00C77F60"/>
    <w:rsid w:val="00C8018C"/>
    <w:rsid w:val="00C802CE"/>
    <w:rsid w:val="00C8045F"/>
    <w:rsid w:val="00C80715"/>
    <w:rsid w:val="00C807D1"/>
    <w:rsid w:val="00C80819"/>
    <w:rsid w:val="00C80B0E"/>
    <w:rsid w:val="00C80DC9"/>
    <w:rsid w:val="00C810D5"/>
    <w:rsid w:val="00C8110A"/>
    <w:rsid w:val="00C81574"/>
    <w:rsid w:val="00C816E9"/>
    <w:rsid w:val="00C817C7"/>
    <w:rsid w:val="00C818B7"/>
    <w:rsid w:val="00C81B23"/>
    <w:rsid w:val="00C81B4A"/>
    <w:rsid w:val="00C81B9D"/>
    <w:rsid w:val="00C81C0F"/>
    <w:rsid w:val="00C8234E"/>
    <w:rsid w:val="00C82B02"/>
    <w:rsid w:val="00C82E1A"/>
    <w:rsid w:val="00C831AC"/>
    <w:rsid w:val="00C83252"/>
    <w:rsid w:val="00C83538"/>
    <w:rsid w:val="00C83818"/>
    <w:rsid w:val="00C83DD6"/>
    <w:rsid w:val="00C83F61"/>
    <w:rsid w:val="00C843B0"/>
    <w:rsid w:val="00C844CF"/>
    <w:rsid w:val="00C846E4"/>
    <w:rsid w:val="00C84840"/>
    <w:rsid w:val="00C84B9A"/>
    <w:rsid w:val="00C84F07"/>
    <w:rsid w:val="00C84FA4"/>
    <w:rsid w:val="00C8506F"/>
    <w:rsid w:val="00C851FA"/>
    <w:rsid w:val="00C85272"/>
    <w:rsid w:val="00C85333"/>
    <w:rsid w:val="00C85392"/>
    <w:rsid w:val="00C8539F"/>
    <w:rsid w:val="00C855B8"/>
    <w:rsid w:val="00C856A4"/>
    <w:rsid w:val="00C85D3C"/>
    <w:rsid w:val="00C85DDD"/>
    <w:rsid w:val="00C86206"/>
    <w:rsid w:val="00C864F7"/>
    <w:rsid w:val="00C867AA"/>
    <w:rsid w:val="00C86BC7"/>
    <w:rsid w:val="00C86C13"/>
    <w:rsid w:val="00C86C88"/>
    <w:rsid w:val="00C86DE1"/>
    <w:rsid w:val="00C86F40"/>
    <w:rsid w:val="00C86F91"/>
    <w:rsid w:val="00C870DF"/>
    <w:rsid w:val="00C8748E"/>
    <w:rsid w:val="00C8774B"/>
    <w:rsid w:val="00C8786E"/>
    <w:rsid w:val="00C87C27"/>
    <w:rsid w:val="00C87DAE"/>
    <w:rsid w:val="00C87DF3"/>
    <w:rsid w:val="00C87E90"/>
    <w:rsid w:val="00C901B1"/>
    <w:rsid w:val="00C903E5"/>
    <w:rsid w:val="00C9047B"/>
    <w:rsid w:val="00C904E9"/>
    <w:rsid w:val="00C90796"/>
    <w:rsid w:val="00C90E00"/>
    <w:rsid w:val="00C91506"/>
    <w:rsid w:val="00C915DD"/>
    <w:rsid w:val="00C916EF"/>
    <w:rsid w:val="00C91984"/>
    <w:rsid w:val="00C91EA9"/>
    <w:rsid w:val="00C920D0"/>
    <w:rsid w:val="00C92182"/>
    <w:rsid w:val="00C921F8"/>
    <w:rsid w:val="00C922C3"/>
    <w:rsid w:val="00C92746"/>
    <w:rsid w:val="00C92A16"/>
    <w:rsid w:val="00C92A9B"/>
    <w:rsid w:val="00C92B2F"/>
    <w:rsid w:val="00C92CAC"/>
    <w:rsid w:val="00C9316B"/>
    <w:rsid w:val="00C932FC"/>
    <w:rsid w:val="00C93428"/>
    <w:rsid w:val="00C93486"/>
    <w:rsid w:val="00C934E5"/>
    <w:rsid w:val="00C93550"/>
    <w:rsid w:val="00C9376D"/>
    <w:rsid w:val="00C938BB"/>
    <w:rsid w:val="00C93A6B"/>
    <w:rsid w:val="00C93AC8"/>
    <w:rsid w:val="00C93B32"/>
    <w:rsid w:val="00C93CEB"/>
    <w:rsid w:val="00C93DAA"/>
    <w:rsid w:val="00C93DBB"/>
    <w:rsid w:val="00C93DED"/>
    <w:rsid w:val="00C93F50"/>
    <w:rsid w:val="00C94008"/>
    <w:rsid w:val="00C941A7"/>
    <w:rsid w:val="00C942BC"/>
    <w:rsid w:val="00C94517"/>
    <w:rsid w:val="00C9466C"/>
    <w:rsid w:val="00C94794"/>
    <w:rsid w:val="00C94965"/>
    <w:rsid w:val="00C94985"/>
    <w:rsid w:val="00C94990"/>
    <w:rsid w:val="00C949D4"/>
    <w:rsid w:val="00C94BDB"/>
    <w:rsid w:val="00C94C3B"/>
    <w:rsid w:val="00C94DDE"/>
    <w:rsid w:val="00C951FD"/>
    <w:rsid w:val="00C9529F"/>
    <w:rsid w:val="00C952D7"/>
    <w:rsid w:val="00C9556F"/>
    <w:rsid w:val="00C95849"/>
    <w:rsid w:val="00C95A30"/>
    <w:rsid w:val="00C95D94"/>
    <w:rsid w:val="00C96054"/>
    <w:rsid w:val="00C96068"/>
    <w:rsid w:val="00C96336"/>
    <w:rsid w:val="00C9636A"/>
    <w:rsid w:val="00C963B8"/>
    <w:rsid w:val="00C9648D"/>
    <w:rsid w:val="00C96792"/>
    <w:rsid w:val="00C9697F"/>
    <w:rsid w:val="00C96986"/>
    <w:rsid w:val="00C969A8"/>
    <w:rsid w:val="00C969CA"/>
    <w:rsid w:val="00C96BC2"/>
    <w:rsid w:val="00C96E84"/>
    <w:rsid w:val="00C96ED9"/>
    <w:rsid w:val="00C97048"/>
    <w:rsid w:val="00C97061"/>
    <w:rsid w:val="00C97348"/>
    <w:rsid w:val="00C973DF"/>
    <w:rsid w:val="00C9741B"/>
    <w:rsid w:val="00C976FB"/>
    <w:rsid w:val="00C977A6"/>
    <w:rsid w:val="00C97981"/>
    <w:rsid w:val="00C979DF"/>
    <w:rsid w:val="00C97ACA"/>
    <w:rsid w:val="00C97AD8"/>
    <w:rsid w:val="00C97C19"/>
    <w:rsid w:val="00C97D30"/>
    <w:rsid w:val="00C97D59"/>
    <w:rsid w:val="00CA0109"/>
    <w:rsid w:val="00CA037D"/>
    <w:rsid w:val="00CA0578"/>
    <w:rsid w:val="00CA068C"/>
    <w:rsid w:val="00CA07F3"/>
    <w:rsid w:val="00CA0831"/>
    <w:rsid w:val="00CA0BB5"/>
    <w:rsid w:val="00CA11D8"/>
    <w:rsid w:val="00CA13B8"/>
    <w:rsid w:val="00CA1616"/>
    <w:rsid w:val="00CA1A1B"/>
    <w:rsid w:val="00CA1BB4"/>
    <w:rsid w:val="00CA1E63"/>
    <w:rsid w:val="00CA1F14"/>
    <w:rsid w:val="00CA21C1"/>
    <w:rsid w:val="00CA24F6"/>
    <w:rsid w:val="00CA2875"/>
    <w:rsid w:val="00CA2931"/>
    <w:rsid w:val="00CA2B09"/>
    <w:rsid w:val="00CA2B40"/>
    <w:rsid w:val="00CA2C3A"/>
    <w:rsid w:val="00CA2CC4"/>
    <w:rsid w:val="00CA2F83"/>
    <w:rsid w:val="00CA360F"/>
    <w:rsid w:val="00CA3A14"/>
    <w:rsid w:val="00CA3DF6"/>
    <w:rsid w:val="00CA3E49"/>
    <w:rsid w:val="00CA3EB3"/>
    <w:rsid w:val="00CA436E"/>
    <w:rsid w:val="00CA44B8"/>
    <w:rsid w:val="00CA4AC1"/>
    <w:rsid w:val="00CA4B35"/>
    <w:rsid w:val="00CA4B7D"/>
    <w:rsid w:val="00CA4D55"/>
    <w:rsid w:val="00CA4D85"/>
    <w:rsid w:val="00CA504E"/>
    <w:rsid w:val="00CA530C"/>
    <w:rsid w:val="00CA542A"/>
    <w:rsid w:val="00CA554E"/>
    <w:rsid w:val="00CA5591"/>
    <w:rsid w:val="00CA5A07"/>
    <w:rsid w:val="00CA5A7D"/>
    <w:rsid w:val="00CA5BCC"/>
    <w:rsid w:val="00CA5C1A"/>
    <w:rsid w:val="00CA5F87"/>
    <w:rsid w:val="00CA5FD8"/>
    <w:rsid w:val="00CA5FEC"/>
    <w:rsid w:val="00CA6036"/>
    <w:rsid w:val="00CA60FD"/>
    <w:rsid w:val="00CA6268"/>
    <w:rsid w:val="00CA630E"/>
    <w:rsid w:val="00CA6620"/>
    <w:rsid w:val="00CA6736"/>
    <w:rsid w:val="00CA6CBD"/>
    <w:rsid w:val="00CA6CF9"/>
    <w:rsid w:val="00CA6D8E"/>
    <w:rsid w:val="00CA70CA"/>
    <w:rsid w:val="00CA733F"/>
    <w:rsid w:val="00CA734E"/>
    <w:rsid w:val="00CA7916"/>
    <w:rsid w:val="00CA799E"/>
    <w:rsid w:val="00CA7B34"/>
    <w:rsid w:val="00CB0420"/>
    <w:rsid w:val="00CB0587"/>
    <w:rsid w:val="00CB0613"/>
    <w:rsid w:val="00CB0692"/>
    <w:rsid w:val="00CB089C"/>
    <w:rsid w:val="00CB0ABE"/>
    <w:rsid w:val="00CB0C49"/>
    <w:rsid w:val="00CB0C91"/>
    <w:rsid w:val="00CB0CFA"/>
    <w:rsid w:val="00CB10B5"/>
    <w:rsid w:val="00CB1104"/>
    <w:rsid w:val="00CB11D3"/>
    <w:rsid w:val="00CB12D5"/>
    <w:rsid w:val="00CB1520"/>
    <w:rsid w:val="00CB15F3"/>
    <w:rsid w:val="00CB172F"/>
    <w:rsid w:val="00CB1ACD"/>
    <w:rsid w:val="00CB1D3F"/>
    <w:rsid w:val="00CB1E28"/>
    <w:rsid w:val="00CB1E6E"/>
    <w:rsid w:val="00CB2103"/>
    <w:rsid w:val="00CB2135"/>
    <w:rsid w:val="00CB2428"/>
    <w:rsid w:val="00CB2562"/>
    <w:rsid w:val="00CB26AD"/>
    <w:rsid w:val="00CB26E2"/>
    <w:rsid w:val="00CB2CDF"/>
    <w:rsid w:val="00CB2D5F"/>
    <w:rsid w:val="00CB31C1"/>
    <w:rsid w:val="00CB32F4"/>
    <w:rsid w:val="00CB335E"/>
    <w:rsid w:val="00CB34BA"/>
    <w:rsid w:val="00CB381D"/>
    <w:rsid w:val="00CB388A"/>
    <w:rsid w:val="00CB3A38"/>
    <w:rsid w:val="00CB3B92"/>
    <w:rsid w:val="00CB3BB0"/>
    <w:rsid w:val="00CB3BFF"/>
    <w:rsid w:val="00CB3DA5"/>
    <w:rsid w:val="00CB3E07"/>
    <w:rsid w:val="00CB3F48"/>
    <w:rsid w:val="00CB3FBC"/>
    <w:rsid w:val="00CB45F0"/>
    <w:rsid w:val="00CB46E0"/>
    <w:rsid w:val="00CB477F"/>
    <w:rsid w:val="00CB483D"/>
    <w:rsid w:val="00CB4A30"/>
    <w:rsid w:val="00CB4A73"/>
    <w:rsid w:val="00CB4BCF"/>
    <w:rsid w:val="00CB4C12"/>
    <w:rsid w:val="00CB4C61"/>
    <w:rsid w:val="00CB4EFA"/>
    <w:rsid w:val="00CB4F7A"/>
    <w:rsid w:val="00CB501D"/>
    <w:rsid w:val="00CB5035"/>
    <w:rsid w:val="00CB517A"/>
    <w:rsid w:val="00CB5371"/>
    <w:rsid w:val="00CB5525"/>
    <w:rsid w:val="00CB5800"/>
    <w:rsid w:val="00CB5AB6"/>
    <w:rsid w:val="00CB5AD4"/>
    <w:rsid w:val="00CB5D30"/>
    <w:rsid w:val="00CB5D75"/>
    <w:rsid w:val="00CB6274"/>
    <w:rsid w:val="00CB670B"/>
    <w:rsid w:val="00CB67C4"/>
    <w:rsid w:val="00CB681B"/>
    <w:rsid w:val="00CB6A52"/>
    <w:rsid w:val="00CB6C1B"/>
    <w:rsid w:val="00CB6DD5"/>
    <w:rsid w:val="00CB6FAE"/>
    <w:rsid w:val="00CB701D"/>
    <w:rsid w:val="00CB73B2"/>
    <w:rsid w:val="00CB7508"/>
    <w:rsid w:val="00CB7765"/>
    <w:rsid w:val="00CB7B51"/>
    <w:rsid w:val="00CB7B87"/>
    <w:rsid w:val="00CB7CC2"/>
    <w:rsid w:val="00CB7DA7"/>
    <w:rsid w:val="00CB7F46"/>
    <w:rsid w:val="00CC0292"/>
    <w:rsid w:val="00CC04D8"/>
    <w:rsid w:val="00CC093A"/>
    <w:rsid w:val="00CC0988"/>
    <w:rsid w:val="00CC0A13"/>
    <w:rsid w:val="00CC0BC6"/>
    <w:rsid w:val="00CC0D66"/>
    <w:rsid w:val="00CC0EA5"/>
    <w:rsid w:val="00CC1173"/>
    <w:rsid w:val="00CC13AC"/>
    <w:rsid w:val="00CC1547"/>
    <w:rsid w:val="00CC1A4C"/>
    <w:rsid w:val="00CC1E10"/>
    <w:rsid w:val="00CC1E37"/>
    <w:rsid w:val="00CC1E8C"/>
    <w:rsid w:val="00CC1F76"/>
    <w:rsid w:val="00CC1FA0"/>
    <w:rsid w:val="00CC21D7"/>
    <w:rsid w:val="00CC224C"/>
    <w:rsid w:val="00CC256F"/>
    <w:rsid w:val="00CC2B04"/>
    <w:rsid w:val="00CC2DB7"/>
    <w:rsid w:val="00CC2E30"/>
    <w:rsid w:val="00CC2F24"/>
    <w:rsid w:val="00CC360D"/>
    <w:rsid w:val="00CC367D"/>
    <w:rsid w:val="00CC36A5"/>
    <w:rsid w:val="00CC39E2"/>
    <w:rsid w:val="00CC3C62"/>
    <w:rsid w:val="00CC3C97"/>
    <w:rsid w:val="00CC40F4"/>
    <w:rsid w:val="00CC46C2"/>
    <w:rsid w:val="00CC472A"/>
    <w:rsid w:val="00CC485B"/>
    <w:rsid w:val="00CC4A18"/>
    <w:rsid w:val="00CC4E55"/>
    <w:rsid w:val="00CC4F9A"/>
    <w:rsid w:val="00CC4FAB"/>
    <w:rsid w:val="00CC5260"/>
    <w:rsid w:val="00CC530D"/>
    <w:rsid w:val="00CC55B2"/>
    <w:rsid w:val="00CC56AB"/>
    <w:rsid w:val="00CC57DF"/>
    <w:rsid w:val="00CC5B43"/>
    <w:rsid w:val="00CC5EAA"/>
    <w:rsid w:val="00CC5EEB"/>
    <w:rsid w:val="00CC6122"/>
    <w:rsid w:val="00CC63E5"/>
    <w:rsid w:val="00CC64E6"/>
    <w:rsid w:val="00CC665E"/>
    <w:rsid w:val="00CC6A71"/>
    <w:rsid w:val="00CC6F32"/>
    <w:rsid w:val="00CC76C2"/>
    <w:rsid w:val="00CC7A54"/>
    <w:rsid w:val="00CC7C92"/>
    <w:rsid w:val="00CD00F1"/>
    <w:rsid w:val="00CD02A5"/>
    <w:rsid w:val="00CD0410"/>
    <w:rsid w:val="00CD0712"/>
    <w:rsid w:val="00CD075C"/>
    <w:rsid w:val="00CD0A14"/>
    <w:rsid w:val="00CD0B83"/>
    <w:rsid w:val="00CD0C96"/>
    <w:rsid w:val="00CD0DE6"/>
    <w:rsid w:val="00CD0F29"/>
    <w:rsid w:val="00CD18AB"/>
    <w:rsid w:val="00CD1B0C"/>
    <w:rsid w:val="00CD1B61"/>
    <w:rsid w:val="00CD1DC6"/>
    <w:rsid w:val="00CD1FB7"/>
    <w:rsid w:val="00CD206D"/>
    <w:rsid w:val="00CD2358"/>
    <w:rsid w:val="00CD242D"/>
    <w:rsid w:val="00CD2500"/>
    <w:rsid w:val="00CD2A53"/>
    <w:rsid w:val="00CD2D6B"/>
    <w:rsid w:val="00CD2E38"/>
    <w:rsid w:val="00CD2EA0"/>
    <w:rsid w:val="00CD2EFC"/>
    <w:rsid w:val="00CD2F2C"/>
    <w:rsid w:val="00CD2F55"/>
    <w:rsid w:val="00CD30CB"/>
    <w:rsid w:val="00CD31C9"/>
    <w:rsid w:val="00CD32F0"/>
    <w:rsid w:val="00CD3352"/>
    <w:rsid w:val="00CD3970"/>
    <w:rsid w:val="00CD39D8"/>
    <w:rsid w:val="00CD3D6D"/>
    <w:rsid w:val="00CD4118"/>
    <w:rsid w:val="00CD41A9"/>
    <w:rsid w:val="00CD4356"/>
    <w:rsid w:val="00CD4463"/>
    <w:rsid w:val="00CD448A"/>
    <w:rsid w:val="00CD451F"/>
    <w:rsid w:val="00CD49AE"/>
    <w:rsid w:val="00CD4D32"/>
    <w:rsid w:val="00CD4EEF"/>
    <w:rsid w:val="00CD4F03"/>
    <w:rsid w:val="00CD50CC"/>
    <w:rsid w:val="00CD515E"/>
    <w:rsid w:val="00CD5510"/>
    <w:rsid w:val="00CD56C3"/>
    <w:rsid w:val="00CD5709"/>
    <w:rsid w:val="00CD576D"/>
    <w:rsid w:val="00CD5789"/>
    <w:rsid w:val="00CD5791"/>
    <w:rsid w:val="00CD57EF"/>
    <w:rsid w:val="00CD5AB3"/>
    <w:rsid w:val="00CD5B17"/>
    <w:rsid w:val="00CD5B30"/>
    <w:rsid w:val="00CD5DA5"/>
    <w:rsid w:val="00CD5E55"/>
    <w:rsid w:val="00CD62B6"/>
    <w:rsid w:val="00CD63D1"/>
    <w:rsid w:val="00CD65FB"/>
    <w:rsid w:val="00CD68FD"/>
    <w:rsid w:val="00CD6AF1"/>
    <w:rsid w:val="00CD6DBD"/>
    <w:rsid w:val="00CD6EF0"/>
    <w:rsid w:val="00CD6F44"/>
    <w:rsid w:val="00CD6FCB"/>
    <w:rsid w:val="00CD70A8"/>
    <w:rsid w:val="00CD7550"/>
    <w:rsid w:val="00CD75F8"/>
    <w:rsid w:val="00CD7711"/>
    <w:rsid w:val="00CD7996"/>
    <w:rsid w:val="00CD7BEA"/>
    <w:rsid w:val="00CD7D93"/>
    <w:rsid w:val="00CE0234"/>
    <w:rsid w:val="00CE02B5"/>
    <w:rsid w:val="00CE0459"/>
    <w:rsid w:val="00CE04C6"/>
    <w:rsid w:val="00CE0740"/>
    <w:rsid w:val="00CE0959"/>
    <w:rsid w:val="00CE0AAF"/>
    <w:rsid w:val="00CE0D06"/>
    <w:rsid w:val="00CE0F79"/>
    <w:rsid w:val="00CE0FB0"/>
    <w:rsid w:val="00CE1018"/>
    <w:rsid w:val="00CE136E"/>
    <w:rsid w:val="00CE17CB"/>
    <w:rsid w:val="00CE18FD"/>
    <w:rsid w:val="00CE19D6"/>
    <w:rsid w:val="00CE19F3"/>
    <w:rsid w:val="00CE1FA7"/>
    <w:rsid w:val="00CE2130"/>
    <w:rsid w:val="00CE213A"/>
    <w:rsid w:val="00CE219D"/>
    <w:rsid w:val="00CE28A7"/>
    <w:rsid w:val="00CE28C4"/>
    <w:rsid w:val="00CE29DC"/>
    <w:rsid w:val="00CE2C87"/>
    <w:rsid w:val="00CE2D7E"/>
    <w:rsid w:val="00CE339D"/>
    <w:rsid w:val="00CE363F"/>
    <w:rsid w:val="00CE395B"/>
    <w:rsid w:val="00CE3AA6"/>
    <w:rsid w:val="00CE3EC3"/>
    <w:rsid w:val="00CE3EF2"/>
    <w:rsid w:val="00CE3EF7"/>
    <w:rsid w:val="00CE3F76"/>
    <w:rsid w:val="00CE4194"/>
    <w:rsid w:val="00CE4271"/>
    <w:rsid w:val="00CE4373"/>
    <w:rsid w:val="00CE44E8"/>
    <w:rsid w:val="00CE4AFE"/>
    <w:rsid w:val="00CE4BC6"/>
    <w:rsid w:val="00CE4C21"/>
    <w:rsid w:val="00CE4CC1"/>
    <w:rsid w:val="00CE4F3F"/>
    <w:rsid w:val="00CE4FD0"/>
    <w:rsid w:val="00CE4FE7"/>
    <w:rsid w:val="00CE555A"/>
    <w:rsid w:val="00CE577D"/>
    <w:rsid w:val="00CE5828"/>
    <w:rsid w:val="00CE5960"/>
    <w:rsid w:val="00CE5A14"/>
    <w:rsid w:val="00CE5CAD"/>
    <w:rsid w:val="00CE5CEC"/>
    <w:rsid w:val="00CE5DC9"/>
    <w:rsid w:val="00CE5F9C"/>
    <w:rsid w:val="00CE61EE"/>
    <w:rsid w:val="00CE63C5"/>
    <w:rsid w:val="00CE6596"/>
    <w:rsid w:val="00CE65D5"/>
    <w:rsid w:val="00CE6606"/>
    <w:rsid w:val="00CE66DD"/>
    <w:rsid w:val="00CE6788"/>
    <w:rsid w:val="00CE687C"/>
    <w:rsid w:val="00CE6B63"/>
    <w:rsid w:val="00CE6BC1"/>
    <w:rsid w:val="00CE6F2D"/>
    <w:rsid w:val="00CE736D"/>
    <w:rsid w:val="00CE74A8"/>
    <w:rsid w:val="00CE7632"/>
    <w:rsid w:val="00CE76F5"/>
    <w:rsid w:val="00CE7723"/>
    <w:rsid w:val="00CE7883"/>
    <w:rsid w:val="00CE7CAA"/>
    <w:rsid w:val="00CE7CED"/>
    <w:rsid w:val="00CF0023"/>
    <w:rsid w:val="00CF004B"/>
    <w:rsid w:val="00CF012C"/>
    <w:rsid w:val="00CF07E4"/>
    <w:rsid w:val="00CF0A3E"/>
    <w:rsid w:val="00CF111A"/>
    <w:rsid w:val="00CF1192"/>
    <w:rsid w:val="00CF11D6"/>
    <w:rsid w:val="00CF12D9"/>
    <w:rsid w:val="00CF1602"/>
    <w:rsid w:val="00CF1900"/>
    <w:rsid w:val="00CF1A02"/>
    <w:rsid w:val="00CF1A55"/>
    <w:rsid w:val="00CF1C29"/>
    <w:rsid w:val="00CF1D3B"/>
    <w:rsid w:val="00CF23D3"/>
    <w:rsid w:val="00CF2A03"/>
    <w:rsid w:val="00CF2DDA"/>
    <w:rsid w:val="00CF2E9F"/>
    <w:rsid w:val="00CF35E8"/>
    <w:rsid w:val="00CF36F1"/>
    <w:rsid w:val="00CF3C77"/>
    <w:rsid w:val="00CF3E3E"/>
    <w:rsid w:val="00CF4058"/>
    <w:rsid w:val="00CF417B"/>
    <w:rsid w:val="00CF4407"/>
    <w:rsid w:val="00CF459B"/>
    <w:rsid w:val="00CF45E6"/>
    <w:rsid w:val="00CF45EC"/>
    <w:rsid w:val="00CF47CF"/>
    <w:rsid w:val="00CF4AED"/>
    <w:rsid w:val="00CF4BF7"/>
    <w:rsid w:val="00CF4FCC"/>
    <w:rsid w:val="00CF5067"/>
    <w:rsid w:val="00CF50FF"/>
    <w:rsid w:val="00CF5184"/>
    <w:rsid w:val="00CF519C"/>
    <w:rsid w:val="00CF51FA"/>
    <w:rsid w:val="00CF55AE"/>
    <w:rsid w:val="00CF57D8"/>
    <w:rsid w:val="00CF58E1"/>
    <w:rsid w:val="00CF5AD7"/>
    <w:rsid w:val="00CF5BF7"/>
    <w:rsid w:val="00CF5E44"/>
    <w:rsid w:val="00CF5FBD"/>
    <w:rsid w:val="00CF61AE"/>
    <w:rsid w:val="00CF6328"/>
    <w:rsid w:val="00CF632E"/>
    <w:rsid w:val="00CF63DE"/>
    <w:rsid w:val="00CF6CAB"/>
    <w:rsid w:val="00CF72EA"/>
    <w:rsid w:val="00CF7480"/>
    <w:rsid w:val="00CF76DB"/>
    <w:rsid w:val="00CF7A08"/>
    <w:rsid w:val="00CF7BC9"/>
    <w:rsid w:val="00CF7C42"/>
    <w:rsid w:val="00D004B8"/>
    <w:rsid w:val="00D00593"/>
    <w:rsid w:val="00D00643"/>
    <w:rsid w:val="00D007BC"/>
    <w:rsid w:val="00D0082C"/>
    <w:rsid w:val="00D00995"/>
    <w:rsid w:val="00D00DD0"/>
    <w:rsid w:val="00D00ED8"/>
    <w:rsid w:val="00D00F99"/>
    <w:rsid w:val="00D0100B"/>
    <w:rsid w:val="00D012FB"/>
    <w:rsid w:val="00D0146E"/>
    <w:rsid w:val="00D01607"/>
    <w:rsid w:val="00D0171F"/>
    <w:rsid w:val="00D019B3"/>
    <w:rsid w:val="00D01B30"/>
    <w:rsid w:val="00D01DEF"/>
    <w:rsid w:val="00D01E1D"/>
    <w:rsid w:val="00D01F24"/>
    <w:rsid w:val="00D0204A"/>
    <w:rsid w:val="00D02077"/>
    <w:rsid w:val="00D0286E"/>
    <w:rsid w:val="00D028F8"/>
    <w:rsid w:val="00D02A8C"/>
    <w:rsid w:val="00D02B5A"/>
    <w:rsid w:val="00D02C5C"/>
    <w:rsid w:val="00D02D22"/>
    <w:rsid w:val="00D0333F"/>
    <w:rsid w:val="00D034CA"/>
    <w:rsid w:val="00D03545"/>
    <w:rsid w:val="00D03657"/>
    <w:rsid w:val="00D0365B"/>
    <w:rsid w:val="00D03683"/>
    <w:rsid w:val="00D037A7"/>
    <w:rsid w:val="00D03CBA"/>
    <w:rsid w:val="00D03CD5"/>
    <w:rsid w:val="00D03EAB"/>
    <w:rsid w:val="00D04523"/>
    <w:rsid w:val="00D04C48"/>
    <w:rsid w:val="00D04CB0"/>
    <w:rsid w:val="00D05163"/>
    <w:rsid w:val="00D05832"/>
    <w:rsid w:val="00D0590C"/>
    <w:rsid w:val="00D05917"/>
    <w:rsid w:val="00D05950"/>
    <w:rsid w:val="00D05A91"/>
    <w:rsid w:val="00D05AF6"/>
    <w:rsid w:val="00D05D07"/>
    <w:rsid w:val="00D05DCB"/>
    <w:rsid w:val="00D05ECC"/>
    <w:rsid w:val="00D05ECE"/>
    <w:rsid w:val="00D060EA"/>
    <w:rsid w:val="00D0632A"/>
    <w:rsid w:val="00D06637"/>
    <w:rsid w:val="00D069EF"/>
    <w:rsid w:val="00D06BF1"/>
    <w:rsid w:val="00D0706E"/>
    <w:rsid w:val="00D07103"/>
    <w:rsid w:val="00D07343"/>
    <w:rsid w:val="00D07405"/>
    <w:rsid w:val="00D0753B"/>
    <w:rsid w:val="00D076DA"/>
    <w:rsid w:val="00D07D28"/>
    <w:rsid w:val="00D07FAB"/>
    <w:rsid w:val="00D07FE9"/>
    <w:rsid w:val="00D101C5"/>
    <w:rsid w:val="00D103BB"/>
    <w:rsid w:val="00D10652"/>
    <w:rsid w:val="00D10703"/>
    <w:rsid w:val="00D10AD1"/>
    <w:rsid w:val="00D10E32"/>
    <w:rsid w:val="00D1102E"/>
    <w:rsid w:val="00D110CD"/>
    <w:rsid w:val="00D112D5"/>
    <w:rsid w:val="00D112FF"/>
    <w:rsid w:val="00D11378"/>
    <w:rsid w:val="00D11702"/>
    <w:rsid w:val="00D11722"/>
    <w:rsid w:val="00D11A15"/>
    <w:rsid w:val="00D11A42"/>
    <w:rsid w:val="00D11B27"/>
    <w:rsid w:val="00D11BFB"/>
    <w:rsid w:val="00D11C36"/>
    <w:rsid w:val="00D11D3B"/>
    <w:rsid w:val="00D1210A"/>
    <w:rsid w:val="00D1215C"/>
    <w:rsid w:val="00D122B0"/>
    <w:rsid w:val="00D124A3"/>
    <w:rsid w:val="00D1251F"/>
    <w:rsid w:val="00D12534"/>
    <w:rsid w:val="00D1263D"/>
    <w:rsid w:val="00D1267D"/>
    <w:rsid w:val="00D126FA"/>
    <w:rsid w:val="00D127A3"/>
    <w:rsid w:val="00D127E3"/>
    <w:rsid w:val="00D12C9B"/>
    <w:rsid w:val="00D12F73"/>
    <w:rsid w:val="00D1316D"/>
    <w:rsid w:val="00D131AA"/>
    <w:rsid w:val="00D13235"/>
    <w:rsid w:val="00D132BD"/>
    <w:rsid w:val="00D1361A"/>
    <w:rsid w:val="00D1380C"/>
    <w:rsid w:val="00D13A92"/>
    <w:rsid w:val="00D13B13"/>
    <w:rsid w:val="00D13B83"/>
    <w:rsid w:val="00D13C37"/>
    <w:rsid w:val="00D13D6E"/>
    <w:rsid w:val="00D13D87"/>
    <w:rsid w:val="00D14177"/>
    <w:rsid w:val="00D1430A"/>
    <w:rsid w:val="00D14C90"/>
    <w:rsid w:val="00D15157"/>
    <w:rsid w:val="00D15265"/>
    <w:rsid w:val="00D15294"/>
    <w:rsid w:val="00D15456"/>
    <w:rsid w:val="00D155C0"/>
    <w:rsid w:val="00D156A3"/>
    <w:rsid w:val="00D156C5"/>
    <w:rsid w:val="00D15A25"/>
    <w:rsid w:val="00D165CB"/>
    <w:rsid w:val="00D1662D"/>
    <w:rsid w:val="00D166B8"/>
    <w:rsid w:val="00D16709"/>
    <w:rsid w:val="00D1699C"/>
    <w:rsid w:val="00D16A76"/>
    <w:rsid w:val="00D16AB5"/>
    <w:rsid w:val="00D16B68"/>
    <w:rsid w:val="00D16BD4"/>
    <w:rsid w:val="00D16EF7"/>
    <w:rsid w:val="00D16F42"/>
    <w:rsid w:val="00D172F5"/>
    <w:rsid w:val="00D17638"/>
    <w:rsid w:val="00D1799E"/>
    <w:rsid w:val="00D17AC8"/>
    <w:rsid w:val="00D17C7D"/>
    <w:rsid w:val="00D2047A"/>
    <w:rsid w:val="00D20A0B"/>
    <w:rsid w:val="00D20CF4"/>
    <w:rsid w:val="00D20D8B"/>
    <w:rsid w:val="00D21099"/>
    <w:rsid w:val="00D2116C"/>
    <w:rsid w:val="00D21216"/>
    <w:rsid w:val="00D212EB"/>
    <w:rsid w:val="00D215E2"/>
    <w:rsid w:val="00D216B4"/>
    <w:rsid w:val="00D216C3"/>
    <w:rsid w:val="00D216D9"/>
    <w:rsid w:val="00D21FAD"/>
    <w:rsid w:val="00D22027"/>
    <w:rsid w:val="00D22417"/>
    <w:rsid w:val="00D22497"/>
    <w:rsid w:val="00D224AD"/>
    <w:rsid w:val="00D22824"/>
    <w:rsid w:val="00D22911"/>
    <w:rsid w:val="00D22AC5"/>
    <w:rsid w:val="00D22BA1"/>
    <w:rsid w:val="00D22CE4"/>
    <w:rsid w:val="00D22D99"/>
    <w:rsid w:val="00D22E96"/>
    <w:rsid w:val="00D22EF5"/>
    <w:rsid w:val="00D23020"/>
    <w:rsid w:val="00D23174"/>
    <w:rsid w:val="00D231BB"/>
    <w:rsid w:val="00D232CA"/>
    <w:rsid w:val="00D232E9"/>
    <w:rsid w:val="00D23300"/>
    <w:rsid w:val="00D2351D"/>
    <w:rsid w:val="00D23619"/>
    <w:rsid w:val="00D23684"/>
    <w:rsid w:val="00D23709"/>
    <w:rsid w:val="00D23C3A"/>
    <w:rsid w:val="00D23F9D"/>
    <w:rsid w:val="00D23FDF"/>
    <w:rsid w:val="00D242B8"/>
    <w:rsid w:val="00D247BA"/>
    <w:rsid w:val="00D24EC1"/>
    <w:rsid w:val="00D2513E"/>
    <w:rsid w:val="00D254D7"/>
    <w:rsid w:val="00D25594"/>
    <w:rsid w:val="00D25630"/>
    <w:rsid w:val="00D257A7"/>
    <w:rsid w:val="00D258DF"/>
    <w:rsid w:val="00D25C01"/>
    <w:rsid w:val="00D25E85"/>
    <w:rsid w:val="00D26067"/>
    <w:rsid w:val="00D262DF"/>
    <w:rsid w:val="00D264D0"/>
    <w:rsid w:val="00D26BE4"/>
    <w:rsid w:val="00D26D39"/>
    <w:rsid w:val="00D26F58"/>
    <w:rsid w:val="00D26FC9"/>
    <w:rsid w:val="00D27084"/>
    <w:rsid w:val="00D27115"/>
    <w:rsid w:val="00D27321"/>
    <w:rsid w:val="00D27569"/>
    <w:rsid w:val="00D27710"/>
    <w:rsid w:val="00D27713"/>
    <w:rsid w:val="00D279A8"/>
    <w:rsid w:val="00D27ABE"/>
    <w:rsid w:val="00D27FC8"/>
    <w:rsid w:val="00D300CE"/>
    <w:rsid w:val="00D300E5"/>
    <w:rsid w:val="00D301E4"/>
    <w:rsid w:val="00D303AD"/>
    <w:rsid w:val="00D303CB"/>
    <w:rsid w:val="00D30463"/>
    <w:rsid w:val="00D30542"/>
    <w:rsid w:val="00D305B6"/>
    <w:rsid w:val="00D30889"/>
    <w:rsid w:val="00D30B0A"/>
    <w:rsid w:val="00D30B63"/>
    <w:rsid w:val="00D30C4F"/>
    <w:rsid w:val="00D30DC3"/>
    <w:rsid w:val="00D310A6"/>
    <w:rsid w:val="00D312F4"/>
    <w:rsid w:val="00D318E8"/>
    <w:rsid w:val="00D31948"/>
    <w:rsid w:val="00D31A10"/>
    <w:rsid w:val="00D31CD4"/>
    <w:rsid w:val="00D31DA3"/>
    <w:rsid w:val="00D3203F"/>
    <w:rsid w:val="00D32058"/>
    <w:rsid w:val="00D320A4"/>
    <w:rsid w:val="00D32108"/>
    <w:rsid w:val="00D322E9"/>
    <w:rsid w:val="00D322F1"/>
    <w:rsid w:val="00D32421"/>
    <w:rsid w:val="00D3265F"/>
    <w:rsid w:val="00D3279B"/>
    <w:rsid w:val="00D32AD8"/>
    <w:rsid w:val="00D32B7F"/>
    <w:rsid w:val="00D32B8F"/>
    <w:rsid w:val="00D32BF4"/>
    <w:rsid w:val="00D32D4F"/>
    <w:rsid w:val="00D32D83"/>
    <w:rsid w:val="00D32E7B"/>
    <w:rsid w:val="00D33242"/>
    <w:rsid w:val="00D33324"/>
    <w:rsid w:val="00D333FE"/>
    <w:rsid w:val="00D335DA"/>
    <w:rsid w:val="00D33748"/>
    <w:rsid w:val="00D33B68"/>
    <w:rsid w:val="00D34019"/>
    <w:rsid w:val="00D3406F"/>
    <w:rsid w:val="00D34196"/>
    <w:rsid w:val="00D3424D"/>
    <w:rsid w:val="00D3437A"/>
    <w:rsid w:val="00D3446A"/>
    <w:rsid w:val="00D34596"/>
    <w:rsid w:val="00D3459A"/>
    <w:rsid w:val="00D345DD"/>
    <w:rsid w:val="00D34860"/>
    <w:rsid w:val="00D34876"/>
    <w:rsid w:val="00D348EA"/>
    <w:rsid w:val="00D34BA1"/>
    <w:rsid w:val="00D34FA1"/>
    <w:rsid w:val="00D35275"/>
    <w:rsid w:val="00D3527F"/>
    <w:rsid w:val="00D356D0"/>
    <w:rsid w:val="00D35779"/>
    <w:rsid w:val="00D35D26"/>
    <w:rsid w:val="00D35D5B"/>
    <w:rsid w:val="00D362AB"/>
    <w:rsid w:val="00D3668D"/>
    <w:rsid w:val="00D36692"/>
    <w:rsid w:val="00D3676C"/>
    <w:rsid w:val="00D368FC"/>
    <w:rsid w:val="00D36D8E"/>
    <w:rsid w:val="00D37180"/>
    <w:rsid w:val="00D37184"/>
    <w:rsid w:val="00D372B9"/>
    <w:rsid w:val="00D37538"/>
    <w:rsid w:val="00D378EA"/>
    <w:rsid w:val="00D37A2F"/>
    <w:rsid w:val="00D37DFE"/>
    <w:rsid w:val="00D37E84"/>
    <w:rsid w:val="00D37E9E"/>
    <w:rsid w:val="00D4006C"/>
    <w:rsid w:val="00D4046C"/>
    <w:rsid w:val="00D4055B"/>
    <w:rsid w:val="00D4099B"/>
    <w:rsid w:val="00D40C72"/>
    <w:rsid w:val="00D40E27"/>
    <w:rsid w:val="00D40FB7"/>
    <w:rsid w:val="00D4101A"/>
    <w:rsid w:val="00D4111D"/>
    <w:rsid w:val="00D4129D"/>
    <w:rsid w:val="00D41324"/>
    <w:rsid w:val="00D415ED"/>
    <w:rsid w:val="00D41655"/>
    <w:rsid w:val="00D417F0"/>
    <w:rsid w:val="00D41900"/>
    <w:rsid w:val="00D419BC"/>
    <w:rsid w:val="00D41CC5"/>
    <w:rsid w:val="00D41E51"/>
    <w:rsid w:val="00D41E6B"/>
    <w:rsid w:val="00D41E98"/>
    <w:rsid w:val="00D4205D"/>
    <w:rsid w:val="00D423F1"/>
    <w:rsid w:val="00D42713"/>
    <w:rsid w:val="00D4285F"/>
    <w:rsid w:val="00D4297C"/>
    <w:rsid w:val="00D42AFF"/>
    <w:rsid w:val="00D42B31"/>
    <w:rsid w:val="00D42DDE"/>
    <w:rsid w:val="00D433A2"/>
    <w:rsid w:val="00D4372E"/>
    <w:rsid w:val="00D439E4"/>
    <w:rsid w:val="00D43DDA"/>
    <w:rsid w:val="00D43EC0"/>
    <w:rsid w:val="00D43F65"/>
    <w:rsid w:val="00D43FB2"/>
    <w:rsid w:val="00D442C4"/>
    <w:rsid w:val="00D44349"/>
    <w:rsid w:val="00D4434B"/>
    <w:rsid w:val="00D443D8"/>
    <w:rsid w:val="00D44475"/>
    <w:rsid w:val="00D44705"/>
    <w:rsid w:val="00D4473F"/>
    <w:rsid w:val="00D44D03"/>
    <w:rsid w:val="00D44D9C"/>
    <w:rsid w:val="00D44F5D"/>
    <w:rsid w:val="00D450EF"/>
    <w:rsid w:val="00D4550E"/>
    <w:rsid w:val="00D4579D"/>
    <w:rsid w:val="00D4594F"/>
    <w:rsid w:val="00D45C7B"/>
    <w:rsid w:val="00D45F87"/>
    <w:rsid w:val="00D46044"/>
    <w:rsid w:val="00D4621D"/>
    <w:rsid w:val="00D46414"/>
    <w:rsid w:val="00D46687"/>
    <w:rsid w:val="00D467C4"/>
    <w:rsid w:val="00D4687A"/>
    <w:rsid w:val="00D468B6"/>
    <w:rsid w:val="00D46988"/>
    <w:rsid w:val="00D469FA"/>
    <w:rsid w:val="00D46C07"/>
    <w:rsid w:val="00D46ECB"/>
    <w:rsid w:val="00D46EDB"/>
    <w:rsid w:val="00D477EE"/>
    <w:rsid w:val="00D47938"/>
    <w:rsid w:val="00D479F6"/>
    <w:rsid w:val="00D47B60"/>
    <w:rsid w:val="00D47BB4"/>
    <w:rsid w:val="00D50370"/>
    <w:rsid w:val="00D507C0"/>
    <w:rsid w:val="00D509C3"/>
    <w:rsid w:val="00D50B59"/>
    <w:rsid w:val="00D50BC6"/>
    <w:rsid w:val="00D510CC"/>
    <w:rsid w:val="00D512F8"/>
    <w:rsid w:val="00D5162F"/>
    <w:rsid w:val="00D5180B"/>
    <w:rsid w:val="00D51A3E"/>
    <w:rsid w:val="00D51EF2"/>
    <w:rsid w:val="00D5265C"/>
    <w:rsid w:val="00D526B7"/>
    <w:rsid w:val="00D5299D"/>
    <w:rsid w:val="00D52A30"/>
    <w:rsid w:val="00D52AFE"/>
    <w:rsid w:val="00D52B75"/>
    <w:rsid w:val="00D52C30"/>
    <w:rsid w:val="00D52E2A"/>
    <w:rsid w:val="00D52E67"/>
    <w:rsid w:val="00D52F37"/>
    <w:rsid w:val="00D53427"/>
    <w:rsid w:val="00D53BAA"/>
    <w:rsid w:val="00D53DB2"/>
    <w:rsid w:val="00D53E2D"/>
    <w:rsid w:val="00D53E30"/>
    <w:rsid w:val="00D5438A"/>
    <w:rsid w:val="00D5458C"/>
    <w:rsid w:val="00D5460B"/>
    <w:rsid w:val="00D54AEF"/>
    <w:rsid w:val="00D54B22"/>
    <w:rsid w:val="00D54C81"/>
    <w:rsid w:val="00D54CB6"/>
    <w:rsid w:val="00D54E56"/>
    <w:rsid w:val="00D54EBD"/>
    <w:rsid w:val="00D55183"/>
    <w:rsid w:val="00D5553D"/>
    <w:rsid w:val="00D558B0"/>
    <w:rsid w:val="00D5591E"/>
    <w:rsid w:val="00D559A3"/>
    <w:rsid w:val="00D55A08"/>
    <w:rsid w:val="00D55BA2"/>
    <w:rsid w:val="00D562DF"/>
    <w:rsid w:val="00D566B0"/>
    <w:rsid w:val="00D566BD"/>
    <w:rsid w:val="00D567A0"/>
    <w:rsid w:val="00D56BAA"/>
    <w:rsid w:val="00D56C05"/>
    <w:rsid w:val="00D56DFF"/>
    <w:rsid w:val="00D57213"/>
    <w:rsid w:val="00D5730F"/>
    <w:rsid w:val="00D57771"/>
    <w:rsid w:val="00D579EF"/>
    <w:rsid w:val="00D57B40"/>
    <w:rsid w:val="00D57C50"/>
    <w:rsid w:val="00D57D1F"/>
    <w:rsid w:val="00D57F1A"/>
    <w:rsid w:val="00D602AF"/>
    <w:rsid w:val="00D60330"/>
    <w:rsid w:val="00D6045C"/>
    <w:rsid w:val="00D6061F"/>
    <w:rsid w:val="00D60834"/>
    <w:rsid w:val="00D60909"/>
    <w:rsid w:val="00D60D64"/>
    <w:rsid w:val="00D60E7D"/>
    <w:rsid w:val="00D60F59"/>
    <w:rsid w:val="00D61209"/>
    <w:rsid w:val="00D6120F"/>
    <w:rsid w:val="00D6189E"/>
    <w:rsid w:val="00D61914"/>
    <w:rsid w:val="00D61949"/>
    <w:rsid w:val="00D61B5C"/>
    <w:rsid w:val="00D61E49"/>
    <w:rsid w:val="00D620F3"/>
    <w:rsid w:val="00D6215B"/>
    <w:rsid w:val="00D622D8"/>
    <w:rsid w:val="00D6244E"/>
    <w:rsid w:val="00D62747"/>
    <w:rsid w:val="00D6276F"/>
    <w:rsid w:val="00D627AF"/>
    <w:rsid w:val="00D62B08"/>
    <w:rsid w:val="00D62BAB"/>
    <w:rsid w:val="00D62C01"/>
    <w:rsid w:val="00D62C15"/>
    <w:rsid w:val="00D62C5F"/>
    <w:rsid w:val="00D62D8A"/>
    <w:rsid w:val="00D62E71"/>
    <w:rsid w:val="00D6360A"/>
    <w:rsid w:val="00D636B0"/>
    <w:rsid w:val="00D63815"/>
    <w:rsid w:val="00D638B8"/>
    <w:rsid w:val="00D63960"/>
    <w:rsid w:val="00D639A8"/>
    <w:rsid w:val="00D63B21"/>
    <w:rsid w:val="00D64019"/>
    <w:rsid w:val="00D6433B"/>
    <w:rsid w:val="00D64545"/>
    <w:rsid w:val="00D645A3"/>
    <w:rsid w:val="00D64635"/>
    <w:rsid w:val="00D64807"/>
    <w:rsid w:val="00D64B94"/>
    <w:rsid w:val="00D64E99"/>
    <w:rsid w:val="00D65669"/>
    <w:rsid w:val="00D656A1"/>
    <w:rsid w:val="00D65772"/>
    <w:rsid w:val="00D65819"/>
    <w:rsid w:val="00D65A42"/>
    <w:rsid w:val="00D65B21"/>
    <w:rsid w:val="00D65B61"/>
    <w:rsid w:val="00D65C41"/>
    <w:rsid w:val="00D65EEA"/>
    <w:rsid w:val="00D6640A"/>
    <w:rsid w:val="00D66A8D"/>
    <w:rsid w:val="00D66CEB"/>
    <w:rsid w:val="00D6712C"/>
    <w:rsid w:val="00D675E4"/>
    <w:rsid w:val="00D67763"/>
    <w:rsid w:val="00D678A0"/>
    <w:rsid w:val="00D678CC"/>
    <w:rsid w:val="00D6792F"/>
    <w:rsid w:val="00D6794F"/>
    <w:rsid w:val="00D679E5"/>
    <w:rsid w:val="00D67D84"/>
    <w:rsid w:val="00D67E49"/>
    <w:rsid w:val="00D67F61"/>
    <w:rsid w:val="00D700D8"/>
    <w:rsid w:val="00D700E7"/>
    <w:rsid w:val="00D701B7"/>
    <w:rsid w:val="00D70817"/>
    <w:rsid w:val="00D7099C"/>
    <w:rsid w:val="00D70B1E"/>
    <w:rsid w:val="00D70BC5"/>
    <w:rsid w:val="00D70F86"/>
    <w:rsid w:val="00D710C4"/>
    <w:rsid w:val="00D7120F"/>
    <w:rsid w:val="00D71589"/>
    <w:rsid w:val="00D71609"/>
    <w:rsid w:val="00D7163B"/>
    <w:rsid w:val="00D71ABB"/>
    <w:rsid w:val="00D71D97"/>
    <w:rsid w:val="00D71F45"/>
    <w:rsid w:val="00D723C2"/>
    <w:rsid w:val="00D72649"/>
    <w:rsid w:val="00D72885"/>
    <w:rsid w:val="00D72939"/>
    <w:rsid w:val="00D729B5"/>
    <w:rsid w:val="00D72B29"/>
    <w:rsid w:val="00D72BDB"/>
    <w:rsid w:val="00D72D26"/>
    <w:rsid w:val="00D72DE4"/>
    <w:rsid w:val="00D72F6C"/>
    <w:rsid w:val="00D73003"/>
    <w:rsid w:val="00D7303E"/>
    <w:rsid w:val="00D731C0"/>
    <w:rsid w:val="00D73585"/>
    <w:rsid w:val="00D73626"/>
    <w:rsid w:val="00D738C7"/>
    <w:rsid w:val="00D73B1C"/>
    <w:rsid w:val="00D73C0D"/>
    <w:rsid w:val="00D73C88"/>
    <w:rsid w:val="00D73D35"/>
    <w:rsid w:val="00D73DB2"/>
    <w:rsid w:val="00D73E31"/>
    <w:rsid w:val="00D7413C"/>
    <w:rsid w:val="00D7414F"/>
    <w:rsid w:val="00D74556"/>
    <w:rsid w:val="00D745E1"/>
    <w:rsid w:val="00D746BE"/>
    <w:rsid w:val="00D746C7"/>
    <w:rsid w:val="00D7499C"/>
    <w:rsid w:val="00D74A29"/>
    <w:rsid w:val="00D74B9E"/>
    <w:rsid w:val="00D74D3C"/>
    <w:rsid w:val="00D75290"/>
    <w:rsid w:val="00D752BA"/>
    <w:rsid w:val="00D756B2"/>
    <w:rsid w:val="00D7571F"/>
    <w:rsid w:val="00D75931"/>
    <w:rsid w:val="00D75ABF"/>
    <w:rsid w:val="00D75AFE"/>
    <w:rsid w:val="00D75B72"/>
    <w:rsid w:val="00D75B77"/>
    <w:rsid w:val="00D75FD1"/>
    <w:rsid w:val="00D7608C"/>
    <w:rsid w:val="00D7625C"/>
    <w:rsid w:val="00D766A2"/>
    <w:rsid w:val="00D767E4"/>
    <w:rsid w:val="00D76914"/>
    <w:rsid w:val="00D76A29"/>
    <w:rsid w:val="00D76A35"/>
    <w:rsid w:val="00D76FA0"/>
    <w:rsid w:val="00D77092"/>
    <w:rsid w:val="00D7710E"/>
    <w:rsid w:val="00D77112"/>
    <w:rsid w:val="00D77349"/>
    <w:rsid w:val="00D7768E"/>
    <w:rsid w:val="00D776E0"/>
    <w:rsid w:val="00D77A35"/>
    <w:rsid w:val="00D77E77"/>
    <w:rsid w:val="00D77EC7"/>
    <w:rsid w:val="00D77F40"/>
    <w:rsid w:val="00D80494"/>
    <w:rsid w:val="00D80651"/>
    <w:rsid w:val="00D80BDE"/>
    <w:rsid w:val="00D80E0A"/>
    <w:rsid w:val="00D81616"/>
    <w:rsid w:val="00D81620"/>
    <w:rsid w:val="00D8191D"/>
    <w:rsid w:val="00D8192E"/>
    <w:rsid w:val="00D81C5B"/>
    <w:rsid w:val="00D8244A"/>
    <w:rsid w:val="00D82636"/>
    <w:rsid w:val="00D8266A"/>
    <w:rsid w:val="00D82977"/>
    <w:rsid w:val="00D82A99"/>
    <w:rsid w:val="00D82D64"/>
    <w:rsid w:val="00D82FE3"/>
    <w:rsid w:val="00D833EB"/>
    <w:rsid w:val="00D83480"/>
    <w:rsid w:val="00D83550"/>
    <w:rsid w:val="00D83993"/>
    <w:rsid w:val="00D83C98"/>
    <w:rsid w:val="00D83CC1"/>
    <w:rsid w:val="00D83F56"/>
    <w:rsid w:val="00D8439C"/>
    <w:rsid w:val="00D84411"/>
    <w:rsid w:val="00D84566"/>
    <w:rsid w:val="00D845D1"/>
    <w:rsid w:val="00D8466B"/>
    <w:rsid w:val="00D84CFC"/>
    <w:rsid w:val="00D84E07"/>
    <w:rsid w:val="00D84E17"/>
    <w:rsid w:val="00D85080"/>
    <w:rsid w:val="00D85300"/>
    <w:rsid w:val="00D85513"/>
    <w:rsid w:val="00D85950"/>
    <w:rsid w:val="00D859C0"/>
    <w:rsid w:val="00D85CD5"/>
    <w:rsid w:val="00D85E8D"/>
    <w:rsid w:val="00D85E8E"/>
    <w:rsid w:val="00D860DB"/>
    <w:rsid w:val="00D8673D"/>
    <w:rsid w:val="00D86768"/>
    <w:rsid w:val="00D86945"/>
    <w:rsid w:val="00D86B63"/>
    <w:rsid w:val="00D86C5E"/>
    <w:rsid w:val="00D86DB9"/>
    <w:rsid w:val="00D86E37"/>
    <w:rsid w:val="00D86FE7"/>
    <w:rsid w:val="00D876BD"/>
    <w:rsid w:val="00D876D8"/>
    <w:rsid w:val="00D877F3"/>
    <w:rsid w:val="00D87880"/>
    <w:rsid w:val="00D87EDE"/>
    <w:rsid w:val="00D9009F"/>
    <w:rsid w:val="00D900FA"/>
    <w:rsid w:val="00D90278"/>
    <w:rsid w:val="00D9068A"/>
    <w:rsid w:val="00D906E3"/>
    <w:rsid w:val="00D90708"/>
    <w:rsid w:val="00D9071C"/>
    <w:rsid w:val="00D90941"/>
    <w:rsid w:val="00D90BA3"/>
    <w:rsid w:val="00D90D34"/>
    <w:rsid w:val="00D90EAF"/>
    <w:rsid w:val="00D911A6"/>
    <w:rsid w:val="00D91585"/>
    <w:rsid w:val="00D9159B"/>
    <w:rsid w:val="00D915B6"/>
    <w:rsid w:val="00D9170F"/>
    <w:rsid w:val="00D917EA"/>
    <w:rsid w:val="00D91E99"/>
    <w:rsid w:val="00D91F7D"/>
    <w:rsid w:val="00D91FFE"/>
    <w:rsid w:val="00D92064"/>
    <w:rsid w:val="00D922B0"/>
    <w:rsid w:val="00D92433"/>
    <w:rsid w:val="00D926CA"/>
    <w:rsid w:val="00D927CB"/>
    <w:rsid w:val="00D9287A"/>
    <w:rsid w:val="00D92BB0"/>
    <w:rsid w:val="00D92CCD"/>
    <w:rsid w:val="00D93057"/>
    <w:rsid w:val="00D931A6"/>
    <w:rsid w:val="00D93384"/>
    <w:rsid w:val="00D935DD"/>
    <w:rsid w:val="00D936A9"/>
    <w:rsid w:val="00D937E4"/>
    <w:rsid w:val="00D9392F"/>
    <w:rsid w:val="00D93C11"/>
    <w:rsid w:val="00D93D50"/>
    <w:rsid w:val="00D93EE7"/>
    <w:rsid w:val="00D94094"/>
    <w:rsid w:val="00D940F0"/>
    <w:rsid w:val="00D9470C"/>
    <w:rsid w:val="00D949C8"/>
    <w:rsid w:val="00D94E50"/>
    <w:rsid w:val="00D94E69"/>
    <w:rsid w:val="00D94FA3"/>
    <w:rsid w:val="00D95530"/>
    <w:rsid w:val="00D95662"/>
    <w:rsid w:val="00D95A6D"/>
    <w:rsid w:val="00D95CB4"/>
    <w:rsid w:val="00D95E21"/>
    <w:rsid w:val="00D95E5E"/>
    <w:rsid w:val="00D95F89"/>
    <w:rsid w:val="00D963A3"/>
    <w:rsid w:val="00D96713"/>
    <w:rsid w:val="00D96E39"/>
    <w:rsid w:val="00D96EAE"/>
    <w:rsid w:val="00D96FD8"/>
    <w:rsid w:val="00D970B5"/>
    <w:rsid w:val="00D97497"/>
    <w:rsid w:val="00D974E2"/>
    <w:rsid w:val="00D9760C"/>
    <w:rsid w:val="00D9782B"/>
    <w:rsid w:val="00DA0061"/>
    <w:rsid w:val="00DA0ADD"/>
    <w:rsid w:val="00DA0AEF"/>
    <w:rsid w:val="00DA0D45"/>
    <w:rsid w:val="00DA0E33"/>
    <w:rsid w:val="00DA0EEF"/>
    <w:rsid w:val="00DA11B5"/>
    <w:rsid w:val="00DA11BE"/>
    <w:rsid w:val="00DA1366"/>
    <w:rsid w:val="00DA14B4"/>
    <w:rsid w:val="00DA14F8"/>
    <w:rsid w:val="00DA16EB"/>
    <w:rsid w:val="00DA1B49"/>
    <w:rsid w:val="00DA1E73"/>
    <w:rsid w:val="00DA2007"/>
    <w:rsid w:val="00DA25E2"/>
    <w:rsid w:val="00DA2805"/>
    <w:rsid w:val="00DA2989"/>
    <w:rsid w:val="00DA2A24"/>
    <w:rsid w:val="00DA2AF5"/>
    <w:rsid w:val="00DA2CF9"/>
    <w:rsid w:val="00DA2DFE"/>
    <w:rsid w:val="00DA306B"/>
    <w:rsid w:val="00DA330C"/>
    <w:rsid w:val="00DA35EB"/>
    <w:rsid w:val="00DA39F2"/>
    <w:rsid w:val="00DA3B8E"/>
    <w:rsid w:val="00DA3B94"/>
    <w:rsid w:val="00DA3EAF"/>
    <w:rsid w:val="00DA3FC7"/>
    <w:rsid w:val="00DA40A5"/>
    <w:rsid w:val="00DA410C"/>
    <w:rsid w:val="00DA4343"/>
    <w:rsid w:val="00DA4389"/>
    <w:rsid w:val="00DA45E3"/>
    <w:rsid w:val="00DA49AF"/>
    <w:rsid w:val="00DA4CFB"/>
    <w:rsid w:val="00DA4F2F"/>
    <w:rsid w:val="00DA500C"/>
    <w:rsid w:val="00DA5148"/>
    <w:rsid w:val="00DA526D"/>
    <w:rsid w:val="00DA53B3"/>
    <w:rsid w:val="00DA53E8"/>
    <w:rsid w:val="00DA54A3"/>
    <w:rsid w:val="00DA54EE"/>
    <w:rsid w:val="00DA5C25"/>
    <w:rsid w:val="00DA5D24"/>
    <w:rsid w:val="00DA5D35"/>
    <w:rsid w:val="00DA5EFE"/>
    <w:rsid w:val="00DA6169"/>
    <w:rsid w:val="00DA623A"/>
    <w:rsid w:val="00DA62BA"/>
    <w:rsid w:val="00DA66A3"/>
    <w:rsid w:val="00DA6886"/>
    <w:rsid w:val="00DA6B53"/>
    <w:rsid w:val="00DA718C"/>
    <w:rsid w:val="00DA73AD"/>
    <w:rsid w:val="00DA7507"/>
    <w:rsid w:val="00DA773C"/>
    <w:rsid w:val="00DA7914"/>
    <w:rsid w:val="00DA7BA1"/>
    <w:rsid w:val="00DA7FF6"/>
    <w:rsid w:val="00DB00B6"/>
    <w:rsid w:val="00DB0198"/>
    <w:rsid w:val="00DB06A7"/>
    <w:rsid w:val="00DB08B6"/>
    <w:rsid w:val="00DB0992"/>
    <w:rsid w:val="00DB099D"/>
    <w:rsid w:val="00DB0A51"/>
    <w:rsid w:val="00DB0B62"/>
    <w:rsid w:val="00DB0BA3"/>
    <w:rsid w:val="00DB0C5F"/>
    <w:rsid w:val="00DB0D42"/>
    <w:rsid w:val="00DB0E67"/>
    <w:rsid w:val="00DB12C4"/>
    <w:rsid w:val="00DB1354"/>
    <w:rsid w:val="00DB1474"/>
    <w:rsid w:val="00DB1725"/>
    <w:rsid w:val="00DB17DF"/>
    <w:rsid w:val="00DB1962"/>
    <w:rsid w:val="00DB1A18"/>
    <w:rsid w:val="00DB1AA2"/>
    <w:rsid w:val="00DB1AFD"/>
    <w:rsid w:val="00DB1E6F"/>
    <w:rsid w:val="00DB1F58"/>
    <w:rsid w:val="00DB214E"/>
    <w:rsid w:val="00DB2428"/>
    <w:rsid w:val="00DB2585"/>
    <w:rsid w:val="00DB26BE"/>
    <w:rsid w:val="00DB2E96"/>
    <w:rsid w:val="00DB2F8B"/>
    <w:rsid w:val="00DB3050"/>
    <w:rsid w:val="00DB350E"/>
    <w:rsid w:val="00DB3517"/>
    <w:rsid w:val="00DB3812"/>
    <w:rsid w:val="00DB3D83"/>
    <w:rsid w:val="00DB3F7A"/>
    <w:rsid w:val="00DB40F4"/>
    <w:rsid w:val="00DB4150"/>
    <w:rsid w:val="00DB4413"/>
    <w:rsid w:val="00DB4451"/>
    <w:rsid w:val="00DB445B"/>
    <w:rsid w:val="00DB468C"/>
    <w:rsid w:val="00DB4A68"/>
    <w:rsid w:val="00DB4B4E"/>
    <w:rsid w:val="00DB4BFD"/>
    <w:rsid w:val="00DB4C6D"/>
    <w:rsid w:val="00DB4DFC"/>
    <w:rsid w:val="00DB503D"/>
    <w:rsid w:val="00DB5131"/>
    <w:rsid w:val="00DB535C"/>
    <w:rsid w:val="00DB5424"/>
    <w:rsid w:val="00DB5E8B"/>
    <w:rsid w:val="00DB609C"/>
    <w:rsid w:val="00DB6407"/>
    <w:rsid w:val="00DB65E5"/>
    <w:rsid w:val="00DB670E"/>
    <w:rsid w:val="00DB6792"/>
    <w:rsid w:val="00DB6DA7"/>
    <w:rsid w:val="00DB6E10"/>
    <w:rsid w:val="00DB7056"/>
    <w:rsid w:val="00DB7062"/>
    <w:rsid w:val="00DB7082"/>
    <w:rsid w:val="00DB71BB"/>
    <w:rsid w:val="00DB71DA"/>
    <w:rsid w:val="00DB7419"/>
    <w:rsid w:val="00DB7688"/>
    <w:rsid w:val="00DB7812"/>
    <w:rsid w:val="00DB78C8"/>
    <w:rsid w:val="00DB7EA0"/>
    <w:rsid w:val="00DC0015"/>
    <w:rsid w:val="00DC027F"/>
    <w:rsid w:val="00DC03B0"/>
    <w:rsid w:val="00DC03F0"/>
    <w:rsid w:val="00DC05D2"/>
    <w:rsid w:val="00DC0706"/>
    <w:rsid w:val="00DC09E2"/>
    <w:rsid w:val="00DC0BE7"/>
    <w:rsid w:val="00DC0E6E"/>
    <w:rsid w:val="00DC0EFE"/>
    <w:rsid w:val="00DC0F7F"/>
    <w:rsid w:val="00DC103F"/>
    <w:rsid w:val="00DC1152"/>
    <w:rsid w:val="00DC1372"/>
    <w:rsid w:val="00DC1469"/>
    <w:rsid w:val="00DC1741"/>
    <w:rsid w:val="00DC18C2"/>
    <w:rsid w:val="00DC1A08"/>
    <w:rsid w:val="00DC1A21"/>
    <w:rsid w:val="00DC1D6B"/>
    <w:rsid w:val="00DC1E5D"/>
    <w:rsid w:val="00DC1EA5"/>
    <w:rsid w:val="00DC2068"/>
    <w:rsid w:val="00DC208A"/>
    <w:rsid w:val="00DC20BC"/>
    <w:rsid w:val="00DC21F7"/>
    <w:rsid w:val="00DC2ABC"/>
    <w:rsid w:val="00DC2B21"/>
    <w:rsid w:val="00DC2C2F"/>
    <w:rsid w:val="00DC2EAE"/>
    <w:rsid w:val="00DC2F0C"/>
    <w:rsid w:val="00DC317C"/>
    <w:rsid w:val="00DC31D4"/>
    <w:rsid w:val="00DC3264"/>
    <w:rsid w:val="00DC34F9"/>
    <w:rsid w:val="00DC37C9"/>
    <w:rsid w:val="00DC38AB"/>
    <w:rsid w:val="00DC399B"/>
    <w:rsid w:val="00DC3B3F"/>
    <w:rsid w:val="00DC3BA7"/>
    <w:rsid w:val="00DC3BCA"/>
    <w:rsid w:val="00DC3D3F"/>
    <w:rsid w:val="00DC3F22"/>
    <w:rsid w:val="00DC401F"/>
    <w:rsid w:val="00DC4383"/>
    <w:rsid w:val="00DC43AE"/>
    <w:rsid w:val="00DC4406"/>
    <w:rsid w:val="00DC48D0"/>
    <w:rsid w:val="00DC4A30"/>
    <w:rsid w:val="00DC4FA7"/>
    <w:rsid w:val="00DC5175"/>
    <w:rsid w:val="00DC5418"/>
    <w:rsid w:val="00DC5617"/>
    <w:rsid w:val="00DC58D5"/>
    <w:rsid w:val="00DC5940"/>
    <w:rsid w:val="00DC59A5"/>
    <w:rsid w:val="00DC5B19"/>
    <w:rsid w:val="00DC5D56"/>
    <w:rsid w:val="00DC5F88"/>
    <w:rsid w:val="00DC6068"/>
    <w:rsid w:val="00DC607C"/>
    <w:rsid w:val="00DC6163"/>
    <w:rsid w:val="00DC6196"/>
    <w:rsid w:val="00DC62E7"/>
    <w:rsid w:val="00DC637F"/>
    <w:rsid w:val="00DC63C5"/>
    <w:rsid w:val="00DC6604"/>
    <w:rsid w:val="00DC679E"/>
    <w:rsid w:val="00DC684B"/>
    <w:rsid w:val="00DC6901"/>
    <w:rsid w:val="00DC6BA2"/>
    <w:rsid w:val="00DC70B5"/>
    <w:rsid w:val="00DC7382"/>
    <w:rsid w:val="00DC739B"/>
    <w:rsid w:val="00DC73C4"/>
    <w:rsid w:val="00DC7C6B"/>
    <w:rsid w:val="00DC7D16"/>
    <w:rsid w:val="00DD009A"/>
    <w:rsid w:val="00DD02E6"/>
    <w:rsid w:val="00DD03A5"/>
    <w:rsid w:val="00DD0475"/>
    <w:rsid w:val="00DD04DF"/>
    <w:rsid w:val="00DD089C"/>
    <w:rsid w:val="00DD0991"/>
    <w:rsid w:val="00DD0D84"/>
    <w:rsid w:val="00DD0D99"/>
    <w:rsid w:val="00DD0FF9"/>
    <w:rsid w:val="00DD12F1"/>
    <w:rsid w:val="00DD1748"/>
    <w:rsid w:val="00DD19DD"/>
    <w:rsid w:val="00DD1B9A"/>
    <w:rsid w:val="00DD21AC"/>
    <w:rsid w:val="00DD22A1"/>
    <w:rsid w:val="00DD2330"/>
    <w:rsid w:val="00DD2522"/>
    <w:rsid w:val="00DD25B3"/>
    <w:rsid w:val="00DD275F"/>
    <w:rsid w:val="00DD2845"/>
    <w:rsid w:val="00DD2967"/>
    <w:rsid w:val="00DD2986"/>
    <w:rsid w:val="00DD2A3A"/>
    <w:rsid w:val="00DD2A8E"/>
    <w:rsid w:val="00DD2C44"/>
    <w:rsid w:val="00DD2DAE"/>
    <w:rsid w:val="00DD2DCE"/>
    <w:rsid w:val="00DD2EC3"/>
    <w:rsid w:val="00DD304E"/>
    <w:rsid w:val="00DD33F7"/>
    <w:rsid w:val="00DD350F"/>
    <w:rsid w:val="00DD3860"/>
    <w:rsid w:val="00DD3CC6"/>
    <w:rsid w:val="00DD3F9E"/>
    <w:rsid w:val="00DD4321"/>
    <w:rsid w:val="00DD47E9"/>
    <w:rsid w:val="00DD47FB"/>
    <w:rsid w:val="00DD48C1"/>
    <w:rsid w:val="00DD4944"/>
    <w:rsid w:val="00DD503B"/>
    <w:rsid w:val="00DD504C"/>
    <w:rsid w:val="00DD50F3"/>
    <w:rsid w:val="00DD52F1"/>
    <w:rsid w:val="00DD5420"/>
    <w:rsid w:val="00DD54AB"/>
    <w:rsid w:val="00DD5870"/>
    <w:rsid w:val="00DD5A14"/>
    <w:rsid w:val="00DD612D"/>
    <w:rsid w:val="00DD646A"/>
    <w:rsid w:val="00DD66CA"/>
    <w:rsid w:val="00DD69D3"/>
    <w:rsid w:val="00DD6DED"/>
    <w:rsid w:val="00DD7059"/>
    <w:rsid w:val="00DD729C"/>
    <w:rsid w:val="00DD7717"/>
    <w:rsid w:val="00DD778A"/>
    <w:rsid w:val="00DD7800"/>
    <w:rsid w:val="00DD7864"/>
    <w:rsid w:val="00DD79F3"/>
    <w:rsid w:val="00DD7A8C"/>
    <w:rsid w:val="00DD7DA7"/>
    <w:rsid w:val="00DE053C"/>
    <w:rsid w:val="00DE094C"/>
    <w:rsid w:val="00DE095C"/>
    <w:rsid w:val="00DE0BE3"/>
    <w:rsid w:val="00DE10EB"/>
    <w:rsid w:val="00DE11DB"/>
    <w:rsid w:val="00DE120F"/>
    <w:rsid w:val="00DE127A"/>
    <w:rsid w:val="00DE1409"/>
    <w:rsid w:val="00DE143B"/>
    <w:rsid w:val="00DE1640"/>
    <w:rsid w:val="00DE17C2"/>
    <w:rsid w:val="00DE1A48"/>
    <w:rsid w:val="00DE2C38"/>
    <w:rsid w:val="00DE2D56"/>
    <w:rsid w:val="00DE2D58"/>
    <w:rsid w:val="00DE30A9"/>
    <w:rsid w:val="00DE31C7"/>
    <w:rsid w:val="00DE3372"/>
    <w:rsid w:val="00DE3457"/>
    <w:rsid w:val="00DE366B"/>
    <w:rsid w:val="00DE371F"/>
    <w:rsid w:val="00DE3827"/>
    <w:rsid w:val="00DE3AFC"/>
    <w:rsid w:val="00DE3BC5"/>
    <w:rsid w:val="00DE3DCF"/>
    <w:rsid w:val="00DE3F98"/>
    <w:rsid w:val="00DE4037"/>
    <w:rsid w:val="00DE4210"/>
    <w:rsid w:val="00DE442D"/>
    <w:rsid w:val="00DE45D9"/>
    <w:rsid w:val="00DE45FF"/>
    <w:rsid w:val="00DE4605"/>
    <w:rsid w:val="00DE495E"/>
    <w:rsid w:val="00DE4A95"/>
    <w:rsid w:val="00DE4AAB"/>
    <w:rsid w:val="00DE4B3E"/>
    <w:rsid w:val="00DE4B90"/>
    <w:rsid w:val="00DE4BF4"/>
    <w:rsid w:val="00DE4CC4"/>
    <w:rsid w:val="00DE4D0D"/>
    <w:rsid w:val="00DE4FC5"/>
    <w:rsid w:val="00DE528E"/>
    <w:rsid w:val="00DE579B"/>
    <w:rsid w:val="00DE57B5"/>
    <w:rsid w:val="00DE5BE2"/>
    <w:rsid w:val="00DE5C08"/>
    <w:rsid w:val="00DE638A"/>
    <w:rsid w:val="00DE6446"/>
    <w:rsid w:val="00DE65B5"/>
    <w:rsid w:val="00DE6621"/>
    <w:rsid w:val="00DE66AE"/>
    <w:rsid w:val="00DE67E9"/>
    <w:rsid w:val="00DE67FF"/>
    <w:rsid w:val="00DE69D8"/>
    <w:rsid w:val="00DE6AF4"/>
    <w:rsid w:val="00DE6C11"/>
    <w:rsid w:val="00DE6C86"/>
    <w:rsid w:val="00DE6C89"/>
    <w:rsid w:val="00DE6D31"/>
    <w:rsid w:val="00DE6D68"/>
    <w:rsid w:val="00DE717E"/>
    <w:rsid w:val="00DE71E8"/>
    <w:rsid w:val="00DE747F"/>
    <w:rsid w:val="00DE749B"/>
    <w:rsid w:val="00DE756E"/>
    <w:rsid w:val="00DE7968"/>
    <w:rsid w:val="00DE7B10"/>
    <w:rsid w:val="00DE7B2A"/>
    <w:rsid w:val="00DE7BA4"/>
    <w:rsid w:val="00DE7BD3"/>
    <w:rsid w:val="00DE7C35"/>
    <w:rsid w:val="00DE7CEA"/>
    <w:rsid w:val="00DF01D6"/>
    <w:rsid w:val="00DF064D"/>
    <w:rsid w:val="00DF0716"/>
    <w:rsid w:val="00DF07C6"/>
    <w:rsid w:val="00DF082E"/>
    <w:rsid w:val="00DF088E"/>
    <w:rsid w:val="00DF09C6"/>
    <w:rsid w:val="00DF0A35"/>
    <w:rsid w:val="00DF0C29"/>
    <w:rsid w:val="00DF0F97"/>
    <w:rsid w:val="00DF1212"/>
    <w:rsid w:val="00DF14C1"/>
    <w:rsid w:val="00DF15E8"/>
    <w:rsid w:val="00DF1786"/>
    <w:rsid w:val="00DF1853"/>
    <w:rsid w:val="00DF1929"/>
    <w:rsid w:val="00DF1BA1"/>
    <w:rsid w:val="00DF1F35"/>
    <w:rsid w:val="00DF24DE"/>
    <w:rsid w:val="00DF262F"/>
    <w:rsid w:val="00DF27D4"/>
    <w:rsid w:val="00DF2AEA"/>
    <w:rsid w:val="00DF2FB6"/>
    <w:rsid w:val="00DF341F"/>
    <w:rsid w:val="00DF3720"/>
    <w:rsid w:val="00DF3733"/>
    <w:rsid w:val="00DF38A4"/>
    <w:rsid w:val="00DF38C5"/>
    <w:rsid w:val="00DF3B6C"/>
    <w:rsid w:val="00DF3D4D"/>
    <w:rsid w:val="00DF40C9"/>
    <w:rsid w:val="00DF43C1"/>
    <w:rsid w:val="00DF4570"/>
    <w:rsid w:val="00DF4712"/>
    <w:rsid w:val="00DF471F"/>
    <w:rsid w:val="00DF4BAD"/>
    <w:rsid w:val="00DF4BC0"/>
    <w:rsid w:val="00DF4CA5"/>
    <w:rsid w:val="00DF4CEA"/>
    <w:rsid w:val="00DF4D0F"/>
    <w:rsid w:val="00DF4E5C"/>
    <w:rsid w:val="00DF4F8E"/>
    <w:rsid w:val="00DF4FE3"/>
    <w:rsid w:val="00DF537E"/>
    <w:rsid w:val="00DF53C2"/>
    <w:rsid w:val="00DF5624"/>
    <w:rsid w:val="00DF564A"/>
    <w:rsid w:val="00DF56C5"/>
    <w:rsid w:val="00DF5707"/>
    <w:rsid w:val="00DF5783"/>
    <w:rsid w:val="00DF5837"/>
    <w:rsid w:val="00DF58BD"/>
    <w:rsid w:val="00DF5BF2"/>
    <w:rsid w:val="00DF5CF8"/>
    <w:rsid w:val="00DF5E70"/>
    <w:rsid w:val="00DF5F39"/>
    <w:rsid w:val="00DF5F3A"/>
    <w:rsid w:val="00DF65A9"/>
    <w:rsid w:val="00DF6657"/>
    <w:rsid w:val="00DF6D2E"/>
    <w:rsid w:val="00DF6E11"/>
    <w:rsid w:val="00DF6F63"/>
    <w:rsid w:val="00DF6FF3"/>
    <w:rsid w:val="00DF711F"/>
    <w:rsid w:val="00DF7162"/>
    <w:rsid w:val="00DF73AF"/>
    <w:rsid w:val="00DF75FB"/>
    <w:rsid w:val="00DF785B"/>
    <w:rsid w:val="00DF7968"/>
    <w:rsid w:val="00DF7C5E"/>
    <w:rsid w:val="00E00103"/>
    <w:rsid w:val="00E00455"/>
    <w:rsid w:val="00E00511"/>
    <w:rsid w:val="00E006B2"/>
    <w:rsid w:val="00E00B5F"/>
    <w:rsid w:val="00E00C68"/>
    <w:rsid w:val="00E00CBF"/>
    <w:rsid w:val="00E01000"/>
    <w:rsid w:val="00E01244"/>
    <w:rsid w:val="00E01394"/>
    <w:rsid w:val="00E01595"/>
    <w:rsid w:val="00E017B0"/>
    <w:rsid w:val="00E0193B"/>
    <w:rsid w:val="00E01988"/>
    <w:rsid w:val="00E01E3F"/>
    <w:rsid w:val="00E02116"/>
    <w:rsid w:val="00E0237C"/>
    <w:rsid w:val="00E02610"/>
    <w:rsid w:val="00E026E7"/>
    <w:rsid w:val="00E02987"/>
    <w:rsid w:val="00E02E96"/>
    <w:rsid w:val="00E03051"/>
    <w:rsid w:val="00E035FC"/>
    <w:rsid w:val="00E03A0D"/>
    <w:rsid w:val="00E03E70"/>
    <w:rsid w:val="00E03EA3"/>
    <w:rsid w:val="00E03EC2"/>
    <w:rsid w:val="00E0411C"/>
    <w:rsid w:val="00E0426E"/>
    <w:rsid w:val="00E044CA"/>
    <w:rsid w:val="00E048B5"/>
    <w:rsid w:val="00E04AA0"/>
    <w:rsid w:val="00E04AC4"/>
    <w:rsid w:val="00E05080"/>
    <w:rsid w:val="00E053B5"/>
    <w:rsid w:val="00E053F2"/>
    <w:rsid w:val="00E0584F"/>
    <w:rsid w:val="00E05B55"/>
    <w:rsid w:val="00E05D8E"/>
    <w:rsid w:val="00E0630F"/>
    <w:rsid w:val="00E063AE"/>
    <w:rsid w:val="00E0679F"/>
    <w:rsid w:val="00E06A88"/>
    <w:rsid w:val="00E06B9D"/>
    <w:rsid w:val="00E06FCD"/>
    <w:rsid w:val="00E07301"/>
    <w:rsid w:val="00E07414"/>
    <w:rsid w:val="00E07841"/>
    <w:rsid w:val="00E079D1"/>
    <w:rsid w:val="00E07AE7"/>
    <w:rsid w:val="00E07B50"/>
    <w:rsid w:val="00E07BDF"/>
    <w:rsid w:val="00E07E23"/>
    <w:rsid w:val="00E07E44"/>
    <w:rsid w:val="00E10092"/>
    <w:rsid w:val="00E10343"/>
    <w:rsid w:val="00E106FF"/>
    <w:rsid w:val="00E10771"/>
    <w:rsid w:val="00E1079E"/>
    <w:rsid w:val="00E107B5"/>
    <w:rsid w:val="00E10817"/>
    <w:rsid w:val="00E10847"/>
    <w:rsid w:val="00E10884"/>
    <w:rsid w:val="00E112D0"/>
    <w:rsid w:val="00E1132C"/>
    <w:rsid w:val="00E115DF"/>
    <w:rsid w:val="00E117CA"/>
    <w:rsid w:val="00E11913"/>
    <w:rsid w:val="00E11936"/>
    <w:rsid w:val="00E11B4C"/>
    <w:rsid w:val="00E11C96"/>
    <w:rsid w:val="00E123FC"/>
    <w:rsid w:val="00E125BF"/>
    <w:rsid w:val="00E1285D"/>
    <w:rsid w:val="00E1286A"/>
    <w:rsid w:val="00E129C3"/>
    <w:rsid w:val="00E129EF"/>
    <w:rsid w:val="00E12CF1"/>
    <w:rsid w:val="00E12E5D"/>
    <w:rsid w:val="00E1308C"/>
    <w:rsid w:val="00E130B3"/>
    <w:rsid w:val="00E132D2"/>
    <w:rsid w:val="00E1341E"/>
    <w:rsid w:val="00E1371A"/>
    <w:rsid w:val="00E13894"/>
    <w:rsid w:val="00E138F4"/>
    <w:rsid w:val="00E1390F"/>
    <w:rsid w:val="00E13923"/>
    <w:rsid w:val="00E13930"/>
    <w:rsid w:val="00E13A9C"/>
    <w:rsid w:val="00E13AB2"/>
    <w:rsid w:val="00E13B76"/>
    <w:rsid w:val="00E1401D"/>
    <w:rsid w:val="00E1403C"/>
    <w:rsid w:val="00E14060"/>
    <w:rsid w:val="00E14227"/>
    <w:rsid w:val="00E14252"/>
    <w:rsid w:val="00E14777"/>
    <w:rsid w:val="00E1481B"/>
    <w:rsid w:val="00E14BAF"/>
    <w:rsid w:val="00E150B4"/>
    <w:rsid w:val="00E155FA"/>
    <w:rsid w:val="00E15B9D"/>
    <w:rsid w:val="00E15ED0"/>
    <w:rsid w:val="00E166D3"/>
    <w:rsid w:val="00E16C09"/>
    <w:rsid w:val="00E16CA2"/>
    <w:rsid w:val="00E16DED"/>
    <w:rsid w:val="00E16E10"/>
    <w:rsid w:val="00E173B8"/>
    <w:rsid w:val="00E175C1"/>
    <w:rsid w:val="00E176E6"/>
    <w:rsid w:val="00E17CB8"/>
    <w:rsid w:val="00E17D4A"/>
    <w:rsid w:val="00E17E34"/>
    <w:rsid w:val="00E20015"/>
    <w:rsid w:val="00E2014D"/>
    <w:rsid w:val="00E20167"/>
    <w:rsid w:val="00E2024B"/>
    <w:rsid w:val="00E206F0"/>
    <w:rsid w:val="00E207A1"/>
    <w:rsid w:val="00E208FF"/>
    <w:rsid w:val="00E2093C"/>
    <w:rsid w:val="00E20BB5"/>
    <w:rsid w:val="00E20BC8"/>
    <w:rsid w:val="00E20C27"/>
    <w:rsid w:val="00E20E9C"/>
    <w:rsid w:val="00E20F92"/>
    <w:rsid w:val="00E21080"/>
    <w:rsid w:val="00E21193"/>
    <w:rsid w:val="00E21195"/>
    <w:rsid w:val="00E213F0"/>
    <w:rsid w:val="00E21510"/>
    <w:rsid w:val="00E21C25"/>
    <w:rsid w:val="00E21EC7"/>
    <w:rsid w:val="00E22110"/>
    <w:rsid w:val="00E22194"/>
    <w:rsid w:val="00E221C0"/>
    <w:rsid w:val="00E2237C"/>
    <w:rsid w:val="00E224AF"/>
    <w:rsid w:val="00E22509"/>
    <w:rsid w:val="00E22722"/>
    <w:rsid w:val="00E227CA"/>
    <w:rsid w:val="00E227E5"/>
    <w:rsid w:val="00E22A2C"/>
    <w:rsid w:val="00E22BC0"/>
    <w:rsid w:val="00E22C3B"/>
    <w:rsid w:val="00E22CCA"/>
    <w:rsid w:val="00E22CDE"/>
    <w:rsid w:val="00E22D99"/>
    <w:rsid w:val="00E22DFE"/>
    <w:rsid w:val="00E22F2C"/>
    <w:rsid w:val="00E23210"/>
    <w:rsid w:val="00E2324C"/>
    <w:rsid w:val="00E238EC"/>
    <w:rsid w:val="00E23D48"/>
    <w:rsid w:val="00E23F0C"/>
    <w:rsid w:val="00E2431B"/>
    <w:rsid w:val="00E243DE"/>
    <w:rsid w:val="00E244D3"/>
    <w:rsid w:val="00E244D8"/>
    <w:rsid w:val="00E248F5"/>
    <w:rsid w:val="00E249FF"/>
    <w:rsid w:val="00E24A57"/>
    <w:rsid w:val="00E24AEC"/>
    <w:rsid w:val="00E24C3A"/>
    <w:rsid w:val="00E24E3A"/>
    <w:rsid w:val="00E251E0"/>
    <w:rsid w:val="00E2555D"/>
    <w:rsid w:val="00E259A9"/>
    <w:rsid w:val="00E25D2E"/>
    <w:rsid w:val="00E25F0D"/>
    <w:rsid w:val="00E25F29"/>
    <w:rsid w:val="00E2612C"/>
    <w:rsid w:val="00E2659C"/>
    <w:rsid w:val="00E26C7E"/>
    <w:rsid w:val="00E26D63"/>
    <w:rsid w:val="00E26F09"/>
    <w:rsid w:val="00E26FC6"/>
    <w:rsid w:val="00E2710F"/>
    <w:rsid w:val="00E27172"/>
    <w:rsid w:val="00E2721A"/>
    <w:rsid w:val="00E27229"/>
    <w:rsid w:val="00E275D3"/>
    <w:rsid w:val="00E27792"/>
    <w:rsid w:val="00E278B7"/>
    <w:rsid w:val="00E279E5"/>
    <w:rsid w:val="00E27B19"/>
    <w:rsid w:val="00E27BD5"/>
    <w:rsid w:val="00E27CB5"/>
    <w:rsid w:val="00E27E91"/>
    <w:rsid w:val="00E3009E"/>
    <w:rsid w:val="00E300FC"/>
    <w:rsid w:val="00E30270"/>
    <w:rsid w:val="00E30402"/>
    <w:rsid w:val="00E304AD"/>
    <w:rsid w:val="00E30A52"/>
    <w:rsid w:val="00E30B03"/>
    <w:rsid w:val="00E30B1E"/>
    <w:rsid w:val="00E30BB5"/>
    <w:rsid w:val="00E30CB0"/>
    <w:rsid w:val="00E30DD6"/>
    <w:rsid w:val="00E30FC0"/>
    <w:rsid w:val="00E310FA"/>
    <w:rsid w:val="00E315C3"/>
    <w:rsid w:val="00E31901"/>
    <w:rsid w:val="00E31975"/>
    <w:rsid w:val="00E31A1D"/>
    <w:rsid w:val="00E31AA2"/>
    <w:rsid w:val="00E31E0F"/>
    <w:rsid w:val="00E32019"/>
    <w:rsid w:val="00E32102"/>
    <w:rsid w:val="00E3241A"/>
    <w:rsid w:val="00E32454"/>
    <w:rsid w:val="00E32776"/>
    <w:rsid w:val="00E327B2"/>
    <w:rsid w:val="00E32938"/>
    <w:rsid w:val="00E32A78"/>
    <w:rsid w:val="00E32CAF"/>
    <w:rsid w:val="00E33112"/>
    <w:rsid w:val="00E335C0"/>
    <w:rsid w:val="00E33727"/>
    <w:rsid w:val="00E33729"/>
    <w:rsid w:val="00E33DA7"/>
    <w:rsid w:val="00E33F47"/>
    <w:rsid w:val="00E33FDF"/>
    <w:rsid w:val="00E34473"/>
    <w:rsid w:val="00E346A5"/>
    <w:rsid w:val="00E346C8"/>
    <w:rsid w:val="00E347EB"/>
    <w:rsid w:val="00E3484B"/>
    <w:rsid w:val="00E34880"/>
    <w:rsid w:val="00E34916"/>
    <w:rsid w:val="00E34FBC"/>
    <w:rsid w:val="00E35000"/>
    <w:rsid w:val="00E3517D"/>
    <w:rsid w:val="00E35357"/>
    <w:rsid w:val="00E35785"/>
    <w:rsid w:val="00E35D77"/>
    <w:rsid w:val="00E35E7C"/>
    <w:rsid w:val="00E35F30"/>
    <w:rsid w:val="00E35F3A"/>
    <w:rsid w:val="00E35F82"/>
    <w:rsid w:val="00E35F9A"/>
    <w:rsid w:val="00E361A7"/>
    <w:rsid w:val="00E364F2"/>
    <w:rsid w:val="00E36540"/>
    <w:rsid w:val="00E36603"/>
    <w:rsid w:val="00E36A5D"/>
    <w:rsid w:val="00E36CEC"/>
    <w:rsid w:val="00E36DFD"/>
    <w:rsid w:val="00E36FE6"/>
    <w:rsid w:val="00E37046"/>
    <w:rsid w:val="00E37910"/>
    <w:rsid w:val="00E37B45"/>
    <w:rsid w:val="00E37C8A"/>
    <w:rsid w:val="00E37D27"/>
    <w:rsid w:val="00E37FC2"/>
    <w:rsid w:val="00E400F3"/>
    <w:rsid w:val="00E40133"/>
    <w:rsid w:val="00E40164"/>
    <w:rsid w:val="00E40206"/>
    <w:rsid w:val="00E40478"/>
    <w:rsid w:val="00E406B6"/>
    <w:rsid w:val="00E406BE"/>
    <w:rsid w:val="00E4093B"/>
    <w:rsid w:val="00E40BFA"/>
    <w:rsid w:val="00E40CDC"/>
    <w:rsid w:val="00E4122B"/>
    <w:rsid w:val="00E4132D"/>
    <w:rsid w:val="00E4135E"/>
    <w:rsid w:val="00E41389"/>
    <w:rsid w:val="00E41803"/>
    <w:rsid w:val="00E41970"/>
    <w:rsid w:val="00E41C78"/>
    <w:rsid w:val="00E41EA9"/>
    <w:rsid w:val="00E421E2"/>
    <w:rsid w:val="00E42209"/>
    <w:rsid w:val="00E42302"/>
    <w:rsid w:val="00E427E9"/>
    <w:rsid w:val="00E429EA"/>
    <w:rsid w:val="00E42B21"/>
    <w:rsid w:val="00E42BE7"/>
    <w:rsid w:val="00E42D14"/>
    <w:rsid w:val="00E4300F"/>
    <w:rsid w:val="00E430BE"/>
    <w:rsid w:val="00E4322A"/>
    <w:rsid w:val="00E4355B"/>
    <w:rsid w:val="00E435AA"/>
    <w:rsid w:val="00E435CB"/>
    <w:rsid w:val="00E437F2"/>
    <w:rsid w:val="00E43B27"/>
    <w:rsid w:val="00E43DA8"/>
    <w:rsid w:val="00E43E9A"/>
    <w:rsid w:val="00E43EA5"/>
    <w:rsid w:val="00E4410F"/>
    <w:rsid w:val="00E4431E"/>
    <w:rsid w:val="00E4433E"/>
    <w:rsid w:val="00E44388"/>
    <w:rsid w:val="00E443D9"/>
    <w:rsid w:val="00E443DF"/>
    <w:rsid w:val="00E4464C"/>
    <w:rsid w:val="00E44700"/>
    <w:rsid w:val="00E44788"/>
    <w:rsid w:val="00E44B60"/>
    <w:rsid w:val="00E44D55"/>
    <w:rsid w:val="00E44EE8"/>
    <w:rsid w:val="00E44EF0"/>
    <w:rsid w:val="00E44F23"/>
    <w:rsid w:val="00E450EA"/>
    <w:rsid w:val="00E4539B"/>
    <w:rsid w:val="00E45459"/>
    <w:rsid w:val="00E45510"/>
    <w:rsid w:val="00E456EE"/>
    <w:rsid w:val="00E45782"/>
    <w:rsid w:val="00E45795"/>
    <w:rsid w:val="00E45B8A"/>
    <w:rsid w:val="00E45C79"/>
    <w:rsid w:val="00E45D1E"/>
    <w:rsid w:val="00E45FD5"/>
    <w:rsid w:val="00E46148"/>
    <w:rsid w:val="00E46152"/>
    <w:rsid w:val="00E4632A"/>
    <w:rsid w:val="00E46675"/>
    <w:rsid w:val="00E46730"/>
    <w:rsid w:val="00E46740"/>
    <w:rsid w:val="00E46877"/>
    <w:rsid w:val="00E469F9"/>
    <w:rsid w:val="00E46A3A"/>
    <w:rsid w:val="00E46A78"/>
    <w:rsid w:val="00E46C18"/>
    <w:rsid w:val="00E47123"/>
    <w:rsid w:val="00E47222"/>
    <w:rsid w:val="00E47388"/>
    <w:rsid w:val="00E47430"/>
    <w:rsid w:val="00E4749F"/>
    <w:rsid w:val="00E47772"/>
    <w:rsid w:val="00E478C3"/>
    <w:rsid w:val="00E47919"/>
    <w:rsid w:val="00E47EC5"/>
    <w:rsid w:val="00E5029B"/>
    <w:rsid w:val="00E50735"/>
    <w:rsid w:val="00E50B8A"/>
    <w:rsid w:val="00E50BA8"/>
    <w:rsid w:val="00E50F2A"/>
    <w:rsid w:val="00E515C5"/>
    <w:rsid w:val="00E515F8"/>
    <w:rsid w:val="00E5163A"/>
    <w:rsid w:val="00E5167D"/>
    <w:rsid w:val="00E516A0"/>
    <w:rsid w:val="00E51C9A"/>
    <w:rsid w:val="00E51F81"/>
    <w:rsid w:val="00E520CD"/>
    <w:rsid w:val="00E52351"/>
    <w:rsid w:val="00E523AA"/>
    <w:rsid w:val="00E5246E"/>
    <w:rsid w:val="00E52772"/>
    <w:rsid w:val="00E52C1C"/>
    <w:rsid w:val="00E530B6"/>
    <w:rsid w:val="00E53282"/>
    <w:rsid w:val="00E5344D"/>
    <w:rsid w:val="00E5359F"/>
    <w:rsid w:val="00E535A1"/>
    <w:rsid w:val="00E53E66"/>
    <w:rsid w:val="00E54142"/>
    <w:rsid w:val="00E54669"/>
    <w:rsid w:val="00E547EC"/>
    <w:rsid w:val="00E54B73"/>
    <w:rsid w:val="00E54E0C"/>
    <w:rsid w:val="00E54E76"/>
    <w:rsid w:val="00E55053"/>
    <w:rsid w:val="00E5510C"/>
    <w:rsid w:val="00E55253"/>
    <w:rsid w:val="00E55320"/>
    <w:rsid w:val="00E554F0"/>
    <w:rsid w:val="00E55601"/>
    <w:rsid w:val="00E55883"/>
    <w:rsid w:val="00E55B9B"/>
    <w:rsid w:val="00E55E5D"/>
    <w:rsid w:val="00E55F52"/>
    <w:rsid w:val="00E56106"/>
    <w:rsid w:val="00E563A6"/>
    <w:rsid w:val="00E56436"/>
    <w:rsid w:val="00E564D5"/>
    <w:rsid w:val="00E5657E"/>
    <w:rsid w:val="00E5666D"/>
    <w:rsid w:val="00E56747"/>
    <w:rsid w:val="00E56770"/>
    <w:rsid w:val="00E56959"/>
    <w:rsid w:val="00E56A76"/>
    <w:rsid w:val="00E56ABF"/>
    <w:rsid w:val="00E56AF3"/>
    <w:rsid w:val="00E56E38"/>
    <w:rsid w:val="00E56F7A"/>
    <w:rsid w:val="00E57268"/>
    <w:rsid w:val="00E57292"/>
    <w:rsid w:val="00E5730D"/>
    <w:rsid w:val="00E57C1E"/>
    <w:rsid w:val="00E57C37"/>
    <w:rsid w:val="00E6014C"/>
    <w:rsid w:val="00E603B4"/>
    <w:rsid w:val="00E603FA"/>
    <w:rsid w:val="00E60673"/>
    <w:rsid w:val="00E6072B"/>
    <w:rsid w:val="00E608A7"/>
    <w:rsid w:val="00E60CFD"/>
    <w:rsid w:val="00E60E07"/>
    <w:rsid w:val="00E6133D"/>
    <w:rsid w:val="00E615E2"/>
    <w:rsid w:val="00E6183B"/>
    <w:rsid w:val="00E618A5"/>
    <w:rsid w:val="00E6197B"/>
    <w:rsid w:val="00E61B2F"/>
    <w:rsid w:val="00E61DB9"/>
    <w:rsid w:val="00E61F46"/>
    <w:rsid w:val="00E6215C"/>
    <w:rsid w:val="00E62388"/>
    <w:rsid w:val="00E62420"/>
    <w:rsid w:val="00E62524"/>
    <w:rsid w:val="00E62877"/>
    <w:rsid w:val="00E6287F"/>
    <w:rsid w:val="00E628F8"/>
    <w:rsid w:val="00E62A03"/>
    <w:rsid w:val="00E62ADB"/>
    <w:rsid w:val="00E62BAD"/>
    <w:rsid w:val="00E62FAB"/>
    <w:rsid w:val="00E6300A"/>
    <w:rsid w:val="00E6304E"/>
    <w:rsid w:val="00E63241"/>
    <w:rsid w:val="00E632F6"/>
    <w:rsid w:val="00E6391C"/>
    <w:rsid w:val="00E639AC"/>
    <w:rsid w:val="00E63B39"/>
    <w:rsid w:val="00E63B47"/>
    <w:rsid w:val="00E63D9B"/>
    <w:rsid w:val="00E63F22"/>
    <w:rsid w:val="00E63F84"/>
    <w:rsid w:val="00E640F0"/>
    <w:rsid w:val="00E641BC"/>
    <w:rsid w:val="00E64377"/>
    <w:rsid w:val="00E64614"/>
    <w:rsid w:val="00E64B29"/>
    <w:rsid w:val="00E64CEB"/>
    <w:rsid w:val="00E6535F"/>
    <w:rsid w:val="00E653AE"/>
    <w:rsid w:val="00E655F6"/>
    <w:rsid w:val="00E6577D"/>
    <w:rsid w:val="00E658A5"/>
    <w:rsid w:val="00E658C5"/>
    <w:rsid w:val="00E65909"/>
    <w:rsid w:val="00E65927"/>
    <w:rsid w:val="00E66093"/>
    <w:rsid w:val="00E662EE"/>
    <w:rsid w:val="00E6639F"/>
    <w:rsid w:val="00E663CE"/>
    <w:rsid w:val="00E665C0"/>
    <w:rsid w:val="00E665EB"/>
    <w:rsid w:val="00E666CE"/>
    <w:rsid w:val="00E66701"/>
    <w:rsid w:val="00E66712"/>
    <w:rsid w:val="00E6675B"/>
    <w:rsid w:val="00E66819"/>
    <w:rsid w:val="00E669B8"/>
    <w:rsid w:val="00E66B02"/>
    <w:rsid w:val="00E66B82"/>
    <w:rsid w:val="00E66E64"/>
    <w:rsid w:val="00E66F05"/>
    <w:rsid w:val="00E671E8"/>
    <w:rsid w:val="00E67224"/>
    <w:rsid w:val="00E672DD"/>
    <w:rsid w:val="00E6735E"/>
    <w:rsid w:val="00E6748E"/>
    <w:rsid w:val="00E676AE"/>
    <w:rsid w:val="00E6773A"/>
    <w:rsid w:val="00E6794B"/>
    <w:rsid w:val="00E67CE5"/>
    <w:rsid w:val="00E70254"/>
    <w:rsid w:val="00E704B0"/>
    <w:rsid w:val="00E704C0"/>
    <w:rsid w:val="00E70523"/>
    <w:rsid w:val="00E7065E"/>
    <w:rsid w:val="00E70684"/>
    <w:rsid w:val="00E70A7F"/>
    <w:rsid w:val="00E70BE4"/>
    <w:rsid w:val="00E70F71"/>
    <w:rsid w:val="00E710F5"/>
    <w:rsid w:val="00E7129E"/>
    <w:rsid w:val="00E712D6"/>
    <w:rsid w:val="00E718A7"/>
    <w:rsid w:val="00E7195E"/>
    <w:rsid w:val="00E71A4B"/>
    <w:rsid w:val="00E71E84"/>
    <w:rsid w:val="00E71EBB"/>
    <w:rsid w:val="00E72119"/>
    <w:rsid w:val="00E72152"/>
    <w:rsid w:val="00E721DB"/>
    <w:rsid w:val="00E7259B"/>
    <w:rsid w:val="00E729EF"/>
    <w:rsid w:val="00E72E05"/>
    <w:rsid w:val="00E72F92"/>
    <w:rsid w:val="00E7314D"/>
    <w:rsid w:val="00E73173"/>
    <w:rsid w:val="00E7333D"/>
    <w:rsid w:val="00E7348A"/>
    <w:rsid w:val="00E734F9"/>
    <w:rsid w:val="00E73612"/>
    <w:rsid w:val="00E739F4"/>
    <w:rsid w:val="00E73A75"/>
    <w:rsid w:val="00E73BDE"/>
    <w:rsid w:val="00E73DEB"/>
    <w:rsid w:val="00E7408D"/>
    <w:rsid w:val="00E74291"/>
    <w:rsid w:val="00E74314"/>
    <w:rsid w:val="00E743A6"/>
    <w:rsid w:val="00E743DF"/>
    <w:rsid w:val="00E74909"/>
    <w:rsid w:val="00E74C19"/>
    <w:rsid w:val="00E74DDF"/>
    <w:rsid w:val="00E74DF5"/>
    <w:rsid w:val="00E74E05"/>
    <w:rsid w:val="00E75846"/>
    <w:rsid w:val="00E75D10"/>
    <w:rsid w:val="00E75E09"/>
    <w:rsid w:val="00E7611B"/>
    <w:rsid w:val="00E763C4"/>
    <w:rsid w:val="00E76487"/>
    <w:rsid w:val="00E764A9"/>
    <w:rsid w:val="00E76727"/>
    <w:rsid w:val="00E7673B"/>
    <w:rsid w:val="00E7677C"/>
    <w:rsid w:val="00E774CE"/>
    <w:rsid w:val="00E7753A"/>
    <w:rsid w:val="00E77606"/>
    <w:rsid w:val="00E77717"/>
    <w:rsid w:val="00E778A9"/>
    <w:rsid w:val="00E77ABD"/>
    <w:rsid w:val="00E77CA1"/>
    <w:rsid w:val="00E77CCC"/>
    <w:rsid w:val="00E77CF3"/>
    <w:rsid w:val="00E80670"/>
    <w:rsid w:val="00E8067E"/>
    <w:rsid w:val="00E807B0"/>
    <w:rsid w:val="00E8088A"/>
    <w:rsid w:val="00E80B06"/>
    <w:rsid w:val="00E80D7E"/>
    <w:rsid w:val="00E80FB2"/>
    <w:rsid w:val="00E81019"/>
    <w:rsid w:val="00E810A1"/>
    <w:rsid w:val="00E814C5"/>
    <w:rsid w:val="00E814DD"/>
    <w:rsid w:val="00E818E3"/>
    <w:rsid w:val="00E8190A"/>
    <w:rsid w:val="00E81CC2"/>
    <w:rsid w:val="00E81DB4"/>
    <w:rsid w:val="00E81EE4"/>
    <w:rsid w:val="00E81EE6"/>
    <w:rsid w:val="00E81F1D"/>
    <w:rsid w:val="00E8200C"/>
    <w:rsid w:val="00E82074"/>
    <w:rsid w:val="00E821A5"/>
    <w:rsid w:val="00E821AB"/>
    <w:rsid w:val="00E82250"/>
    <w:rsid w:val="00E82312"/>
    <w:rsid w:val="00E82393"/>
    <w:rsid w:val="00E82436"/>
    <w:rsid w:val="00E82586"/>
    <w:rsid w:val="00E827AF"/>
    <w:rsid w:val="00E827FF"/>
    <w:rsid w:val="00E82CA1"/>
    <w:rsid w:val="00E82E73"/>
    <w:rsid w:val="00E8305C"/>
    <w:rsid w:val="00E83696"/>
    <w:rsid w:val="00E83730"/>
    <w:rsid w:val="00E839A0"/>
    <w:rsid w:val="00E83AA1"/>
    <w:rsid w:val="00E83C9F"/>
    <w:rsid w:val="00E83CCD"/>
    <w:rsid w:val="00E83DAF"/>
    <w:rsid w:val="00E83FC9"/>
    <w:rsid w:val="00E84007"/>
    <w:rsid w:val="00E84182"/>
    <w:rsid w:val="00E842DF"/>
    <w:rsid w:val="00E84524"/>
    <w:rsid w:val="00E84548"/>
    <w:rsid w:val="00E845BA"/>
    <w:rsid w:val="00E84641"/>
    <w:rsid w:val="00E8485B"/>
    <w:rsid w:val="00E84875"/>
    <w:rsid w:val="00E848C2"/>
    <w:rsid w:val="00E84A60"/>
    <w:rsid w:val="00E84A66"/>
    <w:rsid w:val="00E84D5C"/>
    <w:rsid w:val="00E84E18"/>
    <w:rsid w:val="00E84F06"/>
    <w:rsid w:val="00E84F7D"/>
    <w:rsid w:val="00E85071"/>
    <w:rsid w:val="00E85174"/>
    <w:rsid w:val="00E8568C"/>
    <w:rsid w:val="00E85927"/>
    <w:rsid w:val="00E85989"/>
    <w:rsid w:val="00E85D0F"/>
    <w:rsid w:val="00E8614D"/>
    <w:rsid w:val="00E86360"/>
    <w:rsid w:val="00E8658B"/>
    <w:rsid w:val="00E86B81"/>
    <w:rsid w:val="00E86CFE"/>
    <w:rsid w:val="00E86DDC"/>
    <w:rsid w:val="00E86F68"/>
    <w:rsid w:val="00E87493"/>
    <w:rsid w:val="00E8754B"/>
    <w:rsid w:val="00E876C9"/>
    <w:rsid w:val="00E876CD"/>
    <w:rsid w:val="00E87F1A"/>
    <w:rsid w:val="00E87F93"/>
    <w:rsid w:val="00E90351"/>
    <w:rsid w:val="00E9037D"/>
    <w:rsid w:val="00E90434"/>
    <w:rsid w:val="00E905C7"/>
    <w:rsid w:val="00E9073E"/>
    <w:rsid w:val="00E90B84"/>
    <w:rsid w:val="00E90C65"/>
    <w:rsid w:val="00E90EF2"/>
    <w:rsid w:val="00E90F00"/>
    <w:rsid w:val="00E91091"/>
    <w:rsid w:val="00E910A8"/>
    <w:rsid w:val="00E91380"/>
    <w:rsid w:val="00E913D7"/>
    <w:rsid w:val="00E9141B"/>
    <w:rsid w:val="00E9168B"/>
    <w:rsid w:val="00E91787"/>
    <w:rsid w:val="00E91815"/>
    <w:rsid w:val="00E918ED"/>
    <w:rsid w:val="00E91B24"/>
    <w:rsid w:val="00E91B26"/>
    <w:rsid w:val="00E91B45"/>
    <w:rsid w:val="00E91CE5"/>
    <w:rsid w:val="00E91FE1"/>
    <w:rsid w:val="00E92319"/>
    <w:rsid w:val="00E923FD"/>
    <w:rsid w:val="00E9253D"/>
    <w:rsid w:val="00E9271E"/>
    <w:rsid w:val="00E9271F"/>
    <w:rsid w:val="00E9279B"/>
    <w:rsid w:val="00E92894"/>
    <w:rsid w:val="00E92927"/>
    <w:rsid w:val="00E92A8D"/>
    <w:rsid w:val="00E92BF6"/>
    <w:rsid w:val="00E92D1B"/>
    <w:rsid w:val="00E92D81"/>
    <w:rsid w:val="00E92F71"/>
    <w:rsid w:val="00E92FFB"/>
    <w:rsid w:val="00E930FF"/>
    <w:rsid w:val="00E934AB"/>
    <w:rsid w:val="00E93511"/>
    <w:rsid w:val="00E93628"/>
    <w:rsid w:val="00E93850"/>
    <w:rsid w:val="00E93BAF"/>
    <w:rsid w:val="00E93BCF"/>
    <w:rsid w:val="00E93C58"/>
    <w:rsid w:val="00E93D2C"/>
    <w:rsid w:val="00E93D87"/>
    <w:rsid w:val="00E93DA9"/>
    <w:rsid w:val="00E93DFD"/>
    <w:rsid w:val="00E93E5B"/>
    <w:rsid w:val="00E93FF6"/>
    <w:rsid w:val="00E94107"/>
    <w:rsid w:val="00E94145"/>
    <w:rsid w:val="00E9422A"/>
    <w:rsid w:val="00E942EB"/>
    <w:rsid w:val="00E94487"/>
    <w:rsid w:val="00E944CE"/>
    <w:rsid w:val="00E945C5"/>
    <w:rsid w:val="00E94895"/>
    <w:rsid w:val="00E9492D"/>
    <w:rsid w:val="00E94BC2"/>
    <w:rsid w:val="00E9508F"/>
    <w:rsid w:val="00E952FB"/>
    <w:rsid w:val="00E95421"/>
    <w:rsid w:val="00E95794"/>
    <w:rsid w:val="00E958D1"/>
    <w:rsid w:val="00E95CB3"/>
    <w:rsid w:val="00E95CC9"/>
    <w:rsid w:val="00E95DB2"/>
    <w:rsid w:val="00E9601B"/>
    <w:rsid w:val="00E96206"/>
    <w:rsid w:val="00E96257"/>
    <w:rsid w:val="00E96693"/>
    <w:rsid w:val="00E967AD"/>
    <w:rsid w:val="00E969BD"/>
    <w:rsid w:val="00E96A05"/>
    <w:rsid w:val="00E96A7F"/>
    <w:rsid w:val="00E96DDF"/>
    <w:rsid w:val="00E96FDE"/>
    <w:rsid w:val="00E973EF"/>
    <w:rsid w:val="00E974FF"/>
    <w:rsid w:val="00E97725"/>
    <w:rsid w:val="00E977D4"/>
    <w:rsid w:val="00E977F8"/>
    <w:rsid w:val="00E9785C"/>
    <w:rsid w:val="00E978BA"/>
    <w:rsid w:val="00E97C17"/>
    <w:rsid w:val="00E97C52"/>
    <w:rsid w:val="00EA002C"/>
    <w:rsid w:val="00EA006D"/>
    <w:rsid w:val="00EA0070"/>
    <w:rsid w:val="00EA0181"/>
    <w:rsid w:val="00EA0476"/>
    <w:rsid w:val="00EA053A"/>
    <w:rsid w:val="00EA06A4"/>
    <w:rsid w:val="00EA06E6"/>
    <w:rsid w:val="00EA098E"/>
    <w:rsid w:val="00EA0A60"/>
    <w:rsid w:val="00EA0AD7"/>
    <w:rsid w:val="00EA0B49"/>
    <w:rsid w:val="00EA0BCF"/>
    <w:rsid w:val="00EA0C9D"/>
    <w:rsid w:val="00EA0D58"/>
    <w:rsid w:val="00EA0EB8"/>
    <w:rsid w:val="00EA115E"/>
    <w:rsid w:val="00EA14C3"/>
    <w:rsid w:val="00EA1650"/>
    <w:rsid w:val="00EA18F5"/>
    <w:rsid w:val="00EA198B"/>
    <w:rsid w:val="00EA1AED"/>
    <w:rsid w:val="00EA1CA1"/>
    <w:rsid w:val="00EA1DC0"/>
    <w:rsid w:val="00EA216A"/>
    <w:rsid w:val="00EA22DE"/>
    <w:rsid w:val="00EA2319"/>
    <w:rsid w:val="00EA238B"/>
    <w:rsid w:val="00EA24D6"/>
    <w:rsid w:val="00EA2870"/>
    <w:rsid w:val="00EA28DE"/>
    <w:rsid w:val="00EA2940"/>
    <w:rsid w:val="00EA2A8E"/>
    <w:rsid w:val="00EA2C27"/>
    <w:rsid w:val="00EA2CA4"/>
    <w:rsid w:val="00EA2DC0"/>
    <w:rsid w:val="00EA3033"/>
    <w:rsid w:val="00EA3036"/>
    <w:rsid w:val="00EA310F"/>
    <w:rsid w:val="00EA3338"/>
    <w:rsid w:val="00EA335E"/>
    <w:rsid w:val="00EA37E9"/>
    <w:rsid w:val="00EA3A30"/>
    <w:rsid w:val="00EA3A3F"/>
    <w:rsid w:val="00EA3B3E"/>
    <w:rsid w:val="00EA3B64"/>
    <w:rsid w:val="00EA3E5F"/>
    <w:rsid w:val="00EA433F"/>
    <w:rsid w:val="00EA46A9"/>
    <w:rsid w:val="00EA4765"/>
    <w:rsid w:val="00EA4D39"/>
    <w:rsid w:val="00EA4DDB"/>
    <w:rsid w:val="00EA4E41"/>
    <w:rsid w:val="00EA4F7F"/>
    <w:rsid w:val="00EA4FB5"/>
    <w:rsid w:val="00EA51C3"/>
    <w:rsid w:val="00EA5587"/>
    <w:rsid w:val="00EA5716"/>
    <w:rsid w:val="00EA5CE8"/>
    <w:rsid w:val="00EA5EBA"/>
    <w:rsid w:val="00EA64B0"/>
    <w:rsid w:val="00EA6621"/>
    <w:rsid w:val="00EA6658"/>
    <w:rsid w:val="00EA6909"/>
    <w:rsid w:val="00EA6A22"/>
    <w:rsid w:val="00EA6A57"/>
    <w:rsid w:val="00EA6BB4"/>
    <w:rsid w:val="00EA6C04"/>
    <w:rsid w:val="00EA6D5F"/>
    <w:rsid w:val="00EA6F11"/>
    <w:rsid w:val="00EA6FDE"/>
    <w:rsid w:val="00EA75A0"/>
    <w:rsid w:val="00EA75C5"/>
    <w:rsid w:val="00EA75ED"/>
    <w:rsid w:val="00EA75EE"/>
    <w:rsid w:val="00EA78B1"/>
    <w:rsid w:val="00EA7B85"/>
    <w:rsid w:val="00EA7DEA"/>
    <w:rsid w:val="00EA7F32"/>
    <w:rsid w:val="00EA7FCA"/>
    <w:rsid w:val="00EB00F3"/>
    <w:rsid w:val="00EB0188"/>
    <w:rsid w:val="00EB026C"/>
    <w:rsid w:val="00EB0283"/>
    <w:rsid w:val="00EB0AD2"/>
    <w:rsid w:val="00EB0B39"/>
    <w:rsid w:val="00EB0DAF"/>
    <w:rsid w:val="00EB0DC6"/>
    <w:rsid w:val="00EB0ED5"/>
    <w:rsid w:val="00EB1089"/>
    <w:rsid w:val="00EB1168"/>
    <w:rsid w:val="00EB1837"/>
    <w:rsid w:val="00EB1903"/>
    <w:rsid w:val="00EB1A3E"/>
    <w:rsid w:val="00EB1A5D"/>
    <w:rsid w:val="00EB1B9B"/>
    <w:rsid w:val="00EB1C23"/>
    <w:rsid w:val="00EB1DB9"/>
    <w:rsid w:val="00EB1E49"/>
    <w:rsid w:val="00EB1ED5"/>
    <w:rsid w:val="00EB2252"/>
    <w:rsid w:val="00EB23CF"/>
    <w:rsid w:val="00EB24FD"/>
    <w:rsid w:val="00EB26E7"/>
    <w:rsid w:val="00EB2B81"/>
    <w:rsid w:val="00EB2D3D"/>
    <w:rsid w:val="00EB2D62"/>
    <w:rsid w:val="00EB3233"/>
    <w:rsid w:val="00EB3309"/>
    <w:rsid w:val="00EB37CC"/>
    <w:rsid w:val="00EB3A2E"/>
    <w:rsid w:val="00EB3A9F"/>
    <w:rsid w:val="00EB3AFB"/>
    <w:rsid w:val="00EB3D2D"/>
    <w:rsid w:val="00EB4310"/>
    <w:rsid w:val="00EB435B"/>
    <w:rsid w:val="00EB454E"/>
    <w:rsid w:val="00EB48A2"/>
    <w:rsid w:val="00EB4C3D"/>
    <w:rsid w:val="00EB4DDB"/>
    <w:rsid w:val="00EB4E61"/>
    <w:rsid w:val="00EB4EAD"/>
    <w:rsid w:val="00EB4EF3"/>
    <w:rsid w:val="00EB4F90"/>
    <w:rsid w:val="00EB5187"/>
    <w:rsid w:val="00EB519B"/>
    <w:rsid w:val="00EB52AA"/>
    <w:rsid w:val="00EB57E4"/>
    <w:rsid w:val="00EB5C21"/>
    <w:rsid w:val="00EB5CFC"/>
    <w:rsid w:val="00EB5E08"/>
    <w:rsid w:val="00EB5F5A"/>
    <w:rsid w:val="00EB6034"/>
    <w:rsid w:val="00EB637F"/>
    <w:rsid w:val="00EB6433"/>
    <w:rsid w:val="00EB6557"/>
    <w:rsid w:val="00EB689E"/>
    <w:rsid w:val="00EB6AC3"/>
    <w:rsid w:val="00EB6ADF"/>
    <w:rsid w:val="00EB6C13"/>
    <w:rsid w:val="00EB6FFB"/>
    <w:rsid w:val="00EB739A"/>
    <w:rsid w:val="00EB7442"/>
    <w:rsid w:val="00EB7483"/>
    <w:rsid w:val="00EB74C7"/>
    <w:rsid w:val="00EB7B4B"/>
    <w:rsid w:val="00EB7C72"/>
    <w:rsid w:val="00EB7D62"/>
    <w:rsid w:val="00EB7D8A"/>
    <w:rsid w:val="00EB7F64"/>
    <w:rsid w:val="00EB7F9F"/>
    <w:rsid w:val="00EC0047"/>
    <w:rsid w:val="00EC0099"/>
    <w:rsid w:val="00EC00B0"/>
    <w:rsid w:val="00EC02F3"/>
    <w:rsid w:val="00EC031C"/>
    <w:rsid w:val="00EC064B"/>
    <w:rsid w:val="00EC0705"/>
    <w:rsid w:val="00EC07E0"/>
    <w:rsid w:val="00EC08A0"/>
    <w:rsid w:val="00EC0904"/>
    <w:rsid w:val="00EC0A1E"/>
    <w:rsid w:val="00EC0E00"/>
    <w:rsid w:val="00EC0E9B"/>
    <w:rsid w:val="00EC0F23"/>
    <w:rsid w:val="00EC1F46"/>
    <w:rsid w:val="00EC2246"/>
    <w:rsid w:val="00EC23B7"/>
    <w:rsid w:val="00EC2515"/>
    <w:rsid w:val="00EC26E0"/>
    <w:rsid w:val="00EC2747"/>
    <w:rsid w:val="00EC2811"/>
    <w:rsid w:val="00EC2A1E"/>
    <w:rsid w:val="00EC2A7E"/>
    <w:rsid w:val="00EC2CA0"/>
    <w:rsid w:val="00EC3A3B"/>
    <w:rsid w:val="00EC3B31"/>
    <w:rsid w:val="00EC3D1F"/>
    <w:rsid w:val="00EC3D3B"/>
    <w:rsid w:val="00EC40C6"/>
    <w:rsid w:val="00EC4218"/>
    <w:rsid w:val="00EC42D2"/>
    <w:rsid w:val="00EC4443"/>
    <w:rsid w:val="00EC4A87"/>
    <w:rsid w:val="00EC4A9A"/>
    <w:rsid w:val="00EC4B0A"/>
    <w:rsid w:val="00EC4CEF"/>
    <w:rsid w:val="00EC4DA3"/>
    <w:rsid w:val="00EC4E32"/>
    <w:rsid w:val="00EC5092"/>
    <w:rsid w:val="00EC520D"/>
    <w:rsid w:val="00EC5620"/>
    <w:rsid w:val="00EC56F5"/>
    <w:rsid w:val="00EC5987"/>
    <w:rsid w:val="00EC5AB0"/>
    <w:rsid w:val="00EC5CB0"/>
    <w:rsid w:val="00EC6758"/>
    <w:rsid w:val="00EC67A0"/>
    <w:rsid w:val="00EC6A83"/>
    <w:rsid w:val="00EC6AEE"/>
    <w:rsid w:val="00EC6EFF"/>
    <w:rsid w:val="00EC6F7F"/>
    <w:rsid w:val="00EC7133"/>
    <w:rsid w:val="00EC757C"/>
    <w:rsid w:val="00EC77D1"/>
    <w:rsid w:val="00EC7EBA"/>
    <w:rsid w:val="00ED01A5"/>
    <w:rsid w:val="00ED0295"/>
    <w:rsid w:val="00ED03CB"/>
    <w:rsid w:val="00ED0474"/>
    <w:rsid w:val="00ED047E"/>
    <w:rsid w:val="00ED0492"/>
    <w:rsid w:val="00ED06E5"/>
    <w:rsid w:val="00ED07A1"/>
    <w:rsid w:val="00ED0855"/>
    <w:rsid w:val="00ED0916"/>
    <w:rsid w:val="00ED0C35"/>
    <w:rsid w:val="00ED0C7D"/>
    <w:rsid w:val="00ED156D"/>
    <w:rsid w:val="00ED1871"/>
    <w:rsid w:val="00ED1993"/>
    <w:rsid w:val="00ED1AA9"/>
    <w:rsid w:val="00ED1EF4"/>
    <w:rsid w:val="00ED1F0D"/>
    <w:rsid w:val="00ED202F"/>
    <w:rsid w:val="00ED2048"/>
    <w:rsid w:val="00ED2103"/>
    <w:rsid w:val="00ED21FF"/>
    <w:rsid w:val="00ED23D6"/>
    <w:rsid w:val="00ED2457"/>
    <w:rsid w:val="00ED24FA"/>
    <w:rsid w:val="00ED2532"/>
    <w:rsid w:val="00ED28E4"/>
    <w:rsid w:val="00ED2B2E"/>
    <w:rsid w:val="00ED2E8B"/>
    <w:rsid w:val="00ED38EA"/>
    <w:rsid w:val="00ED395D"/>
    <w:rsid w:val="00ED3998"/>
    <w:rsid w:val="00ED3A0D"/>
    <w:rsid w:val="00ED3E73"/>
    <w:rsid w:val="00ED4050"/>
    <w:rsid w:val="00ED427C"/>
    <w:rsid w:val="00ED462C"/>
    <w:rsid w:val="00ED4789"/>
    <w:rsid w:val="00ED47D4"/>
    <w:rsid w:val="00ED49F9"/>
    <w:rsid w:val="00ED4C2E"/>
    <w:rsid w:val="00ED56D3"/>
    <w:rsid w:val="00ED57DF"/>
    <w:rsid w:val="00ED5877"/>
    <w:rsid w:val="00ED592D"/>
    <w:rsid w:val="00ED5CA3"/>
    <w:rsid w:val="00ED5CC9"/>
    <w:rsid w:val="00ED5D46"/>
    <w:rsid w:val="00ED5EAB"/>
    <w:rsid w:val="00ED5F31"/>
    <w:rsid w:val="00ED5FC3"/>
    <w:rsid w:val="00ED603F"/>
    <w:rsid w:val="00ED6151"/>
    <w:rsid w:val="00ED625C"/>
    <w:rsid w:val="00ED6392"/>
    <w:rsid w:val="00ED64B7"/>
    <w:rsid w:val="00ED652B"/>
    <w:rsid w:val="00ED676D"/>
    <w:rsid w:val="00ED6ABB"/>
    <w:rsid w:val="00ED71DD"/>
    <w:rsid w:val="00ED720A"/>
    <w:rsid w:val="00ED7269"/>
    <w:rsid w:val="00ED742A"/>
    <w:rsid w:val="00ED759D"/>
    <w:rsid w:val="00ED782D"/>
    <w:rsid w:val="00ED7A2B"/>
    <w:rsid w:val="00ED7EC7"/>
    <w:rsid w:val="00EE0162"/>
    <w:rsid w:val="00EE0366"/>
    <w:rsid w:val="00EE0406"/>
    <w:rsid w:val="00EE05D3"/>
    <w:rsid w:val="00EE0669"/>
    <w:rsid w:val="00EE0BFF"/>
    <w:rsid w:val="00EE0DF0"/>
    <w:rsid w:val="00EE0ECD"/>
    <w:rsid w:val="00EE0ED9"/>
    <w:rsid w:val="00EE0FB7"/>
    <w:rsid w:val="00EE1232"/>
    <w:rsid w:val="00EE142F"/>
    <w:rsid w:val="00EE1671"/>
    <w:rsid w:val="00EE18FD"/>
    <w:rsid w:val="00EE19F6"/>
    <w:rsid w:val="00EE1C51"/>
    <w:rsid w:val="00EE1DC4"/>
    <w:rsid w:val="00EE1E02"/>
    <w:rsid w:val="00EE22A4"/>
    <w:rsid w:val="00EE2486"/>
    <w:rsid w:val="00EE29B9"/>
    <w:rsid w:val="00EE2B79"/>
    <w:rsid w:val="00EE2C6D"/>
    <w:rsid w:val="00EE2CC7"/>
    <w:rsid w:val="00EE2D2F"/>
    <w:rsid w:val="00EE2E27"/>
    <w:rsid w:val="00EE30AA"/>
    <w:rsid w:val="00EE3274"/>
    <w:rsid w:val="00EE3366"/>
    <w:rsid w:val="00EE3422"/>
    <w:rsid w:val="00EE34B7"/>
    <w:rsid w:val="00EE3888"/>
    <w:rsid w:val="00EE395E"/>
    <w:rsid w:val="00EE3D36"/>
    <w:rsid w:val="00EE411A"/>
    <w:rsid w:val="00EE439A"/>
    <w:rsid w:val="00EE45A1"/>
    <w:rsid w:val="00EE4827"/>
    <w:rsid w:val="00EE485D"/>
    <w:rsid w:val="00EE494A"/>
    <w:rsid w:val="00EE4AD6"/>
    <w:rsid w:val="00EE4BA1"/>
    <w:rsid w:val="00EE4CCC"/>
    <w:rsid w:val="00EE4D27"/>
    <w:rsid w:val="00EE4D4F"/>
    <w:rsid w:val="00EE4DD5"/>
    <w:rsid w:val="00EE4E10"/>
    <w:rsid w:val="00EE4F3E"/>
    <w:rsid w:val="00EE518B"/>
    <w:rsid w:val="00EE548D"/>
    <w:rsid w:val="00EE57E0"/>
    <w:rsid w:val="00EE582E"/>
    <w:rsid w:val="00EE588A"/>
    <w:rsid w:val="00EE5A24"/>
    <w:rsid w:val="00EE5A7F"/>
    <w:rsid w:val="00EE5D05"/>
    <w:rsid w:val="00EE6106"/>
    <w:rsid w:val="00EE63E3"/>
    <w:rsid w:val="00EE6955"/>
    <w:rsid w:val="00EE6997"/>
    <w:rsid w:val="00EE6AE7"/>
    <w:rsid w:val="00EE6B44"/>
    <w:rsid w:val="00EE6D26"/>
    <w:rsid w:val="00EE6F57"/>
    <w:rsid w:val="00EE6FE5"/>
    <w:rsid w:val="00EE70A0"/>
    <w:rsid w:val="00EE7314"/>
    <w:rsid w:val="00EE73CA"/>
    <w:rsid w:val="00EE73DF"/>
    <w:rsid w:val="00EE742D"/>
    <w:rsid w:val="00EE74CB"/>
    <w:rsid w:val="00EE74D2"/>
    <w:rsid w:val="00EE74D8"/>
    <w:rsid w:val="00EE7730"/>
    <w:rsid w:val="00EE7D58"/>
    <w:rsid w:val="00EF028A"/>
    <w:rsid w:val="00EF0304"/>
    <w:rsid w:val="00EF04BF"/>
    <w:rsid w:val="00EF0542"/>
    <w:rsid w:val="00EF086E"/>
    <w:rsid w:val="00EF0AD8"/>
    <w:rsid w:val="00EF0FF2"/>
    <w:rsid w:val="00EF11B0"/>
    <w:rsid w:val="00EF1265"/>
    <w:rsid w:val="00EF1586"/>
    <w:rsid w:val="00EF1680"/>
    <w:rsid w:val="00EF1FCB"/>
    <w:rsid w:val="00EF201F"/>
    <w:rsid w:val="00EF2178"/>
    <w:rsid w:val="00EF218F"/>
    <w:rsid w:val="00EF21CB"/>
    <w:rsid w:val="00EF225E"/>
    <w:rsid w:val="00EF2519"/>
    <w:rsid w:val="00EF265A"/>
    <w:rsid w:val="00EF28BC"/>
    <w:rsid w:val="00EF29D8"/>
    <w:rsid w:val="00EF2AFD"/>
    <w:rsid w:val="00EF2BCE"/>
    <w:rsid w:val="00EF2DAC"/>
    <w:rsid w:val="00EF2DFB"/>
    <w:rsid w:val="00EF2FD0"/>
    <w:rsid w:val="00EF3253"/>
    <w:rsid w:val="00EF32C5"/>
    <w:rsid w:val="00EF340E"/>
    <w:rsid w:val="00EF36C0"/>
    <w:rsid w:val="00EF36D7"/>
    <w:rsid w:val="00EF3E05"/>
    <w:rsid w:val="00EF43B2"/>
    <w:rsid w:val="00EF468D"/>
    <w:rsid w:val="00EF4788"/>
    <w:rsid w:val="00EF4896"/>
    <w:rsid w:val="00EF48A5"/>
    <w:rsid w:val="00EF48E8"/>
    <w:rsid w:val="00EF4920"/>
    <w:rsid w:val="00EF4ABE"/>
    <w:rsid w:val="00EF4AE8"/>
    <w:rsid w:val="00EF4B35"/>
    <w:rsid w:val="00EF4C9F"/>
    <w:rsid w:val="00EF4D3B"/>
    <w:rsid w:val="00EF4FF5"/>
    <w:rsid w:val="00EF582B"/>
    <w:rsid w:val="00EF5902"/>
    <w:rsid w:val="00EF5A97"/>
    <w:rsid w:val="00EF5AA5"/>
    <w:rsid w:val="00EF5C79"/>
    <w:rsid w:val="00EF5D23"/>
    <w:rsid w:val="00EF5D3B"/>
    <w:rsid w:val="00EF5E50"/>
    <w:rsid w:val="00EF5F18"/>
    <w:rsid w:val="00EF5FFF"/>
    <w:rsid w:val="00EF6190"/>
    <w:rsid w:val="00EF6437"/>
    <w:rsid w:val="00EF65C4"/>
    <w:rsid w:val="00EF6863"/>
    <w:rsid w:val="00EF6874"/>
    <w:rsid w:val="00EF6C04"/>
    <w:rsid w:val="00EF6FB6"/>
    <w:rsid w:val="00EF70A2"/>
    <w:rsid w:val="00EF71E5"/>
    <w:rsid w:val="00EF7644"/>
    <w:rsid w:val="00EF7651"/>
    <w:rsid w:val="00EF7672"/>
    <w:rsid w:val="00EF76C3"/>
    <w:rsid w:val="00EF776E"/>
    <w:rsid w:val="00EF7872"/>
    <w:rsid w:val="00EF7A99"/>
    <w:rsid w:val="00EF7BDE"/>
    <w:rsid w:val="00EF7E55"/>
    <w:rsid w:val="00EF7E87"/>
    <w:rsid w:val="00EF7F8C"/>
    <w:rsid w:val="00F004CC"/>
    <w:rsid w:val="00F00623"/>
    <w:rsid w:val="00F006FB"/>
    <w:rsid w:val="00F009CC"/>
    <w:rsid w:val="00F00C8D"/>
    <w:rsid w:val="00F00CF6"/>
    <w:rsid w:val="00F00E12"/>
    <w:rsid w:val="00F0106C"/>
    <w:rsid w:val="00F0112A"/>
    <w:rsid w:val="00F01444"/>
    <w:rsid w:val="00F0162E"/>
    <w:rsid w:val="00F017D2"/>
    <w:rsid w:val="00F0196B"/>
    <w:rsid w:val="00F0196C"/>
    <w:rsid w:val="00F0197E"/>
    <w:rsid w:val="00F01A94"/>
    <w:rsid w:val="00F01EF6"/>
    <w:rsid w:val="00F024D9"/>
    <w:rsid w:val="00F02527"/>
    <w:rsid w:val="00F025B4"/>
    <w:rsid w:val="00F025F3"/>
    <w:rsid w:val="00F02855"/>
    <w:rsid w:val="00F02EFE"/>
    <w:rsid w:val="00F03048"/>
    <w:rsid w:val="00F031AC"/>
    <w:rsid w:val="00F03539"/>
    <w:rsid w:val="00F0366A"/>
    <w:rsid w:val="00F0367E"/>
    <w:rsid w:val="00F03793"/>
    <w:rsid w:val="00F03825"/>
    <w:rsid w:val="00F03899"/>
    <w:rsid w:val="00F0389E"/>
    <w:rsid w:val="00F03934"/>
    <w:rsid w:val="00F03A17"/>
    <w:rsid w:val="00F03A7E"/>
    <w:rsid w:val="00F03E3A"/>
    <w:rsid w:val="00F03F19"/>
    <w:rsid w:val="00F03F30"/>
    <w:rsid w:val="00F04040"/>
    <w:rsid w:val="00F0476E"/>
    <w:rsid w:val="00F049A3"/>
    <w:rsid w:val="00F04C06"/>
    <w:rsid w:val="00F04C4E"/>
    <w:rsid w:val="00F04C85"/>
    <w:rsid w:val="00F04D95"/>
    <w:rsid w:val="00F04F91"/>
    <w:rsid w:val="00F0509E"/>
    <w:rsid w:val="00F054B8"/>
    <w:rsid w:val="00F05A60"/>
    <w:rsid w:val="00F05B76"/>
    <w:rsid w:val="00F05D6A"/>
    <w:rsid w:val="00F06059"/>
    <w:rsid w:val="00F06357"/>
    <w:rsid w:val="00F063E2"/>
    <w:rsid w:val="00F065D5"/>
    <w:rsid w:val="00F065DB"/>
    <w:rsid w:val="00F067BC"/>
    <w:rsid w:val="00F06AE8"/>
    <w:rsid w:val="00F0710E"/>
    <w:rsid w:val="00F07127"/>
    <w:rsid w:val="00F072EC"/>
    <w:rsid w:val="00F074FA"/>
    <w:rsid w:val="00F0752C"/>
    <w:rsid w:val="00F07575"/>
    <w:rsid w:val="00F07DF5"/>
    <w:rsid w:val="00F07E33"/>
    <w:rsid w:val="00F10114"/>
    <w:rsid w:val="00F10331"/>
    <w:rsid w:val="00F1034C"/>
    <w:rsid w:val="00F103C8"/>
    <w:rsid w:val="00F10435"/>
    <w:rsid w:val="00F105EF"/>
    <w:rsid w:val="00F106EC"/>
    <w:rsid w:val="00F10791"/>
    <w:rsid w:val="00F10B31"/>
    <w:rsid w:val="00F10B6C"/>
    <w:rsid w:val="00F10DBE"/>
    <w:rsid w:val="00F10E87"/>
    <w:rsid w:val="00F10F46"/>
    <w:rsid w:val="00F11064"/>
    <w:rsid w:val="00F111EE"/>
    <w:rsid w:val="00F11222"/>
    <w:rsid w:val="00F11330"/>
    <w:rsid w:val="00F114E1"/>
    <w:rsid w:val="00F116C8"/>
    <w:rsid w:val="00F11968"/>
    <w:rsid w:val="00F11BA7"/>
    <w:rsid w:val="00F11C04"/>
    <w:rsid w:val="00F11CA3"/>
    <w:rsid w:val="00F11D48"/>
    <w:rsid w:val="00F11ECD"/>
    <w:rsid w:val="00F11F4A"/>
    <w:rsid w:val="00F12031"/>
    <w:rsid w:val="00F12129"/>
    <w:rsid w:val="00F1215C"/>
    <w:rsid w:val="00F121E9"/>
    <w:rsid w:val="00F1223B"/>
    <w:rsid w:val="00F12469"/>
    <w:rsid w:val="00F124D7"/>
    <w:rsid w:val="00F12AB1"/>
    <w:rsid w:val="00F12B2A"/>
    <w:rsid w:val="00F12B94"/>
    <w:rsid w:val="00F12C1A"/>
    <w:rsid w:val="00F12C74"/>
    <w:rsid w:val="00F12E6C"/>
    <w:rsid w:val="00F13474"/>
    <w:rsid w:val="00F1352A"/>
    <w:rsid w:val="00F13696"/>
    <w:rsid w:val="00F142FF"/>
    <w:rsid w:val="00F14932"/>
    <w:rsid w:val="00F14B71"/>
    <w:rsid w:val="00F14C19"/>
    <w:rsid w:val="00F14D01"/>
    <w:rsid w:val="00F15165"/>
    <w:rsid w:val="00F1520F"/>
    <w:rsid w:val="00F154EE"/>
    <w:rsid w:val="00F158DA"/>
    <w:rsid w:val="00F159BB"/>
    <w:rsid w:val="00F15B9F"/>
    <w:rsid w:val="00F15BA1"/>
    <w:rsid w:val="00F15C15"/>
    <w:rsid w:val="00F1605A"/>
    <w:rsid w:val="00F16240"/>
    <w:rsid w:val="00F16271"/>
    <w:rsid w:val="00F164EF"/>
    <w:rsid w:val="00F16656"/>
    <w:rsid w:val="00F1668D"/>
    <w:rsid w:val="00F166B7"/>
    <w:rsid w:val="00F167FD"/>
    <w:rsid w:val="00F16944"/>
    <w:rsid w:val="00F16ADC"/>
    <w:rsid w:val="00F16F87"/>
    <w:rsid w:val="00F17007"/>
    <w:rsid w:val="00F17296"/>
    <w:rsid w:val="00F176C6"/>
    <w:rsid w:val="00F17715"/>
    <w:rsid w:val="00F17744"/>
    <w:rsid w:val="00F177ED"/>
    <w:rsid w:val="00F17CA4"/>
    <w:rsid w:val="00F17DDE"/>
    <w:rsid w:val="00F20134"/>
    <w:rsid w:val="00F201DE"/>
    <w:rsid w:val="00F201E7"/>
    <w:rsid w:val="00F203E2"/>
    <w:rsid w:val="00F20646"/>
    <w:rsid w:val="00F20761"/>
    <w:rsid w:val="00F20B0C"/>
    <w:rsid w:val="00F20D13"/>
    <w:rsid w:val="00F20D4D"/>
    <w:rsid w:val="00F20DE5"/>
    <w:rsid w:val="00F20E09"/>
    <w:rsid w:val="00F20F8E"/>
    <w:rsid w:val="00F21104"/>
    <w:rsid w:val="00F2149E"/>
    <w:rsid w:val="00F2173B"/>
    <w:rsid w:val="00F217FA"/>
    <w:rsid w:val="00F2191F"/>
    <w:rsid w:val="00F21DCC"/>
    <w:rsid w:val="00F21EEC"/>
    <w:rsid w:val="00F2202A"/>
    <w:rsid w:val="00F220CB"/>
    <w:rsid w:val="00F2231E"/>
    <w:rsid w:val="00F228E6"/>
    <w:rsid w:val="00F22AE2"/>
    <w:rsid w:val="00F22B09"/>
    <w:rsid w:val="00F22C0B"/>
    <w:rsid w:val="00F22ED8"/>
    <w:rsid w:val="00F23026"/>
    <w:rsid w:val="00F236A4"/>
    <w:rsid w:val="00F23A83"/>
    <w:rsid w:val="00F23E50"/>
    <w:rsid w:val="00F23F07"/>
    <w:rsid w:val="00F23FB3"/>
    <w:rsid w:val="00F24370"/>
    <w:rsid w:val="00F24654"/>
    <w:rsid w:val="00F2469C"/>
    <w:rsid w:val="00F2483C"/>
    <w:rsid w:val="00F24840"/>
    <w:rsid w:val="00F24B57"/>
    <w:rsid w:val="00F24C0E"/>
    <w:rsid w:val="00F24CC3"/>
    <w:rsid w:val="00F24CE8"/>
    <w:rsid w:val="00F24F21"/>
    <w:rsid w:val="00F24F4C"/>
    <w:rsid w:val="00F24FF4"/>
    <w:rsid w:val="00F25015"/>
    <w:rsid w:val="00F25306"/>
    <w:rsid w:val="00F2534F"/>
    <w:rsid w:val="00F25867"/>
    <w:rsid w:val="00F259BB"/>
    <w:rsid w:val="00F25B36"/>
    <w:rsid w:val="00F25B6E"/>
    <w:rsid w:val="00F25CBE"/>
    <w:rsid w:val="00F25E3E"/>
    <w:rsid w:val="00F25E75"/>
    <w:rsid w:val="00F25EA2"/>
    <w:rsid w:val="00F26536"/>
    <w:rsid w:val="00F26680"/>
    <w:rsid w:val="00F2681B"/>
    <w:rsid w:val="00F26C8E"/>
    <w:rsid w:val="00F26E22"/>
    <w:rsid w:val="00F26EAB"/>
    <w:rsid w:val="00F26EBD"/>
    <w:rsid w:val="00F27167"/>
    <w:rsid w:val="00F272D7"/>
    <w:rsid w:val="00F27339"/>
    <w:rsid w:val="00F276AA"/>
    <w:rsid w:val="00F276DF"/>
    <w:rsid w:val="00F278C9"/>
    <w:rsid w:val="00F27A19"/>
    <w:rsid w:val="00F27B15"/>
    <w:rsid w:val="00F27BD6"/>
    <w:rsid w:val="00F27C2A"/>
    <w:rsid w:val="00F27CCA"/>
    <w:rsid w:val="00F27DE4"/>
    <w:rsid w:val="00F27ED9"/>
    <w:rsid w:val="00F303BC"/>
    <w:rsid w:val="00F304CF"/>
    <w:rsid w:val="00F30519"/>
    <w:rsid w:val="00F30817"/>
    <w:rsid w:val="00F30A0E"/>
    <w:rsid w:val="00F30AF4"/>
    <w:rsid w:val="00F30C7C"/>
    <w:rsid w:val="00F30DDC"/>
    <w:rsid w:val="00F30E29"/>
    <w:rsid w:val="00F30F75"/>
    <w:rsid w:val="00F30FD4"/>
    <w:rsid w:val="00F31274"/>
    <w:rsid w:val="00F3166A"/>
    <w:rsid w:val="00F31A83"/>
    <w:rsid w:val="00F31DF7"/>
    <w:rsid w:val="00F320ED"/>
    <w:rsid w:val="00F32189"/>
    <w:rsid w:val="00F321BE"/>
    <w:rsid w:val="00F321C4"/>
    <w:rsid w:val="00F32620"/>
    <w:rsid w:val="00F32770"/>
    <w:rsid w:val="00F32A0A"/>
    <w:rsid w:val="00F32BC6"/>
    <w:rsid w:val="00F32C8D"/>
    <w:rsid w:val="00F32EE9"/>
    <w:rsid w:val="00F3304B"/>
    <w:rsid w:val="00F3317A"/>
    <w:rsid w:val="00F33200"/>
    <w:rsid w:val="00F334D7"/>
    <w:rsid w:val="00F3358C"/>
    <w:rsid w:val="00F335BA"/>
    <w:rsid w:val="00F33980"/>
    <w:rsid w:val="00F33D14"/>
    <w:rsid w:val="00F33EFC"/>
    <w:rsid w:val="00F33F6F"/>
    <w:rsid w:val="00F33FAB"/>
    <w:rsid w:val="00F343AA"/>
    <w:rsid w:val="00F3443A"/>
    <w:rsid w:val="00F346A8"/>
    <w:rsid w:val="00F3470B"/>
    <w:rsid w:val="00F348A2"/>
    <w:rsid w:val="00F34AC1"/>
    <w:rsid w:val="00F34AE3"/>
    <w:rsid w:val="00F34D05"/>
    <w:rsid w:val="00F34D4A"/>
    <w:rsid w:val="00F353B2"/>
    <w:rsid w:val="00F353D9"/>
    <w:rsid w:val="00F357D9"/>
    <w:rsid w:val="00F359C2"/>
    <w:rsid w:val="00F35A19"/>
    <w:rsid w:val="00F35BE0"/>
    <w:rsid w:val="00F35C53"/>
    <w:rsid w:val="00F3608E"/>
    <w:rsid w:val="00F361F3"/>
    <w:rsid w:val="00F36369"/>
    <w:rsid w:val="00F36451"/>
    <w:rsid w:val="00F367A0"/>
    <w:rsid w:val="00F36D99"/>
    <w:rsid w:val="00F36EBB"/>
    <w:rsid w:val="00F36F64"/>
    <w:rsid w:val="00F37005"/>
    <w:rsid w:val="00F3705D"/>
    <w:rsid w:val="00F372A9"/>
    <w:rsid w:val="00F3749F"/>
    <w:rsid w:val="00F377CD"/>
    <w:rsid w:val="00F377EB"/>
    <w:rsid w:val="00F3791D"/>
    <w:rsid w:val="00F37BF9"/>
    <w:rsid w:val="00F37C38"/>
    <w:rsid w:val="00F37CB9"/>
    <w:rsid w:val="00F37F14"/>
    <w:rsid w:val="00F40163"/>
    <w:rsid w:val="00F40381"/>
    <w:rsid w:val="00F405F6"/>
    <w:rsid w:val="00F40620"/>
    <w:rsid w:val="00F40677"/>
    <w:rsid w:val="00F406F5"/>
    <w:rsid w:val="00F40A3F"/>
    <w:rsid w:val="00F40A78"/>
    <w:rsid w:val="00F40DC5"/>
    <w:rsid w:val="00F40ED7"/>
    <w:rsid w:val="00F40F3F"/>
    <w:rsid w:val="00F40F53"/>
    <w:rsid w:val="00F411E7"/>
    <w:rsid w:val="00F412E8"/>
    <w:rsid w:val="00F4133C"/>
    <w:rsid w:val="00F415A3"/>
    <w:rsid w:val="00F415E3"/>
    <w:rsid w:val="00F417CC"/>
    <w:rsid w:val="00F417DF"/>
    <w:rsid w:val="00F41993"/>
    <w:rsid w:val="00F41E90"/>
    <w:rsid w:val="00F4202E"/>
    <w:rsid w:val="00F42190"/>
    <w:rsid w:val="00F4229C"/>
    <w:rsid w:val="00F42318"/>
    <w:rsid w:val="00F42864"/>
    <w:rsid w:val="00F428FF"/>
    <w:rsid w:val="00F429A7"/>
    <w:rsid w:val="00F42A28"/>
    <w:rsid w:val="00F42C56"/>
    <w:rsid w:val="00F42CE1"/>
    <w:rsid w:val="00F431D7"/>
    <w:rsid w:val="00F431E9"/>
    <w:rsid w:val="00F4344C"/>
    <w:rsid w:val="00F43659"/>
    <w:rsid w:val="00F439CC"/>
    <w:rsid w:val="00F439F7"/>
    <w:rsid w:val="00F439F9"/>
    <w:rsid w:val="00F44093"/>
    <w:rsid w:val="00F4449A"/>
    <w:rsid w:val="00F44666"/>
    <w:rsid w:val="00F44745"/>
    <w:rsid w:val="00F447B4"/>
    <w:rsid w:val="00F448D2"/>
    <w:rsid w:val="00F4492A"/>
    <w:rsid w:val="00F44A13"/>
    <w:rsid w:val="00F44AB4"/>
    <w:rsid w:val="00F44BAB"/>
    <w:rsid w:val="00F44CBE"/>
    <w:rsid w:val="00F44ED3"/>
    <w:rsid w:val="00F451C8"/>
    <w:rsid w:val="00F451EE"/>
    <w:rsid w:val="00F45328"/>
    <w:rsid w:val="00F456FA"/>
    <w:rsid w:val="00F4581F"/>
    <w:rsid w:val="00F45C8D"/>
    <w:rsid w:val="00F45D60"/>
    <w:rsid w:val="00F45EEC"/>
    <w:rsid w:val="00F45FB2"/>
    <w:rsid w:val="00F46007"/>
    <w:rsid w:val="00F46261"/>
    <w:rsid w:val="00F462B9"/>
    <w:rsid w:val="00F4635D"/>
    <w:rsid w:val="00F46422"/>
    <w:rsid w:val="00F46633"/>
    <w:rsid w:val="00F466EC"/>
    <w:rsid w:val="00F467D9"/>
    <w:rsid w:val="00F46A65"/>
    <w:rsid w:val="00F46ABF"/>
    <w:rsid w:val="00F46AD3"/>
    <w:rsid w:val="00F46B91"/>
    <w:rsid w:val="00F46BAC"/>
    <w:rsid w:val="00F46EE0"/>
    <w:rsid w:val="00F47008"/>
    <w:rsid w:val="00F470E9"/>
    <w:rsid w:val="00F47188"/>
    <w:rsid w:val="00F47513"/>
    <w:rsid w:val="00F47649"/>
    <w:rsid w:val="00F4792C"/>
    <w:rsid w:val="00F47A6C"/>
    <w:rsid w:val="00F47B0E"/>
    <w:rsid w:val="00F47FD2"/>
    <w:rsid w:val="00F500B5"/>
    <w:rsid w:val="00F50192"/>
    <w:rsid w:val="00F50250"/>
    <w:rsid w:val="00F50273"/>
    <w:rsid w:val="00F5037B"/>
    <w:rsid w:val="00F50569"/>
    <w:rsid w:val="00F50654"/>
    <w:rsid w:val="00F50967"/>
    <w:rsid w:val="00F50F80"/>
    <w:rsid w:val="00F51068"/>
    <w:rsid w:val="00F51221"/>
    <w:rsid w:val="00F5125F"/>
    <w:rsid w:val="00F51272"/>
    <w:rsid w:val="00F516B5"/>
    <w:rsid w:val="00F51A9E"/>
    <w:rsid w:val="00F51ACE"/>
    <w:rsid w:val="00F51DE9"/>
    <w:rsid w:val="00F51F3D"/>
    <w:rsid w:val="00F51FD6"/>
    <w:rsid w:val="00F51FD8"/>
    <w:rsid w:val="00F521ED"/>
    <w:rsid w:val="00F52460"/>
    <w:rsid w:val="00F52D49"/>
    <w:rsid w:val="00F52F69"/>
    <w:rsid w:val="00F53485"/>
    <w:rsid w:val="00F535F0"/>
    <w:rsid w:val="00F53650"/>
    <w:rsid w:val="00F539A7"/>
    <w:rsid w:val="00F53A9F"/>
    <w:rsid w:val="00F54108"/>
    <w:rsid w:val="00F541E7"/>
    <w:rsid w:val="00F54361"/>
    <w:rsid w:val="00F545F4"/>
    <w:rsid w:val="00F546BC"/>
    <w:rsid w:val="00F54754"/>
    <w:rsid w:val="00F547FB"/>
    <w:rsid w:val="00F54D6D"/>
    <w:rsid w:val="00F54F83"/>
    <w:rsid w:val="00F550D2"/>
    <w:rsid w:val="00F5550E"/>
    <w:rsid w:val="00F55972"/>
    <w:rsid w:val="00F55CD0"/>
    <w:rsid w:val="00F55E22"/>
    <w:rsid w:val="00F55EC9"/>
    <w:rsid w:val="00F56001"/>
    <w:rsid w:val="00F56029"/>
    <w:rsid w:val="00F56064"/>
    <w:rsid w:val="00F56167"/>
    <w:rsid w:val="00F56376"/>
    <w:rsid w:val="00F56456"/>
    <w:rsid w:val="00F565A7"/>
    <w:rsid w:val="00F56718"/>
    <w:rsid w:val="00F5675E"/>
    <w:rsid w:val="00F567B1"/>
    <w:rsid w:val="00F56D2C"/>
    <w:rsid w:val="00F5706A"/>
    <w:rsid w:val="00F570B2"/>
    <w:rsid w:val="00F5718B"/>
    <w:rsid w:val="00F571B7"/>
    <w:rsid w:val="00F571BA"/>
    <w:rsid w:val="00F57308"/>
    <w:rsid w:val="00F573D4"/>
    <w:rsid w:val="00F575FB"/>
    <w:rsid w:val="00F57601"/>
    <w:rsid w:val="00F57B8F"/>
    <w:rsid w:val="00F57FDF"/>
    <w:rsid w:val="00F6006F"/>
    <w:rsid w:val="00F600D6"/>
    <w:rsid w:val="00F603DA"/>
    <w:rsid w:val="00F60571"/>
    <w:rsid w:val="00F60816"/>
    <w:rsid w:val="00F60D59"/>
    <w:rsid w:val="00F60D93"/>
    <w:rsid w:val="00F60EEE"/>
    <w:rsid w:val="00F60FDE"/>
    <w:rsid w:val="00F61194"/>
    <w:rsid w:val="00F61278"/>
    <w:rsid w:val="00F613C7"/>
    <w:rsid w:val="00F6146F"/>
    <w:rsid w:val="00F61695"/>
    <w:rsid w:val="00F617E8"/>
    <w:rsid w:val="00F61801"/>
    <w:rsid w:val="00F61A26"/>
    <w:rsid w:val="00F61BB0"/>
    <w:rsid w:val="00F61DB9"/>
    <w:rsid w:val="00F61F20"/>
    <w:rsid w:val="00F62251"/>
    <w:rsid w:val="00F62474"/>
    <w:rsid w:val="00F62562"/>
    <w:rsid w:val="00F627A5"/>
    <w:rsid w:val="00F627BD"/>
    <w:rsid w:val="00F62858"/>
    <w:rsid w:val="00F62906"/>
    <w:rsid w:val="00F629B1"/>
    <w:rsid w:val="00F62B76"/>
    <w:rsid w:val="00F63020"/>
    <w:rsid w:val="00F6341E"/>
    <w:rsid w:val="00F635AC"/>
    <w:rsid w:val="00F6363B"/>
    <w:rsid w:val="00F636A4"/>
    <w:rsid w:val="00F636F7"/>
    <w:rsid w:val="00F6370E"/>
    <w:rsid w:val="00F63957"/>
    <w:rsid w:val="00F63B90"/>
    <w:rsid w:val="00F63C83"/>
    <w:rsid w:val="00F63C95"/>
    <w:rsid w:val="00F63E39"/>
    <w:rsid w:val="00F63E73"/>
    <w:rsid w:val="00F642AE"/>
    <w:rsid w:val="00F6440A"/>
    <w:rsid w:val="00F64562"/>
    <w:rsid w:val="00F6477D"/>
    <w:rsid w:val="00F64BE1"/>
    <w:rsid w:val="00F65101"/>
    <w:rsid w:val="00F65295"/>
    <w:rsid w:val="00F65379"/>
    <w:rsid w:val="00F654F0"/>
    <w:rsid w:val="00F6597E"/>
    <w:rsid w:val="00F65E39"/>
    <w:rsid w:val="00F65F91"/>
    <w:rsid w:val="00F65FC1"/>
    <w:rsid w:val="00F66077"/>
    <w:rsid w:val="00F6607F"/>
    <w:rsid w:val="00F6612E"/>
    <w:rsid w:val="00F661F0"/>
    <w:rsid w:val="00F662F4"/>
    <w:rsid w:val="00F66335"/>
    <w:rsid w:val="00F66385"/>
    <w:rsid w:val="00F66541"/>
    <w:rsid w:val="00F665CB"/>
    <w:rsid w:val="00F66743"/>
    <w:rsid w:val="00F668F4"/>
    <w:rsid w:val="00F670FC"/>
    <w:rsid w:val="00F675B9"/>
    <w:rsid w:val="00F67761"/>
    <w:rsid w:val="00F67E06"/>
    <w:rsid w:val="00F67F50"/>
    <w:rsid w:val="00F70317"/>
    <w:rsid w:val="00F70426"/>
    <w:rsid w:val="00F70446"/>
    <w:rsid w:val="00F70715"/>
    <w:rsid w:val="00F70A12"/>
    <w:rsid w:val="00F70AC2"/>
    <w:rsid w:val="00F70B23"/>
    <w:rsid w:val="00F70B87"/>
    <w:rsid w:val="00F7100D"/>
    <w:rsid w:val="00F710AB"/>
    <w:rsid w:val="00F71148"/>
    <w:rsid w:val="00F7120A"/>
    <w:rsid w:val="00F712DD"/>
    <w:rsid w:val="00F7132E"/>
    <w:rsid w:val="00F718ED"/>
    <w:rsid w:val="00F71B13"/>
    <w:rsid w:val="00F71CE5"/>
    <w:rsid w:val="00F71EC0"/>
    <w:rsid w:val="00F72060"/>
    <w:rsid w:val="00F72327"/>
    <w:rsid w:val="00F7232B"/>
    <w:rsid w:val="00F72534"/>
    <w:rsid w:val="00F72681"/>
    <w:rsid w:val="00F7279D"/>
    <w:rsid w:val="00F72A16"/>
    <w:rsid w:val="00F72AAF"/>
    <w:rsid w:val="00F72C05"/>
    <w:rsid w:val="00F72C09"/>
    <w:rsid w:val="00F72C22"/>
    <w:rsid w:val="00F72C53"/>
    <w:rsid w:val="00F72E13"/>
    <w:rsid w:val="00F72FB4"/>
    <w:rsid w:val="00F72FCD"/>
    <w:rsid w:val="00F73187"/>
    <w:rsid w:val="00F735FB"/>
    <w:rsid w:val="00F73733"/>
    <w:rsid w:val="00F73851"/>
    <w:rsid w:val="00F73CF2"/>
    <w:rsid w:val="00F74410"/>
    <w:rsid w:val="00F74697"/>
    <w:rsid w:val="00F746A8"/>
    <w:rsid w:val="00F746CB"/>
    <w:rsid w:val="00F747BF"/>
    <w:rsid w:val="00F748B7"/>
    <w:rsid w:val="00F74941"/>
    <w:rsid w:val="00F74A70"/>
    <w:rsid w:val="00F74C4E"/>
    <w:rsid w:val="00F75004"/>
    <w:rsid w:val="00F751EE"/>
    <w:rsid w:val="00F756C0"/>
    <w:rsid w:val="00F757D8"/>
    <w:rsid w:val="00F7584D"/>
    <w:rsid w:val="00F75D9B"/>
    <w:rsid w:val="00F76306"/>
    <w:rsid w:val="00F7637B"/>
    <w:rsid w:val="00F7646F"/>
    <w:rsid w:val="00F765CA"/>
    <w:rsid w:val="00F767B1"/>
    <w:rsid w:val="00F76943"/>
    <w:rsid w:val="00F769EB"/>
    <w:rsid w:val="00F76A58"/>
    <w:rsid w:val="00F76AA5"/>
    <w:rsid w:val="00F76B44"/>
    <w:rsid w:val="00F76BC3"/>
    <w:rsid w:val="00F76BCC"/>
    <w:rsid w:val="00F76C66"/>
    <w:rsid w:val="00F76DF0"/>
    <w:rsid w:val="00F76FE9"/>
    <w:rsid w:val="00F7741E"/>
    <w:rsid w:val="00F7752E"/>
    <w:rsid w:val="00F775AB"/>
    <w:rsid w:val="00F777DD"/>
    <w:rsid w:val="00F77B9E"/>
    <w:rsid w:val="00F77C3E"/>
    <w:rsid w:val="00F77C74"/>
    <w:rsid w:val="00F77E8B"/>
    <w:rsid w:val="00F80119"/>
    <w:rsid w:val="00F80196"/>
    <w:rsid w:val="00F80349"/>
    <w:rsid w:val="00F80637"/>
    <w:rsid w:val="00F80A59"/>
    <w:rsid w:val="00F80BA3"/>
    <w:rsid w:val="00F80C47"/>
    <w:rsid w:val="00F80C80"/>
    <w:rsid w:val="00F80EEE"/>
    <w:rsid w:val="00F80F71"/>
    <w:rsid w:val="00F81148"/>
    <w:rsid w:val="00F814A8"/>
    <w:rsid w:val="00F81629"/>
    <w:rsid w:val="00F818B0"/>
    <w:rsid w:val="00F81ADA"/>
    <w:rsid w:val="00F81BB3"/>
    <w:rsid w:val="00F825FC"/>
    <w:rsid w:val="00F82787"/>
    <w:rsid w:val="00F82845"/>
    <w:rsid w:val="00F82B6E"/>
    <w:rsid w:val="00F82BD0"/>
    <w:rsid w:val="00F83235"/>
    <w:rsid w:val="00F83460"/>
    <w:rsid w:val="00F834F4"/>
    <w:rsid w:val="00F83672"/>
    <w:rsid w:val="00F838EB"/>
    <w:rsid w:val="00F83B71"/>
    <w:rsid w:val="00F83C01"/>
    <w:rsid w:val="00F840C0"/>
    <w:rsid w:val="00F84116"/>
    <w:rsid w:val="00F841D4"/>
    <w:rsid w:val="00F84338"/>
    <w:rsid w:val="00F8441B"/>
    <w:rsid w:val="00F844C3"/>
    <w:rsid w:val="00F84512"/>
    <w:rsid w:val="00F845C0"/>
    <w:rsid w:val="00F845F9"/>
    <w:rsid w:val="00F847D1"/>
    <w:rsid w:val="00F8480A"/>
    <w:rsid w:val="00F84A40"/>
    <w:rsid w:val="00F84BD0"/>
    <w:rsid w:val="00F84DD9"/>
    <w:rsid w:val="00F84DE7"/>
    <w:rsid w:val="00F85000"/>
    <w:rsid w:val="00F85380"/>
    <w:rsid w:val="00F8538F"/>
    <w:rsid w:val="00F85986"/>
    <w:rsid w:val="00F85A69"/>
    <w:rsid w:val="00F85A77"/>
    <w:rsid w:val="00F85C4C"/>
    <w:rsid w:val="00F85CD2"/>
    <w:rsid w:val="00F85E6D"/>
    <w:rsid w:val="00F85FA7"/>
    <w:rsid w:val="00F861A2"/>
    <w:rsid w:val="00F861CF"/>
    <w:rsid w:val="00F864C6"/>
    <w:rsid w:val="00F86516"/>
    <w:rsid w:val="00F8674D"/>
    <w:rsid w:val="00F8674E"/>
    <w:rsid w:val="00F86A25"/>
    <w:rsid w:val="00F86A87"/>
    <w:rsid w:val="00F86C5D"/>
    <w:rsid w:val="00F86D8F"/>
    <w:rsid w:val="00F86F46"/>
    <w:rsid w:val="00F8727F"/>
    <w:rsid w:val="00F87280"/>
    <w:rsid w:val="00F87325"/>
    <w:rsid w:val="00F8781E"/>
    <w:rsid w:val="00F87871"/>
    <w:rsid w:val="00F87876"/>
    <w:rsid w:val="00F87AC9"/>
    <w:rsid w:val="00F87B9C"/>
    <w:rsid w:val="00F87D7B"/>
    <w:rsid w:val="00F905D9"/>
    <w:rsid w:val="00F907FB"/>
    <w:rsid w:val="00F908DD"/>
    <w:rsid w:val="00F90904"/>
    <w:rsid w:val="00F9093C"/>
    <w:rsid w:val="00F909C0"/>
    <w:rsid w:val="00F90A53"/>
    <w:rsid w:val="00F90AF4"/>
    <w:rsid w:val="00F90F60"/>
    <w:rsid w:val="00F9103C"/>
    <w:rsid w:val="00F911DA"/>
    <w:rsid w:val="00F91285"/>
    <w:rsid w:val="00F91409"/>
    <w:rsid w:val="00F9144B"/>
    <w:rsid w:val="00F915EC"/>
    <w:rsid w:val="00F918E5"/>
    <w:rsid w:val="00F9191C"/>
    <w:rsid w:val="00F91933"/>
    <w:rsid w:val="00F91BE9"/>
    <w:rsid w:val="00F921C8"/>
    <w:rsid w:val="00F9234A"/>
    <w:rsid w:val="00F92484"/>
    <w:rsid w:val="00F92488"/>
    <w:rsid w:val="00F924B0"/>
    <w:rsid w:val="00F926D4"/>
    <w:rsid w:val="00F927A4"/>
    <w:rsid w:val="00F92BA5"/>
    <w:rsid w:val="00F92D09"/>
    <w:rsid w:val="00F92EAE"/>
    <w:rsid w:val="00F9301F"/>
    <w:rsid w:val="00F933AB"/>
    <w:rsid w:val="00F9342F"/>
    <w:rsid w:val="00F93486"/>
    <w:rsid w:val="00F9351D"/>
    <w:rsid w:val="00F935E2"/>
    <w:rsid w:val="00F93706"/>
    <w:rsid w:val="00F93744"/>
    <w:rsid w:val="00F93A3B"/>
    <w:rsid w:val="00F93B26"/>
    <w:rsid w:val="00F9433D"/>
    <w:rsid w:val="00F94590"/>
    <w:rsid w:val="00F9471D"/>
    <w:rsid w:val="00F9484C"/>
    <w:rsid w:val="00F94A0E"/>
    <w:rsid w:val="00F94ABE"/>
    <w:rsid w:val="00F94AEB"/>
    <w:rsid w:val="00F94BA2"/>
    <w:rsid w:val="00F950F0"/>
    <w:rsid w:val="00F95152"/>
    <w:rsid w:val="00F95256"/>
    <w:rsid w:val="00F95378"/>
    <w:rsid w:val="00F95427"/>
    <w:rsid w:val="00F95650"/>
    <w:rsid w:val="00F95AD3"/>
    <w:rsid w:val="00F95B98"/>
    <w:rsid w:val="00F95CF5"/>
    <w:rsid w:val="00F965CB"/>
    <w:rsid w:val="00F96827"/>
    <w:rsid w:val="00F96A6D"/>
    <w:rsid w:val="00F96BB5"/>
    <w:rsid w:val="00F96DA4"/>
    <w:rsid w:val="00F96E31"/>
    <w:rsid w:val="00F96FE7"/>
    <w:rsid w:val="00F9728A"/>
    <w:rsid w:val="00F972A2"/>
    <w:rsid w:val="00F972D8"/>
    <w:rsid w:val="00F97346"/>
    <w:rsid w:val="00F97E72"/>
    <w:rsid w:val="00F97EC5"/>
    <w:rsid w:val="00FA0094"/>
    <w:rsid w:val="00FA027F"/>
    <w:rsid w:val="00FA042A"/>
    <w:rsid w:val="00FA084D"/>
    <w:rsid w:val="00FA096F"/>
    <w:rsid w:val="00FA0AD4"/>
    <w:rsid w:val="00FA0C56"/>
    <w:rsid w:val="00FA0F2E"/>
    <w:rsid w:val="00FA0F36"/>
    <w:rsid w:val="00FA110D"/>
    <w:rsid w:val="00FA1506"/>
    <w:rsid w:val="00FA1655"/>
    <w:rsid w:val="00FA186C"/>
    <w:rsid w:val="00FA193C"/>
    <w:rsid w:val="00FA1C16"/>
    <w:rsid w:val="00FA1C39"/>
    <w:rsid w:val="00FA1D6F"/>
    <w:rsid w:val="00FA1EC8"/>
    <w:rsid w:val="00FA2139"/>
    <w:rsid w:val="00FA2370"/>
    <w:rsid w:val="00FA25B1"/>
    <w:rsid w:val="00FA2A4B"/>
    <w:rsid w:val="00FA2BEA"/>
    <w:rsid w:val="00FA313C"/>
    <w:rsid w:val="00FA3150"/>
    <w:rsid w:val="00FA31D2"/>
    <w:rsid w:val="00FA3590"/>
    <w:rsid w:val="00FA39AE"/>
    <w:rsid w:val="00FA3BA6"/>
    <w:rsid w:val="00FA3C38"/>
    <w:rsid w:val="00FA410C"/>
    <w:rsid w:val="00FA4225"/>
    <w:rsid w:val="00FA46DC"/>
    <w:rsid w:val="00FA4823"/>
    <w:rsid w:val="00FA49B6"/>
    <w:rsid w:val="00FA49D1"/>
    <w:rsid w:val="00FA4A23"/>
    <w:rsid w:val="00FA4D96"/>
    <w:rsid w:val="00FA4F24"/>
    <w:rsid w:val="00FA5158"/>
    <w:rsid w:val="00FA51B5"/>
    <w:rsid w:val="00FA52D7"/>
    <w:rsid w:val="00FA532D"/>
    <w:rsid w:val="00FA54F7"/>
    <w:rsid w:val="00FA5689"/>
    <w:rsid w:val="00FA588B"/>
    <w:rsid w:val="00FA5961"/>
    <w:rsid w:val="00FA59AF"/>
    <w:rsid w:val="00FA59D9"/>
    <w:rsid w:val="00FA5C1C"/>
    <w:rsid w:val="00FA5CD8"/>
    <w:rsid w:val="00FA5D21"/>
    <w:rsid w:val="00FA5F8E"/>
    <w:rsid w:val="00FA60AA"/>
    <w:rsid w:val="00FA62BD"/>
    <w:rsid w:val="00FA69E8"/>
    <w:rsid w:val="00FA6D74"/>
    <w:rsid w:val="00FA6FDE"/>
    <w:rsid w:val="00FA7194"/>
    <w:rsid w:val="00FA72B3"/>
    <w:rsid w:val="00FA73EB"/>
    <w:rsid w:val="00FA7409"/>
    <w:rsid w:val="00FA74B5"/>
    <w:rsid w:val="00FA7535"/>
    <w:rsid w:val="00FA77D6"/>
    <w:rsid w:val="00FA7846"/>
    <w:rsid w:val="00FA79BA"/>
    <w:rsid w:val="00FA7A1A"/>
    <w:rsid w:val="00FA7ADF"/>
    <w:rsid w:val="00FA7B44"/>
    <w:rsid w:val="00FA7C03"/>
    <w:rsid w:val="00FA7C9F"/>
    <w:rsid w:val="00FA7D91"/>
    <w:rsid w:val="00FB0567"/>
    <w:rsid w:val="00FB05F7"/>
    <w:rsid w:val="00FB0737"/>
    <w:rsid w:val="00FB083A"/>
    <w:rsid w:val="00FB085C"/>
    <w:rsid w:val="00FB0BAA"/>
    <w:rsid w:val="00FB0C66"/>
    <w:rsid w:val="00FB11CA"/>
    <w:rsid w:val="00FB1322"/>
    <w:rsid w:val="00FB13AD"/>
    <w:rsid w:val="00FB14B3"/>
    <w:rsid w:val="00FB16B8"/>
    <w:rsid w:val="00FB17AC"/>
    <w:rsid w:val="00FB1919"/>
    <w:rsid w:val="00FB19DF"/>
    <w:rsid w:val="00FB1DFA"/>
    <w:rsid w:val="00FB204E"/>
    <w:rsid w:val="00FB21D1"/>
    <w:rsid w:val="00FB24B1"/>
    <w:rsid w:val="00FB279D"/>
    <w:rsid w:val="00FB2AC4"/>
    <w:rsid w:val="00FB2ADF"/>
    <w:rsid w:val="00FB2B4F"/>
    <w:rsid w:val="00FB2CA6"/>
    <w:rsid w:val="00FB2F30"/>
    <w:rsid w:val="00FB2F34"/>
    <w:rsid w:val="00FB30D1"/>
    <w:rsid w:val="00FB3332"/>
    <w:rsid w:val="00FB34FA"/>
    <w:rsid w:val="00FB3508"/>
    <w:rsid w:val="00FB3C89"/>
    <w:rsid w:val="00FB3D61"/>
    <w:rsid w:val="00FB3F2C"/>
    <w:rsid w:val="00FB40FB"/>
    <w:rsid w:val="00FB455B"/>
    <w:rsid w:val="00FB45D8"/>
    <w:rsid w:val="00FB460B"/>
    <w:rsid w:val="00FB4766"/>
    <w:rsid w:val="00FB48B2"/>
    <w:rsid w:val="00FB4975"/>
    <w:rsid w:val="00FB4A69"/>
    <w:rsid w:val="00FB4CA4"/>
    <w:rsid w:val="00FB4D27"/>
    <w:rsid w:val="00FB4FBE"/>
    <w:rsid w:val="00FB5095"/>
    <w:rsid w:val="00FB51BA"/>
    <w:rsid w:val="00FB523A"/>
    <w:rsid w:val="00FB5335"/>
    <w:rsid w:val="00FB5518"/>
    <w:rsid w:val="00FB55C1"/>
    <w:rsid w:val="00FB5893"/>
    <w:rsid w:val="00FB5A0C"/>
    <w:rsid w:val="00FB5C48"/>
    <w:rsid w:val="00FB5C5C"/>
    <w:rsid w:val="00FB5C9F"/>
    <w:rsid w:val="00FB5D2A"/>
    <w:rsid w:val="00FB5D5C"/>
    <w:rsid w:val="00FB5DBC"/>
    <w:rsid w:val="00FB5DCD"/>
    <w:rsid w:val="00FB6089"/>
    <w:rsid w:val="00FB640E"/>
    <w:rsid w:val="00FB6981"/>
    <w:rsid w:val="00FB703E"/>
    <w:rsid w:val="00FB7129"/>
    <w:rsid w:val="00FB72A6"/>
    <w:rsid w:val="00FB73E1"/>
    <w:rsid w:val="00FB746D"/>
    <w:rsid w:val="00FB7551"/>
    <w:rsid w:val="00FB776F"/>
    <w:rsid w:val="00FB7AEB"/>
    <w:rsid w:val="00FB7E30"/>
    <w:rsid w:val="00FB7F24"/>
    <w:rsid w:val="00FB7FE3"/>
    <w:rsid w:val="00FC0450"/>
    <w:rsid w:val="00FC0498"/>
    <w:rsid w:val="00FC04E8"/>
    <w:rsid w:val="00FC051F"/>
    <w:rsid w:val="00FC073C"/>
    <w:rsid w:val="00FC081A"/>
    <w:rsid w:val="00FC08F6"/>
    <w:rsid w:val="00FC0981"/>
    <w:rsid w:val="00FC0B0F"/>
    <w:rsid w:val="00FC0B67"/>
    <w:rsid w:val="00FC0DCF"/>
    <w:rsid w:val="00FC0F91"/>
    <w:rsid w:val="00FC10D0"/>
    <w:rsid w:val="00FC1387"/>
    <w:rsid w:val="00FC145F"/>
    <w:rsid w:val="00FC14DE"/>
    <w:rsid w:val="00FC14FF"/>
    <w:rsid w:val="00FC151D"/>
    <w:rsid w:val="00FC1B61"/>
    <w:rsid w:val="00FC1F75"/>
    <w:rsid w:val="00FC1FD8"/>
    <w:rsid w:val="00FC209D"/>
    <w:rsid w:val="00FC22C8"/>
    <w:rsid w:val="00FC2359"/>
    <w:rsid w:val="00FC24C3"/>
    <w:rsid w:val="00FC26E9"/>
    <w:rsid w:val="00FC29D3"/>
    <w:rsid w:val="00FC2E00"/>
    <w:rsid w:val="00FC2FB6"/>
    <w:rsid w:val="00FC3254"/>
    <w:rsid w:val="00FC3480"/>
    <w:rsid w:val="00FC35AE"/>
    <w:rsid w:val="00FC35CB"/>
    <w:rsid w:val="00FC3617"/>
    <w:rsid w:val="00FC3B3D"/>
    <w:rsid w:val="00FC411D"/>
    <w:rsid w:val="00FC433B"/>
    <w:rsid w:val="00FC451A"/>
    <w:rsid w:val="00FC468D"/>
    <w:rsid w:val="00FC46A5"/>
    <w:rsid w:val="00FC473E"/>
    <w:rsid w:val="00FC4803"/>
    <w:rsid w:val="00FC48C8"/>
    <w:rsid w:val="00FC4B19"/>
    <w:rsid w:val="00FC4B8C"/>
    <w:rsid w:val="00FC4D38"/>
    <w:rsid w:val="00FC4EE8"/>
    <w:rsid w:val="00FC4EF1"/>
    <w:rsid w:val="00FC4FBF"/>
    <w:rsid w:val="00FC5064"/>
    <w:rsid w:val="00FC517C"/>
    <w:rsid w:val="00FC530B"/>
    <w:rsid w:val="00FC5653"/>
    <w:rsid w:val="00FC5889"/>
    <w:rsid w:val="00FC58C6"/>
    <w:rsid w:val="00FC5ACC"/>
    <w:rsid w:val="00FC5AFF"/>
    <w:rsid w:val="00FC5CD8"/>
    <w:rsid w:val="00FC5D20"/>
    <w:rsid w:val="00FC5E20"/>
    <w:rsid w:val="00FC5EE2"/>
    <w:rsid w:val="00FC5FD0"/>
    <w:rsid w:val="00FC5FDD"/>
    <w:rsid w:val="00FC6004"/>
    <w:rsid w:val="00FC66CA"/>
    <w:rsid w:val="00FC6720"/>
    <w:rsid w:val="00FC6766"/>
    <w:rsid w:val="00FC67F5"/>
    <w:rsid w:val="00FC6808"/>
    <w:rsid w:val="00FC6865"/>
    <w:rsid w:val="00FC6B51"/>
    <w:rsid w:val="00FC6C58"/>
    <w:rsid w:val="00FC6CAC"/>
    <w:rsid w:val="00FC6CC5"/>
    <w:rsid w:val="00FC6EF9"/>
    <w:rsid w:val="00FC6F0F"/>
    <w:rsid w:val="00FC7342"/>
    <w:rsid w:val="00FC73F5"/>
    <w:rsid w:val="00FC74D2"/>
    <w:rsid w:val="00FC752B"/>
    <w:rsid w:val="00FC7597"/>
    <w:rsid w:val="00FC7683"/>
    <w:rsid w:val="00FC76DC"/>
    <w:rsid w:val="00FC7B14"/>
    <w:rsid w:val="00FC7B5E"/>
    <w:rsid w:val="00FC7E04"/>
    <w:rsid w:val="00FD00F0"/>
    <w:rsid w:val="00FD02A5"/>
    <w:rsid w:val="00FD04F2"/>
    <w:rsid w:val="00FD0BF4"/>
    <w:rsid w:val="00FD11DD"/>
    <w:rsid w:val="00FD1544"/>
    <w:rsid w:val="00FD1A7C"/>
    <w:rsid w:val="00FD1C5D"/>
    <w:rsid w:val="00FD1C8D"/>
    <w:rsid w:val="00FD1D35"/>
    <w:rsid w:val="00FD1D3E"/>
    <w:rsid w:val="00FD1D54"/>
    <w:rsid w:val="00FD1D91"/>
    <w:rsid w:val="00FD209B"/>
    <w:rsid w:val="00FD2220"/>
    <w:rsid w:val="00FD2470"/>
    <w:rsid w:val="00FD27DD"/>
    <w:rsid w:val="00FD2912"/>
    <w:rsid w:val="00FD29BA"/>
    <w:rsid w:val="00FD2C7A"/>
    <w:rsid w:val="00FD2FFA"/>
    <w:rsid w:val="00FD3000"/>
    <w:rsid w:val="00FD305C"/>
    <w:rsid w:val="00FD3385"/>
    <w:rsid w:val="00FD33E2"/>
    <w:rsid w:val="00FD351A"/>
    <w:rsid w:val="00FD3802"/>
    <w:rsid w:val="00FD3820"/>
    <w:rsid w:val="00FD3948"/>
    <w:rsid w:val="00FD3B14"/>
    <w:rsid w:val="00FD3CA6"/>
    <w:rsid w:val="00FD3D0E"/>
    <w:rsid w:val="00FD3F13"/>
    <w:rsid w:val="00FD41E2"/>
    <w:rsid w:val="00FD4258"/>
    <w:rsid w:val="00FD425D"/>
    <w:rsid w:val="00FD4485"/>
    <w:rsid w:val="00FD47F7"/>
    <w:rsid w:val="00FD496C"/>
    <w:rsid w:val="00FD49EE"/>
    <w:rsid w:val="00FD4E0E"/>
    <w:rsid w:val="00FD4FB5"/>
    <w:rsid w:val="00FD5241"/>
    <w:rsid w:val="00FD573C"/>
    <w:rsid w:val="00FD5833"/>
    <w:rsid w:val="00FD5864"/>
    <w:rsid w:val="00FD5988"/>
    <w:rsid w:val="00FD59EE"/>
    <w:rsid w:val="00FD5AAF"/>
    <w:rsid w:val="00FD5AE3"/>
    <w:rsid w:val="00FD5FC1"/>
    <w:rsid w:val="00FD6504"/>
    <w:rsid w:val="00FD658B"/>
    <w:rsid w:val="00FD65A3"/>
    <w:rsid w:val="00FD65AB"/>
    <w:rsid w:val="00FD65D8"/>
    <w:rsid w:val="00FD6AA3"/>
    <w:rsid w:val="00FD6BCF"/>
    <w:rsid w:val="00FD6C63"/>
    <w:rsid w:val="00FD6CEF"/>
    <w:rsid w:val="00FD74F9"/>
    <w:rsid w:val="00FD7527"/>
    <w:rsid w:val="00FD77C5"/>
    <w:rsid w:val="00FD7887"/>
    <w:rsid w:val="00FD7B51"/>
    <w:rsid w:val="00FD7C66"/>
    <w:rsid w:val="00FE007D"/>
    <w:rsid w:val="00FE03B2"/>
    <w:rsid w:val="00FE03D9"/>
    <w:rsid w:val="00FE0630"/>
    <w:rsid w:val="00FE0728"/>
    <w:rsid w:val="00FE084F"/>
    <w:rsid w:val="00FE0F31"/>
    <w:rsid w:val="00FE0FBD"/>
    <w:rsid w:val="00FE0FF8"/>
    <w:rsid w:val="00FE11B5"/>
    <w:rsid w:val="00FE12AC"/>
    <w:rsid w:val="00FE13C3"/>
    <w:rsid w:val="00FE17F3"/>
    <w:rsid w:val="00FE184B"/>
    <w:rsid w:val="00FE18A5"/>
    <w:rsid w:val="00FE2009"/>
    <w:rsid w:val="00FE20F8"/>
    <w:rsid w:val="00FE22E1"/>
    <w:rsid w:val="00FE22F9"/>
    <w:rsid w:val="00FE24F8"/>
    <w:rsid w:val="00FE2524"/>
    <w:rsid w:val="00FE264B"/>
    <w:rsid w:val="00FE27A2"/>
    <w:rsid w:val="00FE2928"/>
    <w:rsid w:val="00FE2A4A"/>
    <w:rsid w:val="00FE2DDF"/>
    <w:rsid w:val="00FE2F08"/>
    <w:rsid w:val="00FE2FAA"/>
    <w:rsid w:val="00FE301A"/>
    <w:rsid w:val="00FE3242"/>
    <w:rsid w:val="00FE32A1"/>
    <w:rsid w:val="00FE35AC"/>
    <w:rsid w:val="00FE369D"/>
    <w:rsid w:val="00FE3957"/>
    <w:rsid w:val="00FE4215"/>
    <w:rsid w:val="00FE4513"/>
    <w:rsid w:val="00FE47C8"/>
    <w:rsid w:val="00FE4BF3"/>
    <w:rsid w:val="00FE5172"/>
    <w:rsid w:val="00FE5210"/>
    <w:rsid w:val="00FE52E1"/>
    <w:rsid w:val="00FE5338"/>
    <w:rsid w:val="00FE559C"/>
    <w:rsid w:val="00FE5853"/>
    <w:rsid w:val="00FE5A9C"/>
    <w:rsid w:val="00FE5CD5"/>
    <w:rsid w:val="00FE61DE"/>
    <w:rsid w:val="00FE63FB"/>
    <w:rsid w:val="00FE64E6"/>
    <w:rsid w:val="00FE655B"/>
    <w:rsid w:val="00FE686A"/>
    <w:rsid w:val="00FE6BF8"/>
    <w:rsid w:val="00FE6DF1"/>
    <w:rsid w:val="00FE6EE9"/>
    <w:rsid w:val="00FE71D6"/>
    <w:rsid w:val="00FE7372"/>
    <w:rsid w:val="00FE7646"/>
    <w:rsid w:val="00FE7746"/>
    <w:rsid w:val="00FE7B98"/>
    <w:rsid w:val="00FE7C2A"/>
    <w:rsid w:val="00FE7CEE"/>
    <w:rsid w:val="00FF059A"/>
    <w:rsid w:val="00FF0844"/>
    <w:rsid w:val="00FF09F4"/>
    <w:rsid w:val="00FF0BA0"/>
    <w:rsid w:val="00FF0C9E"/>
    <w:rsid w:val="00FF0CE5"/>
    <w:rsid w:val="00FF0DF5"/>
    <w:rsid w:val="00FF1032"/>
    <w:rsid w:val="00FF10DD"/>
    <w:rsid w:val="00FF124D"/>
    <w:rsid w:val="00FF1595"/>
    <w:rsid w:val="00FF1727"/>
    <w:rsid w:val="00FF186C"/>
    <w:rsid w:val="00FF18D3"/>
    <w:rsid w:val="00FF19BF"/>
    <w:rsid w:val="00FF19F4"/>
    <w:rsid w:val="00FF1AD8"/>
    <w:rsid w:val="00FF1B73"/>
    <w:rsid w:val="00FF1E0F"/>
    <w:rsid w:val="00FF1EC9"/>
    <w:rsid w:val="00FF1ED1"/>
    <w:rsid w:val="00FF1F73"/>
    <w:rsid w:val="00FF209B"/>
    <w:rsid w:val="00FF20BA"/>
    <w:rsid w:val="00FF22DF"/>
    <w:rsid w:val="00FF2406"/>
    <w:rsid w:val="00FF25BA"/>
    <w:rsid w:val="00FF25C5"/>
    <w:rsid w:val="00FF26AC"/>
    <w:rsid w:val="00FF2C0D"/>
    <w:rsid w:val="00FF2CB2"/>
    <w:rsid w:val="00FF2DF6"/>
    <w:rsid w:val="00FF2F2E"/>
    <w:rsid w:val="00FF31B4"/>
    <w:rsid w:val="00FF351B"/>
    <w:rsid w:val="00FF370C"/>
    <w:rsid w:val="00FF37F5"/>
    <w:rsid w:val="00FF38CD"/>
    <w:rsid w:val="00FF3CD6"/>
    <w:rsid w:val="00FF40FB"/>
    <w:rsid w:val="00FF4225"/>
    <w:rsid w:val="00FF42DD"/>
    <w:rsid w:val="00FF43C9"/>
    <w:rsid w:val="00FF4522"/>
    <w:rsid w:val="00FF4A05"/>
    <w:rsid w:val="00FF4A3B"/>
    <w:rsid w:val="00FF4FFE"/>
    <w:rsid w:val="00FF50C4"/>
    <w:rsid w:val="00FF527C"/>
    <w:rsid w:val="00FF5398"/>
    <w:rsid w:val="00FF5552"/>
    <w:rsid w:val="00FF5617"/>
    <w:rsid w:val="00FF5651"/>
    <w:rsid w:val="00FF59BF"/>
    <w:rsid w:val="00FF59E0"/>
    <w:rsid w:val="00FF5F04"/>
    <w:rsid w:val="00FF5F0B"/>
    <w:rsid w:val="00FF5F2A"/>
    <w:rsid w:val="00FF5FD2"/>
    <w:rsid w:val="00FF6015"/>
    <w:rsid w:val="00FF62A0"/>
    <w:rsid w:val="00FF6586"/>
    <w:rsid w:val="00FF6663"/>
    <w:rsid w:val="00FF698E"/>
    <w:rsid w:val="00FF6CA2"/>
    <w:rsid w:val="00FF6F49"/>
    <w:rsid w:val="00FF7170"/>
    <w:rsid w:val="00FF7452"/>
    <w:rsid w:val="00FF75FD"/>
    <w:rsid w:val="00FF76DF"/>
    <w:rsid w:val="00FF77EE"/>
    <w:rsid w:val="00FF7876"/>
    <w:rsid w:val="00FF79EF"/>
    <w:rsid w:val="00FF7D61"/>
    <w:rsid w:val="00FF7E1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1" w:defUnhideWhenUsed="1" w:defQFormat="0" w:count="267">
    <w:lsdException w:name="Normal" w:semiHidden="0" w:unhideWhenUsed="0" w:qFormat="1"/>
    <w:lsdException w:name="heading 1" w:semiHidden="0" w:uiPriority="9" w:unhideWhenUsed="0" w:qFormat="1"/>
    <w:lsdException w:name="heading 2" w:uiPriority="9" w:qFormat="1"/>
    <w:lsdException w:name="heading 3" w:uiPriority="9" w:qFormat="1"/>
    <w:lsdException w:name="heading 4" w:qFormat="1"/>
    <w:lsdException w:name="heading 5" w:uiPriority="99" w:qFormat="1"/>
    <w:lsdException w:name="heading 6" w:qFormat="1"/>
    <w:lsdException w:name="heading 7" w:qFormat="1"/>
    <w:lsdException w:name="heading 8" w:qFormat="1"/>
    <w:lsdException w:name="heading 9" w:qFormat="1"/>
    <w:lsdException w:name="toc 1" w:qFormat="1"/>
    <w:lsdException w:name="toc 2" w:qFormat="1"/>
    <w:lsdException w:name="toc 3" w:qFormat="1"/>
    <w:lsdException w:name="footnote text" w:uiPriority="99" w:qFormat="1"/>
    <w:lsdException w:name="annotation text" w:uiPriority="99"/>
    <w:lsdException w:name="header" w:uiPriority="99" w:qFormat="1"/>
    <w:lsdException w:name="footer" w:uiPriority="99"/>
    <w:lsdException w:name="caption" w:qFormat="1"/>
    <w:lsdException w:name="footnote reference" w:uiPriority="99"/>
    <w:lsdException w:name="annotation reference" w:uiPriority="99"/>
    <w:lsdException w:name="page number" w:uiPriority="99"/>
    <w:lsdException w:name="endnote reference" w:uiPriority="99"/>
    <w:lsdException w:name="endnote text" w:uiPriority="99"/>
    <w:lsdException w:name="List Bullet" w:qFormat="1"/>
    <w:lsdException w:name="Title" w:semiHidden="0" w:unhideWhenUsed="0" w:qFormat="1"/>
    <w:lsdException w:name="Default Paragraph Font" w:uiPriority="1"/>
    <w:lsdException w:name="Body Text" w:uiPriority="1" w:qFormat="1"/>
    <w:lsdException w:name="Subtitle" w:semiHidden="0" w:unhideWhenUsed="0" w:qFormat="1"/>
    <w:lsdException w:name="Body Text Indent 2" w:uiPriority="99"/>
    <w:lsdException w:name="Hyperlink" w:uiPriority="99"/>
    <w:lsdException w:name="FollowedHyperlink" w:uiPriority="99"/>
    <w:lsdException w:name="Strong" w:semiHidden="0" w:uiPriority="99" w:unhideWhenUsed="0" w:qFormat="1"/>
    <w:lsdException w:name="Emphasis" w:semiHidden="0" w:unhideWhenUsed="0" w:qFormat="1"/>
    <w:lsdException w:name="Document Map" w:uiPriority="99"/>
    <w:lsdException w:name="Normal (Web)" w:uiPriority="99" w:qFormat="1"/>
    <w:lsdException w:name="HTML Acronym" w:uiPriority="99"/>
    <w:lsdException w:name="HTML Cite" w:uiPriority="99"/>
    <w:lsdException w:name="HTML Code" w:uiPriority="99"/>
    <w:lsdException w:name="HTML Definition" w:uiPriority="99"/>
    <w:lsdException w:name="HTML Keyboard" w:uiPriority="99"/>
    <w:lsdException w:name="HTML Preformatted" w:uiPriority="99"/>
    <w:lsdException w:name="HTML Sample" w:uiPriority="99"/>
    <w:lsdException w:name="HTML Typewriter" w:uiPriority="99"/>
    <w:lsdException w:name="HTML Variable" w:uiPriority="99"/>
    <w:lsdException w:name="Normal Table" w:uiPriority="99"/>
    <w:lsdException w:name="annotation subject" w:uiPriority="99"/>
    <w:lsdException w:name="No List" w:uiPriority="99"/>
    <w:lsdException w:name="Outline List 2" w:uiPriority="99"/>
    <w:lsdException w:name="Outline List 3" w:uiPriority="99"/>
    <w:lsdException w:name="Table Simple 1" w:uiPriority="99"/>
    <w:lsdException w:name="Table Simple 2" w:uiPriority="99"/>
    <w:lsdException w:name="Table Simple 3" w:uiPriority="99"/>
    <w:lsdException w:name="Table Classic 1" w:uiPriority="99"/>
    <w:lsdException w:name="Table Classic 2" w:uiPriority="99"/>
    <w:lsdException w:name="Table Classic 3" w:uiPriority="99"/>
    <w:lsdException w:name="Table Classic 4" w:uiPriority="99"/>
    <w:lsdException w:name="Table Colorful 1" w:uiPriority="99"/>
    <w:lsdException w:name="Table Colorful 2" w:uiPriority="99"/>
    <w:lsdException w:name="Table Colorful 3" w:uiPriority="99"/>
    <w:lsdException w:name="Table Columns 1" w:uiPriority="99"/>
    <w:lsdException w:name="Table Columns 2" w:uiPriority="99"/>
    <w:lsdException w:name="Table Columns 3" w:uiPriority="99"/>
    <w:lsdException w:name="Table Columns 4" w:uiPriority="99"/>
    <w:lsdException w:name="Table Columns 5" w:uiPriority="99"/>
    <w:lsdException w:name="Table Grid 2" w:uiPriority="99"/>
    <w:lsdException w:name="Table Grid 3" w:uiPriority="99"/>
    <w:lsdException w:name="Table Grid 4" w:uiPriority="99"/>
    <w:lsdException w:name="Table Grid 5" w:uiPriority="99"/>
    <w:lsdException w:name="Table Grid 6" w:uiPriority="99"/>
    <w:lsdException w:name="Table Grid 7" w:uiPriority="99"/>
    <w:lsdException w:name="Table Grid 8" w:uiPriority="99"/>
    <w:lsdException w:name="Table List 1" w:uiPriority="99"/>
    <w:lsdException w:name="Table List 2" w:uiPriority="99"/>
    <w:lsdException w:name="Table List 3" w:uiPriority="99"/>
    <w:lsdException w:name="Table List 4" w:uiPriority="99"/>
    <w:lsdException w:name="Table List 5" w:uiPriority="99"/>
    <w:lsdException w:name="Table List 6" w:uiPriority="99"/>
    <w:lsdException w:name="Table List 7" w:uiPriority="99"/>
    <w:lsdException w:name="Table List 8" w:uiPriority="99"/>
    <w:lsdException w:name="Table 3D effects 1" w:uiPriority="99"/>
    <w:lsdException w:name="Table 3D effects 2" w:uiPriority="99"/>
    <w:lsdException w:name="Table 3D effects 3" w:uiPriority="99"/>
    <w:lsdException w:name="Table Contemporary" w:uiPriority="99"/>
    <w:lsdException w:name="Table Professional" w:uiPriority="99"/>
    <w:lsdException w:name="Table Subtle 1" w:uiPriority="99"/>
    <w:lsdException w:name="Table Subtle 2" w:uiPriority="99"/>
    <w:lsdException w:name="Balloon Text" w:uiPriority="99"/>
    <w:lsdException w:name="Table Grid" w:semiHidden="0" w:uiPriority="59" w:unhideWhenUsed="0"/>
    <w:lsdException w:name="Table Theme" w:uiPriority="99"/>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d">
    <w:name w:val="Normal"/>
    <w:qFormat/>
    <w:rsid w:val="00CF3E3E"/>
  </w:style>
  <w:style w:type="paragraph" w:styleId="14">
    <w:name w:val="heading 1"/>
    <w:aliases w:val=" Знак7,Заголовок 1 Знак Знак,Заголовок 1 Знак Знак Знак Знак Знак Знак,Заголовок 1 Знак Знак Знак Знак Знак,Заголовок 1 Знак Знак Знак Знак Знак Знак Знак,новая страница,ЗАГОЛОВОК 1,Заголовок 1 Знак1 Знак,Заголовок 1 Знак Знак1 Знак,Раздел,."/>
    <w:basedOn w:val="ad"/>
    <w:next w:val="ad"/>
    <w:link w:val="15"/>
    <w:uiPriority w:val="9"/>
    <w:qFormat/>
    <w:rsid w:val="00511A7F"/>
    <w:pPr>
      <w:keepNext/>
      <w:spacing w:after="0" w:line="240" w:lineRule="auto"/>
      <w:jc w:val="center"/>
      <w:outlineLvl w:val="0"/>
    </w:pPr>
    <w:rPr>
      <w:rFonts w:ascii="Times New Roman" w:eastAsia="Times New Roman" w:hAnsi="Times New Roman" w:cs="Times New Roman"/>
      <w:b/>
      <w:sz w:val="28"/>
      <w:szCs w:val="20"/>
      <w:lang w:eastAsia="ru-RU"/>
    </w:rPr>
  </w:style>
  <w:style w:type="paragraph" w:styleId="24">
    <w:name w:val="heading 2"/>
    <w:aliases w:val="Заголовок 2 Знак1,Заголовок 2 Знак Знак,Заголовок 2 Знак Знак1 Знак,Заголовок 2 Знак2 Знак Знак Знак,Заголовок 2 Знак Знак1 Знак Знак Знак,Заголовок 2 Знак1 Знак Знак Знак Знак,Заголовок 2 Знак Знак Знак Знак Знак Знак Знак, Знак2 Знак1 Знак"/>
    <w:basedOn w:val="ad"/>
    <w:next w:val="ad"/>
    <w:link w:val="25"/>
    <w:uiPriority w:val="9"/>
    <w:unhideWhenUsed/>
    <w:qFormat/>
    <w:rsid w:val="00455B9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1">
    <w:name w:val="heading 3"/>
    <w:aliases w:val="Заголовок 3-го уровня,- 1.1.1,RSKH3,Ведомость (название),EIA H3,.1.1,Заголовок 3 Знак1,Заголовок 3 Знак Знак,Заголовок 3 Знак1 Знак,Заголовок 3 Знак Знак Знак Знак,Заголовок 3 Знак Знак Знак Знак Знак Знак,Заголовок 3 Знак Знак Знак,НТП,_НТП"/>
    <w:basedOn w:val="ad"/>
    <w:next w:val="ad"/>
    <w:link w:val="32"/>
    <w:uiPriority w:val="9"/>
    <w:unhideWhenUsed/>
    <w:qFormat/>
    <w:rsid w:val="00152942"/>
    <w:pPr>
      <w:keepNext/>
      <w:keepLines/>
      <w:spacing w:before="200" w:after="0"/>
      <w:outlineLvl w:val="2"/>
    </w:pPr>
    <w:rPr>
      <w:rFonts w:asciiTheme="majorHAnsi" w:eastAsiaTheme="majorEastAsia" w:hAnsiTheme="majorHAnsi" w:cstheme="majorBidi"/>
      <w:b/>
      <w:bCs/>
      <w:color w:val="4F81BD" w:themeColor="accent1"/>
    </w:rPr>
  </w:style>
  <w:style w:type="paragraph" w:styleId="42">
    <w:name w:val="heading 4"/>
    <w:aliases w:val="Заголовок 4 НТП,_ НТП,- 1.1.1.1,carter ecological heading 4,Level 4,D&amp;M4,D&amp;M 4,RSKH4,H4,RSK-H4,Heading 4-DO NOT USE,Heading 4 URS,Map Title,OG Heading 4,EIA H4"/>
    <w:basedOn w:val="ad"/>
    <w:next w:val="ad"/>
    <w:link w:val="43"/>
    <w:unhideWhenUsed/>
    <w:qFormat/>
    <w:rsid w:val="00CB2103"/>
    <w:pPr>
      <w:keepNext/>
      <w:keepLines/>
      <w:spacing w:before="200" w:after="0"/>
      <w:outlineLvl w:val="3"/>
    </w:pPr>
    <w:rPr>
      <w:rFonts w:asciiTheme="majorHAnsi" w:eastAsiaTheme="majorEastAsia" w:hAnsiTheme="majorHAnsi" w:cstheme="majorBidi"/>
      <w:b/>
      <w:bCs/>
      <w:i/>
      <w:iCs/>
      <w:color w:val="4F81BD" w:themeColor="accent1"/>
    </w:rPr>
  </w:style>
  <w:style w:type="paragraph" w:styleId="51">
    <w:name w:val="heading 5"/>
    <w:aliases w:val="наимен. табл,Bold,Heading 5 NOT IN USE,Block Label,Underline,Block Label1,Block Label2,Block Label3,Block Label11,Block Label21,Block Label4,Block Label12,Block Label22,Block Label5,Block Label13,Block Label23,Block Label6,Block Label7,H5"/>
    <w:basedOn w:val="ad"/>
    <w:next w:val="ad"/>
    <w:link w:val="52"/>
    <w:uiPriority w:val="99"/>
    <w:qFormat/>
    <w:rsid w:val="00153D39"/>
    <w:pPr>
      <w:keepNext/>
      <w:tabs>
        <w:tab w:val="num" w:pos="0"/>
      </w:tabs>
      <w:suppressAutoHyphens/>
      <w:spacing w:after="0" w:line="240" w:lineRule="auto"/>
      <w:ind w:left="426"/>
      <w:jc w:val="center"/>
      <w:outlineLvl w:val="4"/>
    </w:pPr>
    <w:rPr>
      <w:rFonts w:ascii="Times New Roman" w:eastAsia="Times New Roman" w:hAnsi="Times New Roman" w:cs="Times New Roman"/>
      <w:sz w:val="28"/>
      <w:szCs w:val="28"/>
      <w:lang w:val="x-none" w:eastAsia="ar-SA"/>
    </w:rPr>
  </w:style>
  <w:style w:type="paragraph" w:styleId="6">
    <w:name w:val="heading 6"/>
    <w:aliases w:val="наимен. рис,Italic,OG Distribution,Heading 6 NOT IN USE,Bold heading,Heading 6 Char,ПФ-ПРИЛ,Знак6,Заголовок 6_старый, Знак6"/>
    <w:basedOn w:val="ad"/>
    <w:next w:val="ad"/>
    <w:link w:val="60"/>
    <w:unhideWhenUsed/>
    <w:qFormat/>
    <w:rsid w:val="006E2E26"/>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7">
    <w:name w:val="heading 7"/>
    <w:aliases w:val="Наимен. рис,Not in Use, Heading 7 NOT IN USE,Heading 7 NOT IN USE,Itallics,Italics,(содержание док),Знак5, Знак5"/>
    <w:basedOn w:val="ad"/>
    <w:next w:val="ad"/>
    <w:link w:val="70"/>
    <w:unhideWhenUsed/>
    <w:qFormat/>
    <w:rsid w:val="008A4E17"/>
    <w:pPr>
      <w:keepNext/>
      <w:keepLines/>
      <w:spacing w:before="200" w:after="0"/>
      <w:outlineLvl w:val="6"/>
    </w:pPr>
    <w:rPr>
      <w:rFonts w:asciiTheme="majorHAnsi" w:eastAsiaTheme="majorEastAsia" w:hAnsiTheme="majorHAnsi" w:cstheme="majorBidi"/>
      <w:i/>
      <w:iCs/>
      <w:color w:val="404040" w:themeColor="text1" w:themeTint="BF"/>
    </w:rPr>
  </w:style>
  <w:style w:type="paragraph" w:styleId="8">
    <w:name w:val="heading 8"/>
    <w:aliases w:val="not In use, Heading 8 NOT IN USE,Heading 8 NOT IN USE,GFDSN H,Знак4, Знак8,Знак8, Знак4,1) список с цифрами,Текст подпункта после пункта"/>
    <w:basedOn w:val="ad"/>
    <w:next w:val="ad"/>
    <w:link w:val="80"/>
    <w:qFormat/>
    <w:rsid w:val="00153D39"/>
    <w:pPr>
      <w:spacing w:before="240" w:after="60" w:line="240" w:lineRule="auto"/>
      <w:ind w:firstLine="720"/>
      <w:outlineLvl w:val="7"/>
    </w:pPr>
    <w:rPr>
      <w:rFonts w:ascii="Times New Roman" w:eastAsia="Times New Roman" w:hAnsi="Times New Roman" w:cs="Times New Roman"/>
      <w:i/>
      <w:iCs/>
      <w:sz w:val="24"/>
      <w:szCs w:val="24"/>
      <w:lang w:val="x-none" w:eastAsia="x-none"/>
    </w:rPr>
  </w:style>
  <w:style w:type="paragraph" w:styleId="9">
    <w:name w:val="heading 9"/>
    <w:aliases w:val="Not in use, Heading 9 NOT IN USE,Heading 9 NOT IN USE,Знак3,примечание,Заголовок 90"/>
    <w:basedOn w:val="ad"/>
    <w:next w:val="ad"/>
    <w:link w:val="90"/>
    <w:qFormat/>
    <w:rsid w:val="00153D39"/>
    <w:pPr>
      <w:spacing w:before="240" w:after="60" w:line="240" w:lineRule="auto"/>
      <w:ind w:firstLine="720"/>
      <w:outlineLvl w:val="8"/>
    </w:pPr>
    <w:rPr>
      <w:rFonts w:ascii="Arial" w:eastAsia="Times New Roman" w:hAnsi="Arial" w:cs="Times New Roman"/>
      <w:lang w:val="x-none" w:eastAsia="x-none"/>
    </w:rPr>
  </w:style>
  <w:style w:type="character" w:default="1" w:styleId="ae">
    <w:name w:val="Default Paragraph Font"/>
    <w:uiPriority w:val="1"/>
    <w:semiHidden/>
    <w:unhideWhenUsed/>
  </w:style>
  <w:style w:type="table" w:default="1" w:styleId="af">
    <w:name w:val="Normal Table"/>
    <w:uiPriority w:val="99"/>
    <w:semiHidden/>
    <w:unhideWhenUsed/>
    <w:tblPr>
      <w:tblInd w:w="0" w:type="dxa"/>
      <w:tblCellMar>
        <w:top w:w="0" w:type="dxa"/>
        <w:left w:w="108" w:type="dxa"/>
        <w:bottom w:w="0" w:type="dxa"/>
        <w:right w:w="108" w:type="dxa"/>
      </w:tblCellMar>
    </w:tblPr>
  </w:style>
  <w:style w:type="numbering" w:default="1" w:styleId="af0">
    <w:name w:val="No List"/>
    <w:uiPriority w:val="99"/>
    <w:semiHidden/>
    <w:unhideWhenUsed/>
  </w:style>
  <w:style w:type="character" w:customStyle="1" w:styleId="15">
    <w:name w:val="Заголовок 1 Знак"/>
    <w:aliases w:val=" Знак7 Знак,Заголовок 1 Знак Знак Знак,Заголовок 1 Знак Знак Знак Знак Знак Знак Знак1,Заголовок 1 Знак Знак Знак Знак Знак Знак1,Заголовок 1 Знак Знак Знак Знак Знак Знак Знак Знак,новая страница Знак1,ЗАГОЛОВОК 1 Знак1,Раздел Знак1"/>
    <w:basedOn w:val="ae"/>
    <w:link w:val="14"/>
    <w:uiPriority w:val="9"/>
    <w:rsid w:val="00511A7F"/>
    <w:rPr>
      <w:rFonts w:ascii="Times New Roman" w:eastAsia="Times New Roman" w:hAnsi="Times New Roman" w:cs="Times New Roman"/>
      <w:b/>
      <w:sz w:val="28"/>
      <w:szCs w:val="20"/>
      <w:lang w:eastAsia="ru-RU"/>
    </w:rPr>
  </w:style>
  <w:style w:type="character" w:customStyle="1" w:styleId="25">
    <w:name w:val="Заголовок 2 Знак"/>
    <w:aliases w:val="Заголовок 2 Знак1 Знак,Заголовок 2 Знак Знак Знак,Заголовок 2 Знак Знак1 Знак Знак,Заголовок 2 Знак2 Знак Знак Знак Знак,Заголовок 2 Знак Знак1 Знак Знак Знак Знак,Заголовок 2 Знак1 Знак Знак Знак Знак Знак, Знак2 Знак1 Знак Знак"/>
    <w:basedOn w:val="ae"/>
    <w:link w:val="24"/>
    <w:uiPriority w:val="9"/>
    <w:rsid w:val="00455B9E"/>
    <w:rPr>
      <w:rFonts w:asciiTheme="majorHAnsi" w:eastAsiaTheme="majorEastAsia" w:hAnsiTheme="majorHAnsi" w:cstheme="majorBidi"/>
      <w:b/>
      <w:bCs/>
      <w:color w:val="4F81BD" w:themeColor="accent1"/>
      <w:sz w:val="26"/>
      <w:szCs w:val="26"/>
    </w:rPr>
  </w:style>
  <w:style w:type="character" w:customStyle="1" w:styleId="32">
    <w:name w:val="Заголовок 3 Знак"/>
    <w:aliases w:val="Заголовок 3-го уровня Знак,- 1.1.1 Знак,RSKH3 Знак,Ведомость (название) Знак,EIA H3 Знак,.1.1 Знак,Заголовок 3 Знак1 Знак1,Заголовок 3 Знак Знак Знак1,Заголовок 3 Знак1 Знак Знак,Заголовок 3 Знак Знак Знак Знак Знак,НТП Знак,_НТП Знак"/>
    <w:basedOn w:val="ae"/>
    <w:link w:val="31"/>
    <w:uiPriority w:val="9"/>
    <w:rsid w:val="00152942"/>
    <w:rPr>
      <w:rFonts w:asciiTheme="majorHAnsi" w:eastAsiaTheme="majorEastAsia" w:hAnsiTheme="majorHAnsi" w:cstheme="majorBidi"/>
      <w:b/>
      <w:bCs/>
      <w:color w:val="4F81BD" w:themeColor="accent1"/>
    </w:rPr>
  </w:style>
  <w:style w:type="character" w:customStyle="1" w:styleId="43">
    <w:name w:val="Заголовок 4 Знак"/>
    <w:aliases w:val="Заголовок 4 НТП Знак,_ НТП Знак,- 1.1.1.1 Знак,carter ecological heading 4 Знак,Level 4 Знак,D&amp;M4 Знак,D&amp;M 4 Знак,RSKH4 Знак,H4 Знак,RSK-H4 Знак,Heading 4-DO NOT USE Знак,Heading 4 URS Знак,Map Title Знак,OG Heading 4 Знак,EIA H4 Знак"/>
    <w:basedOn w:val="ae"/>
    <w:link w:val="42"/>
    <w:rsid w:val="00CB2103"/>
    <w:rPr>
      <w:rFonts w:asciiTheme="majorHAnsi" w:eastAsiaTheme="majorEastAsia" w:hAnsiTheme="majorHAnsi" w:cstheme="majorBidi"/>
      <w:b/>
      <w:bCs/>
      <w:i/>
      <w:iCs/>
      <w:color w:val="4F81BD" w:themeColor="accent1"/>
    </w:rPr>
  </w:style>
  <w:style w:type="paragraph" w:styleId="af1">
    <w:name w:val="Balloon Text"/>
    <w:basedOn w:val="ad"/>
    <w:link w:val="af2"/>
    <w:uiPriority w:val="99"/>
    <w:unhideWhenUsed/>
    <w:rsid w:val="004B7EB6"/>
    <w:pPr>
      <w:spacing w:after="0" w:line="240" w:lineRule="auto"/>
    </w:pPr>
    <w:rPr>
      <w:rFonts w:ascii="Tahoma" w:hAnsi="Tahoma" w:cs="Tahoma"/>
      <w:sz w:val="16"/>
      <w:szCs w:val="16"/>
    </w:rPr>
  </w:style>
  <w:style w:type="character" w:customStyle="1" w:styleId="af2">
    <w:name w:val="Текст выноски Знак"/>
    <w:basedOn w:val="ae"/>
    <w:link w:val="af1"/>
    <w:uiPriority w:val="99"/>
    <w:rsid w:val="004B7EB6"/>
    <w:rPr>
      <w:rFonts w:ascii="Tahoma" w:hAnsi="Tahoma" w:cs="Tahoma"/>
      <w:sz w:val="16"/>
      <w:szCs w:val="16"/>
    </w:rPr>
  </w:style>
  <w:style w:type="paragraph" w:styleId="af3">
    <w:name w:val="header"/>
    <w:aliases w:val=" Знак,h,Верхний колонтитул1,ВерхКолонтитул,??????? ??????????,ITTHEADER,Âåðõíèé êîëîíòèòóë,вк КНГ,TI Upper Header,??????? ??????????1,??????? ??????????2,??????? ??????????3,??????? ??????????11,??????? ??????????21, Знак Знак Знак"/>
    <w:basedOn w:val="ad"/>
    <w:link w:val="af4"/>
    <w:uiPriority w:val="99"/>
    <w:unhideWhenUsed/>
    <w:qFormat/>
    <w:rsid w:val="000F23DD"/>
    <w:pPr>
      <w:tabs>
        <w:tab w:val="center" w:pos="4677"/>
        <w:tab w:val="right" w:pos="9355"/>
      </w:tabs>
      <w:spacing w:after="0" w:line="240" w:lineRule="auto"/>
    </w:pPr>
  </w:style>
  <w:style w:type="character" w:customStyle="1" w:styleId="af4">
    <w:name w:val="Верхний колонтитул Знак"/>
    <w:aliases w:val=" Знак Знак,h Знак,Верхний колонтитул1 Знак,ВерхКолонтитул Знак,??????? ?????????? Знак,ITTHEADER Знак,Âåðõíèé êîëîíòèòóë Знак,вк КНГ Знак,TI Upper Header Знак,??????? ??????????1 Знак,??????? ??????????2 Знак, Знак Знак Знак Знак"/>
    <w:basedOn w:val="ae"/>
    <w:link w:val="af3"/>
    <w:uiPriority w:val="99"/>
    <w:rsid w:val="000F23DD"/>
  </w:style>
  <w:style w:type="paragraph" w:styleId="af5">
    <w:name w:val="footer"/>
    <w:aliases w:val=" Знак1"/>
    <w:basedOn w:val="ad"/>
    <w:link w:val="af6"/>
    <w:uiPriority w:val="99"/>
    <w:unhideWhenUsed/>
    <w:rsid w:val="000F23DD"/>
    <w:pPr>
      <w:tabs>
        <w:tab w:val="center" w:pos="4677"/>
        <w:tab w:val="right" w:pos="9355"/>
      </w:tabs>
      <w:spacing w:after="0" w:line="240" w:lineRule="auto"/>
    </w:pPr>
  </w:style>
  <w:style w:type="character" w:customStyle="1" w:styleId="af6">
    <w:name w:val="Нижний колонтитул Знак"/>
    <w:aliases w:val=" Знак1 Знак"/>
    <w:basedOn w:val="ae"/>
    <w:link w:val="af5"/>
    <w:uiPriority w:val="99"/>
    <w:rsid w:val="000F23DD"/>
  </w:style>
  <w:style w:type="paragraph" w:styleId="af7">
    <w:name w:val="List Paragraph"/>
    <w:aliases w:val="Bullet_IRAO,Мой Список,List Paragraph,Маркированный,название,Варианты ответов"/>
    <w:basedOn w:val="ad"/>
    <w:link w:val="af8"/>
    <w:uiPriority w:val="34"/>
    <w:qFormat/>
    <w:rsid w:val="00103914"/>
    <w:pPr>
      <w:ind w:left="720"/>
      <w:contextualSpacing/>
    </w:pPr>
  </w:style>
  <w:style w:type="paragraph" w:styleId="af9">
    <w:name w:val="No Spacing"/>
    <w:link w:val="afa"/>
    <w:uiPriority w:val="1"/>
    <w:qFormat/>
    <w:rsid w:val="006635DF"/>
    <w:pPr>
      <w:spacing w:after="0" w:line="240" w:lineRule="auto"/>
    </w:pPr>
    <w:rPr>
      <w:rFonts w:eastAsiaTheme="minorEastAsia"/>
      <w:lang w:eastAsia="ru-RU"/>
    </w:rPr>
  </w:style>
  <w:style w:type="character" w:customStyle="1" w:styleId="afa">
    <w:name w:val="Без интервала Знак"/>
    <w:basedOn w:val="ae"/>
    <w:link w:val="af9"/>
    <w:uiPriority w:val="1"/>
    <w:rsid w:val="006635DF"/>
    <w:rPr>
      <w:rFonts w:eastAsiaTheme="minorEastAsia"/>
      <w:lang w:eastAsia="ru-RU"/>
    </w:rPr>
  </w:style>
  <w:style w:type="character" w:styleId="afb">
    <w:name w:val="Hyperlink"/>
    <w:basedOn w:val="ae"/>
    <w:uiPriority w:val="99"/>
    <w:unhideWhenUsed/>
    <w:rsid w:val="00923E3B"/>
    <w:rPr>
      <w:color w:val="0000FF" w:themeColor="hyperlink"/>
      <w:u w:val="single"/>
    </w:rPr>
  </w:style>
  <w:style w:type="paragraph" w:styleId="afc">
    <w:name w:val="Body Text Indent"/>
    <w:basedOn w:val="ad"/>
    <w:link w:val="afd"/>
    <w:rsid w:val="00E22194"/>
    <w:pPr>
      <w:widowControl w:val="0"/>
      <w:suppressAutoHyphens/>
      <w:spacing w:after="120" w:line="240" w:lineRule="auto"/>
      <w:ind w:left="283"/>
      <w:jc w:val="both"/>
    </w:pPr>
    <w:rPr>
      <w:rFonts w:ascii="Arial" w:eastAsia="Times New Roman" w:hAnsi="Arial" w:cs="Arial"/>
      <w:sz w:val="16"/>
      <w:szCs w:val="20"/>
      <w:lang w:eastAsia="ar-SA"/>
    </w:rPr>
  </w:style>
  <w:style w:type="character" w:customStyle="1" w:styleId="afd">
    <w:name w:val="Основной текст с отступом Знак"/>
    <w:basedOn w:val="ae"/>
    <w:link w:val="afc"/>
    <w:rsid w:val="00E22194"/>
    <w:rPr>
      <w:rFonts w:ascii="Arial" w:eastAsia="Times New Roman" w:hAnsi="Arial" w:cs="Arial"/>
      <w:sz w:val="16"/>
      <w:szCs w:val="20"/>
      <w:lang w:eastAsia="ar-SA"/>
    </w:rPr>
  </w:style>
  <w:style w:type="table" w:styleId="afe">
    <w:name w:val="Table Grid"/>
    <w:aliases w:val="ПФ-стиль табл"/>
    <w:basedOn w:val="af"/>
    <w:uiPriority w:val="59"/>
    <w:rsid w:val="00DF43C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wikip">
    <w:name w:val="wikip"/>
    <w:basedOn w:val="ad"/>
    <w:rsid w:val="00511A7F"/>
    <w:pPr>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character" w:styleId="aff">
    <w:name w:val="Strong"/>
    <w:aliases w:val="Приложение"/>
    <w:basedOn w:val="ae"/>
    <w:uiPriority w:val="99"/>
    <w:qFormat/>
    <w:rsid w:val="00511A7F"/>
    <w:rPr>
      <w:b/>
      <w:bCs/>
    </w:rPr>
  </w:style>
  <w:style w:type="paragraph" w:styleId="aff0">
    <w:name w:val="footnote text"/>
    <w:basedOn w:val="ad"/>
    <w:link w:val="aff1"/>
    <w:uiPriority w:val="99"/>
    <w:qFormat/>
    <w:rsid w:val="00511A7F"/>
    <w:pPr>
      <w:spacing w:after="0" w:line="240" w:lineRule="auto"/>
    </w:pPr>
    <w:rPr>
      <w:rFonts w:ascii="Times New Roman" w:eastAsia="Times New Roman" w:hAnsi="Times New Roman" w:cs="Times New Roman"/>
      <w:sz w:val="24"/>
      <w:szCs w:val="24"/>
      <w:lang w:eastAsia="ru-RU"/>
    </w:rPr>
  </w:style>
  <w:style w:type="character" w:customStyle="1" w:styleId="aff1">
    <w:name w:val="Текст сноски Знак"/>
    <w:basedOn w:val="ae"/>
    <w:link w:val="aff0"/>
    <w:uiPriority w:val="99"/>
    <w:rsid w:val="00511A7F"/>
    <w:rPr>
      <w:rFonts w:ascii="Times New Roman" w:eastAsia="Times New Roman" w:hAnsi="Times New Roman" w:cs="Times New Roman"/>
      <w:sz w:val="24"/>
      <w:szCs w:val="24"/>
      <w:lang w:eastAsia="ru-RU"/>
    </w:rPr>
  </w:style>
  <w:style w:type="character" w:styleId="aff2">
    <w:name w:val="footnote reference"/>
    <w:uiPriority w:val="99"/>
    <w:rsid w:val="00511A7F"/>
    <w:rPr>
      <w:vertAlign w:val="superscript"/>
    </w:rPr>
  </w:style>
  <w:style w:type="paragraph" w:customStyle="1" w:styleId="16">
    <w:name w:val="Знак1"/>
    <w:basedOn w:val="ad"/>
    <w:rsid w:val="00511A7F"/>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ConsPlusNormal">
    <w:name w:val="ConsPlusNormal"/>
    <w:link w:val="ConsPlusNormal0"/>
    <w:rsid w:val="00511A7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FontStyle16">
    <w:name w:val="Font Style16"/>
    <w:rsid w:val="00511A7F"/>
    <w:rPr>
      <w:rFonts w:ascii="Times New Roman" w:hAnsi="Times New Roman" w:cs="Times New Roman"/>
      <w:sz w:val="26"/>
      <w:szCs w:val="26"/>
    </w:rPr>
  </w:style>
  <w:style w:type="paragraph" w:styleId="aff3">
    <w:name w:val="Body Text"/>
    <w:aliases w:val="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ц43,А"/>
    <w:basedOn w:val="ad"/>
    <w:link w:val="aff4"/>
    <w:uiPriority w:val="1"/>
    <w:qFormat/>
    <w:rsid w:val="00511A7F"/>
    <w:pPr>
      <w:spacing w:after="0" w:line="240" w:lineRule="auto"/>
      <w:jc w:val="both"/>
    </w:pPr>
    <w:rPr>
      <w:rFonts w:ascii="Times New Roman" w:eastAsia="Times New Roman" w:hAnsi="Times New Roman" w:cs="Times New Roman"/>
      <w:sz w:val="28"/>
      <w:szCs w:val="20"/>
      <w:lang w:eastAsia="ru-RU"/>
    </w:rPr>
  </w:style>
  <w:style w:type="character" w:customStyle="1" w:styleId="aff4">
    <w:name w:val="Основной текст Знак"/>
    <w:aliases w:val="Абзац Знак,Абзац1 Знак,Абзац2 Знак,Абзац3 Знак,Абзац4 Знак,Абзац5 Знак,Абзац6 Знак,Абзац7 Знак,Абзац8 Знак,Абзац9 Знак,Абзац11 Знак,Абзац21 Знак,Абзац31 Знак,Абзац41 Знак,Абзац51 Знак,Абзац61 Знак,Абзац71 Знак,Абзац81 Знак,А Знак"/>
    <w:basedOn w:val="ae"/>
    <w:link w:val="aff3"/>
    <w:uiPriority w:val="1"/>
    <w:rsid w:val="00511A7F"/>
    <w:rPr>
      <w:rFonts w:ascii="Times New Roman" w:eastAsia="Times New Roman" w:hAnsi="Times New Roman" w:cs="Times New Roman"/>
      <w:sz w:val="28"/>
      <w:szCs w:val="20"/>
      <w:lang w:eastAsia="ru-RU"/>
    </w:rPr>
  </w:style>
  <w:style w:type="paragraph" w:styleId="aff5">
    <w:name w:val="endnote text"/>
    <w:basedOn w:val="ad"/>
    <w:link w:val="aff6"/>
    <w:uiPriority w:val="99"/>
    <w:unhideWhenUsed/>
    <w:rsid w:val="00E27E91"/>
    <w:pPr>
      <w:spacing w:after="0" w:line="240" w:lineRule="auto"/>
    </w:pPr>
    <w:rPr>
      <w:sz w:val="20"/>
      <w:szCs w:val="20"/>
    </w:rPr>
  </w:style>
  <w:style w:type="character" w:customStyle="1" w:styleId="aff6">
    <w:name w:val="Текст концевой сноски Знак"/>
    <w:basedOn w:val="ae"/>
    <w:link w:val="aff5"/>
    <w:uiPriority w:val="99"/>
    <w:rsid w:val="00E27E91"/>
    <w:rPr>
      <w:sz w:val="20"/>
      <w:szCs w:val="20"/>
    </w:rPr>
  </w:style>
  <w:style w:type="character" w:styleId="aff7">
    <w:name w:val="endnote reference"/>
    <w:basedOn w:val="ae"/>
    <w:uiPriority w:val="99"/>
    <w:unhideWhenUsed/>
    <w:rsid w:val="00E27E91"/>
    <w:rPr>
      <w:vertAlign w:val="superscript"/>
    </w:rPr>
  </w:style>
  <w:style w:type="paragraph" w:customStyle="1" w:styleId="ConsPlusNonformat">
    <w:name w:val="ConsPlusNonformat"/>
    <w:rsid w:val="00D7711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26">
    <w:name w:val="Body Text Indent 2"/>
    <w:basedOn w:val="ad"/>
    <w:link w:val="27"/>
    <w:uiPriority w:val="99"/>
    <w:unhideWhenUsed/>
    <w:rsid w:val="00297B5E"/>
    <w:pPr>
      <w:spacing w:after="120" w:line="480" w:lineRule="auto"/>
      <w:ind w:left="283"/>
    </w:pPr>
  </w:style>
  <w:style w:type="character" w:customStyle="1" w:styleId="27">
    <w:name w:val="Основной текст с отступом 2 Знак"/>
    <w:basedOn w:val="ae"/>
    <w:link w:val="26"/>
    <w:uiPriority w:val="99"/>
    <w:rsid w:val="00297B5E"/>
  </w:style>
  <w:style w:type="character" w:styleId="aff8">
    <w:name w:val="FollowedHyperlink"/>
    <w:basedOn w:val="ae"/>
    <w:uiPriority w:val="99"/>
    <w:unhideWhenUsed/>
    <w:rsid w:val="005753A3"/>
    <w:rPr>
      <w:color w:val="800080"/>
      <w:u w:val="single"/>
    </w:rPr>
  </w:style>
  <w:style w:type="paragraph" w:customStyle="1" w:styleId="xl65">
    <w:name w:val="xl65"/>
    <w:basedOn w:val="ad"/>
    <w:rsid w:val="005753A3"/>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6">
    <w:name w:val="xl66"/>
    <w:basedOn w:val="ad"/>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67">
    <w:name w:val="xl67"/>
    <w:basedOn w:val="ad"/>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68">
    <w:name w:val="xl68"/>
    <w:basedOn w:val="ad"/>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69">
    <w:name w:val="xl69"/>
    <w:basedOn w:val="ad"/>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70">
    <w:name w:val="xl70"/>
    <w:basedOn w:val="ad"/>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1">
    <w:name w:val="xl71"/>
    <w:basedOn w:val="ad"/>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2">
    <w:name w:val="xl72"/>
    <w:basedOn w:val="ad"/>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73">
    <w:name w:val="xl73"/>
    <w:basedOn w:val="ad"/>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4">
    <w:name w:val="xl74"/>
    <w:basedOn w:val="ad"/>
    <w:rsid w:val="005753A3"/>
    <w:pP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75">
    <w:name w:val="xl75"/>
    <w:basedOn w:val="ad"/>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32"/>
      <w:szCs w:val="32"/>
      <w:lang w:eastAsia="ru-RU"/>
    </w:rPr>
  </w:style>
  <w:style w:type="paragraph" w:customStyle="1" w:styleId="xl76">
    <w:name w:val="xl76"/>
    <w:basedOn w:val="ad"/>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7">
    <w:name w:val="xl77"/>
    <w:basedOn w:val="ad"/>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8">
    <w:name w:val="xl78"/>
    <w:basedOn w:val="ad"/>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9">
    <w:name w:val="xl79"/>
    <w:basedOn w:val="ad"/>
    <w:rsid w:val="005753A3"/>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0">
    <w:name w:val="xl80"/>
    <w:basedOn w:val="ad"/>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1">
    <w:name w:val="xl81"/>
    <w:basedOn w:val="ad"/>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82">
    <w:name w:val="xl82"/>
    <w:basedOn w:val="ad"/>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83">
    <w:name w:val="xl83"/>
    <w:basedOn w:val="ad"/>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8"/>
      <w:szCs w:val="28"/>
      <w:lang w:eastAsia="ru-RU"/>
    </w:rPr>
  </w:style>
  <w:style w:type="paragraph" w:customStyle="1" w:styleId="xl84">
    <w:name w:val="xl84"/>
    <w:basedOn w:val="ad"/>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5">
    <w:name w:val="xl85"/>
    <w:basedOn w:val="ad"/>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6">
    <w:name w:val="xl86"/>
    <w:basedOn w:val="ad"/>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87">
    <w:name w:val="xl87"/>
    <w:basedOn w:val="ad"/>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8">
    <w:name w:val="xl88"/>
    <w:basedOn w:val="ad"/>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9">
    <w:name w:val="xl89"/>
    <w:basedOn w:val="ad"/>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0">
    <w:name w:val="xl90"/>
    <w:basedOn w:val="ad"/>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91">
    <w:name w:val="xl91"/>
    <w:basedOn w:val="ad"/>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8"/>
      <w:szCs w:val="28"/>
      <w:lang w:eastAsia="ru-RU"/>
    </w:rPr>
  </w:style>
  <w:style w:type="paragraph" w:customStyle="1" w:styleId="xl92">
    <w:name w:val="xl92"/>
    <w:basedOn w:val="ad"/>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3">
    <w:name w:val="xl93"/>
    <w:basedOn w:val="ad"/>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4">
    <w:name w:val="xl94"/>
    <w:basedOn w:val="ad"/>
    <w:rsid w:val="00906DC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5">
    <w:name w:val="xl95"/>
    <w:basedOn w:val="ad"/>
    <w:rsid w:val="00906DC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character" w:customStyle="1" w:styleId="70">
    <w:name w:val="Заголовок 7 Знак"/>
    <w:aliases w:val="Наимен. рис Знак,Not in Use Знак, Heading 7 NOT IN USE Знак,Heading 7 NOT IN USE Знак,Itallics Знак,Italics Знак,(содержание док) Знак,Знак5 Знак, Знак5 Знак"/>
    <w:basedOn w:val="ae"/>
    <w:link w:val="7"/>
    <w:rsid w:val="008A4E17"/>
    <w:rPr>
      <w:rFonts w:asciiTheme="majorHAnsi" w:eastAsiaTheme="majorEastAsia" w:hAnsiTheme="majorHAnsi" w:cstheme="majorBidi"/>
      <w:i/>
      <w:iCs/>
      <w:color w:val="404040" w:themeColor="text1" w:themeTint="BF"/>
    </w:rPr>
  </w:style>
  <w:style w:type="character" w:customStyle="1" w:styleId="60">
    <w:name w:val="Заголовок 6 Знак"/>
    <w:aliases w:val="наимен. рис Знак,Italic Знак,OG Distribution Знак,Heading 6 NOT IN USE Знак,Bold heading Знак,Heading 6 Char Знак,ПФ-ПРИЛ Знак,Знак6 Знак,Заголовок 6_старый Знак, Знак6 Знак"/>
    <w:basedOn w:val="ae"/>
    <w:link w:val="6"/>
    <w:rsid w:val="006E2E26"/>
    <w:rPr>
      <w:rFonts w:asciiTheme="majorHAnsi" w:eastAsiaTheme="majorEastAsia" w:hAnsiTheme="majorHAnsi" w:cstheme="majorBidi"/>
      <w:i/>
      <w:iCs/>
      <w:color w:val="243F60" w:themeColor="accent1" w:themeShade="7F"/>
    </w:rPr>
  </w:style>
  <w:style w:type="paragraph" w:customStyle="1" w:styleId="font5">
    <w:name w:val="font5"/>
    <w:basedOn w:val="ad"/>
    <w:rsid w:val="009009DD"/>
    <w:pPr>
      <w:spacing w:before="100" w:beforeAutospacing="1" w:after="100" w:afterAutospacing="1" w:line="240" w:lineRule="auto"/>
    </w:pPr>
    <w:rPr>
      <w:rFonts w:ascii="Times New Roman" w:eastAsia="Times New Roman" w:hAnsi="Times New Roman" w:cs="Times New Roman"/>
      <w:b/>
      <w:bCs/>
      <w:i/>
      <w:iCs/>
      <w:color w:val="000000"/>
      <w:lang w:eastAsia="ru-RU"/>
    </w:rPr>
  </w:style>
  <w:style w:type="paragraph" w:customStyle="1" w:styleId="font6">
    <w:name w:val="font6"/>
    <w:basedOn w:val="ad"/>
    <w:rsid w:val="009009DD"/>
    <w:pPr>
      <w:spacing w:before="100" w:beforeAutospacing="1" w:after="100" w:afterAutospacing="1" w:line="240" w:lineRule="auto"/>
    </w:pPr>
    <w:rPr>
      <w:rFonts w:ascii="Times New Roman" w:eastAsia="Times New Roman" w:hAnsi="Times New Roman" w:cs="Times New Roman"/>
      <w:color w:val="000000"/>
      <w:lang w:eastAsia="ru-RU"/>
    </w:rPr>
  </w:style>
  <w:style w:type="paragraph" w:customStyle="1" w:styleId="xl63">
    <w:name w:val="xl63"/>
    <w:basedOn w:val="ad"/>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pPr>
    <w:rPr>
      <w:rFonts w:ascii="Times New Roman" w:eastAsia="Times New Roman" w:hAnsi="Times New Roman" w:cs="Times New Roman"/>
      <w:color w:val="000000"/>
      <w:sz w:val="24"/>
      <w:szCs w:val="24"/>
      <w:lang w:eastAsia="ru-RU"/>
    </w:rPr>
  </w:style>
  <w:style w:type="paragraph" w:customStyle="1" w:styleId="xl64">
    <w:name w:val="xl64"/>
    <w:basedOn w:val="ad"/>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000000"/>
      <w:sz w:val="24"/>
      <w:szCs w:val="24"/>
      <w:lang w:eastAsia="ru-RU"/>
    </w:rPr>
  </w:style>
  <w:style w:type="paragraph" w:customStyle="1" w:styleId="xl96">
    <w:name w:val="xl96"/>
    <w:basedOn w:val="ad"/>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97">
    <w:name w:val="xl97"/>
    <w:basedOn w:val="ad"/>
    <w:rsid w:val="009009DD"/>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98">
    <w:name w:val="xl98"/>
    <w:basedOn w:val="ad"/>
    <w:rsid w:val="009009D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99">
    <w:name w:val="xl99"/>
    <w:basedOn w:val="ad"/>
    <w:rsid w:val="009009D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100">
    <w:name w:val="xl100"/>
    <w:basedOn w:val="ad"/>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01">
    <w:name w:val="xl101"/>
    <w:basedOn w:val="ad"/>
    <w:rsid w:val="009009DD"/>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102">
    <w:name w:val="xl102"/>
    <w:basedOn w:val="ad"/>
    <w:rsid w:val="009009DD"/>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3">
    <w:name w:val="xl103"/>
    <w:basedOn w:val="ad"/>
    <w:rsid w:val="009009DD"/>
    <w:pPr>
      <w:pBdr>
        <w:top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4">
    <w:name w:val="xl104"/>
    <w:basedOn w:val="ad"/>
    <w:rsid w:val="009009DD"/>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5">
    <w:name w:val="xl105"/>
    <w:basedOn w:val="ad"/>
    <w:rsid w:val="009009DD"/>
    <w:pPr>
      <w:pBdr>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6">
    <w:name w:val="xl106"/>
    <w:basedOn w:val="ad"/>
    <w:rsid w:val="009009DD"/>
    <w:pPr>
      <w:pBdr>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7">
    <w:name w:val="xl107"/>
    <w:basedOn w:val="ad"/>
    <w:rsid w:val="009009DD"/>
    <w:pPr>
      <w:pBdr>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8">
    <w:name w:val="xl108"/>
    <w:basedOn w:val="ad"/>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09">
    <w:name w:val="xl109"/>
    <w:basedOn w:val="ad"/>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10">
    <w:name w:val="xl110"/>
    <w:basedOn w:val="ad"/>
    <w:rsid w:val="009009D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111">
    <w:name w:val="xl111"/>
    <w:basedOn w:val="ad"/>
    <w:rsid w:val="009009D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112">
    <w:name w:val="xl112"/>
    <w:basedOn w:val="ad"/>
    <w:rsid w:val="009009D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3">
    <w:name w:val="xl113"/>
    <w:basedOn w:val="ad"/>
    <w:rsid w:val="009009D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4">
    <w:name w:val="xl114"/>
    <w:basedOn w:val="ad"/>
    <w:rsid w:val="009009D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5">
    <w:name w:val="xl115"/>
    <w:basedOn w:val="ad"/>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16">
    <w:name w:val="xl116"/>
    <w:basedOn w:val="ad"/>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17">
    <w:name w:val="xl117"/>
    <w:basedOn w:val="ad"/>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18">
    <w:name w:val="xl118"/>
    <w:basedOn w:val="ad"/>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ConsPlusTitle">
    <w:name w:val="ConsPlusTitle"/>
    <w:rsid w:val="00A53D7B"/>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ConsPlusCell">
    <w:name w:val="ConsPlusCell"/>
    <w:rsid w:val="00A53D7B"/>
    <w:pPr>
      <w:widowControl w:val="0"/>
      <w:suppressAutoHyphens/>
      <w:autoSpaceDE w:val="0"/>
      <w:spacing w:after="0" w:line="240" w:lineRule="auto"/>
    </w:pPr>
    <w:rPr>
      <w:rFonts w:ascii="Arial" w:eastAsia="Times New Roman" w:hAnsi="Arial" w:cs="Arial"/>
      <w:kern w:val="2"/>
      <w:sz w:val="20"/>
      <w:szCs w:val="20"/>
      <w:lang w:eastAsia="ar-SA"/>
    </w:rPr>
  </w:style>
  <w:style w:type="table" w:styleId="aff9">
    <w:name w:val="Light Shading"/>
    <w:basedOn w:val="af"/>
    <w:uiPriority w:val="60"/>
    <w:rsid w:val="007C2A0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7">
    <w:name w:val="Нет списка1"/>
    <w:next w:val="af0"/>
    <w:uiPriority w:val="99"/>
    <w:semiHidden/>
    <w:unhideWhenUsed/>
    <w:rsid w:val="00ED2103"/>
  </w:style>
  <w:style w:type="character" w:styleId="affa">
    <w:name w:val="page number"/>
    <w:basedOn w:val="ae"/>
    <w:uiPriority w:val="99"/>
    <w:rsid w:val="00ED2103"/>
  </w:style>
  <w:style w:type="paragraph" w:customStyle="1" w:styleId="xl119">
    <w:name w:val="xl119"/>
    <w:basedOn w:val="ad"/>
    <w:rsid w:val="0072738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0">
    <w:name w:val="xl120"/>
    <w:basedOn w:val="ad"/>
    <w:rsid w:val="00727387"/>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1">
    <w:name w:val="xl121"/>
    <w:basedOn w:val="ad"/>
    <w:rsid w:val="00727387"/>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2">
    <w:name w:val="xl122"/>
    <w:basedOn w:val="ad"/>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3">
    <w:name w:val="xl123"/>
    <w:basedOn w:val="ad"/>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4">
    <w:name w:val="xl124"/>
    <w:basedOn w:val="ad"/>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25">
    <w:name w:val="xl125"/>
    <w:basedOn w:val="ad"/>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26">
    <w:name w:val="xl126"/>
    <w:basedOn w:val="ad"/>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7">
    <w:name w:val="xl127"/>
    <w:basedOn w:val="ad"/>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styleId="28">
    <w:name w:val="Body Text 2"/>
    <w:basedOn w:val="ad"/>
    <w:link w:val="29"/>
    <w:unhideWhenUsed/>
    <w:rsid w:val="008E12AB"/>
    <w:pPr>
      <w:spacing w:after="120" w:line="480" w:lineRule="auto"/>
    </w:pPr>
  </w:style>
  <w:style w:type="character" w:customStyle="1" w:styleId="29">
    <w:name w:val="Основной текст 2 Знак"/>
    <w:basedOn w:val="ae"/>
    <w:link w:val="28"/>
    <w:rsid w:val="008E12AB"/>
  </w:style>
  <w:style w:type="paragraph" w:customStyle="1" w:styleId="FR1">
    <w:name w:val="FR1"/>
    <w:rsid w:val="007C2904"/>
    <w:pPr>
      <w:widowControl w:val="0"/>
      <w:spacing w:before="160" w:after="0" w:line="240" w:lineRule="auto"/>
      <w:jc w:val="both"/>
    </w:pPr>
    <w:rPr>
      <w:rFonts w:ascii="Arial" w:eastAsia="Times New Roman" w:hAnsi="Arial" w:cs="Times New Roman"/>
      <w:b/>
      <w:snapToGrid w:val="0"/>
      <w:sz w:val="36"/>
      <w:szCs w:val="20"/>
      <w:lang w:eastAsia="ru-RU"/>
    </w:rPr>
  </w:style>
  <w:style w:type="paragraph" w:customStyle="1" w:styleId="FR2">
    <w:name w:val="FR2"/>
    <w:rsid w:val="007C2904"/>
    <w:pPr>
      <w:widowControl w:val="0"/>
      <w:spacing w:after="0" w:line="400" w:lineRule="auto"/>
      <w:ind w:left="80" w:right="200"/>
      <w:jc w:val="center"/>
    </w:pPr>
    <w:rPr>
      <w:rFonts w:ascii="Arial" w:eastAsia="Times New Roman" w:hAnsi="Arial" w:cs="Times New Roman"/>
      <w:b/>
      <w:snapToGrid w:val="0"/>
      <w:szCs w:val="20"/>
      <w:lang w:eastAsia="ru-RU"/>
    </w:rPr>
  </w:style>
  <w:style w:type="paragraph" w:styleId="HTML">
    <w:name w:val="HTML Preformatted"/>
    <w:basedOn w:val="ad"/>
    <w:link w:val="HTML0"/>
    <w:uiPriority w:val="99"/>
    <w:rsid w:val="007C29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4"/>
      <w:lang w:eastAsia="ru-RU"/>
    </w:rPr>
  </w:style>
  <w:style w:type="character" w:customStyle="1" w:styleId="HTML0">
    <w:name w:val="Стандартный HTML Знак"/>
    <w:basedOn w:val="ae"/>
    <w:link w:val="HTML"/>
    <w:uiPriority w:val="99"/>
    <w:rsid w:val="007C2904"/>
    <w:rPr>
      <w:rFonts w:ascii="Courier New" w:eastAsia="Times New Roman" w:hAnsi="Courier New" w:cs="Times New Roman"/>
      <w:sz w:val="20"/>
      <w:szCs w:val="24"/>
      <w:lang w:eastAsia="ru-RU"/>
    </w:rPr>
  </w:style>
  <w:style w:type="paragraph" w:styleId="affb">
    <w:name w:val="Normal (Web)"/>
    <w:aliases w:val="Обычный (Web),Обычный (Web)1,Обычный (Web) + полужирный Знак,Слева:  0 Знак,3 см Знак,Первая строка:  0 Знак,9... Знак,Обычный (Web) + полужирный,Слева:  0,3 см,Первая строка:  0,9...,Обычный (Web) Знак2,Обычный (веб) Знак Знак1"/>
    <w:basedOn w:val="ad"/>
    <w:link w:val="affc"/>
    <w:uiPriority w:val="99"/>
    <w:qFormat/>
    <w:rsid w:val="007C290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8">
    <w:name w:val="Обычный1"/>
    <w:uiPriority w:val="99"/>
    <w:rsid w:val="007C2904"/>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12">
    <w:name w:val="Основной текст 21"/>
    <w:basedOn w:val="ad"/>
    <w:rsid w:val="007C2904"/>
    <w:pPr>
      <w:spacing w:after="0" w:line="240" w:lineRule="auto"/>
      <w:ind w:firstLine="720"/>
      <w:jc w:val="both"/>
    </w:pPr>
    <w:rPr>
      <w:rFonts w:ascii="Times New Roman CYR" w:eastAsia="Times New Roman" w:hAnsi="Times New Roman CYR" w:cs="Times New Roman"/>
      <w:sz w:val="26"/>
      <w:szCs w:val="20"/>
      <w:lang w:eastAsia="ru-RU"/>
    </w:rPr>
  </w:style>
  <w:style w:type="paragraph" w:customStyle="1" w:styleId="213">
    <w:name w:val="Основной текст с отступом 21"/>
    <w:basedOn w:val="ad"/>
    <w:rsid w:val="007C2904"/>
    <w:pPr>
      <w:spacing w:after="0" w:line="240" w:lineRule="auto"/>
      <w:ind w:firstLine="709"/>
      <w:jc w:val="both"/>
    </w:pPr>
    <w:rPr>
      <w:rFonts w:ascii="Times New Roman" w:eastAsia="Times New Roman" w:hAnsi="Times New Roman" w:cs="Times New Roman"/>
      <w:sz w:val="26"/>
      <w:szCs w:val="20"/>
      <w:lang w:eastAsia="ru-RU"/>
    </w:rPr>
  </w:style>
  <w:style w:type="paragraph" w:customStyle="1" w:styleId="Fiction">
    <w:name w:val="Fiction"/>
    <w:rsid w:val="007C2904"/>
    <w:pPr>
      <w:spacing w:after="0" w:line="240" w:lineRule="auto"/>
      <w:jc w:val="both"/>
      <w:outlineLvl w:val="3"/>
    </w:pPr>
    <w:rPr>
      <w:rFonts w:ascii="Arial" w:eastAsia="Times New Roman" w:hAnsi="Arial" w:cs="Arial"/>
      <w:noProof/>
      <w:sz w:val="18"/>
      <w:szCs w:val="18"/>
      <w:lang w:eastAsia="ru-RU"/>
    </w:rPr>
  </w:style>
  <w:style w:type="paragraph" w:styleId="affd">
    <w:name w:val="Title"/>
    <w:aliases w:val="Название Знак1,Название Знак Знак,НЕФТЕТЕХПРОЕКТ,НТП- НазваниеТИТУЛ"/>
    <w:basedOn w:val="ad"/>
    <w:link w:val="affe"/>
    <w:qFormat/>
    <w:rsid w:val="007C2904"/>
    <w:pPr>
      <w:spacing w:after="0" w:line="240" w:lineRule="auto"/>
      <w:jc w:val="center"/>
    </w:pPr>
    <w:rPr>
      <w:rFonts w:ascii="Times New Roman" w:eastAsia="Times New Roman" w:hAnsi="Times New Roman" w:cs="Times New Roman"/>
      <w:b/>
      <w:bCs/>
      <w:sz w:val="24"/>
      <w:szCs w:val="24"/>
      <w:lang w:eastAsia="ru-RU"/>
    </w:rPr>
  </w:style>
  <w:style w:type="character" w:customStyle="1" w:styleId="affe">
    <w:name w:val="Название Знак"/>
    <w:aliases w:val="Название Знак1 Знак,Название Знак Знак Знак,НЕФТЕТЕХПРОЕКТ Знак,НТП- НазваниеТИТУЛ Знак"/>
    <w:basedOn w:val="ae"/>
    <w:link w:val="affd"/>
    <w:rsid w:val="007C2904"/>
    <w:rPr>
      <w:rFonts w:ascii="Times New Roman" w:eastAsia="Times New Roman" w:hAnsi="Times New Roman" w:cs="Times New Roman"/>
      <w:b/>
      <w:bCs/>
      <w:sz w:val="24"/>
      <w:szCs w:val="24"/>
      <w:lang w:eastAsia="ru-RU"/>
    </w:rPr>
  </w:style>
  <w:style w:type="paragraph" w:customStyle="1" w:styleId="xl128">
    <w:name w:val="xl128"/>
    <w:basedOn w:val="ad"/>
    <w:rsid w:val="00C94517"/>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6"/>
      <w:szCs w:val="16"/>
      <w:lang w:eastAsia="ru-RU"/>
    </w:rPr>
  </w:style>
  <w:style w:type="paragraph" w:customStyle="1" w:styleId="xl129">
    <w:name w:val="xl129"/>
    <w:basedOn w:val="ad"/>
    <w:rsid w:val="00C94517"/>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0">
    <w:name w:val="xl130"/>
    <w:basedOn w:val="ad"/>
    <w:rsid w:val="00C94517"/>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1">
    <w:name w:val="xl131"/>
    <w:basedOn w:val="ad"/>
    <w:rsid w:val="00C94517"/>
    <w:pPr>
      <w:pBdr>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2">
    <w:name w:val="xl132"/>
    <w:basedOn w:val="ad"/>
    <w:rsid w:val="00C94517"/>
    <w:pPr>
      <w:pBdr>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3">
    <w:name w:val="xl133"/>
    <w:basedOn w:val="ad"/>
    <w:rsid w:val="00C94517"/>
    <w:pPr>
      <w:pBdr>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4">
    <w:name w:val="xl134"/>
    <w:basedOn w:val="ad"/>
    <w:rsid w:val="00C94517"/>
    <w:pPr>
      <w:pBdr>
        <w:lef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5">
    <w:name w:val="xl135"/>
    <w:basedOn w:val="ad"/>
    <w:rsid w:val="00C94517"/>
    <w:pP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6">
    <w:name w:val="xl136"/>
    <w:basedOn w:val="ad"/>
    <w:rsid w:val="00C94517"/>
    <w:pPr>
      <w:pBdr>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7">
    <w:name w:val="xl137"/>
    <w:basedOn w:val="ad"/>
    <w:rsid w:val="00C94517"/>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8">
    <w:name w:val="xl138"/>
    <w:basedOn w:val="ad"/>
    <w:rsid w:val="00C94517"/>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39">
    <w:name w:val="xl139"/>
    <w:basedOn w:val="ad"/>
    <w:rsid w:val="00C94517"/>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0">
    <w:name w:val="xl140"/>
    <w:basedOn w:val="ad"/>
    <w:rsid w:val="00C94517"/>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a">
    <w:name w:val="Маркированный список СамНИПИ"/>
    <w:link w:val="19"/>
    <w:qFormat/>
    <w:rsid w:val="001A4859"/>
    <w:pPr>
      <w:numPr>
        <w:numId w:val="3"/>
      </w:numPr>
      <w:tabs>
        <w:tab w:val="left" w:pos="1038"/>
      </w:tabs>
      <w:spacing w:after="0" w:line="240" w:lineRule="auto"/>
      <w:jc w:val="both"/>
    </w:pPr>
    <w:rPr>
      <w:rFonts w:ascii="Arial" w:eastAsia="Times New Roman" w:hAnsi="Arial" w:cs="Times New Roman"/>
      <w:sz w:val="20"/>
      <w:szCs w:val="20"/>
      <w:lang w:eastAsia="ja-JP"/>
    </w:rPr>
  </w:style>
  <w:style w:type="paragraph" w:styleId="a6">
    <w:name w:val="List Bullet"/>
    <w:aliases w:val="НТП- Маркированный список,Маркированный список полуторный,Маркированный список Знак3,Маркированный список Знак Знак2,Маркированный список Знак Знак2 Знак Знак Знак Знак,Маркированный список Знак2,Маркированный список Знак Знак1"/>
    <w:basedOn w:val="ad"/>
    <w:link w:val="afff"/>
    <w:qFormat/>
    <w:rsid w:val="001A4859"/>
    <w:pPr>
      <w:numPr>
        <w:numId w:val="4"/>
      </w:numPr>
      <w:spacing w:after="0" w:line="240" w:lineRule="auto"/>
      <w:jc w:val="both"/>
    </w:pPr>
    <w:rPr>
      <w:rFonts w:ascii="Arial" w:eastAsia="Times New Roman" w:hAnsi="Arial" w:cs="Times New Roman"/>
      <w:sz w:val="20"/>
      <w:szCs w:val="20"/>
      <w:lang w:eastAsia="ru-RU"/>
    </w:rPr>
  </w:style>
  <w:style w:type="paragraph" w:styleId="33">
    <w:name w:val="Body Text Indent 3"/>
    <w:basedOn w:val="ad"/>
    <w:link w:val="34"/>
    <w:unhideWhenUsed/>
    <w:rsid w:val="0091063A"/>
    <w:pPr>
      <w:spacing w:after="120"/>
      <w:ind w:left="283"/>
    </w:pPr>
    <w:rPr>
      <w:sz w:val="16"/>
      <w:szCs w:val="16"/>
    </w:rPr>
  </w:style>
  <w:style w:type="character" w:customStyle="1" w:styleId="34">
    <w:name w:val="Основной текст с отступом 3 Знак"/>
    <w:basedOn w:val="ae"/>
    <w:link w:val="33"/>
    <w:rsid w:val="0091063A"/>
    <w:rPr>
      <w:sz w:val="16"/>
      <w:szCs w:val="16"/>
    </w:rPr>
  </w:style>
  <w:style w:type="character" w:customStyle="1" w:styleId="52">
    <w:name w:val="Заголовок 5 Знак"/>
    <w:aliases w:val="наимен. табл Знак,Bold Знак,Heading 5 NOT IN USE Знак,Block Label Знак,Underline Знак,Block Label1 Знак,Block Label2 Знак,Block Label3 Знак,Block Label11 Знак,Block Label21 Знак,Block Label4 Знак,Block Label12 Знак,Block Label22 Знак"/>
    <w:basedOn w:val="ae"/>
    <w:link w:val="51"/>
    <w:uiPriority w:val="99"/>
    <w:rsid w:val="00153D39"/>
    <w:rPr>
      <w:rFonts w:ascii="Times New Roman" w:eastAsia="Times New Roman" w:hAnsi="Times New Roman" w:cs="Times New Roman"/>
      <w:sz w:val="28"/>
      <w:szCs w:val="28"/>
      <w:lang w:val="x-none" w:eastAsia="ar-SA"/>
    </w:rPr>
  </w:style>
  <w:style w:type="character" w:customStyle="1" w:styleId="80">
    <w:name w:val="Заголовок 8 Знак"/>
    <w:aliases w:val="not In use Знак, Heading 8 NOT IN USE Знак,Heading 8 NOT IN USE Знак,GFDSN H Знак,Знак4 Знак, Знак8 Знак,Знак8 Знак, Знак4 Знак,1) список с цифрами Знак,Текст подпункта после пункта Знак"/>
    <w:basedOn w:val="ae"/>
    <w:link w:val="8"/>
    <w:rsid w:val="00153D39"/>
    <w:rPr>
      <w:rFonts w:ascii="Times New Roman" w:eastAsia="Times New Roman" w:hAnsi="Times New Roman" w:cs="Times New Roman"/>
      <w:i/>
      <w:iCs/>
      <w:sz w:val="24"/>
      <w:szCs w:val="24"/>
      <w:lang w:val="x-none" w:eastAsia="x-none"/>
    </w:rPr>
  </w:style>
  <w:style w:type="character" w:customStyle="1" w:styleId="90">
    <w:name w:val="Заголовок 9 Знак"/>
    <w:aliases w:val="Not in use Знак, Heading 9 NOT IN USE Знак,Heading 9 NOT IN USE Знак,Знак3 Знак,примечание Знак,Заголовок 90 Знак"/>
    <w:basedOn w:val="ae"/>
    <w:link w:val="9"/>
    <w:rsid w:val="00153D39"/>
    <w:rPr>
      <w:rFonts w:ascii="Arial" w:eastAsia="Times New Roman" w:hAnsi="Arial" w:cs="Times New Roman"/>
      <w:lang w:val="x-none" w:eastAsia="x-none"/>
    </w:rPr>
  </w:style>
  <w:style w:type="character" w:customStyle="1" w:styleId="WW8Num3z0">
    <w:name w:val="WW8Num3z0"/>
    <w:rsid w:val="00153D39"/>
    <w:rPr>
      <w:rFonts w:ascii="Courier New" w:hAnsi="Courier New" w:cs="Courier New"/>
    </w:rPr>
  </w:style>
  <w:style w:type="character" w:customStyle="1" w:styleId="WW8Num4z0">
    <w:name w:val="WW8Num4z0"/>
    <w:rsid w:val="00153D39"/>
    <w:rPr>
      <w:color w:val="auto"/>
    </w:rPr>
  </w:style>
  <w:style w:type="character" w:customStyle="1" w:styleId="WW8Num5z0">
    <w:name w:val="WW8Num5z0"/>
    <w:rsid w:val="00153D39"/>
    <w:rPr>
      <w:rFonts w:ascii="Courier New" w:hAnsi="Courier New" w:cs="Times New Roman"/>
    </w:rPr>
  </w:style>
  <w:style w:type="character" w:customStyle="1" w:styleId="WW8Num7z0">
    <w:name w:val="WW8Num7z0"/>
    <w:rsid w:val="00153D39"/>
    <w:rPr>
      <w:b/>
    </w:rPr>
  </w:style>
  <w:style w:type="character" w:customStyle="1" w:styleId="WW8Num9z0">
    <w:name w:val="WW8Num9z0"/>
    <w:rsid w:val="00153D39"/>
    <w:rPr>
      <w:rFonts w:ascii="Courier New" w:hAnsi="Courier New" w:cs="Courier New"/>
    </w:rPr>
  </w:style>
  <w:style w:type="character" w:customStyle="1" w:styleId="WW8Num10z0">
    <w:name w:val="WW8Num10z0"/>
    <w:rsid w:val="00153D39"/>
    <w:rPr>
      <w:rFonts w:ascii="Symbol" w:hAnsi="Symbol" w:cs="Symbol"/>
    </w:rPr>
  </w:style>
  <w:style w:type="character" w:customStyle="1" w:styleId="WW8Num11z0">
    <w:name w:val="WW8Num11z0"/>
    <w:rsid w:val="00153D39"/>
    <w:rPr>
      <w:b/>
    </w:rPr>
  </w:style>
  <w:style w:type="character" w:customStyle="1" w:styleId="WW8Num12z0">
    <w:name w:val="WW8Num12z0"/>
    <w:rsid w:val="00153D39"/>
    <w:rPr>
      <w:rFonts w:ascii="Symbol" w:hAnsi="Symbol" w:cs="Symbol"/>
    </w:rPr>
  </w:style>
  <w:style w:type="character" w:customStyle="1" w:styleId="WW8Num13z0">
    <w:name w:val="WW8Num13z0"/>
    <w:rsid w:val="00153D39"/>
    <w:rPr>
      <w:color w:val="auto"/>
    </w:rPr>
  </w:style>
  <w:style w:type="character" w:customStyle="1" w:styleId="WW8Num13z2">
    <w:name w:val="WW8Num13z2"/>
    <w:rsid w:val="00153D39"/>
    <w:rPr>
      <w:rFonts w:ascii="Marlett" w:hAnsi="Marlett" w:cs="Marlett"/>
    </w:rPr>
  </w:style>
  <w:style w:type="character" w:customStyle="1" w:styleId="WW8Num13z4">
    <w:name w:val="WW8Num13z4"/>
    <w:rsid w:val="00153D39"/>
    <w:rPr>
      <w:rFonts w:ascii="Monospac821 BT" w:hAnsi="Monospac821 BT" w:cs="Monospac821 BT"/>
    </w:rPr>
  </w:style>
  <w:style w:type="character" w:customStyle="1" w:styleId="WW8Num15z0">
    <w:name w:val="WW8Num15z0"/>
    <w:rsid w:val="00153D39"/>
    <w:rPr>
      <w:rFonts w:ascii="Symbol" w:hAnsi="Symbol" w:cs="Symbol"/>
    </w:rPr>
  </w:style>
  <w:style w:type="character" w:customStyle="1" w:styleId="WW8Num2z0">
    <w:name w:val="WW8Num2z0"/>
    <w:rsid w:val="00153D39"/>
    <w:rPr>
      <w:rFonts w:ascii="Symbol" w:hAnsi="Symbol" w:cs="Symbol"/>
    </w:rPr>
  </w:style>
  <w:style w:type="character" w:customStyle="1" w:styleId="WW8Num2z1">
    <w:name w:val="WW8Num2z1"/>
    <w:rsid w:val="00153D39"/>
    <w:rPr>
      <w:rFonts w:ascii="Courier New" w:hAnsi="Courier New" w:cs="Courier New"/>
    </w:rPr>
  </w:style>
  <w:style w:type="character" w:customStyle="1" w:styleId="WW8Num2z2">
    <w:name w:val="WW8Num2z2"/>
    <w:rsid w:val="00153D39"/>
    <w:rPr>
      <w:rFonts w:ascii="Wingdings" w:hAnsi="Wingdings" w:cs="Wingdings"/>
    </w:rPr>
  </w:style>
  <w:style w:type="character" w:customStyle="1" w:styleId="WW8Num3z2">
    <w:name w:val="WW8Num3z2"/>
    <w:rsid w:val="00153D39"/>
    <w:rPr>
      <w:rFonts w:ascii="Wingdings" w:hAnsi="Wingdings" w:cs="Wingdings"/>
    </w:rPr>
  </w:style>
  <w:style w:type="character" w:customStyle="1" w:styleId="WW8Num3z3">
    <w:name w:val="WW8Num3z3"/>
    <w:rsid w:val="00153D39"/>
    <w:rPr>
      <w:rFonts w:ascii="Symbol" w:hAnsi="Symbol" w:cs="Symbol"/>
    </w:rPr>
  </w:style>
  <w:style w:type="character" w:customStyle="1" w:styleId="WW8Num6z0">
    <w:name w:val="WW8Num6z0"/>
    <w:rsid w:val="00153D39"/>
    <w:rPr>
      <w:rFonts w:ascii="Symbol" w:hAnsi="Symbol" w:cs="Symbol"/>
    </w:rPr>
  </w:style>
  <w:style w:type="character" w:customStyle="1" w:styleId="WW8Num6z1">
    <w:name w:val="WW8Num6z1"/>
    <w:rsid w:val="00153D39"/>
    <w:rPr>
      <w:rFonts w:ascii="Courier New" w:hAnsi="Courier New" w:cs="Courier New"/>
    </w:rPr>
  </w:style>
  <w:style w:type="character" w:customStyle="1" w:styleId="WW8Num6z2">
    <w:name w:val="WW8Num6z2"/>
    <w:rsid w:val="00153D39"/>
    <w:rPr>
      <w:rFonts w:ascii="Wingdings" w:hAnsi="Wingdings" w:cs="Wingdings"/>
    </w:rPr>
  </w:style>
  <w:style w:type="character" w:customStyle="1" w:styleId="WW8Num9z2">
    <w:name w:val="WW8Num9z2"/>
    <w:rsid w:val="00153D39"/>
    <w:rPr>
      <w:rFonts w:ascii="Wingdings" w:hAnsi="Wingdings" w:cs="Wingdings"/>
    </w:rPr>
  </w:style>
  <w:style w:type="character" w:customStyle="1" w:styleId="WW8Num9z3">
    <w:name w:val="WW8Num9z3"/>
    <w:rsid w:val="00153D39"/>
    <w:rPr>
      <w:rFonts w:ascii="Symbol" w:hAnsi="Symbol" w:cs="Symbol"/>
    </w:rPr>
  </w:style>
  <w:style w:type="character" w:customStyle="1" w:styleId="WW8Num10z1">
    <w:name w:val="WW8Num10z1"/>
    <w:rsid w:val="00153D39"/>
    <w:rPr>
      <w:rFonts w:ascii="Symbol" w:hAnsi="Symbol" w:cs="Symbol"/>
    </w:rPr>
  </w:style>
  <w:style w:type="character" w:customStyle="1" w:styleId="WW8Num15z1">
    <w:name w:val="WW8Num15z1"/>
    <w:rsid w:val="00153D39"/>
    <w:rPr>
      <w:rFonts w:ascii="Courier New" w:hAnsi="Courier New" w:cs="Courier New"/>
    </w:rPr>
  </w:style>
  <w:style w:type="character" w:customStyle="1" w:styleId="WW8Num15z2">
    <w:name w:val="WW8Num15z2"/>
    <w:rsid w:val="00153D39"/>
    <w:rPr>
      <w:rFonts w:ascii="Wingdings" w:hAnsi="Wingdings" w:cs="Wingdings"/>
    </w:rPr>
  </w:style>
  <w:style w:type="character" w:customStyle="1" w:styleId="WW8Num17z0">
    <w:name w:val="WW8Num17z0"/>
    <w:rsid w:val="00153D39"/>
    <w:rPr>
      <w:rFonts w:ascii="Symbol" w:hAnsi="Symbol" w:cs="Symbol"/>
    </w:rPr>
  </w:style>
  <w:style w:type="character" w:customStyle="1" w:styleId="WW8Num17z1">
    <w:name w:val="WW8Num17z1"/>
    <w:rsid w:val="00153D39"/>
    <w:rPr>
      <w:rFonts w:ascii="Courier New" w:hAnsi="Courier New" w:cs="Courier New"/>
    </w:rPr>
  </w:style>
  <w:style w:type="character" w:customStyle="1" w:styleId="WW8Num17z2">
    <w:name w:val="WW8Num17z2"/>
    <w:rsid w:val="00153D39"/>
    <w:rPr>
      <w:rFonts w:ascii="Wingdings" w:hAnsi="Wingdings" w:cs="Wingdings"/>
    </w:rPr>
  </w:style>
  <w:style w:type="character" w:customStyle="1" w:styleId="WW8Num18z0">
    <w:name w:val="WW8Num18z0"/>
    <w:rsid w:val="00153D39"/>
    <w:rPr>
      <w:rFonts w:ascii="Symbol" w:hAnsi="Symbol" w:cs="Symbol"/>
    </w:rPr>
  </w:style>
  <w:style w:type="character" w:customStyle="1" w:styleId="WW8Num18z2">
    <w:name w:val="WW8Num18z2"/>
    <w:rsid w:val="00153D39"/>
    <w:rPr>
      <w:rFonts w:ascii="Wingdings" w:hAnsi="Wingdings" w:cs="Wingdings"/>
    </w:rPr>
  </w:style>
  <w:style w:type="character" w:customStyle="1" w:styleId="WW8Num18z4">
    <w:name w:val="WW8Num18z4"/>
    <w:rsid w:val="00153D39"/>
    <w:rPr>
      <w:rFonts w:ascii="Courier New" w:hAnsi="Courier New" w:cs="Courier New"/>
    </w:rPr>
  </w:style>
  <w:style w:type="character" w:customStyle="1" w:styleId="WW8Num19z0">
    <w:name w:val="WW8Num19z0"/>
    <w:rsid w:val="00153D39"/>
    <w:rPr>
      <w:b/>
    </w:rPr>
  </w:style>
  <w:style w:type="character" w:customStyle="1" w:styleId="WW8Num20z0">
    <w:name w:val="WW8Num20z0"/>
    <w:rsid w:val="00153D39"/>
    <w:rPr>
      <w:rFonts w:ascii="Symbol" w:hAnsi="Symbol" w:cs="Symbol"/>
    </w:rPr>
  </w:style>
  <w:style w:type="character" w:customStyle="1" w:styleId="WW8Num20z2">
    <w:name w:val="WW8Num20z2"/>
    <w:rsid w:val="00153D39"/>
    <w:rPr>
      <w:rFonts w:ascii="Marlett" w:hAnsi="Marlett" w:cs="Marlett"/>
    </w:rPr>
  </w:style>
  <w:style w:type="character" w:customStyle="1" w:styleId="WW8Num20z4">
    <w:name w:val="WW8Num20z4"/>
    <w:rsid w:val="00153D39"/>
    <w:rPr>
      <w:rFonts w:ascii="Monospac821 BT" w:hAnsi="Monospac821 BT" w:cs="Monospac821 BT"/>
    </w:rPr>
  </w:style>
  <w:style w:type="character" w:customStyle="1" w:styleId="WW8Num21z0">
    <w:name w:val="WW8Num21z0"/>
    <w:rsid w:val="00153D39"/>
    <w:rPr>
      <w:rFonts w:ascii="Courier New" w:hAnsi="Courier New" w:cs="Courier New"/>
    </w:rPr>
  </w:style>
  <w:style w:type="character" w:customStyle="1" w:styleId="WW8Num21z2">
    <w:name w:val="WW8Num21z2"/>
    <w:rsid w:val="00153D39"/>
    <w:rPr>
      <w:rFonts w:ascii="Wingdings" w:hAnsi="Wingdings" w:cs="Wingdings"/>
    </w:rPr>
  </w:style>
  <w:style w:type="character" w:customStyle="1" w:styleId="WW8Num21z3">
    <w:name w:val="WW8Num21z3"/>
    <w:rsid w:val="00153D39"/>
    <w:rPr>
      <w:rFonts w:ascii="Symbol" w:hAnsi="Symbol" w:cs="Symbol"/>
    </w:rPr>
  </w:style>
  <w:style w:type="character" w:customStyle="1" w:styleId="1a">
    <w:name w:val="Основной шрифт абзаца1"/>
    <w:rsid w:val="00153D39"/>
  </w:style>
  <w:style w:type="character" w:customStyle="1" w:styleId="120">
    <w:name w:val="Основной текст с отступом Знак1 Знак2 Знак"/>
    <w:rsid w:val="00153D39"/>
    <w:rPr>
      <w:sz w:val="24"/>
      <w:szCs w:val="24"/>
      <w:lang w:val="ru-RU" w:eastAsia="ar-SA" w:bidi="ar-SA"/>
    </w:rPr>
  </w:style>
  <w:style w:type="character" w:styleId="afff0">
    <w:name w:val="Emphasis"/>
    <w:qFormat/>
    <w:rsid w:val="00153D39"/>
    <w:rPr>
      <w:i/>
      <w:iCs/>
    </w:rPr>
  </w:style>
  <w:style w:type="character" w:customStyle="1" w:styleId="afff1">
    <w:name w:val="Маркеры списка"/>
    <w:rsid w:val="00153D39"/>
    <w:rPr>
      <w:rFonts w:ascii="OpenSymbol" w:eastAsia="OpenSymbol" w:hAnsi="OpenSymbol" w:cs="OpenSymbol"/>
    </w:rPr>
  </w:style>
  <w:style w:type="paragraph" w:customStyle="1" w:styleId="1b">
    <w:name w:val="Заголовок1"/>
    <w:basedOn w:val="ad"/>
    <w:next w:val="aff3"/>
    <w:qFormat/>
    <w:rsid w:val="00153D39"/>
    <w:pPr>
      <w:keepNext/>
      <w:suppressAutoHyphens/>
      <w:spacing w:before="240" w:after="120" w:line="240" w:lineRule="auto"/>
    </w:pPr>
    <w:rPr>
      <w:rFonts w:ascii="Arial" w:eastAsia="Microsoft YaHei" w:hAnsi="Arial" w:cs="Mangal"/>
      <w:sz w:val="28"/>
      <w:szCs w:val="28"/>
      <w:lang w:eastAsia="ar-SA"/>
    </w:rPr>
  </w:style>
  <w:style w:type="paragraph" w:styleId="afff2">
    <w:name w:val="List"/>
    <w:basedOn w:val="aff3"/>
    <w:rsid w:val="00153D39"/>
    <w:pPr>
      <w:suppressAutoHyphens/>
    </w:pPr>
    <w:rPr>
      <w:rFonts w:cs="Mangal"/>
      <w:sz w:val="24"/>
      <w:szCs w:val="24"/>
      <w:lang w:val="x-none" w:eastAsia="ar-SA"/>
    </w:rPr>
  </w:style>
  <w:style w:type="paragraph" w:customStyle="1" w:styleId="1c">
    <w:name w:val="Название1"/>
    <w:basedOn w:val="ad"/>
    <w:rsid w:val="00153D39"/>
    <w:pPr>
      <w:suppressLineNumbers/>
      <w:suppressAutoHyphens/>
      <w:spacing w:before="120" w:after="120" w:line="240" w:lineRule="auto"/>
    </w:pPr>
    <w:rPr>
      <w:rFonts w:ascii="Times New Roman" w:eastAsia="Times New Roman" w:hAnsi="Times New Roman" w:cs="Mangal"/>
      <w:i/>
      <w:iCs/>
      <w:sz w:val="24"/>
      <w:szCs w:val="24"/>
      <w:lang w:eastAsia="ar-SA"/>
    </w:rPr>
  </w:style>
  <w:style w:type="paragraph" w:customStyle="1" w:styleId="1d">
    <w:name w:val="Указатель1"/>
    <w:basedOn w:val="ad"/>
    <w:rsid w:val="00153D39"/>
    <w:pPr>
      <w:suppressLineNumbers/>
      <w:suppressAutoHyphens/>
      <w:spacing w:after="0" w:line="240" w:lineRule="auto"/>
    </w:pPr>
    <w:rPr>
      <w:rFonts w:ascii="Times New Roman" w:eastAsia="Times New Roman" w:hAnsi="Times New Roman" w:cs="Mangal"/>
      <w:sz w:val="24"/>
      <w:szCs w:val="24"/>
      <w:lang w:eastAsia="ar-SA"/>
    </w:rPr>
  </w:style>
  <w:style w:type="paragraph" w:customStyle="1" w:styleId="1e">
    <w:name w:val="Цитата1"/>
    <w:basedOn w:val="ad"/>
    <w:rsid w:val="00153D39"/>
    <w:pPr>
      <w:suppressAutoHyphens/>
      <w:spacing w:after="0" w:line="240" w:lineRule="auto"/>
      <w:ind w:left="360" w:right="-185" w:firstLine="360"/>
      <w:jc w:val="both"/>
    </w:pPr>
    <w:rPr>
      <w:rFonts w:ascii="Times New Roman" w:eastAsia="Times New Roman" w:hAnsi="Times New Roman" w:cs="Times New Roman"/>
      <w:sz w:val="28"/>
      <w:szCs w:val="24"/>
      <w:lang w:eastAsia="ar-SA"/>
    </w:rPr>
  </w:style>
  <w:style w:type="paragraph" w:customStyle="1" w:styleId="310">
    <w:name w:val="Основной текст 31"/>
    <w:basedOn w:val="ad"/>
    <w:rsid w:val="00153D39"/>
    <w:pPr>
      <w:suppressAutoHyphens/>
      <w:spacing w:after="120" w:line="240" w:lineRule="auto"/>
    </w:pPr>
    <w:rPr>
      <w:rFonts w:ascii="Times New Roman" w:eastAsia="Times New Roman" w:hAnsi="Times New Roman" w:cs="Times New Roman"/>
      <w:sz w:val="16"/>
      <w:szCs w:val="16"/>
      <w:lang w:eastAsia="ar-SA"/>
    </w:rPr>
  </w:style>
  <w:style w:type="paragraph" w:customStyle="1" w:styleId="1f">
    <w:name w:val="Схема документа1"/>
    <w:basedOn w:val="ad"/>
    <w:rsid w:val="00153D39"/>
    <w:pPr>
      <w:shd w:val="clear" w:color="auto" w:fill="000080"/>
      <w:suppressAutoHyphens/>
      <w:spacing w:after="0" w:line="240" w:lineRule="auto"/>
    </w:pPr>
    <w:rPr>
      <w:rFonts w:ascii="Tahoma" w:eastAsia="Times New Roman" w:hAnsi="Tahoma" w:cs="Tahoma"/>
      <w:sz w:val="20"/>
      <w:szCs w:val="20"/>
      <w:lang w:eastAsia="ar-SA"/>
    </w:rPr>
  </w:style>
  <w:style w:type="paragraph" w:customStyle="1" w:styleId="nienie">
    <w:name w:val="nienie"/>
    <w:basedOn w:val="ad"/>
    <w:rsid w:val="00153D39"/>
    <w:pPr>
      <w:keepLines/>
      <w:widowControl w:val="0"/>
      <w:numPr>
        <w:numId w:val="2"/>
      </w:numPr>
      <w:suppressAutoHyphens/>
      <w:spacing w:after="0" w:line="240" w:lineRule="auto"/>
      <w:ind w:left="709" w:hanging="284"/>
      <w:jc w:val="both"/>
    </w:pPr>
    <w:rPr>
      <w:rFonts w:ascii="Peterburg" w:eastAsia="Times New Roman" w:hAnsi="Peterburg" w:cs="Peterburg"/>
      <w:sz w:val="24"/>
      <w:szCs w:val="20"/>
      <w:lang w:eastAsia="ar-SA"/>
    </w:rPr>
  </w:style>
  <w:style w:type="paragraph" w:customStyle="1" w:styleId="afff3">
    <w:name w:val="Содержимое врезки"/>
    <w:basedOn w:val="aff3"/>
    <w:rsid w:val="00153D39"/>
    <w:pPr>
      <w:suppressAutoHyphens/>
    </w:pPr>
    <w:rPr>
      <w:sz w:val="24"/>
      <w:szCs w:val="24"/>
      <w:lang w:val="x-none" w:eastAsia="ar-SA"/>
    </w:rPr>
  </w:style>
  <w:style w:type="paragraph" w:customStyle="1" w:styleId="afff4">
    <w:name w:val="Содержимое таблицы"/>
    <w:basedOn w:val="ad"/>
    <w:qFormat/>
    <w:rsid w:val="00153D39"/>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afff5">
    <w:name w:val="Заголовок таблицы"/>
    <w:basedOn w:val="afff4"/>
    <w:rsid w:val="00153D39"/>
    <w:pPr>
      <w:jc w:val="center"/>
    </w:pPr>
    <w:rPr>
      <w:b/>
      <w:bCs/>
    </w:rPr>
  </w:style>
  <w:style w:type="paragraph" w:customStyle="1" w:styleId="afff6">
    <w:name w:val="Основной текст СамНИПИ"/>
    <w:link w:val="afff7"/>
    <w:uiPriority w:val="99"/>
    <w:qFormat/>
    <w:rsid w:val="00153D39"/>
    <w:pPr>
      <w:suppressAutoHyphens/>
      <w:spacing w:before="120" w:after="0" w:line="240" w:lineRule="auto"/>
      <w:ind w:firstLine="720"/>
      <w:jc w:val="both"/>
    </w:pPr>
    <w:rPr>
      <w:rFonts w:ascii="Arial" w:eastAsia="Times New Roman" w:hAnsi="Arial" w:cs="Times New Roman"/>
      <w:bCs/>
      <w:sz w:val="20"/>
      <w:szCs w:val="20"/>
      <w:lang w:eastAsia="ru-RU"/>
    </w:rPr>
  </w:style>
  <w:style w:type="character" w:customStyle="1" w:styleId="afff7">
    <w:name w:val="Основной текст СамНИПИ Знак"/>
    <w:link w:val="afff6"/>
    <w:uiPriority w:val="99"/>
    <w:rsid w:val="00153D39"/>
    <w:rPr>
      <w:rFonts w:ascii="Arial" w:eastAsia="Times New Roman" w:hAnsi="Arial" w:cs="Times New Roman"/>
      <w:bCs/>
      <w:sz w:val="20"/>
      <w:szCs w:val="20"/>
      <w:lang w:eastAsia="ru-RU"/>
    </w:rPr>
  </w:style>
  <w:style w:type="character" w:customStyle="1" w:styleId="19">
    <w:name w:val="Маркированный список СамНИПИ Знак1"/>
    <w:link w:val="a"/>
    <w:rsid w:val="00153D39"/>
    <w:rPr>
      <w:rFonts w:ascii="Arial" w:eastAsia="Times New Roman" w:hAnsi="Arial" w:cs="Times New Roman"/>
      <w:sz w:val="20"/>
      <w:szCs w:val="20"/>
      <w:lang w:eastAsia="ja-JP"/>
    </w:rPr>
  </w:style>
  <w:style w:type="paragraph" w:customStyle="1" w:styleId="afff8">
    <w:name w:val="Титульный СамНИПИ"/>
    <w:next w:val="afff6"/>
    <w:link w:val="afff9"/>
    <w:uiPriority w:val="99"/>
    <w:qFormat/>
    <w:rsid w:val="00153D39"/>
    <w:pPr>
      <w:spacing w:after="0" w:line="240" w:lineRule="auto"/>
      <w:jc w:val="center"/>
    </w:pPr>
    <w:rPr>
      <w:rFonts w:ascii="Arial" w:eastAsia="Times New Roman" w:hAnsi="Arial" w:cs="Times New Roman"/>
      <w:b/>
      <w:bCs/>
      <w:sz w:val="32"/>
      <w:szCs w:val="20"/>
      <w:lang w:eastAsia="ru-RU"/>
    </w:rPr>
  </w:style>
  <w:style w:type="character" w:customStyle="1" w:styleId="35">
    <w:name w:val="Заголовок №3_"/>
    <w:link w:val="36"/>
    <w:rsid w:val="00153D39"/>
    <w:rPr>
      <w:rFonts w:ascii="Arial" w:eastAsia="Arial" w:hAnsi="Arial" w:cs="Arial"/>
      <w:b/>
      <w:bCs/>
      <w:sz w:val="30"/>
      <w:szCs w:val="30"/>
      <w:shd w:val="clear" w:color="auto" w:fill="FFFFFF"/>
    </w:rPr>
  </w:style>
  <w:style w:type="character" w:customStyle="1" w:styleId="afffa">
    <w:name w:val="Основной текст_"/>
    <w:link w:val="44"/>
    <w:rsid w:val="00153D39"/>
    <w:rPr>
      <w:rFonts w:ascii="Arial" w:eastAsia="Arial" w:hAnsi="Arial" w:cs="Arial"/>
      <w:sz w:val="18"/>
      <w:szCs w:val="18"/>
      <w:shd w:val="clear" w:color="auto" w:fill="FFFFFF"/>
    </w:rPr>
  </w:style>
  <w:style w:type="paragraph" w:customStyle="1" w:styleId="36">
    <w:name w:val="Заголовок №3"/>
    <w:basedOn w:val="ad"/>
    <w:link w:val="35"/>
    <w:rsid w:val="00153D39"/>
    <w:pPr>
      <w:widowControl w:val="0"/>
      <w:shd w:val="clear" w:color="auto" w:fill="FFFFFF"/>
      <w:spacing w:before="5700" w:after="0" w:line="0" w:lineRule="atLeast"/>
      <w:jc w:val="center"/>
      <w:outlineLvl w:val="2"/>
    </w:pPr>
    <w:rPr>
      <w:rFonts w:ascii="Arial" w:eastAsia="Arial" w:hAnsi="Arial" w:cs="Arial"/>
      <w:b/>
      <w:bCs/>
      <w:sz w:val="30"/>
      <w:szCs w:val="30"/>
    </w:rPr>
  </w:style>
  <w:style w:type="paragraph" w:customStyle="1" w:styleId="44">
    <w:name w:val="Основной текст4"/>
    <w:basedOn w:val="ad"/>
    <w:link w:val="afffa"/>
    <w:rsid w:val="00153D39"/>
    <w:pPr>
      <w:widowControl w:val="0"/>
      <w:shd w:val="clear" w:color="auto" w:fill="FFFFFF"/>
      <w:spacing w:before="60" w:after="0" w:line="110" w:lineRule="exact"/>
      <w:ind w:hanging="700"/>
    </w:pPr>
    <w:rPr>
      <w:rFonts w:ascii="Arial" w:eastAsia="Arial" w:hAnsi="Arial" w:cs="Arial"/>
      <w:sz w:val="18"/>
      <w:szCs w:val="18"/>
    </w:rPr>
  </w:style>
  <w:style w:type="paragraph" w:customStyle="1" w:styleId="1">
    <w:name w:val="Маркированный список1"/>
    <w:basedOn w:val="ad"/>
    <w:rsid w:val="00153D39"/>
    <w:pPr>
      <w:numPr>
        <w:numId w:val="1"/>
      </w:numPr>
      <w:spacing w:after="0" w:line="240" w:lineRule="auto"/>
      <w:jc w:val="both"/>
    </w:pPr>
    <w:rPr>
      <w:rFonts w:ascii="Arial" w:eastAsia="Times New Roman" w:hAnsi="Arial" w:cs="Times New Roman"/>
      <w:sz w:val="20"/>
      <w:szCs w:val="20"/>
      <w:lang w:eastAsia="ru-RU"/>
    </w:rPr>
  </w:style>
  <w:style w:type="character" w:customStyle="1" w:styleId="afff">
    <w:name w:val="Маркированный список Знак"/>
    <w:aliases w:val="НТП- Маркированный список Знак,Маркированный список полуторный Знак,Маркированный список Знак3 Знак,Маркированный список Знак Знак2 Знак,Маркированный список Знак Знак2 Знак Знак Знак Знак Знак,Маркированный список Знак2 Знак1"/>
    <w:link w:val="a6"/>
    <w:rsid w:val="00153D39"/>
    <w:rPr>
      <w:rFonts w:ascii="Arial" w:eastAsia="Times New Roman" w:hAnsi="Arial" w:cs="Times New Roman"/>
      <w:sz w:val="20"/>
      <w:szCs w:val="20"/>
      <w:lang w:eastAsia="ru-RU"/>
    </w:rPr>
  </w:style>
  <w:style w:type="character" w:customStyle="1" w:styleId="WW8Num4z2">
    <w:name w:val="WW8Num4z2"/>
    <w:rsid w:val="00153D39"/>
    <w:rPr>
      <w:rFonts w:ascii="Wingdings" w:hAnsi="Wingdings" w:cs="Wingdings"/>
    </w:rPr>
  </w:style>
  <w:style w:type="character" w:customStyle="1" w:styleId="WW8Num4z3">
    <w:name w:val="WW8Num4z3"/>
    <w:rsid w:val="00153D39"/>
    <w:rPr>
      <w:rFonts w:ascii="Symbol" w:hAnsi="Symbol" w:cs="Symbol"/>
    </w:rPr>
  </w:style>
  <w:style w:type="character" w:customStyle="1" w:styleId="WW8Num7z1">
    <w:name w:val="WW8Num7z1"/>
    <w:rsid w:val="00153D39"/>
    <w:rPr>
      <w:rFonts w:ascii="Courier New" w:hAnsi="Courier New" w:cs="Courier New"/>
    </w:rPr>
  </w:style>
  <w:style w:type="character" w:customStyle="1" w:styleId="WW8Num7z2">
    <w:name w:val="WW8Num7z2"/>
    <w:rsid w:val="00153D39"/>
    <w:rPr>
      <w:rFonts w:ascii="Wingdings" w:hAnsi="Wingdings" w:cs="Wingdings"/>
    </w:rPr>
  </w:style>
  <w:style w:type="character" w:customStyle="1" w:styleId="WW8Num20z1">
    <w:name w:val="WW8Num20z1"/>
    <w:rsid w:val="00153D39"/>
    <w:rPr>
      <w:rFonts w:ascii="Monospac821 BT" w:hAnsi="Monospac821 BT" w:cs="Monospac821 BT"/>
    </w:rPr>
  </w:style>
  <w:style w:type="character" w:customStyle="1" w:styleId="WW8Num22z0">
    <w:name w:val="WW8Num22z0"/>
    <w:rsid w:val="00153D39"/>
    <w:rPr>
      <w:rFonts w:ascii="Symbol" w:hAnsi="Symbol" w:cs="Symbol"/>
    </w:rPr>
  </w:style>
  <w:style w:type="character" w:customStyle="1" w:styleId="WW8Num22z1">
    <w:name w:val="WW8Num22z1"/>
    <w:rsid w:val="00153D39"/>
    <w:rPr>
      <w:rFonts w:ascii="Courier New" w:hAnsi="Courier New" w:cs="Courier New"/>
    </w:rPr>
  </w:style>
  <w:style w:type="character" w:customStyle="1" w:styleId="WW8Num22z2">
    <w:name w:val="WW8Num22z2"/>
    <w:rsid w:val="00153D39"/>
    <w:rPr>
      <w:rFonts w:ascii="Wingdings" w:hAnsi="Wingdings" w:cs="Wingdings"/>
    </w:rPr>
  </w:style>
  <w:style w:type="character" w:customStyle="1" w:styleId="afffb">
    <w:name w:val="Маркированный список СамНИПИ Знак"/>
    <w:rsid w:val="00CD206D"/>
    <w:rPr>
      <w:rFonts w:ascii="Arial" w:eastAsia="Times New Roman" w:hAnsi="Arial" w:cs="Times New Roman"/>
      <w:sz w:val="20"/>
      <w:szCs w:val="20"/>
      <w:lang w:eastAsia="ja-JP"/>
    </w:rPr>
  </w:style>
  <w:style w:type="character" w:customStyle="1" w:styleId="Bodytext">
    <w:name w:val="Body text_"/>
    <w:basedOn w:val="ae"/>
    <w:link w:val="Bodytext1"/>
    <w:uiPriority w:val="99"/>
    <w:rsid w:val="00CD206D"/>
    <w:rPr>
      <w:rFonts w:ascii="Times New Roman" w:hAnsi="Times New Roman" w:cs="Times New Roman"/>
      <w:spacing w:val="6"/>
      <w:sz w:val="19"/>
      <w:szCs w:val="19"/>
      <w:shd w:val="clear" w:color="auto" w:fill="FFFFFF"/>
    </w:rPr>
  </w:style>
  <w:style w:type="character" w:customStyle="1" w:styleId="BodytextArial">
    <w:name w:val="Body text + Arial"/>
    <w:aliases w:val="7 pt,Spacing 0 pt3"/>
    <w:basedOn w:val="Bodytext"/>
    <w:uiPriority w:val="99"/>
    <w:rsid w:val="00CD206D"/>
    <w:rPr>
      <w:rFonts w:ascii="Arial" w:hAnsi="Arial" w:cs="Arial"/>
      <w:spacing w:val="6"/>
      <w:sz w:val="14"/>
      <w:szCs w:val="14"/>
      <w:shd w:val="clear" w:color="auto" w:fill="FFFFFF"/>
    </w:rPr>
  </w:style>
  <w:style w:type="character" w:customStyle="1" w:styleId="BodytextArial2">
    <w:name w:val="Body text + Arial2"/>
    <w:aliases w:val="7 pt2"/>
    <w:basedOn w:val="Bodytext"/>
    <w:uiPriority w:val="99"/>
    <w:rsid w:val="00CD206D"/>
    <w:rPr>
      <w:rFonts w:ascii="Arial" w:hAnsi="Arial" w:cs="Arial"/>
      <w:spacing w:val="0"/>
      <w:sz w:val="14"/>
      <w:szCs w:val="14"/>
      <w:shd w:val="clear" w:color="auto" w:fill="FFFFFF"/>
    </w:rPr>
  </w:style>
  <w:style w:type="character" w:customStyle="1" w:styleId="Headerorfooter">
    <w:name w:val="Header or footer_"/>
    <w:basedOn w:val="ae"/>
    <w:link w:val="Headerorfooter1"/>
    <w:uiPriority w:val="99"/>
    <w:rsid w:val="00CD206D"/>
    <w:rPr>
      <w:rFonts w:ascii="Arial" w:hAnsi="Arial" w:cs="Arial"/>
      <w:sz w:val="26"/>
      <w:szCs w:val="26"/>
      <w:shd w:val="clear" w:color="auto" w:fill="FFFFFF"/>
    </w:rPr>
  </w:style>
  <w:style w:type="character" w:customStyle="1" w:styleId="Headerorfooter0">
    <w:name w:val="Header or footer"/>
    <w:basedOn w:val="Headerorfooter"/>
    <w:uiPriority w:val="99"/>
    <w:rsid w:val="00CD206D"/>
    <w:rPr>
      <w:rFonts w:ascii="Arial" w:hAnsi="Arial" w:cs="Arial"/>
      <w:sz w:val="26"/>
      <w:szCs w:val="26"/>
      <w:shd w:val="clear" w:color="auto" w:fill="FFFFFF"/>
    </w:rPr>
  </w:style>
  <w:style w:type="character" w:customStyle="1" w:styleId="Headerorfooter65pt">
    <w:name w:val="Header or footer + 6.5 pt"/>
    <w:basedOn w:val="Headerorfooter"/>
    <w:uiPriority w:val="99"/>
    <w:rsid w:val="00CD206D"/>
    <w:rPr>
      <w:rFonts w:ascii="Arial" w:hAnsi="Arial" w:cs="Arial"/>
      <w:b/>
      <w:bCs/>
      <w:sz w:val="13"/>
      <w:szCs w:val="13"/>
      <w:shd w:val="clear" w:color="auto" w:fill="FFFFFF"/>
    </w:rPr>
  </w:style>
  <w:style w:type="paragraph" w:customStyle="1" w:styleId="Bodytext1">
    <w:name w:val="Body text1"/>
    <w:basedOn w:val="ad"/>
    <w:link w:val="Bodytext"/>
    <w:uiPriority w:val="99"/>
    <w:rsid w:val="00CD206D"/>
    <w:pPr>
      <w:widowControl w:val="0"/>
      <w:shd w:val="clear" w:color="auto" w:fill="FFFFFF"/>
      <w:spacing w:after="0" w:line="91" w:lineRule="exact"/>
      <w:ind w:hanging="360"/>
      <w:jc w:val="both"/>
    </w:pPr>
    <w:rPr>
      <w:rFonts w:ascii="Times New Roman" w:hAnsi="Times New Roman" w:cs="Times New Roman"/>
      <w:spacing w:val="6"/>
      <w:sz w:val="19"/>
      <w:szCs w:val="19"/>
    </w:rPr>
  </w:style>
  <w:style w:type="paragraph" w:customStyle="1" w:styleId="Headerorfooter1">
    <w:name w:val="Header or footer1"/>
    <w:basedOn w:val="ad"/>
    <w:link w:val="Headerorfooter"/>
    <w:uiPriority w:val="99"/>
    <w:rsid w:val="00CD206D"/>
    <w:pPr>
      <w:widowControl w:val="0"/>
      <w:shd w:val="clear" w:color="auto" w:fill="FFFFFF"/>
      <w:spacing w:after="0" w:line="240" w:lineRule="atLeast"/>
    </w:pPr>
    <w:rPr>
      <w:rFonts w:ascii="Arial" w:hAnsi="Arial" w:cs="Arial"/>
      <w:sz w:val="26"/>
      <w:szCs w:val="26"/>
    </w:rPr>
  </w:style>
  <w:style w:type="character" w:customStyle="1" w:styleId="BodytextItalic">
    <w:name w:val="Body text + Italic"/>
    <w:basedOn w:val="Bodytext"/>
    <w:uiPriority w:val="99"/>
    <w:rsid w:val="00CD206D"/>
    <w:rPr>
      <w:rFonts w:ascii="Times New Roman" w:hAnsi="Times New Roman" w:cs="Times New Roman"/>
      <w:i/>
      <w:iCs/>
      <w:spacing w:val="0"/>
      <w:sz w:val="21"/>
      <w:szCs w:val="21"/>
      <w:shd w:val="clear" w:color="auto" w:fill="FFFFFF"/>
    </w:rPr>
  </w:style>
  <w:style w:type="character" w:customStyle="1" w:styleId="BodytextBold">
    <w:name w:val="Body text + Bold"/>
    <w:basedOn w:val="Bodytext"/>
    <w:uiPriority w:val="99"/>
    <w:rsid w:val="00CD206D"/>
    <w:rPr>
      <w:rFonts w:ascii="Times New Roman" w:hAnsi="Times New Roman" w:cs="Times New Roman"/>
      <w:b/>
      <w:bCs/>
      <w:spacing w:val="0"/>
      <w:sz w:val="21"/>
      <w:szCs w:val="21"/>
      <w:shd w:val="clear" w:color="auto" w:fill="FFFFFF"/>
    </w:rPr>
  </w:style>
  <w:style w:type="character" w:customStyle="1" w:styleId="Bodytext95pt">
    <w:name w:val="Body text + 9.5 pt"/>
    <w:basedOn w:val="Bodytext"/>
    <w:uiPriority w:val="99"/>
    <w:rsid w:val="00CD206D"/>
    <w:rPr>
      <w:rFonts w:ascii="Times New Roman" w:hAnsi="Times New Roman" w:cs="Times New Roman"/>
      <w:spacing w:val="0"/>
      <w:sz w:val="19"/>
      <w:szCs w:val="19"/>
      <w:shd w:val="clear" w:color="auto" w:fill="FFFFFF"/>
    </w:rPr>
  </w:style>
  <w:style w:type="paragraph" w:customStyle="1" w:styleId="afffc">
    <w:name w:val="Таблица_Строка"/>
    <w:basedOn w:val="ad"/>
    <w:link w:val="afffd"/>
    <w:rsid w:val="00111CB2"/>
    <w:pPr>
      <w:spacing w:before="120" w:after="0" w:line="240" w:lineRule="auto"/>
    </w:pPr>
    <w:rPr>
      <w:rFonts w:ascii="Arial" w:eastAsia="Times New Roman" w:hAnsi="Arial" w:cs="Times New Roman"/>
      <w:snapToGrid w:val="0"/>
      <w:sz w:val="20"/>
      <w:szCs w:val="20"/>
      <w:lang w:eastAsia="ru-RU"/>
    </w:rPr>
  </w:style>
  <w:style w:type="paragraph" w:customStyle="1" w:styleId="afffe">
    <w:name w:val="Таблица_Шапка"/>
    <w:basedOn w:val="ad"/>
    <w:link w:val="affff"/>
    <w:uiPriority w:val="99"/>
    <w:qFormat/>
    <w:rsid w:val="00111CB2"/>
    <w:pPr>
      <w:spacing w:after="0" w:line="240" w:lineRule="auto"/>
      <w:jc w:val="center"/>
    </w:pPr>
    <w:rPr>
      <w:rFonts w:ascii="Arial" w:eastAsia="Times New Roman" w:hAnsi="Arial" w:cs="Times New Roman"/>
      <w:b/>
      <w:snapToGrid w:val="0"/>
      <w:sz w:val="20"/>
      <w:szCs w:val="20"/>
      <w:lang w:eastAsia="ru-RU"/>
    </w:rPr>
  </w:style>
  <w:style w:type="table" w:customStyle="1" w:styleId="1f0">
    <w:name w:val="Стиль таблицы1"/>
    <w:basedOn w:val="af"/>
    <w:rsid w:val="00111CB2"/>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paragraph" w:customStyle="1" w:styleId="2a">
    <w:name w:val="Обычный2"/>
    <w:rsid w:val="00111CB2"/>
    <w:pPr>
      <w:spacing w:after="0" w:line="240" w:lineRule="auto"/>
      <w:jc w:val="both"/>
    </w:pPr>
    <w:rPr>
      <w:rFonts w:ascii="Times New Roman" w:eastAsia="Times New Roman" w:hAnsi="Times New Roman" w:cs="Times New Roman"/>
      <w:sz w:val="20"/>
      <w:szCs w:val="20"/>
      <w:lang w:eastAsia="ru-RU"/>
    </w:rPr>
  </w:style>
  <w:style w:type="character" w:styleId="affff0">
    <w:name w:val="line number"/>
    <w:basedOn w:val="ae"/>
    <w:rsid w:val="00111CB2"/>
  </w:style>
  <w:style w:type="paragraph" w:customStyle="1" w:styleId="1f1">
    <w:name w:val="Абзац списка1"/>
    <w:basedOn w:val="ad"/>
    <w:uiPriority w:val="99"/>
    <w:rsid w:val="00111CB2"/>
    <w:pPr>
      <w:spacing w:after="0" w:line="240" w:lineRule="auto"/>
      <w:ind w:left="720"/>
    </w:pPr>
    <w:rPr>
      <w:rFonts w:ascii="Times New Roman" w:eastAsia="Times New Roman" w:hAnsi="Times New Roman" w:cs="Times New Roman"/>
      <w:sz w:val="24"/>
      <w:szCs w:val="24"/>
      <w:lang w:eastAsia="ru-RU"/>
    </w:rPr>
  </w:style>
  <w:style w:type="paragraph" w:customStyle="1" w:styleId="1f2">
    <w:name w:val="Основной текст1"/>
    <w:basedOn w:val="ad"/>
    <w:rsid w:val="00111CB2"/>
    <w:pPr>
      <w:widowControl w:val="0"/>
      <w:shd w:val="clear" w:color="auto" w:fill="FFFFFF"/>
      <w:spacing w:before="300" w:after="0" w:line="0" w:lineRule="atLeast"/>
    </w:pPr>
    <w:rPr>
      <w:rFonts w:ascii="Times New Roman" w:eastAsia="Times New Roman" w:hAnsi="Times New Roman" w:cs="Times New Roman"/>
      <w:sz w:val="20"/>
      <w:szCs w:val="20"/>
      <w:shd w:val="clear" w:color="auto" w:fill="FFFFFF"/>
      <w:lang w:val="x-none" w:eastAsia="x-none"/>
    </w:rPr>
  </w:style>
  <w:style w:type="character" w:customStyle="1" w:styleId="apple-converted-space">
    <w:name w:val="apple-converted-space"/>
    <w:basedOn w:val="ae"/>
    <w:rsid w:val="00111CB2"/>
  </w:style>
  <w:style w:type="character" w:customStyle="1" w:styleId="apple-style-span">
    <w:name w:val="apple-style-span"/>
    <w:basedOn w:val="ae"/>
    <w:rsid w:val="00111CB2"/>
  </w:style>
  <w:style w:type="paragraph" w:customStyle="1" w:styleId="affff1">
    <w:name w:val="Нумерованный список СамНИПИ"/>
    <w:link w:val="affff2"/>
    <w:qFormat/>
    <w:rsid w:val="00111CB2"/>
    <w:pPr>
      <w:spacing w:after="0" w:line="240" w:lineRule="auto"/>
      <w:ind w:firstLine="720"/>
    </w:pPr>
    <w:rPr>
      <w:rFonts w:ascii="Arial" w:eastAsia="Times New Roman" w:hAnsi="Arial" w:cs="Times New Roman"/>
      <w:sz w:val="20"/>
      <w:szCs w:val="20"/>
      <w:lang w:eastAsia="ru-RU"/>
    </w:rPr>
  </w:style>
  <w:style w:type="character" w:customStyle="1" w:styleId="affff2">
    <w:name w:val="Нумерованный список СамНИПИ Знак"/>
    <w:link w:val="affff1"/>
    <w:rsid w:val="00111CB2"/>
    <w:rPr>
      <w:rFonts w:ascii="Arial" w:eastAsia="Times New Roman" w:hAnsi="Arial" w:cs="Times New Roman"/>
      <w:sz w:val="20"/>
      <w:szCs w:val="20"/>
      <w:lang w:eastAsia="ru-RU"/>
    </w:rPr>
  </w:style>
  <w:style w:type="paragraph" w:customStyle="1" w:styleId="affff3">
    <w:name w:val="Основной"/>
    <w:basedOn w:val="afc"/>
    <w:uiPriority w:val="99"/>
    <w:rsid w:val="00111CB2"/>
    <w:pPr>
      <w:widowControl/>
      <w:suppressAutoHyphens w:val="0"/>
      <w:spacing w:after="0"/>
      <w:ind w:left="0" w:firstLine="680"/>
    </w:pPr>
    <w:rPr>
      <w:rFonts w:ascii="Times New Roman" w:hAnsi="Times New Roman" w:cs="Times New Roman"/>
      <w:sz w:val="28"/>
      <w:szCs w:val="24"/>
      <w:lang w:eastAsia="ru-RU"/>
    </w:rPr>
  </w:style>
  <w:style w:type="paragraph" w:customStyle="1" w:styleId="37">
    <w:name w:val="Обычный3"/>
    <w:rsid w:val="00AB7AA7"/>
    <w:pPr>
      <w:spacing w:after="0" w:line="240" w:lineRule="auto"/>
      <w:jc w:val="both"/>
    </w:pPr>
    <w:rPr>
      <w:rFonts w:ascii="Times New Roman" w:eastAsia="Times New Roman" w:hAnsi="Times New Roman" w:cs="Times New Roman"/>
      <w:sz w:val="20"/>
      <w:szCs w:val="20"/>
      <w:lang w:eastAsia="ru-RU"/>
    </w:rPr>
  </w:style>
  <w:style w:type="paragraph" w:customStyle="1" w:styleId="2b">
    <w:name w:val="Абзац списка2"/>
    <w:basedOn w:val="ad"/>
    <w:uiPriority w:val="99"/>
    <w:rsid w:val="00AB7AA7"/>
    <w:pPr>
      <w:spacing w:after="0" w:line="240" w:lineRule="auto"/>
      <w:ind w:left="720"/>
    </w:pPr>
    <w:rPr>
      <w:rFonts w:ascii="Times New Roman" w:eastAsia="Times New Roman" w:hAnsi="Times New Roman" w:cs="Times New Roman"/>
      <w:sz w:val="24"/>
      <w:szCs w:val="24"/>
      <w:lang w:eastAsia="ru-RU"/>
    </w:rPr>
  </w:style>
  <w:style w:type="paragraph" w:customStyle="1" w:styleId="xl141">
    <w:name w:val="xl141"/>
    <w:basedOn w:val="ad"/>
    <w:rsid w:val="00F6006F"/>
    <w:pPr>
      <w:pBdr>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42">
    <w:name w:val="xl142"/>
    <w:basedOn w:val="ad"/>
    <w:rsid w:val="00F6006F"/>
    <w:pPr>
      <w:pBdr>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lang w:eastAsia="ru-RU"/>
    </w:rPr>
  </w:style>
  <w:style w:type="paragraph" w:customStyle="1" w:styleId="xl143">
    <w:name w:val="xl143"/>
    <w:basedOn w:val="ad"/>
    <w:rsid w:val="00F6006F"/>
    <w:pPr>
      <w:pBdr>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styleId="2c">
    <w:name w:val="List 2"/>
    <w:basedOn w:val="ad"/>
    <w:unhideWhenUsed/>
    <w:rsid w:val="00444369"/>
    <w:pPr>
      <w:ind w:left="566" w:hanging="283"/>
      <w:contextualSpacing/>
    </w:pPr>
  </w:style>
  <w:style w:type="paragraph" w:customStyle="1" w:styleId="ConsNormal">
    <w:name w:val="ConsNormal"/>
    <w:rsid w:val="00444369"/>
    <w:pPr>
      <w:widowControl w:val="0"/>
      <w:spacing w:after="0" w:line="240" w:lineRule="auto"/>
      <w:ind w:firstLine="720"/>
    </w:pPr>
    <w:rPr>
      <w:rFonts w:ascii="Arial" w:eastAsia="Times New Roman" w:hAnsi="Arial" w:cs="Times New Roman"/>
      <w:snapToGrid w:val="0"/>
      <w:sz w:val="20"/>
      <w:szCs w:val="20"/>
      <w:lang w:eastAsia="ru-RU"/>
    </w:rPr>
  </w:style>
  <w:style w:type="paragraph" w:customStyle="1" w:styleId="ConsNonformat">
    <w:name w:val="ConsNonformat"/>
    <w:rsid w:val="00444369"/>
    <w:pPr>
      <w:widowControl w:val="0"/>
      <w:spacing w:after="0" w:line="240" w:lineRule="auto"/>
    </w:pPr>
    <w:rPr>
      <w:rFonts w:ascii="Courier New" w:eastAsia="Times New Roman" w:hAnsi="Courier New" w:cs="Times New Roman"/>
      <w:snapToGrid w:val="0"/>
      <w:sz w:val="20"/>
      <w:szCs w:val="20"/>
      <w:lang w:eastAsia="ru-RU"/>
    </w:rPr>
  </w:style>
  <w:style w:type="table" w:customStyle="1" w:styleId="1f3">
    <w:name w:val="Сетка таблицы1"/>
    <w:basedOn w:val="af"/>
    <w:next w:val="afe"/>
    <w:uiPriority w:val="99"/>
    <w:rsid w:val="007810F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d">
    <w:name w:val="Сетка таблицы2"/>
    <w:basedOn w:val="af"/>
    <w:next w:val="afe"/>
    <w:uiPriority w:val="99"/>
    <w:rsid w:val="00895EA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
    <w:name w:val="Сетка таблицы3"/>
    <w:basedOn w:val="af"/>
    <w:next w:val="afe"/>
    <w:uiPriority w:val="99"/>
    <w:rsid w:val="00C7207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
    <w:name w:val="Сетка таблицы4"/>
    <w:basedOn w:val="af"/>
    <w:next w:val="afe"/>
    <w:uiPriority w:val="99"/>
    <w:rsid w:val="00FA422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
    <w:name w:val="Сетка таблицы5"/>
    <w:basedOn w:val="af"/>
    <w:next w:val="afe"/>
    <w:uiPriority w:val="99"/>
    <w:rsid w:val="009E70D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44">
    <w:name w:val="xl144"/>
    <w:basedOn w:val="ad"/>
    <w:rsid w:val="00F814A8"/>
    <w:pP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5">
    <w:name w:val="xl145"/>
    <w:basedOn w:val="ad"/>
    <w:rsid w:val="00F814A8"/>
    <w:pP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6">
    <w:name w:val="xl146"/>
    <w:basedOn w:val="ad"/>
    <w:rsid w:val="00F814A8"/>
    <w:pP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7">
    <w:name w:val="xl147"/>
    <w:basedOn w:val="ad"/>
    <w:rsid w:val="00F814A8"/>
    <w:pPr>
      <w:pBdr>
        <w:lef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8">
    <w:name w:val="xl148"/>
    <w:basedOn w:val="ad"/>
    <w:rsid w:val="00F814A8"/>
    <w:pPr>
      <w:pBdr>
        <w:left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49">
    <w:name w:val="xl149"/>
    <w:basedOn w:val="ad"/>
    <w:rsid w:val="00F814A8"/>
    <w:pPr>
      <w:pBdr>
        <w:left w:val="single" w:sz="4" w:space="0" w:color="auto"/>
        <w:right w:val="single" w:sz="8"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50">
    <w:name w:val="xl150"/>
    <w:basedOn w:val="ad"/>
    <w:rsid w:val="00F814A8"/>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1">
    <w:name w:val="xl151"/>
    <w:basedOn w:val="ad"/>
    <w:rsid w:val="00F814A8"/>
    <w:pPr>
      <w:pBdr>
        <w:left w:val="single" w:sz="8"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52">
    <w:name w:val="xl152"/>
    <w:basedOn w:val="ad"/>
    <w:rsid w:val="00F814A8"/>
    <w:pPr>
      <w:pBdr>
        <w:left w:val="single" w:sz="8"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53">
    <w:name w:val="xl153"/>
    <w:basedOn w:val="ad"/>
    <w:rsid w:val="00F814A8"/>
    <w:pPr>
      <w:pBdr>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54">
    <w:name w:val="xl154"/>
    <w:basedOn w:val="ad"/>
    <w:rsid w:val="00F814A8"/>
    <w:pPr>
      <w:pBdr>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55">
    <w:name w:val="xl155"/>
    <w:basedOn w:val="ad"/>
    <w:rsid w:val="00F814A8"/>
    <w:pPr>
      <w:pBdr>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color w:val="FFFFFF"/>
      <w:sz w:val="16"/>
      <w:szCs w:val="16"/>
      <w:lang w:eastAsia="ru-RU"/>
    </w:rPr>
  </w:style>
  <w:style w:type="paragraph" w:customStyle="1" w:styleId="xl156">
    <w:name w:val="xl156"/>
    <w:basedOn w:val="ad"/>
    <w:rsid w:val="00F814A8"/>
    <w:pPr>
      <w:pBdr>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7">
    <w:name w:val="xl157"/>
    <w:basedOn w:val="ad"/>
    <w:rsid w:val="00F814A8"/>
    <w:pPr>
      <w:pBdr>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8">
    <w:name w:val="xl158"/>
    <w:basedOn w:val="ad"/>
    <w:rsid w:val="00F814A8"/>
    <w:pPr>
      <w:pBdr>
        <w:bottom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9">
    <w:name w:val="xl159"/>
    <w:basedOn w:val="ad"/>
    <w:rsid w:val="00F814A8"/>
    <w:pPr>
      <w:pBdr>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20"/>
      <w:szCs w:val="20"/>
      <w:lang w:eastAsia="ru-RU"/>
    </w:rPr>
  </w:style>
  <w:style w:type="paragraph" w:customStyle="1" w:styleId="xl160">
    <w:name w:val="xl160"/>
    <w:basedOn w:val="ad"/>
    <w:rsid w:val="00F814A8"/>
    <w:pPr>
      <w:pBdr>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1">
    <w:name w:val="xl161"/>
    <w:basedOn w:val="ad"/>
    <w:rsid w:val="00F814A8"/>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62">
    <w:name w:val="xl162"/>
    <w:basedOn w:val="ad"/>
    <w:rsid w:val="00F814A8"/>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63">
    <w:name w:val="xl163"/>
    <w:basedOn w:val="ad"/>
    <w:rsid w:val="00F814A8"/>
    <w:pPr>
      <w:pBdr>
        <w:left w:val="single" w:sz="4" w:space="0" w:color="auto"/>
        <w:bottom w:val="single" w:sz="4" w:space="0" w:color="auto"/>
        <w:right w:val="single" w:sz="8"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64">
    <w:name w:val="xl164"/>
    <w:basedOn w:val="ad"/>
    <w:rsid w:val="00F814A8"/>
    <w:pPr>
      <w:pBdr>
        <w:top w:val="single" w:sz="4" w:space="0" w:color="auto"/>
        <w:bottom w:val="single" w:sz="8" w:space="0" w:color="auto"/>
      </w:pBdr>
      <w:shd w:val="clear" w:color="000000" w:fill="FFFFFF"/>
      <w:spacing w:before="100" w:beforeAutospacing="1" w:after="100" w:afterAutospacing="1" w:line="240" w:lineRule="auto"/>
    </w:pPr>
    <w:rPr>
      <w:rFonts w:ascii="Arial" w:eastAsia="Times New Roman" w:hAnsi="Arial" w:cs="Arial"/>
      <w:sz w:val="20"/>
      <w:szCs w:val="20"/>
      <w:lang w:eastAsia="ru-RU"/>
    </w:rPr>
  </w:style>
  <w:style w:type="paragraph" w:customStyle="1" w:styleId="xl165">
    <w:name w:val="xl165"/>
    <w:basedOn w:val="ad"/>
    <w:rsid w:val="00F814A8"/>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66">
    <w:name w:val="xl166"/>
    <w:basedOn w:val="ad"/>
    <w:rsid w:val="00F814A8"/>
    <w:pPr>
      <w:pBdr>
        <w:top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7">
    <w:name w:val="xl167"/>
    <w:basedOn w:val="ad"/>
    <w:rsid w:val="00F814A8"/>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8">
    <w:name w:val="xl168"/>
    <w:basedOn w:val="ad"/>
    <w:rsid w:val="00F814A8"/>
    <w:pPr>
      <w:pBdr>
        <w:top w:val="single" w:sz="4" w:space="0" w:color="auto"/>
        <w:left w:val="single" w:sz="4" w:space="0" w:color="auto"/>
        <w:bottom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9">
    <w:name w:val="xl169"/>
    <w:basedOn w:val="ad"/>
    <w:rsid w:val="00F814A8"/>
    <w:pPr>
      <w:pBdr>
        <w:top w:val="single" w:sz="4" w:space="0" w:color="auto"/>
        <w:bottom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0">
    <w:name w:val="xl170"/>
    <w:basedOn w:val="ad"/>
    <w:rsid w:val="00F814A8"/>
    <w:pPr>
      <w:pBdr>
        <w:top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20"/>
      <w:szCs w:val="20"/>
      <w:lang w:eastAsia="ru-RU"/>
    </w:rPr>
  </w:style>
  <w:style w:type="paragraph" w:customStyle="1" w:styleId="xl171">
    <w:name w:val="xl171"/>
    <w:basedOn w:val="ad"/>
    <w:rsid w:val="00F814A8"/>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2">
    <w:name w:val="xl172"/>
    <w:basedOn w:val="ad"/>
    <w:rsid w:val="00F814A8"/>
    <w:pPr>
      <w:pBdr>
        <w:top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3">
    <w:name w:val="xl173"/>
    <w:basedOn w:val="ad"/>
    <w:rsid w:val="00F814A8"/>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4">
    <w:name w:val="xl174"/>
    <w:basedOn w:val="ad"/>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75">
    <w:name w:val="xl175"/>
    <w:basedOn w:val="ad"/>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76">
    <w:name w:val="xl176"/>
    <w:basedOn w:val="ad"/>
    <w:rsid w:val="00F814A8"/>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77">
    <w:name w:val="xl177"/>
    <w:basedOn w:val="ad"/>
    <w:rsid w:val="00F814A8"/>
    <w:pPr>
      <w:pBdr>
        <w:top w:val="single" w:sz="4" w:space="0" w:color="auto"/>
        <w:left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78">
    <w:name w:val="xl178"/>
    <w:basedOn w:val="ad"/>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9">
    <w:name w:val="xl179"/>
    <w:basedOn w:val="ad"/>
    <w:rsid w:val="00F814A8"/>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0">
    <w:name w:val="xl180"/>
    <w:basedOn w:val="ad"/>
    <w:rsid w:val="00F814A8"/>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1">
    <w:name w:val="xl181"/>
    <w:basedOn w:val="ad"/>
    <w:rsid w:val="00F814A8"/>
    <w:pPr>
      <w:pBdr>
        <w:top w:val="single" w:sz="4" w:space="0" w:color="auto"/>
        <w:left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2">
    <w:name w:val="xl182"/>
    <w:basedOn w:val="ad"/>
    <w:rsid w:val="00F814A8"/>
    <w:pPr>
      <w:pBdr>
        <w:top w:val="single" w:sz="4" w:space="0" w:color="auto"/>
        <w:left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3">
    <w:name w:val="xl183"/>
    <w:basedOn w:val="ad"/>
    <w:rsid w:val="00F814A8"/>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4">
    <w:name w:val="xl184"/>
    <w:basedOn w:val="ad"/>
    <w:rsid w:val="00F814A8"/>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5">
    <w:name w:val="xl185"/>
    <w:basedOn w:val="ad"/>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6">
    <w:name w:val="xl186"/>
    <w:basedOn w:val="ad"/>
    <w:rsid w:val="00F814A8"/>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7">
    <w:name w:val="xl187"/>
    <w:basedOn w:val="ad"/>
    <w:rsid w:val="00F814A8"/>
    <w:pPr>
      <w:pBdr>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8">
    <w:name w:val="xl188"/>
    <w:basedOn w:val="ad"/>
    <w:rsid w:val="00FA084D"/>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9">
    <w:name w:val="xl189"/>
    <w:basedOn w:val="ad"/>
    <w:rsid w:val="00FA084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90">
    <w:name w:val="xl190"/>
    <w:basedOn w:val="ad"/>
    <w:rsid w:val="00FA084D"/>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91">
    <w:name w:val="xl191"/>
    <w:basedOn w:val="ad"/>
    <w:rsid w:val="00FA084D"/>
    <w:pPr>
      <w:pBdr>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92">
    <w:name w:val="xl192"/>
    <w:basedOn w:val="ad"/>
    <w:rsid w:val="00FA084D"/>
    <w:pPr>
      <w:pBdr>
        <w:top w:val="single" w:sz="8" w:space="0" w:color="auto"/>
        <w:left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93">
    <w:name w:val="xl193"/>
    <w:basedOn w:val="ad"/>
    <w:rsid w:val="00FA084D"/>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94">
    <w:name w:val="xl194"/>
    <w:basedOn w:val="ad"/>
    <w:rsid w:val="00FA084D"/>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95">
    <w:name w:val="xl195"/>
    <w:basedOn w:val="ad"/>
    <w:rsid w:val="00FA084D"/>
    <w:pPr>
      <w:pBdr>
        <w:top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96">
    <w:name w:val="xl196"/>
    <w:basedOn w:val="ad"/>
    <w:rsid w:val="00FA084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197">
    <w:name w:val="xl197"/>
    <w:basedOn w:val="ad"/>
    <w:rsid w:val="00FA084D"/>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198">
    <w:name w:val="xl198"/>
    <w:basedOn w:val="ad"/>
    <w:rsid w:val="00395E54"/>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16"/>
      <w:szCs w:val="16"/>
      <w:lang w:eastAsia="ru-RU"/>
    </w:rPr>
  </w:style>
  <w:style w:type="table" w:customStyle="1" w:styleId="112">
    <w:name w:val="Стиль таблицы11"/>
    <w:basedOn w:val="af"/>
    <w:rsid w:val="00F1369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paragraph" w:customStyle="1" w:styleId="46">
    <w:name w:val="Обычный4"/>
    <w:rsid w:val="00242BCE"/>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20">
    <w:name w:val="Основной текст 22"/>
    <w:basedOn w:val="ad"/>
    <w:rsid w:val="00242BCE"/>
    <w:pPr>
      <w:spacing w:after="0" w:line="240" w:lineRule="auto"/>
      <w:ind w:firstLine="720"/>
      <w:jc w:val="both"/>
    </w:pPr>
    <w:rPr>
      <w:rFonts w:ascii="Times New Roman CYR" w:eastAsia="Times New Roman" w:hAnsi="Times New Roman CYR" w:cs="Times New Roman"/>
      <w:sz w:val="26"/>
      <w:szCs w:val="20"/>
      <w:lang w:eastAsia="ru-RU"/>
    </w:rPr>
  </w:style>
  <w:style w:type="paragraph" w:customStyle="1" w:styleId="221">
    <w:name w:val="Основной текст с отступом 22"/>
    <w:basedOn w:val="ad"/>
    <w:rsid w:val="00242BCE"/>
    <w:pPr>
      <w:spacing w:after="0" w:line="240" w:lineRule="auto"/>
      <w:ind w:firstLine="709"/>
      <w:jc w:val="both"/>
    </w:pPr>
    <w:rPr>
      <w:rFonts w:ascii="Times New Roman" w:eastAsia="Times New Roman" w:hAnsi="Times New Roman" w:cs="Times New Roman"/>
      <w:sz w:val="26"/>
      <w:szCs w:val="20"/>
      <w:lang w:eastAsia="ru-RU"/>
    </w:rPr>
  </w:style>
  <w:style w:type="paragraph" w:customStyle="1" w:styleId="39">
    <w:name w:val="Абзац списка3"/>
    <w:basedOn w:val="ad"/>
    <w:rsid w:val="008E5E55"/>
    <w:pPr>
      <w:spacing w:after="0" w:line="240" w:lineRule="auto"/>
      <w:ind w:left="720"/>
    </w:pPr>
    <w:rPr>
      <w:rFonts w:ascii="Times New Roman" w:eastAsia="Times New Roman" w:hAnsi="Times New Roman" w:cs="Times New Roman"/>
      <w:sz w:val="24"/>
      <w:szCs w:val="24"/>
      <w:lang w:eastAsia="ru-RU"/>
    </w:rPr>
  </w:style>
  <w:style w:type="paragraph" w:styleId="affff4">
    <w:name w:val="caption"/>
    <w:aliases w:val="Название объекта Знак Знак Знак Знак Знак Знак,Название объекта Знак Знак Знак Знак Знак,Название объекта Знак1,Название объекта Знак Знак1,Название объекта Знак Знак Знак Знак,Название объекта Знак Знак Знак1,Название объекта Знак1 Зна"/>
    <w:basedOn w:val="ad"/>
    <w:next w:val="ad"/>
    <w:link w:val="affff5"/>
    <w:qFormat/>
    <w:rsid w:val="008E5E55"/>
    <w:pPr>
      <w:spacing w:after="0" w:line="240" w:lineRule="auto"/>
      <w:jc w:val="center"/>
    </w:pPr>
    <w:rPr>
      <w:rFonts w:ascii="Georgia" w:eastAsia="Times New Roman" w:hAnsi="Georgia" w:cs="Arial"/>
      <w:b/>
      <w:color w:val="000080"/>
      <w:spacing w:val="40"/>
      <w:sz w:val="20"/>
      <w:lang w:eastAsia="ru-RU"/>
    </w:rPr>
  </w:style>
  <w:style w:type="character" w:customStyle="1" w:styleId="affff5">
    <w:name w:val="Название объекта Знак"/>
    <w:aliases w:val="Название объекта Знак Знак Знак Знак Знак Знак Знак,Название объекта Знак Знак Знак Знак Знак Знак1,Название объекта Знак1 Знак,Название объекта Знак Знак1 Знак,Название объекта Знак Знак Знак Знак Знак1"/>
    <w:link w:val="affff4"/>
    <w:rsid w:val="008E5E55"/>
    <w:rPr>
      <w:rFonts w:ascii="Georgia" w:eastAsia="Times New Roman" w:hAnsi="Georgia" w:cs="Arial"/>
      <w:b/>
      <w:color w:val="000080"/>
      <w:spacing w:val="40"/>
      <w:sz w:val="20"/>
      <w:lang w:eastAsia="ru-RU"/>
    </w:rPr>
  </w:style>
  <w:style w:type="paragraph" w:customStyle="1" w:styleId="affff6">
    <w:name w:val="Рис_Номер_СамНИПИ"/>
    <w:next w:val="afff6"/>
    <w:rsid w:val="008E5E55"/>
    <w:pPr>
      <w:keepLines/>
      <w:spacing w:before="120" w:after="120" w:line="240" w:lineRule="auto"/>
      <w:jc w:val="center"/>
    </w:pPr>
    <w:rPr>
      <w:rFonts w:ascii="Arial" w:eastAsia="Times New Roman" w:hAnsi="Arial" w:cs="Times New Roman"/>
      <w:b/>
      <w:sz w:val="20"/>
      <w:szCs w:val="20"/>
      <w:lang w:eastAsia="ru-RU"/>
    </w:rPr>
  </w:style>
  <w:style w:type="paragraph" w:customStyle="1" w:styleId="affff7">
    <w:name w:val="Основной текст.Абзац"/>
    <w:basedOn w:val="ad"/>
    <w:link w:val="affff8"/>
    <w:rsid w:val="008E5E55"/>
    <w:pPr>
      <w:suppressAutoHyphens/>
      <w:spacing w:before="120" w:after="0" w:line="240" w:lineRule="auto"/>
      <w:ind w:firstLine="680"/>
      <w:jc w:val="both"/>
    </w:pPr>
    <w:rPr>
      <w:rFonts w:ascii="Arial" w:eastAsia="Times New Roman" w:hAnsi="Arial" w:cs="Times New Roman"/>
      <w:sz w:val="20"/>
      <w:szCs w:val="20"/>
      <w:lang w:eastAsia="ru-RU"/>
    </w:rPr>
  </w:style>
  <w:style w:type="character" w:customStyle="1" w:styleId="affff8">
    <w:name w:val="Основной текст.Абзац Знак"/>
    <w:link w:val="affff7"/>
    <w:rsid w:val="008E5E55"/>
    <w:rPr>
      <w:rFonts w:ascii="Arial" w:eastAsia="Times New Roman" w:hAnsi="Arial" w:cs="Times New Roman"/>
      <w:sz w:val="20"/>
      <w:szCs w:val="20"/>
      <w:lang w:eastAsia="ru-RU"/>
    </w:rPr>
  </w:style>
  <w:style w:type="paragraph" w:customStyle="1" w:styleId="affff9">
    <w:name w:val="НумТабСтрока"/>
    <w:basedOn w:val="ad"/>
    <w:rsid w:val="008E5E55"/>
    <w:pPr>
      <w:tabs>
        <w:tab w:val="left" w:pos="170"/>
        <w:tab w:val="num" w:pos="1440"/>
      </w:tabs>
      <w:spacing w:before="120" w:after="0" w:line="240" w:lineRule="auto"/>
      <w:ind w:firstLine="720"/>
    </w:pPr>
    <w:rPr>
      <w:rFonts w:ascii="Arial" w:eastAsia="Times New Roman" w:hAnsi="Arial" w:cs="Times New Roman"/>
      <w:snapToGrid w:val="0"/>
      <w:sz w:val="20"/>
      <w:szCs w:val="20"/>
      <w:lang w:eastAsia="ru-RU"/>
    </w:rPr>
  </w:style>
  <w:style w:type="numbering" w:customStyle="1" w:styleId="20101">
    <w:name w:val="Перечисление 20101"/>
    <w:rsid w:val="008E5E55"/>
    <w:pPr>
      <w:numPr>
        <w:numId w:val="5"/>
      </w:numPr>
    </w:pPr>
  </w:style>
  <w:style w:type="paragraph" w:styleId="1f4">
    <w:name w:val="toc 1"/>
    <w:basedOn w:val="ad"/>
    <w:next w:val="ad"/>
    <w:link w:val="1f5"/>
    <w:qFormat/>
    <w:rsid w:val="008E5E55"/>
    <w:pPr>
      <w:widowControl w:val="0"/>
      <w:suppressAutoHyphens/>
      <w:spacing w:before="120" w:after="120" w:line="240" w:lineRule="auto"/>
      <w:ind w:right="567"/>
    </w:pPr>
    <w:rPr>
      <w:rFonts w:ascii="Times New Roman" w:eastAsia="Lucida Sans Unicode" w:hAnsi="Times New Roman" w:cs="Mangal"/>
      <w:b/>
      <w:kern w:val="1"/>
      <w:sz w:val="24"/>
      <w:szCs w:val="20"/>
      <w:lang w:eastAsia="hi-IN" w:bidi="hi-IN"/>
    </w:rPr>
  </w:style>
  <w:style w:type="paragraph" w:customStyle="1" w:styleId="affffa">
    <w:name w:val="Таблица_Строка_СамНИПИ"/>
    <w:link w:val="affffb"/>
    <w:rsid w:val="008E5E55"/>
    <w:pPr>
      <w:spacing w:before="120" w:after="0" w:line="240" w:lineRule="auto"/>
    </w:pPr>
    <w:rPr>
      <w:rFonts w:ascii="Arial" w:eastAsia="Times New Roman" w:hAnsi="Arial" w:cs="Times New Roman"/>
      <w:snapToGrid w:val="0"/>
      <w:sz w:val="20"/>
      <w:szCs w:val="20"/>
      <w:lang w:eastAsia="ru-RU"/>
    </w:rPr>
  </w:style>
  <w:style w:type="paragraph" w:customStyle="1" w:styleId="affffc">
    <w:name w:val="Таблица_Шапка_СамНИПИ"/>
    <w:link w:val="affffd"/>
    <w:rsid w:val="008E5E55"/>
    <w:pPr>
      <w:spacing w:after="0" w:line="240" w:lineRule="auto"/>
      <w:jc w:val="center"/>
    </w:pPr>
    <w:rPr>
      <w:rFonts w:ascii="Arial" w:eastAsia="Times New Roman" w:hAnsi="Arial" w:cs="Times New Roman"/>
      <w:b/>
      <w:snapToGrid w:val="0"/>
      <w:sz w:val="20"/>
      <w:szCs w:val="20"/>
      <w:lang w:eastAsia="ru-RU"/>
    </w:rPr>
  </w:style>
  <w:style w:type="paragraph" w:customStyle="1" w:styleId="affffe">
    <w:name w:val="Приложение СамНИПИ"/>
    <w:next w:val="afff6"/>
    <w:link w:val="afffff"/>
    <w:rsid w:val="008E5E55"/>
    <w:pPr>
      <w:keepLines/>
      <w:spacing w:after="0" w:line="240" w:lineRule="auto"/>
      <w:jc w:val="center"/>
    </w:pPr>
    <w:rPr>
      <w:rFonts w:ascii="Arial" w:eastAsia="Times New Roman" w:hAnsi="Arial" w:cs="Times New Roman"/>
      <w:b/>
      <w:sz w:val="28"/>
      <w:szCs w:val="20"/>
      <w:lang w:eastAsia="ru-RU"/>
    </w:rPr>
  </w:style>
  <w:style w:type="paragraph" w:customStyle="1" w:styleId="afffff0">
    <w:name w:val="Таблица_Номер_СамНИПИ"/>
    <w:next w:val="afff6"/>
    <w:rsid w:val="008E5E55"/>
    <w:pPr>
      <w:keepLines/>
      <w:spacing w:before="120" w:after="120" w:line="240" w:lineRule="auto"/>
    </w:pPr>
    <w:rPr>
      <w:rFonts w:ascii="Arial" w:eastAsia="Times New Roman" w:hAnsi="Arial" w:cs="Times New Roman"/>
      <w:b/>
      <w:sz w:val="20"/>
      <w:szCs w:val="20"/>
      <w:lang w:eastAsia="ru-RU"/>
    </w:rPr>
  </w:style>
  <w:style w:type="paragraph" w:customStyle="1" w:styleId="47">
    <w:name w:val="Нижний колонтитул А4 СамНИПИ"/>
    <w:basedOn w:val="af5"/>
    <w:rsid w:val="008E5E55"/>
    <w:pPr>
      <w:widowControl w:val="0"/>
      <w:pBdr>
        <w:top w:val="single" w:sz="6" w:space="1" w:color="auto"/>
      </w:pBdr>
      <w:tabs>
        <w:tab w:val="clear" w:pos="4677"/>
        <w:tab w:val="clear" w:pos="9355"/>
        <w:tab w:val="center" w:pos="4819"/>
        <w:tab w:val="right" w:pos="9638"/>
      </w:tabs>
      <w:suppressAutoHyphens/>
    </w:pPr>
    <w:rPr>
      <w:rFonts w:ascii="Times New Roman" w:eastAsia="Lucida Sans Unicode" w:hAnsi="Times New Roman" w:cs="Mangal"/>
      <w:noProof/>
      <w:kern w:val="1"/>
      <w:sz w:val="16"/>
      <w:szCs w:val="20"/>
      <w:lang w:val="en-US" w:eastAsia="hi-IN" w:bidi="hi-IN"/>
    </w:rPr>
  </w:style>
  <w:style w:type="paragraph" w:customStyle="1" w:styleId="48">
    <w:name w:val="Верхний колонтитул А4 СамНИПИ"/>
    <w:rsid w:val="008E5E55"/>
    <w:pPr>
      <w:pBdr>
        <w:bottom w:val="single" w:sz="4" w:space="1" w:color="auto"/>
      </w:pBdr>
      <w:tabs>
        <w:tab w:val="center" w:pos="4819"/>
        <w:tab w:val="right" w:pos="9638"/>
      </w:tabs>
      <w:spacing w:after="0" w:line="240" w:lineRule="auto"/>
    </w:pPr>
    <w:rPr>
      <w:rFonts w:ascii="Arial" w:eastAsia="Times New Roman" w:hAnsi="Arial" w:cs="Times New Roman"/>
      <w:sz w:val="16"/>
      <w:szCs w:val="20"/>
      <w:lang w:eastAsia="ru-RU"/>
    </w:rPr>
  </w:style>
  <w:style w:type="paragraph" w:styleId="2e">
    <w:name w:val="toc 2"/>
    <w:basedOn w:val="ad"/>
    <w:next w:val="ad"/>
    <w:qFormat/>
    <w:rsid w:val="008E5E55"/>
    <w:pPr>
      <w:widowControl w:val="0"/>
      <w:suppressAutoHyphens/>
      <w:spacing w:after="0" w:line="240" w:lineRule="auto"/>
      <w:ind w:left="284" w:right="567"/>
    </w:pPr>
    <w:rPr>
      <w:rFonts w:ascii="Times New Roman" w:eastAsia="Lucida Sans Unicode" w:hAnsi="Times New Roman" w:cs="Mangal"/>
      <w:kern w:val="1"/>
      <w:sz w:val="24"/>
      <w:szCs w:val="20"/>
      <w:lang w:eastAsia="hi-IN" w:bidi="hi-IN"/>
    </w:rPr>
  </w:style>
  <w:style w:type="paragraph" w:styleId="3a">
    <w:name w:val="toc 3"/>
    <w:basedOn w:val="ad"/>
    <w:next w:val="ad"/>
    <w:qFormat/>
    <w:rsid w:val="008E5E55"/>
    <w:pPr>
      <w:widowControl w:val="0"/>
      <w:suppressAutoHyphens/>
      <w:spacing w:after="0" w:line="240" w:lineRule="auto"/>
      <w:ind w:left="567" w:right="567"/>
    </w:pPr>
    <w:rPr>
      <w:rFonts w:ascii="Times New Roman" w:eastAsia="Lucida Sans Unicode" w:hAnsi="Times New Roman" w:cs="Mangal"/>
      <w:kern w:val="1"/>
      <w:sz w:val="24"/>
      <w:szCs w:val="20"/>
      <w:lang w:eastAsia="hi-IN" w:bidi="hi-IN"/>
    </w:rPr>
  </w:style>
  <w:style w:type="paragraph" w:customStyle="1" w:styleId="3b">
    <w:name w:val="Нижний колонтитул А3 СамНИПИ"/>
    <w:rsid w:val="008E5E55"/>
    <w:pPr>
      <w:pBdr>
        <w:top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customStyle="1" w:styleId="3c">
    <w:name w:val="Верхний колонтитул А3 СамНИПИ"/>
    <w:next w:val="ad"/>
    <w:rsid w:val="008E5E55"/>
    <w:pPr>
      <w:pBdr>
        <w:bottom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styleId="49">
    <w:name w:val="toc 4"/>
    <w:basedOn w:val="ad"/>
    <w:next w:val="ad"/>
    <w:rsid w:val="008E5E55"/>
    <w:pPr>
      <w:widowControl w:val="0"/>
      <w:suppressAutoHyphens/>
      <w:spacing w:after="0" w:line="240" w:lineRule="auto"/>
      <w:ind w:left="851" w:right="567"/>
    </w:pPr>
    <w:rPr>
      <w:rFonts w:ascii="Times New Roman" w:eastAsia="Lucida Sans Unicode" w:hAnsi="Times New Roman" w:cs="Mangal"/>
      <w:kern w:val="1"/>
      <w:sz w:val="24"/>
      <w:szCs w:val="20"/>
      <w:lang w:eastAsia="hi-IN" w:bidi="hi-IN"/>
    </w:rPr>
  </w:style>
  <w:style w:type="table" w:customStyle="1" w:styleId="61">
    <w:name w:val="Сетка таблицы6"/>
    <w:basedOn w:val="af"/>
    <w:next w:val="afe"/>
    <w:uiPriority w:val="99"/>
    <w:rsid w:val="008E5E55"/>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fffb">
    <w:name w:val="Таблица_Строка_СамНИПИ Знак"/>
    <w:link w:val="affffa"/>
    <w:rsid w:val="008E5E55"/>
    <w:rPr>
      <w:rFonts w:ascii="Arial" w:eastAsia="Times New Roman" w:hAnsi="Arial" w:cs="Times New Roman"/>
      <w:snapToGrid w:val="0"/>
      <w:sz w:val="20"/>
      <w:szCs w:val="20"/>
      <w:lang w:eastAsia="ru-RU"/>
    </w:rPr>
  </w:style>
  <w:style w:type="character" w:customStyle="1" w:styleId="afff9">
    <w:name w:val="Титульный СамНИПИ Знак"/>
    <w:link w:val="afff8"/>
    <w:rsid w:val="008E5E55"/>
    <w:rPr>
      <w:rFonts w:ascii="Arial" w:eastAsia="Times New Roman" w:hAnsi="Arial" w:cs="Times New Roman"/>
      <w:b/>
      <w:bCs/>
      <w:sz w:val="32"/>
      <w:szCs w:val="20"/>
      <w:lang w:eastAsia="ru-RU"/>
    </w:rPr>
  </w:style>
  <w:style w:type="character" w:customStyle="1" w:styleId="affffd">
    <w:name w:val="Таблица_Шапка_СамНИПИ Знак"/>
    <w:link w:val="affffc"/>
    <w:locked/>
    <w:rsid w:val="008E5E55"/>
    <w:rPr>
      <w:rFonts w:ascii="Arial" w:eastAsia="Times New Roman" w:hAnsi="Arial" w:cs="Times New Roman"/>
      <w:b/>
      <w:snapToGrid w:val="0"/>
      <w:sz w:val="20"/>
      <w:szCs w:val="20"/>
      <w:lang w:eastAsia="ru-RU"/>
    </w:rPr>
  </w:style>
  <w:style w:type="paragraph" w:customStyle="1" w:styleId="12">
    <w:name w:val="Об уп1"/>
    <w:basedOn w:val="ad"/>
    <w:rsid w:val="008E5E55"/>
    <w:pPr>
      <w:widowControl w:val="0"/>
      <w:numPr>
        <w:numId w:val="7"/>
      </w:numPr>
      <w:tabs>
        <w:tab w:val="clear" w:pos="1440"/>
      </w:tabs>
      <w:suppressAutoHyphens/>
      <w:spacing w:after="0" w:line="240" w:lineRule="auto"/>
      <w:ind w:left="0" w:right="-85" w:firstLine="720"/>
      <w:jc w:val="both"/>
    </w:pPr>
    <w:rPr>
      <w:rFonts w:ascii="Times New Roman" w:eastAsia="Lucida Sans Unicode" w:hAnsi="Times New Roman" w:cs="Mangal"/>
      <w:spacing w:val="-2"/>
      <w:kern w:val="1"/>
      <w:sz w:val="28"/>
      <w:szCs w:val="20"/>
      <w:lang w:eastAsia="hi-IN" w:bidi="hi-IN"/>
    </w:rPr>
  </w:style>
  <w:style w:type="paragraph" w:customStyle="1" w:styleId="ac">
    <w:name w:val="Знак"/>
    <w:basedOn w:val="ad"/>
    <w:rsid w:val="008E5E55"/>
    <w:pPr>
      <w:widowControl w:val="0"/>
      <w:numPr>
        <w:numId w:val="6"/>
      </w:numPr>
      <w:tabs>
        <w:tab w:val="clear" w:pos="1440"/>
      </w:tabs>
      <w:suppressAutoHyphens/>
      <w:spacing w:after="0" w:line="240" w:lineRule="auto"/>
      <w:ind w:left="0" w:firstLine="0"/>
    </w:pPr>
    <w:rPr>
      <w:rFonts w:ascii="Times New Roman" w:eastAsia="Lucida Sans Unicode" w:hAnsi="Times New Roman" w:cs="Mangal"/>
      <w:kern w:val="1"/>
      <w:sz w:val="28"/>
      <w:szCs w:val="20"/>
      <w:lang w:eastAsia="hi-IN" w:bidi="hi-IN"/>
    </w:rPr>
  </w:style>
  <w:style w:type="character" w:customStyle="1" w:styleId="afffff1">
    <w:name w:val="Абзац Знак Знак"/>
    <w:aliases w:val="Основной текст Знак Знак Знак,Основной текст Знак1,Абзац Знак1,Основной текст1 Знак,Основной текст Знак1 Знак Знак Знак Знак Знак Знак,Основной текст Знак1 Знак Знак Знак Знак Знак1,Основной текст Знак1 Знак Знак,Абзац Знак Знак Знак"/>
    <w:rsid w:val="008E5E55"/>
    <w:rPr>
      <w:rFonts w:ascii="Arial" w:hAnsi="Arial"/>
      <w:lang w:val="ru-RU" w:eastAsia="ru-RU" w:bidi="ar-SA"/>
    </w:rPr>
  </w:style>
  <w:style w:type="paragraph" w:customStyle="1" w:styleId="afffff2">
    <w:name w:val="ТЕКСТ"/>
    <w:basedOn w:val="ad"/>
    <w:link w:val="afffff3"/>
    <w:qFormat/>
    <w:rsid w:val="008E5E55"/>
    <w:pPr>
      <w:widowControl w:val="0"/>
      <w:suppressAutoHyphens/>
      <w:spacing w:before="120" w:after="0" w:line="240" w:lineRule="auto"/>
      <w:ind w:left="-425" w:right="-425" w:firstLine="709"/>
      <w:jc w:val="both"/>
    </w:pPr>
    <w:rPr>
      <w:rFonts w:ascii="Times New Roman" w:eastAsia="Calibri" w:hAnsi="Times New Roman" w:cs="Mangal"/>
      <w:kern w:val="1"/>
      <w:sz w:val="24"/>
      <w:szCs w:val="28"/>
      <w:lang w:eastAsia="hi-IN" w:bidi="hi-IN"/>
    </w:rPr>
  </w:style>
  <w:style w:type="character" w:customStyle="1" w:styleId="afffff3">
    <w:name w:val="ТЕКСТ Знак"/>
    <w:link w:val="afffff2"/>
    <w:rsid w:val="008E5E55"/>
    <w:rPr>
      <w:rFonts w:ascii="Times New Roman" w:eastAsia="Calibri" w:hAnsi="Times New Roman" w:cs="Mangal"/>
      <w:kern w:val="1"/>
      <w:sz w:val="24"/>
      <w:szCs w:val="28"/>
      <w:lang w:eastAsia="hi-IN" w:bidi="hi-IN"/>
    </w:rPr>
  </w:style>
  <w:style w:type="paragraph" w:customStyle="1" w:styleId="afffff4">
    <w:name w:val="Таблица_Номер_СамНИПИ Знак"/>
    <w:link w:val="afffff5"/>
    <w:rsid w:val="008E5E55"/>
    <w:pPr>
      <w:keepLines/>
      <w:spacing w:before="120" w:after="120" w:line="240" w:lineRule="auto"/>
    </w:pPr>
    <w:rPr>
      <w:rFonts w:ascii="Arial" w:eastAsia="Times New Roman" w:hAnsi="Arial" w:cs="Times New Roman"/>
      <w:b/>
      <w:sz w:val="20"/>
      <w:szCs w:val="20"/>
      <w:lang w:eastAsia="ru-RU"/>
    </w:rPr>
  </w:style>
  <w:style w:type="character" w:customStyle="1" w:styleId="afffff5">
    <w:name w:val="Таблица_Номер_СамНИПИ Знак Знак"/>
    <w:link w:val="afffff4"/>
    <w:rsid w:val="008E5E55"/>
    <w:rPr>
      <w:rFonts w:ascii="Arial" w:eastAsia="Times New Roman" w:hAnsi="Arial" w:cs="Times New Roman"/>
      <w:b/>
      <w:sz w:val="20"/>
      <w:szCs w:val="20"/>
      <w:lang w:eastAsia="ru-RU"/>
    </w:rPr>
  </w:style>
  <w:style w:type="character" w:customStyle="1" w:styleId="affff">
    <w:name w:val="Таблица_Шапка Знак"/>
    <w:link w:val="afffe"/>
    <w:rsid w:val="008E5E55"/>
    <w:rPr>
      <w:rFonts w:ascii="Arial" w:eastAsia="Times New Roman" w:hAnsi="Arial" w:cs="Times New Roman"/>
      <w:b/>
      <w:snapToGrid w:val="0"/>
      <w:sz w:val="20"/>
      <w:szCs w:val="20"/>
      <w:lang w:eastAsia="ru-RU"/>
    </w:rPr>
  </w:style>
  <w:style w:type="paragraph" w:customStyle="1" w:styleId="afffff6">
    <w:name w:val="НазваниеРис"/>
    <w:basedOn w:val="aff3"/>
    <w:next w:val="aff3"/>
    <w:rsid w:val="008E5E55"/>
    <w:pPr>
      <w:keepLines/>
      <w:widowControl w:val="0"/>
      <w:spacing w:before="120" w:after="120"/>
      <w:ind w:firstLine="720"/>
      <w:jc w:val="center"/>
    </w:pPr>
    <w:rPr>
      <w:rFonts w:eastAsia="Lucida Sans Unicode" w:cs="Arial"/>
      <w:b/>
      <w:kern w:val="1"/>
      <w:sz w:val="24"/>
      <w:lang w:eastAsia="hi-IN" w:bidi="hi-IN"/>
    </w:rPr>
  </w:style>
  <w:style w:type="character" w:customStyle="1" w:styleId="afffd">
    <w:name w:val="Таблица_Строка Знак"/>
    <w:link w:val="afffc"/>
    <w:rsid w:val="008E5E55"/>
    <w:rPr>
      <w:rFonts w:ascii="Arial" w:eastAsia="Times New Roman" w:hAnsi="Arial" w:cs="Times New Roman"/>
      <w:snapToGrid w:val="0"/>
      <w:sz w:val="20"/>
      <w:szCs w:val="20"/>
      <w:lang w:eastAsia="ru-RU"/>
    </w:rPr>
  </w:style>
  <w:style w:type="paragraph" w:customStyle="1" w:styleId="FORMATTEXT">
    <w:name w:val=".FORMATTEXT"/>
    <w:uiPriority w:val="99"/>
    <w:rsid w:val="008E5E55"/>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afffff7">
    <w:name w:val="табл_строка"/>
    <w:link w:val="afffff8"/>
    <w:rsid w:val="008E5E55"/>
    <w:pPr>
      <w:spacing w:before="120" w:after="0" w:line="240" w:lineRule="auto"/>
      <w:jc w:val="center"/>
    </w:pPr>
    <w:rPr>
      <w:rFonts w:ascii="Times New Roman" w:eastAsia="Times New Roman" w:hAnsi="Times New Roman" w:cs="Times New Roman"/>
      <w:sz w:val="24"/>
      <w:szCs w:val="20"/>
      <w:lang w:eastAsia="ru-RU"/>
    </w:rPr>
  </w:style>
  <w:style w:type="character" w:customStyle="1" w:styleId="afffff8">
    <w:name w:val="табл_строка Знак"/>
    <w:link w:val="afffff7"/>
    <w:rsid w:val="008E5E55"/>
    <w:rPr>
      <w:rFonts w:ascii="Times New Roman" w:eastAsia="Times New Roman" w:hAnsi="Times New Roman" w:cs="Times New Roman"/>
      <w:sz w:val="24"/>
      <w:szCs w:val="20"/>
      <w:lang w:eastAsia="ru-RU"/>
    </w:rPr>
  </w:style>
  <w:style w:type="paragraph" w:customStyle="1" w:styleId="afffff9">
    <w:name w:val="Основной текст.Абзац.Основной текст Знак.Основной текст Знак Знак Знак.Абзац Знак Знак.Основной текст Знак Знак Знак Знак.Абзац Знак Знак Знак.Основной текст Знак Знак Знак Знак Знак.Абзац Знак Знак Знак Знак.Основной текст Знак Знак"/>
    <w:basedOn w:val="ad"/>
    <w:rsid w:val="008E5E55"/>
    <w:pPr>
      <w:widowControl w:val="0"/>
      <w:suppressAutoHyphens/>
      <w:spacing w:before="120" w:after="0" w:line="240" w:lineRule="auto"/>
      <w:ind w:left="567" w:firstLine="680"/>
      <w:jc w:val="both"/>
    </w:pPr>
    <w:rPr>
      <w:rFonts w:ascii="Times New Roman" w:eastAsia="Lucida Sans Unicode" w:hAnsi="Times New Roman" w:cs="Mangal"/>
      <w:kern w:val="1"/>
      <w:sz w:val="24"/>
      <w:szCs w:val="20"/>
      <w:lang w:eastAsia="hi-IN" w:bidi="hi-IN"/>
    </w:rPr>
  </w:style>
  <w:style w:type="paragraph" w:customStyle="1" w:styleId="afffffa">
    <w:name w:val="Основной текст.Абзац Знак Знак Знак"/>
    <w:basedOn w:val="ad"/>
    <w:link w:val="afffffb"/>
    <w:rsid w:val="008E5E55"/>
    <w:pPr>
      <w:widowControl w:val="0"/>
      <w:suppressAutoHyphens/>
      <w:spacing w:before="120" w:after="0" w:line="240" w:lineRule="auto"/>
      <w:ind w:left="567" w:firstLine="680"/>
      <w:jc w:val="both"/>
    </w:pPr>
    <w:rPr>
      <w:rFonts w:ascii="Times New Roman" w:eastAsia="Lucida Sans Unicode" w:hAnsi="Times New Roman" w:cs="Mangal"/>
      <w:kern w:val="1"/>
      <w:sz w:val="24"/>
      <w:szCs w:val="20"/>
      <w:lang w:eastAsia="hi-IN" w:bidi="hi-IN"/>
    </w:rPr>
  </w:style>
  <w:style w:type="character" w:customStyle="1" w:styleId="afffffb">
    <w:name w:val="Основной текст.Абзац Знак Знак Знак Знак"/>
    <w:link w:val="afffffa"/>
    <w:rsid w:val="008E5E55"/>
    <w:rPr>
      <w:rFonts w:ascii="Times New Roman" w:eastAsia="Lucida Sans Unicode" w:hAnsi="Times New Roman" w:cs="Mangal"/>
      <w:kern w:val="1"/>
      <w:sz w:val="24"/>
      <w:szCs w:val="20"/>
      <w:lang w:eastAsia="hi-IN" w:bidi="hi-IN"/>
    </w:rPr>
  </w:style>
  <w:style w:type="numbering" w:customStyle="1" w:styleId="a4">
    <w:name w:val="ЗГосн"/>
    <w:uiPriority w:val="99"/>
    <w:rsid w:val="008E5E55"/>
    <w:pPr>
      <w:numPr>
        <w:numId w:val="8"/>
      </w:numPr>
    </w:pPr>
  </w:style>
  <w:style w:type="numbering" w:customStyle="1" w:styleId="22">
    <w:name w:val="Стиль2"/>
    <w:rsid w:val="008E5E55"/>
    <w:pPr>
      <w:numPr>
        <w:numId w:val="9"/>
      </w:numPr>
    </w:pPr>
  </w:style>
  <w:style w:type="paragraph" w:customStyle="1" w:styleId="STP">
    <w:name w:val="STP_Маркированный список"/>
    <w:link w:val="STP0"/>
    <w:qFormat/>
    <w:rsid w:val="008E5E55"/>
    <w:pPr>
      <w:tabs>
        <w:tab w:val="left" w:pos="1038"/>
        <w:tab w:val="num" w:pos="1440"/>
      </w:tabs>
      <w:spacing w:after="0" w:line="240" w:lineRule="auto"/>
      <w:ind w:firstLine="720"/>
      <w:jc w:val="both"/>
    </w:pPr>
    <w:rPr>
      <w:rFonts w:ascii="Arial" w:eastAsia="Times New Roman" w:hAnsi="Arial" w:cs="Times New Roman"/>
      <w:lang w:eastAsia="ja-JP"/>
    </w:rPr>
  </w:style>
  <w:style w:type="character" w:customStyle="1" w:styleId="STP0">
    <w:name w:val="STP_Маркированный список Знак"/>
    <w:link w:val="STP"/>
    <w:rsid w:val="008E5E55"/>
    <w:rPr>
      <w:rFonts w:ascii="Arial" w:eastAsia="Times New Roman" w:hAnsi="Arial" w:cs="Times New Roman"/>
      <w:lang w:eastAsia="ja-JP"/>
    </w:rPr>
  </w:style>
  <w:style w:type="paragraph" w:customStyle="1" w:styleId="STP1">
    <w:name w:val="STP_Основной текст"/>
    <w:basedOn w:val="ad"/>
    <w:link w:val="STP2"/>
    <w:qFormat/>
    <w:rsid w:val="008E5E55"/>
    <w:pPr>
      <w:widowControl w:val="0"/>
      <w:suppressAutoHyphens/>
      <w:spacing w:before="120" w:after="0" w:line="240" w:lineRule="auto"/>
      <w:ind w:firstLine="720"/>
    </w:pPr>
    <w:rPr>
      <w:rFonts w:ascii="Times New Roman" w:eastAsia="Lucida Sans Unicode" w:hAnsi="Times New Roman" w:cs="Mangal"/>
      <w:kern w:val="1"/>
      <w:sz w:val="24"/>
      <w:szCs w:val="24"/>
      <w:lang w:eastAsia="hi-IN" w:bidi="hi-IN"/>
    </w:rPr>
  </w:style>
  <w:style w:type="character" w:customStyle="1" w:styleId="STP2">
    <w:name w:val="STP_Основной текст Знак"/>
    <w:link w:val="STP1"/>
    <w:rsid w:val="008E5E55"/>
    <w:rPr>
      <w:rFonts w:ascii="Times New Roman" w:eastAsia="Lucida Sans Unicode" w:hAnsi="Times New Roman" w:cs="Mangal"/>
      <w:kern w:val="1"/>
      <w:sz w:val="24"/>
      <w:szCs w:val="24"/>
      <w:lang w:eastAsia="hi-IN" w:bidi="hi-IN"/>
    </w:rPr>
  </w:style>
  <w:style w:type="paragraph" w:customStyle="1" w:styleId="1f6">
    <w:name w:val="Стиль1"/>
    <w:basedOn w:val="affff7"/>
    <w:link w:val="1f7"/>
    <w:qFormat/>
    <w:rsid w:val="008E5E55"/>
    <w:pPr>
      <w:spacing w:line="360" w:lineRule="auto"/>
      <w:ind w:firstLine="720"/>
      <w:contextualSpacing/>
    </w:pPr>
    <w:rPr>
      <w:rFonts w:ascii="Times New Roman" w:hAnsi="Times New Roman"/>
      <w:sz w:val="28"/>
      <w:szCs w:val="28"/>
    </w:rPr>
  </w:style>
  <w:style w:type="paragraph" w:customStyle="1" w:styleId="3d">
    <w:name w:val="Стиль3"/>
    <w:basedOn w:val="31"/>
    <w:link w:val="3e"/>
    <w:qFormat/>
    <w:rsid w:val="008E5E55"/>
    <w:pPr>
      <w:keepNext w:val="0"/>
      <w:keepLines w:val="0"/>
      <w:numPr>
        <w:ilvl w:val="2"/>
      </w:numPr>
      <w:spacing w:before="240" w:after="120" w:line="240" w:lineRule="auto"/>
      <w:ind w:left="720"/>
    </w:pPr>
    <w:rPr>
      <w:rFonts w:ascii="Times New Roman" w:eastAsia="Times New Roman" w:hAnsi="Times New Roman" w:cs="Times New Roman"/>
      <w:bCs w:val="0"/>
      <w:color w:val="auto"/>
      <w:sz w:val="28"/>
      <w:szCs w:val="28"/>
      <w:lang w:val="x-none" w:eastAsia="x-none"/>
    </w:rPr>
  </w:style>
  <w:style w:type="character" w:customStyle="1" w:styleId="1f7">
    <w:name w:val="Стиль1 Знак"/>
    <w:link w:val="1f6"/>
    <w:rsid w:val="008E5E55"/>
    <w:rPr>
      <w:rFonts w:ascii="Times New Roman" w:eastAsia="Times New Roman" w:hAnsi="Times New Roman" w:cs="Times New Roman"/>
      <w:sz w:val="28"/>
      <w:szCs w:val="28"/>
      <w:lang w:eastAsia="ru-RU"/>
    </w:rPr>
  </w:style>
  <w:style w:type="character" w:customStyle="1" w:styleId="1f8">
    <w:name w:val="Основной текст СамНИПИ Знак1"/>
    <w:rsid w:val="008E5E55"/>
    <w:rPr>
      <w:rFonts w:ascii="Arial" w:hAnsi="Arial"/>
      <w:bCs/>
      <w:lang w:val="ru-RU" w:eastAsia="ru-RU" w:bidi="ar-SA"/>
    </w:rPr>
  </w:style>
  <w:style w:type="character" w:customStyle="1" w:styleId="3e">
    <w:name w:val="Стиль3 Знак"/>
    <w:link w:val="3d"/>
    <w:rsid w:val="008E5E55"/>
    <w:rPr>
      <w:rFonts w:ascii="Times New Roman" w:eastAsia="Times New Roman" w:hAnsi="Times New Roman" w:cs="Times New Roman"/>
      <w:b/>
      <w:sz w:val="28"/>
      <w:szCs w:val="28"/>
      <w:lang w:val="x-none" w:eastAsia="x-none"/>
    </w:rPr>
  </w:style>
  <w:style w:type="paragraph" w:styleId="40">
    <w:name w:val="List Bullet 4"/>
    <w:basedOn w:val="ad"/>
    <w:rsid w:val="008E5E55"/>
    <w:pPr>
      <w:numPr>
        <w:numId w:val="10"/>
      </w:numPr>
      <w:spacing w:after="0" w:line="240" w:lineRule="auto"/>
      <w:contextualSpacing/>
    </w:pPr>
    <w:rPr>
      <w:rFonts w:ascii="Arial" w:eastAsia="Times New Roman" w:hAnsi="Arial" w:cs="Times New Roman"/>
      <w:sz w:val="20"/>
      <w:szCs w:val="20"/>
      <w:lang w:eastAsia="ru-RU"/>
    </w:rPr>
  </w:style>
  <w:style w:type="paragraph" w:styleId="afffffc">
    <w:name w:val="Plain Text"/>
    <w:aliases w:val="Знак2 Знак Знак,Знак2 Знак Знак Знак Знак Знак Знак,Текст Знак1,Текст Знак Знак Знак1,Текст Знак1 Знак1 Знак Знак Знак,Текст Знак Знак Знак2 Знак Знак Знак,Текст Знак2 Знак Знак Знак Знак Знак Знак,Текст Знак1 Знак1,Текст Знак Знак1 Знак,Зн"/>
    <w:basedOn w:val="ad"/>
    <w:link w:val="afffffd"/>
    <w:rsid w:val="008E5E55"/>
    <w:pPr>
      <w:spacing w:after="0" w:line="240" w:lineRule="auto"/>
    </w:pPr>
    <w:rPr>
      <w:rFonts w:ascii="Courier New" w:eastAsia="Times New Roman" w:hAnsi="Courier New" w:cs="Times New Roman"/>
      <w:sz w:val="20"/>
      <w:szCs w:val="20"/>
      <w:lang w:eastAsia="ru-RU"/>
    </w:rPr>
  </w:style>
  <w:style w:type="character" w:customStyle="1" w:styleId="afffffd">
    <w:name w:val="Текст Знак"/>
    <w:aliases w:val="Знак2 Знак Знак Знак,Знак2 Знак Знак Знак Знак Знак Знак Знак,Текст Знак1 Знак,Текст Знак Знак Знак1 Знак,Текст Знак1 Знак1 Знак Знак Знак Знак,Текст Знак Знак Знак2 Знак Знак Знак Знак,Текст Знак2 Знак Знак Знак Знак Знак Знак Знак,Зн Знак"/>
    <w:basedOn w:val="ae"/>
    <w:link w:val="afffffc"/>
    <w:uiPriority w:val="99"/>
    <w:rsid w:val="008E5E55"/>
    <w:rPr>
      <w:rFonts w:ascii="Courier New" w:eastAsia="Times New Roman" w:hAnsi="Courier New" w:cs="Times New Roman"/>
      <w:sz w:val="20"/>
      <w:szCs w:val="20"/>
      <w:lang w:eastAsia="ru-RU"/>
    </w:rPr>
  </w:style>
  <w:style w:type="character" w:customStyle="1" w:styleId="1f9">
    <w:name w:val="Основной текст Знак Знак1"/>
    <w:aliases w:val="Основной текст Знак Знак Знак Знак Знак Знак Знак Знак Знак Знак,Основной текст Знак Знак Знак Знак Знак Знак Знак1 Знак Знак"/>
    <w:rsid w:val="008E5E55"/>
    <w:rPr>
      <w:sz w:val="24"/>
      <w:lang w:val="ru-RU" w:eastAsia="ru-RU" w:bidi="ar-SA"/>
    </w:rPr>
  </w:style>
  <w:style w:type="character" w:customStyle="1" w:styleId="113">
    <w:name w:val="Заголовок 1 Знак1"/>
    <w:aliases w:val="Знак7 Знак"/>
    <w:rsid w:val="008E5E55"/>
    <w:rPr>
      <w:rFonts w:ascii="Arial" w:hAnsi="Arial"/>
      <w:b/>
      <w:kern w:val="28"/>
      <w:sz w:val="32"/>
      <w:lang w:val="ru-RU" w:eastAsia="ru-RU" w:bidi="ar-SA"/>
    </w:rPr>
  </w:style>
  <w:style w:type="numbering" w:styleId="111111">
    <w:name w:val="Outline List 2"/>
    <w:basedOn w:val="af0"/>
    <w:uiPriority w:val="99"/>
    <w:rsid w:val="008E5E55"/>
    <w:pPr>
      <w:numPr>
        <w:numId w:val="11"/>
      </w:numPr>
    </w:pPr>
  </w:style>
  <w:style w:type="paragraph" w:customStyle="1" w:styleId="a9">
    <w:name w:val="нумерован"/>
    <w:basedOn w:val="aff3"/>
    <w:rsid w:val="008E5E55"/>
    <w:pPr>
      <w:numPr>
        <w:numId w:val="12"/>
      </w:numPr>
      <w:tabs>
        <w:tab w:val="left" w:pos="1134"/>
      </w:tabs>
      <w:spacing w:line="360" w:lineRule="auto"/>
    </w:pPr>
    <w:rPr>
      <w:sz w:val="24"/>
    </w:rPr>
  </w:style>
  <w:style w:type="paragraph" w:customStyle="1" w:styleId="afffffe">
    <w:name w:val="Маркированный список НСП"/>
    <w:basedOn w:val="ad"/>
    <w:rsid w:val="008E5E55"/>
    <w:pPr>
      <w:tabs>
        <w:tab w:val="left" w:pos="1038"/>
        <w:tab w:val="num" w:pos="1440"/>
      </w:tabs>
      <w:spacing w:after="0" w:line="240" w:lineRule="auto"/>
      <w:ind w:firstLine="720"/>
      <w:jc w:val="both"/>
    </w:pPr>
    <w:rPr>
      <w:rFonts w:ascii="Times New Roman" w:eastAsia="Times New Roman" w:hAnsi="Times New Roman" w:cs="Times New Roman"/>
      <w:sz w:val="24"/>
      <w:szCs w:val="20"/>
      <w:lang w:eastAsia="ja-JP"/>
    </w:rPr>
  </w:style>
  <w:style w:type="table" w:customStyle="1" w:styleId="214">
    <w:name w:val="Сетка таблицы21"/>
    <w:basedOn w:val="af"/>
    <w:next w:val="afe"/>
    <w:rsid w:val="0082416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
    <w:name w:val="Сетка таблицы22"/>
    <w:basedOn w:val="af"/>
    <w:next w:val="afe"/>
    <w:rsid w:val="00F415A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0">
    <w:name w:val="Сетка таблицы30"/>
    <w:basedOn w:val="af"/>
    <w:next w:val="afe"/>
    <w:rsid w:val="007826D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
    <w:name w:val="Сетка таблицы31"/>
    <w:basedOn w:val="af"/>
    <w:next w:val="afe"/>
    <w:rsid w:val="00852A6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0">
    <w:name w:val="Сетка таблицы33"/>
    <w:basedOn w:val="af"/>
    <w:next w:val="afe"/>
    <w:rsid w:val="00105A6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0">
    <w:name w:val="Сетка таблицы32"/>
    <w:basedOn w:val="af"/>
    <w:next w:val="afe"/>
    <w:rsid w:val="00DB70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Heading">
    <w:name w:val="Heading"/>
    <w:rsid w:val="00053318"/>
    <w:pPr>
      <w:widowControl w:val="0"/>
      <w:autoSpaceDE w:val="0"/>
      <w:autoSpaceDN w:val="0"/>
      <w:adjustRightInd w:val="0"/>
      <w:spacing w:after="0" w:line="240" w:lineRule="auto"/>
    </w:pPr>
    <w:rPr>
      <w:rFonts w:ascii="Arial" w:eastAsia="Times New Roman" w:hAnsi="Arial" w:cs="Arial"/>
      <w:b/>
      <w:bCs/>
      <w:lang w:eastAsia="ru-RU"/>
    </w:rPr>
  </w:style>
  <w:style w:type="paragraph" w:customStyle="1" w:styleId="affffff">
    <w:name w:val="Содерж"/>
    <w:basedOn w:val="ad"/>
    <w:rsid w:val="00053318"/>
    <w:pPr>
      <w:widowControl w:val="0"/>
      <w:autoSpaceDE w:val="0"/>
      <w:autoSpaceDN w:val="0"/>
      <w:spacing w:after="120" w:line="240" w:lineRule="auto"/>
      <w:jc w:val="center"/>
    </w:pPr>
    <w:rPr>
      <w:rFonts w:ascii="Times New Roman" w:eastAsia="Times New Roman" w:hAnsi="Times New Roman" w:cs="Times New Roman"/>
      <w:sz w:val="28"/>
      <w:szCs w:val="28"/>
      <w:lang w:eastAsia="ru-RU"/>
    </w:rPr>
  </w:style>
  <w:style w:type="paragraph" w:customStyle="1" w:styleId="4a">
    <w:name w:val="заголовок 4"/>
    <w:basedOn w:val="ad"/>
    <w:next w:val="ad"/>
    <w:rsid w:val="00053318"/>
    <w:pPr>
      <w:keepNext/>
      <w:widowControl w:val="0"/>
      <w:autoSpaceDE w:val="0"/>
      <w:autoSpaceDN w:val="0"/>
      <w:spacing w:after="0" w:line="240" w:lineRule="auto"/>
      <w:jc w:val="right"/>
    </w:pPr>
    <w:rPr>
      <w:rFonts w:ascii="Times New Roman" w:eastAsia="Times New Roman" w:hAnsi="Times New Roman" w:cs="Times New Roman"/>
      <w:sz w:val="28"/>
      <w:szCs w:val="28"/>
      <w:lang w:eastAsia="ru-RU"/>
    </w:rPr>
  </w:style>
  <w:style w:type="paragraph" w:customStyle="1" w:styleId="14-15">
    <w:name w:val="14-15"/>
    <w:basedOn w:val="ad"/>
    <w:rsid w:val="00053318"/>
    <w:pPr>
      <w:spacing w:after="0" w:line="360" w:lineRule="auto"/>
      <w:ind w:firstLine="709"/>
      <w:jc w:val="both"/>
    </w:pPr>
    <w:rPr>
      <w:rFonts w:ascii="Times New Roman" w:eastAsia="Times New Roman" w:hAnsi="Times New Roman" w:cs="Times New Roman"/>
      <w:sz w:val="28"/>
      <w:szCs w:val="28"/>
      <w:lang w:eastAsia="ru-RU"/>
    </w:rPr>
  </w:style>
  <w:style w:type="paragraph" w:styleId="affffff0">
    <w:name w:val="Block Text"/>
    <w:basedOn w:val="ad"/>
    <w:rsid w:val="00053318"/>
    <w:pPr>
      <w:autoSpaceDE w:val="0"/>
      <w:autoSpaceDN w:val="0"/>
      <w:spacing w:after="0" w:line="360" w:lineRule="auto"/>
      <w:ind w:left="-567" w:right="-856" w:firstLine="567"/>
      <w:jc w:val="both"/>
    </w:pPr>
    <w:rPr>
      <w:rFonts w:ascii="Times New Roman" w:eastAsia="Times New Roman" w:hAnsi="Times New Roman" w:cs="Times New Roman"/>
      <w:sz w:val="28"/>
      <w:szCs w:val="28"/>
      <w:lang w:eastAsia="ru-RU"/>
    </w:rPr>
  </w:style>
  <w:style w:type="paragraph" w:customStyle="1" w:styleId="-10">
    <w:name w:val="Т-1"/>
    <w:aliases w:val="5,Текст 14-1,Стиль12-1,Текст14-1,текст14"/>
    <w:basedOn w:val="ad"/>
    <w:rsid w:val="00053318"/>
    <w:pPr>
      <w:spacing w:after="0" w:line="360" w:lineRule="auto"/>
      <w:ind w:firstLine="720"/>
      <w:jc w:val="both"/>
    </w:pPr>
    <w:rPr>
      <w:rFonts w:ascii="Times New Roman" w:eastAsia="Calibri" w:hAnsi="Times New Roman" w:cs="Times New Roman"/>
      <w:sz w:val="28"/>
      <w:szCs w:val="28"/>
      <w:lang w:eastAsia="ru-RU"/>
    </w:rPr>
  </w:style>
  <w:style w:type="paragraph" w:customStyle="1" w:styleId="ConsTitle">
    <w:name w:val="ConsTitle"/>
    <w:rsid w:val="00053318"/>
    <w:pPr>
      <w:widowControl w:val="0"/>
      <w:autoSpaceDE w:val="0"/>
      <w:autoSpaceDN w:val="0"/>
      <w:adjustRightInd w:val="0"/>
      <w:spacing w:after="0" w:line="240" w:lineRule="auto"/>
    </w:pPr>
    <w:rPr>
      <w:rFonts w:ascii="Arial" w:eastAsia="Calibri" w:hAnsi="Arial" w:cs="Arial"/>
      <w:b/>
      <w:bCs/>
      <w:sz w:val="20"/>
      <w:szCs w:val="20"/>
      <w:lang w:eastAsia="ru-RU"/>
    </w:rPr>
  </w:style>
  <w:style w:type="paragraph" w:customStyle="1" w:styleId="4b">
    <w:name w:val="Абзац списка4"/>
    <w:basedOn w:val="ad"/>
    <w:rsid w:val="00053318"/>
    <w:pPr>
      <w:spacing w:after="0" w:line="240" w:lineRule="auto"/>
      <w:ind w:left="720"/>
    </w:pPr>
    <w:rPr>
      <w:rFonts w:ascii="Times New Roman" w:eastAsia="Calibri" w:hAnsi="Times New Roman" w:cs="Times New Roman"/>
      <w:sz w:val="24"/>
      <w:szCs w:val="24"/>
      <w:lang w:eastAsia="ru-RU"/>
    </w:rPr>
  </w:style>
  <w:style w:type="table" w:customStyle="1" w:styleId="71">
    <w:name w:val="Сетка таблицы71"/>
    <w:basedOn w:val="af"/>
    <w:next w:val="afe"/>
    <w:rsid w:val="00F303B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
    <w:name w:val="Сетка таблицы711"/>
    <w:basedOn w:val="af"/>
    <w:next w:val="afe"/>
    <w:rsid w:val="00BB28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
    <w:name w:val="Сетка таблицы712"/>
    <w:basedOn w:val="af"/>
    <w:next w:val="afe"/>
    <w:rsid w:val="002B58D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
    <w:name w:val="Сетка таблицы713"/>
    <w:basedOn w:val="af"/>
    <w:next w:val="afe"/>
    <w:rsid w:val="00905CC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
    <w:name w:val="Сетка таблицы714"/>
    <w:basedOn w:val="af"/>
    <w:next w:val="afe"/>
    <w:rsid w:val="009E70D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
    <w:name w:val="Сетка таблицы715"/>
    <w:basedOn w:val="af"/>
    <w:next w:val="afe"/>
    <w:rsid w:val="00384BF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
    <w:name w:val="Сетка таблицы716"/>
    <w:basedOn w:val="af"/>
    <w:next w:val="afe"/>
    <w:rsid w:val="00AC599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
    <w:name w:val="Сетка таблицы7111"/>
    <w:basedOn w:val="af"/>
    <w:rsid w:val="002F5EB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1">
    <w:name w:val="Знак Знак Знак Знак"/>
    <w:basedOn w:val="ad"/>
    <w:uiPriority w:val="99"/>
    <w:rsid w:val="00937604"/>
    <w:pPr>
      <w:spacing w:after="160" w:line="240" w:lineRule="exact"/>
    </w:pPr>
    <w:rPr>
      <w:rFonts w:ascii="Verdana" w:eastAsia="Times New Roman" w:hAnsi="Verdana" w:cs="Times New Roman"/>
      <w:sz w:val="20"/>
      <w:szCs w:val="20"/>
      <w:lang w:val="en-US"/>
    </w:rPr>
  </w:style>
  <w:style w:type="paragraph" w:styleId="affffff2">
    <w:name w:val="Document Map"/>
    <w:basedOn w:val="ad"/>
    <w:link w:val="affffff3"/>
    <w:uiPriority w:val="99"/>
    <w:rsid w:val="00937604"/>
    <w:pPr>
      <w:shd w:val="clear" w:color="auto" w:fill="000080"/>
      <w:spacing w:after="0" w:line="240" w:lineRule="auto"/>
    </w:pPr>
    <w:rPr>
      <w:rFonts w:ascii="Tahoma" w:eastAsia="Times New Roman" w:hAnsi="Tahoma" w:cs="Tahoma"/>
      <w:sz w:val="20"/>
      <w:szCs w:val="20"/>
      <w:lang w:eastAsia="ru-RU"/>
    </w:rPr>
  </w:style>
  <w:style w:type="character" w:customStyle="1" w:styleId="affffff3">
    <w:name w:val="Схема документа Знак"/>
    <w:basedOn w:val="ae"/>
    <w:link w:val="affffff2"/>
    <w:uiPriority w:val="99"/>
    <w:rsid w:val="00937604"/>
    <w:rPr>
      <w:rFonts w:ascii="Tahoma" w:eastAsia="Times New Roman" w:hAnsi="Tahoma" w:cs="Tahoma"/>
      <w:sz w:val="20"/>
      <w:szCs w:val="20"/>
      <w:shd w:val="clear" w:color="auto" w:fill="000080"/>
      <w:lang w:eastAsia="ru-RU"/>
    </w:rPr>
  </w:style>
  <w:style w:type="paragraph" w:styleId="affffff4">
    <w:name w:val="TOC Heading"/>
    <w:basedOn w:val="14"/>
    <w:next w:val="ad"/>
    <w:uiPriority w:val="39"/>
    <w:unhideWhenUsed/>
    <w:qFormat/>
    <w:rsid w:val="00937604"/>
    <w:pPr>
      <w:keepLines/>
      <w:spacing w:before="480" w:line="276" w:lineRule="auto"/>
      <w:jc w:val="left"/>
      <w:outlineLvl w:val="9"/>
    </w:pPr>
    <w:rPr>
      <w:rFonts w:asciiTheme="majorHAnsi" w:eastAsiaTheme="majorEastAsia" w:hAnsiTheme="majorHAnsi" w:cstheme="majorBidi"/>
      <w:bCs/>
      <w:color w:val="365F91" w:themeColor="accent1" w:themeShade="BF"/>
      <w:szCs w:val="28"/>
    </w:rPr>
  </w:style>
  <w:style w:type="character" w:customStyle="1" w:styleId="1fa">
    <w:name w:val="Название объекта Знак Знак Знак Знак Знак Знак Знак1"/>
    <w:aliases w:val="Название объекта Знак Знак Знак Знак Знак Знак Знак Знак1"/>
    <w:rsid w:val="00937604"/>
    <w:rPr>
      <w:rFonts w:ascii="Arial" w:hAnsi="Arial"/>
      <w:b/>
    </w:rPr>
  </w:style>
  <w:style w:type="character" w:customStyle="1" w:styleId="1fb">
    <w:name w:val="Маркированный список Знак1"/>
    <w:aliases w:val="Маркированный список Знак Знак,Маркированный список Знак Знак Знак Знак Знак,Маркированный список Знак2 Знак,Маркированный список Знак Знак1 Знак,Маркированный список Знак1 Знак Знак Знак,Маркированный список Знак1 Знак1 Знак"/>
    <w:rsid w:val="00937604"/>
    <w:rPr>
      <w:rFonts w:ascii="Arial" w:hAnsi="Arial"/>
      <w:lang w:val="ru-RU" w:eastAsia="ru-RU" w:bidi="ar-SA"/>
    </w:rPr>
  </w:style>
  <w:style w:type="character" w:customStyle="1" w:styleId="visited">
    <w:name w:val="visited"/>
    <w:rsid w:val="00937604"/>
  </w:style>
  <w:style w:type="table" w:customStyle="1" w:styleId="717">
    <w:name w:val="Сетка таблицы717"/>
    <w:basedOn w:val="af"/>
    <w:next w:val="afe"/>
    <w:rsid w:val="005658E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
    <w:name w:val="Сетка таблицы7171"/>
    <w:basedOn w:val="af"/>
    <w:next w:val="afe"/>
    <w:rsid w:val="004F12B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
    <w:name w:val="Сетка таблицы7172"/>
    <w:basedOn w:val="af"/>
    <w:next w:val="afe"/>
    <w:rsid w:val="0016784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
    <w:name w:val="Сетка таблицы7173"/>
    <w:basedOn w:val="af"/>
    <w:next w:val="afe"/>
    <w:rsid w:val="001D521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
    <w:name w:val="Сетка таблицы7174"/>
    <w:basedOn w:val="af"/>
    <w:next w:val="afe"/>
    <w:rsid w:val="00010CB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
    <w:name w:val="Сетка таблицы7175"/>
    <w:basedOn w:val="af"/>
    <w:next w:val="afe"/>
    <w:rsid w:val="00AF707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
    <w:name w:val="Сетка таблицы7176"/>
    <w:basedOn w:val="af"/>
    <w:next w:val="afe"/>
    <w:rsid w:val="007B30F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f">
    <w:name w:val="Нет списка2"/>
    <w:next w:val="af0"/>
    <w:uiPriority w:val="99"/>
    <w:semiHidden/>
    <w:unhideWhenUsed/>
    <w:rsid w:val="00A17E6E"/>
  </w:style>
  <w:style w:type="table" w:customStyle="1" w:styleId="72">
    <w:name w:val="Сетка таблицы7"/>
    <w:basedOn w:val="af"/>
    <w:next w:val="afe"/>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fc">
    <w:name w:val="Светлая заливка1"/>
    <w:basedOn w:val="af"/>
    <w:next w:val="aff9"/>
    <w:uiPriority w:val="60"/>
    <w:rsid w:val="00A17E6E"/>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4">
    <w:name w:val="Нет списка11"/>
    <w:next w:val="af0"/>
    <w:uiPriority w:val="99"/>
    <w:semiHidden/>
    <w:unhideWhenUsed/>
    <w:rsid w:val="00A17E6E"/>
  </w:style>
  <w:style w:type="table" w:customStyle="1" w:styleId="121">
    <w:name w:val="Стиль таблицы12"/>
    <w:basedOn w:val="af"/>
    <w:rsid w:val="00A17E6E"/>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5">
    <w:name w:val="Сетка таблицы11"/>
    <w:basedOn w:val="af"/>
    <w:next w:val="afe"/>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0">
    <w:name w:val="Сетка таблицы23"/>
    <w:basedOn w:val="af"/>
    <w:next w:val="afe"/>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0">
    <w:name w:val="Сетка таблицы34"/>
    <w:basedOn w:val="af"/>
    <w:next w:val="afe"/>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0">
    <w:name w:val="Сетка таблицы41"/>
    <w:basedOn w:val="af"/>
    <w:next w:val="afe"/>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0">
    <w:name w:val="Сетка таблицы51"/>
    <w:basedOn w:val="af"/>
    <w:next w:val="afe"/>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0">
    <w:name w:val="Стиль таблицы111"/>
    <w:basedOn w:val="af"/>
    <w:rsid w:val="00A17E6E"/>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0">
    <w:name w:val="Сетка таблицы61"/>
    <w:basedOn w:val="af"/>
    <w:next w:val="afe"/>
    <w:uiPriority w:val="99"/>
    <w:rsid w:val="00A17E6E"/>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basedOn w:val="af"/>
    <w:next w:val="afe"/>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0">
    <w:name w:val="Сетка таблицы221"/>
    <w:basedOn w:val="af"/>
    <w:next w:val="afe"/>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
    <w:name w:val="Сетка таблицы301"/>
    <w:basedOn w:val="af"/>
    <w:next w:val="afe"/>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0">
    <w:name w:val="Сетка таблицы311"/>
    <w:basedOn w:val="af"/>
    <w:next w:val="afe"/>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
    <w:name w:val="Сетка таблицы331"/>
    <w:basedOn w:val="af"/>
    <w:next w:val="afe"/>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
    <w:name w:val="Сетка таблицы321"/>
    <w:basedOn w:val="af"/>
    <w:next w:val="afe"/>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
    <w:name w:val="Сетка таблицы718"/>
    <w:basedOn w:val="af"/>
    <w:next w:val="afe"/>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
    <w:name w:val="Сетка таблицы7112"/>
    <w:basedOn w:val="af"/>
    <w:next w:val="afe"/>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
    <w:name w:val="Сетка таблицы7121"/>
    <w:basedOn w:val="af"/>
    <w:next w:val="afe"/>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
    <w:name w:val="Сетка таблицы7131"/>
    <w:basedOn w:val="af"/>
    <w:next w:val="afe"/>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
    <w:name w:val="Сетка таблицы7141"/>
    <w:basedOn w:val="af"/>
    <w:next w:val="afe"/>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
    <w:name w:val="Сетка таблицы7151"/>
    <w:basedOn w:val="af"/>
    <w:next w:val="afe"/>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
    <w:name w:val="Сетка таблицы7161"/>
    <w:basedOn w:val="af"/>
    <w:next w:val="afe"/>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
    <w:name w:val="Сетка таблицы71111"/>
    <w:basedOn w:val="af"/>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0">
    <w:name w:val="Сетка таблицы222"/>
    <w:basedOn w:val="af"/>
    <w:next w:val="afe"/>
    <w:rsid w:val="00B67FE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ekstob">
    <w:name w:val="tekstob"/>
    <w:basedOn w:val="ad"/>
    <w:rsid w:val="000D35F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nobr">
    <w:name w:val="nobr"/>
    <w:basedOn w:val="ae"/>
    <w:rsid w:val="000D35F2"/>
  </w:style>
  <w:style w:type="paragraph" w:customStyle="1" w:styleId="41">
    <w:name w:val="Стиль4"/>
    <w:basedOn w:val="51"/>
    <w:qFormat/>
    <w:rsid w:val="001B02F6"/>
    <w:pPr>
      <w:numPr>
        <w:ilvl w:val="4"/>
        <w:numId w:val="1"/>
      </w:numPr>
      <w:ind w:left="426" w:firstLine="0"/>
    </w:pPr>
    <w:rPr>
      <w:b/>
      <w:lang w:val="ru-RU"/>
    </w:rPr>
  </w:style>
  <w:style w:type="paragraph" w:customStyle="1" w:styleId="54">
    <w:name w:val="Стиль5"/>
    <w:basedOn w:val="51"/>
    <w:link w:val="55"/>
    <w:qFormat/>
    <w:rsid w:val="001B02F6"/>
    <w:pPr>
      <w:tabs>
        <w:tab w:val="clear" w:pos="0"/>
        <w:tab w:val="num" w:pos="3600"/>
      </w:tabs>
    </w:pPr>
    <w:rPr>
      <w:b/>
      <w:lang w:val="ru-RU"/>
    </w:rPr>
  </w:style>
  <w:style w:type="paragraph" w:customStyle="1" w:styleId="62">
    <w:name w:val="Стиль6"/>
    <w:basedOn w:val="51"/>
    <w:link w:val="63"/>
    <w:qFormat/>
    <w:rsid w:val="001B02F6"/>
    <w:pPr>
      <w:tabs>
        <w:tab w:val="clear" w:pos="0"/>
        <w:tab w:val="num" w:pos="3600"/>
      </w:tabs>
    </w:pPr>
    <w:rPr>
      <w:b/>
      <w:lang w:val="ru-RU"/>
    </w:rPr>
  </w:style>
  <w:style w:type="table" w:customStyle="1" w:styleId="71112">
    <w:name w:val="Сетка таблицы71112"/>
    <w:basedOn w:val="af"/>
    <w:rsid w:val="00C631E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
    <w:name w:val="Сетка таблицы71741"/>
    <w:basedOn w:val="af"/>
    <w:next w:val="afe"/>
    <w:rsid w:val="005F340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
    <w:name w:val="Сетка таблицы7177"/>
    <w:basedOn w:val="af"/>
    <w:next w:val="afe"/>
    <w:rsid w:val="0043307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
    <w:name w:val="Сетка таблицы7178"/>
    <w:basedOn w:val="af"/>
    <w:next w:val="afe"/>
    <w:rsid w:val="008E24F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
    <w:name w:val="Сетка таблицы7179"/>
    <w:basedOn w:val="af"/>
    <w:next w:val="afe"/>
    <w:rsid w:val="00C271F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
    <w:name w:val="Сетка таблицы71710"/>
    <w:basedOn w:val="af"/>
    <w:next w:val="afe"/>
    <w:rsid w:val="007451E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
    <w:name w:val="Сетка таблицы71711"/>
    <w:basedOn w:val="af"/>
    <w:next w:val="afe"/>
    <w:rsid w:val="00FD3CA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
    <w:name w:val="Сетка таблицы71712"/>
    <w:basedOn w:val="af"/>
    <w:next w:val="afe"/>
    <w:rsid w:val="00035D9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
    <w:name w:val="Сетка таблицы71713"/>
    <w:basedOn w:val="af"/>
    <w:next w:val="afe"/>
    <w:rsid w:val="009426D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
    <w:name w:val="Сетка таблицы71714"/>
    <w:basedOn w:val="af"/>
    <w:next w:val="afe"/>
    <w:rsid w:val="005F5B2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
    <w:name w:val="Сетка таблицы71715"/>
    <w:basedOn w:val="af"/>
    <w:next w:val="afe"/>
    <w:rsid w:val="00AE1F8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
    <w:name w:val="Сетка таблицы71716"/>
    <w:basedOn w:val="af"/>
    <w:next w:val="afe"/>
    <w:rsid w:val="00A6389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
    <w:name w:val="Сетка таблицы71742"/>
    <w:basedOn w:val="af"/>
    <w:next w:val="afe"/>
    <w:rsid w:val="00E6670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
    <w:name w:val="Сетка таблицы71717"/>
    <w:basedOn w:val="af"/>
    <w:next w:val="afe"/>
    <w:rsid w:val="00C340B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
    <w:name w:val="Сетка таблицы71718"/>
    <w:basedOn w:val="af"/>
    <w:next w:val="afe"/>
    <w:rsid w:val="0021225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
    <w:name w:val="Сетка таблицы71719"/>
    <w:basedOn w:val="af"/>
    <w:next w:val="afe"/>
    <w:rsid w:val="00C3450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0">
    <w:name w:val="Сетка таблицы71720"/>
    <w:basedOn w:val="af"/>
    <w:next w:val="afe"/>
    <w:rsid w:val="0000015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
    <w:name w:val="Сетка таблицы71721"/>
    <w:basedOn w:val="af"/>
    <w:next w:val="afe"/>
    <w:rsid w:val="00900AA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
    <w:name w:val="Сетка таблицы71722"/>
    <w:basedOn w:val="af"/>
    <w:next w:val="afe"/>
    <w:rsid w:val="00AB14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3">
    <w:name w:val="Сетка таблицы71723"/>
    <w:basedOn w:val="af"/>
    <w:next w:val="afe"/>
    <w:rsid w:val="00C05AD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4">
    <w:name w:val="Сетка таблицы71724"/>
    <w:basedOn w:val="af"/>
    <w:next w:val="afe"/>
    <w:rsid w:val="00A87A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5">
    <w:name w:val="Сетка таблицы71725"/>
    <w:basedOn w:val="af"/>
    <w:next w:val="afe"/>
    <w:rsid w:val="00823DD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6">
    <w:name w:val="Сетка таблицы71726"/>
    <w:basedOn w:val="af"/>
    <w:next w:val="afe"/>
    <w:rsid w:val="00A0134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7">
    <w:name w:val="Сетка таблицы71727"/>
    <w:basedOn w:val="af"/>
    <w:next w:val="afe"/>
    <w:rsid w:val="0000799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f">
    <w:name w:val="Нет списка3"/>
    <w:next w:val="af0"/>
    <w:uiPriority w:val="99"/>
    <w:semiHidden/>
    <w:unhideWhenUsed/>
    <w:rsid w:val="00C26B76"/>
  </w:style>
  <w:style w:type="table" w:customStyle="1" w:styleId="81">
    <w:name w:val="Сетка таблицы8"/>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f0">
    <w:name w:val="Светлая заливка2"/>
    <w:basedOn w:val="af"/>
    <w:next w:val="aff9"/>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2">
    <w:name w:val="Нет списка12"/>
    <w:next w:val="af0"/>
    <w:uiPriority w:val="99"/>
    <w:semiHidden/>
    <w:unhideWhenUsed/>
    <w:rsid w:val="00C26B76"/>
  </w:style>
  <w:style w:type="table" w:customStyle="1" w:styleId="130">
    <w:name w:val="Стиль таблицы13"/>
    <w:basedOn w:val="af"/>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3">
    <w:name w:val="Сетка таблицы12"/>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0">
    <w:name w:val="Сетка таблицы24"/>
    <w:basedOn w:val="af"/>
    <w:next w:val="afe"/>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0">
    <w:name w:val="Сетка таблицы35"/>
    <w:basedOn w:val="af"/>
    <w:next w:val="afe"/>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0">
    <w:name w:val="Сетка таблицы42"/>
    <w:basedOn w:val="af"/>
    <w:next w:val="afe"/>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0">
    <w:name w:val="Сетка таблицы52"/>
    <w:basedOn w:val="af"/>
    <w:next w:val="afe"/>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тиль таблицы112"/>
    <w:basedOn w:val="af"/>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0">
    <w:name w:val="Сетка таблицы62"/>
    <w:basedOn w:val="af"/>
    <w:next w:val="afe"/>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
    <w:name w:val="Сетка таблицы223"/>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
    <w:name w:val="Сетка таблицы302"/>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
    <w:name w:val="Сетка таблицы312"/>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
    <w:name w:val="Сетка таблицы332"/>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
    <w:name w:val="Сетка таблицы322"/>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
    <w:name w:val="Сетка таблицы719"/>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
    <w:name w:val="Сетка таблицы7113"/>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
    <w:name w:val="Сетка таблицы7122"/>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
    <w:name w:val="Сетка таблицы7132"/>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
    <w:name w:val="Сетка таблицы7142"/>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
    <w:name w:val="Сетка таблицы7152"/>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
    <w:name w:val="Сетка таблицы7162"/>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
    <w:name w:val="Сетка таблицы71113"/>
    <w:basedOn w:val="af"/>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8">
    <w:name w:val="Сетка таблицы71728"/>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
    <w:name w:val="Сетка таблицы717110"/>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9">
    <w:name w:val="Сетка таблицы71729"/>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
    <w:name w:val="Сетка таблицы7173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
    <w:name w:val="Сетка таблицы71743"/>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
    <w:name w:val="Сетка таблицы7175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
    <w:name w:val="Сетка таблицы7176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5">
    <w:name w:val="Нет списка21"/>
    <w:next w:val="af0"/>
    <w:uiPriority w:val="99"/>
    <w:semiHidden/>
    <w:unhideWhenUsed/>
    <w:rsid w:val="00C26B76"/>
  </w:style>
  <w:style w:type="table" w:customStyle="1" w:styleId="720">
    <w:name w:val="Сетка таблицы72"/>
    <w:basedOn w:val="af"/>
    <w:next w:val="afe"/>
    <w:uiPriority w:val="5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6">
    <w:name w:val="Светлая заливка11"/>
    <w:basedOn w:val="af"/>
    <w:next w:val="aff9"/>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1">
    <w:name w:val="Нет списка111"/>
    <w:next w:val="af0"/>
    <w:semiHidden/>
    <w:unhideWhenUsed/>
    <w:rsid w:val="00C26B76"/>
  </w:style>
  <w:style w:type="table" w:customStyle="1" w:styleId="1210">
    <w:name w:val="Стиль таблицы121"/>
    <w:basedOn w:val="af"/>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2">
    <w:name w:val="Сетка таблицы111"/>
    <w:basedOn w:val="af"/>
    <w:next w:val="afe"/>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
    <w:name w:val="Сетка таблицы231"/>
    <w:basedOn w:val="af"/>
    <w:next w:val="afe"/>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
    <w:name w:val="Сетка таблицы341"/>
    <w:basedOn w:val="af"/>
    <w:next w:val="afe"/>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
    <w:name w:val="Сетка таблицы411"/>
    <w:basedOn w:val="af"/>
    <w:next w:val="afe"/>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
    <w:name w:val="Сетка таблицы511"/>
    <w:basedOn w:val="af"/>
    <w:next w:val="afe"/>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0">
    <w:name w:val="Стиль таблицы1111"/>
    <w:basedOn w:val="af"/>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
    <w:name w:val="Сетка таблицы611"/>
    <w:basedOn w:val="af"/>
    <w:next w:val="afe"/>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
    <w:name w:val="Сетка таблицы2111"/>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
    <w:name w:val="Сетка таблицы2211"/>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
    <w:name w:val="Сетка таблицы3011"/>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
    <w:name w:val="Сетка таблицы3111"/>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
    <w:name w:val="Сетка таблицы3311"/>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
    <w:name w:val="Сетка таблицы3211"/>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
    <w:name w:val="Сетка таблицы718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
    <w:name w:val="Сетка таблицы7112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
    <w:name w:val="Сетка таблицы7121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
    <w:name w:val="Сетка таблицы7131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
    <w:name w:val="Сетка таблицы7141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
    <w:name w:val="Сетка таблицы7151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
    <w:name w:val="Сетка таблицы7161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
    <w:name w:val="Сетка таблицы711111"/>
    <w:basedOn w:val="af"/>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
    <w:name w:val="Сетка таблицы2221"/>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1">
    <w:name w:val="Сетка таблицы711121"/>
    <w:basedOn w:val="af"/>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1">
    <w:name w:val="Сетка таблицы71741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1">
    <w:name w:val="Сетка таблицы7177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1">
    <w:name w:val="Сетка таблицы7178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1">
    <w:name w:val="Сетка таблицы7179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1">
    <w:name w:val="Сетка таблицы71710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1">
    <w:name w:val="Сетка таблицы71711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1">
    <w:name w:val="Сетка таблицы71712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1">
    <w:name w:val="Сетка таблицы71713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1">
    <w:name w:val="Сетка таблицы71714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1">
    <w:name w:val="Сетка таблицы71715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1">
    <w:name w:val="Сетка таблицы71716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1">
    <w:name w:val="Сетка таблицы71742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3">
    <w:name w:val="Нет списка31"/>
    <w:next w:val="af0"/>
    <w:uiPriority w:val="99"/>
    <w:semiHidden/>
    <w:unhideWhenUsed/>
    <w:rsid w:val="00C26B76"/>
  </w:style>
  <w:style w:type="numbering" w:customStyle="1" w:styleId="1211">
    <w:name w:val="Нет списка121"/>
    <w:next w:val="af0"/>
    <w:semiHidden/>
    <w:unhideWhenUsed/>
    <w:rsid w:val="00C26B76"/>
  </w:style>
  <w:style w:type="table" w:customStyle="1" w:styleId="717171">
    <w:name w:val="Сетка таблицы71717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1">
    <w:name w:val="Сетка таблицы71718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1">
    <w:name w:val="Сетка таблицы71721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2">
    <w:name w:val="Нет списка211"/>
    <w:next w:val="af0"/>
    <w:uiPriority w:val="99"/>
    <w:semiHidden/>
    <w:unhideWhenUsed/>
    <w:rsid w:val="00C26B76"/>
  </w:style>
  <w:style w:type="numbering" w:customStyle="1" w:styleId="11111">
    <w:name w:val="Нет списка1111"/>
    <w:next w:val="af0"/>
    <w:semiHidden/>
    <w:unhideWhenUsed/>
    <w:rsid w:val="00C26B76"/>
  </w:style>
  <w:style w:type="numbering" w:customStyle="1" w:styleId="4c">
    <w:name w:val="Нет списка4"/>
    <w:next w:val="af0"/>
    <w:uiPriority w:val="99"/>
    <w:semiHidden/>
    <w:unhideWhenUsed/>
    <w:rsid w:val="00C26B76"/>
  </w:style>
  <w:style w:type="table" w:customStyle="1" w:styleId="91">
    <w:name w:val="Сетка таблицы9"/>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f0">
    <w:name w:val="Светлая заливка3"/>
    <w:basedOn w:val="af"/>
    <w:next w:val="aff9"/>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1">
    <w:name w:val="Нет списка13"/>
    <w:next w:val="af0"/>
    <w:semiHidden/>
    <w:unhideWhenUsed/>
    <w:rsid w:val="00C26B76"/>
  </w:style>
  <w:style w:type="table" w:customStyle="1" w:styleId="140">
    <w:name w:val="Стиль таблицы14"/>
    <w:basedOn w:val="af"/>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2">
    <w:name w:val="Сетка таблицы13"/>
    <w:basedOn w:val="af"/>
    <w:next w:val="afe"/>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0">
    <w:name w:val="Сетка таблицы25"/>
    <w:basedOn w:val="af"/>
    <w:next w:val="afe"/>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0">
    <w:name w:val="Сетка таблицы36"/>
    <w:basedOn w:val="af"/>
    <w:next w:val="afe"/>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0">
    <w:name w:val="Сетка таблицы43"/>
    <w:basedOn w:val="af"/>
    <w:next w:val="afe"/>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0">
    <w:name w:val="Сетка таблицы53"/>
    <w:basedOn w:val="af"/>
    <w:next w:val="afe"/>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0">
    <w:name w:val="Стиль таблицы113"/>
    <w:basedOn w:val="af"/>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0">
    <w:name w:val="Сетка таблицы63"/>
    <w:basedOn w:val="af"/>
    <w:next w:val="afe"/>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0">
    <w:name w:val="Сетка таблицы213"/>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
    <w:name w:val="Сетка таблицы224"/>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
    <w:name w:val="Сетка таблицы303"/>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0">
    <w:name w:val="Сетка таблицы313"/>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
    <w:name w:val="Сетка таблицы333"/>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
    <w:name w:val="Сетка таблицы323"/>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
    <w:name w:val="Сетка таблицы7110"/>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
    <w:name w:val="Сетка таблицы7114"/>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
    <w:name w:val="Сетка таблицы7123"/>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
    <w:name w:val="Сетка таблицы7133"/>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
    <w:name w:val="Сетка таблицы7143"/>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
    <w:name w:val="Сетка таблицы7153"/>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
    <w:name w:val="Сетка таблицы7163"/>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
    <w:name w:val="Сетка таблицы71114"/>
    <w:basedOn w:val="af"/>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1">
    <w:name w:val="Сетка таблицы71719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1">
    <w:name w:val="Сетка таблицы717221"/>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
    <w:name w:val="Сетка таблицы71732"/>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
    <w:name w:val="Сетка таблицы71744"/>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
    <w:name w:val="Сетка таблицы71752"/>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
    <w:name w:val="Сетка таблицы71762"/>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5">
    <w:name w:val="Нет списка22"/>
    <w:next w:val="af0"/>
    <w:uiPriority w:val="99"/>
    <w:semiHidden/>
    <w:unhideWhenUsed/>
    <w:rsid w:val="00C26B76"/>
  </w:style>
  <w:style w:type="table" w:customStyle="1" w:styleId="73">
    <w:name w:val="Сетка таблицы73"/>
    <w:basedOn w:val="af"/>
    <w:next w:val="afe"/>
    <w:uiPriority w:val="5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
    <w:name w:val="Светлая заливка12"/>
    <w:basedOn w:val="af"/>
    <w:next w:val="aff9"/>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1">
    <w:name w:val="Нет списка112"/>
    <w:next w:val="af0"/>
    <w:semiHidden/>
    <w:unhideWhenUsed/>
    <w:rsid w:val="00C26B76"/>
  </w:style>
  <w:style w:type="table" w:customStyle="1" w:styleId="1220">
    <w:name w:val="Стиль таблицы122"/>
    <w:basedOn w:val="af"/>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2">
    <w:name w:val="Сетка таблицы112"/>
    <w:basedOn w:val="af"/>
    <w:next w:val="afe"/>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
    <w:name w:val="Сетка таблицы232"/>
    <w:basedOn w:val="af"/>
    <w:next w:val="afe"/>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
    <w:name w:val="Сетка таблицы342"/>
    <w:basedOn w:val="af"/>
    <w:next w:val="afe"/>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
    <w:name w:val="Сетка таблицы412"/>
    <w:basedOn w:val="af"/>
    <w:next w:val="afe"/>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
    <w:name w:val="Сетка таблицы512"/>
    <w:basedOn w:val="af"/>
    <w:next w:val="afe"/>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0">
    <w:name w:val="Стиль таблицы1112"/>
    <w:basedOn w:val="af"/>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
    <w:name w:val="Сетка таблицы612"/>
    <w:basedOn w:val="af"/>
    <w:next w:val="afe"/>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0">
    <w:name w:val="Сетка таблицы2112"/>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
    <w:name w:val="Сетка таблицы2212"/>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
    <w:name w:val="Сетка таблицы3012"/>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
    <w:name w:val="Сетка таблицы3112"/>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
    <w:name w:val="Сетка таблицы3312"/>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
    <w:name w:val="Сетка таблицы3212"/>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
    <w:name w:val="Сетка таблицы7182"/>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
    <w:name w:val="Сетка таблицы71122"/>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
    <w:name w:val="Сетка таблицы71212"/>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
    <w:name w:val="Сетка таблицы71312"/>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
    <w:name w:val="Сетка таблицы71412"/>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
    <w:name w:val="Сетка таблицы71512"/>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
    <w:name w:val="Сетка таблицы71612"/>
    <w:basedOn w:val="af"/>
    <w:next w:val="afe"/>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
    <w:name w:val="Сетка таблицы711112"/>
    <w:basedOn w:val="af"/>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
    <w:name w:val="Сетка таблицы2222"/>
    <w:basedOn w:val="af"/>
    <w:next w:val="afe"/>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5">
    <w:name w:val="Основной текст продолжение"/>
    <w:basedOn w:val="aff3"/>
    <w:next w:val="aff3"/>
    <w:link w:val="affffff6"/>
    <w:rsid w:val="00C26B76"/>
    <w:pPr>
      <w:tabs>
        <w:tab w:val="left" w:pos="1122"/>
      </w:tabs>
      <w:spacing w:line="360" w:lineRule="auto"/>
      <w:ind w:firstLine="709"/>
    </w:pPr>
    <w:rPr>
      <w:rFonts w:ascii="Arial" w:hAnsi="Arial"/>
      <w:sz w:val="24"/>
      <w:szCs w:val="24"/>
    </w:rPr>
  </w:style>
  <w:style w:type="character" w:customStyle="1" w:styleId="affffff6">
    <w:name w:val="Основной текст продолжение Знак"/>
    <w:link w:val="affffff5"/>
    <w:rsid w:val="00C26B76"/>
    <w:rPr>
      <w:rFonts w:ascii="Arial" w:eastAsia="Times New Roman" w:hAnsi="Arial" w:cs="Times New Roman"/>
      <w:sz w:val="24"/>
      <w:szCs w:val="24"/>
      <w:lang w:eastAsia="ru-RU"/>
    </w:rPr>
  </w:style>
  <w:style w:type="paragraph" w:styleId="20">
    <w:name w:val="List Bullet 2"/>
    <w:basedOn w:val="ad"/>
    <w:rsid w:val="00C26B76"/>
    <w:pPr>
      <w:numPr>
        <w:numId w:val="13"/>
      </w:numPr>
      <w:tabs>
        <w:tab w:val="clear" w:pos="720"/>
        <w:tab w:val="num" w:pos="360"/>
      </w:tabs>
      <w:spacing w:after="0" w:line="240" w:lineRule="auto"/>
      <w:ind w:left="0" w:firstLine="0"/>
      <w:jc w:val="both"/>
    </w:pPr>
    <w:rPr>
      <w:rFonts w:ascii="Times New Roman" w:eastAsia="Times New Roman" w:hAnsi="Times New Roman" w:cs="Times New Roman"/>
      <w:sz w:val="20"/>
      <w:szCs w:val="20"/>
      <w:lang w:eastAsia="ru-RU"/>
    </w:rPr>
  </w:style>
  <w:style w:type="paragraph" w:customStyle="1" w:styleId="Style5">
    <w:name w:val="Style5"/>
    <w:basedOn w:val="ad"/>
    <w:uiPriority w:val="99"/>
    <w:rsid w:val="00C26B7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12">
    <w:name w:val="Style12"/>
    <w:basedOn w:val="ad"/>
    <w:rsid w:val="00C26B7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13">
    <w:name w:val="Style13"/>
    <w:basedOn w:val="ad"/>
    <w:rsid w:val="00C26B7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FontStyle68">
    <w:name w:val="Font Style68"/>
    <w:uiPriority w:val="99"/>
    <w:rsid w:val="00C26B76"/>
    <w:rPr>
      <w:rFonts w:ascii="Times New Roman" w:hAnsi="Times New Roman" w:cs="Times New Roman"/>
      <w:sz w:val="20"/>
      <w:szCs w:val="20"/>
    </w:rPr>
  </w:style>
  <w:style w:type="paragraph" w:customStyle="1" w:styleId="Style22">
    <w:name w:val="Style22"/>
    <w:basedOn w:val="ad"/>
    <w:rsid w:val="00C26B76"/>
    <w:pPr>
      <w:widowControl w:val="0"/>
      <w:autoSpaceDE w:val="0"/>
      <w:autoSpaceDN w:val="0"/>
      <w:adjustRightInd w:val="0"/>
      <w:spacing w:after="0" w:line="240" w:lineRule="auto"/>
      <w:jc w:val="center"/>
    </w:pPr>
    <w:rPr>
      <w:rFonts w:ascii="Times New Roman" w:eastAsia="Times New Roman" w:hAnsi="Times New Roman" w:cs="Times New Roman"/>
      <w:sz w:val="24"/>
      <w:szCs w:val="24"/>
      <w:lang w:eastAsia="ru-RU"/>
    </w:rPr>
  </w:style>
  <w:style w:type="paragraph" w:customStyle="1" w:styleId="Style18">
    <w:name w:val="Style18"/>
    <w:basedOn w:val="ad"/>
    <w:rsid w:val="00C26B76"/>
    <w:pPr>
      <w:widowControl w:val="0"/>
      <w:autoSpaceDE w:val="0"/>
      <w:autoSpaceDN w:val="0"/>
      <w:adjustRightInd w:val="0"/>
      <w:spacing w:after="0" w:line="240" w:lineRule="auto"/>
      <w:jc w:val="both"/>
    </w:pPr>
    <w:rPr>
      <w:rFonts w:ascii="Times New Roman" w:eastAsia="Times New Roman" w:hAnsi="Times New Roman" w:cs="Times New Roman"/>
      <w:sz w:val="24"/>
      <w:szCs w:val="24"/>
      <w:lang w:eastAsia="ru-RU"/>
    </w:rPr>
  </w:style>
  <w:style w:type="paragraph" w:customStyle="1" w:styleId="Style38">
    <w:name w:val="Style38"/>
    <w:basedOn w:val="ad"/>
    <w:rsid w:val="00C26B76"/>
    <w:pPr>
      <w:widowControl w:val="0"/>
      <w:autoSpaceDE w:val="0"/>
      <w:autoSpaceDN w:val="0"/>
      <w:adjustRightInd w:val="0"/>
      <w:spacing w:after="0" w:line="322" w:lineRule="exact"/>
      <w:ind w:firstLine="264"/>
      <w:jc w:val="both"/>
    </w:pPr>
    <w:rPr>
      <w:rFonts w:ascii="Times New Roman" w:eastAsia="Times New Roman" w:hAnsi="Times New Roman" w:cs="Times New Roman"/>
      <w:sz w:val="24"/>
      <w:szCs w:val="24"/>
      <w:lang w:eastAsia="ru-RU"/>
    </w:rPr>
  </w:style>
  <w:style w:type="character" w:customStyle="1" w:styleId="FontStyle70">
    <w:name w:val="Font Style70"/>
    <w:rsid w:val="00C26B76"/>
    <w:rPr>
      <w:rFonts w:ascii="Times New Roman" w:hAnsi="Times New Roman" w:cs="Times New Roman"/>
      <w:sz w:val="26"/>
      <w:szCs w:val="26"/>
    </w:rPr>
  </w:style>
  <w:style w:type="character" w:customStyle="1" w:styleId="FontStyle95">
    <w:name w:val="Font Style95"/>
    <w:rsid w:val="00C26B76"/>
    <w:rPr>
      <w:rFonts w:ascii="Arial" w:hAnsi="Arial" w:cs="Arial"/>
      <w:i/>
      <w:iCs/>
      <w:spacing w:val="-10"/>
      <w:sz w:val="22"/>
      <w:szCs w:val="22"/>
    </w:rPr>
  </w:style>
  <w:style w:type="paragraph" w:styleId="50">
    <w:name w:val="List Bullet 5"/>
    <w:basedOn w:val="ad"/>
    <w:rsid w:val="00C26B76"/>
    <w:pPr>
      <w:numPr>
        <w:numId w:val="14"/>
      </w:numPr>
      <w:spacing w:after="0" w:line="240" w:lineRule="auto"/>
      <w:contextualSpacing/>
    </w:pPr>
    <w:rPr>
      <w:rFonts w:ascii="Times New Roman" w:eastAsia="Times New Roman" w:hAnsi="Times New Roman" w:cs="Times New Roman"/>
      <w:sz w:val="24"/>
      <w:szCs w:val="24"/>
      <w:lang w:eastAsia="ru-RU"/>
    </w:rPr>
  </w:style>
  <w:style w:type="paragraph" w:customStyle="1" w:styleId="Default">
    <w:name w:val="Default"/>
    <w:uiPriority w:val="99"/>
    <w:rsid w:val="00C26B76"/>
    <w:pPr>
      <w:autoSpaceDE w:val="0"/>
      <w:autoSpaceDN w:val="0"/>
      <w:adjustRightInd w:val="0"/>
      <w:spacing w:after="0" w:line="240" w:lineRule="auto"/>
    </w:pPr>
    <w:rPr>
      <w:rFonts w:ascii="FNGFKD+TimesNewRoman" w:eastAsia="Times New Roman" w:hAnsi="FNGFKD+TimesNewRoman" w:cs="FNGFKD+TimesNewRoman"/>
      <w:color w:val="000000"/>
      <w:sz w:val="24"/>
      <w:szCs w:val="24"/>
      <w:lang w:eastAsia="ru-RU"/>
    </w:rPr>
  </w:style>
  <w:style w:type="paragraph" w:customStyle="1" w:styleId="Iauiue">
    <w:name w:val="Iau.iue"/>
    <w:basedOn w:val="Default"/>
    <w:next w:val="Default"/>
    <w:rsid w:val="00C26B76"/>
    <w:rPr>
      <w:rFonts w:cs="Times New Roman"/>
      <w:color w:val="auto"/>
    </w:rPr>
  </w:style>
  <w:style w:type="paragraph" w:customStyle="1" w:styleId="Iniiaiieoaenonionooiii">
    <w:name w:val="Iniiaiie oaeno n ionooiii"/>
    <w:basedOn w:val="Default"/>
    <w:next w:val="Default"/>
    <w:rsid w:val="00C26B76"/>
    <w:rPr>
      <w:rFonts w:cs="Times New Roman"/>
      <w:color w:val="auto"/>
    </w:rPr>
  </w:style>
  <w:style w:type="paragraph" w:customStyle="1" w:styleId="Iniiaiieoaeno2">
    <w:name w:val="Iniiaiie oaeno 2"/>
    <w:basedOn w:val="Default"/>
    <w:next w:val="Default"/>
    <w:rsid w:val="00C26B76"/>
    <w:rPr>
      <w:rFonts w:ascii="Wingdings" w:hAnsi="Wingdings" w:cs="Times New Roman"/>
      <w:color w:val="auto"/>
    </w:rPr>
  </w:style>
  <w:style w:type="character" w:customStyle="1" w:styleId="1fd">
    <w:name w:val="Заголовок 1 Знак Знак Знак Знак"/>
    <w:aliases w:val="Заголовок 1 Знак2,новая страница Знак,ЗАГОЛОВОК 1 Знак,Заголовок 1 Знак1 Знак Знак,Заголовок 1 Знак Знак1 Знак Знак,Заголовок 1 Знак1 Знак1,Раздел Знак,Head 9 Знак,EIA H1 Знак,. Знак,Heading 1 Char Char Знак,H1 Знак"/>
    <w:rsid w:val="00C26B76"/>
    <w:rPr>
      <w:rFonts w:ascii="Arial" w:hAnsi="Arial" w:cs="Arial"/>
      <w:b/>
      <w:kern w:val="28"/>
      <w:sz w:val="28"/>
      <w:szCs w:val="28"/>
      <w:lang w:val="en-US" w:eastAsia="ru-RU" w:bidi="ar-SA"/>
    </w:rPr>
  </w:style>
  <w:style w:type="paragraph" w:customStyle="1" w:styleId="affffff7">
    <w:name w:val="Пояснит"/>
    <w:basedOn w:val="ad"/>
    <w:rsid w:val="00C26B76"/>
    <w:pPr>
      <w:spacing w:after="0" w:line="240" w:lineRule="auto"/>
      <w:ind w:left="170" w:right="170" w:firstLine="851"/>
      <w:jc w:val="both"/>
    </w:pPr>
    <w:rPr>
      <w:rFonts w:ascii="Times New Roman" w:eastAsia="Times New Roman" w:hAnsi="Times New Roman" w:cs="Times New Roman"/>
      <w:sz w:val="24"/>
      <w:szCs w:val="24"/>
      <w:lang w:val="en-US" w:eastAsia="ru-RU"/>
    </w:rPr>
  </w:style>
  <w:style w:type="paragraph" w:customStyle="1" w:styleId="233">
    <w:name w:val="Основной текст с отступом 23"/>
    <w:basedOn w:val="ad"/>
    <w:rsid w:val="00C26B76"/>
    <w:pPr>
      <w:overflowPunct w:val="0"/>
      <w:autoSpaceDE w:val="0"/>
      <w:spacing w:after="0" w:line="240" w:lineRule="auto"/>
      <w:ind w:firstLine="426"/>
      <w:jc w:val="both"/>
      <w:textAlignment w:val="baseline"/>
    </w:pPr>
    <w:rPr>
      <w:rFonts w:ascii="Times New Roman" w:eastAsia="Times New Roman" w:hAnsi="Times New Roman" w:cs="Times New Roman"/>
      <w:sz w:val="28"/>
      <w:szCs w:val="20"/>
      <w:lang w:eastAsia="ar-SA"/>
    </w:rPr>
  </w:style>
  <w:style w:type="paragraph" w:customStyle="1" w:styleId="234">
    <w:name w:val="Основной текст 23"/>
    <w:basedOn w:val="ad"/>
    <w:rsid w:val="00C26B76"/>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0"/>
      <w:lang w:eastAsia="ar-SA"/>
    </w:rPr>
  </w:style>
  <w:style w:type="paragraph" w:customStyle="1" w:styleId="314">
    <w:name w:val="Основной текст с отступом 31"/>
    <w:basedOn w:val="ad"/>
    <w:rsid w:val="00C26B76"/>
    <w:pPr>
      <w:overflowPunct w:val="0"/>
      <w:autoSpaceDE w:val="0"/>
      <w:spacing w:after="0" w:line="240" w:lineRule="auto"/>
      <w:ind w:firstLine="426"/>
      <w:jc w:val="center"/>
      <w:textAlignment w:val="baseline"/>
    </w:pPr>
    <w:rPr>
      <w:rFonts w:ascii="Times New Roman" w:eastAsia="Times New Roman" w:hAnsi="Times New Roman" w:cs="Times New Roman"/>
      <w:b/>
      <w:sz w:val="32"/>
      <w:szCs w:val="20"/>
      <w:lang w:eastAsia="ar-SA"/>
    </w:rPr>
  </w:style>
  <w:style w:type="paragraph" w:customStyle="1" w:styleId="1fe">
    <w:name w:val="Текст1"/>
    <w:basedOn w:val="ad"/>
    <w:link w:val="1ff"/>
    <w:rsid w:val="00C26B76"/>
    <w:pPr>
      <w:spacing w:after="0" w:line="240" w:lineRule="auto"/>
    </w:pPr>
    <w:rPr>
      <w:rFonts w:ascii="Courier New" w:eastAsia="Times New Roman" w:hAnsi="Courier New" w:cs="Courier New"/>
      <w:sz w:val="20"/>
      <w:szCs w:val="20"/>
      <w:lang w:eastAsia="ar-SA"/>
    </w:rPr>
  </w:style>
  <w:style w:type="paragraph" w:customStyle="1" w:styleId="324">
    <w:name w:val="Основной текст с отступом 32"/>
    <w:basedOn w:val="ad"/>
    <w:rsid w:val="00C26B76"/>
    <w:pPr>
      <w:suppressAutoHyphens/>
      <w:spacing w:after="0" w:line="240" w:lineRule="auto"/>
      <w:ind w:left="-142"/>
      <w:jc w:val="both"/>
    </w:pPr>
    <w:rPr>
      <w:rFonts w:ascii="Times New Roman" w:eastAsia="Times New Roman" w:hAnsi="Times New Roman" w:cs="Times New Roman"/>
      <w:b/>
      <w:i/>
      <w:kern w:val="1"/>
      <w:sz w:val="28"/>
      <w:szCs w:val="24"/>
      <w:lang w:eastAsia="ar-SA"/>
    </w:rPr>
  </w:style>
  <w:style w:type="paragraph" w:customStyle="1" w:styleId="13049041">
    <w:name w:val="Стиль 13 пт По правому краю Слева:  049 см Справа:  041 см"/>
    <w:basedOn w:val="ad"/>
    <w:rsid w:val="00C26B76"/>
    <w:pPr>
      <w:suppressAutoHyphens/>
      <w:spacing w:after="0" w:line="240" w:lineRule="auto"/>
      <w:ind w:left="280" w:right="235"/>
      <w:jc w:val="right"/>
    </w:pPr>
    <w:rPr>
      <w:rFonts w:ascii="Times New Roman" w:eastAsia="Times New Roman" w:hAnsi="Times New Roman" w:cs="Times New Roman"/>
      <w:sz w:val="26"/>
      <w:szCs w:val="20"/>
      <w:lang w:eastAsia="ar-SA"/>
    </w:rPr>
  </w:style>
  <w:style w:type="paragraph" w:customStyle="1" w:styleId="affffff8">
    <w:name w:val="табл_заголовок"/>
    <w:link w:val="affffff9"/>
    <w:rsid w:val="00C26B76"/>
    <w:pPr>
      <w:keepNext/>
      <w:keepLines/>
      <w:spacing w:after="0" w:line="240" w:lineRule="auto"/>
      <w:jc w:val="center"/>
    </w:pPr>
    <w:rPr>
      <w:rFonts w:ascii="Times New Roman" w:eastAsia="Times New Roman" w:hAnsi="Times New Roman" w:cs="Times New Roman"/>
      <w:noProof/>
      <w:sz w:val="24"/>
      <w:szCs w:val="20"/>
      <w:lang w:eastAsia="ru-RU"/>
    </w:rPr>
  </w:style>
  <w:style w:type="paragraph" w:customStyle="1" w:styleId="affffffa">
    <w:name w:val="табл_название"/>
    <w:next w:val="afffff7"/>
    <w:rsid w:val="00C26B76"/>
    <w:pPr>
      <w:keepNext/>
      <w:widowControl w:val="0"/>
      <w:spacing w:before="120" w:after="120" w:line="240" w:lineRule="auto"/>
      <w:jc w:val="center"/>
    </w:pPr>
    <w:rPr>
      <w:rFonts w:ascii="Times New Roman" w:eastAsia="Times New Roman" w:hAnsi="Times New Roman" w:cs="Times New Roman"/>
      <w:b/>
      <w:sz w:val="24"/>
      <w:szCs w:val="20"/>
      <w:lang w:eastAsia="ru-RU"/>
    </w:rPr>
  </w:style>
  <w:style w:type="paragraph" w:customStyle="1" w:styleId="2f1">
    <w:name w:val="2 Знак"/>
    <w:basedOn w:val="ad"/>
    <w:rsid w:val="00C26B76"/>
    <w:pPr>
      <w:keepLines/>
      <w:spacing w:after="160" w:line="240" w:lineRule="exact"/>
    </w:pPr>
    <w:rPr>
      <w:rFonts w:ascii="Verdana" w:eastAsia="MS Mincho" w:hAnsi="Verdana" w:cs="Franklin Gothic Book"/>
      <w:sz w:val="20"/>
      <w:szCs w:val="20"/>
      <w:lang w:val="en-US"/>
    </w:rPr>
  </w:style>
  <w:style w:type="paragraph" w:customStyle="1" w:styleId="1ff0">
    <w:name w:val="Знак Знак Знак Знак1"/>
    <w:basedOn w:val="ad"/>
    <w:rsid w:val="00C26B76"/>
    <w:pPr>
      <w:keepLines/>
      <w:spacing w:after="160" w:line="240" w:lineRule="exact"/>
    </w:pPr>
    <w:rPr>
      <w:rFonts w:ascii="Verdana" w:eastAsia="MS Mincho" w:hAnsi="Verdana" w:cs="Franklin Gothic Book"/>
      <w:sz w:val="20"/>
      <w:szCs w:val="20"/>
      <w:lang w:val="en-US"/>
    </w:rPr>
  </w:style>
  <w:style w:type="paragraph" w:customStyle="1" w:styleId="affffffb">
    <w:name w:val="Стиль названия"/>
    <w:basedOn w:val="ad"/>
    <w:uiPriority w:val="99"/>
    <w:rsid w:val="00C26B76"/>
    <w:pPr>
      <w:spacing w:after="60" w:line="240" w:lineRule="auto"/>
      <w:ind w:firstLine="680"/>
      <w:jc w:val="both"/>
    </w:pPr>
    <w:rPr>
      <w:rFonts w:ascii="Arial" w:eastAsia="Times New Roman" w:hAnsi="Arial" w:cs="Times New Roman"/>
      <w:b/>
      <w:i/>
      <w:sz w:val="24"/>
      <w:szCs w:val="28"/>
      <w:lang w:eastAsia="ru-RU"/>
    </w:rPr>
  </w:style>
  <w:style w:type="paragraph" w:customStyle="1" w:styleId="56">
    <w:name w:val="Абзац списка5"/>
    <w:basedOn w:val="ad"/>
    <w:rsid w:val="00C26B76"/>
    <w:pPr>
      <w:ind w:left="720"/>
      <w:contextualSpacing/>
    </w:pPr>
    <w:rPr>
      <w:rFonts w:ascii="Calibri" w:eastAsia="Times New Roman" w:hAnsi="Calibri" w:cs="Times New Roman"/>
    </w:rPr>
  </w:style>
  <w:style w:type="paragraph" w:styleId="affffffc">
    <w:name w:val="Body Text First Indent"/>
    <w:basedOn w:val="aff3"/>
    <w:link w:val="affffffd"/>
    <w:rsid w:val="00C26B76"/>
    <w:pPr>
      <w:spacing w:after="120" w:line="360" w:lineRule="auto"/>
      <w:ind w:firstLine="210"/>
      <w:jc w:val="left"/>
    </w:pPr>
    <w:rPr>
      <w:sz w:val="26"/>
      <w:szCs w:val="26"/>
    </w:rPr>
  </w:style>
  <w:style w:type="character" w:customStyle="1" w:styleId="affffffd">
    <w:name w:val="Красная строка Знак"/>
    <w:basedOn w:val="aff4"/>
    <w:link w:val="affffffc"/>
    <w:rsid w:val="00C26B76"/>
    <w:rPr>
      <w:rFonts w:ascii="Times New Roman" w:eastAsia="Times New Roman" w:hAnsi="Times New Roman" w:cs="Times New Roman"/>
      <w:sz w:val="26"/>
      <w:szCs w:val="26"/>
      <w:lang w:eastAsia="ru-RU"/>
    </w:rPr>
  </w:style>
  <w:style w:type="paragraph" w:customStyle="1" w:styleId="Style48">
    <w:name w:val="Style48"/>
    <w:basedOn w:val="ad"/>
    <w:rsid w:val="00C26B76"/>
    <w:pPr>
      <w:widowControl w:val="0"/>
      <w:autoSpaceDE w:val="0"/>
      <w:autoSpaceDN w:val="0"/>
      <w:adjustRightInd w:val="0"/>
      <w:spacing w:after="0" w:line="277" w:lineRule="exact"/>
      <w:ind w:firstLine="835"/>
      <w:jc w:val="both"/>
    </w:pPr>
    <w:rPr>
      <w:rFonts w:ascii="Arial" w:eastAsia="Times New Roman" w:hAnsi="Arial" w:cs="Times New Roman"/>
      <w:sz w:val="24"/>
      <w:szCs w:val="24"/>
      <w:lang w:eastAsia="ru-RU"/>
    </w:rPr>
  </w:style>
  <w:style w:type="character" w:customStyle="1" w:styleId="FontStyle504">
    <w:name w:val="Font Style504"/>
    <w:rsid w:val="00C26B76"/>
    <w:rPr>
      <w:rFonts w:ascii="Arial" w:hAnsi="Arial" w:cs="Arial"/>
      <w:sz w:val="22"/>
      <w:szCs w:val="22"/>
    </w:rPr>
  </w:style>
  <w:style w:type="paragraph" w:customStyle="1" w:styleId="affffffe">
    <w:name w:val="Обычный_с_отступом"/>
    <w:basedOn w:val="ad"/>
    <w:link w:val="afffffff"/>
    <w:qFormat/>
    <w:rsid w:val="00C26B76"/>
    <w:pPr>
      <w:spacing w:after="0" w:line="240" w:lineRule="auto"/>
      <w:ind w:firstLine="708"/>
      <w:jc w:val="both"/>
    </w:pPr>
    <w:rPr>
      <w:rFonts w:ascii="Times New Roman" w:eastAsia="Times New Roman" w:hAnsi="Times New Roman" w:cs="Times New Roman"/>
      <w:sz w:val="24"/>
      <w:szCs w:val="20"/>
      <w:lang w:val="x-none" w:eastAsia="x-none"/>
    </w:rPr>
  </w:style>
  <w:style w:type="character" w:customStyle="1" w:styleId="afffffff">
    <w:name w:val="Обычный_с_отступом Знак"/>
    <w:link w:val="affffffe"/>
    <w:rsid w:val="00C26B76"/>
    <w:rPr>
      <w:rFonts w:ascii="Times New Roman" w:eastAsia="Times New Roman" w:hAnsi="Times New Roman" w:cs="Times New Roman"/>
      <w:sz w:val="24"/>
      <w:szCs w:val="20"/>
      <w:lang w:val="x-none" w:eastAsia="x-none"/>
    </w:rPr>
  </w:style>
  <w:style w:type="character" w:customStyle="1" w:styleId="FontStyle21">
    <w:name w:val="Font Style21"/>
    <w:uiPriority w:val="99"/>
    <w:rsid w:val="00C26B76"/>
    <w:rPr>
      <w:rFonts w:ascii="Times New Roman" w:hAnsi="Times New Roman" w:cs="Times New Roman"/>
      <w:sz w:val="20"/>
      <w:szCs w:val="20"/>
    </w:rPr>
  </w:style>
  <w:style w:type="character" w:customStyle="1" w:styleId="FontStyle23">
    <w:name w:val="Font Style23"/>
    <w:uiPriority w:val="99"/>
    <w:rsid w:val="00C26B76"/>
    <w:rPr>
      <w:rFonts w:ascii="Times New Roman" w:hAnsi="Times New Roman" w:cs="Times New Roman"/>
      <w:sz w:val="24"/>
      <w:szCs w:val="24"/>
    </w:rPr>
  </w:style>
  <w:style w:type="character" w:customStyle="1" w:styleId="FontStyle17">
    <w:name w:val="Font Style17"/>
    <w:uiPriority w:val="99"/>
    <w:rsid w:val="00C26B76"/>
    <w:rPr>
      <w:rFonts w:ascii="Times New Roman" w:hAnsi="Times New Roman" w:cs="Times New Roman"/>
      <w:b/>
      <w:bCs/>
      <w:sz w:val="24"/>
      <w:szCs w:val="24"/>
    </w:rPr>
  </w:style>
  <w:style w:type="paragraph" w:styleId="2">
    <w:name w:val="List Number 2"/>
    <w:rsid w:val="00C26B76"/>
    <w:pPr>
      <w:numPr>
        <w:numId w:val="15"/>
      </w:numPr>
      <w:spacing w:after="0" w:line="240" w:lineRule="auto"/>
      <w:jc w:val="both"/>
    </w:pPr>
    <w:rPr>
      <w:rFonts w:ascii="Times New Roman" w:eastAsia="Times New Roman" w:hAnsi="Times New Roman" w:cs="Times New Roman"/>
      <w:sz w:val="24"/>
      <w:szCs w:val="20"/>
      <w:lang w:eastAsia="ru-RU"/>
    </w:rPr>
  </w:style>
  <w:style w:type="paragraph" w:customStyle="1" w:styleId="afffffff0">
    <w:name w:val="АтекстовкА"/>
    <w:basedOn w:val="ad"/>
    <w:link w:val="afffffff1"/>
    <w:qFormat/>
    <w:rsid w:val="00C26B76"/>
    <w:pPr>
      <w:spacing w:after="0" w:line="360" w:lineRule="auto"/>
      <w:ind w:firstLine="851"/>
      <w:jc w:val="both"/>
    </w:pPr>
    <w:rPr>
      <w:rFonts w:ascii="Times New Roman" w:eastAsia="Times New Roman" w:hAnsi="Times New Roman" w:cs="Times New Roman"/>
      <w:sz w:val="28"/>
      <w:szCs w:val="24"/>
      <w:lang w:eastAsia="ru-RU"/>
    </w:rPr>
  </w:style>
  <w:style w:type="character" w:customStyle="1" w:styleId="afffffff1">
    <w:name w:val="АтекстовкА Знак"/>
    <w:link w:val="afffffff0"/>
    <w:locked/>
    <w:rsid w:val="00C26B76"/>
    <w:rPr>
      <w:rFonts w:ascii="Times New Roman" w:eastAsia="Times New Roman" w:hAnsi="Times New Roman" w:cs="Times New Roman"/>
      <w:sz w:val="28"/>
      <w:szCs w:val="24"/>
      <w:lang w:eastAsia="ru-RU"/>
    </w:rPr>
  </w:style>
  <w:style w:type="character" w:customStyle="1" w:styleId="w">
    <w:name w:val="w"/>
    <w:rsid w:val="00C26B76"/>
  </w:style>
  <w:style w:type="numbering" w:customStyle="1" w:styleId="57">
    <w:name w:val="Нет списка5"/>
    <w:next w:val="af0"/>
    <w:uiPriority w:val="99"/>
    <w:semiHidden/>
    <w:unhideWhenUsed/>
    <w:rsid w:val="00997C79"/>
  </w:style>
  <w:style w:type="table" w:customStyle="1" w:styleId="100">
    <w:name w:val="Сетка таблицы10"/>
    <w:basedOn w:val="af"/>
    <w:next w:val="afe"/>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d">
    <w:name w:val="Светлая заливка4"/>
    <w:basedOn w:val="af"/>
    <w:next w:val="aff9"/>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41">
    <w:name w:val="Нет списка14"/>
    <w:next w:val="af0"/>
    <w:uiPriority w:val="99"/>
    <w:semiHidden/>
    <w:unhideWhenUsed/>
    <w:rsid w:val="00997C79"/>
  </w:style>
  <w:style w:type="table" w:customStyle="1" w:styleId="150">
    <w:name w:val="Стиль таблицы15"/>
    <w:basedOn w:val="af"/>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42">
    <w:name w:val="Сетка таблицы14"/>
    <w:basedOn w:val="af"/>
    <w:next w:val="afe"/>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0">
    <w:name w:val="Сетка таблицы26"/>
    <w:basedOn w:val="af"/>
    <w:next w:val="afe"/>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70">
    <w:name w:val="Сетка таблицы37"/>
    <w:basedOn w:val="af"/>
    <w:next w:val="afe"/>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0">
    <w:name w:val="Сетка таблицы44"/>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40">
    <w:name w:val="Сетка таблицы54"/>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0">
    <w:name w:val="Стиль таблицы114"/>
    <w:basedOn w:val="af"/>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4">
    <w:name w:val="Сетка таблицы64"/>
    <w:basedOn w:val="af"/>
    <w:next w:val="afe"/>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40">
    <w:name w:val="Сетка таблицы214"/>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50">
    <w:name w:val="Сетка таблицы225"/>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4">
    <w:name w:val="Сетка таблицы304"/>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40">
    <w:name w:val="Сетка таблицы314"/>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4">
    <w:name w:val="Сетка таблицы334"/>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40">
    <w:name w:val="Сетка таблицы324"/>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5">
    <w:name w:val="Сетка таблицы7115"/>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6">
    <w:name w:val="Сетка таблицы7116"/>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4">
    <w:name w:val="Сетка таблицы7124"/>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4">
    <w:name w:val="Сетка таблицы7134"/>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4">
    <w:name w:val="Сетка таблицы7144"/>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4">
    <w:name w:val="Сетка таблицы7154"/>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4">
    <w:name w:val="Сетка таблицы7164"/>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5">
    <w:name w:val="Сетка таблицы71115"/>
    <w:basedOn w:val="af"/>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0">
    <w:name w:val="Сетка таблицы71730"/>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2">
    <w:name w:val="Сетка таблицы717112"/>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0">
    <w:name w:val="Сетка таблицы717210"/>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3">
    <w:name w:val="Сетка таблицы71733"/>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5">
    <w:name w:val="Сетка таблицы71745"/>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3">
    <w:name w:val="Сетка таблицы71753"/>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3">
    <w:name w:val="Сетка таблицы71763"/>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35">
    <w:name w:val="Нет списка23"/>
    <w:next w:val="af0"/>
    <w:uiPriority w:val="99"/>
    <w:semiHidden/>
    <w:unhideWhenUsed/>
    <w:rsid w:val="00997C79"/>
  </w:style>
  <w:style w:type="table" w:customStyle="1" w:styleId="74">
    <w:name w:val="Сетка таблицы74"/>
    <w:basedOn w:val="af"/>
    <w:next w:val="afe"/>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
    <w:name w:val="Светлая заливка13"/>
    <w:basedOn w:val="af"/>
    <w:next w:val="aff9"/>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31">
    <w:name w:val="Нет списка113"/>
    <w:next w:val="af0"/>
    <w:semiHidden/>
    <w:unhideWhenUsed/>
    <w:rsid w:val="00997C79"/>
  </w:style>
  <w:style w:type="table" w:customStyle="1" w:styleId="1230">
    <w:name w:val="Стиль таблицы123"/>
    <w:basedOn w:val="af"/>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32">
    <w:name w:val="Сетка таблицы113"/>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30">
    <w:name w:val="Сетка таблицы233"/>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3">
    <w:name w:val="Сетка таблицы343"/>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3">
    <w:name w:val="Сетка таблицы413"/>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3">
    <w:name w:val="Сетка таблицы513"/>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
    <w:name w:val="Стиль таблицы1113"/>
    <w:basedOn w:val="af"/>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3">
    <w:name w:val="Сетка таблицы613"/>
    <w:basedOn w:val="af"/>
    <w:next w:val="afe"/>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3">
    <w:name w:val="Сетка таблицы2113"/>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3">
    <w:name w:val="Сетка таблицы2213"/>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3">
    <w:name w:val="Сетка таблицы3013"/>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3">
    <w:name w:val="Сетка таблицы3113"/>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3">
    <w:name w:val="Сетка таблицы3313"/>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3">
    <w:name w:val="Сетка таблицы3213"/>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3">
    <w:name w:val="Сетка таблицы7183"/>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3">
    <w:name w:val="Сетка таблицы71123"/>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3">
    <w:name w:val="Сетка таблицы71213"/>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3">
    <w:name w:val="Сетка таблицы71313"/>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3">
    <w:name w:val="Сетка таблицы71413"/>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3">
    <w:name w:val="Сетка таблицы71513"/>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3">
    <w:name w:val="Сетка таблицы71613"/>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3">
    <w:name w:val="Сетка таблицы711113"/>
    <w:basedOn w:val="af"/>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3">
    <w:name w:val="Сетка таблицы2223"/>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2">
    <w:name w:val="Сетка таблицы711122"/>
    <w:basedOn w:val="af"/>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2">
    <w:name w:val="Сетка таблицы717412"/>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2">
    <w:name w:val="Сетка таблицы71772"/>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2">
    <w:name w:val="Сетка таблицы71782"/>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2">
    <w:name w:val="Сетка таблицы71792"/>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2">
    <w:name w:val="Сетка таблицы717102"/>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3">
    <w:name w:val="Сетка таблицы717113"/>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2">
    <w:name w:val="Сетка таблицы717122"/>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2">
    <w:name w:val="Сетка таблицы717132"/>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2">
    <w:name w:val="Сетка таблицы717142"/>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2">
    <w:name w:val="Сетка таблицы717152"/>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2">
    <w:name w:val="Сетка таблицы717162"/>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2">
    <w:name w:val="Сетка таблицы717422"/>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25">
    <w:name w:val="Нет списка32"/>
    <w:next w:val="af0"/>
    <w:uiPriority w:val="99"/>
    <w:semiHidden/>
    <w:unhideWhenUsed/>
    <w:rsid w:val="00997C79"/>
  </w:style>
  <w:style w:type="table" w:customStyle="1" w:styleId="810">
    <w:name w:val="Сетка таблицы8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
    <w:name w:val="Светлая заливка21"/>
    <w:basedOn w:val="af"/>
    <w:next w:val="aff9"/>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21">
    <w:name w:val="Нет списка122"/>
    <w:next w:val="af0"/>
    <w:semiHidden/>
    <w:unhideWhenUsed/>
    <w:rsid w:val="00997C79"/>
  </w:style>
  <w:style w:type="table" w:customStyle="1" w:styleId="1310">
    <w:name w:val="Стиль таблицы131"/>
    <w:basedOn w:val="af"/>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12">
    <w:name w:val="Сетка таблицы12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1">
    <w:name w:val="Сетка таблицы241"/>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1">
    <w:name w:val="Сетка таблицы351"/>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
    <w:name w:val="Сетка таблицы421"/>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1">
    <w:name w:val="Сетка таблицы521"/>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0">
    <w:name w:val="Стиль таблицы1121"/>
    <w:basedOn w:val="af"/>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1">
    <w:name w:val="Сетка таблицы621"/>
    <w:basedOn w:val="af"/>
    <w:next w:val="afe"/>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1">
    <w:name w:val="Сетка таблицы212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1">
    <w:name w:val="Сетка таблицы223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1">
    <w:name w:val="Сетка таблицы302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1">
    <w:name w:val="Сетка таблицы312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1">
    <w:name w:val="Сетка таблицы332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1">
    <w:name w:val="Сетка таблицы322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1">
    <w:name w:val="Сетка таблицы719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1">
    <w:name w:val="Сетка таблицы7113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1">
    <w:name w:val="Сетка таблицы7122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1">
    <w:name w:val="Сетка таблицы7132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1">
    <w:name w:val="Сетка таблицы7142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1">
    <w:name w:val="Сетка таблицы7152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1">
    <w:name w:val="Сетка таблицы7162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1">
    <w:name w:val="Сетка таблицы711131"/>
    <w:basedOn w:val="af"/>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2">
    <w:name w:val="Сетка таблицы717172"/>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2">
    <w:name w:val="Сетка таблицы717182"/>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2">
    <w:name w:val="Сетка таблицы717212"/>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1">
    <w:name w:val="Сетка таблицы71731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1">
    <w:name w:val="Сетка таблицы71743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1">
    <w:name w:val="Сетка таблицы71751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1">
    <w:name w:val="Сетка таблицы71761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22">
    <w:name w:val="Нет списка212"/>
    <w:next w:val="af0"/>
    <w:uiPriority w:val="99"/>
    <w:semiHidden/>
    <w:unhideWhenUsed/>
    <w:rsid w:val="00997C79"/>
  </w:style>
  <w:style w:type="table" w:customStyle="1" w:styleId="721">
    <w:name w:val="Сетка таблицы721"/>
    <w:basedOn w:val="af"/>
    <w:next w:val="afe"/>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4">
    <w:name w:val="Светлая заливка111"/>
    <w:basedOn w:val="af"/>
    <w:next w:val="aff9"/>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21">
    <w:name w:val="Нет списка1112"/>
    <w:next w:val="af0"/>
    <w:semiHidden/>
    <w:unhideWhenUsed/>
    <w:rsid w:val="00997C79"/>
  </w:style>
  <w:style w:type="table" w:customStyle="1" w:styleId="12110">
    <w:name w:val="Стиль таблицы1211"/>
    <w:basedOn w:val="af"/>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12">
    <w:name w:val="Сетка таблицы1111"/>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1">
    <w:name w:val="Сетка таблицы2311"/>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1">
    <w:name w:val="Сетка таблицы3411"/>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1">
    <w:name w:val="Сетка таблицы4111"/>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1">
    <w:name w:val="Сетка таблицы5111"/>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0">
    <w:name w:val="Стиль таблицы11111"/>
    <w:basedOn w:val="af"/>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1">
    <w:name w:val="Сетка таблицы6111"/>
    <w:basedOn w:val="af"/>
    <w:next w:val="afe"/>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1">
    <w:name w:val="Сетка таблицы2111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1">
    <w:name w:val="Сетка таблицы2211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1">
    <w:name w:val="Сетка таблицы3011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1">
    <w:name w:val="Сетка таблицы3111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1">
    <w:name w:val="Сетка таблицы3311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1">
    <w:name w:val="Сетка таблицы3211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1">
    <w:name w:val="Сетка таблицы7181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1">
    <w:name w:val="Сетка таблицы71121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1">
    <w:name w:val="Сетка таблицы71211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1">
    <w:name w:val="Сетка таблицы71311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1">
    <w:name w:val="Сетка таблицы71411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1">
    <w:name w:val="Сетка таблицы71511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1">
    <w:name w:val="Сетка таблицы71611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1">
    <w:name w:val="Сетка таблицы7111111"/>
    <w:basedOn w:val="af"/>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1">
    <w:name w:val="Сетка таблицы2221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4">
    <w:name w:val="Нет списка41"/>
    <w:next w:val="af0"/>
    <w:uiPriority w:val="99"/>
    <w:semiHidden/>
    <w:unhideWhenUsed/>
    <w:rsid w:val="00997C79"/>
  </w:style>
  <w:style w:type="table" w:customStyle="1" w:styleId="910">
    <w:name w:val="Сетка таблицы9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5">
    <w:name w:val="Светлая заливка31"/>
    <w:basedOn w:val="af"/>
    <w:next w:val="aff9"/>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11">
    <w:name w:val="Нет списка131"/>
    <w:next w:val="af0"/>
    <w:semiHidden/>
    <w:unhideWhenUsed/>
    <w:rsid w:val="00997C79"/>
  </w:style>
  <w:style w:type="table" w:customStyle="1" w:styleId="1410">
    <w:name w:val="Стиль таблицы141"/>
    <w:basedOn w:val="af"/>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12">
    <w:name w:val="Сетка таблицы131"/>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1">
    <w:name w:val="Сетка таблицы251"/>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1">
    <w:name w:val="Сетка таблицы361"/>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1">
    <w:name w:val="Сетка таблицы431"/>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1">
    <w:name w:val="Сетка таблицы531"/>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10">
    <w:name w:val="Стиль таблицы1131"/>
    <w:basedOn w:val="af"/>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1">
    <w:name w:val="Сетка таблицы631"/>
    <w:basedOn w:val="af"/>
    <w:next w:val="afe"/>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1">
    <w:name w:val="Сетка таблицы213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1">
    <w:name w:val="Сетка таблицы224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1">
    <w:name w:val="Сетка таблицы303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1">
    <w:name w:val="Сетка таблицы313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1">
    <w:name w:val="Сетка таблицы333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1">
    <w:name w:val="Сетка таблицы323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1">
    <w:name w:val="Сетка таблицы7110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1">
    <w:name w:val="Сетка таблицы7114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1">
    <w:name w:val="Сетка таблицы7123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1">
    <w:name w:val="Сетка таблицы7133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1">
    <w:name w:val="Сетка таблицы7143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1">
    <w:name w:val="Сетка таблицы7153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1">
    <w:name w:val="Сетка таблицы7163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1">
    <w:name w:val="Сетка таблицы711141"/>
    <w:basedOn w:val="af"/>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2">
    <w:name w:val="Сетка таблицы717192"/>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1">
    <w:name w:val="Сетка таблицы717110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2">
    <w:name w:val="Сетка таблицы717222"/>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1">
    <w:name w:val="Сетка таблицы71732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1">
    <w:name w:val="Сетка таблицы71744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1">
    <w:name w:val="Сетка таблицы71752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1">
    <w:name w:val="Сетка таблицы71762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14">
    <w:name w:val="Нет списка221"/>
    <w:next w:val="af0"/>
    <w:uiPriority w:val="99"/>
    <w:semiHidden/>
    <w:unhideWhenUsed/>
    <w:rsid w:val="00997C79"/>
  </w:style>
  <w:style w:type="table" w:customStyle="1" w:styleId="731">
    <w:name w:val="Сетка таблицы731"/>
    <w:basedOn w:val="af"/>
    <w:next w:val="afe"/>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3">
    <w:name w:val="Светлая заливка121"/>
    <w:basedOn w:val="af"/>
    <w:next w:val="aff9"/>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11">
    <w:name w:val="Нет списка1121"/>
    <w:next w:val="af0"/>
    <w:semiHidden/>
    <w:unhideWhenUsed/>
    <w:rsid w:val="00997C79"/>
  </w:style>
  <w:style w:type="table" w:customStyle="1" w:styleId="12210">
    <w:name w:val="Стиль таблицы1221"/>
    <w:basedOn w:val="af"/>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12">
    <w:name w:val="Сетка таблицы1121"/>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1">
    <w:name w:val="Сетка таблицы2321"/>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1">
    <w:name w:val="Сетка таблицы3421"/>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1">
    <w:name w:val="Сетка таблицы4121"/>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1">
    <w:name w:val="Сетка таблицы5121"/>
    <w:basedOn w:val="af"/>
    <w:next w:val="afe"/>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10">
    <w:name w:val="Стиль таблицы11121"/>
    <w:basedOn w:val="af"/>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1">
    <w:name w:val="Сетка таблицы6121"/>
    <w:basedOn w:val="af"/>
    <w:next w:val="afe"/>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1">
    <w:name w:val="Сетка таблицы2112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1">
    <w:name w:val="Сетка таблицы2212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1">
    <w:name w:val="Сетка таблицы3012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1">
    <w:name w:val="Сетка таблицы3112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1">
    <w:name w:val="Сетка таблицы3312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1">
    <w:name w:val="Сетка таблицы3212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1">
    <w:name w:val="Сетка таблицы7182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1">
    <w:name w:val="Сетка таблицы71122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1">
    <w:name w:val="Сетка таблицы71212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1">
    <w:name w:val="Сетка таблицы71312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1">
    <w:name w:val="Сетка таблицы71412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1">
    <w:name w:val="Сетка таблицы71512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1">
    <w:name w:val="Сетка таблицы716121"/>
    <w:basedOn w:val="af"/>
    <w:next w:val="afe"/>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1">
    <w:name w:val="Сетка таблицы7111121"/>
    <w:basedOn w:val="af"/>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1">
    <w:name w:val="Сетка таблицы22221"/>
    <w:basedOn w:val="af"/>
    <w:next w:val="afe"/>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50">
    <w:name w:val="Сетка таблицы215"/>
    <w:basedOn w:val="af"/>
    <w:next w:val="afe"/>
    <w:rsid w:val="00CF012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0">
    <w:name w:val="Сетка таблицы216"/>
    <w:basedOn w:val="af"/>
    <w:next w:val="afe"/>
    <w:rsid w:val="00763FE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7">
    <w:name w:val="Сетка таблицы217"/>
    <w:basedOn w:val="af"/>
    <w:next w:val="afe"/>
    <w:rsid w:val="0036301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8">
    <w:name w:val="Сетка таблицы218"/>
    <w:basedOn w:val="af"/>
    <w:next w:val="afe"/>
    <w:rsid w:val="00CE28A7"/>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9">
    <w:name w:val="Сетка таблицы219"/>
    <w:basedOn w:val="af"/>
    <w:next w:val="afe"/>
    <w:rsid w:val="00974CA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0">
    <w:name w:val="Сетка таблицы2110"/>
    <w:basedOn w:val="af"/>
    <w:next w:val="afe"/>
    <w:rsid w:val="00974CA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4">
    <w:name w:val="Сетка таблицы2114"/>
    <w:basedOn w:val="af"/>
    <w:next w:val="afe"/>
    <w:rsid w:val="00FA49B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5">
    <w:name w:val="Сетка таблицы2115"/>
    <w:basedOn w:val="af"/>
    <w:next w:val="afe"/>
    <w:rsid w:val="009C36F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6">
    <w:name w:val="Сетка таблицы2116"/>
    <w:basedOn w:val="af"/>
    <w:next w:val="afe"/>
    <w:rsid w:val="00D860D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7">
    <w:name w:val="Сетка таблицы2117"/>
    <w:basedOn w:val="af"/>
    <w:next w:val="afe"/>
    <w:rsid w:val="004531B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8">
    <w:name w:val="Сетка таблицы2118"/>
    <w:basedOn w:val="af"/>
    <w:next w:val="afe"/>
    <w:rsid w:val="00FD0BF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9">
    <w:name w:val="Сетка таблицы2119"/>
    <w:basedOn w:val="af"/>
    <w:next w:val="afe"/>
    <w:rsid w:val="00E603F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0">
    <w:name w:val="Сетка таблицы2120"/>
    <w:basedOn w:val="af"/>
    <w:next w:val="afe"/>
    <w:rsid w:val="00A263F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20">
    <w:name w:val="Сетка таблицы2122"/>
    <w:basedOn w:val="af"/>
    <w:next w:val="afe"/>
    <w:rsid w:val="00A263F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3">
    <w:name w:val="Сетка таблицы2123"/>
    <w:basedOn w:val="af"/>
    <w:next w:val="afe"/>
    <w:rsid w:val="00E3372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42">
    <w:name w:val="Основной текст с отступом 24"/>
    <w:basedOn w:val="ad"/>
    <w:rsid w:val="00856231"/>
    <w:pPr>
      <w:overflowPunct w:val="0"/>
      <w:autoSpaceDE w:val="0"/>
      <w:spacing w:after="0" w:line="240" w:lineRule="auto"/>
      <w:ind w:firstLine="426"/>
      <w:jc w:val="both"/>
      <w:textAlignment w:val="baseline"/>
    </w:pPr>
    <w:rPr>
      <w:rFonts w:ascii="Times New Roman" w:eastAsia="Times New Roman" w:hAnsi="Times New Roman" w:cs="Times New Roman"/>
      <w:sz w:val="28"/>
      <w:szCs w:val="20"/>
      <w:lang w:eastAsia="ar-SA"/>
    </w:rPr>
  </w:style>
  <w:style w:type="paragraph" w:customStyle="1" w:styleId="243">
    <w:name w:val="Основной текст 24"/>
    <w:basedOn w:val="ad"/>
    <w:rsid w:val="00856231"/>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0"/>
      <w:lang w:eastAsia="ar-SA"/>
    </w:rPr>
  </w:style>
  <w:style w:type="paragraph" w:customStyle="1" w:styleId="335">
    <w:name w:val="Основной текст с отступом 33"/>
    <w:basedOn w:val="ad"/>
    <w:rsid w:val="00856231"/>
    <w:pPr>
      <w:overflowPunct w:val="0"/>
      <w:autoSpaceDE w:val="0"/>
      <w:spacing w:after="0" w:line="240" w:lineRule="auto"/>
      <w:ind w:firstLine="426"/>
      <w:jc w:val="center"/>
      <w:textAlignment w:val="baseline"/>
    </w:pPr>
    <w:rPr>
      <w:rFonts w:ascii="Times New Roman" w:eastAsia="Times New Roman" w:hAnsi="Times New Roman" w:cs="Times New Roman"/>
      <w:b/>
      <w:sz w:val="32"/>
      <w:szCs w:val="20"/>
      <w:lang w:eastAsia="ar-SA"/>
    </w:rPr>
  </w:style>
  <w:style w:type="paragraph" w:customStyle="1" w:styleId="2f2">
    <w:name w:val="Знак Знак Знак Знак2"/>
    <w:basedOn w:val="ad"/>
    <w:rsid w:val="00856231"/>
    <w:pPr>
      <w:spacing w:after="160" w:line="240" w:lineRule="exact"/>
    </w:pPr>
    <w:rPr>
      <w:rFonts w:ascii="Verdana" w:eastAsia="Times New Roman" w:hAnsi="Verdana" w:cs="Times New Roman"/>
      <w:sz w:val="20"/>
      <w:szCs w:val="20"/>
      <w:lang w:val="en-US"/>
    </w:rPr>
  </w:style>
  <w:style w:type="paragraph" w:customStyle="1" w:styleId="117">
    <w:name w:val="Знак Знак Знак Знак11"/>
    <w:basedOn w:val="ad"/>
    <w:rsid w:val="00856231"/>
    <w:pPr>
      <w:keepLines/>
      <w:spacing w:after="160" w:line="240" w:lineRule="exact"/>
    </w:pPr>
    <w:rPr>
      <w:rFonts w:ascii="Verdana" w:eastAsia="MS Mincho" w:hAnsi="Verdana" w:cs="Franklin Gothic Book"/>
      <w:sz w:val="20"/>
      <w:szCs w:val="20"/>
      <w:lang w:val="en-US"/>
    </w:rPr>
  </w:style>
  <w:style w:type="paragraph" w:customStyle="1" w:styleId="65">
    <w:name w:val="Абзац списка6"/>
    <w:basedOn w:val="ad"/>
    <w:rsid w:val="00856231"/>
    <w:pPr>
      <w:ind w:left="720"/>
      <w:contextualSpacing/>
    </w:pPr>
    <w:rPr>
      <w:rFonts w:ascii="Calibri" w:eastAsia="Times New Roman" w:hAnsi="Calibri" w:cs="Times New Roman"/>
    </w:rPr>
  </w:style>
  <w:style w:type="table" w:customStyle="1" w:styleId="2124">
    <w:name w:val="Сетка таблицы2124"/>
    <w:basedOn w:val="af"/>
    <w:next w:val="afe"/>
    <w:rsid w:val="003E75B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f1">
    <w:name w:val="Заголовок №1_"/>
    <w:link w:val="1ff2"/>
    <w:rsid w:val="00D004B8"/>
    <w:rPr>
      <w:sz w:val="40"/>
      <w:szCs w:val="40"/>
      <w:shd w:val="clear" w:color="auto" w:fill="FFFFFF"/>
    </w:rPr>
  </w:style>
  <w:style w:type="character" w:customStyle="1" w:styleId="2f3">
    <w:name w:val="Основной текст (2)_"/>
    <w:link w:val="2f4"/>
    <w:rsid w:val="00D004B8"/>
    <w:rPr>
      <w:sz w:val="28"/>
      <w:szCs w:val="28"/>
      <w:shd w:val="clear" w:color="auto" w:fill="FFFFFF"/>
    </w:rPr>
  </w:style>
  <w:style w:type="character" w:customStyle="1" w:styleId="212pt">
    <w:name w:val="Основной текст (2) + 12 pt;Курсив"/>
    <w:rsid w:val="00D004B8"/>
    <w:rPr>
      <w:i/>
      <w:iCs/>
      <w:color w:val="000000"/>
      <w:spacing w:val="0"/>
      <w:w w:val="100"/>
      <w:position w:val="0"/>
      <w:sz w:val="24"/>
      <w:szCs w:val="24"/>
      <w:u w:val="single"/>
      <w:shd w:val="clear" w:color="auto" w:fill="FFFFFF"/>
      <w:lang w:val="en-US" w:eastAsia="en-US" w:bidi="en-US"/>
    </w:rPr>
  </w:style>
  <w:style w:type="paragraph" w:customStyle="1" w:styleId="1ff2">
    <w:name w:val="Заголовок №1"/>
    <w:basedOn w:val="ad"/>
    <w:link w:val="1ff1"/>
    <w:rsid w:val="00D004B8"/>
    <w:pPr>
      <w:widowControl w:val="0"/>
      <w:shd w:val="clear" w:color="auto" w:fill="FFFFFF"/>
      <w:spacing w:after="0" w:line="454" w:lineRule="exact"/>
      <w:jc w:val="center"/>
      <w:outlineLvl w:val="0"/>
    </w:pPr>
    <w:rPr>
      <w:sz w:val="40"/>
      <w:szCs w:val="40"/>
    </w:rPr>
  </w:style>
  <w:style w:type="paragraph" w:customStyle="1" w:styleId="2f4">
    <w:name w:val="Основной текст (2)"/>
    <w:basedOn w:val="ad"/>
    <w:link w:val="2f3"/>
    <w:rsid w:val="00D004B8"/>
    <w:pPr>
      <w:widowControl w:val="0"/>
      <w:shd w:val="clear" w:color="auto" w:fill="FFFFFF"/>
      <w:spacing w:before="540" w:after="840" w:line="310" w:lineRule="exact"/>
      <w:jc w:val="both"/>
    </w:pPr>
    <w:rPr>
      <w:sz w:val="28"/>
      <w:szCs w:val="28"/>
    </w:rPr>
  </w:style>
  <w:style w:type="character" w:customStyle="1" w:styleId="4e">
    <w:name w:val="Основной текст (4)_"/>
    <w:link w:val="4f"/>
    <w:rsid w:val="00D004B8"/>
    <w:rPr>
      <w:b/>
      <w:bCs/>
      <w:sz w:val="28"/>
      <w:szCs w:val="28"/>
      <w:shd w:val="clear" w:color="auto" w:fill="FFFFFF"/>
    </w:rPr>
  </w:style>
  <w:style w:type="paragraph" w:customStyle="1" w:styleId="4f">
    <w:name w:val="Основной текст (4)"/>
    <w:basedOn w:val="ad"/>
    <w:link w:val="4e"/>
    <w:rsid w:val="00D004B8"/>
    <w:pPr>
      <w:widowControl w:val="0"/>
      <w:shd w:val="clear" w:color="auto" w:fill="FFFFFF"/>
      <w:spacing w:before="260" w:after="260" w:line="310" w:lineRule="exact"/>
    </w:pPr>
    <w:rPr>
      <w:b/>
      <w:bCs/>
      <w:sz w:val="28"/>
      <w:szCs w:val="28"/>
    </w:rPr>
  </w:style>
  <w:style w:type="paragraph" w:customStyle="1" w:styleId="58">
    <w:name w:val="Обычный5"/>
    <w:rsid w:val="00C3623B"/>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52">
    <w:name w:val="Основной текст 25"/>
    <w:basedOn w:val="ad"/>
    <w:rsid w:val="00C3623B"/>
    <w:pPr>
      <w:spacing w:after="0" w:line="240" w:lineRule="auto"/>
      <w:ind w:firstLine="720"/>
      <w:jc w:val="both"/>
    </w:pPr>
    <w:rPr>
      <w:rFonts w:ascii="Times New Roman CYR" w:eastAsia="Times New Roman" w:hAnsi="Times New Roman CYR" w:cs="Times New Roman"/>
      <w:sz w:val="26"/>
      <w:szCs w:val="20"/>
      <w:lang w:eastAsia="ru-RU"/>
    </w:rPr>
  </w:style>
  <w:style w:type="paragraph" w:customStyle="1" w:styleId="253">
    <w:name w:val="Основной текст с отступом 25"/>
    <w:basedOn w:val="ad"/>
    <w:rsid w:val="00C3623B"/>
    <w:pPr>
      <w:spacing w:after="0" w:line="240" w:lineRule="auto"/>
      <w:ind w:firstLine="709"/>
      <w:jc w:val="both"/>
    </w:pPr>
    <w:rPr>
      <w:rFonts w:ascii="Times New Roman" w:eastAsia="Times New Roman" w:hAnsi="Times New Roman" w:cs="Times New Roman"/>
      <w:sz w:val="26"/>
      <w:szCs w:val="20"/>
      <w:lang w:eastAsia="ru-RU"/>
    </w:rPr>
  </w:style>
  <w:style w:type="paragraph" w:styleId="afffffff2">
    <w:name w:val="Normal Indent"/>
    <w:aliases w:val="Обычный отступ Знак Знак,Обычный отступ Знак,Обычный отступ Знак Знак Знак Знак,Обычный отступ Знак Знак Знак Знак Знак Знак"/>
    <w:basedOn w:val="ad"/>
    <w:link w:val="1ff3"/>
    <w:rsid w:val="00EC3D1F"/>
    <w:pPr>
      <w:spacing w:after="0" w:line="240" w:lineRule="auto"/>
      <w:ind w:firstLine="709"/>
      <w:jc w:val="both"/>
    </w:pPr>
    <w:rPr>
      <w:rFonts w:ascii="Times New Roman" w:eastAsia="Times New Roman" w:hAnsi="Times New Roman" w:cs="Times New Roman"/>
      <w:sz w:val="28"/>
      <w:szCs w:val="24"/>
      <w:lang w:eastAsia="ru-RU"/>
    </w:rPr>
  </w:style>
  <w:style w:type="paragraph" w:customStyle="1" w:styleId="afffffff3">
    <w:name w:val="Штамп"/>
    <w:basedOn w:val="ad"/>
    <w:link w:val="afffffff4"/>
    <w:rsid w:val="00EC3D1F"/>
    <w:pPr>
      <w:spacing w:after="0" w:line="240" w:lineRule="auto"/>
      <w:jc w:val="center"/>
    </w:pPr>
    <w:rPr>
      <w:rFonts w:ascii="Times New Roman" w:eastAsia="Times New Roman" w:hAnsi="Times New Roman" w:cs="Times New Roman"/>
      <w:sz w:val="20"/>
      <w:szCs w:val="24"/>
      <w:lang w:val="x-none" w:eastAsia="x-none"/>
    </w:rPr>
  </w:style>
  <w:style w:type="paragraph" w:styleId="3f1">
    <w:name w:val="Body Text 3"/>
    <w:basedOn w:val="ad"/>
    <w:link w:val="3f2"/>
    <w:rsid w:val="00EC3D1F"/>
    <w:pPr>
      <w:spacing w:after="0" w:line="240" w:lineRule="auto"/>
      <w:jc w:val="both"/>
    </w:pPr>
    <w:rPr>
      <w:rFonts w:ascii="Times New Roman" w:eastAsia="Times New Roman" w:hAnsi="Times New Roman" w:cs="Times New Roman"/>
      <w:sz w:val="28"/>
      <w:szCs w:val="20"/>
      <w:lang w:val="x-none" w:eastAsia="x-none"/>
    </w:rPr>
  </w:style>
  <w:style w:type="character" w:customStyle="1" w:styleId="3f2">
    <w:name w:val="Основной текст 3 Знак"/>
    <w:basedOn w:val="ae"/>
    <w:link w:val="3f1"/>
    <w:rsid w:val="00EC3D1F"/>
    <w:rPr>
      <w:rFonts w:ascii="Times New Roman" w:eastAsia="Times New Roman" w:hAnsi="Times New Roman" w:cs="Times New Roman"/>
      <w:sz w:val="28"/>
      <w:szCs w:val="20"/>
      <w:lang w:val="x-none" w:eastAsia="x-none"/>
    </w:rPr>
  </w:style>
  <w:style w:type="paragraph" w:customStyle="1" w:styleId="66">
    <w:name w:val="Обычный +отступ +6"/>
    <w:basedOn w:val="ad"/>
    <w:link w:val="67"/>
    <w:rsid w:val="00EC3D1F"/>
    <w:pPr>
      <w:widowControl w:val="0"/>
      <w:spacing w:before="120" w:after="0" w:line="240" w:lineRule="auto"/>
      <w:ind w:firstLine="720"/>
      <w:jc w:val="both"/>
    </w:pPr>
    <w:rPr>
      <w:rFonts w:ascii="Times New Roman" w:eastAsia="Times New Roman" w:hAnsi="Times New Roman" w:cs="Times New Roman"/>
      <w:sz w:val="24"/>
      <w:szCs w:val="20"/>
      <w:lang w:eastAsia="ru-RU"/>
    </w:rPr>
  </w:style>
  <w:style w:type="paragraph" w:customStyle="1" w:styleId="2f5">
    <w:name w:val="Верхний колонтитул2"/>
    <w:basedOn w:val="ad"/>
    <w:rsid w:val="00EC3D1F"/>
    <w:pPr>
      <w:widowControl w:val="0"/>
      <w:tabs>
        <w:tab w:val="center" w:pos="4153"/>
        <w:tab w:val="right" w:pos="8306"/>
      </w:tabs>
      <w:spacing w:after="0" w:line="240" w:lineRule="auto"/>
      <w:ind w:firstLine="709"/>
      <w:jc w:val="both"/>
    </w:pPr>
    <w:rPr>
      <w:rFonts w:ascii="Times New Roman" w:eastAsia="Times New Roman" w:hAnsi="Times New Roman" w:cs="Times New Roman"/>
      <w:snapToGrid w:val="0"/>
      <w:sz w:val="24"/>
      <w:szCs w:val="20"/>
      <w:lang w:eastAsia="ru-RU"/>
    </w:rPr>
  </w:style>
  <w:style w:type="paragraph" w:customStyle="1" w:styleId="afffffff5">
    <w:name w:val="Обычный +отступ"/>
    <w:basedOn w:val="ad"/>
    <w:rsid w:val="00EC3D1F"/>
    <w:pPr>
      <w:widowControl w:val="0"/>
      <w:spacing w:after="0" w:line="240" w:lineRule="auto"/>
      <w:ind w:firstLine="720"/>
      <w:jc w:val="both"/>
    </w:pPr>
    <w:rPr>
      <w:rFonts w:ascii="Times New Roman" w:eastAsia="Times New Roman" w:hAnsi="Times New Roman" w:cs="Times New Roman"/>
      <w:sz w:val="24"/>
      <w:szCs w:val="20"/>
      <w:lang w:eastAsia="ru-RU"/>
    </w:rPr>
  </w:style>
  <w:style w:type="character" w:customStyle="1" w:styleId="1ff3">
    <w:name w:val="Обычный отступ Знак1"/>
    <w:aliases w:val="Обычный отступ Знак Знак Знак,Обычный отступ Знак Знак1,Обычный отступ Знак Знак Знак Знак Знак,Обычный отступ Знак Знак Знак Знак Знак Знак Знак"/>
    <w:link w:val="afffffff2"/>
    <w:rsid w:val="00EC3D1F"/>
    <w:rPr>
      <w:rFonts w:ascii="Times New Roman" w:eastAsia="Times New Roman" w:hAnsi="Times New Roman" w:cs="Times New Roman"/>
      <w:sz w:val="28"/>
      <w:szCs w:val="24"/>
      <w:lang w:eastAsia="ru-RU"/>
    </w:rPr>
  </w:style>
  <w:style w:type="character" w:customStyle="1" w:styleId="fts-hit">
    <w:name w:val="fts-hit"/>
    <w:basedOn w:val="ae"/>
    <w:rsid w:val="00EC3D1F"/>
  </w:style>
  <w:style w:type="paragraph" w:customStyle="1" w:styleId="261">
    <w:name w:val="Основной текст 26"/>
    <w:basedOn w:val="ad"/>
    <w:rsid w:val="00EC3D1F"/>
    <w:pPr>
      <w:spacing w:after="0" w:line="240" w:lineRule="auto"/>
      <w:ind w:firstLine="851"/>
      <w:jc w:val="both"/>
    </w:pPr>
    <w:rPr>
      <w:rFonts w:ascii="Times New Roman" w:eastAsia="Times New Roman" w:hAnsi="Times New Roman" w:cs="Times New Roman"/>
      <w:sz w:val="24"/>
      <w:szCs w:val="20"/>
      <w:lang w:eastAsia="ru-RU"/>
    </w:rPr>
  </w:style>
  <w:style w:type="paragraph" w:customStyle="1" w:styleId="68">
    <w:name w:val="Обычный6"/>
    <w:rsid w:val="00EC3D1F"/>
    <w:pPr>
      <w:widowControl w:val="0"/>
      <w:spacing w:after="0" w:line="240" w:lineRule="auto"/>
      <w:ind w:left="200"/>
      <w:jc w:val="center"/>
    </w:pPr>
    <w:rPr>
      <w:rFonts w:ascii="Times New Roman" w:eastAsia="Times New Roman" w:hAnsi="Times New Roman" w:cs="Times New Roman"/>
      <w:b/>
      <w:snapToGrid w:val="0"/>
      <w:sz w:val="24"/>
      <w:szCs w:val="20"/>
      <w:lang w:eastAsia="ru-RU"/>
    </w:rPr>
  </w:style>
  <w:style w:type="character" w:customStyle="1" w:styleId="67">
    <w:name w:val="Обычный +отступ +6 Знак"/>
    <w:link w:val="66"/>
    <w:rsid w:val="00EC3D1F"/>
    <w:rPr>
      <w:rFonts w:ascii="Times New Roman" w:eastAsia="Times New Roman" w:hAnsi="Times New Roman" w:cs="Times New Roman"/>
      <w:sz w:val="24"/>
      <w:szCs w:val="20"/>
      <w:lang w:eastAsia="ru-RU"/>
    </w:rPr>
  </w:style>
  <w:style w:type="character" w:customStyle="1" w:styleId="59">
    <w:name w:val="Знак Знак5"/>
    <w:rsid w:val="00EC3D1F"/>
    <w:rPr>
      <w:rFonts w:ascii="Times New Roman" w:hAnsi="Times New Roman"/>
      <w:b/>
      <w:caps/>
      <w:kern w:val="28"/>
      <w:sz w:val="28"/>
      <w:szCs w:val="24"/>
    </w:rPr>
  </w:style>
  <w:style w:type="paragraph" w:customStyle="1" w:styleId="14pt">
    <w:name w:val="Стиль Основной текст + 14 pt не курсив влево"/>
    <w:basedOn w:val="afffffff2"/>
    <w:next w:val="aff3"/>
    <w:rsid w:val="00EC3D1F"/>
    <w:pPr>
      <w:jc w:val="left"/>
    </w:pPr>
    <w:rPr>
      <w:bCs/>
      <w:i/>
    </w:rPr>
  </w:style>
  <w:style w:type="paragraph" w:customStyle="1" w:styleId="--">
    <w:name w:val="-=Основной текст=-"/>
    <w:rsid w:val="00EC3D1F"/>
    <w:pPr>
      <w:spacing w:before="60" w:after="60" w:line="360" w:lineRule="auto"/>
      <w:ind w:firstLine="851"/>
      <w:jc w:val="both"/>
    </w:pPr>
    <w:rPr>
      <w:rFonts w:ascii="Times New Roman" w:eastAsia="Calibri" w:hAnsi="Times New Roman" w:cs="Arial"/>
      <w:bCs/>
      <w:kern w:val="28"/>
      <w:sz w:val="24"/>
      <w:szCs w:val="28"/>
      <w:lang w:eastAsia="ru-RU"/>
    </w:rPr>
  </w:style>
  <w:style w:type="paragraph" w:customStyle="1" w:styleId="21">
    <w:name w:val="Заголовок 2_текст"/>
    <w:basedOn w:val="24"/>
    <w:rsid w:val="00EC3D1F"/>
    <w:pPr>
      <w:numPr>
        <w:ilvl w:val="1"/>
        <w:numId w:val="8"/>
      </w:numPr>
      <w:tabs>
        <w:tab w:val="left" w:pos="1701"/>
      </w:tabs>
      <w:spacing w:before="120" w:after="60" w:line="240" w:lineRule="auto"/>
      <w:ind w:left="576" w:hanging="576"/>
    </w:pPr>
    <w:rPr>
      <w:rFonts w:ascii="Arial" w:eastAsia="Times New Roman" w:hAnsi="Arial" w:cs="Arial"/>
      <w:bCs w:val="0"/>
      <w:color w:val="auto"/>
      <w:kern w:val="22"/>
      <w:sz w:val="24"/>
      <w:szCs w:val="22"/>
      <w:lang w:eastAsia="ru-RU"/>
    </w:rPr>
  </w:style>
  <w:style w:type="paragraph" w:customStyle="1" w:styleId="Body">
    <w:name w:val="Body"/>
    <w:basedOn w:val="ad"/>
    <w:link w:val="Body0"/>
    <w:rsid w:val="00EC3D1F"/>
    <w:pPr>
      <w:spacing w:after="0" w:line="360" w:lineRule="atLeast"/>
      <w:ind w:left="284" w:firstLine="851"/>
      <w:jc w:val="both"/>
    </w:pPr>
    <w:rPr>
      <w:rFonts w:ascii="Pragmatica" w:eastAsia="Times New Roman" w:hAnsi="Pragmatica" w:cs="Times New Roman"/>
      <w:sz w:val="24"/>
      <w:szCs w:val="20"/>
      <w:lang w:val="x-none" w:eastAsia="x-none"/>
    </w:rPr>
  </w:style>
  <w:style w:type="character" w:customStyle="1" w:styleId="Body0">
    <w:name w:val="Body Знак"/>
    <w:link w:val="Body"/>
    <w:rsid w:val="00EC3D1F"/>
    <w:rPr>
      <w:rFonts w:ascii="Pragmatica" w:eastAsia="Times New Roman" w:hAnsi="Pragmatica" w:cs="Times New Roman"/>
      <w:sz w:val="24"/>
      <w:szCs w:val="20"/>
      <w:lang w:val="x-none" w:eastAsia="x-none"/>
    </w:rPr>
  </w:style>
  <w:style w:type="paragraph" w:customStyle="1" w:styleId="Standard">
    <w:name w:val="Standard"/>
    <w:rsid w:val="00EC3D1F"/>
    <w:pPr>
      <w:widowControl w:val="0"/>
      <w:suppressAutoHyphens/>
      <w:autoSpaceDN w:val="0"/>
      <w:spacing w:after="0" w:line="240" w:lineRule="auto"/>
    </w:pPr>
    <w:rPr>
      <w:rFonts w:ascii="Times New Roman" w:eastAsia="SimSun" w:hAnsi="Times New Roman" w:cs="Mangal"/>
      <w:kern w:val="3"/>
      <w:sz w:val="24"/>
      <w:szCs w:val="24"/>
      <w:lang w:eastAsia="zh-CN" w:bidi="hi-IN"/>
    </w:rPr>
  </w:style>
  <w:style w:type="paragraph" w:customStyle="1" w:styleId="Subheader">
    <w:name w:val="Subheader"/>
    <w:basedOn w:val="ad"/>
    <w:rsid w:val="00EC3D1F"/>
    <w:pPr>
      <w:overflowPunct w:val="0"/>
      <w:autoSpaceDE w:val="0"/>
      <w:autoSpaceDN w:val="0"/>
      <w:adjustRightInd w:val="0"/>
      <w:spacing w:after="0" w:line="240" w:lineRule="auto"/>
      <w:ind w:firstLine="851"/>
      <w:jc w:val="both"/>
      <w:textAlignment w:val="baseline"/>
    </w:pPr>
    <w:rPr>
      <w:rFonts w:ascii="Arial" w:eastAsia="Times New Roman" w:hAnsi="Arial" w:cs="Times New Roman"/>
      <w:b/>
      <w:i/>
      <w:sz w:val="24"/>
      <w:szCs w:val="20"/>
      <w:lang w:eastAsia="ru-RU"/>
    </w:rPr>
  </w:style>
  <w:style w:type="paragraph" w:customStyle="1" w:styleId="afffffff6">
    <w:name w:val="Текст подраздела"/>
    <w:basedOn w:val="ad"/>
    <w:link w:val="afffffff7"/>
    <w:uiPriority w:val="99"/>
    <w:rsid w:val="00EC3D1F"/>
    <w:pPr>
      <w:spacing w:after="0" w:line="360" w:lineRule="auto"/>
      <w:ind w:firstLine="720"/>
      <w:jc w:val="both"/>
    </w:pPr>
    <w:rPr>
      <w:rFonts w:ascii="Times New Roman" w:eastAsia="Times New Roman" w:hAnsi="Times New Roman" w:cs="Times New Roman"/>
      <w:sz w:val="28"/>
      <w:szCs w:val="28"/>
      <w:lang w:val="x-none" w:eastAsia="x-none"/>
    </w:rPr>
  </w:style>
  <w:style w:type="character" w:customStyle="1" w:styleId="afffffff7">
    <w:name w:val="Текст подраздела Знак"/>
    <w:link w:val="afffffff6"/>
    <w:uiPriority w:val="99"/>
    <w:rsid w:val="00EC3D1F"/>
    <w:rPr>
      <w:rFonts w:ascii="Times New Roman" w:eastAsia="Times New Roman" w:hAnsi="Times New Roman" w:cs="Times New Roman"/>
      <w:sz w:val="28"/>
      <w:szCs w:val="28"/>
      <w:lang w:val="x-none" w:eastAsia="x-none"/>
    </w:rPr>
  </w:style>
  <w:style w:type="paragraph" w:styleId="afffffff8">
    <w:name w:val="List Number"/>
    <w:basedOn w:val="ad"/>
    <w:rsid w:val="00EC3D1F"/>
    <w:pPr>
      <w:spacing w:after="0" w:line="240" w:lineRule="auto"/>
    </w:pPr>
    <w:rPr>
      <w:rFonts w:ascii="Times New Roman" w:eastAsia="Times New Roman" w:hAnsi="Times New Roman" w:cs="Times New Roman"/>
      <w:sz w:val="20"/>
      <w:szCs w:val="20"/>
      <w:lang w:eastAsia="ru-RU"/>
    </w:rPr>
  </w:style>
  <w:style w:type="paragraph" w:styleId="3f3">
    <w:name w:val="List Number 3"/>
    <w:basedOn w:val="ad"/>
    <w:rsid w:val="00EC3D1F"/>
    <w:pPr>
      <w:tabs>
        <w:tab w:val="num" w:pos="926"/>
      </w:tabs>
      <w:spacing w:after="0" w:line="240" w:lineRule="auto"/>
      <w:ind w:left="926" w:hanging="360"/>
    </w:pPr>
    <w:rPr>
      <w:rFonts w:ascii="Times New Roman" w:eastAsia="Times New Roman" w:hAnsi="Times New Roman" w:cs="Times New Roman"/>
      <w:sz w:val="20"/>
      <w:szCs w:val="20"/>
      <w:lang w:eastAsia="ru-RU"/>
    </w:rPr>
  </w:style>
  <w:style w:type="paragraph" w:customStyle="1" w:styleId="afffffff9">
    <w:name w:val="Чертежный"/>
    <w:link w:val="afffffffa"/>
    <w:rsid w:val="00EC3D1F"/>
    <w:pPr>
      <w:spacing w:after="0" w:line="240" w:lineRule="auto"/>
      <w:jc w:val="both"/>
    </w:pPr>
    <w:rPr>
      <w:rFonts w:ascii="ISOCPEUR" w:eastAsia="Times New Roman" w:hAnsi="ISOCPEUR" w:cs="Times New Roman"/>
      <w:i/>
      <w:sz w:val="28"/>
      <w:szCs w:val="20"/>
      <w:lang w:val="uk-UA" w:eastAsia="ru-RU"/>
    </w:rPr>
  </w:style>
  <w:style w:type="paragraph" w:styleId="1ff4">
    <w:name w:val="index 1"/>
    <w:basedOn w:val="ad"/>
    <w:next w:val="ad"/>
    <w:autoRedefine/>
    <w:rsid w:val="00EC3D1F"/>
    <w:pPr>
      <w:widowControl w:val="0"/>
      <w:suppressAutoHyphens/>
      <w:spacing w:after="0" w:line="240" w:lineRule="auto"/>
      <w:ind w:left="240" w:hanging="240"/>
    </w:pPr>
    <w:rPr>
      <w:rFonts w:ascii="Times New Roman" w:eastAsia="Lucida Sans Unicode" w:hAnsi="Times New Roman" w:cs="Times New Roman"/>
      <w:kern w:val="1"/>
      <w:sz w:val="24"/>
      <w:szCs w:val="24"/>
      <w:lang w:eastAsia="ar-SA"/>
    </w:rPr>
  </w:style>
  <w:style w:type="character" w:customStyle="1" w:styleId="WW8Num1z0">
    <w:name w:val="WW8Num1z0"/>
    <w:rsid w:val="00EC3D1F"/>
    <w:rPr>
      <w:rFonts w:ascii="Symbol" w:hAnsi="Symbol"/>
    </w:rPr>
  </w:style>
  <w:style w:type="character" w:customStyle="1" w:styleId="WW8Num8z0">
    <w:name w:val="WW8Num8z0"/>
    <w:rsid w:val="00EC3D1F"/>
    <w:rPr>
      <w:rFonts w:ascii="Symbol" w:hAnsi="Symbol"/>
    </w:rPr>
  </w:style>
  <w:style w:type="character" w:customStyle="1" w:styleId="WW8Num14z0">
    <w:name w:val="WW8Num14z0"/>
    <w:rsid w:val="00EC3D1F"/>
    <w:rPr>
      <w:rFonts w:ascii="Symbol" w:hAnsi="Symbol"/>
    </w:rPr>
  </w:style>
  <w:style w:type="character" w:customStyle="1" w:styleId="WW8Num16z0">
    <w:name w:val="WW8Num16z0"/>
    <w:rsid w:val="00EC3D1F"/>
    <w:rPr>
      <w:rFonts w:ascii="Symbol" w:hAnsi="Symbol"/>
    </w:rPr>
  </w:style>
  <w:style w:type="character" w:customStyle="1" w:styleId="WW8Num21z1">
    <w:name w:val="WW8Num21z1"/>
    <w:rsid w:val="00EC3D1F"/>
    <w:rPr>
      <w:rFonts w:ascii="Courier New" w:hAnsi="Courier New" w:cs="Courier New"/>
    </w:rPr>
  </w:style>
  <w:style w:type="character" w:customStyle="1" w:styleId="WW8Num23z0">
    <w:name w:val="WW8Num23z0"/>
    <w:rsid w:val="00EC3D1F"/>
    <w:rPr>
      <w:rFonts w:ascii="Symbol" w:hAnsi="Symbol"/>
    </w:rPr>
  </w:style>
  <w:style w:type="character" w:customStyle="1" w:styleId="WW8Num27z0">
    <w:name w:val="WW8Num27z0"/>
    <w:rsid w:val="00EC3D1F"/>
    <w:rPr>
      <w:rFonts w:ascii="Symbol" w:hAnsi="Symbol"/>
    </w:rPr>
  </w:style>
  <w:style w:type="character" w:customStyle="1" w:styleId="WW8Num28z0">
    <w:name w:val="WW8Num28z0"/>
    <w:rsid w:val="00EC3D1F"/>
    <w:rPr>
      <w:rFonts w:ascii="Symbol" w:hAnsi="Symbol"/>
    </w:rPr>
  </w:style>
  <w:style w:type="character" w:customStyle="1" w:styleId="Absatz-Standardschriftart">
    <w:name w:val="Absatz-Standardschriftart"/>
    <w:rsid w:val="00EC3D1F"/>
  </w:style>
  <w:style w:type="character" w:customStyle="1" w:styleId="WW8Num29z0">
    <w:name w:val="WW8Num29z0"/>
    <w:rsid w:val="00EC3D1F"/>
    <w:rPr>
      <w:rFonts w:ascii="Symbol" w:hAnsi="Symbol"/>
    </w:rPr>
  </w:style>
  <w:style w:type="character" w:customStyle="1" w:styleId="3f4">
    <w:name w:val="Основной шрифт абзаца3"/>
    <w:rsid w:val="00EC3D1F"/>
  </w:style>
  <w:style w:type="character" w:customStyle="1" w:styleId="afffffffb">
    <w:name w:val="Символ нумерации"/>
    <w:rsid w:val="00EC3D1F"/>
  </w:style>
  <w:style w:type="character" w:customStyle="1" w:styleId="WW8Num23z1">
    <w:name w:val="WW8Num23z1"/>
    <w:rsid w:val="00EC3D1F"/>
    <w:rPr>
      <w:rFonts w:ascii="Courier New" w:hAnsi="Courier New" w:cs="Courier New"/>
    </w:rPr>
  </w:style>
  <w:style w:type="character" w:customStyle="1" w:styleId="WW8Num25z0">
    <w:name w:val="WW8Num25z0"/>
    <w:rsid w:val="00EC3D1F"/>
    <w:rPr>
      <w:rFonts w:ascii="Symbol" w:hAnsi="Symbol"/>
    </w:rPr>
  </w:style>
  <w:style w:type="character" w:customStyle="1" w:styleId="2f6">
    <w:name w:val="Основной шрифт абзаца2"/>
    <w:rsid w:val="00EC3D1F"/>
  </w:style>
  <w:style w:type="character" w:customStyle="1" w:styleId="WW8Num24z0">
    <w:name w:val="WW8Num24z0"/>
    <w:rsid w:val="00EC3D1F"/>
    <w:rPr>
      <w:rFonts w:ascii="Symbol" w:hAnsi="Symbol"/>
    </w:rPr>
  </w:style>
  <w:style w:type="character" w:customStyle="1" w:styleId="WW8Num25z1">
    <w:name w:val="WW8Num25z1"/>
    <w:rsid w:val="00EC3D1F"/>
    <w:rPr>
      <w:rFonts w:ascii="Courier New" w:hAnsi="Courier New" w:cs="Courier New"/>
    </w:rPr>
  </w:style>
  <w:style w:type="character" w:customStyle="1" w:styleId="WW-Absatz-Standardschriftart">
    <w:name w:val="WW-Absatz-Standardschriftart"/>
    <w:rsid w:val="00EC3D1F"/>
  </w:style>
  <w:style w:type="character" w:customStyle="1" w:styleId="WW8Num26z1">
    <w:name w:val="WW8Num26z1"/>
    <w:rsid w:val="00EC3D1F"/>
    <w:rPr>
      <w:rFonts w:ascii="Symbol" w:hAnsi="Symbol" w:cs="Courier New"/>
    </w:rPr>
  </w:style>
  <w:style w:type="character" w:customStyle="1" w:styleId="WW-Absatz-Standardschriftart1">
    <w:name w:val="WW-Absatz-Standardschriftart1"/>
    <w:rsid w:val="00EC3D1F"/>
  </w:style>
  <w:style w:type="character" w:customStyle="1" w:styleId="WW-Absatz-Standardschriftart11">
    <w:name w:val="WW-Absatz-Standardschriftart11"/>
    <w:rsid w:val="00EC3D1F"/>
  </w:style>
  <w:style w:type="character" w:customStyle="1" w:styleId="WW-Absatz-Standardschriftart111">
    <w:name w:val="WW-Absatz-Standardschriftart111"/>
    <w:rsid w:val="00EC3D1F"/>
  </w:style>
  <w:style w:type="character" w:customStyle="1" w:styleId="WW-Absatz-Standardschriftart1111">
    <w:name w:val="WW-Absatz-Standardschriftart1111"/>
    <w:rsid w:val="00EC3D1F"/>
  </w:style>
  <w:style w:type="character" w:customStyle="1" w:styleId="WW-Absatz-Standardschriftart11111">
    <w:name w:val="WW-Absatz-Standardschriftart11111"/>
    <w:rsid w:val="00EC3D1F"/>
  </w:style>
  <w:style w:type="character" w:customStyle="1" w:styleId="WW-Absatz-Standardschriftart111111">
    <w:name w:val="WW-Absatz-Standardschriftart111111"/>
    <w:rsid w:val="00EC3D1F"/>
  </w:style>
  <w:style w:type="character" w:customStyle="1" w:styleId="WW-Absatz-Standardschriftart1111111">
    <w:name w:val="WW-Absatz-Standardschriftart1111111"/>
    <w:rsid w:val="00EC3D1F"/>
  </w:style>
  <w:style w:type="character" w:customStyle="1" w:styleId="WW-Absatz-Standardschriftart11111111">
    <w:name w:val="WW-Absatz-Standardschriftart11111111"/>
    <w:rsid w:val="00EC3D1F"/>
  </w:style>
  <w:style w:type="character" w:customStyle="1" w:styleId="WW-Absatz-Standardschriftart111111111">
    <w:name w:val="WW-Absatz-Standardschriftart111111111"/>
    <w:rsid w:val="00EC3D1F"/>
  </w:style>
  <w:style w:type="character" w:customStyle="1" w:styleId="WW-Absatz-Standardschriftart1111111111">
    <w:name w:val="WW-Absatz-Standardschriftart1111111111"/>
    <w:rsid w:val="00EC3D1F"/>
  </w:style>
  <w:style w:type="character" w:customStyle="1" w:styleId="WW-Absatz-Standardschriftart11111111111">
    <w:name w:val="WW-Absatz-Standardschriftart11111111111"/>
    <w:rsid w:val="00EC3D1F"/>
  </w:style>
  <w:style w:type="character" w:customStyle="1" w:styleId="WW-Absatz-Standardschriftart111111111111">
    <w:name w:val="WW-Absatz-Standardschriftart111111111111"/>
    <w:rsid w:val="00EC3D1F"/>
  </w:style>
  <w:style w:type="character" w:customStyle="1" w:styleId="WW-Absatz-Standardschriftart1111111111111">
    <w:name w:val="WW-Absatz-Standardschriftart1111111111111"/>
    <w:rsid w:val="00EC3D1F"/>
  </w:style>
  <w:style w:type="character" w:customStyle="1" w:styleId="WW-Absatz-Standardschriftart11111111111111">
    <w:name w:val="WW-Absatz-Standardschriftart11111111111111"/>
    <w:rsid w:val="00EC3D1F"/>
  </w:style>
  <w:style w:type="character" w:customStyle="1" w:styleId="WW-Absatz-Standardschriftart111111111111111">
    <w:name w:val="WW-Absatz-Standardschriftart111111111111111"/>
    <w:rsid w:val="00EC3D1F"/>
  </w:style>
  <w:style w:type="character" w:customStyle="1" w:styleId="WW-Absatz-Standardschriftart1111111111111111">
    <w:name w:val="WW-Absatz-Standardschriftart1111111111111111"/>
    <w:rsid w:val="00EC3D1F"/>
  </w:style>
  <w:style w:type="character" w:customStyle="1" w:styleId="WW-Absatz-Standardschriftart11111111111111111">
    <w:name w:val="WW-Absatz-Standardschriftart11111111111111111"/>
    <w:rsid w:val="00EC3D1F"/>
  </w:style>
  <w:style w:type="character" w:customStyle="1" w:styleId="WW8Num8z1">
    <w:name w:val="WW8Num8z1"/>
    <w:rsid w:val="00EC3D1F"/>
    <w:rPr>
      <w:rFonts w:ascii="Courier New" w:hAnsi="Courier New" w:cs="Courier New"/>
    </w:rPr>
  </w:style>
  <w:style w:type="character" w:customStyle="1" w:styleId="WW8Num8z2">
    <w:name w:val="WW8Num8z2"/>
    <w:rsid w:val="00EC3D1F"/>
    <w:rPr>
      <w:rFonts w:ascii="Wingdings" w:hAnsi="Wingdings"/>
    </w:rPr>
  </w:style>
  <w:style w:type="character" w:customStyle="1" w:styleId="WW8Num26z0">
    <w:name w:val="WW8Num26z0"/>
    <w:rsid w:val="00EC3D1F"/>
    <w:rPr>
      <w:rFonts w:ascii="Symbol" w:hAnsi="Symbol"/>
    </w:rPr>
  </w:style>
  <w:style w:type="character" w:customStyle="1" w:styleId="WW8Num28z1">
    <w:name w:val="WW8Num28z1"/>
    <w:rsid w:val="00EC3D1F"/>
    <w:rPr>
      <w:rFonts w:ascii="Courier New" w:hAnsi="Courier New" w:cs="Courier New"/>
    </w:rPr>
  </w:style>
  <w:style w:type="character" w:customStyle="1" w:styleId="WW-Absatz-Standardschriftart111111111111111111">
    <w:name w:val="WW-Absatz-Standardschriftart111111111111111111"/>
    <w:rsid w:val="00EC3D1F"/>
  </w:style>
  <w:style w:type="character" w:customStyle="1" w:styleId="WW8Num9z1">
    <w:name w:val="WW8Num9z1"/>
    <w:rsid w:val="00EC3D1F"/>
    <w:rPr>
      <w:rFonts w:ascii="Symbol" w:hAnsi="Symbol"/>
    </w:rPr>
  </w:style>
  <w:style w:type="character" w:customStyle="1" w:styleId="WW8Num29z1">
    <w:name w:val="WW8Num29z1"/>
    <w:rsid w:val="00EC3D1F"/>
    <w:rPr>
      <w:rFonts w:ascii="Courier New" w:hAnsi="Courier New" w:cs="Courier New"/>
    </w:rPr>
  </w:style>
  <w:style w:type="character" w:customStyle="1" w:styleId="WW-Absatz-Standardschriftart1111111111111111111">
    <w:name w:val="WW-Absatz-Standardschriftart1111111111111111111"/>
    <w:rsid w:val="00EC3D1F"/>
  </w:style>
  <w:style w:type="character" w:customStyle="1" w:styleId="WW-Absatz-Standardschriftart11111111111111111111">
    <w:name w:val="WW-Absatz-Standardschriftart11111111111111111111"/>
    <w:rsid w:val="00EC3D1F"/>
  </w:style>
  <w:style w:type="character" w:customStyle="1" w:styleId="WW-Absatz-Standardschriftart111111111111111111111">
    <w:name w:val="WW-Absatz-Standardschriftart111111111111111111111"/>
    <w:rsid w:val="00EC3D1F"/>
  </w:style>
  <w:style w:type="character" w:customStyle="1" w:styleId="WW8Num16z1">
    <w:name w:val="WW8Num16z1"/>
    <w:rsid w:val="00EC3D1F"/>
    <w:rPr>
      <w:rFonts w:ascii="Courier New" w:hAnsi="Courier New"/>
    </w:rPr>
  </w:style>
  <w:style w:type="character" w:customStyle="1" w:styleId="WW8Num16z2">
    <w:name w:val="WW8Num16z2"/>
    <w:rsid w:val="00EC3D1F"/>
    <w:rPr>
      <w:rFonts w:ascii="Wingdings" w:hAnsi="Wingdings"/>
    </w:rPr>
  </w:style>
  <w:style w:type="character" w:customStyle="1" w:styleId="WW8Num31z0">
    <w:name w:val="WW8Num31z0"/>
    <w:rsid w:val="00EC3D1F"/>
    <w:rPr>
      <w:rFonts w:ascii="Symbol" w:hAnsi="Symbol"/>
    </w:rPr>
  </w:style>
  <w:style w:type="character" w:customStyle="1" w:styleId="WW8Num31z1">
    <w:name w:val="WW8Num31z1"/>
    <w:rsid w:val="00EC3D1F"/>
    <w:rPr>
      <w:rFonts w:ascii="Courier New" w:hAnsi="Courier New" w:cs="Courier New"/>
    </w:rPr>
  </w:style>
  <w:style w:type="character" w:customStyle="1" w:styleId="WW8Num31z2">
    <w:name w:val="WW8Num31z2"/>
    <w:rsid w:val="00EC3D1F"/>
    <w:rPr>
      <w:rFonts w:ascii="Wingdings" w:hAnsi="Wingdings"/>
    </w:rPr>
  </w:style>
  <w:style w:type="character" w:customStyle="1" w:styleId="WW8Num28z2">
    <w:name w:val="WW8Num28z2"/>
    <w:rsid w:val="00EC3D1F"/>
    <w:rPr>
      <w:rFonts w:ascii="Wingdings" w:hAnsi="Wingdings"/>
    </w:rPr>
  </w:style>
  <w:style w:type="character" w:customStyle="1" w:styleId="WW8Num29z2">
    <w:name w:val="WW8Num29z2"/>
    <w:rsid w:val="00EC3D1F"/>
    <w:rPr>
      <w:rFonts w:ascii="Wingdings" w:hAnsi="Wingdings"/>
    </w:rPr>
  </w:style>
  <w:style w:type="character" w:customStyle="1" w:styleId="WW8Num18z1">
    <w:name w:val="WW8Num18z1"/>
    <w:rsid w:val="00EC3D1F"/>
    <w:rPr>
      <w:rFonts w:ascii="Courier New" w:hAnsi="Courier New" w:cs="Courier New"/>
    </w:rPr>
  </w:style>
  <w:style w:type="character" w:customStyle="1" w:styleId="WW8Num11z1">
    <w:name w:val="WW8Num11z1"/>
    <w:rsid w:val="00EC3D1F"/>
    <w:rPr>
      <w:rFonts w:ascii="Courier New" w:hAnsi="Courier New" w:cs="Courier New"/>
    </w:rPr>
  </w:style>
  <w:style w:type="character" w:customStyle="1" w:styleId="WW8Num11z2">
    <w:name w:val="WW8Num11z2"/>
    <w:rsid w:val="00EC3D1F"/>
    <w:rPr>
      <w:rFonts w:ascii="Wingdings" w:hAnsi="Wingdings"/>
    </w:rPr>
  </w:style>
  <w:style w:type="character" w:customStyle="1" w:styleId="WW8Num19z1">
    <w:name w:val="WW8Num19z1"/>
    <w:rsid w:val="00EC3D1F"/>
    <w:rPr>
      <w:rFonts w:ascii="Courier New" w:hAnsi="Courier New" w:cs="Courier New"/>
    </w:rPr>
  </w:style>
  <w:style w:type="character" w:customStyle="1" w:styleId="WW8Num19z2">
    <w:name w:val="WW8Num19z2"/>
    <w:rsid w:val="00EC3D1F"/>
    <w:rPr>
      <w:rFonts w:ascii="Wingdings" w:hAnsi="Wingdings"/>
    </w:rPr>
  </w:style>
  <w:style w:type="character" w:customStyle="1" w:styleId="WW8Num4z1">
    <w:name w:val="WW8Num4z1"/>
    <w:rsid w:val="00EC3D1F"/>
    <w:rPr>
      <w:rFonts w:ascii="Courier New" w:hAnsi="Courier New" w:cs="Courier New"/>
    </w:rPr>
  </w:style>
  <w:style w:type="character" w:customStyle="1" w:styleId="WW8Num32z0">
    <w:name w:val="WW8Num32z0"/>
    <w:rsid w:val="00EC3D1F"/>
    <w:rPr>
      <w:rFonts w:ascii="Symbol" w:hAnsi="Symbol"/>
    </w:rPr>
  </w:style>
  <w:style w:type="character" w:customStyle="1" w:styleId="WW8Num32z1">
    <w:name w:val="WW8Num32z1"/>
    <w:rsid w:val="00EC3D1F"/>
    <w:rPr>
      <w:rFonts w:ascii="Courier New" w:hAnsi="Courier New" w:cs="Courier New"/>
    </w:rPr>
  </w:style>
  <w:style w:type="character" w:customStyle="1" w:styleId="WW8Num32z2">
    <w:name w:val="WW8Num32z2"/>
    <w:rsid w:val="00EC3D1F"/>
    <w:rPr>
      <w:rFonts w:ascii="Wingdings" w:hAnsi="Wingdings"/>
    </w:rPr>
  </w:style>
  <w:style w:type="character" w:customStyle="1" w:styleId="WW8Num14z1">
    <w:name w:val="WW8Num14z1"/>
    <w:rsid w:val="00EC3D1F"/>
    <w:rPr>
      <w:rFonts w:ascii="Courier New" w:hAnsi="Courier New" w:cs="Courier New"/>
    </w:rPr>
  </w:style>
  <w:style w:type="character" w:customStyle="1" w:styleId="WW8Num14z2">
    <w:name w:val="WW8Num14z2"/>
    <w:rsid w:val="00EC3D1F"/>
    <w:rPr>
      <w:rFonts w:ascii="Wingdings" w:hAnsi="Wingdings"/>
    </w:rPr>
  </w:style>
  <w:style w:type="character" w:customStyle="1" w:styleId="WW8Num25z2">
    <w:name w:val="WW8Num25z2"/>
    <w:rsid w:val="00EC3D1F"/>
    <w:rPr>
      <w:rFonts w:ascii="Wingdings" w:hAnsi="Wingdings"/>
    </w:rPr>
  </w:style>
  <w:style w:type="character" w:customStyle="1" w:styleId="WW8Num33z0">
    <w:name w:val="WW8Num33z0"/>
    <w:rsid w:val="00EC3D1F"/>
    <w:rPr>
      <w:rFonts w:ascii="Symbol" w:hAnsi="Symbol"/>
    </w:rPr>
  </w:style>
  <w:style w:type="character" w:customStyle="1" w:styleId="WW8Num33z1">
    <w:name w:val="WW8Num33z1"/>
    <w:rsid w:val="00EC3D1F"/>
    <w:rPr>
      <w:rFonts w:ascii="Courier New" w:hAnsi="Courier New" w:cs="Courier New"/>
    </w:rPr>
  </w:style>
  <w:style w:type="character" w:customStyle="1" w:styleId="WW8Num33z2">
    <w:name w:val="WW8Num33z2"/>
    <w:rsid w:val="00EC3D1F"/>
    <w:rPr>
      <w:rFonts w:ascii="Wingdings" w:hAnsi="Wingdings"/>
    </w:rPr>
  </w:style>
  <w:style w:type="character" w:customStyle="1" w:styleId="WW8Num27z1">
    <w:name w:val="WW8Num27z1"/>
    <w:rsid w:val="00EC3D1F"/>
    <w:rPr>
      <w:rFonts w:ascii="Courier New" w:hAnsi="Courier New" w:cs="Courier New"/>
    </w:rPr>
  </w:style>
  <w:style w:type="character" w:customStyle="1" w:styleId="WW8Num27z2">
    <w:name w:val="WW8Num27z2"/>
    <w:rsid w:val="00EC3D1F"/>
    <w:rPr>
      <w:rFonts w:ascii="Wingdings" w:hAnsi="Wingdings"/>
    </w:rPr>
  </w:style>
  <w:style w:type="character" w:customStyle="1" w:styleId="WW8Num24z1">
    <w:name w:val="WW8Num24z1"/>
    <w:rsid w:val="00EC3D1F"/>
    <w:rPr>
      <w:rFonts w:ascii="Courier New" w:hAnsi="Courier New" w:cs="Courier New"/>
    </w:rPr>
  </w:style>
  <w:style w:type="character" w:customStyle="1" w:styleId="WW8Num24z2">
    <w:name w:val="WW8Num24z2"/>
    <w:rsid w:val="00EC3D1F"/>
    <w:rPr>
      <w:rFonts w:ascii="Wingdings" w:hAnsi="Wingdings"/>
    </w:rPr>
  </w:style>
  <w:style w:type="character" w:customStyle="1" w:styleId="WW8Num23z2">
    <w:name w:val="WW8Num23z2"/>
    <w:rsid w:val="00EC3D1F"/>
    <w:rPr>
      <w:rFonts w:ascii="Wingdings" w:hAnsi="Wingdings"/>
    </w:rPr>
  </w:style>
  <w:style w:type="character" w:customStyle="1" w:styleId="WW8Num5z1">
    <w:name w:val="WW8Num5z1"/>
    <w:rsid w:val="00EC3D1F"/>
    <w:rPr>
      <w:rFonts w:ascii="Courier New" w:hAnsi="Courier New" w:cs="Courier New"/>
    </w:rPr>
  </w:style>
  <w:style w:type="character" w:customStyle="1" w:styleId="WW8Num5z2">
    <w:name w:val="WW8Num5z2"/>
    <w:rsid w:val="00EC3D1F"/>
    <w:rPr>
      <w:rFonts w:ascii="Wingdings" w:hAnsi="Wingdings"/>
    </w:rPr>
  </w:style>
  <w:style w:type="character" w:customStyle="1" w:styleId="WW8Num10z2">
    <w:name w:val="WW8Num10z2"/>
    <w:rsid w:val="00EC3D1F"/>
    <w:rPr>
      <w:rFonts w:ascii="Wingdings" w:hAnsi="Wingdings"/>
    </w:rPr>
  </w:style>
  <w:style w:type="character" w:customStyle="1" w:styleId="WW8Num30z0">
    <w:name w:val="WW8Num30z0"/>
    <w:rsid w:val="00EC3D1F"/>
    <w:rPr>
      <w:rFonts w:ascii="Symbol" w:hAnsi="Symbol"/>
    </w:rPr>
  </w:style>
  <w:style w:type="character" w:customStyle="1" w:styleId="WW8Num30z1">
    <w:name w:val="WW8Num30z1"/>
    <w:rsid w:val="00EC3D1F"/>
    <w:rPr>
      <w:rFonts w:ascii="Courier New" w:hAnsi="Courier New" w:cs="Courier New"/>
    </w:rPr>
  </w:style>
  <w:style w:type="character" w:customStyle="1" w:styleId="WW8Num30z2">
    <w:name w:val="WW8Num30z2"/>
    <w:rsid w:val="00EC3D1F"/>
    <w:rPr>
      <w:rFonts w:ascii="Wingdings" w:hAnsi="Wingdings"/>
    </w:rPr>
  </w:style>
  <w:style w:type="character" w:customStyle="1" w:styleId="WW8Num12z1">
    <w:name w:val="WW8Num12z1"/>
    <w:rsid w:val="00EC3D1F"/>
    <w:rPr>
      <w:rFonts w:ascii="Courier New" w:hAnsi="Courier New" w:cs="Courier New"/>
    </w:rPr>
  </w:style>
  <w:style w:type="character" w:customStyle="1" w:styleId="WW8Num12z2">
    <w:name w:val="WW8Num12z2"/>
    <w:rsid w:val="00EC3D1F"/>
    <w:rPr>
      <w:rFonts w:ascii="Wingdings" w:hAnsi="Wingdings"/>
    </w:rPr>
  </w:style>
  <w:style w:type="character" w:customStyle="1" w:styleId="WW8Num17z3">
    <w:name w:val="WW8Num17z3"/>
    <w:rsid w:val="00EC3D1F"/>
    <w:rPr>
      <w:rFonts w:ascii="Symbol" w:hAnsi="Symbol"/>
    </w:rPr>
  </w:style>
  <w:style w:type="character" w:customStyle="1" w:styleId="WW8Num3z1">
    <w:name w:val="WW8Num3z1"/>
    <w:rsid w:val="00EC3D1F"/>
    <w:rPr>
      <w:rFonts w:ascii="Courier New" w:hAnsi="Courier New" w:cs="Courier New"/>
    </w:rPr>
  </w:style>
  <w:style w:type="paragraph" w:customStyle="1" w:styleId="4f0">
    <w:name w:val="Название4"/>
    <w:basedOn w:val="ad"/>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4f1">
    <w:name w:val="Указатель4"/>
    <w:basedOn w:val="ad"/>
    <w:rsid w:val="00EC3D1F"/>
    <w:pPr>
      <w:widowControl w:val="0"/>
      <w:suppressLineNumbers/>
      <w:suppressAutoHyphens/>
      <w:spacing w:after="0" w:line="240" w:lineRule="auto"/>
    </w:pPr>
    <w:rPr>
      <w:rFonts w:ascii="Times New Roman" w:eastAsia="Lucida Sans Unicode" w:hAnsi="Times New Roman" w:cs="Tahoma"/>
      <w:kern w:val="1"/>
      <w:sz w:val="24"/>
      <w:szCs w:val="24"/>
      <w:lang w:eastAsia="ar-SA"/>
    </w:rPr>
  </w:style>
  <w:style w:type="paragraph" w:styleId="afffffffc">
    <w:name w:val="Subtitle"/>
    <w:basedOn w:val="affd"/>
    <w:next w:val="aff3"/>
    <w:link w:val="afffffffd"/>
    <w:qFormat/>
    <w:rsid w:val="00EC3D1F"/>
    <w:pPr>
      <w:keepNext/>
      <w:widowControl w:val="0"/>
      <w:suppressAutoHyphens/>
      <w:spacing w:before="240" w:after="120"/>
    </w:pPr>
    <w:rPr>
      <w:rFonts w:ascii="Arial" w:eastAsia="MS Mincho" w:hAnsi="Arial"/>
      <w:b w:val="0"/>
      <w:bCs w:val="0"/>
      <w:i/>
      <w:iCs/>
      <w:kern w:val="1"/>
      <w:sz w:val="28"/>
      <w:szCs w:val="28"/>
      <w:lang w:eastAsia="ar-SA"/>
    </w:rPr>
  </w:style>
  <w:style w:type="character" w:customStyle="1" w:styleId="afffffffd">
    <w:name w:val="Подзаголовок Знак"/>
    <w:basedOn w:val="ae"/>
    <w:link w:val="afffffffc"/>
    <w:rsid w:val="00EC3D1F"/>
    <w:rPr>
      <w:rFonts w:ascii="Arial" w:eastAsia="MS Mincho" w:hAnsi="Arial" w:cs="Times New Roman"/>
      <w:i/>
      <w:iCs/>
      <w:kern w:val="1"/>
      <w:sz w:val="28"/>
      <w:szCs w:val="28"/>
      <w:lang w:eastAsia="ar-SA"/>
    </w:rPr>
  </w:style>
  <w:style w:type="paragraph" w:customStyle="1" w:styleId="3f5">
    <w:name w:val="Название3"/>
    <w:basedOn w:val="ad"/>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3f6">
    <w:name w:val="Указатель3"/>
    <w:basedOn w:val="ad"/>
    <w:rsid w:val="00EC3D1F"/>
    <w:pPr>
      <w:widowControl w:val="0"/>
      <w:suppressLineNumbers/>
      <w:suppressAutoHyphens/>
      <w:spacing w:after="0" w:line="240" w:lineRule="auto"/>
    </w:pPr>
    <w:rPr>
      <w:rFonts w:ascii="Times New Roman" w:eastAsia="Lucida Sans Unicode" w:hAnsi="Times New Roman" w:cs="Tahoma"/>
      <w:kern w:val="1"/>
      <w:sz w:val="24"/>
      <w:szCs w:val="24"/>
      <w:lang w:eastAsia="ar-SA"/>
    </w:rPr>
  </w:style>
  <w:style w:type="paragraph" w:customStyle="1" w:styleId="2f7">
    <w:name w:val="Название2"/>
    <w:basedOn w:val="ad"/>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2f8">
    <w:name w:val="Указатель2"/>
    <w:basedOn w:val="ad"/>
    <w:rsid w:val="00EC3D1F"/>
    <w:pPr>
      <w:widowControl w:val="0"/>
      <w:suppressLineNumbers/>
      <w:suppressAutoHyphens/>
      <w:spacing w:after="0" w:line="240" w:lineRule="auto"/>
    </w:pPr>
    <w:rPr>
      <w:rFonts w:ascii="Times New Roman" w:eastAsia="Lucida Sans Unicode" w:hAnsi="Times New Roman" w:cs="Tahoma"/>
      <w:kern w:val="1"/>
      <w:sz w:val="24"/>
      <w:szCs w:val="24"/>
      <w:lang w:eastAsia="ar-SA"/>
    </w:rPr>
  </w:style>
  <w:style w:type="paragraph" w:customStyle="1" w:styleId="14pt095">
    <w:name w:val="Стиль 14 pt по ширине Первая строка:  095 см"/>
    <w:basedOn w:val="ad"/>
    <w:rsid w:val="00EC3D1F"/>
    <w:pPr>
      <w:widowControl w:val="0"/>
      <w:suppressAutoHyphens/>
      <w:spacing w:after="0" w:line="360" w:lineRule="auto"/>
      <w:ind w:firstLine="539"/>
      <w:jc w:val="both"/>
    </w:pPr>
    <w:rPr>
      <w:rFonts w:ascii="Times New Roman" w:eastAsia="Lucida Sans Unicode" w:hAnsi="Times New Roman" w:cs="Times New Roman"/>
      <w:kern w:val="1"/>
      <w:sz w:val="28"/>
      <w:szCs w:val="24"/>
      <w:lang w:eastAsia="ar-SA"/>
    </w:rPr>
  </w:style>
  <w:style w:type="paragraph" w:customStyle="1" w:styleId="afffffffe">
    <w:name w:val="стиль текст"/>
    <w:basedOn w:val="ad"/>
    <w:rsid w:val="00EC3D1F"/>
    <w:pPr>
      <w:widowControl w:val="0"/>
      <w:suppressAutoHyphens/>
      <w:spacing w:after="0" w:line="360" w:lineRule="auto"/>
      <w:ind w:firstLine="539"/>
      <w:jc w:val="both"/>
    </w:pPr>
    <w:rPr>
      <w:rFonts w:ascii="Times New Roman" w:eastAsia="Lucida Sans Unicode" w:hAnsi="Times New Roman" w:cs="Times New Roman"/>
      <w:kern w:val="1"/>
      <w:sz w:val="28"/>
      <w:szCs w:val="24"/>
      <w:lang w:eastAsia="ar-SA"/>
    </w:rPr>
  </w:style>
  <w:style w:type="paragraph" w:customStyle="1" w:styleId="affffffff">
    <w:name w:val="текст нумерованный"/>
    <w:basedOn w:val="afffffffe"/>
    <w:next w:val="afffffffe"/>
    <w:rsid w:val="00EC3D1F"/>
    <w:pPr>
      <w:tabs>
        <w:tab w:val="num" w:pos="357"/>
      </w:tabs>
      <w:ind w:left="-14014"/>
    </w:pPr>
  </w:style>
  <w:style w:type="character" w:customStyle="1" w:styleId="afffffff4">
    <w:name w:val="Штамп Знак"/>
    <w:link w:val="afffffff3"/>
    <w:rsid w:val="00EC3D1F"/>
    <w:rPr>
      <w:rFonts w:ascii="Times New Roman" w:eastAsia="Times New Roman" w:hAnsi="Times New Roman" w:cs="Times New Roman"/>
      <w:sz w:val="20"/>
      <w:szCs w:val="24"/>
      <w:lang w:val="x-none" w:eastAsia="x-none"/>
    </w:rPr>
  </w:style>
  <w:style w:type="paragraph" w:customStyle="1" w:styleId="218pt00">
    <w:name w:val="Стиль Заголовок 2 + 18 pt курсив Перед:  0 пт После:  0 пт Межд..."/>
    <w:basedOn w:val="ad"/>
    <w:rsid w:val="00EC3D1F"/>
    <w:pPr>
      <w:spacing w:after="0" w:line="240" w:lineRule="auto"/>
    </w:pPr>
    <w:rPr>
      <w:rFonts w:ascii="Times New Roman" w:eastAsia="Times New Roman" w:hAnsi="Times New Roman" w:cs="Times New Roman"/>
      <w:sz w:val="20"/>
      <w:szCs w:val="20"/>
      <w:lang w:eastAsia="ru-RU"/>
    </w:rPr>
  </w:style>
  <w:style w:type="paragraph" w:customStyle="1" w:styleId="69">
    <w:name w:val="Обычный +6"/>
    <w:basedOn w:val="ad"/>
    <w:rsid w:val="00EC3D1F"/>
    <w:pPr>
      <w:widowControl w:val="0"/>
      <w:spacing w:before="120" w:after="0" w:line="240" w:lineRule="auto"/>
      <w:jc w:val="both"/>
    </w:pPr>
    <w:rPr>
      <w:rFonts w:ascii="Times New Roman" w:eastAsia="Times New Roman" w:hAnsi="Times New Roman" w:cs="Times New Roman"/>
      <w:sz w:val="24"/>
      <w:szCs w:val="24"/>
      <w:lang w:eastAsia="ru-RU"/>
    </w:rPr>
  </w:style>
  <w:style w:type="paragraph" w:customStyle="1" w:styleId="FR3">
    <w:name w:val="FR3"/>
    <w:rsid w:val="00EC3D1F"/>
    <w:pPr>
      <w:widowControl w:val="0"/>
      <w:autoSpaceDE w:val="0"/>
      <w:autoSpaceDN w:val="0"/>
      <w:adjustRightInd w:val="0"/>
      <w:spacing w:before="100" w:after="0" w:line="300" w:lineRule="auto"/>
      <w:ind w:left="240"/>
      <w:jc w:val="both"/>
    </w:pPr>
    <w:rPr>
      <w:rFonts w:ascii="Times New Roman" w:eastAsia="Times New Roman" w:hAnsi="Times New Roman" w:cs="Times New Roman"/>
      <w:sz w:val="28"/>
      <w:szCs w:val="28"/>
      <w:lang w:eastAsia="ru-RU"/>
    </w:rPr>
  </w:style>
  <w:style w:type="paragraph" w:customStyle="1" w:styleId="FR5">
    <w:name w:val="FR5"/>
    <w:rsid w:val="00EC3D1F"/>
    <w:pPr>
      <w:widowControl w:val="0"/>
      <w:autoSpaceDE w:val="0"/>
      <w:autoSpaceDN w:val="0"/>
      <w:adjustRightInd w:val="0"/>
      <w:spacing w:before="200" w:after="0" w:line="300" w:lineRule="auto"/>
      <w:ind w:right="400" w:firstLine="680"/>
      <w:jc w:val="both"/>
    </w:pPr>
    <w:rPr>
      <w:rFonts w:ascii="Arial" w:eastAsia="Times New Roman" w:hAnsi="Arial" w:cs="Arial"/>
      <w:lang w:eastAsia="ru-RU"/>
    </w:rPr>
  </w:style>
  <w:style w:type="paragraph" w:customStyle="1" w:styleId="FR4">
    <w:name w:val="FR4"/>
    <w:rsid w:val="00EC3D1F"/>
    <w:pPr>
      <w:widowControl w:val="0"/>
      <w:autoSpaceDE w:val="0"/>
      <w:autoSpaceDN w:val="0"/>
      <w:adjustRightInd w:val="0"/>
      <w:spacing w:before="280" w:after="0" w:line="300" w:lineRule="auto"/>
      <w:ind w:left="120" w:firstLine="600"/>
    </w:pPr>
    <w:rPr>
      <w:rFonts w:ascii="Arial" w:eastAsia="Times New Roman" w:hAnsi="Arial" w:cs="Arial"/>
      <w:sz w:val="28"/>
      <w:szCs w:val="28"/>
      <w:lang w:eastAsia="ru-RU"/>
    </w:rPr>
  </w:style>
  <w:style w:type="paragraph" w:customStyle="1" w:styleId="1ff5">
    <w:name w:val="Стиль Заголовок 1 + Междустр.интервал:  одинарный"/>
    <w:basedOn w:val="14"/>
    <w:rsid w:val="00EC3D1F"/>
    <w:pPr>
      <w:spacing w:before="240" w:after="120"/>
      <w:jc w:val="both"/>
    </w:pPr>
    <w:rPr>
      <w:rFonts w:ascii="ISOCPEUR" w:hAnsi="ISOCPEUR"/>
      <w:bCs/>
      <w:i/>
      <w:iCs/>
      <w:caps/>
      <w:kern w:val="32"/>
      <w:sz w:val="32"/>
      <w:szCs w:val="32"/>
      <w:lang w:eastAsia="ar-SA"/>
    </w:rPr>
  </w:style>
  <w:style w:type="paragraph" w:customStyle="1" w:styleId="214pt">
    <w:name w:val="Стиль Заголовок 2 + 14 pt"/>
    <w:basedOn w:val="24"/>
    <w:rsid w:val="00EC3D1F"/>
    <w:pPr>
      <w:keepLines w:val="0"/>
      <w:spacing w:before="240" w:after="60" w:line="360" w:lineRule="auto"/>
      <w:jc w:val="center"/>
    </w:pPr>
    <w:rPr>
      <w:rFonts w:ascii="Times New Roman" w:eastAsia="Times New Roman" w:hAnsi="Times New Roman" w:cs="Times New Roman"/>
      <w:color w:val="auto"/>
      <w:sz w:val="28"/>
      <w:szCs w:val="28"/>
      <w:lang w:eastAsia="ru-RU"/>
    </w:rPr>
  </w:style>
  <w:style w:type="paragraph" w:customStyle="1" w:styleId="1ff6">
    <w:name w:val="Стиль Стиль Заголовок 1 + Междустр.интервал:  одинарный + Справа:  ..."/>
    <w:basedOn w:val="1ff5"/>
    <w:rsid w:val="00EC3D1F"/>
    <w:pPr>
      <w:spacing w:before="360" w:after="360"/>
      <w:ind w:right="198"/>
    </w:pPr>
  </w:style>
  <w:style w:type="paragraph" w:customStyle="1" w:styleId="affffffff0">
    <w:name w:val="НОРМАЛЬ_ОПЗ"/>
    <w:basedOn w:val="ad"/>
    <w:autoRedefine/>
    <w:rsid w:val="00EC3D1F"/>
    <w:pPr>
      <w:widowControl w:val="0"/>
      <w:spacing w:after="0" w:line="240" w:lineRule="auto"/>
      <w:ind w:right="11"/>
      <w:jc w:val="both"/>
    </w:pPr>
    <w:rPr>
      <w:rFonts w:ascii="ISOCPEUR" w:eastAsia="Times New Roman" w:hAnsi="ISOCPEUR" w:cs="ISOCPEUR"/>
      <w:spacing w:val="7"/>
      <w:sz w:val="28"/>
      <w:szCs w:val="28"/>
      <w:lang w:eastAsia="ru-RU"/>
    </w:rPr>
  </w:style>
  <w:style w:type="paragraph" w:customStyle="1" w:styleId="Normal">
    <w:name w:val="Normal Знак"/>
    <w:rsid w:val="00EC3D1F"/>
    <w:pPr>
      <w:widowControl w:val="0"/>
      <w:spacing w:before="120" w:after="120" w:line="240" w:lineRule="auto"/>
      <w:ind w:left="57" w:right="57" w:firstLine="720"/>
      <w:jc w:val="both"/>
    </w:pPr>
    <w:rPr>
      <w:rFonts w:ascii="Times New Roman" w:eastAsia="Times New Roman" w:hAnsi="Times New Roman" w:cs="Times New Roman"/>
      <w:sz w:val="28"/>
      <w:szCs w:val="28"/>
      <w:lang w:eastAsia="ru-RU"/>
    </w:rPr>
  </w:style>
  <w:style w:type="character" w:customStyle="1" w:styleId="Normal0">
    <w:name w:val="Normal Знак Знак"/>
    <w:locked/>
    <w:rsid w:val="00EC3D1F"/>
    <w:rPr>
      <w:sz w:val="28"/>
      <w:szCs w:val="28"/>
      <w:lang w:val="ru-RU" w:eastAsia="ru-RU" w:bidi="ar-SA"/>
    </w:rPr>
  </w:style>
  <w:style w:type="paragraph" w:customStyle="1" w:styleId="affffffff1">
    <w:name w:val="Для таблиц"/>
    <w:basedOn w:val="ad"/>
    <w:rsid w:val="00EC3D1F"/>
    <w:pPr>
      <w:spacing w:before="80" w:after="80" w:line="240" w:lineRule="auto"/>
      <w:jc w:val="center"/>
    </w:pPr>
    <w:rPr>
      <w:rFonts w:ascii="Times New Roman" w:eastAsia="Times New Roman" w:hAnsi="Times New Roman" w:cs="Times New Roman"/>
      <w:sz w:val="24"/>
      <w:szCs w:val="24"/>
      <w:lang w:eastAsia="ru-RU"/>
    </w:rPr>
  </w:style>
  <w:style w:type="character" w:customStyle="1" w:styleId="affffffff2">
    <w:name w:val="Цветовое выделение"/>
    <w:uiPriority w:val="99"/>
    <w:rsid w:val="00EC3D1F"/>
    <w:rPr>
      <w:b/>
      <w:bCs/>
      <w:color w:val="000080"/>
      <w:sz w:val="20"/>
      <w:szCs w:val="20"/>
    </w:rPr>
  </w:style>
  <w:style w:type="paragraph" w:customStyle="1" w:styleId="affffffff3">
    <w:name w:val="Таблицы (моноширинный)"/>
    <w:basedOn w:val="ad"/>
    <w:next w:val="ad"/>
    <w:rsid w:val="00EC3D1F"/>
    <w:pPr>
      <w:autoSpaceDE w:val="0"/>
      <w:autoSpaceDN w:val="0"/>
      <w:adjustRightInd w:val="0"/>
      <w:spacing w:after="0" w:line="240" w:lineRule="auto"/>
      <w:jc w:val="both"/>
    </w:pPr>
    <w:rPr>
      <w:rFonts w:ascii="Courier New" w:eastAsia="Times New Roman" w:hAnsi="Courier New" w:cs="Courier New"/>
      <w:sz w:val="20"/>
      <w:szCs w:val="20"/>
      <w:lang w:eastAsia="ru-RU"/>
    </w:rPr>
  </w:style>
  <w:style w:type="paragraph" w:customStyle="1" w:styleId="2f9">
    <w:name w:val="заголовок 2"/>
    <w:basedOn w:val="ad"/>
    <w:next w:val="ad"/>
    <w:autoRedefine/>
    <w:rsid w:val="00EC3D1F"/>
    <w:pPr>
      <w:keepNext/>
      <w:widowControl w:val="0"/>
      <w:suppressAutoHyphens/>
      <w:overflowPunct w:val="0"/>
      <w:autoSpaceDE w:val="0"/>
      <w:autoSpaceDN w:val="0"/>
      <w:adjustRightInd w:val="0"/>
      <w:spacing w:before="240" w:after="120" w:line="240" w:lineRule="auto"/>
      <w:jc w:val="center"/>
      <w:textAlignment w:val="baseline"/>
    </w:pPr>
    <w:rPr>
      <w:rFonts w:ascii="ISOCPEUR" w:eastAsia="Times New Roman" w:hAnsi="ISOCPEUR" w:cs="ISOCPEUR"/>
      <w:b/>
      <w:bCs/>
      <w:kern w:val="28"/>
      <w:sz w:val="24"/>
      <w:szCs w:val="24"/>
      <w:lang w:eastAsia="ru-RU"/>
    </w:rPr>
  </w:style>
  <w:style w:type="paragraph" w:customStyle="1" w:styleId="1ff7">
    <w:name w:val="заголовок 1"/>
    <w:basedOn w:val="ad"/>
    <w:next w:val="ad"/>
    <w:rsid w:val="00EC3D1F"/>
    <w:pPr>
      <w:keepNext/>
      <w:widowControl w:val="0"/>
      <w:suppressAutoHyphens/>
      <w:overflowPunct w:val="0"/>
      <w:autoSpaceDE w:val="0"/>
      <w:autoSpaceDN w:val="0"/>
      <w:adjustRightInd w:val="0"/>
      <w:spacing w:before="120" w:after="120" w:line="240" w:lineRule="auto"/>
      <w:jc w:val="center"/>
      <w:textAlignment w:val="baseline"/>
    </w:pPr>
    <w:rPr>
      <w:rFonts w:ascii="Times New Roman" w:eastAsia="Times New Roman" w:hAnsi="Times New Roman" w:cs="Times New Roman"/>
      <w:b/>
      <w:bCs/>
      <w:kern w:val="28"/>
      <w:sz w:val="24"/>
      <w:szCs w:val="24"/>
      <w:lang w:eastAsia="ru-RU"/>
    </w:rPr>
  </w:style>
  <w:style w:type="character" w:customStyle="1" w:styleId="affffffff4">
    <w:name w:val="знак сноски"/>
    <w:rsid w:val="00EC3D1F"/>
    <w:rPr>
      <w:vertAlign w:val="superscript"/>
    </w:rPr>
  </w:style>
  <w:style w:type="character" w:customStyle="1" w:styleId="nowrap">
    <w:name w:val="nowrap"/>
    <w:rsid w:val="00EC3D1F"/>
  </w:style>
  <w:style w:type="paragraph" w:customStyle="1" w:styleId="1ff8">
    <w:name w:val="Знак Знак1 Знак Знак Знак Знак Знак Знак Знак Знак Знак Знак"/>
    <w:basedOn w:val="ad"/>
    <w:rsid w:val="00EC3D1F"/>
    <w:pPr>
      <w:spacing w:after="0" w:line="240" w:lineRule="auto"/>
    </w:pPr>
    <w:rPr>
      <w:rFonts w:ascii="Times New Roman" w:eastAsia="Times New Roman" w:hAnsi="Times New Roman" w:cs="Times New Roman"/>
      <w:sz w:val="28"/>
      <w:szCs w:val="20"/>
      <w:lang w:eastAsia="ru-RU"/>
    </w:rPr>
  </w:style>
  <w:style w:type="paragraph" w:customStyle="1" w:styleId="affffffff5">
    <w:name w:val="Назв Ссылка"/>
    <w:basedOn w:val="ad"/>
    <w:next w:val="ad"/>
    <w:rsid w:val="00EC3D1F"/>
    <w:pPr>
      <w:keepNext/>
      <w:spacing w:after="0" w:line="240" w:lineRule="auto"/>
      <w:ind w:firstLine="720"/>
      <w:jc w:val="right"/>
    </w:pPr>
    <w:rPr>
      <w:rFonts w:ascii="Times New Roman" w:eastAsia="Times New Roman" w:hAnsi="Times New Roman" w:cs="Times New Roman"/>
      <w:sz w:val="28"/>
      <w:szCs w:val="20"/>
      <w:lang w:eastAsia="ru-RU"/>
    </w:rPr>
  </w:style>
  <w:style w:type="paragraph" w:customStyle="1" w:styleId="125">
    <w:name w:val="Об таб центр12"/>
    <w:basedOn w:val="ad"/>
    <w:rsid w:val="00EC3D1F"/>
    <w:pPr>
      <w:spacing w:after="0" w:line="240" w:lineRule="auto"/>
      <w:jc w:val="center"/>
    </w:pPr>
    <w:rPr>
      <w:rFonts w:ascii="Times New Roman" w:eastAsia="Times New Roman" w:hAnsi="Times New Roman" w:cs="Times New Roman"/>
      <w:snapToGrid w:val="0"/>
      <w:sz w:val="24"/>
      <w:szCs w:val="20"/>
      <w:lang w:eastAsia="ru-RU"/>
    </w:rPr>
  </w:style>
  <w:style w:type="paragraph" w:customStyle="1" w:styleId="126">
    <w:name w:val="Об таб лево12"/>
    <w:basedOn w:val="ad"/>
    <w:rsid w:val="00EC3D1F"/>
    <w:pPr>
      <w:spacing w:after="0" w:line="240" w:lineRule="auto"/>
    </w:pPr>
    <w:rPr>
      <w:rFonts w:ascii="Times New Roman" w:eastAsia="Times New Roman" w:hAnsi="Times New Roman" w:cs="Times New Roman"/>
      <w:snapToGrid w:val="0"/>
      <w:sz w:val="24"/>
      <w:szCs w:val="20"/>
      <w:lang w:eastAsia="ru-RU"/>
    </w:rPr>
  </w:style>
  <w:style w:type="paragraph" w:customStyle="1" w:styleId="affffffff6">
    <w:name w:val="Назв после табл"/>
    <w:basedOn w:val="ad"/>
    <w:next w:val="ad"/>
    <w:link w:val="affffffff7"/>
    <w:rsid w:val="00EC3D1F"/>
    <w:pPr>
      <w:spacing w:before="120" w:after="0" w:line="240" w:lineRule="auto"/>
      <w:ind w:firstLine="720"/>
      <w:jc w:val="both"/>
    </w:pPr>
    <w:rPr>
      <w:rFonts w:ascii="Times New Roman" w:eastAsia="Times New Roman" w:hAnsi="Times New Roman" w:cs="Times New Roman"/>
      <w:kern w:val="1"/>
      <w:sz w:val="28"/>
      <w:szCs w:val="20"/>
      <w:lang w:eastAsia="ar-SA"/>
    </w:rPr>
  </w:style>
  <w:style w:type="character" w:customStyle="1" w:styleId="2fa">
    <w:name w:val="Стиль2 Знак"/>
    <w:rsid w:val="00EC3D1F"/>
    <w:rPr>
      <w:rFonts w:ascii="Arial" w:hAnsi="Arial"/>
      <w:b/>
      <w:bCs/>
      <w:sz w:val="24"/>
    </w:rPr>
  </w:style>
  <w:style w:type="paragraph" w:customStyle="1" w:styleId="316">
    <w:name w:val="Список 31"/>
    <w:basedOn w:val="ad"/>
    <w:rsid w:val="00EC3D1F"/>
    <w:pPr>
      <w:suppressAutoHyphens/>
      <w:spacing w:after="0" w:line="240" w:lineRule="auto"/>
      <w:ind w:left="849" w:hanging="283"/>
    </w:pPr>
    <w:rPr>
      <w:rFonts w:ascii="Times New Roman" w:eastAsia="Times New Roman" w:hAnsi="Times New Roman" w:cs="Times New Roman"/>
      <w:sz w:val="24"/>
      <w:szCs w:val="24"/>
      <w:lang w:eastAsia="ar-SA"/>
    </w:rPr>
  </w:style>
  <w:style w:type="paragraph" w:customStyle="1" w:styleId="WW-">
    <w:name w:val="WW-Текст"/>
    <w:basedOn w:val="ad"/>
    <w:rsid w:val="00EC3D1F"/>
    <w:pPr>
      <w:suppressAutoHyphens/>
      <w:spacing w:after="0" w:line="240" w:lineRule="auto"/>
    </w:pPr>
    <w:rPr>
      <w:rFonts w:ascii="Courier New" w:eastAsia="Times New Roman" w:hAnsi="Courier New" w:cs="Tahoma"/>
      <w:sz w:val="20"/>
      <w:szCs w:val="20"/>
      <w:lang w:eastAsia="zh-CN"/>
    </w:rPr>
  </w:style>
  <w:style w:type="paragraph" w:customStyle="1" w:styleId="affffffff8">
    <w:name w:val="Стиль таблицы"/>
    <w:basedOn w:val="aff3"/>
    <w:rsid w:val="00EC3D1F"/>
    <w:pPr>
      <w:jc w:val="center"/>
    </w:pPr>
    <w:rPr>
      <w:kern w:val="1"/>
      <w:sz w:val="24"/>
      <w:lang w:eastAsia="zh-CN"/>
    </w:rPr>
  </w:style>
  <w:style w:type="paragraph" w:customStyle="1" w:styleId="2fb">
    <w:name w:val="Текст2"/>
    <w:basedOn w:val="ad"/>
    <w:rsid w:val="00EC3D1F"/>
    <w:pPr>
      <w:suppressAutoHyphens/>
      <w:spacing w:after="0" w:line="240" w:lineRule="auto"/>
    </w:pPr>
    <w:rPr>
      <w:rFonts w:ascii="Courier New" w:eastAsia="Times New Roman" w:hAnsi="Courier New" w:cs="Courier New"/>
      <w:kern w:val="1"/>
      <w:sz w:val="20"/>
      <w:szCs w:val="20"/>
      <w:lang w:eastAsia="zh-CN"/>
    </w:rPr>
  </w:style>
  <w:style w:type="paragraph" w:customStyle="1" w:styleId="1ff9">
    <w:name w:val="Обычный отступ1"/>
    <w:basedOn w:val="ad"/>
    <w:rsid w:val="00EC3D1F"/>
    <w:pPr>
      <w:suppressAutoHyphens/>
      <w:spacing w:after="0" w:line="240" w:lineRule="auto"/>
      <w:ind w:left="708"/>
    </w:pPr>
    <w:rPr>
      <w:rFonts w:ascii="Times New Roman" w:eastAsia="Times New Roman" w:hAnsi="Times New Roman" w:cs="Times New Roman"/>
      <w:sz w:val="24"/>
      <w:szCs w:val="24"/>
      <w:lang w:eastAsia="zh-CN"/>
    </w:rPr>
  </w:style>
  <w:style w:type="paragraph" w:styleId="affffffff9">
    <w:name w:val="toa heading"/>
    <w:basedOn w:val="14"/>
    <w:next w:val="ad"/>
    <w:rsid w:val="00EC3D1F"/>
    <w:pPr>
      <w:keepLines/>
      <w:suppressAutoHyphens/>
      <w:spacing w:before="480" w:line="276" w:lineRule="auto"/>
      <w:jc w:val="left"/>
    </w:pPr>
    <w:rPr>
      <w:rFonts w:ascii="Cambria" w:hAnsi="Cambria"/>
      <w:bCs/>
      <w:color w:val="365F91"/>
      <w:kern w:val="1"/>
      <w:szCs w:val="28"/>
      <w:lang w:eastAsia="zh-CN"/>
    </w:rPr>
  </w:style>
  <w:style w:type="paragraph" w:styleId="5a">
    <w:name w:val="toc 5"/>
    <w:basedOn w:val="ad"/>
    <w:next w:val="ad"/>
    <w:rsid w:val="00EC3D1F"/>
    <w:pPr>
      <w:suppressAutoHyphens/>
      <w:spacing w:after="100"/>
      <w:ind w:left="880"/>
    </w:pPr>
    <w:rPr>
      <w:rFonts w:ascii="Calibri" w:eastAsia="Times New Roman" w:hAnsi="Calibri" w:cs="Times New Roman"/>
      <w:lang w:eastAsia="zh-CN"/>
    </w:rPr>
  </w:style>
  <w:style w:type="paragraph" w:styleId="6a">
    <w:name w:val="toc 6"/>
    <w:basedOn w:val="ad"/>
    <w:next w:val="ad"/>
    <w:rsid w:val="00EC3D1F"/>
    <w:pPr>
      <w:suppressAutoHyphens/>
      <w:spacing w:after="100"/>
      <w:ind w:left="1100"/>
    </w:pPr>
    <w:rPr>
      <w:rFonts w:ascii="Calibri" w:eastAsia="Times New Roman" w:hAnsi="Calibri" w:cs="Times New Roman"/>
      <w:lang w:eastAsia="zh-CN"/>
    </w:rPr>
  </w:style>
  <w:style w:type="paragraph" w:styleId="75">
    <w:name w:val="toc 7"/>
    <w:basedOn w:val="ad"/>
    <w:next w:val="ad"/>
    <w:rsid w:val="00EC3D1F"/>
    <w:pPr>
      <w:suppressAutoHyphens/>
      <w:spacing w:after="100"/>
      <w:ind w:left="1320"/>
    </w:pPr>
    <w:rPr>
      <w:rFonts w:ascii="Calibri" w:eastAsia="Times New Roman" w:hAnsi="Calibri" w:cs="Times New Roman"/>
      <w:lang w:eastAsia="zh-CN"/>
    </w:rPr>
  </w:style>
  <w:style w:type="paragraph" w:styleId="82">
    <w:name w:val="toc 8"/>
    <w:basedOn w:val="ad"/>
    <w:next w:val="ad"/>
    <w:rsid w:val="00EC3D1F"/>
    <w:pPr>
      <w:suppressAutoHyphens/>
      <w:spacing w:after="100"/>
      <w:ind w:left="1540"/>
    </w:pPr>
    <w:rPr>
      <w:rFonts w:ascii="Calibri" w:eastAsia="Times New Roman" w:hAnsi="Calibri" w:cs="Times New Roman"/>
      <w:lang w:eastAsia="zh-CN"/>
    </w:rPr>
  </w:style>
  <w:style w:type="paragraph" w:styleId="92">
    <w:name w:val="toc 9"/>
    <w:basedOn w:val="ad"/>
    <w:next w:val="ad"/>
    <w:rsid w:val="00EC3D1F"/>
    <w:pPr>
      <w:suppressAutoHyphens/>
      <w:spacing w:after="100"/>
      <w:ind w:left="1760"/>
    </w:pPr>
    <w:rPr>
      <w:rFonts w:ascii="Calibri" w:eastAsia="Times New Roman" w:hAnsi="Calibri" w:cs="Times New Roman"/>
      <w:lang w:eastAsia="zh-CN"/>
    </w:rPr>
  </w:style>
  <w:style w:type="paragraph" w:customStyle="1" w:styleId="affffffffa">
    <w:name w:val="ИГ_ЗАГОЛОВОК"/>
    <w:basedOn w:val="1ff7"/>
    <w:link w:val="affffffffb"/>
    <w:autoRedefine/>
    <w:qFormat/>
    <w:rsid w:val="00EC3D1F"/>
    <w:pPr>
      <w:keepNext w:val="0"/>
      <w:jc w:val="left"/>
    </w:pPr>
    <w:rPr>
      <w:sz w:val="28"/>
      <w:szCs w:val="28"/>
      <w:lang w:val="x-none" w:eastAsia="zh-CN"/>
    </w:rPr>
  </w:style>
  <w:style w:type="paragraph" w:customStyle="1" w:styleId="2fc">
    <w:name w:val="ИГ_2заголовок"/>
    <w:basedOn w:val="2f9"/>
    <w:link w:val="2fd"/>
    <w:autoRedefine/>
    <w:qFormat/>
    <w:rsid w:val="00EC3D1F"/>
    <w:pPr>
      <w:numPr>
        <w:ilvl w:val="1"/>
      </w:numPr>
      <w:tabs>
        <w:tab w:val="num" w:pos="-142"/>
        <w:tab w:val="left" w:pos="744"/>
        <w:tab w:val="left" w:pos="3054"/>
      </w:tabs>
      <w:spacing w:before="0"/>
      <w:jc w:val="both"/>
      <w:outlineLvl w:val="1"/>
    </w:pPr>
    <w:rPr>
      <w:rFonts w:ascii="Times New Roman" w:hAnsi="Times New Roman" w:cs="Times New Roman"/>
      <w:bCs w:val="0"/>
      <w:iCs/>
      <w:sz w:val="28"/>
      <w:szCs w:val="28"/>
      <w:lang w:val="x-none" w:eastAsia="zh-CN"/>
    </w:rPr>
  </w:style>
  <w:style w:type="character" w:customStyle="1" w:styleId="affffffffb">
    <w:name w:val="ИГ_ЗАГОЛОВОК Знак"/>
    <w:link w:val="affffffffa"/>
    <w:rsid w:val="00EC3D1F"/>
    <w:rPr>
      <w:rFonts w:ascii="Times New Roman" w:eastAsia="Times New Roman" w:hAnsi="Times New Roman" w:cs="Times New Roman"/>
      <w:b/>
      <w:bCs/>
      <w:kern w:val="28"/>
      <w:sz w:val="28"/>
      <w:szCs w:val="28"/>
      <w:lang w:val="x-none" w:eastAsia="zh-CN"/>
    </w:rPr>
  </w:style>
  <w:style w:type="character" w:customStyle="1" w:styleId="2fd">
    <w:name w:val="ИГ_2заголовок Знак"/>
    <w:link w:val="2fc"/>
    <w:rsid w:val="00EC3D1F"/>
    <w:rPr>
      <w:rFonts w:ascii="Times New Roman" w:eastAsia="Times New Roman" w:hAnsi="Times New Roman" w:cs="Times New Roman"/>
      <w:b/>
      <w:iCs/>
      <w:kern w:val="28"/>
      <w:sz w:val="28"/>
      <w:szCs w:val="28"/>
      <w:lang w:val="x-none" w:eastAsia="zh-CN"/>
    </w:rPr>
  </w:style>
  <w:style w:type="character" w:customStyle="1" w:styleId="1ffa">
    <w:name w:val="Знак Знак1"/>
    <w:rsid w:val="00EC3D1F"/>
    <w:rPr>
      <w:rFonts w:ascii="Tahoma" w:hAnsi="Tahoma" w:cs="Tahoma"/>
      <w:sz w:val="16"/>
      <w:szCs w:val="16"/>
    </w:rPr>
  </w:style>
  <w:style w:type="paragraph" w:customStyle="1" w:styleId="1ffb">
    <w:name w:val="Основной текст с отступом1"/>
    <w:basedOn w:val="ad"/>
    <w:rsid w:val="00EC3D1F"/>
    <w:pPr>
      <w:spacing w:after="0" w:line="360" w:lineRule="auto"/>
      <w:jc w:val="center"/>
    </w:pPr>
    <w:rPr>
      <w:rFonts w:ascii="Times New Roman" w:eastAsia="Times New Roman" w:hAnsi="Times New Roman" w:cs="Times New Roman"/>
      <w:sz w:val="24"/>
      <w:szCs w:val="24"/>
      <w:lang w:eastAsia="ru-RU"/>
    </w:rPr>
  </w:style>
  <w:style w:type="paragraph" w:customStyle="1" w:styleId="1ffc">
    <w:name w:val="Знак Знак1 Знак Знак Знак Знак Знак Знак Знак"/>
    <w:basedOn w:val="ad"/>
    <w:rsid w:val="00EC3D1F"/>
    <w:pPr>
      <w:spacing w:after="160" w:line="240" w:lineRule="exact"/>
    </w:pPr>
    <w:rPr>
      <w:rFonts w:ascii="Verdana" w:eastAsia="Times New Roman" w:hAnsi="Verdana" w:cs="Times New Roman"/>
      <w:sz w:val="20"/>
      <w:szCs w:val="20"/>
      <w:lang w:val="en-US"/>
    </w:rPr>
  </w:style>
  <w:style w:type="paragraph" w:styleId="HTML1">
    <w:name w:val="HTML Address"/>
    <w:basedOn w:val="ad"/>
    <w:link w:val="HTML2"/>
    <w:rsid w:val="00EC3D1F"/>
    <w:pPr>
      <w:suppressAutoHyphens/>
      <w:spacing w:after="0" w:line="240" w:lineRule="auto"/>
    </w:pPr>
    <w:rPr>
      <w:rFonts w:ascii="Times New Roman" w:eastAsia="Times New Roman" w:hAnsi="Times New Roman" w:cs="Times New Roman"/>
      <w:i/>
      <w:iCs/>
      <w:sz w:val="24"/>
      <w:szCs w:val="24"/>
      <w:lang w:eastAsia="ar-SA"/>
    </w:rPr>
  </w:style>
  <w:style w:type="character" w:customStyle="1" w:styleId="HTML2">
    <w:name w:val="Адрес HTML Знак"/>
    <w:basedOn w:val="ae"/>
    <w:link w:val="HTML1"/>
    <w:rsid w:val="00EC3D1F"/>
    <w:rPr>
      <w:rFonts w:ascii="Times New Roman" w:eastAsia="Times New Roman" w:hAnsi="Times New Roman" w:cs="Times New Roman"/>
      <w:i/>
      <w:iCs/>
      <w:sz w:val="24"/>
      <w:szCs w:val="24"/>
      <w:lang w:eastAsia="ar-SA"/>
    </w:rPr>
  </w:style>
  <w:style w:type="paragraph" w:styleId="affffffffc">
    <w:name w:val="envelope address"/>
    <w:basedOn w:val="ad"/>
    <w:rsid w:val="00EC3D1F"/>
    <w:pPr>
      <w:framePr w:w="7920" w:h="1980" w:hRule="exact" w:hSpace="180" w:wrap="auto" w:hAnchor="page" w:xAlign="center" w:yAlign="bottom"/>
      <w:suppressAutoHyphens/>
      <w:spacing w:after="0" w:line="240" w:lineRule="auto"/>
      <w:ind w:left="2880"/>
    </w:pPr>
    <w:rPr>
      <w:rFonts w:ascii="Cambria" w:eastAsia="Times New Roman" w:hAnsi="Cambria" w:cs="Times New Roman"/>
      <w:sz w:val="24"/>
      <w:szCs w:val="24"/>
      <w:lang w:eastAsia="ar-SA"/>
    </w:rPr>
  </w:style>
  <w:style w:type="paragraph" w:styleId="affffffffd">
    <w:name w:val="Intense Quote"/>
    <w:basedOn w:val="ad"/>
    <w:next w:val="ad"/>
    <w:link w:val="affffffffe"/>
    <w:uiPriority w:val="30"/>
    <w:qFormat/>
    <w:rsid w:val="00EC3D1F"/>
    <w:pPr>
      <w:pBdr>
        <w:bottom w:val="single" w:sz="4" w:space="4" w:color="4F81BD"/>
      </w:pBdr>
      <w:suppressAutoHyphens/>
      <w:spacing w:before="200" w:after="280" w:line="240" w:lineRule="auto"/>
      <w:ind w:left="936" w:right="936"/>
    </w:pPr>
    <w:rPr>
      <w:rFonts w:ascii="Times New Roman" w:eastAsia="Times New Roman" w:hAnsi="Times New Roman" w:cs="Times New Roman"/>
      <w:b/>
      <w:bCs/>
      <w:i/>
      <w:iCs/>
      <w:color w:val="4F81BD"/>
      <w:sz w:val="24"/>
      <w:szCs w:val="24"/>
      <w:lang w:eastAsia="ar-SA"/>
    </w:rPr>
  </w:style>
  <w:style w:type="character" w:customStyle="1" w:styleId="affffffffe">
    <w:name w:val="Выделенная цитата Знак"/>
    <w:basedOn w:val="ae"/>
    <w:link w:val="affffffffd"/>
    <w:uiPriority w:val="30"/>
    <w:rsid w:val="00EC3D1F"/>
    <w:rPr>
      <w:rFonts w:ascii="Times New Roman" w:eastAsia="Times New Roman" w:hAnsi="Times New Roman" w:cs="Times New Roman"/>
      <w:b/>
      <w:bCs/>
      <w:i/>
      <w:iCs/>
      <w:color w:val="4F81BD"/>
      <w:sz w:val="24"/>
      <w:szCs w:val="24"/>
      <w:lang w:eastAsia="ar-SA"/>
    </w:rPr>
  </w:style>
  <w:style w:type="paragraph" w:styleId="afffffffff">
    <w:name w:val="Date"/>
    <w:basedOn w:val="ad"/>
    <w:next w:val="ad"/>
    <w:link w:val="afffffffff0"/>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0">
    <w:name w:val="Дата Знак"/>
    <w:basedOn w:val="ae"/>
    <w:link w:val="afffffffff"/>
    <w:rsid w:val="00EC3D1F"/>
    <w:rPr>
      <w:rFonts w:ascii="Times New Roman" w:eastAsia="Times New Roman" w:hAnsi="Times New Roman" w:cs="Times New Roman"/>
      <w:sz w:val="24"/>
      <w:szCs w:val="24"/>
      <w:lang w:eastAsia="ar-SA"/>
    </w:rPr>
  </w:style>
  <w:style w:type="paragraph" w:styleId="afffffffff1">
    <w:name w:val="Note Heading"/>
    <w:basedOn w:val="ad"/>
    <w:next w:val="ad"/>
    <w:link w:val="afffffffff2"/>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2">
    <w:name w:val="Заголовок записки Знак"/>
    <w:basedOn w:val="ae"/>
    <w:link w:val="afffffffff1"/>
    <w:rsid w:val="00EC3D1F"/>
    <w:rPr>
      <w:rFonts w:ascii="Times New Roman" w:eastAsia="Times New Roman" w:hAnsi="Times New Roman" w:cs="Times New Roman"/>
      <w:sz w:val="24"/>
      <w:szCs w:val="24"/>
      <w:lang w:eastAsia="ar-SA"/>
    </w:rPr>
  </w:style>
  <w:style w:type="paragraph" w:styleId="2fe">
    <w:name w:val="Body Text First Indent 2"/>
    <w:basedOn w:val="afc"/>
    <w:link w:val="2ff"/>
    <w:rsid w:val="00EC3D1F"/>
    <w:pPr>
      <w:widowControl/>
      <w:ind w:firstLine="210"/>
      <w:jc w:val="left"/>
    </w:pPr>
    <w:rPr>
      <w:rFonts w:ascii="Times New Roman" w:hAnsi="Times New Roman" w:cs="Times New Roman"/>
      <w:sz w:val="24"/>
      <w:szCs w:val="24"/>
    </w:rPr>
  </w:style>
  <w:style w:type="character" w:customStyle="1" w:styleId="2ff">
    <w:name w:val="Красная строка 2 Знак"/>
    <w:basedOn w:val="afd"/>
    <w:link w:val="2fe"/>
    <w:rsid w:val="00EC3D1F"/>
    <w:rPr>
      <w:rFonts w:ascii="Times New Roman" w:eastAsia="Times New Roman" w:hAnsi="Times New Roman" w:cs="Times New Roman"/>
      <w:sz w:val="24"/>
      <w:szCs w:val="24"/>
      <w:lang w:eastAsia="ar-SA"/>
    </w:rPr>
  </w:style>
  <w:style w:type="paragraph" w:styleId="3">
    <w:name w:val="List Bullet 3"/>
    <w:basedOn w:val="ad"/>
    <w:rsid w:val="00EC3D1F"/>
    <w:pPr>
      <w:numPr>
        <w:numId w:val="16"/>
      </w:numPr>
      <w:suppressAutoHyphens/>
      <w:spacing w:after="0" w:line="240" w:lineRule="auto"/>
      <w:contextualSpacing/>
    </w:pPr>
    <w:rPr>
      <w:rFonts w:ascii="Times New Roman" w:eastAsia="Times New Roman" w:hAnsi="Times New Roman" w:cs="Times New Roman"/>
      <w:sz w:val="24"/>
      <w:szCs w:val="24"/>
      <w:lang w:eastAsia="ar-SA"/>
    </w:rPr>
  </w:style>
  <w:style w:type="paragraph" w:styleId="4">
    <w:name w:val="List Number 4"/>
    <w:basedOn w:val="ad"/>
    <w:rsid w:val="00EC3D1F"/>
    <w:pPr>
      <w:numPr>
        <w:numId w:val="17"/>
      </w:numPr>
      <w:suppressAutoHyphens/>
      <w:spacing w:after="0" w:line="240" w:lineRule="auto"/>
      <w:contextualSpacing/>
    </w:pPr>
    <w:rPr>
      <w:rFonts w:ascii="Times New Roman" w:eastAsia="Times New Roman" w:hAnsi="Times New Roman" w:cs="Times New Roman"/>
      <w:sz w:val="24"/>
      <w:szCs w:val="24"/>
      <w:lang w:eastAsia="ar-SA"/>
    </w:rPr>
  </w:style>
  <w:style w:type="paragraph" w:styleId="5">
    <w:name w:val="List Number 5"/>
    <w:basedOn w:val="ad"/>
    <w:rsid w:val="00EC3D1F"/>
    <w:pPr>
      <w:numPr>
        <w:numId w:val="18"/>
      </w:numPr>
      <w:suppressAutoHyphens/>
      <w:spacing w:after="0" w:line="240" w:lineRule="auto"/>
      <w:contextualSpacing/>
    </w:pPr>
    <w:rPr>
      <w:rFonts w:ascii="Times New Roman" w:eastAsia="Times New Roman" w:hAnsi="Times New Roman" w:cs="Times New Roman"/>
      <w:sz w:val="24"/>
      <w:szCs w:val="24"/>
      <w:lang w:eastAsia="ar-SA"/>
    </w:rPr>
  </w:style>
  <w:style w:type="paragraph" w:styleId="2ff0">
    <w:name w:val="envelope return"/>
    <w:basedOn w:val="ad"/>
    <w:rsid w:val="00EC3D1F"/>
    <w:pPr>
      <w:suppressAutoHyphens/>
      <w:spacing w:after="0" w:line="240" w:lineRule="auto"/>
    </w:pPr>
    <w:rPr>
      <w:rFonts w:ascii="Cambria" w:eastAsia="Times New Roman" w:hAnsi="Cambria" w:cs="Times New Roman"/>
      <w:sz w:val="20"/>
      <w:szCs w:val="20"/>
      <w:lang w:eastAsia="ar-SA"/>
    </w:rPr>
  </w:style>
  <w:style w:type="paragraph" w:styleId="afffffffff3">
    <w:name w:val="table of figures"/>
    <w:basedOn w:val="ad"/>
    <w:next w:val="ad"/>
    <w:rsid w:val="00EC3D1F"/>
    <w:pPr>
      <w:suppressAutoHyphens/>
      <w:spacing w:after="0" w:line="240" w:lineRule="auto"/>
    </w:pPr>
    <w:rPr>
      <w:rFonts w:ascii="Times New Roman" w:eastAsia="Times New Roman" w:hAnsi="Times New Roman" w:cs="Times New Roman"/>
      <w:sz w:val="24"/>
      <w:szCs w:val="24"/>
      <w:lang w:eastAsia="ar-SA"/>
    </w:rPr>
  </w:style>
  <w:style w:type="paragraph" w:styleId="afffffffff4">
    <w:name w:val="Signature"/>
    <w:basedOn w:val="ad"/>
    <w:link w:val="afffffffff5"/>
    <w:rsid w:val="00EC3D1F"/>
    <w:pPr>
      <w:suppressAutoHyphens/>
      <w:spacing w:after="0" w:line="240" w:lineRule="auto"/>
      <w:ind w:left="4252"/>
    </w:pPr>
    <w:rPr>
      <w:rFonts w:ascii="Times New Roman" w:eastAsia="Times New Roman" w:hAnsi="Times New Roman" w:cs="Times New Roman"/>
      <w:sz w:val="24"/>
      <w:szCs w:val="24"/>
      <w:lang w:eastAsia="ar-SA"/>
    </w:rPr>
  </w:style>
  <w:style w:type="character" w:customStyle="1" w:styleId="afffffffff5">
    <w:name w:val="Подпись Знак"/>
    <w:basedOn w:val="ae"/>
    <w:link w:val="afffffffff4"/>
    <w:rsid w:val="00EC3D1F"/>
    <w:rPr>
      <w:rFonts w:ascii="Times New Roman" w:eastAsia="Times New Roman" w:hAnsi="Times New Roman" w:cs="Times New Roman"/>
      <w:sz w:val="24"/>
      <w:szCs w:val="24"/>
      <w:lang w:eastAsia="ar-SA"/>
    </w:rPr>
  </w:style>
  <w:style w:type="paragraph" w:styleId="afffffffff6">
    <w:name w:val="Salutation"/>
    <w:basedOn w:val="ad"/>
    <w:next w:val="ad"/>
    <w:link w:val="afffffffff7"/>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7">
    <w:name w:val="Приветствие Знак"/>
    <w:basedOn w:val="ae"/>
    <w:link w:val="afffffffff6"/>
    <w:rsid w:val="00EC3D1F"/>
    <w:rPr>
      <w:rFonts w:ascii="Times New Roman" w:eastAsia="Times New Roman" w:hAnsi="Times New Roman" w:cs="Times New Roman"/>
      <w:sz w:val="24"/>
      <w:szCs w:val="24"/>
      <w:lang w:eastAsia="ar-SA"/>
    </w:rPr>
  </w:style>
  <w:style w:type="paragraph" w:styleId="afffffffff8">
    <w:name w:val="List Continue"/>
    <w:basedOn w:val="ad"/>
    <w:rsid w:val="00EC3D1F"/>
    <w:pPr>
      <w:suppressAutoHyphens/>
      <w:spacing w:after="120" w:line="240" w:lineRule="auto"/>
      <w:ind w:left="283"/>
      <w:contextualSpacing/>
    </w:pPr>
    <w:rPr>
      <w:rFonts w:ascii="Times New Roman" w:eastAsia="Times New Roman" w:hAnsi="Times New Roman" w:cs="Times New Roman"/>
      <w:sz w:val="24"/>
      <w:szCs w:val="24"/>
      <w:lang w:eastAsia="ar-SA"/>
    </w:rPr>
  </w:style>
  <w:style w:type="paragraph" w:styleId="2ff1">
    <w:name w:val="List Continue 2"/>
    <w:basedOn w:val="ad"/>
    <w:rsid w:val="00EC3D1F"/>
    <w:pPr>
      <w:suppressAutoHyphens/>
      <w:spacing w:after="120" w:line="240" w:lineRule="auto"/>
      <w:ind w:left="566"/>
      <w:contextualSpacing/>
    </w:pPr>
    <w:rPr>
      <w:rFonts w:ascii="Times New Roman" w:eastAsia="Times New Roman" w:hAnsi="Times New Roman" w:cs="Times New Roman"/>
      <w:sz w:val="24"/>
      <w:szCs w:val="24"/>
      <w:lang w:eastAsia="ar-SA"/>
    </w:rPr>
  </w:style>
  <w:style w:type="paragraph" w:styleId="3f7">
    <w:name w:val="List Continue 3"/>
    <w:basedOn w:val="ad"/>
    <w:rsid w:val="00EC3D1F"/>
    <w:pPr>
      <w:suppressAutoHyphens/>
      <w:spacing w:after="120" w:line="240" w:lineRule="auto"/>
      <w:ind w:left="849"/>
      <w:contextualSpacing/>
    </w:pPr>
    <w:rPr>
      <w:rFonts w:ascii="Times New Roman" w:eastAsia="Times New Roman" w:hAnsi="Times New Roman" w:cs="Times New Roman"/>
      <w:sz w:val="24"/>
      <w:szCs w:val="24"/>
      <w:lang w:eastAsia="ar-SA"/>
    </w:rPr>
  </w:style>
  <w:style w:type="paragraph" w:styleId="4f2">
    <w:name w:val="List Continue 4"/>
    <w:basedOn w:val="ad"/>
    <w:rsid w:val="00EC3D1F"/>
    <w:pPr>
      <w:suppressAutoHyphens/>
      <w:spacing w:after="120" w:line="240" w:lineRule="auto"/>
      <w:ind w:left="1132"/>
      <w:contextualSpacing/>
    </w:pPr>
    <w:rPr>
      <w:rFonts w:ascii="Times New Roman" w:eastAsia="Times New Roman" w:hAnsi="Times New Roman" w:cs="Times New Roman"/>
      <w:sz w:val="24"/>
      <w:szCs w:val="24"/>
      <w:lang w:eastAsia="ar-SA"/>
    </w:rPr>
  </w:style>
  <w:style w:type="paragraph" w:styleId="5b">
    <w:name w:val="List Continue 5"/>
    <w:basedOn w:val="ad"/>
    <w:rsid w:val="00EC3D1F"/>
    <w:pPr>
      <w:suppressAutoHyphens/>
      <w:spacing w:after="120" w:line="240" w:lineRule="auto"/>
      <w:ind w:left="1415"/>
      <w:contextualSpacing/>
    </w:pPr>
    <w:rPr>
      <w:rFonts w:ascii="Times New Roman" w:eastAsia="Times New Roman" w:hAnsi="Times New Roman" w:cs="Times New Roman"/>
      <w:sz w:val="24"/>
      <w:szCs w:val="24"/>
      <w:lang w:eastAsia="ar-SA"/>
    </w:rPr>
  </w:style>
  <w:style w:type="paragraph" w:styleId="afffffffff9">
    <w:name w:val="Closing"/>
    <w:basedOn w:val="ad"/>
    <w:link w:val="afffffffffa"/>
    <w:rsid w:val="00EC3D1F"/>
    <w:pPr>
      <w:suppressAutoHyphens/>
      <w:spacing w:after="0" w:line="240" w:lineRule="auto"/>
      <w:ind w:left="4252"/>
    </w:pPr>
    <w:rPr>
      <w:rFonts w:ascii="Times New Roman" w:eastAsia="Times New Roman" w:hAnsi="Times New Roman" w:cs="Times New Roman"/>
      <w:sz w:val="24"/>
      <w:szCs w:val="24"/>
      <w:lang w:eastAsia="ar-SA"/>
    </w:rPr>
  </w:style>
  <w:style w:type="character" w:customStyle="1" w:styleId="afffffffffa">
    <w:name w:val="Прощание Знак"/>
    <w:basedOn w:val="ae"/>
    <w:link w:val="afffffffff9"/>
    <w:rsid w:val="00EC3D1F"/>
    <w:rPr>
      <w:rFonts w:ascii="Times New Roman" w:eastAsia="Times New Roman" w:hAnsi="Times New Roman" w:cs="Times New Roman"/>
      <w:sz w:val="24"/>
      <w:szCs w:val="24"/>
      <w:lang w:eastAsia="ar-SA"/>
    </w:rPr>
  </w:style>
  <w:style w:type="paragraph" w:styleId="3f8">
    <w:name w:val="List 3"/>
    <w:basedOn w:val="ad"/>
    <w:rsid w:val="00EC3D1F"/>
    <w:pPr>
      <w:suppressAutoHyphens/>
      <w:spacing w:after="0" w:line="240" w:lineRule="auto"/>
      <w:ind w:left="849" w:hanging="283"/>
      <w:contextualSpacing/>
    </w:pPr>
    <w:rPr>
      <w:rFonts w:ascii="Times New Roman" w:eastAsia="Times New Roman" w:hAnsi="Times New Roman" w:cs="Times New Roman"/>
      <w:sz w:val="24"/>
      <w:szCs w:val="24"/>
      <w:lang w:eastAsia="ar-SA"/>
    </w:rPr>
  </w:style>
  <w:style w:type="paragraph" w:styleId="4f3">
    <w:name w:val="List 4"/>
    <w:basedOn w:val="ad"/>
    <w:rsid w:val="00EC3D1F"/>
    <w:pPr>
      <w:suppressAutoHyphens/>
      <w:spacing w:after="0" w:line="240" w:lineRule="auto"/>
      <w:ind w:left="1132" w:hanging="283"/>
      <w:contextualSpacing/>
    </w:pPr>
    <w:rPr>
      <w:rFonts w:ascii="Times New Roman" w:eastAsia="Times New Roman" w:hAnsi="Times New Roman" w:cs="Times New Roman"/>
      <w:sz w:val="24"/>
      <w:szCs w:val="24"/>
      <w:lang w:eastAsia="ar-SA"/>
    </w:rPr>
  </w:style>
  <w:style w:type="paragraph" w:styleId="5c">
    <w:name w:val="List 5"/>
    <w:basedOn w:val="ad"/>
    <w:rsid w:val="00EC3D1F"/>
    <w:pPr>
      <w:suppressAutoHyphens/>
      <w:spacing w:after="0" w:line="240" w:lineRule="auto"/>
      <w:ind w:left="1415" w:hanging="283"/>
      <w:contextualSpacing/>
    </w:pPr>
    <w:rPr>
      <w:rFonts w:ascii="Times New Roman" w:eastAsia="Times New Roman" w:hAnsi="Times New Roman" w:cs="Times New Roman"/>
      <w:sz w:val="24"/>
      <w:szCs w:val="24"/>
      <w:lang w:eastAsia="ar-SA"/>
    </w:rPr>
  </w:style>
  <w:style w:type="paragraph" w:styleId="afffffffffb">
    <w:name w:val="Bibliography"/>
    <w:basedOn w:val="ad"/>
    <w:next w:val="ad"/>
    <w:uiPriority w:val="37"/>
    <w:semiHidden/>
    <w:unhideWhenUsed/>
    <w:rsid w:val="00EC3D1F"/>
    <w:pPr>
      <w:suppressAutoHyphens/>
      <w:spacing w:after="0" w:line="240" w:lineRule="auto"/>
    </w:pPr>
    <w:rPr>
      <w:rFonts w:ascii="Times New Roman" w:eastAsia="Times New Roman" w:hAnsi="Times New Roman" w:cs="Times New Roman"/>
      <w:sz w:val="24"/>
      <w:szCs w:val="24"/>
      <w:lang w:eastAsia="ar-SA"/>
    </w:rPr>
  </w:style>
  <w:style w:type="paragraph" w:styleId="afffffffffc">
    <w:name w:val="table of authorities"/>
    <w:basedOn w:val="ad"/>
    <w:next w:val="ad"/>
    <w:rsid w:val="00EC3D1F"/>
    <w:pPr>
      <w:suppressAutoHyphens/>
      <w:spacing w:after="0" w:line="240" w:lineRule="auto"/>
      <w:ind w:left="240" w:hanging="240"/>
    </w:pPr>
    <w:rPr>
      <w:rFonts w:ascii="Times New Roman" w:eastAsia="Times New Roman" w:hAnsi="Times New Roman" w:cs="Times New Roman"/>
      <w:sz w:val="24"/>
      <w:szCs w:val="24"/>
      <w:lang w:eastAsia="ar-SA"/>
    </w:rPr>
  </w:style>
  <w:style w:type="paragraph" w:styleId="afffffffffd">
    <w:name w:val="macro"/>
    <w:link w:val="afffffffffe"/>
    <w:rsid w:val="00EC3D1F"/>
    <w:pPr>
      <w:tabs>
        <w:tab w:val="left" w:pos="480"/>
        <w:tab w:val="left" w:pos="960"/>
        <w:tab w:val="left" w:pos="1440"/>
        <w:tab w:val="left" w:pos="1920"/>
        <w:tab w:val="left" w:pos="2400"/>
        <w:tab w:val="left" w:pos="2880"/>
        <w:tab w:val="left" w:pos="3360"/>
        <w:tab w:val="left" w:pos="3840"/>
        <w:tab w:val="left" w:pos="4320"/>
      </w:tabs>
      <w:suppressAutoHyphens/>
      <w:spacing w:after="0" w:line="240" w:lineRule="auto"/>
    </w:pPr>
    <w:rPr>
      <w:rFonts w:ascii="Courier New" w:eastAsia="Times New Roman" w:hAnsi="Courier New" w:cs="Courier New"/>
      <w:sz w:val="20"/>
      <w:szCs w:val="20"/>
      <w:lang w:eastAsia="ar-SA"/>
    </w:rPr>
  </w:style>
  <w:style w:type="character" w:customStyle="1" w:styleId="afffffffffe">
    <w:name w:val="Текст макроса Знак"/>
    <w:basedOn w:val="ae"/>
    <w:link w:val="afffffffffd"/>
    <w:rsid w:val="00EC3D1F"/>
    <w:rPr>
      <w:rFonts w:ascii="Courier New" w:eastAsia="Times New Roman" w:hAnsi="Courier New" w:cs="Courier New"/>
      <w:sz w:val="20"/>
      <w:szCs w:val="20"/>
      <w:lang w:eastAsia="ar-SA"/>
    </w:rPr>
  </w:style>
  <w:style w:type="paragraph" w:styleId="affffffffff">
    <w:name w:val="annotation text"/>
    <w:basedOn w:val="ad"/>
    <w:link w:val="affffffffff0"/>
    <w:uiPriority w:val="99"/>
    <w:rsid w:val="00EC3D1F"/>
    <w:pPr>
      <w:suppressAutoHyphens/>
      <w:spacing w:after="0" w:line="240" w:lineRule="auto"/>
    </w:pPr>
    <w:rPr>
      <w:rFonts w:ascii="Times New Roman" w:eastAsia="Times New Roman" w:hAnsi="Times New Roman" w:cs="Times New Roman"/>
      <w:sz w:val="20"/>
      <w:szCs w:val="20"/>
      <w:lang w:eastAsia="ar-SA"/>
    </w:rPr>
  </w:style>
  <w:style w:type="character" w:customStyle="1" w:styleId="affffffffff0">
    <w:name w:val="Текст примечания Знак"/>
    <w:basedOn w:val="ae"/>
    <w:link w:val="affffffffff"/>
    <w:uiPriority w:val="99"/>
    <w:rsid w:val="00EC3D1F"/>
    <w:rPr>
      <w:rFonts w:ascii="Times New Roman" w:eastAsia="Times New Roman" w:hAnsi="Times New Roman" w:cs="Times New Roman"/>
      <w:sz w:val="20"/>
      <w:szCs w:val="20"/>
      <w:lang w:eastAsia="ar-SA"/>
    </w:rPr>
  </w:style>
  <w:style w:type="paragraph" w:styleId="affffffffff1">
    <w:name w:val="annotation subject"/>
    <w:basedOn w:val="affffffffff"/>
    <w:next w:val="affffffffff"/>
    <w:link w:val="affffffffff2"/>
    <w:uiPriority w:val="99"/>
    <w:rsid w:val="00EC3D1F"/>
    <w:rPr>
      <w:b/>
      <w:bCs/>
    </w:rPr>
  </w:style>
  <w:style w:type="character" w:customStyle="1" w:styleId="affffffffff2">
    <w:name w:val="Тема примечания Знак"/>
    <w:basedOn w:val="affffffffff0"/>
    <w:link w:val="affffffffff1"/>
    <w:uiPriority w:val="99"/>
    <w:rsid w:val="00EC3D1F"/>
    <w:rPr>
      <w:rFonts w:ascii="Times New Roman" w:eastAsia="Times New Roman" w:hAnsi="Times New Roman" w:cs="Times New Roman"/>
      <w:b/>
      <w:bCs/>
      <w:sz w:val="20"/>
      <w:szCs w:val="20"/>
      <w:lang w:eastAsia="ar-SA"/>
    </w:rPr>
  </w:style>
  <w:style w:type="paragraph" w:styleId="affffffffff3">
    <w:name w:val="index heading"/>
    <w:basedOn w:val="ad"/>
    <w:next w:val="1ff4"/>
    <w:rsid w:val="00EC3D1F"/>
    <w:pPr>
      <w:suppressAutoHyphens/>
      <w:spacing w:after="0" w:line="240" w:lineRule="auto"/>
    </w:pPr>
    <w:rPr>
      <w:rFonts w:ascii="Cambria" w:eastAsia="Times New Roman" w:hAnsi="Cambria" w:cs="Times New Roman"/>
      <w:b/>
      <w:bCs/>
      <w:sz w:val="24"/>
      <w:szCs w:val="24"/>
      <w:lang w:eastAsia="ar-SA"/>
    </w:rPr>
  </w:style>
  <w:style w:type="paragraph" w:styleId="2ff2">
    <w:name w:val="index 2"/>
    <w:basedOn w:val="ad"/>
    <w:next w:val="ad"/>
    <w:autoRedefine/>
    <w:rsid w:val="00EC3D1F"/>
    <w:pPr>
      <w:suppressAutoHyphens/>
      <w:spacing w:after="0" w:line="240" w:lineRule="auto"/>
      <w:ind w:left="480" w:hanging="240"/>
    </w:pPr>
    <w:rPr>
      <w:rFonts w:ascii="Times New Roman" w:eastAsia="Times New Roman" w:hAnsi="Times New Roman" w:cs="Times New Roman"/>
      <w:sz w:val="24"/>
      <w:szCs w:val="24"/>
      <w:lang w:eastAsia="ar-SA"/>
    </w:rPr>
  </w:style>
  <w:style w:type="paragraph" w:styleId="3f9">
    <w:name w:val="index 3"/>
    <w:basedOn w:val="ad"/>
    <w:next w:val="ad"/>
    <w:autoRedefine/>
    <w:rsid w:val="00EC3D1F"/>
    <w:pPr>
      <w:suppressAutoHyphens/>
      <w:spacing w:after="0" w:line="240" w:lineRule="auto"/>
      <w:ind w:left="720" w:hanging="240"/>
    </w:pPr>
    <w:rPr>
      <w:rFonts w:ascii="Times New Roman" w:eastAsia="Times New Roman" w:hAnsi="Times New Roman" w:cs="Times New Roman"/>
      <w:sz w:val="24"/>
      <w:szCs w:val="24"/>
      <w:lang w:eastAsia="ar-SA"/>
    </w:rPr>
  </w:style>
  <w:style w:type="paragraph" w:styleId="4f4">
    <w:name w:val="index 4"/>
    <w:basedOn w:val="ad"/>
    <w:next w:val="ad"/>
    <w:autoRedefine/>
    <w:rsid w:val="00EC3D1F"/>
    <w:pPr>
      <w:suppressAutoHyphens/>
      <w:spacing w:after="0" w:line="240" w:lineRule="auto"/>
      <w:ind w:left="960" w:hanging="240"/>
    </w:pPr>
    <w:rPr>
      <w:rFonts w:ascii="Times New Roman" w:eastAsia="Times New Roman" w:hAnsi="Times New Roman" w:cs="Times New Roman"/>
      <w:sz w:val="24"/>
      <w:szCs w:val="24"/>
      <w:lang w:eastAsia="ar-SA"/>
    </w:rPr>
  </w:style>
  <w:style w:type="paragraph" w:styleId="5d">
    <w:name w:val="index 5"/>
    <w:basedOn w:val="ad"/>
    <w:next w:val="ad"/>
    <w:autoRedefine/>
    <w:rsid w:val="00EC3D1F"/>
    <w:pPr>
      <w:suppressAutoHyphens/>
      <w:spacing w:after="0" w:line="240" w:lineRule="auto"/>
      <w:ind w:left="1200" w:hanging="240"/>
    </w:pPr>
    <w:rPr>
      <w:rFonts w:ascii="Times New Roman" w:eastAsia="Times New Roman" w:hAnsi="Times New Roman" w:cs="Times New Roman"/>
      <w:sz w:val="24"/>
      <w:szCs w:val="24"/>
      <w:lang w:eastAsia="ar-SA"/>
    </w:rPr>
  </w:style>
  <w:style w:type="paragraph" w:styleId="6b">
    <w:name w:val="index 6"/>
    <w:basedOn w:val="ad"/>
    <w:next w:val="ad"/>
    <w:autoRedefine/>
    <w:rsid w:val="00EC3D1F"/>
    <w:pPr>
      <w:suppressAutoHyphens/>
      <w:spacing w:after="0" w:line="240" w:lineRule="auto"/>
      <w:ind w:left="1440" w:hanging="240"/>
    </w:pPr>
    <w:rPr>
      <w:rFonts w:ascii="Times New Roman" w:eastAsia="Times New Roman" w:hAnsi="Times New Roman" w:cs="Times New Roman"/>
      <w:sz w:val="24"/>
      <w:szCs w:val="24"/>
      <w:lang w:eastAsia="ar-SA"/>
    </w:rPr>
  </w:style>
  <w:style w:type="paragraph" w:styleId="76">
    <w:name w:val="index 7"/>
    <w:basedOn w:val="ad"/>
    <w:next w:val="ad"/>
    <w:autoRedefine/>
    <w:rsid w:val="00EC3D1F"/>
    <w:pPr>
      <w:suppressAutoHyphens/>
      <w:spacing w:after="0" w:line="240" w:lineRule="auto"/>
      <w:ind w:left="1680" w:hanging="240"/>
    </w:pPr>
    <w:rPr>
      <w:rFonts w:ascii="Times New Roman" w:eastAsia="Times New Roman" w:hAnsi="Times New Roman" w:cs="Times New Roman"/>
      <w:sz w:val="24"/>
      <w:szCs w:val="24"/>
      <w:lang w:eastAsia="ar-SA"/>
    </w:rPr>
  </w:style>
  <w:style w:type="paragraph" w:styleId="83">
    <w:name w:val="index 8"/>
    <w:basedOn w:val="ad"/>
    <w:next w:val="ad"/>
    <w:autoRedefine/>
    <w:rsid w:val="00EC3D1F"/>
    <w:pPr>
      <w:suppressAutoHyphens/>
      <w:spacing w:after="0" w:line="240" w:lineRule="auto"/>
      <w:ind w:left="1920" w:hanging="240"/>
    </w:pPr>
    <w:rPr>
      <w:rFonts w:ascii="Times New Roman" w:eastAsia="Times New Roman" w:hAnsi="Times New Roman" w:cs="Times New Roman"/>
      <w:sz w:val="24"/>
      <w:szCs w:val="24"/>
      <w:lang w:eastAsia="ar-SA"/>
    </w:rPr>
  </w:style>
  <w:style w:type="paragraph" w:styleId="93">
    <w:name w:val="index 9"/>
    <w:basedOn w:val="ad"/>
    <w:next w:val="ad"/>
    <w:autoRedefine/>
    <w:rsid w:val="00EC3D1F"/>
    <w:pPr>
      <w:suppressAutoHyphens/>
      <w:spacing w:after="0" w:line="240" w:lineRule="auto"/>
      <w:ind w:left="2160" w:hanging="240"/>
    </w:pPr>
    <w:rPr>
      <w:rFonts w:ascii="Times New Roman" w:eastAsia="Times New Roman" w:hAnsi="Times New Roman" w:cs="Times New Roman"/>
      <w:sz w:val="24"/>
      <w:szCs w:val="24"/>
      <w:lang w:eastAsia="ar-SA"/>
    </w:rPr>
  </w:style>
  <w:style w:type="paragraph" w:styleId="2ff3">
    <w:name w:val="Quote"/>
    <w:basedOn w:val="ad"/>
    <w:next w:val="ad"/>
    <w:link w:val="2ff4"/>
    <w:uiPriority w:val="29"/>
    <w:qFormat/>
    <w:rsid w:val="00EC3D1F"/>
    <w:pPr>
      <w:suppressAutoHyphens/>
      <w:spacing w:after="0" w:line="240" w:lineRule="auto"/>
    </w:pPr>
    <w:rPr>
      <w:rFonts w:ascii="Times New Roman" w:eastAsia="Times New Roman" w:hAnsi="Times New Roman" w:cs="Times New Roman"/>
      <w:i/>
      <w:iCs/>
      <w:color w:val="000000"/>
      <w:sz w:val="24"/>
      <w:szCs w:val="24"/>
      <w:lang w:eastAsia="ar-SA"/>
    </w:rPr>
  </w:style>
  <w:style w:type="character" w:customStyle="1" w:styleId="2ff4">
    <w:name w:val="Цитата 2 Знак"/>
    <w:basedOn w:val="ae"/>
    <w:link w:val="2ff3"/>
    <w:uiPriority w:val="29"/>
    <w:rsid w:val="00EC3D1F"/>
    <w:rPr>
      <w:rFonts w:ascii="Times New Roman" w:eastAsia="Times New Roman" w:hAnsi="Times New Roman" w:cs="Times New Roman"/>
      <w:i/>
      <w:iCs/>
      <w:color w:val="000000"/>
      <w:sz w:val="24"/>
      <w:szCs w:val="24"/>
      <w:lang w:eastAsia="ar-SA"/>
    </w:rPr>
  </w:style>
  <w:style w:type="paragraph" w:styleId="affffffffff4">
    <w:name w:val="Message Header"/>
    <w:basedOn w:val="ad"/>
    <w:link w:val="affffffffff5"/>
    <w:rsid w:val="00EC3D1F"/>
    <w:pPr>
      <w:pBdr>
        <w:top w:val="single" w:sz="6" w:space="1" w:color="auto"/>
        <w:left w:val="single" w:sz="6" w:space="1" w:color="auto"/>
        <w:bottom w:val="single" w:sz="6" w:space="1" w:color="auto"/>
        <w:right w:val="single" w:sz="6" w:space="1" w:color="auto"/>
      </w:pBdr>
      <w:shd w:val="pct20" w:color="auto" w:fill="auto"/>
      <w:suppressAutoHyphens/>
      <w:spacing w:after="0" w:line="240" w:lineRule="auto"/>
      <w:ind w:left="1134" w:hanging="1134"/>
    </w:pPr>
    <w:rPr>
      <w:rFonts w:ascii="Cambria" w:eastAsia="Times New Roman" w:hAnsi="Cambria" w:cs="Times New Roman"/>
      <w:sz w:val="24"/>
      <w:szCs w:val="24"/>
      <w:lang w:eastAsia="ar-SA"/>
    </w:rPr>
  </w:style>
  <w:style w:type="character" w:customStyle="1" w:styleId="affffffffff5">
    <w:name w:val="Шапка Знак"/>
    <w:basedOn w:val="ae"/>
    <w:link w:val="affffffffff4"/>
    <w:rsid w:val="00EC3D1F"/>
    <w:rPr>
      <w:rFonts w:ascii="Cambria" w:eastAsia="Times New Roman" w:hAnsi="Cambria" w:cs="Times New Roman"/>
      <w:sz w:val="24"/>
      <w:szCs w:val="24"/>
      <w:shd w:val="pct20" w:color="auto" w:fill="auto"/>
      <w:lang w:eastAsia="ar-SA"/>
    </w:rPr>
  </w:style>
  <w:style w:type="paragraph" w:styleId="affffffffff6">
    <w:name w:val="E-mail Signature"/>
    <w:basedOn w:val="ad"/>
    <w:link w:val="affffffffff7"/>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f7">
    <w:name w:val="Электронная подпись Знак"/>
    <w:basedOn w:val="ae"/>
    <w:link w:val="affffffffff6"/>
    <w:rsid w:val="00EC3D1F"/>
    <w:rPr>
      <w:rFonts w:ascii="Times New Roman" w:eastAsia="Times New Roman" w:hAnsi="Times New Roman" w:cs="Times New Roman"/>
      <w:sz w:val="24"/>
      <w:szCs w:val="24"/>
      <w:lang w:eastAsia="ar-SA"/>
    </w:rPr>
  </w:style>
  <w:style w:type="paragraph" w:customStyle="1" w:styleId="Main">
    <w:name w:val="Main"/>
    <w:link w:val="Main0"/>
    <w:rsid w:val="00EC3D1F"/>
    <w:pPr>
      <w:widowControl w:val="0"/>
      <w:spacing w:after="0" w:line="360" w:lineRule="auto"/>
      <w:ind w:firstLine="709"/>
      <w:jc w:val="both"/>
    </w:pPr>
    <w:rPr>
      <w:rFonts w:ascii="Times New Roman" w:eastAsia="Times New Roman" w:hAnsi="Times New Roman" w:cs="Times New Roman"/>
      <w:sz w:val="24"/>
      <w:szCs w:val="16"/>
      <w:lang w:eastAsia="ru-RU"/>
    </w:rPr>
  </w:style>
  <w:style w:type="character" w:customStyle="1" w:styleId="Main0">
    <w:name w:val="Main Знак"/>
    <w:link w:val="Main"/>
    <w:rsid w:val="00EC3D1F"/>
    <w:rPr>
      <w:rFonts w:ascii="Times New Roman" w:eastAsia="Times New Roman" w:hAnsi="Times New Roman" w:cs="Times New Roman"/>
      <w:sz w:val="24"/>
      <w:szCs w:val="16"/>
      <w:lang w:eastAsia="ru-RU"/>
    </w:rPr>
  </w:style>
  <w:style w:type="character" w:customStyle="1" w:styleId="affffffffff8">
    <w:name w:val="Гипертекстовая ссылка"/>
    <w:uiPriority w:val="99"/>
    <w:rsid w:val="00EC3D1F"/>
    <w:rPr>
      <w:b/>
      <w:bCs/>
      <w:color w:val="008000"/>
      <w:sz w:val="20"/>
      <w:szCs w:val="20"/>
      <w:u w:val="single"/>
    </w:rPr>
  </w:style>
  <w:style w:type="character" w:customStyle="1" w:styleId="1ffd">
    <w:name w:val="Гиперссылка1"/>
    <w:rsid w:val="00EC3D1F"/>
    <w:rPr>
      <w:color w:val="0000FF"/>
      <w:u w:val="single"/>
    </w:rPr>
  </w:style>
  <w:style w:type="character" w:customStyle="1" w:styleId="fts-hit1">
    <w:name w:val="fts-hit1"/>
    <w:rsid w:val="00EC3D1F"/>
    <w:rPr>
      <w:shd w:val="clear" w:color="auto" w:fill="FFC0CB"/>
    </w:rPr>
  </w:style>
  <w:style w:type="paragraph" w:customStyle="1" w:styleId="ArNar">
    <w:name w:val="Обычный ArNar"/>
    <w:basedOn w:val="ad"/>
    <w:rsid w:val="00EC3D1F"/>
    <w:pPr>
      <w:spacing w:after="0" w:line="240" w:lineRule="auto"/>
      <w:ind w:firstLine="709"/>
      <w:jc w:val="both"/>
    </w:pPr>
    <w:rPr>
      <w:rFonts w:ascii="Arial Narrow" w:eastAsia="Times New Roman" w:hAnsi="Arial Narrow" w:cs="Times New Roman"/>
      <w:color w:val="000000"/>
      <w:szCs w:val="20"/>
      <w:lang w:eastAsia="ru-RU"/>
    </w:rPr>
  </w:style>
  <w:style w:type="character" w:customStyle="1" w:styleId="77">
    <w:name w:val="заголовок 7 Знак"/>
    <w:rsid w:val="00EC3D1F"/>
    <w:rPr>
      <w:b/>
      <w:snapToGrid w:val="0"/>
      <w:sz w:val="24"/>
      <w:lang w:val="ru-RU" w:eastAsia="ru-RU" w:bidi="ar-SA"/>
    </w:rPr>
  </w:style>
  <w:style w:type="character" w:customStyle="1" w:styleId="affffffffff9">
    <w:name w:val="Основной шрифт"/>
    <w:rsid w:val="00EC3D1F"/>
  </w:style>
  <w:style w:type="paragraph" w:customStyle="1" w:styleId="2ff5">
    <w:name w:val="Текст с интервалом 2"/>
    <w:basedOn w:val="ArNar"/>
    <w:rsid w:val="00EC3D1F"/>
    <w:pPr>
      <w:spacing w:before="60"/>
    </w:pPr>
  </w:style>
  <w:style w:type="paragraph" w:customStyle="1" w:styleId="78">
    <w:name w:val="заголовок 7"/>
    <w:basedOn w:val="ad"/>
    <w:next w:val="ad"/>
    <w:rsid w:val="00EC3D1F"/>
    <w:pPr>
      <w:keepNext/>
      <w:widowControl w:val="0"/>
      <w:spacing w:after="0" w:line="240" w:lineRule="auto"/>
      <w:ind w:firstLine="851"/>
      <w:jc w:val="center"/>
    </w:pPr>
    <w:rPr>
      <w:rFonts w:ascii="Times New Roman" w:eastAsia="Times New Roman" w:hAnsi="Times New Roman" w:cs="Times New Roman"/>
      <w:b/>
      <w:snapToGrid w:val="0"/>
      <w:sz w:val="24"/>
      <w:szCs w:val="20"/>
      <w:lang w:eastAsia="ru-RU"/>
    </w:rPr>
  </w:style>
  <w:style w:type="paragraph" w:customStyle="1" w:styleId="Iniiaiieoaenonionooiii2">
    <w:name w:val="Iniiaiie oaeno n ionooiii 2"/>
    <w:basedOn w:val="ad"/>
    <w:rsid w:val="00EC3D1F"/>
    <w:pPr>
      <w:widowControl w:val="0"/>
      <w:overflowPunct w:val="0"/>
      <w:autoSpaceDE w:val="0"/>
      <w:autoSpaceDN w:val="0"/>
      <w:adjustRightInd w:val="0"/>
      <w:spacing w:after="0" w:line="240" w:lineRule="auto"/>
      <w:ind w:firstLine="851"/>
      <w:jc w:val="both"/>
      <w:textAlignment w:val="baseline"/>
    </w:pPr>
    <w:rPr>
      <w:rFonts w:ascii="Times New Roman" w:eastAsia="Times New Roman" w:hAnsi="Times New Roman" w:cs="Times New Roman"/>
      <w:sz w:val="24"/>
      <w:szCs w:val="20"/>
      <w:lang w:eastAsia="ru-RU"/>
    </w:rPr>
  </w:style>
  <w:style w:type="paragraph" w:customStyle="1" w:styleId="affffffffffa">
    <w:name w:val="Перечисление + инт"/>
    <w:basedOn w:val="ad"/>
    <w:rsid w:val="00EC3D1F"/>
    <w:pPr>
      <w:tabs>
        <w:tab w:val="num" w:pos="360"/>
        <w:tab w:val="left" w:pos="993"/>
        <w:tab w:val="num" w:pos="1381"/>
      </w:tabs>
      <w:spacing w:before="60" w:after="60" w:line="240" w:lineRule="auto"/>
      <w:ind w:left="993" w:hanging="284"/>
      <w:jc w:val="both"/>
    </w:pPr>
    <w:rPr>
      <w:rFonts w:ascii="Arial Narrow" w:eastAsia="Times New Roman" w:hAnsi="Arial Narrow" w:cs="Times New Roman"/>
      <w:color w:val="000000"/>
      <w:szCs w:val="20"/>
      <w:lang w:eastAsia="ru-RU"/>
    </w:rPr>
  </w:style>
  <w:style w:type="paragraph" w:customStyle="1" w:styleId="262">
    <w:name w:val="Основной текст с отступом 26"/>
    <w:basedOn w:val="ad"/>
    <w:rsid w:val="00EC3D1F"/>
    <w:pPr>
      <w:spacing w:after="0" w:line="240" w:lineRule="exact"/>
      <w:ind w:firstLine="709"/>
      <w:jc w:val="center"/>
    </w:pPr>
    <w:rPr>
      <w:rFonts w:ascii="Arial" w:eastAsia="Times New Roman" w:hAnsi="Arial" w:cs="Times New Roman"/>
      <w:b/>
      <w:sz w:val="24"/>
      <w:szCs w:val="20"/>
      <w:lang w:eastAsia="ru-RU"/>
    </w:rPr>
  </w:style>
  <w:style w:type="character" w:customStyle="1" w:styleId="FontStyle177">
    <w:name w:val="Font Style177"/>
    <w:rsid w:val="00EC3D1F"/>
    <w:rPr>
      <w:rFonts w:ascii="Times New Roman" w:hAnsi="Times New Roman" w:cs="Times New Roman"/>
      <w:sz w:val="24"/>
      <w:szCs w:val="24"/>
    </w:rPr>
  </w:style>
  <w:style w:type="paragraph" w:customStyle="1" w:styleId="Style23">
    <w:name w:val="Style23"/>
    <w:basedOn w:val="ad"/>
    <w:rsid w:val="00EC3D1F"/>
    <w:pPr>
      <w:widowControl w:val="0"/>
      <w:autoSpaceDE w:val="0"/>
      <w:autoSpaceDN w:val="0"/>
      <w:adjustRightInd w:val="0"/>
      <w:spacing w:after="0" w:line="302" w:lineRule="exact"/>
      <w:ind w:firstLine="857"/>
      <w:jc w:val="both"/>
    </w:pPr>
    <w:rPr>
      <w:rFonts w:ascii="Times New Roman" w:eastAsia="Times New Roman" w:hAnsi="Times New Roman" w:cs="Times New Roman"/>
      <w:sz w:val="24"/>
      <w:szCs w:val="24"/>
      <w:lang w:eastAsia="ru-RU"/>
    </w:rPr>
  </w:style>
  <w:style w:type="paragraph" w:customStyle="1" w:styleId="affffffffffb">
    <w:name w:val="подраздел"/>
    <w:basedOn w:val="24"/>
    <w:rsid w:val="00EC3D1F"/>
    <w:pPr>
      <w:keepLines w:val="0"/>
      <w:overflowPunct w:val="0"/>
      <w:autoSpaceDE w:val="0"/>
      <w:autoSpaceDN w:val="0"/>
      <w:adjustRightInd w:val="0"/>
      <w:spacing w:before="0" w:line="360" w:lineRule="auto"/>
      <w:ind w:firstLine="709"/>
      <w:jc w:val="both"/>
      <w:textAlignment w:val="baseline"/>
    </w:pPr>
    <w:rPr>
      <w:rFonts w:ascii="Times New Roman" w:eastAsia="Times New Roman" w:hAnsi="Times New Roman" w:cs="Times New Roman"/>
      <w:b w:val="0"/>
      <w:bCs w:val="0"/>
      <w:color w:val="auto"/>
      <w:sz w:val="24"/>
      <w:szCs w:val="20"/>
      <w:lang w:eastAsia="ru-RU"/>
    </w:rPr>
  </w:style>
  <w:style w:type="paragraph" w:customStyle="1" w:styleId="101">
    <w:name w:val="Заголовок 1 + Слева:  0 см"/>
    <w:aliases w:val="Первая строка:  0 см"/>
    <w:basedOn w:val="14"/>
    <w:rsid w:val="00EC3D1F"/>
    <w:pPr>
      <w:spacing w:before="240" w:after="60" w:line="360" w:lineRule="auto"/>
    </w:pPr>
    <w:rPr>
      <w:rFonts w:cs="Arial"/>
      <w:bCs/>
      <w:i/>
      <w:kern w:val="32"/>
      <w:sz w:val="36"/>
      <w:szCs w:val="32"/>
    </w:rPr>
  </w:style>
  <w:style w:type="character" w:customStyle="1" w:styleId="Arial115pt">
    <w:name w:val="Основной текст + Arial;11;5 pt"/>
    <w:rsid w:val="00EC3D1F"/>
    <w:rPr>
      <w:rFonts w:ascii="Arial" w:eastAsia="Arial" w:hAnsi="Arial" w:cs="Arial"/>
      <w:b w:val="0"/>
      <w:bCs w:val="0"/>
      <w:i/>
      <w:iCs/>
      <w:smallCaps w:val="0"/>
      <w:strike w:val="0"/>
      <w:color w:val="000000"/>
      <w:spacing w:val="0"/>
      <w:w w:val="100"/>
      <w:position w:val="0"/>
      <w:sz w:val="23"/>
      <w:szCs w:val="23"/>
      <w:u w:val="none"/>
      <w:lang w:val="ru-RU" w:eastAsia="ru-RU" w:bidi="ru-RU"/>
    </w:rPr>
  </w:style>
  <w:style w:type="character" w:customStyle="1" w:styleId="5e">
    <w:name w:val="Колонтитул (5)"/>
    <w:rsid w:val="00EC3D1F"/>
    <w:rPr>
      <w:rFonts w:ascii="Arial" w:eastAsia="Arial" w:hAnsi="Arial" w:cs="Arial"/>
      <w:b/>
      <w:bCs/>
      <w:i/>
      <w:iCs/>
      <w:smallCaps w:val="0"/>
      <w:strike w:val="0"/>
      <w:sz w:val="18"/>
      <w:szCs w:val="18"/>
      <w:u w:val="none"/>
    </w:rPr>
  </w:style>
  <w:style w:type="character" w:customStyle="1" w:styleId="Arial115pt0pt">
    <w:name w:val="Основной текст + Arial;11;5 pt;Не курсив;Интервал 0 pt"/>
    <w:rsid w:val="00EC3D1F"/>
    <w:rPr>
      <w:rFonts w:ascii="Arial" w:eastAsia="Arial" w:hAnsi="Arial" w:cs="Arial"/>
      <w:b w:val="0"/>
      <w:bCs w:val="0"/>
      <w:i/>
      <w:iCs/>
      <w:smallCaps w:val="0"/>
      <w:strike w:val="0"/>
      <w:color w:val="000000"/>
      <w:spacing w:val="-10"/>
      <w:w w:val="100"/>
      <w:position w:val="0"/>
      <w:sz w:val="23"/>
      <w:szCs w:val="23"/>
      <w:u w:val="none"/>
      <w:lang w:val="ru-RU" w:eastAsia="ru-RU" w:bidi="ru-RU"/>
    </w:rPr>
  </w:style>
  <w:style w:type="character" w:customStyle="1" w:styleId="Arial115pt1pt">
    <w:name w:val="Основной текст + Arial;11;5 pt;Интервал 1 pt"/>
    <w:rsid w:val="00EC3D1F"/>
    <w:rPr>
      <w:rFonts w:ascii="Arial" w:eastAsia="Arial" w:hAnsi="Arial" w:cs="Arial"/>
      <w:b w:val="0"/>
      <w:bCs w:val="0"/>
      <w:i/>
      <w:iCs/>
      <w:smallCaps w:val="0"/>
      <w:strike w:val="0"/>
      <w:color w:val="000000"/>
      <w:spacing w:val="20"/>
      <w:w w:val="100"/>
      <w:position w:val="0"/>
      <w:sz w:val="23"/>
      <w:szCs w:val="23"/>
      <w:u w:val="none"/>
      <w:lang w:val="ru-RU" w:eastAsia="ru-RU" w:bidi="ru-RU"/>
    </w:rPr>
  </w:style>
  <w:style w:type="character" w:customStyle="1" w:styleId="70pt">
    <w:name w:val="Основной текст (7) + Интервал 0 pt"/>
    <w:rsid w:val="00EC3D1F"/>
    <w:rPr>
      <w:rFonts w:ascii="Arial" w:eastAsia="Arial" w:hAnsi="Arial" w:cs="Arial"/>
      <w:b w:val="0"/>
      <w:bCs w:val="0"/>
      <w:i/>
      <w:iCs/>
      <w:smallCaps w:val="0"/>
      <w:strike w:val="0"/>
      <w:color w:val="000000"/>
      <w:spacing w:val="0"/>
      <w:w w:val="100"/>
      <w:position w:val="0"/>
      <w:sz w:val="18"/>
      <w:szCs w:val="18"/>
      <w:u w:val="none"/>
      <w:lang w:val="ru-RU" w:eastAsia="ru-RU" w:bidi="ru-RU"/>
    </w:rPr>
  </w:style>
  <w:style w:type="character" w:customStyle="1" w:styleId="spelle">
    <w:name w:val="spelle"/>
    <w:basedOn w:val="ae"/>
    <w:rsid w:val="00EC3D1F"/>
  </w:style>
  <w:style w:type="character" w:customStyle="1" w:styleId="5pt">
    <w:name w:val="Основной текст + Интервал 5 pt"/>
    <w:rsid w:val="00EC3D1F"/>
    <w:rPr>
      <w:rFonts w:ascii="Arial" w:eastAsia="Arial" w:hAnsi="Arial" w:cs="Arial"/>
      <w:b w:val="0"/>
      <w:bCs w:val="0"/>
      <w:i/>
      <w:iCs/>
      <w:smallCaps w:val="0"/>
      <w:strike w:val="0"/>
      <w:color w:val="000000"/>
      <w:spacing w:val="100"/>
      <w:w w:val="100"/>
      <w:position w:val="0"/>
      <w:sz w:val="17"/>
      <w:szCs w:val="17"/>
      <w:u w:val="none"/>
      <w:lang w:val="ru-RU" w:eastAsia="ru-RU" w:bidi="ru-RU"/>
    </w:rPr>
  </w:style>
  <w:style w:type="character" w:customStyle="1" w:styleId="5f">
    <w:name w:val="Основной текст5"/>
    <w:rsid w:val="00EC3D1F"/>
    <w:rPr>
      <w:rFonts w:ascii="Arial" w:eastAsia="Arial" w:hAnsi="Arial" w:cs="Arial"/>
      <w:b w:val="0"/>
      <w:bCs w:val="0"/>
      <w:i/>
      <w:iCs/>
      <w:smallCaps w:val="0"/>
      <w:strike w:val="0"/>
      <w:color w:val="000000"/>
      <w:spacing w:val="0"/>
      <w:w w:val="100"/>
      <w:position w:val="0"/>
      <w:sz w:val="17"/>
      <w:szCs w:val="17"/>
      <w:u w:val="none"/>
      <w:lang w:val="ru-RU" w:eastAsia="ru-RU" w:bidi="ru-RU"/>
    </w:rPr>
  </w:style>
  <w:style w:type="character" w:customStyle="1" w:styleId="65pt">
    <w:name w:val="Основной текст + 6;5 pt;Не курсив"/>
    <w:rsid w:val="00EC3D1F"/>
    <w:rPr>
      <w:rFonts w:ascii="Arial" w:eastAsia="Arial" w:hAnsi="Arial" w:cs="Arial"/>
      <w:b w:val="0"/>
      <w:bCs w:val="0"/>
      <w:i/>
      <w:iCs/>
      <w:smallCaps w:val="0"/>
      <w:strike w:val="0"/>
      <w:color w:val="000000"/>
      <w:spacing w:val="0"/>
      <w:w w:val="100"/>
      <w:position w:val="0"/>
      <w:sz w:val="13"/>
      <w:szCs w:val="13"/>
      <w:u w:val="none"/>
      <w:lang w:val="ru-RU" w:eastAsia="ru-RU" w:bidi="ru-RU"/>
    </w:rPr>
  </w:style>
  <w:style w:type="character" w:customStyle="1" w:styleId="affffffffffc">
    <w:name w:val="Основной текст + Полужирный"/>
    <w:rsid w:val="00EC3D1F"/>
    <w:rPr>
      <w:rFonts w:ascii="Arial" w:eastAsia="Arial" w:hAnsi="Arial" w:cs="Arial"/>
      <w:b/>
      <w:bCs/>
      <w:i/>
      <w:iCs/>
      <w:smallCaps w:val="0"/>
      <w:strike w:val="0"/>
      <w:color w:val="000000"/>
      <w:spacing w:val="0"/>
      <w:w w:val="100"/>
      <w:position w:val="0"/>
      <w:sz w:val="17"/>
      <w:szCs w:val="17"/>
      <w:u w:val="none"/>
      <w:lang w:val="en-US" w:eastAsia="en-US" w:bidi="en-US"/>
    </w:rPr>
  </w:style>
  <w:style w:type="character" w:customStyle="1" w:styleId="2ff6">
    <w:name w:val="Основной текст (2) + Не полужирный"/>
    <w:rsid w:val="00EC3D1F"/>
    <w:rPr>
      <w:rFonts w:ascii="Arial" w:eastAsia="Arial" w:hAnsi="Arial" w:cs="Arial"/>
      <w:b/>
      <w:bCs/>
      <w:i/>
      <w:iCs/>
      <w:smallCaps w:val="0"/>
      <w:strike w:val="0"/>
      <w:color w:val="000000"/>
      <w:spacing w:val="0"/>
      <w:w w:val="100"/>
      <w:position w:val="0"/>
      <w:sz w:val="17"/>
      <w:szCs w:val="17"/>
      <w:u w:val="none"/>
      <w:lang w:val="ru-RU" w:eastAsia="ru-RU" w:bidi="ru-RU"/>
    </w:rPr>
  </w:style>
  <w:style w:type="character" w:customStyle="1" w:styleId="6c">
    <w:name w:val="Основной текст6"/>
    <w:rsid w:val="00EC3D1F"/>
    <w:rPr>
      <w:rFonts w:ascii="Arial" w:eastAsia="Arial" w:hAnsi="Arial" w:cs="Arial"/>
      <w:b w:val="0"/>
      <w:bCs w:val="0"/>
      <w:i/>
      <w:iCs/>
      <w:smallCaps w:val="0"/>
      <w:strike w:val="0"/>
      <w:color w:val="000000"/>
      <w:spacing w:val="0"/>
      <w:w w:val="100"/>
      <w:position w:val="0"/>
      <w:sz w:val="17"/>
      <w:szCs w:val="17"/>
      <w:u w:val="none"/>
      <w:lang w:val="ru-RU" w:eastAsia="ru-RU" w:bidi="ru-RU"/>
    </w:rPr>
  </w:style>
  <w:style w:type="paragraph" w:customStyle="1" w:styleId="127">
    <w:name w:val="Знак Знак1 Знак Знак Знак Знак Знак Знак Знак2"/>
    <w:basedOn w:val="ad"/>
    <w:rsid w:val="00EC3D1F"/>
    <w:pPr>
      <w:suppressAutoHyphens/>
      <w:spacing w:after="160" w:line="240" w:lineRule="exact"/>
    </w:pPr>
    <w:rPr>
      <w:rFonts w:ascii="Verdana" w:eastAsia="Times New Roman" w:hAnsi="Verdana" w:cs="Verdana"/>
      <w:sz w:val="20"/>
      <w:szCs w:val="20"/>
      <w:lang w:val="en-US" w:eastAsia="ar-SA"/>
    </w:rPr>
  </w:style>
  <w:style w:type="paragraph" w:customStyle="1" w:styleId="BodyText21">
    <w:name w:val="Body Text 21"/>
    <w:basedOn w:val="ad"/>
    <w:rsid w:val="00EC3D1F"/>
    <w:pPr>
      <w:autoSpaceDE w:val="0"/>
      <w:spacing w:after="0" w:line="360" w:lineRule="auto"/>
      <w:ind w:firstLine="720"/>
      <w:jc w:val="both"/>
    </w:pPr>
    <w:rPr>
      <w:rFonts w:ascii="Times New Roman" w:eastAsia="Times New Roman" w:hAnsi="Times New Roman" w:cs="Times New Roman"/>
      <w:kern w:val="1"/>
      <w:sz w:val="24"/>
      <w:szCs w:val="20"/>
      <w:lang w:eastAsia="ar-SA"/>
    </w:rPr>
  </w:style>
  <w:style w:type="paragraph" w:customStyle="1" w:styleId="84">
    <w:name w:val="Название8"/>
    <w:basedOn w:val="ad"/>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affffffffffd">
    <w:name w:val="Основа"/>
    <w:basedOn w:val="ad"/>
    <w:rsid w:val="00EC3D1F"/>
    <w:pPr>
      <w:suppressAutoHyphens/>
      <w:spacing w:before="120" w:after="0" w:line="240" w:lineRule="auto"/>
      <w:ind w:firstLine="720"/>
      <w:jc w:val="both"/>
    </w:pPr>
    <w:rPr>
      <w:rFonts w:ascii="Times New Roman" w:eastAsia="Times New Roman" w:hAnsi="Times New Roman" w:cs="Times New Roman"/>
      <w:sz w:val="24"/>
      <w:szCs w:val="20"/>
      <w:lang w:eastAsia="ar-SA"/>
    </w:rPr>
  </w:style>
  <w:style w:type="character" w:customStyle="1" w:styleId="afffffffa">
    <w:name w:val="Чертежный Знак"/>
    <w:link w:val="afffffff9"/>
    <w:rsid w:val="00EC3D1F"/>
    <w:rPr>
      <w:rFonts w:ascii="ISOCPEUR" w:eastAsia="Times New Roman" w:hAnsi="ISOCPEUR" w:cs="Times New Roman"/>
      <w:i/>
      <w:sz w:val="28"/>
      <w:szCs w:val="20"/>
      <w:lang w:val="uk-UA" w:eastAsia="ru-RU"/>
    </w:rPr>
  </w:style>
  <w:style w:type="paragraph" w:customStyle="1" w:styleId="IG">
    <w:name w:val="Обычный_IG"/>
    <w:basedOn w:val="ad"/>
    <w:link w:val="IG3"/>
    <w:rsid w:val="00EC3D1F"/>
    <w:pPr>
      <w:spacing w:after="0" w:line="360" w:lineRule="auto"/>
      <w:ind w:firstLine="709"/>
      <w:jc w:val="both"/>
    </w:pPr>
    <w:rPr>
      <w:rFonts w:ascii="Times New Roman" w:eastAsia="Times New Roman" w:hAnsi="Times New Roman" w:cs="Times New Roman"/>
      <w:sz w:val="28"/>
      <w:szCs w:val="28"/>
      <w:lang w:val="x-none" w:eastAsia="x-none"/>
    </w:rPr>
  </w:style>
  <w:style w:type="character" w:customStyle="1" w:styleId="IG3">
    <w:name w:val="Обычный_IG Знак3"/>
    <w:link w:val="IG"/>
    <w:rsid w:val="00EC3D1F"/>
    <w:rPr>
      <w:rFonts w:ascii="Times New Roman" w:eastAsia="Times New Roman" w:hAnsi="Times New Roman" w:cs="Times New Roman"/>
      <w:sz w:val="28"/>
      <w:szCs w:val="28"/>
      <w:lang w:val="x-none" w:eastAsia="x-none"/>
    </w:rPr>
  </w:style>
  <w:style w:type="character" w:customStyle="1" w:styleId="1ffe">
    <w:name w:val="Верхний колонтитул Знак1"/>
    <w:aliases w:val="??????? ?????????? Знак2,??????? ??????????1 Знак1,??????? ??????????2 Знак1,??????? ??????????3 Знак1,??????? ??????????11 Знак1,??????? ??????????21 Знак1,??????? ??????????4 Знак1,??????? ??????????5 Знак1,header-first Знак1"/>
    <w:rsid w:val="00EC3D1F"/>
    <w:rPr>
      <w:lang w:val="ru-RU" w:eastAsia="ru-RU" w:bidi="ar-SA"/>
    </w:rPr>
  </w:style>
  <w:style w:type="paragraph" w:customStyle="1" w:styleId="affffffffffe">
    <w:name w:val="Красная строка моя"/>
    <w:basedOn w:val="ad"/>
    <w:qFormat/>
    <w:rsid w:val="00EC3D1F"/>
    <w:pPr>
      <w:spacing w:after="0" w:line="240" w:lineRule="auto"/>
      <w:ind w:firstLine="709"/>
      <w:jc w:val="both"/>
    </w:pPr>
    <w:rPr>
      <w:rFonts w:ascii="Times New Roman" w:eastAsia="Times New Roman" w:hAnsi="Times New Roman" w:cs="Times New Roman"/>
      <w:sz w:val="28"/>
      <w:szCs w:val="28"/>
      <w:lang w:eastAsia="ru-RU"/>
    </w:rPr>
  </w:style>
  <w:style w:type="paragraph" w:customStyle="1" w:styleId="afffffffffff">
    <w:name w:val="Нормальный"/>
    <w:basedOn w:val="ad"/>
    <w:link w:val="afffffffffff0"/>
    <w:qFormat/>
    <w:rsid w:val="00EC3D1F"/>
    <w:pPr>
      <w:spacing w:after="0" w:line="360" w:lineRule="auto"/>
      <w:ind w:firstLine="709"/>
      <w:jc w:val="both"/>
    </w:pPr>
    <w:rPr>
      <w:rFonts w:ascii="Times New Roman" w:eastAsia="Calibri" w:hAnsi="Times New Roman" w:cs="Times New Roman"/>
      <w:sz w:val="24"/>
    </w:rPr>
  </w:style>
  <w:style w:type="paragraph" w:customStyle="1" w:styleId="G">
    <w:name w:val="G_Обычный текст"/>
    <w:basedOn w:val="ad"/>
    <w:link w:val="G0"/>
    <w:qFormat/>
    <w:rsid w:val="00EC3D1F"/>
    <w:pPr>
      <w:spacing w:before="120" w:after="60" w:line="240" w:lineRule="auto"/>
      <w:ind w:firstLine="567"/>
      <w:jc w:val="both"/>
    </w:pPr>
    <w:rPr>
      <w:rFonts w:ascii="Calibri" w:eastAsia="Times New Roman" w:hAnsi="Calibri" w:cs="Times New Roman"/>
      <w:sz w:val="24"/>
      <w:szCs w:val="24"/>
      <w:lang w:val="x-none" w:eastAsia="x-none"/>
    </w:rPr>
  </w:style>
  <w:style w:type="character" w:customStyle="1" w:styleId="G0">
    <w:name w:val="G_Обычный текст Знак"/>
    <w:link w:val="G"/>
    <w:rsid w:val="00EC3D1F"/>
    <w:rPr>
      <w:rFonts w:ascii="Calibri" w:eastAsia="Times New Roman" w:hAnsi="Calibri" w:cs="Times New Roman"/>
      <w:sz w:val="24"/>
      <w:szCs w:val="24"/>
      <w:lang w:val="x-none" w:eastAsia="x-none"/>
    </w:rPr>
  </w:style>
  <w:style w:type="paragraph" w:customStyle="1" w:styleId="msonormal0">
    <w:name w:val="msonormal"/>
    <w:basedOn w:val="ad"/>
    <w:rsid w:val="00EC3D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nt7">
    <w:name w:val="font7"/>
    <w:basedOn w:val="ad"/>
    <w:rsid w:val="00EC3D1F"/>
    <w:pPr>
      <w:spacing w:before="100" w:beforeAutospacing="1" w:after="100" w:afterAutospacing="1" w:line="240" w:lineRule="auto"/>
    </w:pPr>
    <w:rPr>
      <w:rFonts w:ascii="Calibri" w:eastAsia="Times New Roman" w:hAnsi="Calibri" w:cs="Times New Roman"/>
      <w:b/>
      <w:bCs/>
      <w:color w:val="000000"/>
      <w:sz w:val="18"/>
      <w:szCs w:val="18"/>
      <w:lang w:eastAsia="ru-RU"/>
    </w:rPr>
  </w:style>
  <w:style w:type="paragraph" w:customStyle="1" w:styleId="Dtext">
    <w:name w:val="Dtext"/>
    <w:basedOn w:val="aff3"/>
    <w:rsid w:val="00EC3D1F"/>
    <w:pPr>
      <w:ind w:firstLine="851"/>
    </w:pPr>
    <w:rPr>
      <w:sz w:val="24"/>
      <w:lang w:val="en-US"/>
    </w:rPr>
  </w:style>
  <w:style w:type="paragraph" w:customStyle="1" w:styleId="afffffffffff1">
    <w:name w:val="Таблрис"/>
    <w:basedOn w:val="ad"/>
    <w:rsid w:val="00EC3D1F"/>
    <w:pPr>
      <w:spacing w:after="0" w:line="240" w:lineRule="auto"/>
      <w:jc w:val="center"/>
    </w:pPr>
    <w:rPr>
      <w:rFonts w:ascii="Times New Roman" w:eastAsia="Times New Roman" w:hAnsi="Times New Roman" w:cs="Times New Roman"/>
      <w:sz w:val="24"/>
      <w:szCs w:val="24"/>
      <w:lang w:eastAsia="ru-RU"/>
    </w:rPr>
  </w:style>
  <w:style w:type="paragraph" w:customStyle="1" w:styleId="Table1">
    <w:name w:val="Table1"/>
    <w:basedOn w:val="aff3"/>
    <w:rsid w:val="00EC3D1F"/>
    <w:pPr>
      <w:jc w:val="center"/>
    </w:pPr>
    <w:rPr>
      <w:sz w:val="24"/>
      <w:lang w:val="en-US"/>
    </w:rPr>
  </w:style>
  <w:style w:type="paragraph" w:customStyle="1" w:styleId="tabname">
    <w:name w:val="tabname"/>
    <w:basedOn w:val="Dtext"/>
    <w:rsid w:val="00EC3D1F"/>
    <w:pPr>
      <w:ind w:firstLine="0"/>
    </w:pPr>
    <w:rPr>
      <w:iCs/>
      <w:color w:val="000000"/>
    </w:rPr>
  </w:style>
  <w:style w:type="paragraph" w:customStyle="1" w:styleId="BodyTextIndent21">
    <w:name w:val="Body Text Indent 21"/>
    <w:basedOn w:val="ad"/>
    <w:rsid w:val="00EC3D1F"/>
    <w:pPr>
      <w:widowControl w:val="0"/>
      <w:tabs>
        <w:tab w:val="left" w:pos="709"/>
        <w:tab w:val="left" w:pos="1069"/>
      </w:tabs>
      <w:overflowPunct w:val="0"/>
      <w:autoSpaceDE w:val="0"/>
      <w:autoSpaceDN w:val="0"/>
      <w:adjustRightInd w:val="0"/>
      <w:spacing w:after="0" w:line="240" w:lineRule="auto"/>
      <w:ind w:left="709"/>
      <w:jc w:val="both"/>
    </w:pPr>
    <w:rPr>
      <w:rFonts w:ascii="Times New Roman" w:eastAsia="Times New Roman" w:hAnsi="Times New Roman" w:cs="Times New Roman"/>
      <w:sz w:val="24"/>
      <w:szCs w:val="20"/>
      <w:lang w:eastAsia="ru-RU"/>
    </w:rPr>
  </w:style>
  <w:style w:type="character" w:customStyle="1" w:styleId="affc">
    <w:name w:val="Обычный (веб) Знак"/>
    <w:aliases w:val="Обычный (Web) Знак,Обычный (Web)1 Знак,Обычный (Web) + полужирный Знак Знак,Слева:  0 Знак Знак,3 см Знак Знак,Первая строка:  0 Знак Знак,9... Знак Знак,Обычный (Web) + полужирный Знак1,Слева:  0 Знак1,3 см Знак1,9... Знак1"/>
    <w:link w:val="affb"/>
    <w:rsid w:val="00EC3D1F"/>
    <w:rPr>
      <w:rFonts w:ascii="Times New Roman" w:eastAsia="Times New Roman" w:hAnsi="Times New Roman" w:cs="Times New Roman"/>
      <w:sz w:val="24"/>
      <w:szCs w:val="24"/>
      <w:lang w:eastAsia="ru-RU"/>
    </w:rPr>
  </w:style>
  <w:style w:type="paragraph" w:customStyle="1" w:styleId="1271">
    <w:name w:val="Стиль Первая строка:  127 см1"/>
    <w:basedOn w:val="ad"/>
    <w:rsid w:val="00EC3D1F"/>
    <w:pPr>
      <w:widowControl w:val="0"/>
      <w:spacing w:after="0" w:line="240" w:lineRule="auto"/>
      <w:ind w:firstLine="720"/>
      <w:jc w:val="both"/>
    </w:pPr>
    <w:rPr>
      <w:rFonts w:ascii="Times New Roman" w:eastAsia="Times New Roman" w:hAnsi="Times New Roman" w:cs="Times New Roman"/>
      <w:sz w:val="24"/>
      <w:szCs w:val="20"/>
      <w:lang w:eastAsia="ru-RU"/>
    </w:rPr>
  </w:style>
  <w:style w:type="paragraph" w:customStyle="1" w:styleId="font0">
    <w:name w:val="font0"/>
    <w:basedOn w:val="ad"/>
    <w:rsid w:val="00EC3D1F"/>
    <w:pPr>
      <w:spacing w:before="100" w:beforeAutospacing="1" w:after="100" w:afterAutospacing="1" w:line="240" w:lineRule="auto"/>
    </w:pPr>
    <w:rPr>
      <w:rFonts w:ascii="Calibri" w:eastAsia="Times New Roman" w:hAnsi="Calibri" w:cs="Times New Roman"/>
      <w:color w:val="000000"/>
      <w:lang w:eastAsia="ru-RU"/>
    </w:rPr>
  </w:style>
  <w:style w:type="paragraph" w:customStyle="1" w:styleId="3fa">
    <w:name w:val="Верхний колонтитул3"/>
    <w:basedOn w:val="ad"/>
    <w:rsid w:val="007076D0"/>
    <w:pPr>
      <w:widowControl w:val="0"/>
      <w:tabs>
        <w:tab w:val="center" w:pos="4153"/>
        <w:tab w:val="right" w:pos="8306"/>
      </w:tabs>
      <w:spacing w:after="0" w:line="240" w:lineRule="auto"/>
      <w:ind w:firstLine="709"/>
      <w:jc w:val="both"/>
    </w:pPr>
    <w:rPr>
      <w:rFonts w:ascii="Times New Roman" w:eastAsia="Times New Roman" w:hAnsi="Times New Roman" w:cs="Times New Roman"/>
      <w:snapToGrid w:val="0"/>
      <w:sz w:val="24"/>
      <w:szCs w:val="20"/>
      <w:lang w:eastAsia="ru-RU"/>
    </w:rPr>
  </w:style>
  <w:style w:type="paragraph" w:customStyle="1" w:styleId="270">
    <w:name w:val="Основной текст 27"/>
    <w:basedOn w:val="ad"/>
    <w:rsid w:val="007076D0"/>
    <w:pPr>
      <w:spacing w:after="0" w:line="240" w:lineRule="auto"/>
      <w:ind w:firstLine="851"/>
      <w:jc w:val="both"/>
    </w:pPr>
    <w:rPr>
      <w:rFonts w:ascii="Times New Roman" w:eastAsia="Times New Roman" w:hAnsi="Times New Roman" w:cs="Times New Roman"/>
      <w:sz w:val="24"/>
      <w:szCs w:val="20"/>
      <w:lang w:eastAsia="ru-RU"/>
    </w:rPr>
  </w:style>
  <w:style w:type="paragraph" w:customStyle="1" w:styleId="79">
    <w:name w:val="Обычный7"/>
    <w:rsid w:val="007076D0"/>
    <w:pPr>
      <w:widowControl w:val="0"/>
      <w:spacing w:after="0" w:line="240" w:lineRule="auto"/>
      <w:ind w:left="200"/>
      <w:jc w:val="center"/>
    </w:pPr>
    <w:rPr>
      <w:rFonts w:ascii="Times New Roman" w:eastAsia="Times New Roman" w:hAnsi="Times New Roman" w:cs="Times New Roman"/>
      <w:b/>
      <w:snapToGrid w:val="0"/>
      <w:sz w:val="24"/>
      <w:szCs w:val="20"/>
      <w:lang w:eastAsia="ru-RU"/>
    </w:rPr>
  </w:style>
  <w:style w:type="character" w:customStyle="1" w:styleId="514">
    <w:name w:val="Знак Знак51"/>
    <w:rsid w:val="007076D0"/>
    <w:rPr>
      <w:rFonts w:ascii="Times New Roman" w:hAnsi="Times New Roman"/>
      <w:b/>
      <w:caps/>
      <w:kern w:val="28"/>
      <w:sz w:val="28"/>
      <w:szCs w:val="24"/>
    </w:rPr>
  </w:style>
  <w:style w:type="character" w:customStyle="1" w:styleId="2ff7">
    <w:name w:val="Гиперссылка2"/>
    <w:rsid w:val="007076D0"/>
    <w:rPr>
      <w:color w:val="0000FF"/>
      <w:u w:val="single"/>
    </w:rPr>
  </w:style>
  <w:style w:type="paragraph" w:customStyle="1" w:styleId="271">
    <w:name w:val="Основной текст с отступом 27"/>
    <w:basedOn w:val="ad"/>
    <w:rsid w:val="007076D0"/>
    <w:pPr>
      <w:spacing w:after="0" w:line="240" w:lineRule="exact"/>
      <w:ind w:firstLine="709"/>
      <w:jc w:val="center"/>
    </w:pPr>
    <w:rPr>
      <w:rFonts w:ascii="Arial" w:eastAsia="Times New Roman" w:hAnsi="Arial" w:cs="Times New Roman"/>
      <w:b/>
      <w:sz w:val="24"/>
      <w:szCs w:val="20"/>
      <w:lang w:eastAsia="ru-RU"/>
    </w:rPr>
  </w:style>
  <w:style w:type="paragraph" w:customStyle="1" w:styleId="118">
    <w:name w:val="Знак Знак1 Знак Знак Знак Знак Знак Знак Знак1"/>
    <w:basedOn w:val="ad"/>
    <w:rsid w:val="007076D0"/>
    <w:pPr>
      <w:suppressAutoHyphens/>
      <w:spacing w:after="160" w:line="240" w:lineRule="exact"/>
    </w:pPr>
    <w:rPr>
      <w:rFonts w:ascii="Verdana" w:eastAsia="Times New Roman" w:hAnsi="Verdana" w:cs="Verdana"/>
      <w:sz w:val="20"/>
      <w:szCs w:val="20"/>
      <w:lang w:val="en-US" w:eastAsia="ar-SA"/>
    </w:rPr>
  </w:style>
  <w:style w:type="character" w:customStyle="1" w:styleId="afffffffffff2">
    <w:name w:val="Маркированный список СамНИПИ Знак Знак"/>
    <w:locked/>
    <w:rsid w:val="001F49FC"/>
    <w:rPr>
      <w:rFonts w:ascii="Arial" w:hAnsi="Arial" w:cs="Arial"/>
      <w:lang w:eastAsia="ja-JP"/>
    </w:rPr>
  </w:style>
  <w:style w:type="paragraph" w:customStyle="1" w:styleId="7a">
    <w:name w:val="Абзац списка7"/>
    <w:basedOn w:val="ad"/>
    <w:rsid w:val="001F49FC"/>
    <w:pPr>
      <w:ind w:left="720"/>
      <w:contextualSpacing/>
    </w:pPr>
    <w:rPr>
      <w:rFonts w:ascii="Calibri" w:eastAsia="Times New Roman" w:hAnsi="Calibri" w:cs="Times New Roman"/>
    </w:rPr>
  </w:style>
  <w:style w:type="paragraph" w:customStyle="1" w:styleId="western">
    <w:name w:val="western"/>
    <w:basedOn w:val="ad"/>
    <w:uiPriority w:val="99"/>
    <w:rsid w:val="00E827F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99">
    <w:name w:val="xl199"/>
    <w:basedOn w:val="ad"/>
    <w:rsid w:val="00BE147B"/>
    <w:pPr>
      <w:pBdr>
        <w:left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200">
    <w:name w:val="xl200"/>
    <w:basedOn w:val="ad"/>
    <w:rsid w:val="00BE147B"/>
    <w:pPr>
      <w:pBdr>
        <w:top w:val="single" w:sz="8" w:space="0" w:color="auto"/>
        <w:left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201">
    <w:name w:val="xl201"/>
    <w:basedOn w:val="ad"/>
    <w:rsid w:val="00ED2048"/>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202">
    <w:name w:val="xl202"/>
    <w:basedOn w:val="ad"/>
    <w:rsid w:val="00ED2048"/>
    <w:pPr>
      <w:pBdr>
        <w:left w:val="single" w:sz="8"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03">
    <w:name w:val="xl203"/>
    <w:basedOn w:val="ad"/>
    <w:rsid w:val="00ED2048"/>
    <w:pPr>
      <w:pBdr>
        <w:lef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04">
    <w:name w:val="xl204"/>
    <w:basedOn w:val="ad"/>
    <w:rsid w:val="00ED204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205">
    <w:name w:val="xl205"/>
    <w:basedOn w:val="ad"/>
    <w:rsid w:val="00ED2048"/>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206">
    <w:name w:val="xl206"/>
    <w:basedOn w:val="ad"/>
    <w:rsid w:val="00ED2048"/>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207">
    <w:name w:val="xl207"/>
    <w:basedOn w:val="ad"/>
    <w:rsid w:val="00ED2048"/>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208">
    <w:name w:val="xl208"/>
    <w:basedOn w:val="ad"/>
    <w:rsid w:val="00ED2048"/>
    <w:pPr>
      <w:pBdr>
        <w:left w:val="single" w:sz="8"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09">
    <w:name w:val="xl209"/>
    <w:basedOn w:val="ad"/>
    <w:rsid w:val="00ED2048"/>
    <w:pPr>
      <w:pBdr>
        <w:left w:val="single" w:sz="8" w:space="0" w:color="auto"/>
      </w:pBdr>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10">
    <w:name w:val="xl210"/>
    <w:basedOn w:val="ad"/>
    <w:rsid w:val="00ED2048"/>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1">
    <w:name w:val="xl211"/>
    <w:basedOn w:val="ad"/>
    <w:rsid w:val="00ED2048"/>
    <w:pPr>
      <w:pBdr>
        <w:top w:val="single" w:sz="4" w:space="0" w:color="auto"/>
        <w:left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2">
    <w:name w:val="xl212"/>
    <w:basedOn w:val="ad"/>
    <w:rsid w:val="00ED2048"/>
    <w:pPr>
      <w:pBdr>
        <w:top w:val="single" w:sz="4" w:space="0" w:color="auto"/>
        <w:left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3">
    <w:name w:val="xl213"/>
    <w:basedOn w:val="ad"/>
    <w:rsid w:val="00ED2048"/>
    <w:pPr>
      <w:pBdr>
        <w:left w:val="single" w:sz="8"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214">
    <w:name w:val="xl214"/>
    <w:basedOn w:val="ad"/>
    <w:rsid w:val="00ED2048"/>
    <w:pPr>
      <w:pBdr>
        <w:lef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215">
    <w:name w:val="xl215"/>
    <w:basedOn w:val="ad"/>
    <w:rsid w:val="00ED204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6">
    <w:name w:val="xl216"/>
    <w:basedOn w:val="ad"/>
    <w:rsid w:val="00ED2048"/>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7">
    <w:name w:val="xl217"/>
    <w:basedOn w:val="ad"/>
    <w:rsid w:val="00ED2048"/>
    <w:pPr>
      <w:pBdr>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8">
    <w:name w:val="xl218"/>
    <w:basedOn w:val="ad"/>
    <w:rsid w:val="00ED2048"/>
    <w:pPr>
      <w:pBdr>
        <w:top w:val="single" w:sz="8" w:space="0" w:color="auto"/>
        <w:left w:val="single" w:sz="8" w:space="0" w:color="auto"/>
        <w:bottom w:val="single" w:sz="4" w:space="0" w:color="auto"/>
        <w:righ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table" w:customStyle="1" w:styleId="2125">
    <w:name w:val="Сетка таблицы2125"/>
    <w:basedOn w:val="af"/>
    <w:next w:val="afe"/>
    <w:rsid w:val="001D132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6">
    <w:name w:val="Сетка таблицы2126"/>
    <w:basedOn w:val="af"/>
    <w:next w:val="afe"/>
    <w:rsid w:val="00765D5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6">
    <w:name w:val="Сетка таблицы71116"/>
    <w:basedOn w:val="af"/>
    <w:rsid w:val="00904D1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
    <w:name w:val="Сетка таблицы71734"/>
    <w:basedOn w:val="af"/>
    <w:next w:val="afe"/>
    <w:rsid w:val="00F909C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1">
    <w:name w:val="Сетка таблицы717341"/>
    <w:basedOn w:val="af"/>
    <w:next w:val="afe"/>
    <w:rsid w:val="007F4657"/>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2">
    <w:name w:val="Сетка таблицы717342"/>
    <w:basedOn w:val="af"/>
    <w:next w:val="afe"/>
    <w:rsid w:val="008437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3">
    <w:name w:val="Сетка таблицы717343"/>
    <w:basedOn w:val="af"/>
    <w:next w:val="afe"/>
    <w:rsid w:val="00E739F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4">
    <w:name w:val="Сетка таблицы717344"/>
    <w:basedOn w:val="af"/>
    <w:next w:val="afe"/>
    <w:rsid w:val="00C37D7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6d">
    <w:name w:val="Нет списка6"/>
    <w:next w:val="af0"/>
    <w:uiPriority w:val="99"/>
    <w:semiHidden/>
    <w:unhideWhenUsed/>
    <w:rsid w:val="00D335DA"/>
  </w:style>
  <w:style w:type="table" w:customStyle="1" w:styleId="151">
    <w:name w:val="Сетка таблицы15"/>
    <w:basedOn w:val="af"/>
    <w:next w:val="afe"/>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f0">
    <w:name w:val="Светлая заливка5"/>
    <w:basedOn w:val="af"/>
    <w:next w:val="aff9"/>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52">
    <w:name w:val="Нет списка15"/>
    <w:next w:val="af0"/>
    <w:semiHidden/>
    <w:unhideWhenUsed/>
    <w:rsid w:val="00D335DA"/>
  </w:style>
  <w:style w:type="table" w:customStyle="1" w:styleId="160">
    <w:name w:val="Стиль таблицы16"/>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61">
    <w:name w:val="Сетка таблицы16"/>
    <w:basedOn w:val="af"/>
    <w:next w:val="afe"/>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72">
    <w:name w:val="Сетка таблицы27"/>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0">
    <w:name w:val="Сетка таблицы38"/>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0">
    <w:name w:val="Сетка таблицы45"/>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50">
    <w:name w:val="Сетка таблицы55"/>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50">
    <w:name w:val="Стиль таблицы115"/>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50">
    <w:name w:val="Сетка таблицы65"/>
    <w:basedOn w:val="af"/>
    <w:next w:val="afe"/>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7">
    <w:name w:val="Сетка таблицы2127"/>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6">
    <w:name w:val="Сетка таблицы226"/>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5">
    <w:name w:val="Сетка таблицы305"/>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50">
    <w:name w:val="Сетка таблицы315"/>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50">
    <w:name w:val="Сетка таблицы335"/>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50">
    <w:name w:val="Сетка таблицы325"/>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7">
    <w:name w:val="Сетка таблицы7117"/>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8">
    <w:name w:val="Сетка таблицы7118"/>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5">
    <w:name w:val="Сетка таблицы7125"/>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5">
    <w:name w:val="Сетка таблицы7135"/>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5">
    <w:name w:val="Сетка таблицы7145"/>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5">
    <w:name w:val="Сетка таблицы7155"/>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5">
    <w:name w:val="Сетка таблицы7165"/>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7">
    <w:name w:val="Сетка таблицы71117"/>
    <w:basedOn w:val="af"/>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5">
    <w:name w:val="Сетка таблицы71735"/>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4">
    <w:name w:val="Сетка таблицы717114"/>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3">
    <w:name w:val="Сетка таблицы717213"/>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6">
    <w:name w:val="Сетка таблицы71736"/>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6">
    <w:name w:val="Сетка таблицы71746"/>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4">
    <w:name w:val="Сетка таблицы71754"/>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4">
    <w:name w:val="Сетка таблицы71764"/>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44">
    <w:name w:val="Нет списка24"/>
    <w:next w:val="af0"/>
    <w:uiPriority w:val="99"/>
    <w:semiHidden/>
    <w:unhideWhenUsed/>
    <w:rsid w:val="00D335DA"/>
  </w:style>
  <w:style w:type="table" w:customStyle="1" w:styleId="750">
    <w:name w:val="Сетка таблицы75"/>
    <w:basedOn w:val="af"/>
    <w:next w:val="afe"/>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3">
    <w:name w:val="Светлая заливка14"/>
    <w:basedOn w:val="af"/>
    <w:next w:val="aff9"/>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41">
    <w:name w:val="Нет списка114"/>
    <w:next w:val="af0"/>
    <w:semiHidden/>
    <w:unhideWhenUsed/>
    <w:rsid w:val="00D335DA"/>
  </w:style>
  <w:style w:type="table" w:customStyle="1" w:styleId="1240">
    <w:name w:val="Стиль таблицы124"/>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42">
    <w:name w:val="Сетка таблицы114"/>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40">
    <w:name w:val="Сетка таблицы234"/>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4">
    <w:name w:val="Сетка таблицы344"/>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40">
    <w:name w:val="Сетка таблицы414"/>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40">
    <w:name w:val="Сетка таблицы514"/>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40">
    <w:name w:val="Стиль таблицы1114"/>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4">
    <w:name w:val="Сетка таблицы614"/>
    <w:basedOn w:val="af"/>
    <w:next w:val="afe"/>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0">
    <w:name w:val="Сетка таблицы21110"/>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40">
    <w:name w:val="Сетка таблицы2214"/>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4">
    <w:name w:val="Сетка таблицы3014"/>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4">
    <w:name w:val="Сетка таблицы3114"/>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4">
    <w:name w:val="Сетка таблицы3314"/>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4">
    <w:name w:val="Сетка таблицы3214"/>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4">
    <w:name w:val="Сетка таблицы7184"/>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4">
    <w:name w:val="Сетка таблицы71124"/>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4">
    <w:name w:val="Сетка таблицы71214"/>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4">
    <w:name w:val="Сетка таблицы71314"/>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4">
    <w:name w:val="Сетка таблицы71414"/>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4">
    <w:name w:val="Сетка таблицы71514"/>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4">
    <w:name w:val="Сетка таблицы71614"/>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4">
    <w:name w:val="Сетка таблицы711114"/>
    <w:basedOn w:val="af"/>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4">
    <w:name w:val="Сетка таблицы2224"/>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3">
    <w:name w:val="Сетка таблицы711123"/>
    <w:basedOn w:val="af"/>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3">
    <w:name w:val="Сетка таблицы717413"/>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3">
    <w:name w:val="Сетка таблицы71773"/>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3">
    <w:name w:val="Сетка таблицы71783"/>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3">
    <w:name w:val="Сетка таблицы71793"/>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3">
    <w:name w:val="Сетка таблицы717103"/>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5">
    <w:name w:val="Сетка таблицы717115"/>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3">
    <w:name w:val="Сетка таблицы717123"/>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3">
    <w:name w:val="Сетка таблицы717133"/>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3">
    <w:name w:val="Сетка таблицы717143"/>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3">
    <w:name w:val="Сетка таблицы717153"/>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3">
    <w:name w:val="Сетка таблицы717163"/>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3">
    <w:name w:val="Сетка таблицы717423"/>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3">
    <w:name w:val="Сетка таблицы717173"/>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3">
    <w:name w:val="Сетка таблицы717183"/>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3">
    <w:name w:val="Сетка таблицы717193"/>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01">
    <w:name w:val="Сетка таблицы71720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4">
    <w:name w:val="Сетка таблицы717214"/>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3">
    <w:name w:val="Сетка таблицы717223"/>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31">
    <w:name w:val="Сетка таблицы71723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41">
    <w:name w:val="Сетка таблицы71724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51">
    <w:name w:val="Сетка таблицы71725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61">
    <w:name w:val="Сетка таблицы71726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71">
    <w:name w:val="Сетка таблицы71727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36">
    <w:name w:val="Нет списка33"/>
    <w:next w:val="af0"/>
    <w:uiPriority w:val="99"/>
    <w:semiHidden/>
    <w:unhideWhenUsed/>
    <w:rsid w:val="00D335DA"/>
  </w:style>
  <w:style w:type="table" w:customStyle="1" w:styleId="820">
    <w:name w:val="Сетка таблицы8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7">
    <w:name w:val="Светлая заливка22"/>
    <w:basedOn w:val="af"/>
    <w:next w:val="aff9"/>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31">
    <w:name w:val="Нет списка123"/>
    <w:next w:val="af0"/>
    <w:uiPriority w:val="99"/>
    <w:semiHidden/>
    <w:unhideWhenUsed/>
    <w:rsid w:val="00D335DA"/>
  </w:style>
  <w:style w:type="table" w:customStyle="1" w:styleId="1320">
    <w:name w:val="Стиль таблицы132"/>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22">
    <w:name w:val="Сетка таблицы122"/>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20">
    <w:name w:val="Сетка таблицы242"/>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2">
    <w:name w:val="Сетка таблицы352"/>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2">
    <w:name w:val="Сетка таблицы422"/>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2">
    <w:name w:val="Сетка таблицы522"/>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20">
    <w:name w:val="Стиль таблицы1122"/>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2">
    <w:name w:val="Сетка таблицы622"/>
    <w:basedOn w:val="af"/>
    <w:next w:val="afe"/>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8">
    <w:name w:val="Сетка таблицы2128"/>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2">
    <w:name w:val="Сетка таблицы223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2">
    <w:name w:val="Сетка таблицы302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2">
    <w:name w:val="Сетка таблицы312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2">
    <w:name w:val="Сетка таблицы332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2">
    <w:name w:val="Сетка таблицы322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2">
    <w:name w:val="Сетка таблицы719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2">
    <w:name w:val="Сетка таблицы7113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2">
    <w:name w:val="Сетка таблицы7122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2">
    <w:name w:val="Сетка таблицы7132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2">
    <w:name w:val="Сетка таблицы7142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2">
    <w:name w:val="Сетка таблицы7152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2">
    <w:name w:val="Сетка таблицы7162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2">
    <w:name w:val="Сетка таблицы711132"/>
    <w:basedOn w:val="af"/>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81">
    <w:name w:val="Сетка таблицы71728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2">
    <w:name w:val="Сетка таблицы717110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91">
    <w:name w:val="Сетка таблицы71729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2">
    <w:name w:val="Сетка таблицы71731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2">
    <w:name w:val="Сетка таблицы71743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2">
    <w:name w:val="Сетка таблицы71751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2">
    <w:name w:val="Сетка таблицы71761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32">
    <w:name w:val="Нет списка213"/>
    <w:next w:val="af0"/>
    <w:uiPriority w:val="99"/>
    <w:semiHidden/>
    <w:unhideWhenUsed/>
    <w:rsid w:val="00D335DA"/>
  </w:style>
  <w:style w:type="table" w:customStyle="1" w:styleId="722">
    <w:name w:val="Сетка таблицы722"/>
    <w:basedOn w:val="af"/>
    <w:next w:val="afe"/>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3">
    <w:name w:val="Светлая заливка112"/>
    <w:basedOn w:val="af"/>
    <w:next w:val="aff9"/>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30">
    <w:name w:val="Нет списка1113"/>
    <w:next w:val="af0"/>
    <w:semiHidden/>
    <w:unhideWhenUsed/>
    <w:rsid w:val="00D335DA"/>
  </w:style>
  <w:style w:type="table" w:customStyle="1" w:styleId="12120">
    <w:name w:val="Стиль таблицы1212"/>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22">
    <w:name w:val="Сетка таблицы1112"/>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2">
    <w:name w:val="Сетка таблицы2312"/>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2">
    <w:name w:val="Сетка таблицы3412"/>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2">
    <w:name w:val="Сетка таблицы4112"/>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2">
    <w:name w:val="Сетка таблицы5112"/>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0">
    <w:name w:val="Стиль таблицы11112"/>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2">
    <w:name w:val="Сетка таблицы6112"/>
    <w:basedOn w:val="af"/>
    <w:next w:val="afe"/>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2">
    <w:name w:val="Сетка таблицы2111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2">
    <w:name w:val="Сетка таблицы2211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2">
    <w:name w:val="Сетка таблицы3011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2">
    <w:name w:val="Сетка таблицы3111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2">
    <w:name w:val="Сетка таблицы3311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2">
    <w:name w:val="Сетка таблицы3211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2">
    <w:name w:val="Сетка таблицы7181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2">
    <w:name w:val="Сетка таблицы71121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2">
    <w:name w:val="Сетка таблицы71211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2">
    <w:name w:val="Сетка таблицы71311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2">
    <w:name w:val="Сетка таблицы71411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2">
    <w:name w:val="Сетка таблицы71511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2">
    <w:name w:val="Сетка таблицы71611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2">
    <w:name w:val="Сетка таблицы7111112"/>
    <w:basedOn w:val="af"/>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2">
    <w:name w:val="Сетка таблицы2221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11">
    <w:name w:val="Сетка таблицы7111211"/>
    <w:basedOn w:val="af"/>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11">
    <w:name w:val="Сетка таблицы71741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11">
    <w:name w:val="Сетка таблицы7177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11">
    <w:name w:val="Сетка таблицы7178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11">
    <w:name w:val="Сетка таблицы7179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11">
    <w:name w:val="Сетка таблицы71710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11">
    <w:name w:val="Сетка таблицы71711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11">
    <w:name w:val="Сетка таблицы71712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11">
    <w:name w:val="Сетка таблицы71713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11">
    <w:name w:val="Сетка таблицы71714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11">
    <w:name w:val="Сетка таблицы71715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11">
    <w:name w:val="Сетка таблицы71716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11">
    <w:name w:val="Сетка таблицы71742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15">
    <w:name w:val="Нет списка311"/>
    <w:next w:val="af0"/>
    <w:uiPriority w:val="99"/>
    <w:semiHidden/>
    <w:unhideWhenUsed/>
    <w:rsid w:val="00D335DA"/>
  </w:style>
  <w:style w:type="numbering" w:customStyle="1" w:styleId="12111">
    <w:name w:val="Нет списка1211"/>
    <w:next w:val="af0"/>
    <w:semiHidden/>
    <w:unhideWhenUsed/>
    <w:rsid w:val="00D335DA"/>
  </w:style>
  <w:style w:type="table" w:customStyle="1" w:styleId="7171711">
    <w:name w:val="Сетка таблицы71717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11">
    <w:name w:val="Сетка таблицы71718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11">
    <w:name w:val="Сетка таблицы71721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13">
    <w:name w:val="Нет списка2111"/>
    <w:next w:val="af0"/>
    <w:uiPriority w:val="99"/>
    <w:semiHidden/>
    <w:unhideWhenUsed/>
    <w:rsid w:val="00D335DA"/>
  </w:style>
  <w:style w:type="numbering" w:customStyle="1" w:styleId="111112">
    <w:name w:val="Нет списка11111"/>
    <w:next w:val="af0"/>
    <w:semiHidden/>
    <w:unhideWhenUsed/>
    <w:rsid w:val="00D335DA"/>
  </w:style>
  <w:style w:type="numbering" w:customStyle="1" w:styleId="423">
    <w:name w:val="Нет списка42"/>
    <w:next w:val="af0"/>
    <w:uiPriority w:val="99"/>
    <w:semiHidden/>
    <w:unhideWhenUsed/>
    <w:rsid w:val="00D335DA"/>
  </w:style>
  <w:style w:type="table" w:customStyle="1" w:styleId="920">
    <w:name w:val="Сетка таблицы9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6">
    <w:name w:val="Светлая заливка32"/>
    <w:basedOn w:val="af"/>
    <w:next w:val="aff9"/>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21">
    <w:name w:val="Нет списка132"/>
    <w:next w:val="af0"/>
    <w:semiHidden/>
    <w:unhideWhenUsed/>
    <w:rsid w:val="00D335DA"/>
  </w:style>
  <w:style w:type="table" w:customStyle="1" w:styleId="1420">
    <w:name w:val="Стиль таблицы142"/>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22">
    <w:name w:val="Сетка таблицы132"/>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20">
    <w:name w:val="Сетка таблицы252"/>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2">
    <w:name w:val="Сетка таблицы362"/>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2">
    <w:name w:val="Сетка таблицы432"/>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2">
    <w:name w:val="Сетка таблицы532"/>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20">
    <w:name w:val="Стиль таблицы1132"/>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2">
    <w:name w:val="Сетка таблицы632"/>
    <w:basedOn w:val="af"/>
    <w:next w:val="afe"/>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20">
    <w:name w:val="Сетка таблицы213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2">
    <w:name w:val="Сетка таблицы224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2">
    <w:name w:val="Сетка таблицы303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2">
    <w:name w:val="Сетка таблицы313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2">
    <w:name w:val="Сетка таблицы333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2">
    <w:name w:val="Сетка таблицы323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2">
    <w:name w:val="Сетка таблицы7110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2">
    <w:name w:val="Сетка таблицы7114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2">
    <w:name w:val="Сетка таблицы7123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2">
    <w:name w:val="Сетка таблицы7133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2">
    <w:name w:val="Сетка таблицы7143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2">
    <w:name w:val="Сетка таблицы7153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2">
    <w:name w:val="Сетка таблицы7163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2">
    <w:name w:val="Сетка таблицы711142"/>
    <w:basedOn w:val="af"/>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11">
    <w:name w:val="Сетка таблицы71719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11">
    <w:name w:val="Сетка таблицы71722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2">
    <w:name w:val="Сетка таблицы71732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2">
    <w:name w:val="Сетка таблицы71744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2">
    <w:name w:val="Сетка таблицы71752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2">
    <w:name w:val="Сетка таблицы71762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25">
    <w:name w:val="Нет списка222"/>
    <w:next w:val="af0"/>
    <w:uiPriority w:val="99"/>
    <w:semiHidden/>
    <w:unhideWhenUsed/>
    <w:rsid w:val="00D335DA"/>
  </w:style>
  <w:style w:type="table" w:customStyle="1" w:styleId="732">
    <w:name w:val="Сетка таблицы732"/>
    <w:basedOn w:val="af"/>
    <w:next w:val="afe"/>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3">
    <w:name w:val="Светлая заливка122"/>
    <w:basedOn w:val="af"/>
    <w:next w:val="aff9"/>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21">
    <w:name w:val="Нет списка1122"/>
    <w:next w:val="af0"/>
    <w:semiHidden/>
    <w:unhideWhenUsed/>
    <w:rsid w:val="00D335DA"/>
  </w:style>
  <w:style w:type="table" w:customStyle="1" w:styleId="12220">
    <w:name w:val="Стиль таблицы1222"/>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22">
    <w:name w:val="Сетка таблицы1122"/>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2">
    <w:name w:val="Сетка таблицы2322"/>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2">
    <w:name w:val="Сетка таблицы3422"/>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2">
    <w:name w:val="Сетка таблицы4122"/>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2">
    <w:name w:val="Сетка таблицы5122"/>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20">
    <w:name w:val="Стиль таблицы11122"/>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2">
    <w:name w:val="Сетка таблицы6122"/>
    <w:basedOn w:val="af"/>
    <w:next w:val="afe"/>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2">
    <w:name w:val="Сетка таблицы2112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2">
    <w:name w:val="Сетка таблицы2212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2">
    <w:name w:val="Сетка таблицы3012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2">
    <w:name w:val="Сетка таблицы3112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2">
    <w:name w:val="Сетка таблицы3312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2">
    <w:name w:val="Сетка таблицы3212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2">
    <w:name w:val="Сетка таблицы7182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2">
    <w:name w:val="Сетка таблицы71122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2">
    <w:name w:val="Сетка таблицы71212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2">
    <w:name w:val="Сетка таблицы71312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2">
    <w:name w:val="Сетка таблицы71412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2">
    <w:name w:val="Сетка таблицы71512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2">
    <w:name w:val="Сетка таблицы716122"/>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2">
    <w:name w:val="Сетка таблицы7111122"/>
    <w:basedOn w:val="af"/>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2">
    <w:name w:val="Сетка таблицы22222"/>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15">
    <w:name w:val="Нет списка51"/>
    <w:next w:val="af0"/>
    <w:uiPriority w:val="99"/>
    <w:semiHidden/>
    <w:unhideWhenUsed/>
    <w:rsid w:val="00D335DA"/>
  </w:style>
  <w:style w:type="table" w:customStyle="1" w:styleId="1010">
    <w:name w:val="Сетка таблицы101"/>
    <w:basedOn w:val="af"/>
    <w:next w:val="afe"/>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5">
    <w:name w:val="Светлая заливка41"/>
    <w:basedOn w:val="af"/>
    <w:next w:val="aff9"/>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411">
    <w:name w:val="Нет списка141"/>
    <w:next w:val="af0"/>
    <w:uiPriority w:val="99"/>
    <w:semiHidden/>
    <w:unhideWhenUsed/>
    <w:rsid w:val="00D335DA"/>
  </w:style>
  <w:style w:type="table" w:customStyle="1" w:styleId="1510">
    <w:name w:val="Стиль таблицы151"/>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412">
    <w:name w:val="Сетка таблицы141"/>
    <w:basedOn w:val="af"/>
    <w:next w:val="afe"/>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10">
    <w:name w:val="Сетка таблицы261"/>
    <w:basedOn w:val="af"/>
    <w:next w:val="afe"/>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71">
    <w:name w:val="Сетка таблицы371"/>
    <w:basedOn w:val="af"/>
    <w:next w:val="afe"/>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1">
    <w:name w:val="Сетка таблицы44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41">
    <w:name w:val="Сетка таблицы54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10">
    <w:name w:val="Стиль таблицы1141"/>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41">
    <w:name w:val="Сетка таблицы641"/>
    <w:basedOn w:val="af"/>
    <w:next w:val="afe"/>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41">
    <w:name w:val="Сетка таблицы214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51">
    <w:name w:val="Сетка таблицы225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41">
    <w:name w:val="Сетка таблицы304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41">
    <w:name w:val="Сетка таблицы314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41">
    <w:name w:val="Сетка таблицы334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41">
    <w:name w:val="Сетка таблицы324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51">
    <w:name w:val="Сетка таблицы7115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61">
    <w:name w:val="Сетка таблицы7116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41">
    <w:name w:val="Сетка таблицы7124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41">
    <w:name w:val="Сетка таблицы7134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41">
    <w:name w:val="Сетка таблицы7144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41">
    <w:name w:val="Сетка таблицы7154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41">
    <w:name w:val="Сетка таблицы7164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51">
    <w:name w:val="Сетка таблицы711151"/>
    <w:basedOn w:val="af"/>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01">
    <w:name w:val="Сетка таблицы71730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21">
    <w:name w:val="Сетка таблицы717112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01">
    <w:name w:val="Сетка таблицы717210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31">
    <w:name w:val="Сетка таблицы71733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51">
    <w:name w:val="Сетка таблицы71745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31">
    <w:name w:val="Сетка таблицы71753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31">
    <w:name w:val="Сетка таблицы71763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310">
    <w:name w:val="Нет списка231"/>
    <w:next w:val="af0"/>
    <w:uiPriority w:val="99"/>
    <w:semiHidden/>
    <w:unhideWhenUsed/>
    <w:rsid w:val="00D335DA"/>
  </w:style>
  <w:style w:type="table" w:customStyle="1" w:styleId="741">
    <w:name w:val="Сетка таблицы741"/>
    <w:basedOn w:val="af"/>
    <w:next w:val="afe"/>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3">
    <w:name w:val="Светлая заливка131"/>
    <w:basedOn w:val="af"/>
    <w:next w:val="aff9"/>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311">
    <w:name w:val="Нет списка1131"/>
    <w:next w:val="af0"/>
    <w:semiHidden/>
    <w:unhideWhenUsed/>
    <w:rsid w:val="00D335DA"/>
  </w:style>
  <w:style w:type="table" w:customStyle="1" w:styleId="12310">
    <w:name w:val="Стиль таблицы1231"/>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312">
    <w:name w:val="Сетка таблицы113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31">
    <w:name w:val="Сетка таблицы233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31">
    <w:name w:val="Сетка таблицы343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31">
    <w:name w:val="Сетка таблицы413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31">
    <w:name w:val="Сетка таблицы513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1">
    <w:name w:val="Стиль таблицы11131"/>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31">
    <w:name w:val="Сетка таблицы6131"/>
    <w:basedOn w:val="af"/>
    <w:next w:val="afe"/>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31">
    <w:name w:val="Сетка таблицы2113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31">
    <w:name w:val="Сетка таблицы2213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31">
    <w:name w:val="Сетка таблицы3013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31">
    <w:name w:val="Сетка таблицы3113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31">
    <w:name w:val="Сетка таблицы3313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31">
    <w:name w:val="Сетка таблицы3213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31">
    <w:name w:val="Сетка таблицы7183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31">
    <w:name w:val="Сетка таблицы71123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31">
    <w:name w:val="Сетка таблицы71213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31">
    <w:name w:val="Сетка таблицы71313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31">
    <w:name w:val="Сетка таблицы71413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31">
    <w:name w:val="Сетка таблицы71513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31">
    <w:name w:val="Сетка таблицы71613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31">
    <w:name w:val="Сетка таблицы7111131"/>
    <w:basedOn w:val="af"/>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31">
    <w:name w:val="Сетка таблицы2223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21">
    <w:name w:val="Сетка таблицы7111221"/>
    <w:basedOn w:val="af"/>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21">
    <w:name w:val="Сетка таблицы717412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21">
    <w:name w:val="Сетка таблицы71772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21">
    <w:name w:val="Сетка таблицы71782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21">
    <w:name w:val="Сетка таблицы71792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21">
    <w:name w:val="Сетка таблицы717102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31">
    <w:name w:val="Сетка таблицы717113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21">
    <w:name w:val="Сетка таблицы717122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21">
    <w:name w:val="Сетка таблицы717132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21">
    <w:name w:val="Сетка таблицы717142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21">
    <w:name w:val="Сетка таблицы717152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21">
    <w:name w:val="Сетка таблицы717162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21">
    <w:name w:val="Сетка таблицы717422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210">
    <w:name w:val="Нет списка321"/>
    <w:next w:val="af0"/>
    <w:uiPriority w:val="99"/>
    <w:semiHidden/>
    <w:unhideWhenUsed/>
    <w:rsid w:val="00D335DA"/>
  </w:style>
  <w:style w:type="table" w:customStyle="1" w:styleId="811">
    <w:name w:val="Сетка таблицы8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a">
    <w:name w:val="Светлая заливка211"/>
    <w:basedOn w:val="af"/>
    <w:next w:val="aff9"/>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211">
    <w:name w:val="Нет списка1221"/>
    <w:next w:val="af0"/>
    <w:semiHidden/>
    <w:unhideWhenUsed/>
    <w:rsid w:val="00D335DA"/>
  </w:style>
  <w:style w:type="table" w:customStyle="1" w:styleId="13110">
    <w:name w:val="Стиль таблицы1311"/>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112">
    <w:name w:val="Сетка таблицы121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11">
    <w:name w:val="Сетка таблицы241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11">
    <w:name w:val="Сетка таблицы351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1">
    <w:name w:val="Сетка таблицы421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11">
    <w:name w:val="Сетка таблицы521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10">
    <w:name w:val="Стиль таблицы11211"/>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11">
    <w:name w:val="Сетка таблицы6211"/>
    <w:basedOn w:val="af"/>
    <w:next w:val="afe"/>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11">
    <w:name w:val="Сетка таблицы212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11">
    <w:name w:val="Сетка таблицы223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11">
    <w:name w:val="Сетка таблицы302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11">
    <w:name w:val="Сетка таблицы312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11">
    <w:name w:val="Сетка таблицы332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11">
    <w:name w:val="Сетка таблицы322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11">
    <w:name w:val="Сетка таблицы719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11">
    <w:name w:val="Сетка таблицы7113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11">
    <w:name w:val="Сетка таблицы7122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11">
    <w:name w:val="Сетка таблицы7132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11">
    <w:name w:val="Сетка таблицы7142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11">
    <w:name w:val="Сетка таблицы7152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11">
    <w:name w:val="Сетка таблицы7162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11">
    <w:name w:val="Сетка таблицы7111311"/>
    <w:basedOn w:val="af"/>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21">
    <w:name w:val="Сетка таблицы717172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21">
    <w:name w:val="Сетка таблицы717182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21">
    <w:name w:val="Сетка таблицы717212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11">
    <w:name w:val="Сетка таблицы71731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11">
    <w:name w:val="Сетка таблицы71743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11">
    <w:name w:val="Сетка таблицы71751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11">
    <w:name w:val="Сетка таблицы71761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210">
    <w:name w:val="Нет списка2121"/>
    <w:next w:val="af0"/>
    <w:uiPriority w:val="99"/>
    <w:semiHidden/>
    <w:unhideWhenUsed/>
    <w:rsid w:val="00D335DA"/>
  </w:style>
  <w:style w:type="table" w:customStyle="1" w:styleId="7211">
    <w:name w:val="Сетка таблицы7211"/>
    <w:basedOn w:val="af"/>
    <w:next w:val="afe"/>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3">
    <w:name w:val="Светлая заливка1111"/>
    <w:basedOn w:val="af"/>
    <w:next w:val="aff9"/>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211">
    <w:name w:val="Нет списка11121"/>
    <w:next w:val="af0"/>
    <w:semiHidden/>
    <w:unhideWhenUsed/>
    <w:rsid w:val="00D335DA"/>
  </w:style>
  <w:style w:type="table" w:customStyle="1" w:styleId="121110">
    <w:name w:val="Стиль таблицы12111"/>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113">
    <w:name w:val="Сетка таблицы1111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11">
    <w:name w:val="Сетка таблицы2311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11">
    <w:name w:val="Сетка таблицы3411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11">
    <w:name w:val="Сетка таблицы4111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11">
    <w:name w:val="Сетка таблицы5111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10">
    <w:name w:val="Стиль таблицы111111"/>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11">
    <w:name w:val="Сетка таблицы61111"/>
    <w:basedOn w:val="af"/>
    <w:next w:val="afe"/>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11">
    <w:name w:val="Сетка таблицы2111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11">
    <w:name w:val="Сетка таблицы2211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11">
    <w:name w:val="Сетка таблицы3011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11">
    <w:name w:val="Сетка таблицы3111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11">
    <w:name w:val="Сетка таблицы3311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11">
    <w:name w:val="Сетка таблицы3211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11">
    <w:name w:val="Сетка таблицы7181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11">
    <w:name w:val="Сетка таблицы71121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11">
    <w:name w:val="Сетка таблицы71211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11">
    <w:name w:val="Сетка таблицы71311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11">
    <w:name w:val="Сетка таблицы71411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11">
    <w:name w:val="Сетка таблицы71511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11">
    <w:name w:val="Сетка таблицы71611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11">
    <w:name w:val="Сетка таблицы71111111"/>
    <w:basedOn w:val="af"/>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11">
    <w:name w:val="Сетка таблицы2221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10">
    <w:name w:val="Нет списка411"/>
    <w:next w:val="af0"/>
    <w:uiPriority w:val="99"/>
    <w:semiHidden/>
    <w:unhideWhenUsed/>
    <w:rsid w:val="00D335DA"/>
  </w:style>
  <w:style w:type="table" w:customStyle="1" w:styleId="911">
    <w:name w:val="Сетка таблицы9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6">
    <w:name w:val="Светлая заливка311"/>
    <w:basedOn w:val="af"/>
    <w:next w:val="aff9"/>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111">
    <w:name w:val="Нет списка1311"/>
    <w:next w:val="af0"/>
    <w:semiHidden/>
    <w:unhideWhenUsed/>
    <w:rsid w:val="00D335DA"/>
  </w:style>
  <w:style w:type="table" w:customStyle="1" w:styleId="14110">
    <w:name w:val="Стиль таблицы1411"/>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112">
    <w:name w:val="Сетка таблицы131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11">
    <w:name w:val="Сетка таблицы251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11">
    <w:name w:val="Сетка таблицы361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11">
    <w:name w:val="Сетка таблицы431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11">
    <w:name w:val="Сетка таблицы531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110">
    <w:name w:val="Стиль таблицы11311"/>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11">
    <w:name w:val="Сетка таблицы6311"/>
    <w:basedOn w:val="af"/>
    <w:next w:val="afe"/>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11">
    <w:name w:val="Сетка таблицы213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11">
    <w:name w:val="Сетка таблицы224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11">
    <w:name w:val="Сетка таблицы303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11">
    <w:name w:val="Сетка таблицы313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11">
    <w:name w:val="Сетка таблицы333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11">
    <w:name w:val="Сетка таблицы323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11">
    <w:name w:val="Сетка таблицы7110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11">
    <w:name w:val="Сетка таблицы7114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11">
    <w:name w:val="Сетка таблицы7123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11">
    <w:name w:val="Сетка таблицы7133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11">
    <w:name w:val="Сетка таблицы7143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11">
    <w:name w:val="Сетка таблицы7153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11">
    <w:name w:val="Сетка таблицы7163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11">
    <w:name w:val="Сетка таблицы7111411"/>
    <w:basedOn w:val="af"/>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21">
    <w:name w:val="Сетка таблицы717192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11">
    <w:name w:val="Сетка таблицы717110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21">
    <w:name w:val="Сетка таблицы717222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11">
    <w:name w:val="Сетка таблицы71732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11">
    <w:name w:val="Сетка таблицы71744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11">
    <w:name w:val="Сетка таблицы71752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11">
    <w:name w:val="Сетка таблицы71762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110">
    <w:name w:val="Нет списка2211"/>
    <w:next w:val="af0"/>
    <w:uiPriority w:val="99"/>
    <w:semiHidden/>
    <w:unhideWhenUsed/>
    <w:rsid w:val="00D335DA"/>
  </w:style>
  <w:style w:type="table" w:customStyle="1" w:styleId="7311">
    <w:name w:val="Сетка таблицы7311"/>
    <w:basedOn w:val="af"/>
    <w:next w:val="afe"/>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3">
    <w:name w:val="Светлая заливка1211"/>
    <w:basedOn w:val="af"/>
    <w:next w:val="aff9"/>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111">
    <w:name w:val="Нет списка11211"/>
    <w:next w:val="af0"/>
    <w:semiHidden/>
    <w:unhideWhenUsed/>
    <w:rsid w:val="00D335DA"/>
  </w:style>
  <w:style w:type="table" w:customStyle="1" w:styleId="122110">
    <w:name w:val="Стиль таблицы12211"/>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112">
    <w:name w:val="Сетка таблицы1121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11">
    <w:name w:val="Сетка таблицы2321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11">
    <w:name w:val="Сетка таблицы3421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11">
    <w:name w:val="Сетка таблицы4121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11">
    <w:name w:val="Сетка таблицы51211"/>
    <w:basedOn w:val="af"/>
    <w:next w:val="afe"/>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110">
    <w:name w:val="Стиль таблицы111211"/>
    <w:basedOn w:val="af"/>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11">
    <w:name w:val="Сетка таблицы61211"/>
    <w:basedOn w:val="af"/>
    <w:next w:val="afe"/>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11">
    <w:name w:val="Сетка таблицы2112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11">
    <w:name w:val="Сетка таблицы2212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11">
    <w:name w:val="Сетка таблицы3012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11">
    <w:name w:val="Сетка таблицы3112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11">
    <w:name w:val="Сетка таблицы3312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11">
    <w:name w:val="Сетка таблицы3212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11">
    <w:name w:val="Сетка таблицы7182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11">
    <w:name w:val="Сетка таблицы71122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11">
    <w:name w:val="Сетка таблицы71212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11">
    <w:name w:val="Сетка таблицы71312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11">
    <w:name w:val="Сетка таблицы71412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11">
    <w:name w:val="Сетка таблицы71512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11">
    <w:name w:val="Сетка таблицы716121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11">
    <w:name w:val="Сетка таблицы71111211"/>
    <w:basedOn w:val="af"/>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11">
    <w:name w:val="Сетка таблицы22221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51">
    <w:name w:val="Сетка таблицы215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1">
    <w:name w:val="Сетка таблицы216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71">
    <w:name w:val="Сетка таблицы217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81">
    <w:name w:val="Сетка таблицы218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91">
    <w:name w:val="Сетка таблицы219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1">
    <w:name w:val="Сетка таблицы2110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41">
    <w:name w:val="Сетка таблицы2114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51">
    <w:name w:val="Сетка таблицы2115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61">
    <w:name w:val="Сетка таблицы2116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71">
    <w:name w:val="Сетка таблицы2117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81">
    <w:name w:val="Сетка таблицы2118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91">
    <w:name w:val="Сетка таблицы2119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1">
    <w:name w:val="Сетка таблицы2120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21">
    <w:name w:val="Сетка таблицы2122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31">
    <w:name w:val="Сетка таблицы21231"/>
    <w:basedOn w:val="af"/>
    <w:next w:val="afe"/>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41">
    <w:name w:val="Сетка таблицы21241"/>
    <w:basedOn w:val="af"/>
    <w:next w:val="afe"/>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16">
    <w:name w:val="Заголовок 4 Знак1"/>
    <w:rsid w:val="00894124"/>
    <w:rPr>
      <w:rFonts w:ascii="Arial" w:hAnsi="Arial"/>
      <w:b/>
      <w:sz w:val="24"/>
    </w:rPr>
  </w:style>
  <w:style w:type="character" w:styleId="afffffffffff3">
    <w:name w:val="annotation reference"/>
    <w:basedOn w:val="ae"/>
    <w:uiPriority w:val="99"/>
    <w:rsid w:val="00894124"/>
    <w:rPr>
      <w:sz w:val="16"/>
      <w:szCs w:val="16"/>
    </w:rPr>
  </w:style>
  <w:style w:type="character" w:styleId="afffffffffff4">
    <w:name w:val="Book Title"/>
    <w:basedOn w:val="ae"/>
    <w:uiPriority w:val="33"/>
    <w:qFormat/>
    <w:rsid w:val="00894124"/>
    <w:rPr>
      <w:b/>
      <w:bCs/>
      <w:smallCaps/>
      <w:spacing w:val="5"/>
    </w:rPr>
  </w:style>
  <w:style w:type="paragraph" w:customStyle="1" w:styleId="123456789112131415161718110122232425262728213233343">
    <w:name w:val="Основной текст.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ц43"/>
    <w:basedOn w:val="ad"/>
    <w:link w:val="1234567891121314151617181101222324252627282132333"/>
    <w:rsid w:val="00894124"/>
    <w:pPr>
      <w:suppressAutoHyphens/>
      <w:spacing w:before="120" w:after="0" w:line="240" w:lineRule="auto"/>
      <w:ind w:firstLine="680"/>
      <w:jc w:val="both"/>
    </w:pPr>
    <w:rPr>
      <w:rFonts w:ascii="Arial" w:eastAsia="Times New Roman" w:hAnsi="Arial" w:cs="Times New Roman"/>
      <w:sz w:val="20"/>
      <w:szCs w:val="20"/>
      <w:lang w:eastAsia="ru-RU"/>
    </w:rPr>
  </w:style>
  <w:style w:type="paragraph" w:customStyle="1" w:styleId="1fff">
    <w:name w:val="Основной текст СамНИПИ Знак Знак1"/>
    <w:uiPriority w:val="99"/>
    <w:rsid w:val="00CB501D"/>
    <w:pPr>
      <w:suppressAutoHyphens/>
      <w:spacing w:before="120" w:after="0" w:line="240" w:lineRule="auto"/>
      <w:ind w:firstLine="720"/>
      <w:jc w:val="both"/>
    </w:pPr>
    <w:rPr>
      <w:rFonts w:ascii="Arial" w:eastAsia="Times New Roman" w:hAnsi="Arial" w:cs="Times New Roman"/>
      <w:bCs/>
      <w:sz w:val="20"/>
      <w:szCs w:val="20"/>
      <w:lang w:eastAsia="ru-RU"/>
    </w:rPr>
  </w:style>
  <w:style w:type="character" w:customStyle="1" w:styleId="afffff">
    <w:name w:val="Приложение СамНИПИ Знак"/>
    <w:link w:val="affffe"/>
    <w:rsid w:val="00CB501D"/>
    <w:rPr>
      <w:rFonts w:ascii="Arial" w:eastAsia="Times New Roman" w:hAnsi="Arial" w:cs="Times New Roman"/>
      <w:b/>
      <w:sz w:val="28"/>
      <w:szCs w:val="20"/>
      <w:lang w:eastAsia="ru-RU"/>
    </w:rPr>
  </w:style>
  <w:style w:type="character" w:customStyle="1" w:styleId="1234567891121314151617181101222324252627282132333">
    <w:name w:val="Основной текст.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 Знак"/>
    <w:link w:val="123456789112131415161718110122232425262728213233343"/>
    <w:rsid w:val="00CB501D"/>
    <w:rPr>
      <w:rFonts w:ascii="Arial" w:eastAsia="Times New Roman" w:hAnsi="Arial" w:cs="Times New Roman"/>
      <w:sz w:val="20"/>
      <w:szCs w:val="20"/>
      <w:lang w:eastAsia="ru-RU"/>
    </w:rPr>
  </w:style>
  <w:style w:type="paragraph" w:customStyle="1" w:styleId="form">
    <w:name w:val="form"/>
    <w:basedOn w:val="ad"/>
    <w:rsid w:val="00CB501D"/>
    <w:pPr>
      <w:spacing w:before="100" w:beforeAutospacing="1" w:after="100" w:afterAutospacing="1" w:line="240" w:lineRule="auto"/>
      <w:jc w:val="center"/>
    </w:pPr>
    <w:rPr>
      <w:rFonts w:ascii="Arial" w:eastAsia="Times New Roman" w:hAnsi="Arial" w:cs="Arial"/>
      <w:color w:val="000000"/>
      <w:sz w:val="20"/>
      <w:szCs w:val="20"/>
      <w:lang w:eastAsia="ru-RU"/>
    </w:rPr>
  </w:style>
  <w:style w:type="character" w:customStyle="1" w:styleId="4f5">
    <w:name w:val="Основной шрифт абзаца4"/>
    <w:rsid w:val="00CB501D"/>
  </w:style>
  <w:style w:type="character" w:customStyle="1" w:styleId="WW8Num1z1">
    <w:name w:val="WW8Num1z1"/>
    <w:rsid w:val="00CB501D"/>
    <w:rPr>
      <w:rFonts w:ascii="Symbol" w:hAnsi="Symbol"/>
      <w:sz w:val="24"/>
    </w:rPr>
  </w:style>
  <w:style w:type="character" w:customStyle="1" w:styleId="WW8Num1z2">
    <w:name w:val="WW8Num1z2"/>
    <w:rsid w:val="00CB501D"/>
    <w:rPr>
      <w:sz w:val="28"/>
    </w:rPr>
  </w:style>
  <w:style w:type="character" w:customStyle="1" w:styleId="WW8Num13z1">
    <w:name w:val="WW8Num13z1"/>
    <w:rsid w:val="00CB501D"/>
    <w:rPr>
      <w:sz w:val="28"/>
    </w:rPr>
  </w:style>
  <w:style w:type="character" w:customStyle="1" w:styleId="1fff0">
    <w:name w:val="Знак примечания1"/>
    <w:rsid w:val="00CB501D"/>
    <w:rPr>
      <w:sz w:val="16"/>
      <w:szCs w:val="16"/>
    </w:rPr>
  </w:style>
  <w:style w:type="character" w:customStyle="1" w:styleId="afffffffffff5">
    <w:name w:val="Символ сноски"/>
    <w:rsid w:val="00CB501D"/>
    <w:rPr>
      <w:vertAlign w:val="superscript"/>
    </w:rPr>
  </w:style>
  <w:style w:type="paragraph" w:customStyle="1" w:styleId="1fff1">
    <w:name w:val="Название объекта1"/>
    <w:basedOn w:val="ad"/>
    <w:next w:val="ad"/>
    <w:rsid w:val="00CB501D"/>
    <w:pPr>
      <w:widowControl w:val="0"/>
      <w:autoSpaceDE w:val="0"/>
      <w:spacing w:after="0" w:line="240" w:lineRule="auto"/>
    </w:pPr>
    <w:rPr>
      <w:rFonts w:ascii="Arial" w:eastAsia="Times New Roman" w:hAnsi="Arial" w:cs="Arial"/>
      <w:sz w:val="28"/>
      <w:szCs w:val="28"/>
      <w:lang w:eastAsia="ar-SA"/>
    </w:rPr>
  </w:style>
  <w:style w:type="paragraph" w:customStyle="1" w:styleId="1fff2">
    <w:name w:val="Текст примечания1"/>
    <w:basedOn w:val="ad"/>
    <w:rsid w:val="00CB501D"/>
    <w:pPr>
      <w:spacing w:after="0" w:line="240" w:lineRule="auto"/>
    </w:pPr>
    <w:rPr>
      <w:rFonts w:ascii="Arial" w:eastAsia="Times New Roman" w:hAnsi="Arial" w:cs="Times New Roman"/>
      <w:sz w:val="20"/>
      <w:szCs w:val="20"/>
      <w:lang w:eastAsia="ar-SA"/>
    </w:rPr>
  </w:style>
  <w:style w:type="paragraph" w:customStyle="1" w:styleId="2ff8">
    <w:name w:val="Маркированный список2"/>
    <w:basedOn w:val="1"/>
    <w:rsid w:val="00CB501D"/>
    <w:pPr>
      <w:numPr>
        <w:numId w:val="0"/>
      </w:numPr>
      <w:tabs>
        <w:tab w:val="left" w:pos="7090"/>
      </w:tabs>
      <w:spacing w:after="240" w:line="300" w:lineRule="atLeast"/>
      <w:ind w:left="1418" w:hanging="284"/>
      <w:jc w:val="left"/>
    </w:pPr>
    <w:rPr>
      <w:spacing w:val="-5"/>
      <w:sz w:val="24"/>
      <w:lang w:eastAsia="ar-SA"/>
    </w:rPr>
  </w:style>
  <w:style w:type="paragraph" w:customStyle="1" w:styleId="vniipo">
    <w:name w:val="vniipo"/>
    <w:basedOn w:val="ad"/>
    <w:rsid w:val="00CB501D"/>
    <w:pPr>
      <w:spacing w:before="17" w:after="17" w:line="240" w:lineRule="auto"/>
      <w:jc w:val="center"/>
    </w:pPr>
    <w:rPr>
      <w:rFonts w:ascii="Times New Roman" w:eastAsia="Times New Roman" w:hAnsi="Times New Roman" w:cs="Times New Roman"/>
      <w:b/>
      <w:bCs/>
      <w:color w:val="800000"/>
      <w:sz w:val="28"/>
      <w:szCs w:val="28"/>
      <w:lang w:eastAsia="ar-SA"/>
    </w:rPr>
  </w:style>
  <w:style w:type="paragraph" w:customStyle="1" w:styleId="npb">
    <w:name w:val="npb"/>
    <w:basedOn w:val="ad"/>
    <w:rsid w:val="00CB501D"/>
    <w:pPr>
      <w:spacing w:before="17" w:after="17" w:line="240" w:lineRule="auto"/>
      <w:jc w:val="center"/>
    </w:pPr>
    <w:rPr>
      <w:rFonts w:ascii="Times New Roman" w:eastAsia="Times New Roman" w:hAnsi="Times New Roman" w:cs="Times New Roman"/>
      <w:b/>
      <w:bCs/>
      <w:color w:val="800000"/>
      <w:sz w:val="28"/>
      <w:szCs w:val="28"/>
      <w:lang w:eastAsia="ar-SA"/>
    </w:rPr>
  </w:style>
  <w:style w:type="paragraph" w:customStyle="1" w:styleId="formtext">
    <w:name w:val="formtext"/>
    <w:basedOn w:val="ad"/>
    <w:rsid w:val="00CB501D"/>
    <w:pPr>
      <w:spacing w:before="100" w:after="100" w:line="240" w:lineRule="auto"/>
    </w:pPr>
    <w:rPr>
      <w:rFonts w:ascii="Arial" w:eastAsia="Times New Roman" w:hAnsi="Arial" w:cs="Arial"/>
      <w:color w:val="000000"/>
      <w:sz w:val="20"/>
      <w:szCs w:val="20"/>
      <w:lang w:eastAsia="ar-SA"/>
    </w:rPr>
  </w:style>
  <w:style w:type="paragraph" w:customStyle="1" w:styleId="right">
    <w:name w:val="right"/>
    <w:basedOn w:val="ad"/>
    <w:rsid w:val="00CB501D"/>
    <w:pPr>
      <w:spacing w:before="100" w:after="100" w:line="240" w:lineRule="auto"/>
      <w:jc w:val="right"/>
    </w:pPr>
    <w:rPr>
      <w:rFonts w:ascii="Arial" w:eastAsia="Times New Roman" w:hAnsi="Arial" w:cs="Arial"/>
      <w:color w:val="000000"/>
      <w:sz w:val="20"/>
      <w:szCs w:val="20"/>
      <w:lang w:eastAsia="ar-SA"/>
    </w:rPr>
  </w:style>
  <w:style w:type="paragraph" w:customStyle="1" w:styleId="snip">
    <w:name w:val="snip"/>
    <w:basedOn w:val="ad"/>
    <w:rsid w:val="00CB501D"/>
    <w:pPr>
      <w:spacing w:before="17" w:after="17" w:line="240" w:lineRule="auto"/>
      <w:jc w:val="center"/>
    </w:pPr>
    <w:rPr>
      <w:rFonts w:ascii="Times New Roman" w:eastAsia="Times New Roman" w:hAnsi="Times New Roman" w:cs="Times New Roman"/>
      <w:b/>
      <w:bCs/>
      <w:color w:val="800000"/>
      <w:sz w:val="28"/>
      <w:szCs w:val="28"/>
      <w:lang w:eastAsia="ar-SA"/>
    </w:rPr>
  </w:style>
  <w:style w:type="paragraph" w:customStyle="1" w:styleId="afffffffffff6">
    <w:name w:val="Текст таблицы"/>
    <w:basedOn w:val="aff3"/>
    <w:rsid w:val="00CB501D"/>
    <w:pPr>
      <w:spacing w:after="120"/>
      <w:jc w:val="left"/>
    </w:pPr>
    <w:rPr>
      <w:iCs/>
      <w:sz w:val="22"/>
      <w:szCs w:val="24"/>
      <w:lang w:eastAsia="ar-SA"/>
    </w:rPr>
  </w:style>
  <w:style w:type="paragraph" w:customStyle="1" w:styleId="afffffffffff7">
    <w:name w:val="Основной список"/>
    <w:basedOn w:val="aff3"/>
    <w:rsid w:val="00CB501D"/>
    <w:pPr>
      <w:tabs>
        <w:tab w:val="left" w:pos="1134"/>
        <w:tab w:val="num" w:pos="1276"/>
      </w:tabs>
      <w:spacing w:after="120"/>
      <w:ind w:firstLine="709"/>
    </w:pPr>
    <w:rPr>
      <w:sz w:val="22"/>
      <w:szCs w:val="24"/>
      <w:lang w:eastAsia="ar-SA"/>
    </w:rPr>
  </w:style>
  <w:style w:type="paragraph" w:customStyle="1" w:styleId="H3">
    <w:name w:val="H3"/>
    <w:basedOn w:val="ad"/>
    <w:next w:val="ad"/>
    <w:rsid w:val="00CB501D"/>
    <w:pPr>
      <w:keepNext/>
      <w:spacing w:before="100" w:after="100" w:line="240" w:lineRule="auto"/>
    </w:pPr>
    <w:rPr>
      <w:rFonts w:ascii="Times New Roman" w:eastAsia="Times New Roman" w:hAnsi="Times New Roman" w:cs="Times New Roman"/>
      <w:b/>
      <w:sz w:val="28"/>
      <w:szCs w:val="24"/>
      <w:lang w:eastAsia="ar-SA"/>
    </w:rPr>
  </w:style>
  <w:style w:type="paragraph" w:customStyle="1" w:styleId="afffffffffff8">
    <w:name w:val="База заголовка"/>
    <w:basedOn w:val="ad"/>
    <w:next w:val="aff3"/>
    <w:rsid w:val="00CB501D"/>
    <w:pPr>
      <w:keepNext/>
      <w:keepLines/>
      <w:spacing w:before="140" w:after="0" w:line="220" w:lineRule="atLeast"/>
      <w:ind w:left="1080"/>
    </w:pPr>
    <w:rPr>
      <w:rFonts w:ascii="Arial" w:eastAsia="Times New Roman" w:hAnsi="Arial" w:cs="Times New Roman"/>
      <w:spacing w:val="-4"/>
      <w:kern w:val="1"/>
      <w:szCs w:val="20"/>
      <w:lang w:eastAsia="ar-SA"/>
    </w:rPr>
  </w:style>
  <w:style w:type="paragraph" w:customStyle="1" w:styleId="1TimesNewRoman">
    <w:name w:val="Стиль Заголовок 1 + Times New Roman"/>
    <w:basedOn w:val="14"/>
    <w:rsid w:val="00CB501D"/>
    <w:pPr>
      <w:tabs>
        <w:tab w:val="num" w:pos="1440"/>
      </w:tabs>
      <w:spacing w:before="240" w:after="240"/>
      <w:ind w:firstLine="720"/>
      <w:jc w:val="left"/>
    </w:pPr>
    <w:rPr>
      <w:rFonts w:cs="Arial"/>
      <w:bCs/>
      <w:kern w:val="1"/>
      <w:sz w:val="32"/>
      <w:szCs w:val="32"/>
      <w:lang w:eastAsia="ar-SA"/>
    </w:rPr>
  </w:style>
  <w:style w:type="paragraph" w:customStyle="1" w:styleId="2TimesNewRoman">
    <w:name w:val="Стиль Заголовок 2 + Times New Roman не полужирный не курсив"/>
    <w:basedOn w:val="24"/>
    <w:next w:val="aff3"/>
    <w:rsid w:val="00CB501D"/>
    <w:pPr>
      <w:keepLines w:val="0"/>
      <w:tabs>
        <w:tab w:val="left" w:pos="2155"/>
      </w:tabs>
      <w:spacing w:before="240" w:after="120" w:line="240" w:lineRule="auto"/>
      <w:ind w:left="431" w:hanging="431"/>
    </w:pPr>
    <w:rPr>
      <w:rFonts w:ascii="Times New Roman" w:eastAsia="Times New Roman" w:hAnsi="Times New Roman" w:cs="Times New Roman"/>
      <w:b w:val="0"/>
      <w:bCs w:val="0"/>
      <w:color w:val="auto"/>
      <w:sz w:val="28"/>
      <w:szCs w:val="24"/>
      <w:lang w:eastAsia="ar-SA"/>
    </w:rPr>
  </w:style>
  <w:style w:type="paragraph" w:customStyle="1" w:styleId="afffffffffff9">
    <w:name w:val="Абзац без интервала"/>
    <w:rsid w:val="00CB501D"/>
    <w:pPr>
      <w:widowControl w:val="0"/>
      <w:suppressAutoHyphens/>
      <w:spacing w:after="0" w:line="240" w:lineRule="auto"/>
      <w:ind w:firstLine="567"/>
      <w:jc w:val="both"/>
    </w:pPr>
    <w:rPr>
      <w:rFonts w:ascii="Times New Roman" w:eastAsia="Arial" w:hAnsi="Times New Roman" w:cs="Times New Roman"/>
      <w:sz w:val="20"/>
      <w:szCs w:val="20"/>
      <w:lang w:eastAsia="ar-SA"/>
    </w:rPr>
  </w:style>
  <w:style w:type="paragraph" w:customStyle="1" w:styleId="Preformat">
    <w:name w:val="Preformat"/>
    <w:rsid w:val="00CB501D"/>
    <w:pPr>
      <w:suppressAutoHyphens/>
      <w:autoSpaceDE w:val="0"/>
      <w:spacing w:after="0" w:line="240" w:lineRule="auto"/>
    </w:pPr>
    <w:rPr>
      <w:rFonts w:ascii="Courier New" w:eastAsia="Arial" w:hAnsi="Courier New" w:cs="Courier New"/>
      <w:sz w:val="20"/>
      <w:szCs w:val="20"/>
      <w:lang w:eastAsia="ar-SA"/>
    </w:rPr>
  </w:style>
  <w:style w:type="paragraph" w:customStyle="1" w:styleId="afffffffffffa">
    <w:name w:val="Без висячих строк"/>
    <w:basedOn w:val="ad"/>
    <w:next w:val="ad"/>
    <w:rsid w:val="00CB501D"/>
    <w:pPr>
      <w:spacing w:after="0" w:line="311" w:lineRule="exact"/>
      <w:ind w:firstLine="709"/>
      <w:jc w:val="both"/>
    </w:pPr>
    <w:rPr>
      <w:rFonts w:ascii="Times New Roman" w:eastAsia="Times New Roman" w:hAnsi="Times New Roman" w:cs="Times New Roman"/>
      <w:sz w:val="28"/>
      <w:szCs w:val="20"/>
      <w:lang w:eastAsia="ar-SA"/>
    </w:rPr>
  </w:style>
  <w:style w:type="paragraph" w:customStyle="1" w:styleId="2129">
    <w:name w:val="Стиль Заголовок 2 + По центру После:  12 пт"/>
    <w:basedOn w:val="ad"/>
    <w:rsid w:val="00CB501D"/>
    <w:pPr>
      <w:spacing w:after="0" w:line="240" w:lineRule="auto"/>
    </w:pPr>
    <w:rPr>
      <w:rFonts w:ascii="Arial" w:eastAsia="Times New Roman" w:hAnsi="Arial" w:cs="Times New Roman"/>
      <w:sz w:val="24"/>
      <w:szCs w:val="20"/>
      <w:lang w:eastAsia="ar-SA"/>
    </w:rPr>
  </w:style>
  <w:style w:type="paragraph" w:customStyle="1" w:styleId="210">
    <w:name w:val="Список 21"/>
    <w:basedOn w:val="ad"/>
    <w:rsid w:val="00CB501D"/>
    <w:pPr>
      <w:numPr>
        <w:numId w:val="19"/>
      </w:numPr>
      <w:spacing w:after="0" w:line="240" w:lineRule="auto"/>
    </w:pPr>
    <w:rPr>
      <w:rFonts w:ascii="Arial" w:eastAsia="Times New Roman" w:hAnsi="Arial" w:cs="Times New Roman"/>
      <w:sz w:val="24"/>
      <w:szCs w:val="20"/>
      <w:lang w:eastAsia="ar-SA"/>
    </w:rPr>
  </w:style>
  <w:style w:type="paragraph" w:customStyle="1" w:styleId="afffffffffffb">
    <w:name w:val="Литературный источник"/>
    <w:basedOn w:val="ad"/>
    <w:rsid w:val="00CB501D"/>
    <w:pPr>
      <w:tabs>
        <w:tab w:val="num" w:pos="432"/>
      </w:tabs>
      <w:suppressAutoHyphens/>
      <w:spacing w:after="0" w:line="240" w:lineRule="auto"/>
      <w:ind w:left="432" w:hanging="432"/>
    </w:pPr>
    <w:rPr>
      <w:rFonts w:ascii="Times New Roman" w:eastAsia="Times New Roman" w:hAnsi="Times New Roman" w:cs="Times New Roman"/>
      <w:sz w:val="28"/>
      <w:szCs w:val="20"/>
      <w:lang w:eastAsia="ar-SA"/>
    </w:rPr>
  </w:style>
  <w:style w:type="paragraph" w:customStyle="1" w:styleId="afffffffffffc">
    <w:name w:val="Без красной строки"/>
    <w:basedOn w:val="ad"/>
    <w:next w:val="ad"/>
    <w:rsid w:val="00CB501D"/>
    <w:pPr>
      <w:widowControl w:val="0"/>
      <w:spacing w:after="0" w:line="240" w:lineRule="auto"/>
      <w:jc w:val="both"/>
    </w:pPr>
    <w:rPr>
      <w:rFonts w:ascii="Times New Roman" w:eastAsia="Times New Roman" w:hAnsi="Times New Roman" w:cs="Times New Roman"/>
      <w:sz w:val="28"/>
      <w:szCs w:val="20"/>
      <w:lang w:eastAsia="ru-RU"/>
    </w:rPr>
  </w:style>
  <w:style w:type="paragraph" w:customStyle="1" w:styleId="1fff3">
    <w:name w:val="Название 1"/>
    <w:basedOn w:val="affd"/>
    <w:next w:val="afffffffffffa"/>
    <w:rsid w:val="00CB501D"/>
    <w:pPr>
      <w:keepNext/>
      <w:keepLines/>
      <w:pageBreakBefore/>
      <w:suppressAutoHyphens/>
      <w:ind w:left="709" w:right="709"/>
      <w:outlineLvl w:val="0"/>
    </w:pPr>
    <w:rPr>
      <w:bCs w:val="0"/>
      <w:caps/>
      <w:spacing w:val="20"/>
      <w:sz w:val="28"/>
      <w:szCs w:val="20"/>
    </w:rPr>
  </w:style>
  <w:style w:type="paragraph" w:customStyle="1" w:styleId="2ff9">
    <w:name w:val="Название 2"/>
    <w:basedOn w:val="1fff3"/>
    <w:next w:val="afffffffffffa"/>
    <w:rsid w:val="00CB501D"/>
    <w:pPr>
      <w:pageBreakBefore w:val="0"/>
      <w:spacing w:before="622" w:after="311"/>
      <w:outlineLvl w:val="1"/>
    </w:pPr>
    <w:rPr>
      <w:spacing w:val="0"/>
      <w:sz w:val="32"/>
    </w:rPr>
  </w:style>
  <w:style w:type="paragraph" w:customStyle="1" w:styleId="3fb">
    <w:name w:val="Название 3"/>
    <w:basedOn w:val="2ff9"/>
    <w:next w:val="afffffffffffa"/>
    <w:rsid w:val="00CB501D"/>
    <w:pPr>
      <w:outlineLvl w:val="2"/>
    </w:pPr>
    <w:rPr>
      <w:caps w:val="0"/>
    </w:rPr>
  </w:style>
  <w:style w:type="paragraph" w:customStyle="1" w:styleId="4f6">
    <w:name w:val="Название 4"/>
    <w:basedOn w:val="3fb"/>
    <w:next w:val="afffffffffffa"/>
    <w:rsid w:val="00CB501D"/>
    <w:pPr>
      <w:outlineLvl w:val="3"/>
    </w:pPr>
    <w:rPr>
      <w:sz w:val="28"/>
    </w:rPr>
  </w:style>
  <w:style w:type="paragraph" w:customStyle="1" w:styleId="5f1">
    <w:name w:val="Название 5"/>
    <w:basedOn w:val="4f6"/>
    <w:next w:val="afffffffffffa"/>
    <w:rsid w:val="00CB501D"/>
    <w:pPr>
      <w:spacing w:before="0" w:after="0"/>
      <w:ind w:left="0" w:right="0"/>
      <w:outlineLvl w:val="9"/>
    </w:pPr>
    <w:rPr>
      <w:rFonts w:ascii="Arial" w:hAnsi="Arial"/>
      <w:b w:val="0"/>
      <w:sz w:val="22"/>
    </w:rPr>
  </w:style>
  <w:style w:type="paragraph" w:customStyle="1" w:styleId="afffffffffffd">
    <w:name w:val="Формула"/>
    <w:basedOn w:val="ad"/>
    <w:next w:val="afffffffffffc"/>
    <w:rsid w:val="00CB501D"/>
    <w:pPr>
      <w:keepLines/>
      <w:tabs>
        <w:tab w:val="center" w:pos="5032"/>
        <w:tab w:val="right" w:pos="9356"/>
      </w:tabs>
      <w:suppressAutoHyphens/>
      <w:spacing w:before="544" w:after="544" w:line="240" w:lineRule="auto"/>
    </w:pPr>
    <w:rPr>
      <w:rFonts w:ascii="Times New Roman" w:eastAsia="Times New Roman" w:hAnsi="Times New Roman" w:cs="Times New Roman"/>
      <w:noProof/>
      <w:sz w:val="28"/>
      <w:szCs w:val="20"/>
      <w:lang w:eastAsia="ru-RU"/>
    </w:rPr>
  </w:style>
  <w:style w:type="paragraph" w:customStyle="1" w:styleId="afffffffffffe">
    <w:name w:val="Абзац с красной строки"/>
    <w:basedOn w:val="ad"/>
    <w:rsid w:val="00CB501D"/>
    <w:pPr>
      <w:widowControl w:val="0"/>
      <w:spacing w:after="0" w:line="240" w:lineRule="auto"/>
      <w:ind w:firstLine="709"/>
      <w:jc w:val="both"/>
    </w:pPr>
    <w:rPr>
      <w:rFonts w:ascii="Times New Roman" w:eastAsia="Times New Roman" w:hAnsi="Times New Roman" w:cs="Times New Roman"/>
      <w:sz w:val="24"/>
      <w:szCs w:val="20"/>
      <w:lang w:eastAsia="ru-RU"/>
    </w:rPr>
  </w:style>
  <w:style w:type="paragraph" w:customStyle="1" w:styleId="1fff4">
    <w:name w:val="Список1"/>
    <w:basedOn w:val="ad"/>
    <w:rsid w:val="00CB501D"/>
    <w:pPr>
      <w:widowControl w:val="0"/>
      <w:tabs>
        <w:tab w:val="num" w:pos="709"/>
        <w:tab w:val="num" w:pos="927"/>
      </w:tabs>
      <w:spacing w:after="0" w:line="240" w:lineRule="auto"/>
      <w:ind w:left="709" w:hanging="283"/>
      <w:jc w:val="both"/>
    </w:pPr>
    <w:rPr>
      <w:rFonts w:ascii="Times New Roman" w:eastAsia="Times New Roman" w:hAnsi="Times New Roman" w:cs="Times New Roman"/>
      <w:sz w:val="28"/>
      <w:szCs w:val="20"/>
      <w:lang w:eastAsia="ru-RU"/>
    </w:rPr>
  </w:style>
  <w:style w:type="paragraph" w:customStyle="1" w:styleId="30">
    <w:name w:val="заголовок 3"/>
    <w:basedOn w:val="ad"/>
    <w:next w:val="ad"/>
    <w:rsid w:val="00CB501D"/>
    <w:pPr>
      <w:keepNext/>
      <w:numPr>
        <w:numId w:val="20"/>
      </w:numPr>
      <w:tabs>
        <w:tab w:val="clear" w:pos="360"/>
      </w:tabs>
      <w:spacing w:after="0" w:line="240" w:lineRule="auto"/>
      <w:ind w:left="0" w:firstLine="0"/>
      <w:jc w:val="center"/>
    </w:pPr>
    <w:rPr>
      <w:rFonts w:ascii="Times New Roman" w:eastAsia="Times New Roman" w:hAnsi="Times New Roman" w:cs="Times New Roman"/>
      <w:b/>
      <w:sz w:val="28"/>
      <w:szCs w:val="20"/>
      <w:lang w:eastAsia="ru-RU"/>
    </w:rPr>
  </w:style>
  <w:style w:type="paragraph" w:customStyle="1" w:styleId="Oiioea">
    <w:name w:val="Oi?ioea"/>
    <w:basedOn w:val="ad"/>
    <w:next w:val="ad"/>
    <w:rsid w:val="00CB501D"/>
    <w:pPr>
      <w:keepLines/>
      <w:tabs>
        <w:tab w:val="center" w:pos="5032"/>
        <w:tab w:val="right" w:pos="9356"/>
      </w:tabs>
      <w:suppressAutoHyphens/>
      <w:spacing w:before="544" w:after="544" w:line="240" w:lineRule="auto"/>
    </w:pPr>
    <w:rPr>
      <w:rFonts w:ascii="Times New Roman" w:eastAsia="Times New Roman" w:hAnsi="Times New Roman" w:cs="Times New Roman"/>
      <w:noProof/>
      <w:sz w:val="28"/>
      <w:szCs w:val="20"/>
      <w:lang w:eastAsia="ru-RU"/>
    </w:rPr>
  </w:style>
  <w:style w:type="paragraph" w:customStyle="1" w:styleId="Blockquote">
    <w:name w:val="Blockquote"/>
    <w:basedOn w:val="ad"/>
    <w:rsid w:val="00CB501D"/>
    <w:pPr>
      <w:spacing w:before="100" w:after="100" w:line="240" w:lineRule="auto"/>
      <w:ind w:left="360" w:right="360"/>
    </w:pPr>
    <w:rPr>
      <w:rFonts w:ascii="Times New Roman" w:eastAsia="Times New Roman" w:hAnsi="Times New Roman" w:cs="Times New Roman"/>
      <w:snapToGrid w:val="0"/>
      <w:sz w:val="24"/>
      <w:szCs w:val="20"/>
      <w:lang w:val="en-US" w:eastAsia="ru-RU"/>
    </w:rPr>
  </w:style>
  <w:style w:type="paragraph" w:customStyle="1" w:styleId="10">
    <w:name w:val="Заголовок10"/>
    <w:basedOn w:val="6"/>
    <w:rsid w:val="00CB501D"/>
    <w:pPr>
      <w:numPr>
        <w:numId w:val="21"/>
      </w:numPr>
      <w:tabs>
        <w:tab w:val="clear" w:pos="360"/>
        <w:tab w:val="num" w:pos="720"/>
        <w:tab w:val="left" w:pos="5103"/>
      </w:tabs>
      <w:suppressAutoHyphens/>
      <w:spacing w:before="622" w:after="310" w:line="240" w:lineRule="auto"/>
      <w:ind w:left="720" w:right="709"/>
      <w:jc w:val="center"/>
    </w:pPr>
    <w:rPr>
      <w:rFonts w:ascii="Times New Roman" w:eastAsia="Times New Roman" w:hAnsi="Times New Roman" w:cs="Times New Roman"/>
      <w:b/>
      <w:i w:val="0"/>
      <w:iCs w:val="0"/>
      <w:color w:val="auto"/>
      <w:spacing w:val="36"/>
      <w:sz w:val="28"/>
      <w:szCs w:val="20"/>
      <w:lang w:eastAsia="ru-RU"/>
    </w:rPr>
  </w:style>
  <w:style w:type="paragraph" w:customStyle="1" w:styleId="119">
    <w:name w:val="Заголовок 11"/>
    <w:basedOn w:val="7"/>
    <w:uiPriority w:val="1"/>
    <w:qFormat/>
    <w:rsid w:val="00CB501D"/>
    <w:pPr>
      <w:keepNext w:val="0"/>
      <w:spacing w:before="0" w:line="240" w:lineRule="auto"/>
      <w:ind w:firstLine="720"/>
      <w:jc w:val="both"/>
    </w:pPr>
    <w:rPr>
      <w:rFonts w:ascii="Times New Roman" w:eastAsia="Times New Roman" w:hAnsi="Times New Roman" w:cs="Times New Roman"/>
      <w:b/>
      <w:i w:val="0"/>
      <w:iCs w:val="0"/>
      <w:color w:val="auto"/>
      <w:sz w:val="28"/>
      <w:szCs w:val="20"/>
      <w:lang w:eastAsia="ru-RU"/>
    </w:rPr>
  </w:style>
  <w:style w:type="paragraph" w:customStyle="1" w:styleId="1fff5">
    <w:name w:val="Маркированный список 1"/>
    <w:basedOn w:val="ad"/>
    <w:autoRedefine/>
    <w:rsid w:val="00CB501D"/>
    <w:pPr>
      <w:widowControl w:val="0"/>
      <w:tabs>
        <w:tab w:val="left" w:pos="357"/>
      </w:tabs>
      <w:spacing w:after="0" w:line="360" w:lineRule="auto"/>
      <w:ind w:left="357" w:hanging="357"/>
      <w:jc w:val="both"/>
    </w:pPr>
    <w:rPr>
      <w:rFonts w:ascii="Times New Roman" w:eastAsia="Times New Roman" w:hAnsi="Times New Roman" w:cs="Times New Roman"/>
      <w:sz w:val="28"/>
      <w:szCs w:val="20"/>
      <w:lang w:eastAsia="ru-RU"/>
    </w:rPr>
  </w:style>
  <w:style w:type="paragraph" w:customStyle="1" w:styleId="affffffffffff">
    <w:name w:val="Маркированный список с отступом"/>
    <w:basedOn w:val="ad"/>
    <w:rsid w:val="00CB501D"/>
    <w:pPr>
      <w:widowControl w:val="0"/>
      <w:tabs>
        <w:tab w:val="left" w:pos="357"/>
      </w:tabs>
      <w:spacing w:after="0" w:line="360" w:lineRule="auto"/>
      <w:ind w:left="357" w:hanging="357"/>
      <w:jc w:val="both"/>
    </w:pPr>
    <w:rPr>
      <w:rFonts w:ascii="Times New Roman" w:eastAsia="Times New Roman" w:hAnsi="Times New Roman" w:cs="Times New Roman"/>
      <w:sz w:val="28"/>
      <w:szCs w:val="20"/>
      <w:lang w:eastAsia="ru-RU"/>
    </w:rPr>
  </w:style>
  <w:style w:type="paragraph" w:customStyle="1" w:styleId="affffffffffff0">
    <w:name w:val="Нумерованный список с отступом"/>
    <w:basedOn w:val="ad"/>
    <w:rsid w:val="00CB501D"/>
    <w:pPr>
      <w:widowControl w:val="0"/>
      <w:tabs>
        <w:tab w:val="num" w:pos="360"/>
      </w:tabs>
      <w:spacing w:after="0" w:line="360" w:lineRule="auto"/>
      <w:ind w:left="360" w:hanging="360"/>
      <w:jc w:val="both"/>
    </w:pPr>
    <w:rPr>
      <w:rFonts w:ascii="Times New Roman" w:eastAsia="Times New Roman" w:hAnsi="Times New Roman" w:cs="Times New Roman"/>
      <w:sz w:val="28"/>
      <w:szCs w:val="20"/>
      <w:lang w:eastAsia="ru-RU"/>
    </w:rPr>
  </w:style>
  <w:style w:type="character" w:styleId="affffffffffff1">
    <w:name w:val="Subtle Emphasis"/>
    <w:uiPriority w:val="19"/>
    <w:qFormat/>
    <w:rsid w:val="00CB501D"/>
    <w:rPr>
      <w:i/>
      <w:iCs/>
      <w:color w:val="808080"/>
    </w:rPr>
  </w:style>
  <w:style w:type="paragraph" w:customStyle="1" w:styleId="MIDDLEPICT">
    <w:name w:val=".MIDDLEPICT"/>
    <w:uiPriority w:val="99"/>
    <w:rsid w:val="00CB501D"/>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table" w:customStyle="1" w:styleId="170">
    <w:name w:val="Сетка таблицы17"/>
    <w:basedOn w:val="af"/>
    <w:next w:val="afe"/>
    <w:uiPriority w:val="59"/>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0">
    <w:name w:val="Сетка таблицы18"/>
    <w:basedOn w:val="af"/>
    <w:next w:val="afe"/>
    <w:uiPriority w:val="59"/>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51">
    <w:name w:val="Сетка таблицы21251"/>
    <w:basedOn w:val="af"/>
    <w:next w:val="afe"/>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61">
    <w:name w:val="Сетка таблицы21261"/>
    <w:basedOn w:val="af"/>
    <w:next w:val="afe"/>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61">
    <w:name w:val="Сетка таблицы711161"/>
    <w:basedOn w:val="af"/>
    <w:rsid w:val="00D9760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5">
    <w:name w:val="Сетка таблицы717345"/>
    <w:basedOn w:val="af"/>
    <w:rsid w:val="00EB7B4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6">
    <w:name w:val="Сетка таблицы717346"/>
    <w:basedOn w:val="af"/>
    <w:rsid w:val="003D1C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7">
    <w:name w:val="Сетка таблицы717347"/>
    <w:basedOn w:val="af"/>
    <w:rsid w:val="00A577E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8">
    <w:name w:val="Сетка таблицы717348"/>
    <w:basedOn w:val="af"/>
    <w:rsid w:val="0001228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ffffff2">
    <w:name w:val="Заголовок раздела НЕФТЕТЕХПРОЕКТ"/>
    <w:basedOn w:val="14"/>
    <w:next w:val="ad"/>
    <w:rsid w:val="00A5071E"/>
    <w:pPr>
      <w:tabs>
        <w:tab w:val="left" w:pos="357"/>
        <w:tab w:val="left" w:pos="1276"/>
      </w:tabs>
      <w:suppressAutoHyphens/>
      <w:spacing w:before="360" w:after="240"/>
      <w:ind w:firstLine="709"/>
      <w:jc w:val="left"/>
    </w:pPr>
    <w:rPr>
      <w:color w:val="000000"/>
      <w:w w:val="0"/>
      <w:sz w:val="32"/>
      <w:szCs w:val="32"/>
      <w:lang w:val="x-none" w:eastAsia="x-none"/>
    </w:rPr>
  </w:style>
  <w:style w:type="paragraph" w:customStyle="1" w:styleId="aa">
    <w:name w:val="Библиография НЕФТЕТЕХПРОЕКТ"/>
    <w:basedOn w:val="ad"/>
    <w:rsid w:val="00A5071E"/>
    <w:pPr>
      <w:numPr>
        <w:numId w:val="26"/>
      </w:numPr>
      <w:spacing w:after="0" w:line="240" w:lineRule="auto"/>
    </w:pPr>
    <w:rPr>
      <w:rFonts w:ascii="Times New Roman" w:eastAsia="Times New Roman" w:hAnsi="Times New Roman" w:cs="Times New Roman"/>
      <w:sz w:val="24"/>
      <w:szCs w:val="20"/>
      <w:lang w:eastAsia="ru-RU"/>
    </w:rPr>
  </w:style>
  <w:style w:type="paragraph" w:customStyle="1" w:styleId="affffffffffff3">
    <w:name w:val="Заголовки столбцов"/>
    <w:basedOn w:val="ad"/>
    <w:autoRedefine/>
    <w:rsid w:val="00A5071E"/>
    <w:pPr>
      <w:spacing w:after="0" w:line="240" w:lineRule="auto"/>
      <w:jc w:val="center"/>
    </w:pPr>
    <w:rPr>
      <w:rFonts w:ascii="Times New Roman" w:eastAsia="Times New Roman" w:hAnsi="Times New Roman" w:cs="Times New Roman"/>
      <w:i/>
      <w:iCs/>
      <w:sz w:val="24"/>
      <w:szCs w:val="24"/>
      <w:lang w:eastAsia="ru-RU"/>
    </w:rPr>
  </w:style>
  <w:style w:type="paragraph" w:customStyle="1" w:styleId="affffffffffff4">
    <w:name w:val="Основная надпись"/>
    <w:basedOn w:val="ad"/>
    <w:rsid w:val="00A5071E"/>
    <w:pPr>
      <w:framePr w:wrap="around" w:vAnchor="page" w:hAnchor="text" w:xAlign="center" w:yAlign="bottom"/>
      <w:spacing w:after="0" w:line="240" w:lineRule="auto"/>
      <w:ind w:firstLine="28"/>
      <w:suppressOverlap/>
    </w:pPr>
    <w:rPr>
      <w:rFonts w:ascii="Arial" w:eastAsia="Times New Roman" w:hAnsi="Arial" w:cs="Arial"/>
      <w:sz w:val="16"/>
      <w:szCs w:val="20"/>
      <w:lang w:val="en-US" w:bidi="en-US"/>
    </w:rPr>
  </w:style>
  <w:style w:type="paragraph" w:customStyle="1" w:styleId="affffffffffff5">
    <w:name w:val="Стиль По центру"/>
    <w:basedOn w:val="ad"/>
    <w:rsid w:val="00A5071E"/>
    <w:pPr>
      <w:spacing w:after="0" w:line="240" w:lineRule="auto"/>
      <w:jc w:val="center"/>
    </w:pPr>
    <w:rPr>
      <w:rFonts w:ascii="Arial" w:eastAsia="Times New Roman" w:hAnsi="Arial" w:cs="Times New Roman"/>
      <w:sz w:val="24"/>
      <w:szCs w:val="20"/>
      <w:lang w:val="en-US" w:bidi="en-US"/>
    </w:rPr>
  </w:style>
  <w:style w:type="paragraph" w:customStyle="1" w:styleId="affffffffffff6">
    <w:name w:val="Шапка таблицы"/>
    <w:basedOn w:val="affffffffffff7"/>
    <w:next w:val="ad"/>
    <w:qFormat/>
    <w:rsid w:val="00A5071E"/>
    <w:pPr>
      <w:jc w:val="center"/>
    </w:pPr>
  </w:style>
  <w:style w:type="paragraph" w:customStyle="1" w:styleId="affffffffffff7">
    <w:name w:val="Текст в таблице+"/>
    <w:basedOn w:val="ad"/>
    <w:qFormat/>
    <w:rsid w:val="00A5071E"/>
    <w:pPr>
      <w:spacing w:after="0" w:line="240" w:lineRule="auto"/>
    </w:pPr>
    <w:rPr>
      <w:rFonts w:ascii="Times New Roman" w:eastAsia="Times New Roman" w:hAnsi="Times New Roman" w:cs="Times New Roman"/>
      <w:sz w:val="24"/>
      <w:szCs w:val="20"/>
      <w:lang w:eastAsia="ru-RU"/>
    </w:rPr>
  </w:style>
  <w:style w:type="paragraph" w:customStyle="1" w:styleId="affffffffffff8">
    <w:name w:val="Таблица"/>
    <w:basedOn w:val="affffffffffff7"/>
    <w:next w:val="ad"/>
    <w:qFormat/>
    <w:rsid w:val="00A5071E"/>
  </w:style>
  <w:style w:type="paragraph" w:customStyle="1" w:styleId="affffffffffff9">
    <w:name w:val="Название Рисунка"/>
    <w:basedOn w:val="ad"/>
    <w:rsid w:val="00A5071E"/>
    <w:pPr>
      <w:keepLines/>
      <w:spacing w:after="120" w:line="240" w:lineRule="auto"/>
      <w:ind w:firstLine="720"/>
      <w:jc w:val="center"/>
    </w:pPr>
    <w:rPr>
      <w:rFonts w:ascii="Times New Roman" w:eastAsia="Times New Roman" w:hAnsi="Times New Roman" w:cs="Times New Roman"/>
      <w:sz w:val="24"/>
      <w:szCs w:val="20"/>
      <w:lang w:eastAsia="ru-RU"/>
    </w:rPr>
  </w:style>
  <w:style w:type="character" w:customStyle="1" w:styleId="4f7">
    <w:name w:val="Знак Знак4"/>
    <w:rsid w:val="00A5071E"/>
    <w:rPr>
      <w:sz w:val="24"/>
      <w:lang w:val="ru-RU" w:eastAsia="ru-RU" w:bidi="ar-SA"/>
    </w:rPr>
  </w:style>
  <w:style w:type="character" w:customStyle="1" w:styleId="affffffffffffa">
    <w:name w:val="надстрочный"/>
    <w:rsid w:val="00A5071E"/>
    <w:rPr>
      <w:rFonts w:ascii="Times New Roman" w:hAnsi="Times New Roman"/>
      <w:i/>
      <w:iCs/>
      <w:sz w:val="24"/>
    </w:rPr>
  </w:style>
  <w:style w:type="paragraph" w:customStyle="1" w:styleId="affffffffffffb">
    <w:name w:val="Название Рисунка НЕФТЕТЕХПРОЕКТ"/>
    <w:basedOn w:val="ad"/>
    <w:next w:val="ad"/>
    <w:rsid w:val="00A5071E"/>
    <w:pPr>
      <w:keepLines/>
      <w:spacing w:after="120" w:line="240" w:lineRule="auto"/>
      <w:jc w:val="center"/>
    </w:pPr>
    <w:rPr>
      <w:rFonts w:ascii="Times New Roman" w:eastAsia="Times New Roman" w:hAnsi="Times New Roman" w:cs="Times New Roman"/>
      <w:sz w:val="24"/>
      <w:szCs w:val="20"/>
      <w:lang w:eastAsia="ru-RU"/>
    </w:rPr>
  </w:style>
  <w:style w:type="paragraph" w:customStyle="1" w:styleId="affffffffffffc">
    <w:name w:val="Название Таблицы НЕФТЕТЕХПРОЕКТ"/>
    <w:basedOn w:val="ad"/>
    <w:next w:val="ad"/>
    <w:rsid w:val="00A5071E"/>
    <w:pPr>
      <w:spacing w:before="120" w:after="120" w:line="240" w:lineRule="auto"/>
      <w:ind w:firstLine="709"/>
      <w:jc w:val="both"/>
    </w:pPr>
    <w:rPr>
      <w:rFonts w:ascii="Times New Roman" w:eastAsia="Times New Roman" w:hAnsi="Times New Roman" w:cs="Times New Roman"/>
      <w:sz w:val="24"/>
      <w:szCs w:val="20"/>
      <w:lang w:eastAsia="ru-RU"/>
    </w:rPr>
  </w:style>
  <w:style w:type="paragraph" w:customStyle="1" w:styleId="affffffffffffd">
    <w:name w:val="Состав проекта"/>
    <w:basedOn w:val="affffffffffff6"/>
    <w:rsid w:val="00A5071E"/>
    <w:pPr>
      <w:ind w:left="-113" w:right="-113"/>
    </w:pPr>
    <w:rPr>
      <w:sz w:val="22"/>
    </w:rPr>
  </w:style>
  <w:style w:type="paragraph" w:customStyle="1" w:styleId="a5">
    <w:name w:val="Нумерованный НЕФТЕТЕХПРОЕКТ"/>
    <w:basedOn w:val="ad"/>
    <w:rsid w:val="00A5071E"/>
    <w:pPr>
      <w:numPr>
        <w:numId w:val="27"/>
      </w:numPr>
      <w:tabs>
        <w:tab w:val="clear" w:pos="1571"/>
        <w:tab w:val="num" w:pos="1200"/>
      </w:tabs>
      <w:spacing w:after="0" w:line="360" w:lineRule="auto"/>
      <w:ind w:left="0" w:firstLine="720"/>
      <w:jc w:val="both"/>
    </w:pPr>
    <w:rPr>
      <w:rFonts w:ascii="Times New Roman" w:eastAsia="Times New Roman" w:hAnsi="Times New Roman" w:cs="Times New Roman"/>
      <w:sz w:val="24"/>
      <w:szCs w:val="20"/>
      <w:lang w:eastAsia="ru-RU"/>
    </w:rPr>
  </w:style>
  <w:style w:type="paragraph" w:customStyle="1" w:styleId="affffffffffffe">
    <w:name w:val="Название Таблицы"/>
    <w:basedOn w:val="ad"/>
    <w:qFormat/>
    <w:rsid w:val="00A5071E"/>
    <w:pPr>
      <w:spacing w:before="120" w:after="120" w:line="240" w:lineRule="auto"/>
      <w:ind w:left="57" w:right="57" w:firstLine="709"/>
    </w:pPr>
    <w:rPr>
      <w:rFonts w:ascii="Times New Roman" w:eastAsia="Times New Roman" w:hAnsi="Times New Roman" w:cs="Times New Roman"/>
      <w:bCs/>
      <w:sz w:val="24"/>
      <w:szCs w:val="20"/>
      <w:lang w:eastAsia="ru-RU"/>
    </w:rPr>
  </w:style>
  <w:style w:type="paragraph" w:customStyle="1" w:styleId="afffffffffffff">
    <w:name w:val="По ширине"/>
    <w:basedOn w:val="ad"/>
    <w:link w:val="afffffffffffff0"/>
    <w:qFormat/>
    <w:rsid w:val="00A5071E"/>
    <w:pPr>
      <w:spacing w:before="120" w:after="120" w:line="240" w:lineRule="auto"/>
      <w:ind w:left="170" w:right="170" w:firstLine="794"/>
      <w:jc w:val="both"/>
    </w:pPr>
    <w:rPr>
      <w:rFonts w:ascii="Times New Roman" w:eastAsia="Times New Roman" w:hAnsi="Times New Roman" w:cs="Times New Roman"/>
      <w:sz w:val="24"/>
      <w:szCs w:val="20"/>
      <w:lang w:val="x-none" w:eastAsia="x-none"/>
    </w:rPr>
  </w:style>
  <w:style w:type="character" w:customStyle="1" w:styleId="1ff">
    <w:name w:val="Текст1 Знак"/>
    <w:link w:val="1fe"/>
    <w:rsid w:val="00A5071E"/>
    <w:rPr>
      <w:rFonts w:ascii="Courier New" w:eastAsia="Times New Roman" w:hAnsi="Courier New" w:cs="Courier New"/>
      <w:sz w:val="20"/>
      <w:szCs w:val="20"/>
      <w:lang w:eastAsia="ar-SA"/>
    </w:rPr>
  </w:style>
  <w:style w:type="numbering" w:customStyle="1" w:styleId="afffffffffffff1">
    <w:name w:val="нумерованный"/>
    <w:rsid w:val="00A5071E"/>
  </w:style>
  <w:style w:type="paragraph" w:customStyle="1" w:styleId="afffffffffffff2">
    <w:name w:val="По центру"/>
    <w:basedOn w:val="ad"/>
    <w:next w:val="ad"/>
    <w:rsid w:val="00A5071E"/>
    <w:pPr>
      <w:spacing w:after="0" w:line="240" w:lineRule="auto"/>
      <w:jc w:val="center"/>
    </w:pPr>
    <w:rPr>
      <w:rFonts w:ascii="Times New Roman" w:eastAsia="Times New Roman" w:hAnsi="Times New Roman" w:cs="Times New Roman"/>
      <w:sz w:val="24"/>
      <w:szCs w:val="20"/>
      <w:lang w:eastAsia="ru-RU"/>
    </w:rPr>
  </w:style>
  <w:style w:type="paragraph" w:customStyle="1" w:styleId="afffffffffffff3">
    <w:name w:val="Аннотация"/>
    <w:aliases w:val="состав проекта НЕФТЕТЕХПРОЕКТ,НТП- Введение,Приложения"/>
    <w:basedOn w:val="affffffffffff2"/>
    <w:next w:val="ad"/>
    <w:rsid w:val="00A5071E"/>
    <w:pPr>
      <w:ind w:firstLine="0"/>
      <w:jc w:val="center"/>
    </w:pPr>
  </w:style>
  <w:style w:type="paragraph" w:customStyle="1" w:styleId="afffffffffffff4">
    <w:name w:val="По центру НЕФТЕТЕХПРОЕКТ"/>
    <w:basedOn w:val="ad"/>
    <w:next w:val="affff4"/>
    <w:rsid w:val="00A5071E"/>
    <w:pPr>
      <w:tabs>
        <w:tab w:val="left" w:pos="357"/>
      </w:tabs>
      <w:spacing w:after="0" w:line="240" w:lineRule="auto"/>
      <w:jc w:val="center"/>
    </w:pPr>
    <w:rPr>
      <w:rFonts w:ascii="Times New Roman" w:eastAsia="Times New Roman" w:hAnsi="Times New Roman" w:cs="Times New Roman"/>
      <w:sz w:val="24"/>
      <w:szCs w:val="20"/>
      <w:lang w:eastAsia="ru-RU"/>
    </w:rPr>
  </w:style>
  <w:style w:type="paragraph" w:customStyle="1" w:styleId="afffffffffffff5">
    <w:name w:val="По ширине НЕФТЕТЕХПРОЕКТ"/>
    <w:basedOn w:val="ad"/>
    <w:link w:val="afffffffffffff6"/>
    <w:qFormat/>
    <w:rsid w:val="00A5071E"/>
    <w:pPr>
      <w:tabs>
        <w:tab w:val="left" w:pos="357"/>
      </w:tabs>
      <w:spacing w:after="0" w:line="360" w:lineRule="auto"/>
      <w:ind w:firstLine="709"/>
      <w:jc w:val="both"/>
    </w:pPr>
    <w:rPr>
      <w:rFonts w:ascii="Times New Roman" w:eastAsia="Times New Roman" w:hAnsi="Times New Roman" w:cs="Times New Roman"/>
      <w:sz w:val="24"/>
      <w:szCs w:val="20"/>
      <w:lang w:eastAsia="ru-RU"/>
    </w:rPr>
  </w:style>
  <w:style w:type="paragraph" w:customStyle="1" w:styleId="afffffffffffff7">
    <w:name w:val="Подзаголовок НЕФТЕТЕХПРОЕКТ"/>
    <w:basedOn w:val="24"/>
    <w:next w:val="afffffffffffff5"/>
    <w:rsid w:val="00A5071E"/>
    <w:pPr>
      <w:keepLines w:val="0"/>
      <w:tabs>
        <w:tab w:val="left" w:pos="1701"/>
      </w:tabs>
      <w:suppressAutoHyphens/>
      <w:spacing w:before="240" w:after="120" w:line="240" w:lineRule="auto"/>
      <w:ind w:left="709"/>
    </w:pPr>
    <w:rPr>
      <w:rFonts w:ascii="Times New Roman" w:eastAsia="Times New Roman" w:hAnsi="Times New Roman" w:cs="Times New Roman"/>
      <w:bCs w:val="0"/>
      <w:color w:val="auto"/>
      <w:sz w:val="24"/>
      <w:lang w:val="x-none" w:eastAsia="x-none"/>
    </w:rPr>
  </w:style>
  <w:style w:type="paragraph" w:customStyle="1" w:styleId="afffffffffffff8">
    <w:name w:val="Подписи"/>
    <w:basedOn w:val="ad"/>
    <w:next w:val="ad"/>
    <w:rsid w:val="00A5071E"/>
    <w:pPr>
      <w:spacing w:after="0" w:line="240" w:lineRule="auto"/>
      <w:ind w:left="4820"/>
    </w:pPr>
    <w:rPr>
      <w:rFonts w:ascii="Times New Roman" w:eastAsia="Times New Roman" w:hAnsi="Times New Roman" w:cs="Times New Roman"/>
      <w:sz w:val="24"/>
      <w:szCs w:val="20"/>
      <w:lang w:eastAsia="ru-RU"/>
    </w:rPr>
  </w:style>
  <w:style w:type="paragraph" w:customStyle="1" w:styleId="afffffffffffff9">
    <w:name w:val="Приложение НЕФТЕТЕХПРОЕКТ"/>
    <w:basedOn w:val="14"/>
    <w:next w:val="ad"/>
    <w:link w:val="afffffffffffffa"/>
    <w:rsid w:val="00A5071E"/>
    <w:pPr>
      <w:pageBreakBefore/>
      <w:suppressAutoHyphens/>
    </w:pPr>
    <w:rPr>
      <w:color w:val="000000"/>
      <w:w w:val="0"/>
      <w:sz w:val="32"/>
      <w:szCs w:val="32"/>
      <w:lang w:val="x-none" w:eastAsia="en-US" w:bidi="en-US"/>
    </w:rPr>
  </w:style>
  <w:style w:type="paragraph" w:customStyle="1" w:styleId="afffffffffffffb">
    <w:name w:val="Примечание НЕФТЕТЕХПРОЕКТ"/>
    <w:basedOn w:val="ad"/>
    <w:qFormat/>
    <w:rsid w:val="00A5071E"/>
    <w:pPr>
      <w:spacing w:before="60" w:after="60" w:line="240" w:lineRule="auto"/>
      <w:ind w:left="113" w:right="113" w:firstLine="595"/>
      <w:jc w:val="both"/>
    </w:pPr>
    <w:rPr>
      <w:rFonts w:ascii="Times New Roman" w:eastAsia="Times New Roman" w:hAnsi="Times New Roman" w:cs="Times New Roman"/>
      <w:szCs w:val="20"/>
      <w:lang w:eastAsia="ru-RU"/>
    </w:rPr>
  </w:style>
  <w:style w:type="paragraph" w:customStyle="1" w:styleId="afffffffffffffc">
    <w:name w:val="Рисунок НЕФТЕТЕХПРОЕКТ"/>
    <w:basedOn w:val="ad"/>
    <w:next w:val="affffffffffffb"/>
    <w:autoRedefine/>
    <w:qFormat/>
    <w:rsid w:val="00A5071E"/>
    <w:pPr>
      <w:spacing w:after="120" w:line="240" w:lineRule="auto"/>
    </w:pPr>
    <w:rPr>
      <w:rFonts w:ascii="Times New Roman" w:eastAsia="Times New Roman" w:hAnsi="Times New Roman" w:cs="Times New Roman"/>
      <w:noProof/>
      <w:sz w:val="24"/>
      <w:szCs w:val="20"/>
      <w:lang w:bidi="en-US"/>
    </w:rPr>
  </w:style>
  <w:style w:type="table" w:styleId="1fff6">
    <w:name w:val="Table Grid 1"/>
    <w:basedOn w:val="af"/>
    <w:rsid w:val="00A5071E"/>
    <w:pPr>
      <w:spacing w:after="0" w:line="240" w:lineRule="auto"/>
    </w:pPr>
    <w:rPr>
      <w:rFonts w:ascii="Times New Roman" w:eastAsia="Times New Roman" w:hAnsi="Times New Roman" w:cs="Times New Roman"/>
      <w:sz w:val="24"/>
      <w:szCs w:val="20"/>
      <w:lang w:eastAsia="ru-RU"/>
    </w:rPr>
    <w:tblPr>
      <w:jc w:val="cente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57" w:type="dxa"/>
        <w:bottom w:w="0" w:type="dxa"/>
        <w:right w:w="57" w:type="dxa"/>
      </w:tblCellMar>
    </w:tblPr>
    <w:trPr>
      <w:jc w:val="center"/>
    </w:trPr>
    <w:tcPr>
      <w:shd w:val="clear" w:color="auto" w:fill="auto"/>
    </w:tcPr>
    <w:tblStylePr w:type="firstRow">
      <w:pPr>
        <w:jc w:val="center"/>
      </w:pPr>
      <w:rPr>
        <w:rFonts w:ascii="Times New Roman" w:hAnsi="Times New Roman"/>
        <w:sz w:val="22"/>
      </w:rPr>
    </w:tblStylePr>
    <w:tblStylePr w:type="lastRow">
      <w:rPr>
        <w:rFonts w:ascii="Times New Roman" w:hAnsi="Times New Roman"/>
        <w:i w:val="0"/>
        <w:iCs/>
        <w:sz w:val="24"/>
      </w:rPr>
      <w:tblPr/>
      <w:tcPr>
        <w:tcBorders>
          <w:tl2br w:val="none" w:sz="0" w:space="0" w:color="auto"/>
          <w:tr2bl w:val="none" w:sz="0" w:space="0" w:color="auto"/>
        </w:tcBorders>
      </w:tcPr>
    </w:tblStylePr>
    <w:tblStylePr w:type="lastCol">
      <w:rPr>
        <w:rFonts w:ascii="Times New Roman" w:hAnsi="Times New Roman"/>
        <w:i w:val="0"/>
        <w:iCs/>
        <w:sz w:val="24"/>
      </w:rPr>
      <w:tblPr/>
      <w:tcPr>
        <w:tcBorders>
          <w:tl2br w:val="none" w:sz="0" w:space="0" w:color="auto"/>
          <w:tr2bl w:val="none" w:sz="0" w:space="0" w:color="auto"/>
        </w:tcBorders>
      </w:tcPr>
    </w:tblStylePr>
    <w:tblStylePr w:type="neCell">
      <w:pPr>
        <w:jc w:val="center"/>
      </w:pPr>
      <w:rPr>
        <w:rFonts w:ascii="Times New Roman" w:hAnsi="Times New Roman"/>
        <w:sz w:val="22"/>
      </w:rPr>
    </w:tblStylePr>
    <w:tblStylePr w:type="nwCell">
      <w:pPr>
        <w:jc w:val="center"/>
      </w:pPr>
      <w:rPr>
        <w:rFonts w:ascii="Times New Roman" w:hAnsi="Times New Roman"/>
        <w:sz w:val="22"/>
      </w:rPr>
    </w:tblStylePr>
  </w:style>
  <w:style w:type="paragraph" w:customStyle="1" w:styleId="afffffffffffffd">
    <w:name w:val="Содержание НЕФТЕТЕХПРОЕКТ"/>
    <w:basedOn w:val="afffffffffffff3"/>
    <w:next w:val="1f4"/>
    <w:rsid w:val="00A5071E"/>
  </w:style>
  <w:style w:type="numbering" w:customStyle="1" w:styleId="afffffffffffffe">
    <w:name w:val="Стиль нумерованный"/>
    <w:rsid w:val="00A5071E"/>
  </w:style>
  <w:style w:type="paragraph" w:customStyle="1" w:styleId="affffffffffffff">
    <w:name w:val="Таблица для сметы НЕФТЕТЕХПРОЕКТ"/>
    <w:basedOn w:val="ad"/>
    <w:rsid w:val="00A5071E"/>
    <w:pPr>
      <w:spacing w:after="0" w:line="192" w:lineRule="auto"/>
      <w:ind w:left="57" w:right="57"/>
      <w:jc w:val="center"/>
    </w:pPr>
    <w:rPr>
      <w:rFonts w:ascii="Courier New" w:eastAsia="Times New Roman" w:hAnsi="Courier New" w:cs="Times New Roman"/>
      <w:b/>
      <w:bCs/>
      <w:sz w:val="16"/>
      <w:szCs w:val="20"/>
      <w:lang w:eastAsia="ru-RU"/>
    </w:rPr>
  </w:style>
  <w:style w:type="paragraph" w:customStyle="1" w:styleId="affffffffffffff0">
    <w:name w:val="Шапка таблицы НЕФТЕТЕХПРОЕКТ"/>
    <w:basedOn w:val="ad"/>
    <w:next w:val="ad"/>
    <w:link w:val="affffffffffffff1"/>
    <w:qFormat/>
    <w:rsid w:val="00A5071E"/>
    <w:pPr>
      <w:spacing w:after="0" w:line="240" w:lineRule="auto"/>
      <w:jc w:val="center"/>
    </w:pPr>
    <w:rPr>
      <w:rFonts w:ascii="Times New Roman" w:eastAsia="Times New Roman" w:hAnsi="Times New Roman" w:cs="Times New Roman"/>
      <w:color w:val="000000"/>
      <w:szCs w:val="32"/>
      <w:lang w:eastAsia="ru-RU"/>
    </w:rPr>
  </w:style>
  <w:style w:type="character" w:customStyle="1" w:styleId="afffffffffffff0">
    <w:name w:val="По ширине Знак"/>
    <w:link w:val="afffffffffffff"/>
    <w:rsid w:val="00A5071E"/>
    <w:rPr>
      <w:rFonts w:ascii="Times New Roman" w:eastAsia="Times New Roman" w:hAnsi="Times New Roman" w:cs="Times New Roman"/>
      <w:sz w:val="24"/>
      <w:szCs w:val="20"/>
      <w:lang w:val="x-none" w:eastAsia="x-none"/>
    </w:rPr>
  </w:style>
  <w:style w:type="character" w:customStyle="1" w:styleId="afffffffffffff6">
    <w:name w:val="По ширине НЕФТЕТЕХПРОЕКТ Знак"/>
    <w:link w:val="afffffffffffff5"/>
    <w:rsid w:val="00A5071E"/>
    <w:rPr>
      <w:rFonts w:ascii="Times New Roman" w:eastAsia="Times New Roman" w:hAnsi="Times New Roman" w:cs="Times New Roman"/>
      <w:sz w:val="24"/>
      <w:szCs w:val="20"/>
      <w:lang w:eastAsia="ru-RU"/>
    </w:rPr>
  </w:style>
  <w:style w:type="character" w:customStyle="1" w:styleId="afffffffffffffa">
    <w:name w:val="Приложение НЕФТЕТЕХПРОЕКТ Знак"/>
    <w:link w:val="afffffffffffff9"/>
    <w:rsid w:val="00A5071E"/>
    <w:rPr>
      <w:rFonts w:ascii="Times New Roman" w:eastAsia="Times New Roman" w:hAnsi="Times New Roman" w:cs="Times New Roman"/>
      <w:b/>
      <w:color w:val="000000"/>
      <w:w w:val="0"/>
      <w:sz w:val="32"/>
      <w:szCs w:val="32"/>
      <w:lang w:val="x-none" w:bidi="en-US"/>
    </w:rPr>
  </w:style>
  <w:style w:type="paragraph" w:customStyle="1" w:styleId="affffffffffffff2">
    <w:name w:val="Основная НД"/>
    <w:basedOn w:val="ad"/>
    <w:rsid w:val="00A5071E"/>
    <w:pPr>
      <w:tabs>
        <w:tab w:val="left" w:pos="1320"/>
      </w:tabs>
      <w:spacing w:after="0" w:line="240" w:lineRule="auto"/>
      <w:ind w:left="1486" w:right="284" w:hanging="360"/>
      <w:jc w:val="both"/>
    </w:pPr>
    <w:rPr>
      <w:rFonts w:ascii="Times New Roman" w:eastAsia="Times New Roman" w:hAnsi="Times New Roman" w:cs="Times New Roman"/>
      <w:sz w:val="24"/>
      <w:szCs w:val="20"/>
      <w:lang w:eastAsia="ru-RU"/>
    </w:rPr>
  </w:style>
  <w:style w:type="numbering" w:customStyle="1" w:styleId="1111111">
    <w:name w:val="1 / 1.1 / 1.1.11"/>
    <w:basedOn w:val="af0"/>
    <w:next w:val="111111"/>
    <w:rsid w:val="00A5071E"/>
    <w:pPr>
      <w:numPr>
        <w:numId w:val="35"/>
      </w:numPr>
    </w:pPr>
  </w:style>
  <w:style w:type="numbering" w:customStyle="1" w:styleId="1fff7">
    <w:name w:val="нумерованный1"/>
    <w:rsid w:val="00A5071E"/>
  </w:style>
  <w:style w:type="numbering" w:customStyle="1" w:styleId="1fff8">
    <w:name w:val="Стиль нумерованный1"/>
    <w:rsid w:val="00A5071E"/>
  </w:style>
  <w:style w:type="paragraph" w:customStyle="1" w:styleId="affffffffffffff3">
    <w:name w:val="Стиль_осн_текста"/>
    <w:basedOn w:val="ad"/>
    <w:rsid w:val="00A5071E"/>
    <w:pPr>
      <w:spacing w:before="60" w:after="60" w:line="240" w:lineRule="auto"/>
      <w:ind w:right="113" w:firstLine="851"/>
      <w:jc w:val="both"/>
    </w:pPr>
    <w:rPr>
      <w:rFonts w:ascii="Times New Roman" w:eastAsia="Times New Roman" w:hAnsi="Times New Roman" w:cs="Times New Roman"/>
      <w:sz w:val="24"/>
      <w:szCs w:val="24"/>
      <w:lang w:eastAsia="ru-RU"/>
    </w:rPr>
  </w:style>
  <w:style w:type="character" w:customStyle="1" w:styleId="affffffffffffff4">
    <w:name w:val="Основной текст СамНИПИ Знак Знак"/>
    <w:rsid w:val="00A5071E"/>
    <w:rPr>
      <w:rFonts w:ascii="Arial" w:hAnsi="Arial"/>
      <w:bCs/>
      <w:lang w:val="ru-RU" w:eastAsia="ru-RU" w:bidi="ar-SA"/>
    </w:rPr>
  </w:style>
  <w:style w:type="character" w:customStyle="1" w:styleId="affffffffffffff5">
    <w:name w:val="Таблица_Строка Знак Знак"/>
    <w:rsid w:val="00A5071E"/>
    <w:rPr>
      <w:rFonts w:ascii="Arial" w:hAnsi="Arial"/>
      <w:szCs w:val="24"/>
    </w:rPr>
  </w:style>
  <w:style w:type="character" w:customStyle="1" w:styleId="1fff9">
    <w:name w:val="Основной текст СамНИПИ Знак1 Знак"/>
    <w:rsid w:val="00A5071E"/>
    <w:rPr>
      <w:rFonts w:ascii="Arial" w:hAnsi="Arial"/>
      <w:bCs/>
      <w:lang w:val="ru-RU" w:eastAsia="ru-RU" w:bidi="ar-SA"/>
    </w:rPr>
  </w:style>
  <w:style w:type="paragraph" w:customStyle="1" w:styleId="affffffffffffff6">
    <w:name w:val="Основной текст таблицы"/>
    <w:basedOn w:val="aff3"/>
    <w:next w:val="aff3"/>
    <w:rsid w:val="00A5071E"/>
    <w:pPr>
      <w:overflowPunct w:val="0"/>
      <w:autoSpaceDE w:val="0"/>
      <w:autoSpaceDN w:val="0"/>
      <w:adjustRightInd w:val="0"/>
      <w:spacing w:before="40" w:after="40"/>
      <w:ind w:right="113"/>
      <w:jc w:val="center"/>
    </w:pPr>
    <w:rPr>
      <w:sz w:val="26"/>
    </w:rPr>
  </w:style>
  <w:style w:type="paragraph" w:customStyle="1" w:styleId="affffffffffffff7">
    <w:name w:val="Рисунок"/>
    <w:basedOn w:val="ad"/>
    <w:next w:val="ad"/>
    <w:qFormat/>
    <w:rsid w:val="00A5071E"/>
    <w:pPr>
      <w:spacing w:before="60" w:after="120" w:line="240" w:lineRule="auto"/>
      <w:ind w:right="113"/>
      <w:jc w:val="center"/>
    </w:pPr>
    <w:rPr>
      <w:rFonts w:ascii="Times New Roman" w:eastAsia="Times New Roman" w:hAnsi="Times New Roman" w:cs="Times New Roman"/>
      <w:b/>
      <w:sz w:val="24"/>
      <w:szCs w:val="20"/>
      <w:lang w:eastAsia="ru-RU"/>
    </w:rPr>
  </w:style>
  <w:style w:type="paragraph" w:customStyle="1" w:styleId="affffffffffffff8">
    <w:name w:val="специальный"/>
    <w:basedOn w:val="ad"/>
    <w:rsid w:val="00A5071E"/>
    <w:pPr>
      <w:spacing w:before="60" w:after="60" w:line="200" w:lineRule="exact"/>
      <w:ind w:right="113"/>
      <w:jc w:val="center"/>
    </w:pPr>
    <w:rPr>
      <w:rFonts w:ascii="Times New Roman" w:eastAsia="Times New Roman" w:hAnsi="Times New Roman" w:cs="Times New Roman"/>
      <w:sz w:val="18"/>
      <w:szCs w:val="20"/>
      <w:lang w:eastAsia="ru-RU"/>
    </w:rPr>
  </w:style>
  <w:style w:type="paragraph" w:customStyle="1" w:styleId="1fffa">
    <w:name w:val="Текст выноски1"/>
    <w:basedOn w:val="ad"/>
    <w:rsid w:val="00A5071E"/>
    <w:pPr>
      <w:widowControl w:val="0"/>
      <w:overflowPunct w:val="0"/>
      <w:autoSpaceDE w:val="0"/>
      <w:autoSpaceDN w:val="0"/>
      <w:adjustRightInd w:val="0"/>
      <w:spacing w:before="60" w:after="60" w:line="240" w:lineRule="auto"/>
      <w:ind w:right="113"/>
      <w:jc w:val="center"/>
      <w:textAlignment w:val="baseline"/>
    </w:pPr>
    <w:rPr>
      <w:rFonts w:ascii="Tahoma" w:eastAsia="Times New Roman" w:hAnsi="Tahoma" w:cs="Tahoma"/>
      <w:sz w:val="16"/>
      <w:szCs w:val="16"/>
      <w:lang w:eastAsia="ru-RU"/>
    </w:rPr>
  </w:style>
  <w:style w:type="character" w:customStyle="1" w:styleId="affffffff7">
    <w:name w:val="Назв после табл Знак"/>
    <w:link w:val="affffffff6"/>
    <w:rsid w:val="00A5071E"/>
    <w:rPr>
      <w:rFonts w:ascii="Times New Roman" w:eastAsia="Times New Roman" w:hAnsi="Times New Roman" w:cs="Times New Roman"/>
      <w:kern w:val="1"/>
      <w:sz w:val="28"/>
      <w:szCs w:val="20"/>
      <w:lang w:eastAsia="ar-SA"/>
    </w:rPr>
  </w:style>
  <w:style w:type="character" w:customStyle="1" w:styleId="afffffffffff0">
    <w:name w:val="Нормальный Знак"/>
    <w:link w:val="afffffffffff"/>
    <w:rsid w:val="00A5071E"/>
    <w:rPr>
      <w:rFonts w:ascii="Times New Roman" w:eastAsia="Calibri" w:hAnsi="Times New Roman" w:cs="Times New Roman"/>
      <w:sz w:val="24"/>
    </w:rPr>
  </w:style>
  <w:style w:type="paragraph" w:customStyle="1" w:styleId="affffffffffffff9">
    <w:name w:val="Оглавление"/>
    <w:basedOn w:val="1f4"/>
    <w:next w:val="ad"/>
    <w:rsid w:val="00A5071E"/>
    <w:pPr>
      <w:widowControl/>
      <w:tabs>
        <w:tab w:val="right" w:leader="dot" w:pos="9639"/>
      </w:tabs>
      <w:suppressAutoHyphens w:val="0"/>
      <w:spacing w:after="60"/>
      <w:ind w:left="709" w:right="284" w:hanging="709"/>
      <w:jc w:val="both"/>
    </w:pPr>
    <w:rPr>
      <w:rFonts w:eastAsia="Times New Roman" w:cs="Times New Roman"/>
      <w:bCs/>
      <w:caps/>
      <w:noProof/>
      <w:color w:val="000000"/>
      <w:kern w:val="0"/>
      <w:szCs w:val="28"/>
      <w:lang w:eastAsia="ru-RU" w:bidi="ar-SA"/>
    </w:rPr>
  </w:style>
  <w:style w:type="paragraph" w:customStyle="1" w:styleId="7b">
    <w:name w:val="Стиль7"/>
    <w:basedOn w:val="3d"/>
    <w:autoRedefine/>
    <w:qFormat/>
    <w:rsid w:val="00A5071E"/>
    <w:pPr>
      <w:keepNext/>
      <w:pageBreakBefore/>
      <w:numPr>
        <w:ilvl w:val="0"/>
      </w:numPr>
      <w:suppressAutoHyphens/>
      <w:spacing w:before="360" w:after="240"/>
      <w:ind w:left="720" w:right="113"/>
      <w:jc w:val="center"/>
      <w:outlineLvl w:val="0"/>
    </w:pPr>
    <w:rPr>
      <w:kern w:val="28"/>
      <w:sz w:val="32"/>
      <w:szCs w:val="24"/>
    </w:rPr>
  </w:style>
  <w:style w:type="paragraph" w:customStyle="1" w:styleId="affffffffffffffa">
    <w:name w:val="Таблица ЭО"/>
    <w:basedOn w:val="ad"/>
    <w:rsid w:val="00A5071E"/>
    <w:pPr>
      <w:spacing w:before="60" w:after="60" w:line="360" w:lineRule="auto"/>
      <w:ind w:right="-171" w:firstLine="720"/>
      <w:jc w:val="right"/>
    </w:pPr>
    <w:rPr>
      <w:rFonts w:ascii="Times New Roman" w:eastAsia="Times New Roman" w:hAnsi="Times New Roman" w:cs="Times New Roman"/>
      <w:b/>
      <w:bCs/>
      <w:szCs w:val="20"/>
      <w:lang w:eastAsia="ru-RU"/>
    </w:rPr>
  </w:style>
  <w:style w:type="character" w:customStyle="1" w:styleId="254">
    <w:name w:val="Знак Знак25"/>
    <w:rsid w:val="00A5071E"/>
    <w:rPr>
      <w:rFonts w:ascii="Arial" w:hAnsi="Arial" w:cs="Arial"/>
      <w:b/>
      <w:bCs/>
      <w:i/>
      <w:iCs/>
      <w:kern w:val="28"/>
      <w:sz w:val="28"/>
      <w:szCs w:val="28"/>
      <w:lang w:val="ru-RU" w:eastAsia="ru-RU" w:bidi="ar-SA"/>
    </w:rPr>
  </w:style>
  <w:style w:type="character" w:customStyle="1" w:styleId="affffffffffffffb">
    <w:name w:val="ПриложениеНомер"/>
    <w:rsid w:val="00A5071E"/>
    <w:rPr>
      <w:iCs/>
      <w:caps/>
    </w:rPr>
  </w:style>
  <w:style w:type="character" w:customStyle="1" w:styleId="228">
    <w:name w:val="Заголовок 2 Знак2"/>
    <w:aliases w:val="Заголовок 2 Знак Знак1,Заголовок 2 Знак1 Знак1,Заголовок 2 Знак Знак Знак Знак,Заголовок 2 Знак1 Знак Знак1,Заголовок 2 Знак Знак Знак1,Заголовок 2 Знак Знак Знак Знак1 Знак,- Н Знак"/>
    <w:rsid w:val="00A5071E"/>
    <w:rPr>
      <w:b/>
      <w:sz w:val="28"/>
      <w:szCs w:val="26"/>
    </w:rPr>
  </w:style>
  <w:style w:type="character" w:customStyle="1" w:styleId="affffffffffffffc">
    <w:name w:val="Нормальный Знак Знак Знак Знак Знак Знак Знак Знак Знак Знак Знак Знак Знак"/>
    <w:rsid w:val="00A5071E"/>
    <w:rPr>
      <w:sz w:val="24"/>
      <w:szCs w:val="24"/>
      <w:lang w:val="ru-RU" w:eastAsia="ru-RU" w:bidi="ar-SA"/>
    </w:rPr>
  </w:style>
  <w:style w:type="character" w:customStyle="1" w:styleId="affffffffffffffd">
    <w:name w:val="Нормальный Знак Знак Знак Знак Знак Знак Знак Знак Знак Знак Знак Знак Знак Знак"/>
    <w:rsid w:val="00A5071E"/>
    <w:rPr>
      <w:sz w:val="24"/>
      <w:szCs w:val="24"/>
      <w:lang w:val="ru-RU" w:eastAsia="ru-RU" w:bidi="ar-SA"/>
    </w:rPr>
  </w:style>
  <w:style w:type="paragraph" w:styleId="z-">
    <w:name w:val="HTML Top of Form"/>
    <w:basedOn w:val="ad"/>
    <w:next w:val="ad"/>
    <w:link w:val="z-0"/>
    <w:hidden/>
    <w:rsid w:val="00A5071E"/>
    <w:pPr>
      <w:pBdr>
        <w:bottom w:val="single" w:sz="6" w:space="1" w:color="auto"/>
      </w:pBdr>
      <w:spacing w:before="60" w:after="120" w:line="240" w:lineRule="auto"/>
      <w:ind w:right="113"/>
      <w:jc w:val="center"/>
    </w:pPr>
    <w:rPr>
      <w:rFonts w:ascii="Arial" w:eastAsia="Arial Unicode MS" w:hAnsi="Arial" w:cs="Times New Roman"/>
      <w:vanish/>
      <w:sz w:val="16"/>
      <w:szCs w:val="16"/>
      <w:lang w:val="x-none"/>
    </w:rPr>
  </w:style>
  <w:style w:type="character" w:customStyle="1" w:styleId="z-0">
    <w:name w:val="z-Начало формы Знак"/>
    <w:basedOn w:val="ae"/>
    <w:link w:val="z-"/>
    <w:rsid w:val="00A5071E"/>
    <w:rPr>
      <w:rFonts w:ascii="Arial" w:eastAsia="Arial Unicode MS" w:hAnsi="Arial" w:cs="Times New Roman"/>
      <w:vanish/>
      <w:sz w:val="16"/>
      <w:szCs w:val="16"/>
      <w:lang w:val="x-none"/>
    </w:rPr>
  </w:style>
  <w:style w:type="paragraph" w:styleId="z-1">
    <w:name w:val="HTML Bottom of Form"/>
    <w:basedOn w:val="ad"/>
    <w:next w:val="ad"/>
    <w:link w:val="z-2"/>
    <w:hidden/>
    <w:rsid w:val="00A5071E"/>
    <w:pPr>
      <w:pBdr>
        <w:top w:val="single" w:sz="6" w:space="1" w:color="auto"/>
      </w:pBdr>
      <w:spacing w:before="60" w:after="120" w:line="240" w:lineRule="auto"/>
      <w:ind w:right="113"/>
      <w:jc w:val="center"/>
    </w:pPr>
    <w:rPr>
      <w:rFonts w:ascii="Arial" w:eastAsia="Arial Unicode MS" w:hAnsi="Arial" w:cs="Times New Roman"/>
      <w:vanish/>
      <w:sz w:val="16"/>
      <w:szCs w:val="16"/>
      <w:lang w:val="x-none"/>
    </w:rPr>
  </w:style>
  <w:style w:type="character" w:customStyle="1" w:styleId="z-2">
    <w:name w:val="z-Конец формы Знак"/>
    <w:basedOn w:val="ae"/>
    <w:link w:val="z-1"/>
    <w:rsid w:val="00A5071E"/>
    <w:rPr>
      <w:rFonts w:ascii="Arial" w:eastAsia="Arial Unicode MS" w:hAnsi="Arial" w:cs="Times New Roman"/>
      <w:vanish/>
      <w:sz w:val="16"/>
      <w:szCs w:val="16"/>
      <w:lang w:val="x-none"/>
    </w:rPr>
  </w:style>
  <w:style w:type="table" w:styleId="-11">
    <w:name w:val="Table Web 1"/>
    <w:basedOn w:val="af"/>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2">
    <w:name w:val="Table Web 2"/>
    <w:basedOn w:val="af"/>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3">
    <w:name w:val="Table Web 3"/>
    <w:basedOn w:val="af"/>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affffffffffffffe">
    <w:name w:val="ЗАГОЛОВОК"/>
    <w:basedOn w:val="14"/>
    <w:next w:val="ad"/>
    <w:rsid w:val="00A5071E"/>
    <w:pPr>
      <w:pageBreakBefore/>
      <w:tabs>
        <w:tab w:val="right" w:leader="dot" w:pos="9345"/>
      </w:tabs>
      <w:suppressAutoHyphens/>
      <w:autoSpaceDE w:val="0"/>
      <w:autoSpaceDN w:val="0"/>
      <w:spacing w:before="120" w:after="240"/>
      <w:ind w:right="113"/>
    </w:pPr>
    <w:rPr>
      <w:bCs/>
      <w:i/>
      <w:noProof/>
      <w:kern w:val="28"/>
      <w:sz w:val="24"/>
      <w:szCs w:val="24"/>
      <w:lang w:val="x-none" w:eastAsia="x-none"/>
    </w:rPr>
  </w:style>
  <w:style w:type="table" w:styleId="afffffffffffffff">
    <w:name w:val="Table Elegant"/>
    <w:basedOn w:val="af"/>
    <w:rsid w:val="00A5071E"/>
    <w:pPr>
      <w:spacing w:after="12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paragraph" w:customStyle="1" w:styleId="-4">
    <w:name w:val="НПТ - ТИТУЛ"/>
    <w:basedOn w:val="ad"/>
    <w:qFormat/>
    <w:rsid w:val="00A5071E"/>
    <w:pPr>
      <w:spacing w:before="240" w:after="120" w:line="240" w:lineRule="auto"/>
      <w:ind w:right="113"/>
      <w:jc w:val="center"/>
    </w:pPr>
    <w:rPr>
      <w:rFonts w:ascii="Times New Roman" w:eastAsia="Calibri" w:hAnsi="Times New Roman" w:cs="Times New Roman"/>
      <w:b/>
      <w:sz w:val="32"/>
    </w:rPr>
  </w:style>
  <w:style w:type="paragraph" w:customStyle="1" w:styleId="-5">
    <w:name w:val="НТП - ТИТУЛ Подпись Зубков"/>
    <w:basedOn w:val="ad"/>
    <w:rsid w:val="00A5071E"/>
    <w:pPr>
      <w:spacing w:before="480" w:after="120" w:line="240" w:lineRule="auto"/>
      <w:ind w:right="113"/>
      <w:jc w:val="center"/>
    </w:pPr>
    <w:rPr>
      <w:rFonts w:ascii="Times New Roman" w:eastAsia="Times New Roman" w:hAnsi="Times New Roman" w:cs="Times New Roman"/>
      <w:kern w:val="28"/>
      <w:sz w:val="32"/>
      <w:szCs w:val="32"/>
      <w:lang w:eastAsia="ru-RU"/>
    </w:rPr>
  </w:style>
  <w:style w:type="paragraph" w:customStyle="1" w:styleId="-6">
    <w:name w:val="НТП- Заголовок раздела"/>
    <w:basedOn w:val="14"/>
    <w:next w:val="ad"/>
    <w:rsid w:val="00A5071E"/>
    <w:pPr>
      <w:tabs>
        <w:tab w:val="left" w:pos="357"/>
        <w:tab w:val="left" w:pos="1276"/>
      </w:tabs>
      <w:spacing w:before="360" w:after="240"/>
      <w:ind w:right="113" w:firstLine="709"/>
    </w:pPr>
    <w:rPr>
      <w:bCs/>
      <w:caps/>
      <w:sz w:val="32"/>
      <w:szCs w:val="28"/>
      <w:lang w:val="x-none" w:eastAsia="x-none"/>
    </w:rPr>
  </w:style>
  <w:style w:type="paragraph" w:customStyle="1" w:styleId="-7">
    <w:name w:val="НТП- Название Рисунка"/>
    <w:basedOn w:val="ad"/>
    <w:next w:val="ad"/>
    <w:rsid w:val="00A5071E"/>
    <w:pPr>
      <w:spacing w:before="120" w:after="120" w:line="240" w:lineRule="auto"/>
      <w:ind w:right="113"/>
      <w:jc w:val="center"/>
    </w:pPr>
    <w:rPr>
      <w:rFonts w:ascii="Times New Roman" w:eastAsia="Times New Roman" w:hAnsi="Times New Roman" w:cs="Times New Roman"/>
      <w:sz w:val="24"/>
      <w:szCs w:val="20"/>
      <w:lang w:eastAsia="ru-RU"/>
    </w:rPr>
  </w:style>
  <w:style w:type="paragraph" w:customStyle="1" w:styleId="-8">
    <w:name w:val="НТП- Название Таблицы"/>
    <w:basedOn w:val="ad"/>
    <w:next w:val="ad"/>
    <w:qFormat/>
    <w:rsid w:val="00A5071E"/>
    <w:pPr>
      <w:spacing w:before="120" w:after="120" w:line="240" w:lineRule="auto"/>
      <w:ind w:right="113" w:firstLine="709"/>
      <w:jc w:val="both"/>
    </w:pPr>
    <w:rPr>
      <w:rFonts w:ascii="Times New Roman" w:eastAsia="Times New Roman" w:hAnsi="Times New Roman" w:cs="Times New Roman"/>
      <w:sz w:val="24"/>
      <w:szCs w:val="20"/>
      <w:lang w:eastAsia="ru-RU"/>
    </w:rPr>
  </w:style>
  <w:style w:type="paragraph" w:customStyle="1" w:styleId="-9">
    <w:name w:val="НТП- По центру Ж"/>
    <w:basedOn w:val="ad"/>
    <w:next w:val="ad"/>
    <w:rsid w:val="00A5071E"/>
    <w:pPr>
      <w:spacing w:before="60" w:after="120" w:line="240" w:lineRule="auto"/>
      <w:ind w:right="113"/>
      <w:jc w:val="center"/>
    </w:pPr>
    <w:rPr>
      <w:rFonts w:ascii="Times New Roman" w:eastAsia="Calibri" w:hAnsi="Times New Roman" w:cs="Times New Roman"/>
      <w:b/>
      <w:sz w:val="24"/>
    </w:rPr>
  </w:style>
  <w:style w:type="paragraph" w:customStyle="1" w:styleId="-a">
    <w:name w:val="НТП- По ширине"/>
    <w:basedOn w:val="ad"/>
    <w:link w:val="-b"/>
    <w:qFormat/>
    <w:rsid w:val="00A5071E"/>
    <w:pPr>
      <w:spacing w:before="60" w:after="60" w:line="360" w:lineRule="auto"/>
      <w:ind w:right="113" w:firstLine="709"/>
      <w:jc w:val="both"/>
    </w:pPr>
    <w:rPr>
      <w:rFonts w:ascii="Times New Roman" w:eastAsia="Times New Roman" w:hAnsi="Times New Roman" w:cs="Times New Roman"/>
      <w:sz w:val="24"/>
      <w:szCs w:val="20"/>
      <w:lang w:val="x-none" w:eastAsia="x-none"/>
    </w:rPr>
  </w:style>
  <w:style w:type="paragraph" w:customStyle="1" w:styleId="-c">
    <w:name w:val="НТП- По ширине Ж"/>
    <w:basedOn w:val="-a"/>
    <w:rsid w:val="00A5071E"/>
    <w:pPr>
      <w:spacing w:before="120"/>
    </w:pPr>
    <w:rPr>
      <w:b/>
      <w:bCs/>
    </w:rPr>
  </w:style>
  <w:style w:type="paragraph" w:customStyle="1" w:styleId="-d">
    <w:name w:val="НТП- По ширине Курсив"/>
    <w:basedOn w:val="-a"/>
    <w:next w:val="-a"/>
    <w:link w:val="-e"/>
    <w:rsid w:val="00A5071E"/>
    <w:rPr>
      <w:i/>
      <w:iCs/>
    </w:rPr>
  </w:style>
  <w:style w:type="paragraph" w:customStyle="1" w:styleId="-f">
    <w:name w:val="НТП- Подпись Зубков"/>
    <w:basedOn w:val="affd"/>
    <w:rsid w:val="00A5071E"/>
    <w:pPr>
      <w:spacing w:before="360" w:after="360"/>
      <w:ind w:right="113"/>
      <w:outlineLvl w:val="0"/>
    </w:pPr>
    <w:rPr>
      <w:kern w:val="28"/>
      <w:sz w:val="32"/>
      <w:szCs w:val="20"/>
      <w:lang w:val="x-none" w:eastAsia="x-none"/>
    </w:rPr>
  </w:style>
  <w:style w:type="paragraph" w:customStyle="1" w:styleId="-f0">
    <w:name w:val="НТП- СОГЛАСОВАНО"/>
    <w:basedOn w:val="ad"/>
    <w:next w:val="-a"/>
    <w:rsid w:val="00A5071E"/>
    <w:pPr>
      <w:spacing w:before="120" w:after="120" w:line="240" w:lineRule="auto"/>
      <w:ind w:right="113"/>
      <w:jc w:val="center"/>
    </w:pPr>
    <w:rPr>
      <w:rFonts w:ascii="Times New Roman" w:eastAsia="Times New Roman" w:hAnsi="Times New Roman" w:cs="Times New Roman"/>
      <w:sz w:val="28"/>
      <w:szCs w:val="20"/>
    </w:rPr>
  </w:style>
  <w:style w:type="paragraph" w:customStyle="1" w:styleId="-f1">
    <w:name w:val="НТП -СОДЕРЖАНИЕ"/>
    <w:basedOn w:val="ad"/>
    <w:rsid w:val="00A5071E"/>
    <w:pPr>
      <w:keepNext/>
      <w:tabs>
        <w:tab w:val="left" w:pos="357"/>
        <w:tab w:val="left" w:pos="1276"/>
      </w:tabs>
      <w:spacing w:before="360" w:after="240" w:line="240" w:lineRule="auto"/>
      <w:ind w:right="113"/>
      <w:jc w:val="center"/>
    </w:pPr>
    <w:rPr>
      <w:rFonts w:ascii="Times New Roman" w:eastAsia="Times New Roman" w:hAnsi="Times New Roman" w:cs="Times New Roman"/>
      <w:b/>
      <w:bCs/>
      <w:sz w:val="32"/>
      <w:szCs w:val="28"/>
      <w:lang w:eastAsia="ru-RU"/>
    </w:rPr>
  </w:style>
  <w:style w:type="paragraph" w:customStyle="1" w:styleId="-f2">
    <w:name w:val="НТП- Таблица"/>
    <w:basedOn w:val="ad"/>
    <w:next w:val="-a"/>
    <w:rsid w:val="00A5071E"/>
    <w:pPr>
      <w:keepNext/>
      <w:spacing w:before="60" w:after="60" w:line="240" w:lineRule="auto"/>
      <w:ind w:right="113"/>
      <w:jc w:val="center"/>
    </w:pPr>
    <w:rPr>
      <w:rFonts w:ascii="Times New Roman" w:eastAsia="Times New Roman" w:hAnsi="Times New Roman" w:cs="Times New Roman"/>
      <w:noProof/>
      <w:sz w:val="24"/>
      <w:szCs w:val="20"/>
      <w:lang w:eastAsia="ru-RU"/>
    </w:rPr>
  </w:style>
  <w:style w:type="paragraph" w:customStyle="1" w:styleId="-f3">
    <w:name w:val="НТП- Таблица Примечание"/>
    <w:basedOn w:val="-f2"/>
    <w:rsid w:val="00A5071E"/>
  </w:style>
  <w:style w:type="paragraph" w:customStyle="1" w:styleId="-f4">
    <w:name w:val="НТП- Таблица Продолжение"/>
    <w:basedOn w:val="ad"/>
    <w:rsid w:val="00A5071E"/>
    <w:pPr>
      <w:spacing w:before="120" w:after="120" w:line="240" w:lineRule="auto"/>
      <w:ind w:right="113" w:firstLine="709"/>
      <w:jc w:val="center"/>
    </w:pPr>
    <w:rPr>
      <w:rFonts w:ascii="Times New Roman" w:eastAsia="Times New Roman" w:hAnsi="Times New Roman" w:cs="Times New Roman"/>
      <w:bCs/>
      <w:sz w:val="24"/>
      <w:szCs w:val="20"/>
      <w:lang w:eastAsia="ru-RU"/>
    </w:rPr>
  </w:style>
  <w:style w:type="paragraph" w:customStyle="1" w:styleId="-f5">
    <w:name w:val="НТП -Таблица ШАПКА"/>
    <w:basedOn w:val="ad"/>
    <w:next w:val="-f2"/>
    <w:link w:val="-f6"/>
    <w:qFormat/>
    <w:rsid w:val="00A5071E"/>
    <w:pPr>
      <w:keepNext/>
      <w:overflowPunct w:val="0"/>
      <w:autoSpaceDE w:val="0"/>
      <w:autoSpaceDN w:val="0"/>
      <w:adjustRightInd w:val="0"/>
      <w:spacing w:before="60" w:after="60" w:line="240" w:lineRule="auto"/>
      <w:ind w:right="113"/>
      <w:jc w:val="center"/>
      <w:textAlignment w:val="baseline"/>
    </w:pPr>
    <w:rPr>
      <w:rFonts w:ascii="Times New Roman" w:eastAsia="Times New Roman" w:hAnsi="Times New Roman" w:cs="Times New Roman"/>
      <w:szCs w:val="20"/>
      <w:lang w:eastAsia="ru-RU"/>
    </w:rPr>
  </w:style>
  <w:style w:type="paragraph" w:customStyle="1" w:styleId="-f7">
    <w:name w:val="НТП- УТВЕРЖДАЮ"/>
    <w:basedOn w:val="ad"/>
    <w:next w:val="-a"/>
    <w:rsid w:val="00A5071E"/>
    <w:pPr>
      <w:spacing w:before="120" w:after="120" w:line="240" w:lineRule="auto"/>
      <w:ind w:right="113"/>
      <w:jc w:val="right"/>
    </w:pPr>
    <w:rPr>
      <w:rFonts w:ascii="Times New Roman" w:eastAsia="Times New Roman" w:hAnsi="Times New Roman" w:cs="Times New Roman"/>
      <w:sz w:val="28"/>
      <w:szCs w:val="20"/>
    </w:rPr>
  </w:style>
  <w:style w:type="paragraph" w:customStyle="1" w:styleId="-1">
    <w:name w:val="НТП-Маркированный список Цифры"/>
    <w:basedOn w:val="a6"/>
    <w:next w:val="ad"/>
    <w:rsid w:val="00A5071E"/>
    <w:pPr>
      <w:numPr>
        <w:numId w:val="28"/>
      </w:numPr>
      <w:tabs>
        <w:tab w:val="left" w:pos="993"/>
        <w:tab w:val="num" w:pos="1209"/>
      </w:tabs>
      <w:spacing w:before="60" w:after="60" w:line="360" w:lineRule="auto"/>
      <w:ind w:left="1209" w:right="113"/>
    </w:pPr>
    <w:rPr>
      <w:rFonts w:ascii="Times New Roman" w:hAnsi="Times New Roman"/>
      <w:sz w:val="24"/>
    </w:rPr>
  </w:style>
  <w:style w:type="paragraph" w:customStyle="1" w:styleId="--1">
    <w:name w:val="НТП-Приложение - Название УР1"/>
    <w:basedOn w:val="ad"/>
    <w:next w:val="-a"/>
    <w:rsid w:val="00A5071E"/>
    <w:pPr>
      <w:spacing w:before="240" w:after="120" w:line="360" w:lineRule="auto"/>
      <w:ind w:right="113"/>
      <w:jc w:val="center"/>
      <w:outlineLvl w:val="0"/>
    </w:pPr>
    <w:rPr>
      <w:rFonts w:ascii="Times New Roman" w:eastAsia="Calibri" w:hAnsi="Times New Roman" w:cs="Times New Roman"/>
      <w:b/>
      <w:sz w:val="24"/>
    </w:rPr>
  </w:style>
  <w:style w:type="paragraph" w:customStyle="1" w:styleId="--2">
    <w:name w:val="НТП-Приложение - Название Ур2"/>
    <w:basedOn w:val="ad"/>
    <w:next w:val="-a"/>
    <w:rsid w:val="00A5071E"/>
    <w:pPr>
      <w:spacing w:before="240" w:after="120" w:line="240" w:lineRule="auto"/>
      <w:ind w:right="113"/>
      <w:jc w:val="center"/>
      <w:outlineLvl w:val="1"/>
    </w:pPr>
    <w:rPr>
      <w:rFonts w:ascii="Times New Roman" w:eastAsia="Calibri" w:hAnsi="Times New Roman" w:cs="Times New Roman"/>
      <w:b/>
      <w:sz w:val="24"/>
    </w:rPr>
  </w:style>
  <w:style w:type="paragraph" w:customStyle="1" w:styleId="--3">
    <w:name w:val="НТП-Приложение - Название УР3"/>
    <w:basedOn w:val="ad"/>
    <w:next w:val="-a"/>
    <w:rsid w:val="00A5071E"/>
    <w:pPr>
      <w:spacing w:before="240" w:after="120" w:line="360" w:lineRule="auto"/>
      <w:ind w:right="113"/>
      <w:jc w:val="center"/>
      <w:outlineLvl w:val="2"/>
    </w:pPr>
    <w:rPr>
      <w:rFonts w:ascii="Times New Roman" w:eastAsia="Calibri" w:hAnsi="Times New Roman" w:cs="Times New Roman"/>
      <w:b/>
      <w:sz w:val="24"/>
    </w:rPr>
  </w:style>
  <w:style w:type="paragraph" w:customStyle="1" w:styleId="--10">
    <w:name w:val="НТП-Приложения - Названия УР1"/>
    <w:basedOn w:val="ad"/>
    <w:next w:val="-a"/>
    <w:rsid w:val="00A5071E"/>
    <w:pPr>
      <w:spacing w:before="240" w:after="120" w:line="360" w:lineRule="auto"/>
      <w:ind w:right="113"/>
      <w:jc w:val="center"/>
      <w:outlineLvl w:val="0"/>
    </w:pPr>
    <w:rPr>
      <w:rFonts w:ascii="Times New Roman" w:eastAsia="Calibri" w:hAnsi="Times New Roman" w:cs="Times New Roman"/>
      <w:b/>
      <w:sz w:val="28"/>
    </w:rPr>
  </w:style>
  <w:style w:type="paragraph" w:customStyle="1" w:styleId="--20">
    <w:name w:val="НТП-Приложения - Названия УР2"/>
    <w:basedOn w:val="ad"/>
    <w:next w:val="-a"/>
    <w:rsid w:val="00A5071E"/>
    <w:pPr>
      <w:spacing w:before="240" w:after="120" w:line="240" w:lineRule="auto"/>
      <w:ind w:right="113"/>
      <w:jc w:val="center"/>
      <w:outlineLvl w:val="1"/>
    </w:pPr>
    <w:rPr>
      <w:rFonts w:ascii="Times New Roman" w:eastAsia="Calibri" w:hAnsi="Times New Roman" w:cs="Times New Roman"/>
      <w:b/>
      <w:sz w:val="24"/>
    </w:rPr>
  </w:style>
  <w:style w:type="paragraph" w:customStyle="1" w:styleId="--30">
    <w:name w:val="НТП-Приложения - Названия УР3"/>
    <w:basedOn w:val="ad"/>
    <w:next w:val="-a"/>
    <w:rsid w:val="00A5071E"/>
    <w:pPr>
      <w:spacing w:before="240" w:after="120" w:line="240" w:lineRule="auto"/>
      <w:ind w:right="113"/>
      <w:jc w:val="center"/>
      <w:outlineLvl w:val="2"/>
    </w:pPr>
    <w:rPr>
      <w:rFonts w:ascii="Times New Roman" w:eastAsia="Calibri" w:hAnsi="Times New Roman" w:cs="Times New Roman"/>
      <w:b/>
    </w:rPr>
  </w:style>
  <w:style w:type="table" w:styleId="3-6">
    <w:name w:val="Medium Grid 3 Accent 6"/>
    <w:basedOn w:val="af"/>
    <w:uiPriority w:val="69"/>
    <w:rsid w:val="00A5071E"/>
    <w:pPr>
      <w:spacing w:after="0" w:line="240" w:lineRule="auto"/>
    </w:pPr>
    <w:rPr>
      <w:rFonts w:ascii="Times New Roman" w:eastAsia="Times New Roman" w:hAnsi="Times New Roman" w:cs="Times New Roman"/>
      <w:sz w:val="20"/>
      <w:szCs w:val="20"/>
      <w:lang w:eastAsia="ru-RU"/>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styleId="-40">
    <w:name w:val="Dark List Accent 4"/>
    <w:basedOn w:val="af"/>
    <w:uiPriority w:val="70"/>
    <w:rsid w:val="00A5071E"/>
    <w:pPr>
      <w:spacing w:after="0" w:line="240" w:lineRule="auto"/>
    </w:pPr>
    <w:rPr>
      <w:rFonts w:ascii="Times New Roman" w:eastAsia="Times New Roman" w:hAnsi="Times New Roman" w:cs="Times New Roman"/>
      <w:color w:val="FFFFFF"/>
      <w:sz w:val="20"/>
      <w:szCs w:val="20"/>
      <w:lang w:eastAsia="ru-RU"/>
    </w:rPr>
    <w:tblPr>
      <w:tblStyleRowBandSize w:val="1"/>
      <w:tblStyleColBandSize w:val="1"/>
      <w:tblInd w:w="0" w:type="dxa"/>
      <w:tblCellMar>
        <w:top w:w="0" w:type="dxa"/>
        <w:left w:w="108" w:type="dxa"/>
        <w:bottom w:w="0" w:type="dxa"/>
        <w:right w:w="108" w:type="dxa"/>
      </w:tblCellMar>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paragraph" w:customStyle="1" w:styleId="afffffffffffffff0">
    <w:name w:val="Чертежи"/>
    <w:basedOn w:val="2e"/>
    <w:rsid w:val="00A5071E"/>
    <w:pPr>
      <w:widowControl/>
      <w:tabs>
        <w:tab w:val="left" w:pos="851"/>
        <w:tab w:val="right" w:leader="dot" w:pos="9639"/>
      </w:tabs>
      <w:suppressAutoHyphens w:val="0"/>
      <w:spacing w:before="120" w:after="60"/>
      <w:ind w:left="709" w:right="284" w:hanging="709"/>
      <w:jc w:val="both"/>
    </w:pPr>
    <w:rPr>
      <w:rFonts w:eastAsia="Times New Roman" w:cs="Times New Roman"/>
      <w:b/>
      <w:bCs/>
      <w:noProof/>
      <w:color w:val="000000"/>
      <w:kern w:val="0"/>
      <w:szCs w:val="28"/>
      <w:lang w:eastAsia="ru-RU" w:bidi="ar-SA"/>
    </w:rPr>
  </w:style>
  <w:style w:type="paragraph" w:customStyle="1" w:styleId="afffffffffffffff1">
    <w:name w:val="Обычный текст"/>
    <w:basedOn w:val="ad"/>
    <w:link w:val="afffffffffffffff2"/>
    <w:rsid w:val="00A5071E"/>
    <w:pPr>
      <w:spacing w:after="0" w:line="312" w:lineRule="auto"/>
      <w:ind w:left="284" w:right="142" w:firstLine="567"/>
      <w:jc w:val="both"/>
    </w:pPr>
    <w:rPr>
      <w:rFonts w:ascii="Arial" w:eastAsia="Times New Roman" w:hAnsi="Arial" w:cs="Times New Roman"/>
      <w:kern w:val="24"/>
      <w:sz w:val="24"/>
      <w:szCs w:val="24"/>
      <w:lang w:val="x-none" w:eastAsia="x-none"/>
    </w:rPr>
  </w:style>
  <w:style w:type="character" w:customStyle="1" w:styleId="afffffffffffffff2">
    <w:name w:val="Обычный текст Знак"/>
    <w:link w:val="afffffffffffffff1"/>
    <w:rsid w:val="00A5071E"/>
    <w:rPr>
      <w:rFonts w:ascii="Arial" w:eastAsia="Times New Roman" w:hAnsi="Arial" w:cs="Times New Roman"/>
      <w:kern w:val="24"/>
      <w:sz w:val="24"/>
      <w:szCs w:val="24"/>
      <w:lang w:val="x-none" w:eastAsia="x-none"/>
    </w:rPr>
  </w:style>
  <w:style w:type="character" w:customStyle="1" w:styleId="-b">
    <w:name w:val="НТП- По ширине Знак"/>
    <w:link w:val="-a"/>
    <w:rsid w:val="00A5071E"/>
    <w:rPr>
      <w:rFonts w:ascii="Times New Roman" w:eastAsia="Times New Roman" w:hAnsi="Times New Roman" w:cs="Times New Roman"/>
      <w:sz w:val="24"/>
      <w:szCs w:val="20"/>
      <w:lang w:val="x-none" w:eastAsia="x-none"/>
    </w:rPr>
  </w:style>
  <w:style w:type="character" w:customStyle="1" w:styleId="-e">
    <w:name w:val="НТП- По ширине Курсив Знак"/>
    <w:link w:val="-d"/>
    <w:rsid w:val="00A5071E"/>
    <w:rPr>
      <w:rFonts w:ascii="Times New Roman" w:eastAsia="Times New Roman" w:hAnsi="Times New Roman" w:cs="Times New Roman"/>
      <w:i/>
      <w:iCs/>
      <w:sz w:val="24"/>
      <w:szCs w:val="20"/>
      <w:lang w:val="x-none" w:eastAsia="x-none"/>
    </w:rPr>
  </w:style>
  <w:style w:type="paragraph" w:customStyle="1" w:styleId="afffffffffffffff3">
    <w:name w:val="подзаголовок в таблице"/>
    <w:basedOn w:val="ad"/>
    <w:next w:val="ad"/>
    <w:rsid w:val="00A5071E"/>
    <w:pPr>
      <w:spacing w:after="0" w:line="240" w:lineRule="auto"/>
      <w:ind w:right="-24"/>
    </w:pPr>
    <w:rPr>
      <w:rFonts w:ascii="Times New Roman CYR" w:eastAsia="Times New Roman" w:hAnsi="Times New Roman CYR" w:cs="Times New Roman"/>
      <w:b/>
      <w:sz w:val="24"/>
      <w:szCs w:val="20"/>
      <w:lang w:eastAsia="ru-RU"/>
    </w:rPr>
  </w:style>
  <w:style w:type="character" w:customStyle="1" w:styleId="afffffffffffffff4">
    <w:name w:val="табл_заголовок Знак Знак Знак Знак"/>
    <w:link w:val="afffffffffffffff5"/>
    <w:locked/>
    <w:rsid w:val="00A5071E"/>
    <w:rPr>
      <w:noProof/>
      <w:sz w:val="24"/>
      <w:lang w:eastAsia="ru-RU"/>
    </w:rPr>
  </w:style>
  <w:style w:type="paragraph" w:customStyle="1" w:styleId="afffffffffffffff5">
    <w:name w:val="табл_заголовок Знак Знак Знак"/>
    <w:link w:val="afffffffffffffff4"/>
    <w:rsid w:val="00A5071E"/>
    <w:pPr>
      <w:keepNext/>
      <w:keepLines/>
      <w:spacing w:after="0" w:line="240" w:lineRule="auto"/>
      <w:jc w:val="center"/>
    </w:pPr>
    <w:rPr>
      <w:noProof/>
      <w:sz w:val="24"/>
      <w:lang w:eastAsia="ru-RU"/>
    </w:rPr>
  </w:style>
  <w:style w:type="character" w:customStyle="1" w:styleId="afffffffffffffff6">
    <w:name w:val="табл_строка Знак Знак Знак"/>
    <w:link w:val="afffffffffffffff7"/>
    <w:locked/>
    <w:rsid w:val="00A5071E"/>
    <w:rPr>
      <w:sz w:val="24"/>
    </w:rPr>
  </w:style>
  <w:style w:type="paragraph" w:customStyle="1" w:styleId="afffffffffffffff7">
    <w:name w:val="табл_строка Знак Знак"/>
    <w:basedOn w:val="aff3"/>
    <w:link w:val="afffffffffffffff6"/>
    <w:rsid w:val="00A5071E"/>
    <w:pPr>
      <w:spacing w:before="120"/>
      <w:jc w:val="center"/>
    </w:pPr>
    <w:rPr>
      <w:rFonts w:asciiTheme="minorHAnsi" w:eastAsiaTheme="minorHAnsi" w:hAnsiTheme="minorHAnsi" w:cstheme="minorBidi"/>
      <w:sz w:val="24"/>
      <w:szCs w:val="22"/>
      <w:lang w:eastAsia="en-US"/>
    </w:rPr>
  </w:style>
  <w:style w:type="character" w:customStyle="1" w:styleId="1fffb">
    <w:name w:val="Основной текст продолжение Знак1"/>
    <w:rsid w:val="00A5071E"/>
    <w:rPr>
      <w:sz w:val="24"/>
    </w:rPr>
  </w:style>
  <w:style w:type="numbering" w:customStyle="1" w:styleId="2ffa">
    <w:name w:val="нумерованный2"/>
    <w:rsid w:val="00A5071E"/>
  </w:style>
  <w:style w:type="paragraph" w:customStyle="1" w:styleId="afffffffffffffff8">
    <w:name w:val="Название НЕФТЕТЕХПРОЕКТ"/>
    <w:basedOn w:val="ad"/>
    <w:rsid w:val="00A5071E"/>
    <w:pPr>
      <w:spacing w:before="480" w:after="240" w:line="240" w:lineRule="auto"/>
      <w:jc w:val="center"/>
      <w:outlineLvl w:val="0"/>
    </w:pPr>
    <w:rPr>
      <w:rFonts w:ascii="Times New Roman" w:eastAsia="Times New Roman" w:hAnsi="Times New Roman" w:cs="Times New Roman"/>
      <w:b/>
      <w:bCs/>
      <w:kern w:val="28"/>
      <w:sz w:val="32"/>
      <w:szCs w:val="32"/>
      <w:lang w:eastAsia="ru-RU"/>
    </w:rPr>
  </w:style>
  <w:style w:type="paragraph" w:customStyle="1" w:styleId="1fffc">
    <w:name w:val="Заголовок 1 для ПП"/>
    <w:next w:val="ad"/>
    <w:rsid w:val="00A5071E"/>
    <w:pPr>
      <w:keepNext/>
      <w:tabs>
        <w:tab w:val="left" w:pos="1080"/>
      </w:tabs>
      <w:spacing w:before="120" w:after="120" w:line="240" w:lineRule="auto"/>
      <w:jc w:val="both"/>
    </w:pPr>
    <w:rPr>
      <w:rFonts w:ascii="Times New Roman" w:eastAsia="Times New Roman" w:hAnsi="Times New Roman" w:cs="Times New Roman"/>
      <w:b/>
      <w:snapToGrid w:val="0"/>
      <w:color w:val="000000"/>
      <w:w w:val="0"/>
      <w:sz w:val="28"/>
      <w:szCs w:val="24"/>
      <w:lang w:eastAsia="ru-RU"/>
    </w:rPr>
  </w:style>
  <w:style w:type="numbering" w:customStyle="1" w:styleId="11111111">
    <w:name w:val="1 / 1.1 / 1.1.111"/>
    <w:basedOn w:val="af0"/>
    <w:next w:val="111111"/>
    <w:rsid w:val="00A5071E"/>
    <w:pPr>
      <w:numPr>
        <w:numId w:val="25"/>
      </w:numPr>
    </w:pPr>
  </w:style>
  <w:style w:type="numbering" w:customStyle="1" w:styleId="110">
    <w:name w:val="нумерованный11"/>
    <w:rsid w:val="00A5071E"/>
    <w:pPr>
      <w:numPr>
        <w:numId w:val="23"/>
      </w:numPr>
    </w:pPr>
  </w:style>
  <w:style w:type="numbering" w:customStyle="1" w:styleId="11">
    <w:name w:val="Стиль нумерованный11"/>
    <w:rsid w:val="00A5071E"/>
    <w:pPr>
      <w:numPr>
        <w:numId w:val="24"/>
      </w:numPr>
    </w:pPr>
  </w:style>
  <w:style w:type="character" w:customStyle="1" w:styleId="2510">
    <w:name w:val="Знак Знак251"/>
    <w:rsid w:val="00A5071E"/>
    <w:rPr>
      <w:rFonts w:ascii="Arial" w:hAnsi="Arial" w:cs="Arial"/>
      <w:b/>
      <w:bCs/>
      <w:i/>
      <w:iCs/>
      <w:kern w:val="28"/>
      <w:sz w:val="28"/>
      <w:szCs w:val="28"/>
      <w:lang w:val="ru-RU" w:eastAsia="ru-RU" w:bidi="ar-SA"/>
    </w:rPr>
  </w:style>
  <w:style w:type="paragraph" w:customStyle="1" w:styleId="128">
    <w:name w:val="Знак Знак Знак Знак12"/>
    <w:basedOn w:val="ad"/>
    <w:rsid w:val="00A5071E"/>
    <w:pPr>
      <w:keepLines/>
      <w:spacing w:before="60" w:after="160" w:line="240" w:lineRule="exact"/>
      <w:ind w:right="113"/>
      <w:jc w:val="center"/>
    </w:pPr>
    <w:rPr>
      <w:rFonts w:ascii="Verdana" w:eastAsia="MS Mincho" w:hAnsi="Verdana" w:cs="Franklin Gothic Book"/>
      <w:sz w:val="20"/>
      <w:szCs w:val="20"/>
      <w:lang w:val="en-US"/>
    </w:rPr>
  </w:style>
  <w:style w:type="table" w:customStyle="1" w:styleId="-110">
    <w:name w:val="Веб-таблица 11"/>
    <w:basedOn w:val="af"/>
    <w:next w:val="-11"/>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1">
    <w:name w:val="Веб-таблица 21"/>
    <w:basedOn w:val="af"/>
    <w:next w:val="-2"/>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1">
    <w:name w:val="Веб-таблица 31"/>
    <w:basedOn w:val="af"/>
    <w:next w:val="-3"/>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fffd">
    <w:name w:val="Изысканная таблица1"/>
    <w:basedOn w:val="af"/>
    <w:next w:val="afffffffffffffff"/>
    <w:rsid w:val="00A5071E"/>
    <w:pPr>
      <w:spacing w:after="12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3-61">
    <w:name w:val="Средняя сетка 3 - Акцент 61"/>
    <w:basedOn w:val="af"/>
    <w:next w:val="3-6"/>
    <w:uiPriority w:val="69"/>
    <w:rsid w:val="00A5071E"/>
    <w:pPr>
      <w:spacing w:after="0" w:line="240" w:lineRule="auto"/>
    </w:pPr>
    <w:rPr>
      <w:rFonts w:ascii="Times New Roman" w:eastAsia="Times New Roman" w:hAnsi="Times New Roman" w:cs="Times New Roman"/>
      <w:sz w:val="20"/>
      <w:szCs w:val="20"/>
      <w:lang w:eastAsia="ru-RU"/>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customStyle="1" w:styleId="-41">
    <w:name w:val="Темный список - Акцент 41"/>
    <w:basedOn w:val="af"/>
    <w:next w:val="-40"/>
    <w:uiPriority w:val="70"/>
    <w:rsid w:val="00A5071E"/>
    <w:pPr>
      <w:spacing w:after="0" w:line="240" w:lineRule="auto"/>
    </w:pPr>
    <w:rPr>
      <w:rFonts w:ascii="Times New Roman" w:eastAsia="Times New Roman" w:hAnsi="Times New Roman" w:cs="Times New Roman"/>
      <w:color w:val="FFFFFF"/>
      <w:sz w:val="20"/>
      <w:szCs w:val="20"/>
      <w:lang w:eastAsia="ru-RU"/>
    </w:rPr>
    <w:tblPr>
      <w:tblStyleRowBandSize w:val="1"/>
      <w:tblStyleColBandSize w:val="1"/>
      <w:tblInd w:w="0" w:type="dxa"/>
      <w:tblCellMar>
        <w:top w:w="0" w:type="dxa"/>
        <w:left w:w="108" w:type="dxa"/>
        <w:bottom w:w="0" w:type="dxa"/>
        <w:right w:w="108" w:type="dxa"/>
      </w:tblCellMar>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paragraph" w:customStyle="1" w:styleId="327">
    <w:name w:val="Основной текст 32"/>
    <w:basedOn w:val="ad"/>
    <w:rsid w:val="00A5071E"/>
    <w:pPr>
      <w:tabs>
        <w:tab w:val="center" w:pos="567"/>
      </w:tabs>
      <w:spacing w:before="60" w:after="60" w:line="240" w:lineRule="auto"/>
      <w:ind w:right="113"/>
      <w:jc w:val="both"/>
    </w:pPr>
    <w:rPr>
      <w:rFonts w:ascii="Times New Roman" w:eastAsia="Times New Roman" w:hAnsi="Times New Roman" w:cs="Times New Roman"/>
      <w:sz w:val="24"/>
      <w:szCs w:val="20"/>
      <w:lang w:eastAsia="ru-RU"/>
    </w:rPr>
  </w:style>
  <w:style w:type="numbering" w:customStyle="1" w:styleId="111111111">
    <w:name w:val="1 / 1.1 / 1.1.1111"/>
    <w:basedOn w:val="af0"/>
    <w:next w:val="111111"/>
    <w:rsid w:val="00A5071E"/>
  </w:style>
  <w:style w:type="numbering" w:customStyle="1" w:styleId="1115">
    <w:name w:val="нумерованный111"/>
    <w:rsid w:val="00A5071E"/>
  </w:style>
  <w:style w:type="numbering" w:customStyle="1" w:styleId="1116">
    <w:name w:val="Стиль нумерованный111"/>
    <w:rsid w:val="00A5071E"/>
  </w:style>
  <w:style w:type="table" w:customStyle="1" w:styleId="-111">
    <w:name w:val="Веб-таблица 111"/>
    <w:basedOn w:val="af"/>
    <w:next w:val="-11"/>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11">
    <w:name w:val="Веб-таблица 211"/>
    <w:basedOn w:val="af"/>
    <w:next w:val="-2"/>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11">
    <w:name w:val="Веб-таблица 311"/>
    <w:basedOn w:val="af"/>
    <w:next w:val="-3"/>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1a">
    <w:name w:val="Изысканная таблица11"/>
    <w:basedOn w:val="af"/>
    <w:next w:val="afffffffffffffff"/>
    <w:rsid w:val="00A5071E"/>
    <w:pPr>
      <w:spacing w:after="12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3-611">
    <w:name w:val="Средняя сетка 3 - Акцент 611"/>
    <w:basedOn w:val="af"/>
    <w:next w:val="3-6"/>
    <w:uiPriority w:val="69"/>
    <w:rsid w:val="00A5071E"/>
    <w:pPr>
      <w:spacing w:after="0" w:line="240" w:lineRule="auto"/>
    </w:pPr>
    <w:rPr>
      <w:rFonts w:ascii="Times New Roman" w:eastAsia="Times New Roman" w:hAnsi="Times New Roman" w:cs="Times New Roman"/>
      <w:sz w:val="20"/>
      <w:szCs w:val="20"/>
      <w:lang w:eastAsia="ru-RU"/>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customStyle="1" w:styleId="-411">
    <w:name w:val="Темный список - Акцент 411"/>
    <w:basedOn w:val="af"/>
    <w:next w:val="-40"/>
    <w:uiPriority w:val="70"/>
    <w:rsid w:val="00A5071E"/>
    <w:pPr>
      <w:spacing w:after="0" w:line="240" w:lineRule="auto"/>
    </w:pPr>
    <w:rPr>
      <w:rFonts w:ascii="Times New Roman" w:eastAsia="Times New Roman" w:hAnsi="Times New Roman" w:cs="Times New Roman"/>
      <w:color w:val="FFFFFF"/>
      <w:sz w:val="20"/>
      <w:szCs w:val="20"/>
      <w:lang w:eastAsia="ru-RU"/>
    </w:rPr>
    <w:tblPr>
      <w:tblStyleRowBandSize w:val="1"/>
      <w:tblStyleColBandSize w:val="1"/>
      <w:tblInd w:w="0" w:type="dxa"/>
      <w:tblCellMar>
        <w:top w:w="0" w:type="dxa"/>
        <w:left w:w="108" w:type="dxa"/>
        <w:bottom w:w="0" w:type="dxa"/>
        <w:right w:w="108" w:type="dxa"/>
      </w:tblCellMar>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numbering" w:customStyle="1" w:styleId="211">
    <w:name w:val="нумерованный21"/>
    <w:rsid w:val="00A5071E"/>
    <w:pPr>
      <w:numPr>
        <w:numId w:val="22"/>
      </w:numPr>
    </w:pPr>
  </w:style>
  <w:style w:type="numbering" w:styleId="1ai">
    <w:name w:val="Outline List 1"/>
    <w:basedOn w:val="af0"/>
    <w:rsid w:val="00A5071E"/>
    <w:pPr>
      <w:numPr>
        <w:numId w:val="29"/>
      </w:numPr>
    </w:pPr>
  </w:style>
  <w:style w:type="numbering" w:customStyle="1" w:styleId="111">
    <w:name w:val="Стиль11"/>
    <w:uiPriority w:val="99"/>
    <w:rsid w:val="00A5071E"/>
    <w:pPr>
      <w:numPr>
        <w:numId w:val="30"/>
      </w:numPr>
    </w:pPr>
  </w:style>
  <w:style w:type="paragraph" w:customStyle="1" w:styleId="a1">
    <w:name w:val="Маркированный список НЕФТЕТЕХПРОЕКТ"/>
    <w:basedOn w:val="a6"/>
    <w:rsid w:val="00A5071E"/>
    <w:pPr>
      <w:numPr>
        <w:numId w:val="31"/>
      </w:numPr>
      <w:tabs>
        <w:tab w:val="left" w:pos="1000"/>
      </w:tabs>
      <w:spacing w:line="360" w:lineRule="auto"/>
    </w:pPr>
    <w:rPr>
      <w:rFonts w:ascii="Times New Roman" w:hAnsi="Times New Roman"/>
      <w:sz w:val="24"/>
      <w:lang w:val="x-none" w:eastAsia="x-none"/>
    </w:rPr>
  </w:style>
  <w:style w:type="character" w:customStyle="1" w:styleId="ConsPlusNormal0">
    <w:name w:val="ConsPlusNormal Знак"/>
    <w:link w:val="ConsPlusNormal"/>
    <w:rsid w:val="00DB609C"/>
    <w:rPr>
      <w:rFonts w:ascii="Arial" w:eastAsia="Times New Roman" w:hAnsi="Arial" w:cs="Arial"/>
      <w:sz w:val="20"/>
      <w:szCs w:val="20"/>
      <w:lang w:eastAsia="ru-RU"/>
    </w:rPr>
  </w:style>
  <w:style w:type="paragraph" w:customStyle="1" w:styleId="formattext0">
    <w:name w:val="formattext"/>
    <w:basedOn w:val="ad"/>
    <w:rsid w:val="00DB609C"/>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7c">
    <w:name w:val="Нет списка7"/>
    <w:next w:val="af0"/>
    <w:uiPriority w:val="99"/>
    <w:semiHidden/>
    <w:unhideWhenUsed/>
    <w:rsid w:val="00DB609C"/>
  </w:style>
  <w:style w:type="character" w:customStyle="1" w:styleId="afffffffffffffff9">
    <w:name w:val="Приложение Знак"/>
    <w:rsid w:val="00FF0DF5"/>
    <w:rPr>
      <w:rFonts w:ascii="Arial" w:hAnsi="Arial"/>
      <w:kern w:val="28"/>
      <w:sz w:val="28"/>
      <w:lang w:val="en-US"/>
    </w:rPr>
  </w:style>
  <w:style w:type="character" w:customStyle="1" w:styleId="afffffffffffffffa">
    <w:name w:val="Знак Знак"/>
    <w:rsid w:val="00FF0DF5"/>
    <w:rPr>
      <w:rFonts w:ascii="Arial" w:hAnsi="Arial"/>
      <w:lang w:val="ru-RU" w:eastAsia="ru-RU" w:bidi="ar-SA"/>
    </w:rPr>
  </w:style>
  <w:style w:type="character" w:customStyle="1" w:styleId="2ffb">
    <w:name w:val="Абзац Знак Знак2"/>
    <w:rsid w:val="00FF0DF5"/>
    <w:rPr>
      <w:rFonts w:ascii="Arial" w:hAnsi="Arial"/>
    </w:rPr>
  </w:style>
  <w:style w:type="paragraph" w:customStyle="1" w:styleId="3fc">
    <w:name w:val="Верхний колонтитул А3 СамНИПИнефть"/>
    <w:next w:val="ad"/>
    <w:rsid w:val="00FF0DF5"/>
    <w:pPr>
      <w:pBdr>
        <w:bottom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customStyle="1" w:styleId="3fd">
    <w:name w:val="Нижний колонтитул А3 СамНИПИнефть"/>
    <w:rsid w:val="00FF0DF5"/>
    <w:pPr>
      <w:pBdr>
        <w:top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customStyle="1" w:styleId="0">
    <w:name w:val="0 Отчет"/>
    <w:basedOn w:val="ad"/>
    <w:link w:val="01"/>
    <w:rsid w:val="00FF0DF5"/>
    <w:pPr>
      <w:tabs>
        <w:tab w:val="left" w:pos="1134"/>
      </w:tabs>
      <w:spacing w:after="0" w:line="360" w:lineRule="auto"/>
      <w:ind w:firstLine="851"/>
      <w:jc w:val="both"/>
    </w:pPr>
    <w:rPr>
      <w:rFonts w:ascii="Times New Roman" w:eastAsia="Times New Roman" w:hAnsi="Times New Roman" w:cs="Times New Roman"/>
      <w:sz w:val="24"/>
      <w:szCs w:val="24"/>
    </w:rPr>
  </w:style>
  <w:style w:type="paragraph" w:customStyle="1" w:styleId="-f8">
    <w:name w:val="-Текст"/>
    <w:basedOn w:val="ad"/>
    <w:rsid w:val="00FF0DF5"/>
    <w:pPr>
      <w:spacing w:after="0" w:line="240" w:lineRule="auto"/>
      <w:ind w:left="284" w:right="284" w:firstLine="851"/>
      <w:jc w:val="both"/>
    </w:pPr>
    <w:rPr>
      <w:rFonts w:ascii="Arial" w:eastAsia="Times New Roman" w:hAnsi="Arial" w:cs="Arial"/>
      <w:sz w:val="24"/>
      <w:szCs w:val="24"/>
      <w:lang w:eastAsia="ru-RU"/>
    </w:rPr>
  </w:style>
  <w:style w:type="character" w:customStyle="1" w:styleId="01">
    <w:name w:val="0 Отчет Знак1"/>
    <w:link w:val="0"/>
    <w:rsid w:val="00FF0DF5"/>
    <w:rPr>
      <w:rFonts w:ascii="Times New Roman" w:eastAsia="Times New Roman" w:hAnsi="Times New Roman" w:cs="Times New Roman"/>
      <w:sz w:val="24"/>
      <w:szCs w:val="24"/>
    </w:rPr>
  </w:style>
  <w:style w:type="paragraph" w:customStyle="1" w:styleId="a7">
    <w:name w:val="рисунок"/>
    <w:basedOn w:val="ad"/>
    <w:rsid w:val="00FF0DF5"/>
    <w:pPr>
      <w:numPr>
        <w:numId w:val="32"/>
      </w:numPr>
      <w:spacing w:after="0" w:line="360" w:lineRule="auto"/>
      <w:jc w:val="both"/>
    </w:pPr>
    <w:rPr>
      <w:rFonts w:ascii="Times New Roman" w:eastAsia="Times New Roman" w:hAnsi="Times New Roman" w:cs="Arial"/>
      <w:bCs/>
      <w:sz w:val="28"/>
      <w:szCs w:val="28"/>
      <w:lang w:eastAsia="ru-RU"/>
    </w:rPr>
  </w:style>
  <w:style w:type="paragraph" w:customStyle="1" w:styleId="2ffc">
    <w:name w:val="2 таблица"/>
    <w:basedOn w:val="ad"/>
    <w:rsid w:val="00FF0DF5"/>
    <w:pPr>
      <w:tabs>
        <w:tab w:val="left" w:pos="1134"/>
      </w:tabs>
      <w:spacing w:after="0" w:line="360" w:lineRule="auto"/>
      <w:jc w:val="center"/>
    </w:pPr>
    <w:rPr>
      <w:rFonts w:ascii="Times New Roman" w:eastAsia="Times New Roman" w:hAnsi="Times New Roman" w:cs="Times New Roman"/>
      <w:sz w:val="24"/>
      <w:szCs w:val="24"/>
      <w:lang w:eastAsia="ru-RU"/>
    </w:rPr>
  </w:style>
  <w:style w:type="character" w:customStyle="1" w:styleId="afffffffffffffffb">
    <w:name w:val="Основной текст СамНИПИ Знак Знак Знак"/>
    <w:rsid w:val="00FF0DF5"/>
    <w:rPr>
      <w:rFonts w:ascii="Arial" w:hAnsi="Arial"/>
      <w:bCs/>
    </w:rPr>
  </w:style>
  <w:style w:type="paragraph" w:customStyle="1" w:styleId="afffffffffffffffc">
    <w:name w:val="Таблица_Шапка_СамНИПИ Знак Знак"/>
    <w:link w:val="afffffffffffffffd"/>
    <w:rsid w:val="00FF0DF5"/>
    <w:pPr>
      <w:spacing w:after="0" w:line="240" w:lineRule="auto"/>
      <w:jc w:val="center"/>
    </w:pPr>
    <w:rPr>
      <w:rFonts w:ascii="Arial" w:eastAsia="Times New Roman" w:hAnsi="Arial" w:cs="Times New Roman"/>
      <w:b/>
      <w:snapToGrid w:val="0"/>
      <w:sz w:val="20"/>
      <w:szCs w:val="20"/>
      <w:lang w:eastAsia="ru-RU"/>
    </w:rPr>
  </w:style>
  <w:style w:type="character" w:customStyle="1" w:styleId="afffffffffffffffd">
    <w:name w:val="Таблица_Шапка_СамНИПИ Знак Знак Знак"/>
    <w:link w:val="afffffffffffffffc"/>
    <w:rsid w:val="00FF0DF5"/>
    <w:rPr>
      <w:rFonts w:ascii="Arial" w:eastAsia="Times New Roman" w:hAnsi="Arial" w:cs="Times New Roman"/>
      <w:b/>
      <w:snapToGrid w:val="0"/>
      <w:sz w:val="20"/>
      <w:szCs w:val="20"/>
      <w:lang w:eastAsia="ru-RU"/>
    </w:rPr>
  </w:style>
  <w:style w:type="character" w:customStyle="1" w:styleId="1f5">
    <w:name w:val="Оглавление 1 Знак"/>
    <w:link w:val="1f4"/>
    <w:rsid w:val="00FF0DF5"/>
    <w:rPr>
      <w:rFonts w:ascii="Times New Roman" w:eastAsia="Lucida Sans Unicode" w:hAnsi="Times New Roman" w:cs="Mangal"/>
      <w:b/>
      <w:kern w:val="1"/>
      <w:sz w:val="24"/>
      <w:szCs w:val="20"/>
      <w:lang w:eastAsia="hi-IN" w:bidi="hi-IN"/>
    </w:rPr>
  </w:style>
  <w:style w:type="paragraph" w:customStyle="1" w:styleId="-0">
    <w:name w:val="Список [-] (ПЗ)"/>
    <w:basedOn w:val="ad"/>
    <w:rsid w:val="00FF0DF5"/>
    <w:pPr>
      <w:numPr>
        <w:numId w:val="33"/>
      </w:numPr>
      <w:spacing w:after="0" w:line="240" w:lineRule="auto"/>
    </w:pPr>
    <w:rPr>
      <w:rFonts w:ascii="Arial" w:eastAsia="Times New Roman" w:hAnsi="Arial" w:cs="Arial"/>
      <w:sz w:val="24"/>
      <w:szCs w:val="24"/>
      <w:lang w:eastAsia="ru-RU"/>
    </w:rPr>
  </w:style>
  <w:style w:type="numbering" w:customStyle="1" w:styleId="1111113">
    <w:name w:val="1 / 1.1 / 1.1.13"/>
    <w:basedOn w:val="af0"/>
    <w:next w:val="111111"/>
    <w:unhideWhenUsed/>
    <w:rsid w:val="00FF0DF5"/>
    <w:pPr>
      <w:numPr>
        <w:numId w:val="34"/>
      </w:numPr>
    </w:pPr>
  </w:style>
  <w:style w:type="numbering" w:customStyle="1" w:styleId="11111131">
    <w:name w:val="1 / 1.1 / 1.1.131"/>
    <w:basedOn w:val="af0"/>
    <w:next w:val="111111"/>
    <w:unhideWhenUsed/>
    <w:rsid w:val="00FF0DF5"/>
  </w:style>
  <w:style w:type="numbering" w:customStyle="1" w:styleId="11111132">
    <w:name w:val="1 / 1.1 / 1.1.132"/>
    <w:basedOn w:val="af0"/>
    <w:next w:val="111111"/>
    <w:unhideWhenUsed/>
    <w:rsid w:val="00FF0DF5"/>
  </w:style>
  <w:style w:type="numbering" w:customStyle="1" w:styleId="11111133">
    <w:name w:val="1 / 1.1 / 1.1.133"/>
    <w:basedOn w:val="af0"/>
    <w:next w:val="111111"/>
    <w:unhideWhenUsed/>
    <w:rsid w:val="00FF0DF5"/>
  </w:style>
  <w:style w:type="numbering" w:customStyle="1" w:styleId="11111134">
    <w:name w:val="1 / 1.1 / 1.1.134"/>
    <w:basedOn w:val="af0"/>
    <w:next w:val="111111"/>
    <w:unhideWhenUsed/>
    <w:rsid w:val="00FF0DF5"/>
  </w:style>
  <w:style w:type="numbering" w:customStyle="1" w:styleId="11111135">
    <w:name w:val="1 / 1.1 / 1.1.135"/>
    <w:basedOn w:val="af0"/>
    <w:next w:val="111111"/>
    <w:unhideWhenUsed/>
    <w:rsid w:val="00FF0DF5"/>
  </w:style>
  <w:style w:type="numbering" w:customStyle="1" w:styleId="11111136">
    <w:name w:val="1 / 1.1 / 1.1.136"/>
    <w:basedOn w:val="af0"/>
    <w:next w:val="111111"/>
    <w:unhideWhenUsed/>
    <w:rsid w:val="00FF0DF5"/>
  </w:style>
  <w:style w:type="numbering" w:customStyle="1" w:styleId="1111111211">
    <w:name w:val="1 / 1.1 / 1.1.11211"/>
    <w:rsid w:val="00FF0DF5"/>
    <w:pPr>
      <w:numPr>
        <w:numId w:val="36"/>
      </w:numPr>
    </w:pPr>
  </w:style>
  <w:style w:type="paragraph" w:customStyle="1" w:styleId="a8">
    <w:name w:val="список вывод"/>
    <w:basedOn w:val="ad"/>
    <w:qFormat/>
    <w:rsid w:val="00FF0DF5"/>
    <w:pPr>
      <w:numPr>
        <w:numId w:val="37"/>
      </w:numPr>
      <w:spacing w:after="0" w:line="360" w:lineRule="auto"/>
      <w:jc w:val="both"/>
    </w:pPr>
    <w:rPr>
      <w:rFonts w:ascii="Arial" w:eastAsia="Times New Roman" w:hAnsi="Arial" w:cs="Times New Roman"/>
      <w:sz w:val="24"/>
      <w:szCs w:val="24"/>
      <w:lang w:eastAsia="ar-SA"/>
    </w:rPr>
  </w:style>
  <w:style w:type="numbering" w:customStyle="1" w:styleId="111111211">
    <w:name w:val="1 / 1.1 / 1.1.1211"/>
    <w:basedOn w:val="af0"/>
    <w:next w:val="111111"/>
    <w:rsid w:val="00FF0DF5"/>
    <w:pPr>
      <w:numPr>
        <w:numId w:val="38"/>
      </w:numPr>
    </w:pPr>
  </w:style>
  <w:style w:type="character" w:customStyle="1" w:styleId="1fffe">
    <w:name w:val="Приложение СамНИПИ Знак1"/>
    <w:rsid w:val="00FF0DF5"/>
    <w:rPr>
      <w:rFonts w:ascii="Arial" w:hAnsi="Arial"/>
      <w:b/>
      <w:sz w:val="28"/>
    </w:rPr>
  </w:style>
  <w:style w:type="paragraph" w:customStyle="1" w:styleId="777">
    <w:name w:val="777"/>
    <w:basedOn w:val="afff6"/>
    <w:link w:val="7770"/>
    <w:qFormat/>
    <w:rsid w:val="00FF0DF5"/>
    <w:pPr>
      <w:tabs>
        <w:tab w:val="num" w:pos="860"/>
      </w:tabs>
      <w:ind w:left="-180" w:firstLine="680"/>
    </w:pPr>
  </w:style>
  <w:style w:type="character" w:customStyle="1" w:styleId="7770">
    <w:name w:val="777 Знак"/>
    <w:link w:val="777"/>
    <w:rsid w:val="00FF0DF5"/>
    <w:rPr>
      <w:rFonts w:ascii="Arial" w:eastAsia="Times New Roman" w:hAnsi="Arial" w:cs="Times New Roman"/>
      <w:bCs/>
      <w:sz w:val="20"/>
      <w:szCs w:val="20"/>
      <w:lang w:eastAsia="ru-RU"/>
    </w:rPr>
  </w:style>
  <w:style w:type="paragraph" w:customStyle="1" w:styleId="afffffffffffffffe">
    <w:name w:val="ГОЧС Основной текст"/>
    <w:basedOn w:val="ad"/>
    <w:link w:val="affffffffffffffff"/>
    <w:autoRedefine/>
    <w:qFormat/>
    <w:rsid w:val="00FF0DF5"/>
    <w:pPr>
      <w:spacing w:after="0" w:line="240" w:lineRule="auto"/>
      <w:ind w:firstLine="567"/>
      <w:jc w:val="both"/>
    </w:pPr>
    <w:rPr>
      <w:rFonts w:ascii="Arial" w:eastAsia="Times New Roman" w:hAnsi="Arial" w:cs="Times New Roman"/>
      <w:sz w:val="20"/>
      <w:szCs w:val="24"/>
      <w:lang w:eastAsia="ru-RU"/>
    </w:rPr>
  </w:style>
  <w:style w:type="character" w:customStyle="1" w:styleId="affffffffffffffff">
    <w:name w:val="ГОЧС Основной текст Знак"/>
    <w:link w:val="afffffffffffffffe"/>
    <w:rsid w:val="00FF0DF5"/>
    <w:rPr>
      <w:rFonts w:ascii="Arial" w:eastAsia="Times New Roman" w:hAnsi="Arial" w:cs="Times New Roman"/>
      <w:sz w:val="20"/>
      <w:szCs w:val="24"/>
      <w:lang w:eastAsia="ru-RU"/>
    </w:rPr>
  </w:style>
  <w:style w:type="numbering" w:customStyle="1" w:styleId="2010">
    <w:name w:val="Перечисление 2010"/>
    <w:rsid w:val="00FF0DF5"/>
    <w:pPr>
      <w:numPr>
        <w:numId w:val="39"/>
      </w:numPr>
    </w:pPr>
  </w:style>
  <w:style w:type="table" w:customStyle="1" w:styleId="190">
    <w:name w:val="Сетка таблицы19"/>
    <w:basedOn w:val="af"/>
    <w:next w:val="afe"/>
    <w:uiPriority w:val="59"/>
    <w:rsid w:val="003B37B3"/>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Style44">
    <w:name w:val="Style44"/>
    <w:basedOn w:val="ad"/>
    <w:uiPriority w:val="99"/>
    <w:rsid w:val="00250746"/>
    <w:pPr>
      <w:widowControl w:val="0"/>
      <w:autoSpaceDE w:val="0"/>
      <w:autoSpaceDN w:val="0"/>
      <w:adjustRightInd w:val="0"/>
      <w:spacing w:after="0" w:line="278" w:lineRule="exact"/>
      <w:jc w:val="center"/>
    </w:pPr>
    <w:rPr>
      <w:rFonts w:ascii="Times New Roman" w:eastAsiaTheme="minorEastAsia" w:hAnsi="Times New Roman" w:cs="Times New Roman"/>
      <w:sz w:val="24"/>
      <w:szCs w:val="24"/>
      <w:lang w:eastAsia="ru-RU"/>
    </w:rPr>
  </w:style>
  <w:style w:type="character" w:customStyle="1" w:styleId="FontStyle76">
    <w:name w:val="Font Style76"/>
    <w:basedOn w:val="ae"/>
    <w:uiPriority w:val="99"/>
    <w:rsid w:val="00250746"/>
    <w:rPr>
      <w:rFonts w:ascii="Times New Roman" w:hAnsi="Times New Roman" w:cs="Times New Roman"/>
      <w:b/>
      <w:bCs/>
      <w:sz w:val="22"/>
      <w:szCs w:val="22"/>
    </w:rPr>
  </w:style>
  <w:style w:type="character" w:customStyle="1" w:styleId="FontStyle83">
    <w:name w:val="Font Style83"/>
    <w:basedOn w:val="ae"/>
    <w:uiPriority w:val="99"/>
    <w:rsid w:val="00250746"/>
    <w:rPr>
      <w:rFonts w:ascii="Times New Roman" w:hAnsi="Times New Roman" w:cs="Times New Roman"/>
      <w:sz w:val="22"/>
      <w:szCs w:val="22"/>
    </w:rPr>
  </w:style>
  <w:style w:type="paragraph" w:customStyle="1" w:styleId="Style14">
    <w:name w:val="Style14"/>
    <w:basedOn w:val="ad"/>
    <w:uiPriority w:val="99"/>
    <w:rsid w:val="00250746"/>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Style31">
    <w:name w:val="Style31"/>
    <w:basedOn w:val="ad"/>
    <w:uiPriority w:val="99"/>
    <w:rsid w:val="00250746"/>
    <w:pPr>
      <w:widowControl w:val="0"/>
      <w:autoSpaceDE w:val="0"/>
      <w:autoSpaceDN w:val="0"/>
      <w:adjustRightInd w:val="0"/>
      <w:spacing w:after="0" w:line="277" w:lineRule="exact"/>
      <w:jc w:val="both"/>
    </w:pPr>
    <w:rPr>
      <w:rFonts w:ascii="Times New Roman" w:eastAsiaTheme="minorEastAsia" w:hAnsi="Times New Roman" w:cs="Times New Roman"/>
      <w:sz w:val="24"/>
      <w:szCs w:val="24"/>
      <w:lang w:eastAsia="ru-RU"/>
    </w:rPr>
  </w:style>
  <w:style w:type="paragraph" w:customStyle="1" w:styleId="Style37">
    <w:name w:val="Style37"/>
    <w:basedOn w:val="ad"/>
    <w:uiPriority w:val="99"/>
    <w:rsid w:val="00250746"/>
    <w:pPr>
      <w:widowControl w:val="0"/>
      <w:autoSpaceDE w:val="0"/>
      <w:autoSpaceDN w:val="0"/>
      <w:adjustRightInd w:val="0"/>
      <w:spacing w:after="0" w:line="283" w:lineRule="exact"/>
      <w:ind w:firstLine="653"/>
    </w:pPr>
    <w:rPr>
      <w:rFonts w:ascii="Times New Roman" w:eastAsiaTheme="minorEastAsia" w:hAnsi="Times New Roman" w:cs="Times New Roman"/>
      <w:sz w:val="24"/>
      <w:szCs w:val="24"/>
      <w:lang w:eastAsia="ru-RU"/>
    </w:rPr>
  </w:style>
  <w:style w:type="paragraph" w:customStyle="1" w:styleId="Style21">
    <w:name w:val="Style21"/>
    <w:basedOn w:val="ad"/>
    <w:uiPriority w:val="99"/>
    <w:rsid w:val="00250746"/>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Style35">
    <w:name w:val="Style35"/>
    <w:basedOn w:val="ad"/>
    <w:uiPriority w:val="99"/>
    <w:rsid w:val="00250746"/>
    <w:pPr>
      <w:widowControl w:val="0"/>
      <w:autoSpaceDE w:val="0"/>
      <w:autoSpaceDN w:val="0"/>
      <w:adjustRightInd w:val="0"/>
      <w:spacing w:after="0" w:line="274" w:lineRule="exact"/>
      <w:ind w:firstLine="288"/>
    </w:pPr>
    <w:rPr>
      <w:rFonts w:ascii="Times New Roman" w:eastAsiaTheme="minorEastAsia" w:hAnsi="Times New Roman" w:cs="Times New Roman"/>
      <w:sz w:val="24"/>
      <w:szCs w:val="24"/>
      <w:lang w:eastAsia="ru-RU"/>
    </w:rPr>
  </w:style>
  <w:style w:type="paragraph" w:customStyle="1" w:styleId="-12">
    <w:name w:val="Цветной список - Акцент 12"/>
    <w:basedOn w:val="ad"/>
    <w:uiPriority w:val="34"/>
    <w:qFormat/>
    <w:rsid w:val="002A0949"/>
    <w:pPr>
      <w:spacing w:after="0" w:line="240" w:lineRule="auto"/>
      <w:ind w:left="720"/>
      <w:contextualSpacing/>
    </w:pPr>
    <w:rPr>
      <w:rFonts w:ascii="Times New Roman" w:eastAsia="Times New Roman" w:hAnsi="Times New Roman" w:cs="Times New Roman"/>
      <w:sz w:val="24"/>
      <w:szCs w:val="24"/>
      <w:lang w:eastAsia="ru-RU"/>
    </w:rPr>
  </w:style>
  <w:style w:type="character" w:customStyle="1" w:styleId="af8">
    <w:name w:val="Абзац списка Знак"/>
    <w:aliases w:val="Bullet_IRAO Знак,Мой Список Знак,List Paragraph Знак,Маркированный Знак,название Знак,Варианты ответов Знак"/>
    <w:link w:val="af7"/>
    <w:uiPriority w:val="34"/>
    <w:locked/>
    <w:rsid w:val="002A0949"/>
  </w:style>
  <w:style w:type="character" w:styleId="affffffffffffffff0">
    <w:name w:val="Placeholder Text"/>
    <w:basedOn w:val="ae"/>
    <w:uiPriority w:val="99"/>
    <w:semiHidden/>
    <w:rsid w:val="00582F5E"/>
    <w:rPr>
      <w:color w:val="808080"/>
    </w:rPr>
  </w:style>
  <w:style w:type="character" w:customStyle="1" w:styleId="516">
    <w:name w:val="Заголовок 5 Знак1"/>
    <w:aliases w:val="наимен. табл Знак1,Bold Знак1,òàáëèöà Знак1,Block Label Знак1,Underline Знак1,Block Label1 Знак1,Block Label2 Знак1,Block Label3 Знак1,Block Label11 Знак1,Block Label21 Знак1,Block Label4 Знак1,Block Label12 Знак1,Block Label22 Знак1"/>
    <w:basedOn w:val="ae"/>
    <w:semiHidden/>
    <w:rsid w:val="00582F5E"/>
    <w:rPr>
      <w:rFonts w:asciiTheme="majorHAnsi" w:eastAsiaTheme="majorEastAsia" w:hAnsiTheme="majorHAnsi" w:cstheme="majorBidi"/>
      <w:color w:val="243F60" w:themeColor="accent1" w:themeShade="7F"/>
      <w:sz w:val="24"/>
      <w:szCs w:val="24"/>
      <w:lang w:eastAsia="ar-SA"/>
    </w:rPr>
  </w:style>
  <w:style w:type="character" w:customStyle="1" w:styleId="615">
    <w:name w:val="Заголовок 6 Знак1"/>
    <w:aliases w:val="наимен. рис Знак1,Italic Знак1,OG Distribution Знак1,Heading 6 Char Знак1,ПФ-ПРИЛ Знак1,Heading 6 NOT IN USE Знак1,Bold heading Знак1,Заголовок 6_старый Знак1"/>
    <w:basedOn w:val="ae"/>
    <w:semiHidden/>
    <w:rsid w:val="00582F5E"/>
    <w:rPr>
      <w:rFonts w:asciiTheme="majorHAnsi" w:eastAsiaTheme="majorEastAsia" w:hAnsiTheme="majorHAnsi" w:cstheme="majorBidi"/>
      <w:i/>
      <w:iCs/>
      <w:color w:val="243F60" w:themeColor="accent1" w:themeShade="7F"/>
      <w:sz w:val="24"/>
      <w:szCs w:val="24"/>
      <w:lang w:eastAsia="ar-SA"/>
    </w:rPr>
  </w:style>
  <w:style w:type="character" w:customStyle="1" w:styleId="710">
    <w:name w:val="Заголовок 7 Знак1"/>
    <w:aliases w:val="Наимен. рис Знак1,Not in Use Знак1,Heading 7 NOT IN USE Знак1,(содержание док) Знак1,Itallics Знак1,Italics Знак1"/>
    <w:basedOn w:val="ae"/>
    <w:semiHidden/>
    <w:rsid w:val="00582F5E"/>
    <w:rPr>
      <w:rFonts w:asciiTheme="majorHAnsi" w:eastAsiaTheme="majorEastAsia" w:hAnsiTheme="majorHAnsi" w:cstheme="majorBidi"/>
      <w:i/>
      <w:iCs/>
      <w:color w:val="404040" w:themeColor="text1" w:themeTint="BF"/>
      <w:sz w:val="24"/>
      <w:szCs w:val="24"/>
      <w:lang w:eastAsia="ar-SA"/>
    </w:rPr>
  </w:style>
  <w:style w:type="character" w:customStyle="1" w:styleId="812">
    <w:name w:val="Заголовок 8 Знак1"/>
    <w:aliases w:val="not In use Знак1,Знак8 Знак1,Heading 8 NOT IN USE Знак1,GFDSN H Знак1"/>
    <w:basedOn w:val="ae"/>
    <w:semiHidden/>
    <w:rsid w:val="00582F5E"/>
    <w:rPr>
      <w:rFonts w:asciiTheme="majorHAnsi" w:eastAsiaTheme="majorEastAsia" w:hAnsiTheme="majorHAnsi" w:cstheme="majorBidi"/>
      <w:color w:val="404040" w:themeColor="text1" w:themeTint="BF"/>
      <w:lang w:eastAsia="ar-SA"/>
    </w:rPr>
  </w:style>
  <w:style w:type="character" w:customStyle="1" w:styleId="912">
    <w:name w:val="Заголовок 9 Знак1"/>
    <w:aliases w:val="Not in use Знак1,Заголовок 90 Знак1,Heading 9 NOT IN USE Знак1,примечание Знак1"/>
    <w:basedOn w:val="ae"/>
    <w:semiHidden/>
    <w:rsid w:val="00582F5E"/>
    <w:rPr>
      <w:rFonts w:asciiTheme="majorHAnsi" w:eastAsiaTheme="majorEastAsia" w:hAnsiTheme="majorHAnsi" w:cstheme="majorBidi"/>
      <w:i/>
      <w:iCs/>
      <w:color w:val="404040" w:themeColor="text1" w:themeTint="BF"/>
      <w:lang w:eastAsia="ar-SA"/>
    </w:rPr>
  </w:style>
  <w:style w:type="paragraph" w:customStyle="1" w:styleId="85">
    <w:name w:val="Обычный8"/>
    <w:rsid w:val="003644A8"/>
    <w:pPr>
      <w:spacing w:after="0" w:line="240" w:lineRule="auto"/>
      <w:jc w:val="both"/>
    </w:pPr>
    <w:rPr>
      <w:rFonts w:ascii="Times New Roman" w:eastAsia="Times New Roman" w:hAnsi="Times New Roman" w:cs="Times New Roman"/>
      <w:sz w:val="20"/>
      <w:szCs w:val="20"/>
      <w:lang w:eastAsia="ru-RU"/>
    </w:rPr>
  </w:style>
  <w:style w:type="paragraph" w:customStyle="1" w:styleId="3fe">
    <w:name w:val="Основной текст (3)"/>
    <w:basedOn w:val="ad"/>
    <w:uiPriority w:val="99"/>
    <w:rsid w:val="0017313E"/>
    <w:pPr>
      <w:shd w:val="clear" w:color="auto" w:fill="FFFFFF"/>
      <w:spacing w:after="0" w:line="240" w:lineRule="atLeast"/>
    </w:pPr>
    <w:rPr>
      <w:rFonts w:ascii="Times New Roman" w:eastAsia="Times New Roman" w:hAnsi="Times New Roman" w:cs="Times New Roman"/>
      <w:sz w:val="9"/>
      <w:szCs w:val="9"/>
      <w:lang w:eastAsia="ar-SA"/>
    </w:rPr>
  </w:style>
  <w:style w:type="paragraph" w:customStyle="1" w:styleId="TableContents">
    <w:name w:val="Table Contents"/>
    <w:basedOn w:val="Standard"/>
    <w:rsid w:val="00943DA3"/>
    <w:pPr>
      <w:widowControl/>
      <w:suppressLineNumbers/>
      <w:autoSpaceDN/>
      <w:textAlignment w:val="baseline"/>
    </w:pPr>
    <w:rPr>
      <w:rFonts w:eastAsia="Times New Roman" w:cs="Times New Roman"/>
      <w:kern w:val="1"/>
      <w:lang w:eastAsia="ar-SA" w:bidi="ar-SA"/>
    </w:rPr>
  </w:style>
  <w:style w:type="paragraph" w:customStyle="1" w:styleId="3ff">
    <w:name w:val="Основной текст3"/>
    <w:basedOn w:val="ad"/>
    <w:rsid w:val="00E34473"/>
    <w:pPr>
      <w:shd w:val="clear" w:color="auto" w:fill="FFFFFF"/>
      <w:spacing w:after="0" w:line="240" w:lineRule="atLeast"/>
      <w:ind w:hanging="220"/>
    </w:pPr>
    <w:rPr>
      <w:rFonts w:ascii="Times New Roman" w:eastAsia="Times New Roman" w:hAnsi="Times New Roman" w:cs="Times New Roman"/>
      <w:color w:val="000000"/>
      <w:sz w:val="15"/>
      <w:szCs w:val="15"/>
      <w:lang w:eastAsia="ar-SA"/>
    </w:rPr>
  </w:style>
  <w:style w:type="paragraph" w:customStyle="1" w:styleId="affffffffffffffff1">
    <w:name w:val="основной текст"/>
    <w:basedOn w:val="ad"/>
    <w:rsid w:val="00BF667C"/>
    <w:pPr>
      <w:spacing w:after="120" w:line="240" w:lineRule="auto"/>
      <w:ind w:firstLine="851"/>
      <w:jc w:val="both"/>
    </w:pPr>
    <w:rPr>
      <w:rFonts w:ascii="Times New Roman" w:eastAsia="Times New Roman" w:hAnsi="Times New Roman" w:cs="Arial"/>
      <w:i/>
      <w:sz w:val="24"/>
      <w:szCs w:val="24"/>
      <w:lang w:eastAsia="ru-RU"/>
    </w:rPr>
  </w:style>
  <w:style w:type="character" w:customStyle="1" w:styleId="7d">
    <w:name w:val="Знак Знак7"/>
    <w:rsid w:val="00BF667C"/>
    <w:rPr>
      <w:rFonts w:ascii="Arial" w:hAnsi="Arial"/>
      <w:b/>
      <w:sz w:val="24"/>
    </w:rPr>
  </w:style>
  <w:style w:type="paragraph" w:customStyle="1" w:styleId="affffffffffffffff2">
    <w:name w:val="Обычный без отступа"/>
    <w:basedOn w:val="ad"/>
    <w:rsid w:val="00BF667C"/>
    <w:pPr>
      <w:spacing w:after="0" w:line="240" w:lineRule="auto"/>
    </w:pPr>
    <w:rPr>
      <w:rFonts w:ascii="Arial" w:eastAsia="Times New Roman" w:hAnsi="Arial" w:cs="Arial"/>
      <w:sz w:val="20"/>
      <w:szCs w:val="20"/>
    </w:rPr>
  </w:style>
  <w:style w:type="character" w:customStyle="1" w:styleId="js-extracted-address">
    <w:name w:val="js-extracted-address"/>
    <w:basedOn w:val="ae"/>
    <w:rsid w:val="00BC0B71"/>
  </w:style>
  <w:style w:type="character" w:customStyle="1" w:styleId="mail-message-map-nobreak">
    <w:name w:val="mail-message-map-nobreak"/>
    <w:basedOn w:val="ae"/>
    <w:rsid w:val="00BC0B71"/>
  </w:style>
  <w:style w:type="paragraph" w:customStyle="1" w:styleId="Style8">
    <w:name w:val="Style8"/>
    <w:basedOn w:val="ad"/>
    <w:uiPriority w:val="99"/>
    <w:rsid w:val="00AA025A"/>
    <w:pPr>
      <w:widowControl w:val="0"/>
      <w:autoSpaceDE w:val="0"/>
      <w:autoSpaceDN w:val="0"/>
      <w:adjustRightInd w:val="0"/>
      <w:spacing w:after="0" w:line="276" w:lineRule="exact"/>
      <w:jc w:val="center"/>
    </w:pPr>
    <w:rPr>
      <w:rFonts w:ascii="Times New Roman" w:eastAsia="Times New Roman" w:hAnsi="Times New Roman" w:cs="Times New Roman"/>
      <w:sz w:val="24"/>
      <w:szCs w:val="24"/>
      <w:lang w:eastAsia="ru-RU"/>
    </w:rPr>
  </w:style>
  <w:style w:type="character" w:customStyle="1" w:styleId="FontStyle24">
    <w:name w:val="Font Style24"/>
    <w:rsid w:val="00AA025A"/>
    <w:rPr>
      <w:rFonts w:ascii="Times New Roman" w:hAnsi="Times New Roman" w:cs="Times New Roman"/>
      <w:sz w:val="24"/>
      <w:szCs w:val="24"/>
    </w:rPr>
  </w:style>
  <w:style w:type="character" w:customStyle="1" w:styleId="FontStyle47">
    <w:name w:val="Font Style47"/>
    <w:rsid w:val="00AA025A"/>
    <w:rPr>
      <w:rFonts w:ascii="Times New Roman" w:hAnsi="Times New Roman" w:cs="Times New Roman"/>
      <w:sz w:val="30"/>
      <w:szCs w:val="30"/>
    </w:rPr>
  </w:style>
  <w:style w:type="paragraph" w:customStyle="1" w:styleId="Style6">
    <w:name w:val="Style6"/>
    <w:basedOn w:val="ad"/>
    <w:rsid w:val="00AA025A"/>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2ffd">
    <w:name w:val="Заголовок2"/>
    <w:basedOn w:val="ad"/>
    <w:next w:val="aff3"/>
    <w:rsid w:val="00A21241"/>
    <w:pPr>
      <w:keepNext/>
      <w:suppressAutoHyphens/>
      <w:spacing w:before="240" w:after="120" w:line="240" w:lineRule="auto"/>
    </w:pPr>
    <w:rPr>
      <w:rFonts w:ascii="Arial" w:eastAsia="Microsoft YaHei" w:hAnsi="Arial" w:cs="Mangal"/>
      <w:sz w:val="28"/>
      <w:szCs w:val="28"/>
      <w:lang w:eastAsia="ar-SA"/>
    </w:rPr>
  </w:style>
  <w:style w:type="paragraph" w:customStyle="1" w:styleId="affffffffffffffff3">
    <w:name w:val="текст"/>
    <w:basedOn w:val="ad"/>
    <w:link w:val="affffffffffffffff4"/>
    <w:qFormat/>
    <w:rsid w:val="00DB40F4"/>
    <w:pPr>
      <w:autoSpaceDE w:val="0"/>
      <w:autoSpaceDN w:val="0"/>
      <w:adjustRightInd w:val="0"/>
      <w:spacing w:after="0"/>
      <w:ind w:firstLine="540"/>
      <w:jc w:val="both"/>
    </w:pPr>
    <w:rPr>
      <w:rFonts w:ascii="Times New Roman" w:eastAsia="Times New Roman" w:hAnsi="Times New Roman" w:cs="Times New Roman"/>
      <w:sz w:val="28"/>
      <w:szCs w:val="28"/>
      <w:lang w:eastAsia="ru-RU"/>
    </w:rPr>
  </w:style>
  <w:style w:type="character" w:customStyle="1" w:styleId="affffffffffffffff4">
    <w:name w:val="текст Знак"/>
    <w:basedOn w:val="ae"/>
    <w:link w:val="affffffffffffffff3"/>
    <w:rsid w:val="00DB40F4"/>
    <w:rPr>
      <w:rFonts w:ascii="Times New Roman" w:eastAsia="Times New Roman" w:hAnsi="Times New Roman" w:cs="Times New Roman"/>
      <w:sz w:val="28"/>
      <w:szCs w:val="28"/>
      <w:lang w:eastAsia="ru-RU"/>
    </w:rPr>
  </w:style>
  <w:style w:type="paragraph" w:customStyle="1" w:styleId="affffffffffffffff5">
    <w:name w:val="Заголовок"/>
    <w:basedOn w:val="ad"/>
    <w:next w:val="aff3"/>
    <w:rsid w:val="00F11CA3"/>
    <w:pPr>
      <w:keepNext/>
      <w:suppressAutoHyphens/>
      <w:spacing w:before="240" w:after="120" w:line="240" w:lineRule="auto"/>
    </w:pPr>
    <w:rPr>
      <w:rFonts w:ascii="Arial" w:eastAsia="Microsoft YaHei" w:hAnsi="Arial" w:cs="Mangal"/>
      <w:sz w:val="28"/>
      <w:szCs w:val="28"/>
      <w:lang w:eastAsia="ar-SA"/>
    </w:rPr>
  </w:style>
  <w:style w:type="table" w:customStyle="1" w:styleId="TableNormal">
    <w:name w:val="Table Normal"/>
    <w:uiPriority w:val="2"/>
    <w:semiHidden/>
    <w:unhideWhenUsed/>
    <w:qFormat/>
    <w:rsid w:val="003226CC"/>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ad"/>
    <w:uiPriority w:val="1"/>
    <w:qFormat/>
    <w:rsid w:val="003226CC"/>
    <w:pPr>
      <w:widowControl w:val="0"/>
      <w:autoSpaceDE w:val="0"/>
      <w:autoSpaceDN w:val="0"/>
      <w:spacing w:after="0" w:line="240" w:lineRule="auto"/>
    </w:pPr>
    <w:rPr>
      <w:rFonts w:ascii="Times New Roman" w:eastAsia="Times New Roman" w:hAnsi="Times New Roman" w:cs="Times New Roman"/>
    </w:rPr>
  </w:style>
  <w:style w:type="character" w:customStyle="1" w:styleId="1ffff">
    <w:name w:val="Абзац Знак Знак1"/>
    <w:rsid w:val="00FB51BA"/>
    <w:rPr>
      <w:rFonts w:ascii="Arial" w:hAnsi="Arial"/>
      <w:lang w:val="ru-RU" w:eastAsia="ru-RU" w:bidi="ar-SA"/>
    </w:rPr>
  </w:style>
  <w:style w:type="paragraph" w:customStyle="1" w:styleId="tablstr">
    <w:name w:val="tablstr"/>
    <w:basedOn w:val="ad"/>
    <w:rsid w:val="00FB51BA"/>
    <w:pPr>
      <w:spacing w:after="0" w:line="240" w:lineRule="auto"/>
    </w:pPr>
    <w:rPr>
      <w:rFonts w:ascii="Arial" w:eastAsia="Times New Roman" w:hAnsi="Arial" w:cs="Times New Roman"/>
      <w:sz w:val="20"/>
      <w:szCs w:val="20"/>
      <w:lang w:eastAsia="ru-RU"/>
    </w:rPr>
  </w:style>
  <w:style w:type="character" w:customStyle="1" w:styleId="affffffffffffffff6">
    <w:name w:val="Таблица_Строка_СамНИПИ Знак Знак"/>
    <w:rsid w:val="00FB51BA"/>
    <w:rPr>
      <w:rFonts w:ascii="Arial" w:hAnsi="Arial"/>
      <w:snapToGrid w:val="0"/>
      <w:lang w:val="ru-RU" w:eastAsia="ru-RU" w:bidi="ar-SA"/>
    </w:rPr>
  </w:style>
  <w:style w:type="character" w:customStyle="1" w:styleId="129">
    <w:name w:val="Стиль 12 пт Черный"/>
    <w:rsid w:val="00FB51BA"/>
    <w:rPr>
      <w:rFonts w:ascii="Times New Roman" w:hAnsi="Times New Roman"/>
      <w:color w:val="000000"/>
      <w:spacing w:val="0"/>
      <w:sz w:val="24"/>
      <w:szCs w:val="24"/>
    </w:rPr>
  </w:style>
  <w:style w:type="paragraph" w:customStyle="1" w:styleId="WW-Normal">
    <w:name w:val="WW-Normal"/>
    <w:rsid w:val="00FB51BA"/>
    <w:pPr>
      <w:widowControl w:val="0"/>
      <w:suppressAutoHyphens/>
      <w:autoSpaceDE w:val="0"/>
      <w:spacing w:after="0" w:line="240" w:lineRule="auto"/>
    </w:pPr>
    <w:rPr>
      <w:rFonts w:ascii="Times New Roman" w:eastAsia="Arial" w:hAnsi="Times New Roman" w:cs="Times New Roman"/>
      <w:color w:val="000000"/>
      <w:kern w:val="1"/>
      <w:sz w:val="24"/>
      <w:szCs w:val="24"/>
      <w:lang w:eastAsia="ar-SA"/>
    </w:rPr>
  </w:style>
  <w:style w:type="paragraph" w:customStyle="1" w:styleId="Style11">
    <w:name w:val="Style11"/>
    <w:basedOn w:val="ad"/>
    <w:rsid w:val="00FB51BA"/>
    <w:pPr>
      <w:suppressAutoHyphens/>
      <w:spacing w:after="0" w:line="240" w:lineRule="auto"/>
    </w:pPr>
    <w:rPr>
      <w:rFonts w:ascii="Arial" w:eastAsia="Times New Roman" w:hAnsi="Arial" w:cs="Times New Roman"/>
      <w:kern w:val="1"/>
      <w:sz w:val="4"/>
      <w:szCs w:val="24"/>
      <w:lang w:eastAsia="ar-SA"/>
    </w:rPr>
  </w:style>
  <w:style w:type="paragraph" w:customStyle="1" w:styleId="94">
    <w:name w:val="Обычный9"/>
    <w:rsid w:val="0028285A"/>
    <w:pPr>
      <w:spacing w:after="0" w:line="240" w:lineRule="auto"/>
      <w:jc w:val="both"/>
    </w:pPr>
    <w:rPr>
      <w:rFonts w:ascii="Times New Roman" w:eastAsia="Times New Roman" w:hAnsi="Times New Roman" w:cs="Times New Roman"/>
      <w:sz w:val="20"/>
      <w:szCs w:val="20"/>
      <w:lang w:eastAsia="ru-RU"/>
    </w:rPr>
  </w:style>
  <w:style w:type="character" w:customStyle="1" w:styleId="blk">
    <w:name w:val="blk"/>
    <w:basedOn w:val="ae"/>
    <w:rsid w:val="00E32A78"/>
  </w:style>
  <w:style w:type="character" w:customStyle="1" w:styleId="extended-textshort">
    <w:name w:val="extended-text__short"/>
    <w:basedOn w:val="ae"/>
    <w:rsid w:val="00E32A78"/>
  </w:style>
  <w:style w:type="character" w:customStyle="1" w:styleId="2ffe">
    <w:name w:val="Основной текст Знак2"/>
    <w:aliases w:val="Абзац Знак2"/>
    <w:rsid w:val="00E32A78"/>
    <w:rPr>
      <w:rFonts w:ascii="Arial" w:hAnsi="Arial"/>
    </w:rPr>
  </w:style>
  <w:style w:type="paragraph" w:customStyle="1" w:styleId="-112">
    <w:name w:val="Цветной список - Акцент 11"/>
    <w:basedOn w:val="ad"/>
    <w:uiPriority w:val="99"/>
    <w:rsid w:val="00E32A78"/>
    <w:pPr>
      <w:spacing w:after="0" w:line="240" w:lineRule="auto"/>
      <w:ind w:left="720"/>
      <w:contextualSpacing/>
    </w:pPr>
    <w:rPr>
      <w:rFonts w:ascii="Cambria" w:eastAsia="MS Mincho" w:hAnsi="Cambria" w:cs="Times New Roman"/>
      <w:sz w:val="24"/>
      <w:szCs w:val="24"/>
      <w:lang w:eastAsia="ru-RU"/>
    </w:rPr>
  </w:style>
  <w:style w:type="paragraph" w:customStyle="1" w:styleId="1ffff0">
    <w:name w:val="Основной текст.Абзац1"/>
    <w:basedOn w:val="ad"/>
    <w:rsid w:val="00E32A78"/>
    <w:pPr>
      <w:suppressAutoHyphens/>
      <w:spacing w:before="120" w:after="0" w:line="240" w:lineRule="auto"/>
      <w:ind w:firstLine="680"/>
      <w:jc w:val="both"/>
    </w:pPr>
    <w:rPr>
      <w:rFonts w:ascii="Arial" w:eastAsia="Times New Roman" w:hAnsi="Arial" w:cs="Times New Roman"/>
      <w:sz w:val="20"/>
      <w:szCs w:val="20"/>
      <w:lang w:eastAsia="ru-RU"/>
    </w:rPr>
  </w:style>
  <w:style w:type="character" w:customStyle="1" w:styleId="affffffffffffffff7">
    <w:name w:val="Основной стиль Знак"/>
    <w:link w:val="affffffffffffffff8"/>
    <w:locked/>
    <w:rsid w:val="00E32A78"/>
    <w:rPr>
      <w:rFonts w:ascii="Arial" w:hAnsi="Arial" w:cs="Arial"/>
      <w:szCs w:val="28"/>
      <w:lang w:val="x-none" w:eastAsia="x-none"/>
    </w:rPr>
  </w:style>
  <w:style w:type="paragraph" w:customStyle="1" w:styleId="affffffffffffffff8">
    <w:name w:val="Основной стиль"/>
    <w:basedOn w:val="ad"/>
    <w:link w:val="affffffffffffffff7"/>
    <w:rsid w:val="00E32A78"/>
    <w:pPr>
      <w:spacing w:after="0" w:line="240" w:lineRule="auto"/>
      <w:ind w:firstLine="680"/>
      <w:jc w:val="both"/>
    </w:pPr>
    <w:rPr>
      <w:rFonts w:ascii="Arial" w:hAnsi="Arial" w:cs="Arial"/>
      <w:szCs w:val="28"/>
      <w:lang w:val="x-none" w:eastAsia="x-none"/>
    </w:rPr>
  </w:style>
  <w:style w:type="paragraph" w:customStyle="1" w:styleId="a2">
    <w:name w:val="Югранефтегазпроект_Заголовок"/>
    <w:basedOn w:val="14"/>
    <w:qFormat/>
    <w:rsid w:val="00E32A78"/>
    <w:pPr>
      <w:keepLines/>
      <w:numPr>
        <w:numId w:val="40"/>
      </w:numPr>
      <w:tabs>
        <w:tab w:val="clear" w:pos="1142"/>
        <w:tab w:val="left" w:pos="709"/>
        <w:tab w:val="num" w:pos="5111"/>
      </w:tabs>
      <w:spacing w:before="120" w:after="120" w:line="360" w:lineRule="auto"/>
      <w:ind w:left="5111"/>
      <w:jc w:val="both"/>
    </w:pPr>
    <w:rPr>
      <w:rFonts w:ascii="Arial" w:hAnsi="Arial" w:cs="Arial"/>
      <w:sz w:val="24"/>
      <w:szCs w:val="24"/>
    </w:rPr>
  </w:style>
  <w:style w:type="paragraph" w:customStyle="1" w:styleId="a3">
    <w:name w:val="Югранефтегазпроект_Подзаголовок"/>
    <w:basedOn w:val="24"/>
    <w:qFormat/>
    <w:rsid w:val="00E32A78"/>
    <w:pPr>
      <w:numPr>
        <w:ilvl w:val="1"/>
        <w:numId w:val="40"/>
      </w:numPr>
      <w:tabs>
        <w:tab w:val="left" w:pos="425"/>
        <w:tab w:val="left" w:pos="709"/>
        <w:tab w:val="left" w:pos="1134"/>
      </w:tabs>
      <w:spacing w:before="120" w:after="120" w:line="360" w:lineRule="auto"/>
      <w:jc w:val="both"/>
      <w:outlineLvl w:val="0"/>
    </w:pPr>
    <w:rPr>
      <w:rFonts w:ascii="Arial" w:eastAsia="Times New Roman" w:hAnsi="Arial" w:cs="Arial"/>
      <w:bCs w:val="0"/>
      <w:color w:val="auto"/>
      <w:sz w:val="22"/>
      <w:szCs w:val="22"/>
      <w:lang w:eastAsia="ru-RU"/>
    </w:rPr>
  </w:style>
  <w:style w:type="paragraph" w:customStyle="1" w:styleId="-">
    <w:name w:val="А-Перечисление"/>
    <w:basedOn w:val="ad"/>
    <w:autoRedefine/>
    <w:uiPriority w:val="99"/>
    <w:qFormat/>
    <w:rsid w:val="00E32A78"/>
    <w:pPr>
      <w:numPr>
        <w:numId w:val="41"/>
      </w:numPr>
      <w:spacing w:after="0" w:line="240" w:lineRule="auto"/>
      <w:jc w:val="both"/>
    </w:pPr>
    <w:rPr>
      <w:rFonts w:ascii="Times New Roman" w:eastAsia="Times New Roman" w:hAnsi="Times New Roman" w:cs="Times New Roman"/>
      <w:sz w:val="24"/>
      <w:szCs w:val="24"/>
      <w:lang w:val="x-none" w:eastAsia="x-none"/>
    </w:rPr>
  </w:style>
  <w:style w:type="paragraph" w:customStyle="1" w:styleId="affffffffffffffff9">
    <w:name w:val="Обычный.Обычный для диссертации"/>
    <w:rsid w:val="001B7E03"/>
    <w:pPr>
      <w:autoSpaceDE w:val="0"/>
      <w:autoSpaceDN w:val="0"/>
      <w:spacing w:after="0" w:line="360" w:lineRule="auto"/>
      <w:ind w:firstLine="709"/>
      <w:jc w:val="both"/>
    </w:pPr>
    <w:rPr>
      <w:rFonts w:ascii="Times New Roman" w:eastAsia="Times New Roman" w:hAnsi="Times New Roman" w:cs="Times New Roman"/>
      <w:sz w:val="28"/>
      <w:szCs w:val="28"/>
      <w:lang w:eastAsia="ru-RU"/>
    </w:rPr>
  </w:style>
  <w:style w:type="character" w:customStyle="1" w:styleId="FontStyle12">
    <w:name w:val="Font Style12"/>
    <w:uiPriority w:val="99"/>
    <w:rsid w:val="00A4280C"/>
    <w:rPr>
      <w:rFonts w:ascii="Times New Roman" w:hAnsi="Times New Roman" w:cs="Times New Roman"/>
      <w:sz w:val="22"/>
      <w:szCs w:val="22"/>
    </w:rPr>
  </w:style>
  <w:style w:type="paragraph" w:customStyle="1" w:styleId="Style33">
    <w:name w:val="Style33"/>
    <w:basedOn w:val="ad"/>
    <w:uiPriority w:val="99"/>
    <w:rsid w:val="00A4280C"/>
    <w:pPr>
      <w:widowControl w:val="0"/>
      <w:autoSpaceDE w:val="0"/>
      <w:autoSpaceDN w:val="0"/>
      <w:adjustRightInd w:val="0"/>
      <w:spacing w:after="0" w:line="230" w:lineRule="exact"/>
      <w:jc w:val="both"/>
    </w:pPr>
    <w:rPr>
      <w:rFonts w:ascii="Times New Roman" w:eastAsia="Times New Roman" w:hAnsi="Times New Roman" w:cs="Times New Roman"/>
      <w:sz w:val="24"/>
      <w:szCs w:val="24"/>
      <w:lang w:eastAsia="ru-RU"/>
    </w:rPr>
  </w:style>
  <w:style w:type="character" w:customStyle="1" w:styleId="FontStyle62">
    <w:name w:val="Font Style62"/>
    <w:uiPriority w:val="99"/>
    <w:rsid w:val="00A4280C"/>
    <w:rPr>
      <w:rFonts w:ascii="Times New Roman" w:hAnsi="Times New Roman" w:cs="Times New Roman"/>
      <w:sz w:val="18"/>
      <w:szCs w:val="18"/>
    </w:rPr>
  </w:style>
  <w:style w:type="character" w:customStyle="1" w:styleId="FontStyle71">
    <w:name w:val="Font Style71"/>
    <w:uiPriority w:val="99"/>
    <w:rsid w:val="00A4280C"/>
    <w:rPr>
      <w:rFonts w:ascii="Times New Roman" w:hAnsi="Times New Roman" w:cs="Times New Roman"/>
      <w:b/>
      <w:bCs/>
      <w:sz w:val="22"/>
      <w:szCs w:val="22"/>
    </w:rPr>
  </w:style>
  <w:style w:type="paragraph" w:customStyle="1" w:styleId="Style26">
    <w:name w:val="Style26"/>
    <w:basedOn w:val="ad"/>
    <w:uiPriority w:val="99"/>
    <w:rsid w:val="00A4280C"/>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affffffffffffffffa">
    <w:name w:val="Стиль"/>
    <w:uiPriority w:val="99"/>
    <w:rsid w:val="00FA1655"/>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affffffffffffffffb">
    <w:name w:val="Нормальный (таблица)"/>
    <w:basedOn w:val="ad"/>
    <w:next w:val="ad"/>
    <w:uiPriority w:val="99"/>
    <w:rsid w:val="00AC5A8B"/>
    <w:pPr>
      <w:widowControl w:val="0"/>
      <w:autoSpaceDE w:val="0"/>
      <w:autoSpaceDN w:val="0"/>
      <w:adjustRightInd w:val="0"/>
      <w:spacing w:after="0" w:line="240" w:lineRule="auto"/>
      <w:jc w:val="both"/>
    </w:pPr>
    <w:rPr>
      <w:rFonts w:ascii="Arial" w:eastAsia="Times New Roman" w:hAnsi="Arial" w:cs="Arial"/>
      <w:sz w:val="24"/>
      <w:szCs w:val="24"/>
      <w:lang w:eastAsia="ru-RU"/>
    </w:rPr>
  </w:style>
  <w:style w:type="character" w:customStyle="1" w:styleId="212pt0">
    <w:name w:val="Основной текст (2) + 12 pt"/>
    <w:basedOn w:val="ae"/>
    <w:rsid w:val="00434B12"/>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paragraph" w:customStyle="1" w:styleId="102">
    <w:name w:val="Обычный10"/>
    <w:rsid w:val="00A675B5"/>
    <w:pPr>
      <w:spacing w:after="0" w:line="240" w:lineRule="auto"/>
      <w:jc w:val="both"/>
    </w:pPr>
    <w:rPr>
      <w:rFonts w:ascii="Times New Roman" w:eastAsia="Times New Roman" w:hAnsi="Times New Roman" w:cs="Times New Roman"/>
      <w:sz w:val="20"/>
      <w:szCs w:val="20"/>
      <w:lang w:eastAsia="ru-RU"/>
    </w:rPr>
  </w:style>
  <w:style w:type="character" w:customStyle="1" w:styleId="-04">
    <w:name w:val="Абзац ненумерованный - 0 ур Знак4"/>
    <w:link w:val="-00"/>
    <w:locked/>
    <w:rsid w:val="00564877"/>
    <w:rPr>
      <w:sz w:val="28"/>
      <w:szCs w:val="28"/>
      <w:lang w:eastAsia="ru-RU"/>
    </w:rPr>
  </w:style>
  <w:style w:type="paragraph" w:customStyle="1" w:styleId="-00">
    <w:name w:val="Абзац ненумерованный - 0 ур"/>
    <w:link w:val="-04"/>
    <w:rsid w:val="00564877"/>
    <w:pPr>
      <w:spacing w:before="60" w:after="60" w:line="360" w:lineRule="auto"/>
      <w:ind w:left="284" w:right="170" w:firstLine="851"/>
      <w:jc w:val="both"/>
    </w:pPr>
    <w:rPr>
      <w:sz w:val="28"/>
      <w:szCs w:val="28"/>
      <w:lang w:eastAsia="ru-RU"/>
    </w:rPr>
  </w:style>
  <w:style w:type="paragraph" w:customStyle="1" w:styleId="11b">
    <w:name w:val="Обычный11"/>
    <w:rsid w:val="001B7F70"/>
    <w:pPr>
      <w:spacing w:after="0" w:line="240" w:lineRule="auto"/>
      <w:jc w:val="both"/>
    </w:pPr>
    <w:rPr>
      <w:rFonts w:ascii="Times New Roman" w:eastAsia="Times New Roman" w:hAnsi="Times New Roman" w:cs="Times New Roman"/>
      <w:sz w:val="20"/>
      <w:szCs w:val="20"/>
      <w:lang w:eastAsia="ru-RU"/>
    </w:rPr>
  </w:style>
  <w:style w:type="paragraph" w:customStyle="1" w:styleId="m7275312345582039605a0">
    <w:name w:val="m_7275312345582039605a0"/>
    <w:basedOn w:val="ad"/>
    <w:rsid w:val="00EC509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2a">
    <w:name w:val="Обычный12"/>
    <w:rsid w:val="009F5366"/>
    <w:pPr>
      <w:spacing w:after="0" w:line="240" w:lineRule="auto"/>
      <w:jc w:val="both"/>
    </w:pPr>
    <w:rPr>
      <w:rFonts w:ascii="Times New Roman" w:eastAsia="Times New Roman" w:hAnsi="Times New Roman" w:cs="Times New Roman"/>
      <w:sz w:val="20"/>
      <w:szCs w:val="20"/>
      <w:lang w:eastAsia="ru-RU"/>
    </w:rPr>
  </w:style>
  <w:style w:type="paragraph" w:customStyle="1" w:styleId="134">
    <w:name w:val="Обычный13"/>
    <w:rsid w:val="001532A4"/>
    <w:pPr>
      <w:spacing w:after="0" w:line="240" w:lineRule="auto"/>
      <w:jc w:val="both"/>
    </w:pPr>
    <w:rPr>
      <w:rFonts w:ascii="Times New Roman" w:eastAsia="Times New Roman" w:hAnsi="Times New Roman" w:cs="Times New Roman"/>
      <w:sz w:val="20"/>
      <w:szCs w:val="20"/>
      <w:lang w:eastAsia="ru-RU"/>
    </w:rPr>
  </w:style>
  <w:style w:type="paragraph" w:customStyle="1" w:styleId="-f9">
    <w:name w:val="НТП - Шапка таблицы"/>
    <w:basedOn w:val="ad"/>
    <w:next w:val="ad"/>
    <w:rsid w:val="00E547EC"/>
    <w:pPr>
      <w:keepNext/>
      <w:overflowPunct w:val="0"/>
      <w:autoSpaceDE w:val="0"/>
      <w:autoSpaceDN w:val="0"/>
      <w:adjustRightInd w:val="0"/>
      <w:spacing w:after="0" w:line="240" w:lineRule="auto"/>
      <w:jc w:val="center"/>
      <w:textAlignment w:val="baseline"/>
    </w:pPr>
    <w:rPr>
      <w:rFonts w:ascii="Times New Roman" w:eastAsia="Times New Roman" w:hAnsi="Times New Roman" w:cs="Times New Roman"/>
      <w:szCs w:val="20"/>
      <w:lang w:eastAsia="ru-RU"/>
    </w:rPr>
  </w:style>
  <w:style w:type="character" w:customStyle="1" w:styleId="-f6">
    <w:name w:val="НТП -Таблица ШАПКА Знак"/>
    <w:link w:val="-f5"/>
    <w:locked/>
    <w:rsid w:val="00E547EC"/>
    <w:rPr>
      <w:rFonts w:ascii="Times New Roman" w:eastAsia="Times New Roman" w:hAnsi="Times New Roman" w:cs="Times New Roman"/>
      <w:szCs w:val="20"/>
      <w:lang w:eastAsia="ru-RU"/>
    </w:rPr>
  </w:style>
  <w:style w:type="character" w:customStyle="1" w:styleId="affffffffffffff1">
    <w:name w:val="Шапка таблицы НЕФТЕТЕХПРОЕКТ Знак"/>
    <w:link w:val="affffffffffffff0"/>
    <w:rsid w:val="00E547EC"/>
    <w:rPr>
      <w:rFonts w:ascii="Times New Roman" w:eastAsia="Times New Roman" w:hAnsi="Times New Roman" w:cs="Times New Roman"/>
      <w:color w:val="000000"/>
      <w:szCs w:val="32"/>
      <w:lang w:eastAsia="ru-RU"/>
    </w:rPr>
  </w:style>
  <w:style w:type="paragraph" w:customStyle="1" w:styleId="affffffffffffffffc">
    <w:name w:val="Название_станицы"/>
    <w:basedOn w:val="ad"/>
    <w:rsid w:val="00E547EC"/>
    <w:pPr>
      <w:spacing w:before="240" w:after="0" w:line="240" w:lineRule="auto"/>
      <w:jc w:val="center"/>
    </w:pPr>
    <w:rPr>
      <w:rFonts w:ascii="Times New Roman" w:eastAsia="Times New Roman" w:hAnsi="Times New Roman" w:cs="Times New Roman"/>
      <w:b/>
      <w:caps/>
      <w:noProof/>
      <w:sz w:val="24"/>
      <w:szCs w:val="20"/>
      <w:lang w:eastAsia="ru-RU"/>
    </w:rPr>
  </w:style>
  <w:style w:type="paragraph" w:customStyle="1" w:styleId="affffffffffffffffd">
    <w:name w:val="НИПИ ОНГМ"/>
    <w:link w:val="affffffffffffffffe"/>
    <w:qFormat/>
    <w:rsid w:val="00E547EC"/>
    <w:pPr>
      <w:spacing w:after="0" w:line="360" w:lineRule="auto"/>
      <w:ind w:firstLine="709"/>
      <w:jc w:val="both"/>
    </w:pPr>
    <w:rPr>
      <w:rFonts w:ascii="ISOCPEUR" w:eastAsia="Calibri" w:hAnsi="ISOCPEUR" w:cs="Times New Roman"/>
      <w:sz w:val="24"/>
    </w:rPr>
  </w:style>
  <w:style w:type="character" w:customStyle="1" w:styleId="affffffffffffffffe">
    <w:name w:val="НИПИ ОНГМ Знак"/>
    <w:link w:val="affffffffffffffffd"/>
    <w:rsid w:val="00E547EC"/>
    <w:rPr>
      <w:rFonts w:ascii="ISOCPEUR" w:eastAsia="Calibri" w:hAnsi="ISOCPEUR" w:cs="Times New Roman"/>
      <w:sz w:val="24"/>
    </w:rPr>
  </w:style>
  <w:style w:type="character" w:customStyle="1" w:styleId="affffff9">
    <w:name w:val="табл_заголовок Знак"/>
    <w:link w:val="affffff8"/>
    <w:rsid w:val="00E82436"/>
    <w:rPr>
      <w:rFonts w:ascii="Times New Roman" w:eastAsia="Times New Roman" w:hAnsi="Times New Roman" w:cs="Times New Roman"/>
      <w:noProof/>
      <w:sz w:val="24"/>
      <w:szCs w:val="20"/>
      <w:lang w:eastAsia="ru-RU"/>
    </w:rPr>
  </w:style>
  <w:style w:type="paragraph" w:customStyle="1" w:styleId="1ffff1">
    <w:name w:val="ЗАГОЛОВОК №1"/>
    <w:next w:val="2fff"/>
    <w:uiPriority w:val="99"/>
    <w:rsid w:val="000822A9"/>
    <w:pPr>
      <w:pageBreakBefore/>
      <w:spacing w:before="240" w:after="240" w:line="360" w:lineRule="auto"/>
      <w:ind w:left="-27" w:firstLine="567"/>
    </w:pPr>
    <w:rPr>
      <w:rFonts w:ascii="Arial" w:eastAsia="Times New Roman" w:hAnsi="Arial" w:cs="Times New Roman"/>
      <w:b/>
      <w:bCs/>
      <w:kern w:val="28"/>
      <w:sz w:val="24"/>
      <w:szCs w:val="24"/>
      <w:lang w:val="de-DE" w:eastAsia="de-DE"/>
    </w:rPr>
  </w:style>
  <w:style w:type="paragraph" w:customStyle="1" w:styleId="2fff">
    <w:name w:val="ЗАГОЛОВОК №2"/>
    <w:uiPriority w:val="99"/>
    <w:rsid w:val="000822A9"/>
    <w:pPr>
      <w:keepNext/>
      <w:keepLines/>
      <w:spacing w:after="0" w:line="360" w:lineRule="auto"/>
      <w:ind w:left="1" w:firstLine="567"/>
    </w:pPr>
    <w:rPr>
      <w:rFonts w:ascii="Arial" w:eastAsia="Times New Roman" w:hAnsi="Arial" w:cs="Times New Roman"/>
      <w:sz w:val="24"/>
      <w:szCs w:val="24"/>
      <w:lang w:eastAsia="ru-RU"/>
    </w:rPr>
  </w:style>
  <w:style w:type="paragraph" w:customStyle="1" w:styleId="3ff0">
    <w:name w:val="ЗАГОЛОВОК №3"/>
    <w:uiPriority w:val="99"/>
    <w:rsid w:val="000822A9"/>
    <w:pPr>
      <w:keepLines/>
      <w:spacing w:after="0" w:line="360" w:lineRule="auto"/>
      <w:ind w:left="-27" w:firstLine="567"/>
    </w:pPr>
    <w:rPr>
      <w:rFonts w:ascii="Arial" w:eastAsia="Times New Roman" w:hAnsi="Arial" w:cs="Times New Roman"/>
      <w:sz w:val="24"/>
      <w:szCs w:val="20"/>
      <w:lang w:eastAsia="ru-RU"/>
    </w:rPr>
  </w:style>
  <w:style w:type="paragraph" w:customStyle="1" w:styleId="Style3">
    <w:name w:val="Style3"/>
    <w:basedOn w:val="ad"/>
    <w:uiPriority w:val="99"/>
    <w:rsid w:val="000822A9"/>
    <w:pPr>
      <w:widowControl w:val="0"/>
      <w:autoSpaceDE w:val="0"/>
      <w:autoSpaceDN w:val="0"/>
      <w:adjustRightInd w:val="0"/>
      <w:spacing w:after="0" w:line="322" w:lineRule="exact"/>
      <w:ind w:firstLine="552"/>
      <w:jc w:val="both"/>
    </w:pPr>
    <w:rPr>
      <w:rFonts w:ascii="Times New Roman" w:eastAsia="Times New Roman" w:hAnsi="Times New Roman" w:cs="Times New Roman"/>
      <w:sz w:val="24"/>
      <w:szCs w:val="24"/>
      <w:lang w:eastAsia="ru-RU"/>
    </w:rPr>
  </w:style>
  <w:style w:type="paragraph" w:customStyle="1" w:styleId="Style7">
    <w:name w:val="Style7"/>
    <w:basedOn w:val="ad"/>
    <w:uiPriority w:val="99"/>
    <w:rsid w:val="000822A9"/>
    <w:pPr>
      <w:widowControl w:val="0"/>
      <w:autoSpaceDE w:val="0"/>
      <w:autoSpaceDN w:val="0"/>
      <w:adjustRightInd w:val="0"/>
      <w:spacing w:after="0" w:line="322" w:lineRule="exact"/>
      <w:ind w:firstLine="571"/>
      <w:jc w:val="both"/>
    </w:pPr>
    <w:rPr>
      <w:rFonts w:ascii="Times New Roman" w:eastAsia="Times New Roman" w:hAnsi="Times New Roman" w:cs="Times New Roman"/>
      <w:sz w:val="24"/>
      <w:szCs w:val="24"/>
      <w:lang w:eastAsia="ru-RU"/>
    </w:rPr>
  </w:style>
  <w:style w:type="character" w:customStyle="1" w:styleId="FontStyle13">
    <w:name w:val="Font Style13"/>
    <w:rsid w:val="000822A9"/>
    <w:rPr>
      <w:rFonts w:ascii="Times New Roman" w:hAnsi="Times New Roman" w:cs="Times New Roman"/>
      <w:sz w:val="26"/>
      <w:szCs w:val="26"/>
    </w:rPr>
  </w:style>
  <w:style w:type="character" w:customStyle="1" w:styleId="FontStyle14">
    <w:name w:val="Font Style14"/>
    <w:rsid w:val="000822A9"/>
    <w:rPr>
      <w:rFonts w:ascii="Times New Roman" w:hAnsi="Times New Roman" w:cs="Times New Roman"/>
      <w:b/>
      <w:bCs/>
      <w:i/>
      <w:iCs/>
      <w:sz w:val="26"/>
      <w:szCs w:val="26"/>
    </w:rPr>
  </w:style>
  <w:style w:type="character" w:customStyle="1" w:styleId="2fff0">
    <w:name w:val="Знак Знак2"/>
    <w:locked/>
    <w:rsid w:val="000822A9"/>
    <w:rPr>
      <w:sz w:val="24"/>
      <w:szCs w:val="24"/>
      <w:lang w:val="ru-RU" w:eastAsia="ru-RU" w:bidi="ar-SA"/>
    </w:rPr>
  </w:style>
  <w:style w:type="character" w:customStyle="1" w:styleId="HTMLPreformattedChar">
    <w:name w:val="HTML Preformatted Char"/>
    <w:locked/>
    <w:rsid w:val="000822A9"/>
    <w:rPr>
      <w:rFonts w:ascii="Courier New" w:hAnsi="Courier New" w:cs="Courier New"/>
      <w:color w:val="000000"/>
      <w:lang w:val="ru-RU" w:eastAsia="ru-RU" w:bidi="ar-SA"/>
    </w:rPr>
  </w:style>
  <w:style w:type="character" w:customStyle="1" w:styleId="afffffffffffffffff">
    <w:name w:val="Подпись к таблице_"/>
    <w:link w:val="afffffffffffffffff0"/>
    <w:rsid w:val="000822A9"/>
    <w:rPr>
      <w:rFonts w:ascii="Calibri" w:eastAsia="Calibri" w:hAnsi="Calibri" w:cs="Calibri"/>
      <w:i/>
      <w:iCs/>
      <w:sz w:val="16"/>
      <w:szCs w:val="16"/>
      <w:shd w:val="clear" w:color="auto" w:fill="FFFFFF"/>
    </w:rPr>
  </w:style>
  <w:style w:type="paragraph" w:customStyle="1" w:styleId="afffffffffffffffff0">
    <w:name w:val="Подпись к таблице"/>
    <w:basedOn w:val="ad"/>
    <w:link w:val="afffffffffffffffff"/>
    <w:rsid w:val="000822A9"/>
    <w:pPr>
      <w:widowControl w:val="0"/>
      <w:shd w:val="clear" w:color="auto" w:fill="FFFFFF"/>
      <w:spacing w:after="0" w:line="0" w:lineRule="atLeast"/>
    </w:pPr>
    <w:rPr>
      <w:rFonts w:ascii="Calibri" w:eastAsia="Calibri" w:hAnsi="Calibri" w:cs="Calibri"/>
      <w:i/>
      <w:iCs/>
      <w:sz w:val="16"/>
      <w:szCs w:val="16"/>
    </w:rPr>
  </w:style>
  <w:style w:type="character" w:customStyle="1" w:styleId="2fff1">
    <w:name w:val="Заголовок №2_"/>
    <w:link w:val="2fff2"/>
    <w:rsid w:val="000822A9"/>
    <w:rPr>
      <w:b/>
      <w:bCs/>
      <w:sz w:val="31"/>
      <w:szCs w:val="31"/>
      <w:shd w:val="clear" w:color="auto" w:fill="FFFFFF"/>
    </w:rPr>
  </w:style>
  <w:style w:type="paragraph" w:customStyle="1" w:styleId="2fff2">
    <w:name w:val="Заголовок №2"/>
    <w:basedOn w:val="ad"/>
    <w:link w:val="2fff1"/>
    <w:rsid w:val="000822A9"/>
    <w:pPr>
      <w:widowControl w:val="0"/>
      <w:shd w:val="clear" w:color="auto" w:fill="FFFFFF"/>
      <w:spacing w:after="540" w:line="0" w:lineRule="atLeast"/>
      <w:ind w:firstLine="720"/>
      <w:jc w:val="both"/>
      <w:outlineLvl w:val="1"/>
    </w:pPr>
    <w:rPr>
      <w:b/>
      <w:bCs/>
      <w:sz w:val="31"/>
      <w:szCs w:val="31"/>
    </w:rPr>
  </w:style>
  <w:style w:type="character" w:customStyle="1" w:styleId="6e">
    <w:name w:val="Основной текст (6)_"/>
    <w:link w:val="6f"/>
    <w:locked/>
    <w:rsid w:val="000822A9"/>
    <w:rPr>
      <w:rFonts w:ascii="Calibri" w:eastAsia="Calibri" w:hAnsi="Calibri" w:cs="Calibri"/>
      <w:i/>
      <w:iCs/>
      <w:sz w:val="16"/>
      <w:szCs w:val="16"/>
      <w:shd w:val="clear" w:color="auto" w:fill="FFFFFF"/>
    </w:rPr>
  </w:style>
  <w:style w:type="paragraph" w:customStyle="1" w:styleId="6f">
    <w:name w:val="Основной текст (6)"/>
    <w:basedOn w:val="ad"/>
    <w:link w:val="6e"/>
    <w:rsid w:val="000822A9"/>
    <w:pPr>
      <w:widowControl w:val="0"/>
      <w:shd w:val="clear" w:color="auto" w:fill="FFFFFF"/>
      <w:spacing w:after="0" w:line="0" w:lineRule="atLeast"/>
      <w:jc w:val="right"/>
    </w:pPr>
    <w:rPr>
      <w:rFonts w:ascii="Calibri" w:eastAsia="Calibri" w:hAnsi="Calibri" w:cs="Calibri"/>
      <w:i/>
      <w:iCs/>
      <w:sz w:val="16"/>
      <w:szCs w:val="16"/>
    </w:rPr>
  </w:style>
  <w:style w:type="character" w:customStyle="1" w:styleId="6Exact">
    <w:name w:val="Основной текст (6) Exact"/>
    <w:rsid w:val="000822A9"/>
    <w:rPr>
      <w:rFonts w:ascii="Calibri" w:eastAsia="Calibri" w:hAnsi="Calibri" w:cs="Calibri" w:hint="default"/>
      <w:b w:val="0"/>
      <w:bCs w:val="0"/>
      <w:i/>
      <w:iCs/>
      <w:smallCaps w:val="0"/>
      <w:strike w:val="0"/>
      <w:dstrike w:val="0"/>
      <w:spacing w:val="1"/>
      <w:sz w:val="15"/>
      <w:szCs w:val="15"/>
      <w:u w:val="none"/>
      <w:effect w:val="none"/>
    </w:rPr>
  </w:style>
  <w:style w:type="character" w:customStyle="1" w:styleId="2fff3">
    <w:name w:val="Основной текст2"/>
    <w:rsid w:val="000822A9"/>
    <w:rPr>
      <w:color w:val="000000"/>
      <w:spacing w:val="0"/>
      <w:w w:val="100"/>
      <w:position w:val="0"/>
      <w:sz w:val="25"/>
      <w:szCs w:val="25"/>
      <w:u w:val="single"/>
      <w:shd w:val="clear" w:color="auto" w:fill="FFFFFF"/>
      <w:lang w:val="ru-RU"/>
    </w:rPr>
  </w:style>
  <w:style w:type="paragraph" w:customStyle="1" w:styleId="afffffffffffffffff1">
    <w:name w:val="Îáû÷íûé"/>
    <w:link w:val="afffffffffffffffff2"/>
    <w:rsid w:val="000822A9"/>
    <w:pPr>
      <w:spacing w:after="0" w:line="240" w:lineRule="auto"/>
    </w:pPr>
    <w:rPr>
      <w:rFonts w:ascii="Times New Roman" w:eastAsia="Times New Roman" w:hAnsi="Times New Roman" w:cs="Times New Roman"/>
      <w:sz w:val="20"/>
      <w:szCs w:val="20"/>
      <w:lang w:eastAsia="ru-RU"/>
    </w:rPr>
  </w:style>
  <w:style w:type="character" w:customStyle="1" w:styleId="afffffffffffffffff2">
    <w:name w:val="Îáû÷íûé Знак"/>
    <w:link w:val="afffffffffffffffff1"/>
    <w:rsid w:val="000822A9"/>
    <w:rPr>
      <w:rFonts w:ascii="Times New Roman" w:eastAsia="Times New Roman" w:hAnsi="Times New Roman" w:cs="Times New Roman"/>
      <w:sz w:val="20"/>
      <w:szCs w:val="20"/>
      <w:lang w:eastAsia="ru-RU"/>
    </w:rPr>
  </w:style>
  <w:style w:type="paragraph" w:customStyle="1" w:styleId="afffffffffffffffff3">
    <w:name w:val="СТИЛЬ ПЗ"/>
    <w:basedOn w:val="ad"/>
    <w:link w:val="afffffffffffffffff4"/>
    <w:rsid w:val="000822A9"/>
    <w:pPr>
      <w:spacing w:after="0" w:line="240" w:lineRule="auto"/>
      <w:ind w:left="301" w:right="170" w:firstLine="720"/>
      <w:jc w:val="both"/>
    </w:pPr>
    <w:rPr>
      <w:rFonts w:ascii="Times New Roman" w:eastAsia="Times New Roman" w:hAnsi="Times New Roman" w:cs="Times New Roman"/>
      <w:sz w:val="24"/>
      <w:szCs w:val="24"/>
      <w:lang w:val="x-none" w:eastAsia="x-none"/>
    </w:rPr>
  </w:style>
  <w:style w:type="character" w:customStyle="1" w:styleId="afffffffffffffffff4">
    <w:name w:val="СТИЛЬ ПЗ Знак"/>
    <w:link w:val="afffffffffffffffff3"/>
    <w:rsid w:val="000822A9"/>
    <w:rPr>
      <w:rFonts w:ascii="Times New Roman" w:eastAsia="Times New Roman" w:hAnsi="Times New Roman" w:cs="Times New Roman"/>
      <w:sz w:val="24"/>
      <w:szCs w:val="24"/>
      <w:lang w:val="x-none" w:eastAsia="x-none"/>
    </w:rPr>
  </w:style>
  <w:style w:type="character" w:customStyle="1" w:styleId="2Arial95pt">
    <w:name w:val="Основной текст (2) + Arial;9;5 pt"/>
    <w:rsid w:val="000822A9"/>
    <w:rPr>
      <w:rFonts w:ascii="Arial" w:eastAsia="Arial" w:hAnsi="Arial" w:cs="Arial"/>
      <w:b w:val="0"/>
      <w:bCs w:val="0"/>
      <w:i w:val="0"/>
      <w:iCs w:val="0"/>
      <w:smallCaps w:val="0"/>
      <w:strike w:val="0"/>
      <w:color w:val="000000"/>
      <w:spacing w:val="0"/>
      <w:w w:val="100"/>
      <w:position w:val="0"/>
      <w:sz w:val="19"/>
      <w:szCs w:val="19"/>
      <w:u w:val="none"/>
      <w:shd w:val="clear" w:color="auto" w:fill="FFFFFF"/>
      <w:lang w:val="ru-RU" w:eastAsia="ru-RU" w:bidi="ru-RU"/>
    </w:rPr>
  </w:style>
  <w:style w:type="character" w:customStyle="1" w:styleId="55">
    <w:name w:val="Стиль5 Знак"/>
    <w:link w:val="54"/>
    <w:rsid w:val="000822A9"/>
    <w:rPr>
      <w:rFonts w:ascii="Times New Roman" w:eastAsia="Times New Roman" w:hAnsi="Times New Roman" w:cs="Times New Roman"/>
      <w:b/>
      <w:sz w:val="28"/>
      <w:szCs w:val="28"/>
      <w:lang w:eastAsia="ar-SA"/>
    </w:rPr>
  </w:style>
  <w:style w:type="paragraph" w:customStyle="1" w:styleId="afffffffffffffffff5">
    <w:name w:val="Текст отчёта"/>
    <w:basedOn w:val="ad"/>
    <w:link w:val="afffffffffffffffff6"/>
    <w:autoRedefine/>
    <w:qFormat/>
    <w:rsid w:val="000822A9"/>
    <w:pPr>
      <w:autoSpaceDE w:val="0"/>
      <w:autoSpaceDN w:val="0"/>
      <w:adjustRightInd w:val="0"/>
      <w:spacing w:after="0" w:line="360" w:lineRule="auto"/>
      <w:ind w:firstLine="709"/>
      <w:jc w:val="both"/>
    </w:pPr>
    <w:rPr>
      <w:rFonts w:ascii="Times New Roman" w:eastAsia="Times New Roman" w:hAnsi="Times New Roman" w:cs="Times New Roman"/>
      <w:sz w:val="28"/>
      <w:szCs w:val="20"/>
      <w:lang w:val="x-none" w:eastAsia="ar-SA"/>
    </w:rPr>
  </w:style>
  <w:style w:type="character" w:customStyle="1" w:styleId="afffffffffffffffff6">
    <w:name w:val="Текст отчёта Знак"/>
    <w:link w:val="afffffffffffffffff5"/>
    <w:rsid w:val="000822A9"/>
    <w:rPr>
      <w:rFonts w:ascii="Times New Roman" w:eastAsia="Times New Roman" w:hAnsi="Times New Roman" w:cs="Times New Roman"/>
      <w:sz w:val="28"/>
      <w:szCs w:val="20"/>
      <w:lang w:val="x-none" w:eastAsia="ar-SA"/>
    </w:rPr>
  </w:style>
  <w:style w:type="paragraph" w:customStyle="1" w:styleId="2fff4">
    <w:name w:val="Стиль 2 столбца (по центру)"/>
    <w:basedOn w:val="ad"/>
    <w:rsid w:val="000822A9"/>
    <w:pPr>
      <w:spacing w:after="0" w:line="240" w:lineRule="auto"/>
      <w:jc w:val="center"/>
    </w:pPr>
    <w:rPr>
      <w:rFonts w:ascii="Arial" w:eastAsia="Times New Roman" w:hAnsi="Arial" w:cs="Times New Roman"/>
      <w:sz w:val="24"/>
      <w:szCs w:val="20"/>
      <w:lang w:eastAsia="ru-RU"/>
    </w:rPr>
  </w:style>
  <w:style w:type="paragraph" w:customStyle="1" w:styleId="afffffffffffffffff7">
    <w:name w:val="Текст Анкор"/>
    <w:basedOn w:val="ad"/>
    <w:link w:val="afffffffffffffffff8"/>
    <w:uiPriority w:val="99"/>
    <w:qFormat/>
    <w:rsid w:val="000822A9"/>
    <w:pPr>
      <w:spacing w:after="0" w:line="240" w:lineRule="auto"/>
      <w:ind w:firstLine="709"/>
      <w:jc w:val="both"/>
    </w:pPr>
    <w:rPr>
      <w:rFonts w:ascii="Segoe UI" w:eastAsia="Calibri" w:hAnsi="Segoe UI" w:cs="Times New Roman"/>
      <w:lang w:val="x-none"/>
    </w:rPr>
  </w:style>
  <w:style w:type="character" w:customStyle="1" w:styleId="afffffffffffffffff8">
    <w:name w:val="Текст Анкор Знак"/>
    <w:link w:val="afffffffffffffffff7"/>
    <w:uiPriority w:val="99"/>
    <w:rsid w:val="000822A9"/>
    <w:rPr>
      <w:rFonts w:ascii="Segoe UI" w:eastAsia="Calibri" w:hAnsi="Segoe UI" w:cs="Times New Roman"/>
      <w:lang w:val="x-none"/>
    </w:rPr>
  </w:style>
  <w:style w:type="paragraph" w:customStyle="1" w:styleId="13">
    <w:name w:val="Подраздел Анкор 1"/>
    <w:basedOn w:val="14"/>
    <w:uiPriority w:val="99"/>
    <w:qFormat/>
    <w:rsid w:val="000822A9"/>
    <w:pPr>
      <w:keepLines/>
      <w:numPr>
        <w:numId w:val="42"/>
      </w:numPr>
      <w:tabs>
        <w:tab w:val="left" w:pos="993"/>
      </w:tabs>
      <w:spacing w:before="320" w:after="160"/>
      <w:ind w:left="0" w:firstLine="709"/>
      <w:jc w:val="both"/>
    </w:pPr>
    <w:rPr>
      <w:rFonts w:ascii="Segoe UI" w:hAnsi="Segoe UI" w:cs="Segoe UI"/>
      <w:bCs/>
      <w:noProof/>
      <w:sz w:val="22"/>
      <w:szCs w:val="22"/>
      <w:lang w:val="x-none" w:eastAsia="en-US"/>
    </w:rPr>
  </w:style>
  <w:style w:type="paragraph" w:customStyle="1" w:styleId="23">
    <w:name w:val="Подраздел Анкор 2"/>
    <w:basedOn w:val="13"/>
    <w:next w:val="ad"/>
    <w:link w:val="2fff5"/>
    <w:qFormat/>
    <w:rsid w:val="000822A9"/>
    <w:pPr>
      <w:numPr>
        <w:ilvl w:val="1"/>
      </w:numPr>
    </w:pPr>
    <w:rPr>
      <w:rFonts w:cs="Times New Roman"/>
    </w:rPr>
  </w:style>
  <w:style w:type="character" w:customStyle="1" w:styleId="2fff5">
    <w:name w:val="Подраздел Анкор 2 Знак"/>
    <w:link w:val="23"/>
    <w:rsid w:val="000822A9"/>
    <w:rPr>
      <w:rFonts w:ascii="Segoe UI" w:eastAsia="Times New Roman" w:hAnsi="Segoe UI" w:cs="Times New Roman"/>
      <w:b/>
      <w:bCs/>
      <w:noProof/>
      <w:lang w:val="x-none"/>
    </w:rPr>
  </w:style>
  <w:style w:type="paragraph" w:customStyle="1" w:styleId="3ff1">
    <w:name w:val="Подраздел Анкор 3"/>
    <w:basedOn w:val="13"/>
    <w:next w:val="ad"/>
    <w:uiPriority w:val="99"/>
    <w:qFormat/>
    <w:rsid w:val="000822A9"/>
    <w:pPr>
      <w:numPr>
        <w:numId w:val="0"/>
      </w:numPr>
      <w:ind w:firstLine="709"/>
    </w:pPr>
  </w:style>
  <w:style w:type="paragraph" w:customStyle="1" w:styleId="4f8">
    <w:name w:val="Подраздел Анкор 4"/>
    <w:basedOn w:val="13"/>
    <w:next w:val="ad"/>
    <w:uiPriority w:val="99"/>
    <w:qFormat/>
    <w:rsid w:val="000822A9"/>
    <w:pPr>
      <w:numPr>
        <w:numId w:val="0"/>
      </w:numPr>
      <w:tabs>
        <w:tab w:val="left" w:pos="1560"/>
      </w:tabs>
      <w:ind w:firstLine="709"/>
    </w:pPr>
  </w:style>
  <w:style w:type="paragraph" w:customStyle="1" w:styleId="5f2">
    <w:name w:val="Подраздел Анкор 5"/>
    <w:basedOn w:val="13"/>
    <w:next w:val="ad"/>
    <w:uiPriority w:val="99"/>
    <w:qFormat/>
    <w:rsid w:val="000822A9"/>
    <w:pPr>
      <w:numPr>
        <w:numId w:val="0"/>
      </w:numPr>
      <w:tabs>
        <w:tab w:val="left" w:pos="1843"/>
      </w:tabs>
      <w:ind w:firstLine="709"/>
    </w:pPr>
  </w:style>
  <w:style w:type="paragraph" w:customStyle="1" w:styleId="6f0">
    <w:name w:val="Подраздел Анкор 6"/>
    <w:basedOn w:val="13"/>
    <w:next w:val="ad"/>
    <w:uiPriority w:val="99"/>
    <w:qFormat/>
    <w:rsid w:val="000822A9"/>
    <w:pPr>
      <w:numPr>
        <w:numId w:val="0"/>
      </w:numPr>
      <w:ind w:firstLine="709"/>
    </w:pPr>
  </w:style>
  <w:style w:type="character" w:customStyle="1" w:styleId="63">
    <w:name w:val="Стиль6 Знак"/>
    <w:link w:val="62"/>
    <w:rsid w:val="000822A9"/>
    <w:rPr>
      <w:rFonts w:ascii="Times New Roman" w:eastAsia="Times New Roman" w:hAnsi="Times New Roman" w:cs="Times New Roman"/>
      <w:b/>
      <w:sz w:val="28"/>
      <w:szCs w:val="28"/>
      <w:lang w:eastAsia="ar-SA"/>
    </w:rPr>
  </w:style>
  <w:style w:type="paragraph" w:customStyle="1" w:styleId="df2ef3">
    <w:name w:val="Îñíîâíîé òåêñò ñ îòñdf2óãefîì 3"/>
    <w:basedOn w:val="ad"/>
    <w:uiPriority w:val="99"/>
    <w:rsid w:val="000822A9"/>
    <w:pPr>
      <w:widowControl w:val="0"/>
      <w:spacing w:after="0" w:line="240" w:lineRule="auto"/>
      <w:ind w:firstLine="720"/>
      <w:jc w:val="both"/>
    </w:pPr>
    <w:rPr>
      <w:rFonts w:ascii="Arial" w:eastAsia="Times New Roman" w:hAnsi="Arial" w:cs="Arial"/>
      <w:b/>
      <w:sz w:val="24"/>
      <w:szCs w:val="20"/>
      <w:lang w:eastAsia="ru-RU"/>
    </w:rPr>
  </w:style>
  <w:style w:type="paragraph" w:customStyle="1" w:styleId="a0">
    <w:name w:val="Таблица Анкор"/>
    <w:basedOn w:val="14"/>
    <w:next w:val="afffffffffffffffff7"/>
    <w:link w:val="afffffffffffffffff9"/>
    <w:qFormat/>
    <w:rsid w:val="000822A9"/>
    <w:pPr>
      <w:keepLines/>
      <w:numPr>
        <w:numId w:val="43"/>
      </w:numPr>
      <w:tabs>
        <w:tab w:val="left" w:pos="1843"/>
      </w:tabs>
      <w:spacing w:before="320" w:after="120"/>
      <w:jc w:val="both"/>
      <w:outlineLvl w:val="1"/>
    </w:pPr>
    <w:rPr>
      <w:rFonts w:ascii="Segoe UI" w:hAnsi="Segoe UI"/>
      <w:bCs/>
      <w:noProof/>
      <w:kern w:val="32"/>
      <w:sz w:val="22"/>
      <w:szCs w:val="22"/>
      <w:lang w:val="x-none" w:eastAsia="en-US"/>
    </w:rPr>
  </w:style>
  <w:style w:type="character" w:customStyle="1" w:styleId="afffffffffffffffff9">
    <w:name w:val="Таблица Анкор Знак"/>
    <w:link w:val="a0"/>
    <w:rsid w:val="000822A9"/>
    <w:rPr>
      <w:rFonts w:ascii="Segoe UI" w:eastAsia="Times New Roman" w:hAnsi="Segoe UI" w:cs="Times New Roman"/>
      <w:b/>
      <w:bCs/>
      <w:noProof/>
      <w:kern w:val="32"/>
      <w:lang w:val="x-none"/>
    </w:rPr>
  </w:style>
  <w:style w:type="paragraph" w:customStyle="1" w:styleId="afffffffffffffffffa">
    <w:name w:val="Текст таблица Анкор"/>
    <w:basedOn w:val="afffffffffffffffff7"/>
    <w:link w:val="afffffffffffffffffb"/>
    <w:qFormat/>
    <w:rsid w:val="000822A9"/>
    <w:pPr>
      <w:ind w:firstLine="0"/>
      <w:jc w:val="center"/>
    </w:pPr>
    <w:rPr>
      <w:noProof/>
    </w:rPr>
  </w:style>
  <w:style w:type="character" w:customStyle="1" w:styleId="afffffffffffffffffb">
    <w:name w:val="Текст таблица Анкор Знак"/>
    <w:link w:val="afffffffffffffffffa"/>
    <w:rsid w:val="000822A9"/>
    <w:rPr>
      <w:rFonts w:ascii="Segoe UI" w:eastAsia="Calibri" w:hAnsi="Segoe UI" w:cs="Times New Roman"/>
      <w:noProof/>
      <w:lang w:val="x-none"/>
    </w:rPr>
  </w:style>
  <w:style w:type="paragraph" w:customStyle="1" w:styleId="afffffffffffffffffc">
    <w:name w:val="Пункт Анкор"/>
    <w:basedOn w:val="14"/>
    <w:next w:val="afffffffffffffffff7"/>
    <w:link w:val="afffffffffffffffffd"/>
    <w:qFormat/>
    <w:rsid w:val="000822A9"/>
    <w:pPr>
      <w:keepLines/>
      <w:spacing w:before="160" w:after="80"/>
      <w:ind w:firstLine="709"/>
      <w:jc w:val="both"/>
      <w:outlineLvl w:val="1"/>
    </w:pPr>
    <w:rPr>
      <w:rFonts w:ascii="Segoe UI" w:hAnsi="Segoe UI"/>
      <w:bCs/>
      <w:noProof/>
      <w:kern w:val="32"/>
      <w:sz w:val="22"/>
      <w:szCs w:val="22"/>
      <w:lang w:val="x-none" w:eastAsia="en-US"/>
    </w:rPr>
  </w:style>
  <w:style w:type="character" w:customStyle="1" w:styleId="afffffffffffffffffd">
    <w:name w:val="Пункт Анкор Знак"/>
    <w:link w:val="afffffffffffffffffc"/>
    <w:rsid w:val="000822A9"/>
    <w:rPr>
      <w:rFonts w:ascii="Segoe UI" w:eastAsia="Times New Roman" w:hAnsi="Segoe UI" w:cs="Times New Roman"/>
      <w:b/>
      <w:bCs/>
      <w:noProof/>
      <w:kern w:val="32"/>
      <w:lang w:val="x-none"/>
    </w:rPr>
  </w:style>
  <w:style w:type="character" w:customStyle="1" w:styleId="2Arial">
    <w:name w:val="Основной текст (2) + Arial"/>
    <w:aliases w:val="9,5 pt"/>
    <w:rsid w:val="000822A9"/>
    <w:rPr>
      <w:rFonts w:ascii="Arial" w:eastAsia="Arial" w:hAnsi="Arial" w:cs="Arial" w:hint="default"/>
      <w:b w:val="0"/>
      <w:bCs w:val="0"/>
      <w:i w:val="0"/>
      <w:iCs w:val="0"/>
      <w:smallCaps w:val="0"/>
      <w:strike w:val="0"/>
      <w:dstrike w:val="0"/>
      <w:color w:val="000000"/>
      <w:spacing w:val="0"/>
      <w:w w:val="100"/>
      <w:position w:val="0"/>
      <w:sz w:val="19"/>
      <w:szCs w:val="19"/>
      <w:u w:val="none"/>
      <w:effect w:val="none"/>
      <w:shd w:val="clear" w:color="auto" w:fill="FFFFFF"/>
      <w:lang w:val="ru-RU" w:eastAsia="ru-RU" w:bidi="ru-RU"/>
    </w:rPr>
  </w:style>
  <w:style w:type="paragraph" w:customStyle="1" w:styleId="12b">
    <w:name w:val="Заголовок 12"/>
    <w:basedOn w:val="ad"/>
    <w:uiPriority w:val="1"/>
    <w:qFormat/>
    <w:rsid w:val="000822A9"/>
    <w:pPr>
      <w:autoSpaceDE w:val="0"/>
      <w:autoSpaceDN w:val="0"/>
      <w:adjustRightInd w:val="0"/>
      <w:spacing w:after="0" w:line="240" w:lineRule="auto"/>
      <w:ind w:left="116" w:firstLine="852"/>
      <w:outlineLvl w:val="0"/>
    </w:pPr>
    <w:rPr>
      <w:rFonts w:ascii="Times New Roman" w:eastAsia="Times New Roman" w:hAnsi="Times New Roman" w:cs="Times New Roman"/>
      <w:sz w:val="24"/>
      <w:szCs w:val="24"/>
      <w:lang w:eastAsia="ru-RU"/>
    </w:rPr>
  </w:style>
  <w:style w:type="character" w:customStyle="1" w:styleId="link">
    <w:name w:val="link"/>
    <w:rsid w:val="00DE7B10"/>
  </w:style>
  <w:style w:type="character" w:customStyle="1" w:styleId="3ff2">
    <w:name w:val="Текст Знак3"/>
    <w:aliases w:val="Текст Знак2 Знак1,Текст Знак2 Знак1 Знак Знак Знак1,Таблица Знак1"/>
    <w:basedOn w:val="ae"/>
    <w:uiPriority w:val="99"/>
    <w:semiHidden/>
    <w:rsid w:val="007E675A"/>
    <w:rPr>
      <w:rFonts w:ascii="Consolas" w:hAnsi="Consolas" w:cs="Consolas"/>
      <w:sz w:val="21"/>
      <w:szCs w:val="21"/>
    </w:rPr>
  </w:style>
  <w:style w:type="paragraph" w:customStyle="1" w:styleId="135">
    <w:name w:val="Заголовок 13"/>
    <w:basedOn w:val="ad"/>
    <w:uiPriority w:val="1"/>
    <w:qFormat/>
    <w:rsid w:val="007E675A"/>
    <w:pPr>
      <w:autoSpaceDE w:val="0"/>
      <w:autoSpaceDN w:val="0"/>
      <w:adjustRightInd w:val="0"/>
      <w:spacing w:after="0" w:line="240" w:lineRule="auto"/>
      <w:ind w:left="116" w:firstLine="852"/>
      <w:outlineLvl w:val="0"/>
    </w:pPr>
    <w:rPr>
      <w:rFonts w:ascii="Times New Roman" w:eastAsia="Times New Roman" w:hAnsi="Times New Roman" w:cs="Times New Roman"/>
      <w:sz w:val="24"/>
      <w:szCs w:val="24"/>
      <w:lang w:eastAsia="ru-RU"/>
    </w:rPr>
  </w:style>
  <w:style w:type="paragraph" w:customStyle="1" w:styleId="s1">
    <w:name w:val="s_1"/>
    <w:basedOn w:val="ad"/>
    <w:rsid w:val="0030742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16">
    <w:name w:val="s_16"/>
    <w:basedOn w:val="ad"/>
    <w:rsid w:val="0030742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44">
    <w:name w:val="Обычный14"/>
    <w:rsid w:val="00637092"/>
    <w:pPr>
      <w:spacing w:after="0" w:line="240" w:lineRule="auto"/>
      <w:jc w:val="both"/>
    </w:pPr>
    <w:rPr>
      <w:rFonts w:ascii="Times New Roman" w:eastAsia="Times New Roman" w:hAnsi="Times New Roman" w:cs="Times New Roman"/>
      <w:sz w:val="20"/>
      <w:szCs w:val="20"/>
      <w:lang w:eastAsia="ru-RU"/>
    </w:rPr>
  </w:style>
  <w:style w:type="character" w:customStyle="1" w:styleId="s10">
    <w:name w:val="s1"/>
    <w:basedOn w:val="ae"/>
    <w:rsid w:val="005C5494"/>
  </w:style>
  <w:style w:type="paragraph" w:customStyle="1" w:styleId="afffffffffffffffffe">
    <w:name w:val="Стиль глав правил"/>
    <w:basedOn w:val="ad"/>
    <w:uiPriority w:val="99"/>
    <w:rsid w:val="006767F2"/>
    <w:pPr>
      <w:spacing w:before="200" w:after="0" w:line="240" w:lineRule="auto"/>
      <w:jc w:val="center"/>
      <w:outlineLvl w:val="0"/>
    </w:pPr>
    <w:rPr>
      <w:rFonts w:ascii="Times New Roman" w:eastAsia="MS ??" w:hAnsi="Times New Roman" w:cs="Times New Roman"/>
      <w:b/>
      <w:kern w:val="28"/>
      <w:sz w:val="28"/>
      <w:szCs w:val="28"/>
      <w:lang w:eastAsia="ru-RU"/>
    </w:rPr>
  </w:style>
  <w:style w:type="paragraph" w:customStyle="1" w:styleId="ab">
    <w:name w:val="ВидыДеятельности"/>
    <w:basedOn w:val="ad"/>
    <w:uiPriority w:val="99"/>
    <w:rsid w:val="006767F2"/>
    <w:pPr>
      <w:numPr>
        <w:numId w:val="44"/>
      </w:numPr>
      <w:tabs>
        <w:tab w:val="left" w:pos="851"/>
      </w:tabs>
      <w:spacing w:after="80" w:line="240" w:lineRule="auto"/>
      <w:jc w:val="both"/>
    </w:pPr>
    <w:rPr>
      <w:rFonts w:ascii="Arial" w:eastAsia="MS ??" w:hAnsi="Arial" w:cs="Times New Roman"/>
      <w:szCs w:val="20"/>
      <w:lang w:eastAsia="ru-RU"/>
    </w:rPr>
  </w:style>
  <w:style w:type="paragraph" w:customStyle="1" w:styleId="1214">
    <w:name w:val="Средняя сетка 1 — акцент 21"/>
    <w:basedOn w:val="ad"/>
    <w:uiPriority w:val="34"/>
    <w:qFormat/>
    <w:rsid w:val="006767F2"/>
    <w:pPr>
      <w:widowControl w:val="0"/>
      <w:autoSpaceDE w:val="0"/>
      <w:autoSpaceDN w:val="0"/>
      <w:adjustRightInd w:val="0"/>
      <w:spacing w:after="0" w:line="240" w:lineRule="auto"/>
      <w:ind w:left="720"/>
      <w:contextualSpacing/>
    </w:pPr>
    <w:rPr>
      <w:rFonts w:ascii="Times New Roman" w:eastAsia="Times New Roman" w:hAnsi="Times New Roman" w:cs="Times New Roman"/>
      <w:sz w:val="20"/>
      <w:szCs w:val="20"/>
      <w:lang w:eastAsia="ru-RU"/>
    </w:rPr>
  </w:style>
  <w:style w:type="paragraph" w:customStyle="1" w:styleId="317">
    <w:name w:val="Светлая сетка — акцент 31"/>
    <w:basedOn w:val="ad"/>
    <w:uiPriority w:val="34"/>
    <w:qFormat/>
    <w:rsid w:val="006767F2"/>
    <w:pPr>
      <w:spacing w:after="0" w:line="240" w:lineRule="auto"/>
      <w:ind w:left="720"/>
      <w:contextualSpacing/>
    </w:pPr>
    <w:rPr>
      <w:rFonts w:ascii="Cambria" w:eastAsia="MS Mincho" w:hAnsi="Cambria" w:cs="Times New Roman"/>
      <w:sz w:val="24"/>
      <w:szCs w:val="24"/>
      <w:lang w:eastAsia="ru-RU"/>
    </w:rPr>
  </w:style>
  <w:style w:type="paragraph" w:customStyle="1" w:styleId="11c">
    <w:name w:val="Цветной список — акцент 11"/>
    <w:basedOn w:val="ad"/>
    <w:uiPriority w:val="99"/>
    <w:qFormat/>
    <w:rsid w:val="006767F2"/>
    <w:pPr>
      <w:spacing w:after="0" w:line="240" w:lineRule="auto"/>
      <w:ind w:left="720"/>
      <w:contextualSpacing/>
    </w:pPr>
    <w:rPr>
      <w:rFonts w:ascii="Times New Roman" w:eastAsia="Times New Roman" w:hAnsi="Times New Roman" w:cs="Times New Roman"/>
      <w:sz w:val="24"/>
      <w:szCs w:val="24"/>
      <w:lang w:eastAsia="ru-RU"/>
    </w:rPr>
  </w:style>
  <w:style w:type="paragraph" w:customStyle="1" w:styleId="affffffffffffffffff">
    <w:name w:val="Стиль части"/>
    <w:basedOn w:val="14"/>
    <w:rsid w:val="006767F2"/>
    <w:pPr>
      <w:spacing w:after="60"/>
    </w:pPr>
    <w:rPr>
      <w:rFonts w:ascii="Arial" w:hAnsi="Arial"/>
      <w:kern w:val="28"/>
      <w:szCs w:val="32"/>
      <w:lang w:val="x-none" w:eastAsia="x-none"/>
    </w:rPr>
  </w:style>
  <w:style w:type="paragraph" w:styleId="affffffffffffffffff0">
    <w:name w:val="Revision"/>
    <w:hidden/>
    <w:uiPriority w:val="99"/>
    <w:rsid w:val="006767F2"/>
    <w:pPr>
      <w:spacing w:after="0" w:line="240" w:lineRule="auto"/>
    </w:pPr>
    <w:rPr>
      <w:rFonts w:ascii="Calibri" w:eastAsia="Calibri" w:hAnsi="Calibri" w:cs="Times New Roman"/>
      <w:sz w:val="24"/>
      <w:szCs w:val="24"/>
    </w:rPr>
  </w:style>
  <w:style w:type="paragraph" w:customStyle="1" w:styleId="affffffffffffffffff1">
    <w:name w:val="Примечание"/>
    <w:basedOn w:val="ad"/>
    <w:rsid w:val="006767F2"/>
    <w:pPr>
      <w:widowControl w:val="0"/>
      <w:shd w:val="clear" w:color="auto" w:fill="FFFFFF"/>
      <w:autoSpaceDE w:val="0"/>
      <w:autoSpaceDN w:val="0"/>
      <w:adjustRightInd w:val="0"/>
      <w:spacing w:before="120" w:after="120" w:line="240" w:lineRule="auto"/>
      <w:ind w:firstLine="284"/>
      <w:jc w:val="both"/>
    </w:pPr>
    <w:rPr>
      <w:rFonts w:ascii="Times New Roman" w:eastAsia="Times New Roman" w:hAnsi="Times New Roman" w:cs="Times New Roman"/>
      <w:sz w:val="20"/>
      <w:szCs w:val="20"/>
      <w:lang w:eastAsia="ru-RU"/>
    </w:rPr>
  </w:style>
  <w:style w:type="paragraph" w:customStyle="1" w:styleId="affffffffffffffffff2">
    <w:name w:val="Прижатый влево"/>
    <w:basedOn w:val="ad"/>
    <w:next w:val="ad"/>
    <w:uiPriority w:val="99"/>
    <w:rsid w:val="006767F2"/>
    <w:pPr>
      <w:autoSpaceDE w:val="0"/>
      <w:autoSpaceDN w:val="0"/>
      <w:adjustRightInd w:val="0"/>
      <w:spacing w:after="0" w:line="240" w:lineRule="auto"/>
    </w:pPr>
    <w:rPr>
      <w:rFonts w:ascii="Arial" w:eastAsia="Times New Roman" w:hAnsi="Arial" w:cs="Arial"/>
      <w:sz w:val="24"/>
      <w:szCs w:val="24"/>
      <w:lang w:eastAsia="ru-RU"/>
    </w:rPr>
  </w:style>
  <w:style w:type="paragraph" w:customStyle="1" w:styleId="headertext">
    <w:name w:val="headertext"/>
    <w:basedOn w:val="ad"/>
    <w:rsid w:val="006767F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both">
    <w:name w:val="pboth"/>
    <w:basedOn w:val="ad"/>
    <w:rsid w:val="006767F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2fff6">
    <w:name w:val="Средняя сетка 2 Знак"/>
    <w:link w:val="2fff7"/>
    <w:uiPriority w:val="1"/>
    <w:rsid w:val="00D34FA1"/>
    <w:rPr>
      <w:rFonts w:ascii="Calibri" w:eastAsia="Calibri" w:hAnsi="Calibri"/>
      <w:sz w:val="22"/>
      <w:szCs w:val="22"/>
      <w:lang w:eastAsia="en-US" w:bidi="ar-SA"/>
    </w:rPr>
  </w:style>
  <w:style w:type="paragraph" w:customStyle="1" w:styleId="affffffffffffffffff3">
    <w:basedOn w:val="ad"/>
    <w:next w:val="affb"/>
    <w:uiPriority w:val="99"/>
    <w:unhideWhenUsed/>
    <w:rsid w:val="00D34FA1"/>
    <w:pPr>
      <w:spacing w:after="0" w:line="240" w:lineRule="auto"/>
    </w:pPr>
    <w:rPr>
      <w:rFonts w:ascii="Times New Roman" w:eastAsia="MS Mincho" w:hAnsi="Times New Roman" w:cs="Times New Roman"/>
      <w:sz w:val="24"/>
      <w:szCs w:val="24"/>
      <w:lang w:eastAsia="ru-RU"/>
    </w:rPr>
  </w:style>
  <w:style w:type="table" w:styleId="2fff7">
    <w:name w:val="Medium Grid 2"/>
    <w:basedOn w:val="af"/>
    <w:link w:val="2fff6"/>
    <w:uiPriority w:val="1"/>
    <w:rsid w:val="00D34FA1"/>
    <w:pPr>
      <w:spacing w:after="0" w:line="240" w:lineRule="auto"/>
    </w:pPr>
    <w:rPr>
      <w:rFonts w:ascii="Calibri" w:eastAsia="Calibri" w:hAnsi="Calibri"/>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tblPr/>
      <w:tcPr>
        <w:shd w:val="clear" w:color="auto" w:fill="E6E6E6" w:themeFill="text1" w:themeFillTint="19"/>
      </w:tcPr>
    </w:tblStylePr>
    <w:tblStylePr w:type="lastRow">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nil"/>
          <w:insideH w:val="nil"/>
          <w:insideV w:val="nil"/>
        </w:tcBorders>
        <w:shd w:val="clear" w:color="auto" w:fill="FFFFFF" w:themeFill="background1"/>
      </w:tcPr>
    </w:tblStylePr>
    <w:tblStylePr w:type="lastCol">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paragraph" w:customStyle="1" w:styleId="affffffffffffffffff4">
    <w:basedOn w:val="ad"/>
    <w:next w:val="affb"/>
    <w:uiPriority w:val="99"/>
    <w:unhideWhenUsed/>
    <w:rsid w:val="00847543"/>
    <w:pPr>
      <w:spacing w:after="0" w:line="240" w:lineRule="auto"/>
    </w:pPr>
    <w:rPr>
      <w:rFonts w:ascii="Times New Roman" w:eastAsia="MS Mincho"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d">
    <w:name w:val="Normal"/>
    <w:qFormat/>
  </w:style>
  <w:style w:type="character" w:default="1" w:styleId="ae">
    <w:name w:val="Default Paragraph Font"/>
    <w:uiPriority w:val="1"/>
    <w:semiHidden/>
    <w:unhideWhenUsed/>
  </w:style>
  <w:style w:type="table" w:default="1" w:styleId="af">
    <w:name w:val="Normal Table"/>
    <w:uiPriority w:val="99"/>
    <w:semiHidden/>
    <w:unhideWhenUsed/>
    <w:tblPr>
      <w:tblInd w:w="0" w:type="dxa"/>
      <w:tblCellMar>
        <w:top w:w="0" w:type="dxa"/>
        <w:left w:w="108" w:type="dxa"/>
        <w:bottom w:w="0" w:type="dxa"/>
        <w:right w:w="108" w:type="dxa"/>
      </w:tblCellMar>
    </w:tblPr>
  </w:style>
  <w:style w:type="numbering" w:default="1" w:styleId="af0">
    <w:name w:val="No List"/>
    <w:uiPriority w:val="99"/>
    <w:semiHidden/>
    <w:unhideWhenUsed/>
  </w:style>
  <w:style w:type="numbering" w:customStyle="1" w:styleId="15">
    <w:name w:val="20101"/>
    <w:pPr>
      <w:numPr>
        <w:numId w:val="5"/>
      </w:numPr>
    </w:pPr>
  </w:style>
  <w:style w:type="numbering" w:customStyle="1" w:styleId="25">
    <w:name w:val="111111211"/>
    <w:pPr>
      <w:numPr>
        <w:numId w:val="38"/>
      </w:numPr>
    </w:pPr>
  </w:style>
  <w:style w:type="numbering" w:customStyle="1" w:styleId="32">
    <w:name w:val="111111"/>
    <w:pPr>
      <w:numPr>
        <w:numId w:val="11"/>
      </w:numPr>
    </w:pPr>
  </w:style>
  <w:style w:type="numbering" w:customStyle="1" w:styleId="43">
    <w:name w:val="1ai"/>
    <w:pPr>
      <w:numPr>
        <w:numId w:val="29"/>
      </w:numPr>
    </w:pPr>
  </w:style>
  <w:style w:type="numbering" w:customStyle="1" w:styleId="af1">
    <w:name w:val="11111111"/>
    <w:pPr>
      <w:numPr>
        <w:numId w:val="25"/>
      </w:numPr>
    </w:pPr>
  </w:style>
  <w:style w:type="numbering" w:customStyle="1" w:styleId="af2">
    <w:name w:val="1111111"/>
    <w:pPr>
      <w:numPr>
        <w:numId w:val="35"/>
      </w:numPr>
    </w:pPr>
  </w:style>
  <w:style w:type="numbering" w:customStyle="1" w:styleId="af3">
    <w:name w:val="11"/>
    <w:pPr>
      <w:numPr>
        <w:numId w:val="24"/>
      </w:numPr>
    </w:pPr>
  </w:style>
  <w:style w:type="numbering" w:customStyle="1" w:styleId="af4">
    <w:name w:val="a4"/>
    <w:pPr>
      <w:numPr>
        <w:numId w:val="8"/>
      </w:numPr>
    </w:pPr>
  </w:style>
  <w:style w:type="numbering" w:customStyle="1" w:styleId="af5">
    <w:name w:val="1111111211"/>
    <w:pPr>
      <w:numPr>
        <w:numId w:val="36"/>
      </w:numPr>
    </w:pPr>
  </w:style>
  <w:style w:type="numbering" w:customStyle="1" w:styleId="af6">
    <w:name w:val="2010"/>
    <w:pPr>
      <w:numPr>
        <w:numId w:val="39"/>
      </w:numPr>
    </w:pPr>
  </w:style>
  <w:style w:type="numbering" w:customStyle="1" w:styleId="af7">
    <w:name w:val="22"/>
    <w:pPr>
      <w:numPr>
        <w:numId w:val="9"/>
      </w:numPr>
    </w:pPr>
  </w:style>
  <w:style w:type="numbering" w:customStyle="1" w:styleId="af9">
    <w:name w:val="110"/>
    <w:pPr>
      <w:numPr>
        <w:numId w:val="23"/>
      </w:numPr>
    </w:pPr>
  </w:style>
  <w:style w:type="numbering" w:customStyle="1" w:styleId="afa">
    <w:name w:val="1111113"/>
    <w:pPr>
      <w:numPr>
        <w:numId w:val="34"/>
      </w:numPr>
    </w:pPr>
  </w:style>
  <w:style w:type="numbering" w:customStyle="1" w:styleId="afb">
    <w:name w:val="111"/>
    <w:pPr>
      <w:numPr>
        <w:numId w:val="30"/>
      </w:numPr>
    </w:pPr>
  </w:style>
  <w:style w:type="numbering" w:customStyle="1" w:styleId="afc">
    <w:name w:val="211"/>
    <w:pPr>
      <w:numPr>
        <w:numId w:val="22"/>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095">
      <w:bodyDiv w:val="1"/>
      <w:marLeft w:val="0"/>
      <w:marRight w:val="0"/>
      <w:marTop w:val="0"/>
      <w:marBottom w:val="0"/>
      <w:divBdr>
        <w:top w:val="none" w:sz="0" w:space="0" w:color="auto"/>
        <w:left w:val="none" w:sz="0" w:space="0" w:color="auto"/>
        <w:bottom w:val="none" w:sz="0" w:space="0" w:color="auto"/>
        <w:right w:val="none" w:sz="0" w:space="0" w:color="auto"/>
      </w:divBdr>
    </w:div>
    <w:div w:id="858345">
      <w:bodyDiv w:val="1"/>
      <w:marLeft w:val="0"/>
      <w:marRight w:val="0"/>
      <w:marTop w:val="0"/>
      <w:marBottom w:val="0"/>
      <w:divBdr>
        <w:top w:val="none" w:sz="0" w:space="0" w:color="auto"/>
        <w:left w:val="none" w:sz="0" w:space="0" w:color="auto"/>
        <w:bottom w:val="none" w:sz="0" w:space="0" w:color="auto"/>
        <w:right w:val="none" w:sz="0" w:space="0" w:color="auto"/>
      </w:divBdr>
    </w:div>
    <w:div w:id="859337">
      <w:bodyDiv w:val="1"/>
      <w:marLeft w:val="0"/>
      <w:marRight w:val="0"/>
      <w:marTop w:val="0"/>
      <w:marBottom w:val="0"/>
      <w:divBdr>
        <w:top w:val="none" w:sz="0" w:space="0" w:color="auto"/>
        <w:left w:val="none" w:sz="0" w:space="0" w:color="auto"/>
        <w:bottom w:val="none" w:sz="0" w:space="0" w:color="auto"/>
        <w:right w:val="none" w:sz="0" w:space="0" w:color="auto"/>
      </w:divBdr>
    </w:div>
    <w:div w:id="1321228">
      <w:bodyDiv w:val="1"/>
      <w:marLeft w:val="0"/>
      <w:marRight w:val="0"/>
      <w:marTop w:val="0"/>
      <w:marBottom w:val="0"/>
      <w:divBdr>
        <w:top w:val="none" w:sz="0" w:space="0" w:color="auto"/>
        <w:left w:val="none" w:sz="0" w:space="0" w:color="auto"/>
        <w:bottom w:val="none" w:sz="0" w:space="0" w:color="auto"/>
        <w:right w:val="none" w:sz="0" w:space="0" w:color="auto"/>
      </w:divBdr>
    </w:div>
    <w:div w:id="1516911">
      <w:bodyDiv w:val="1"/>
      <w:marLeft w:val="0"/>
      <w:marRight w:val="0"/>
      <w:marTop w:val="0"/>
      <w:marBottom w:val="0"/>
      <w:divBdr>
        <w:top w:val="none" w:sz="0" w:space="0" w:color="auto"/>
        <w:left w:val="none" w:sz="0" w:space="0" w:color="auto"/>
        <w:bottom w:val="none" w:sz="0" w:space="0" w:color="auto"/>
        <w:right w:val="none" w:sz="0" w:space="0" w:color="auto"/>
      </w:divBdr>
    </w:div>
    <w:div w:id="1668247">
      <w:bodyDiv w:val="1"/>
      <w:marLeft w:val="0"/>
      <w:marRight w:val="0"/>
      <w:marTop w:val="0"/>
      <w:marBottom w:val="0"/>
      <w:divBdr>
        <w:top w:val="none" w:sz="0" w:space="0" w:color="auto"/>
        <w:left w:val="none" w:sz="0" w:space="0" w:color="auto"/>
        <w:bottom w:val="none" w:sz="0" w:space="0" w:color="auto"/>
        <w:right w:val="none" w:sz="0" w:space="0" w:color="auto"/>
      </w:divBdr>
    </w:div>
    <w:div w:id="2167705">
      <w:bodyDiv w:val="1"/>
      <w:marLeft w:val="0"/>
      <w:marRight w:val="0"/>
      <w:marTop w:val="0"/>
      <w:marBottom w:val="0"/>
      <w:divBdr>
        <w:top w:val="none" w:sz="0" w:space="0" w:color="auto"/>
        <w:left w:val="none" w:sz="0" w:space="0" w:color="auto"/>
        <w:bottom w:val="none" w:sz="0" w:space="0" w:color="auto"/>
        <w:right w:val="none" w:sz="0" w:space="0" w:color="auto"/>
      </w:divBdr>
    </w:div>
    <w:div w:id="2365741">
      <w:bodyDiv w:val="1"/>
      <w:marLeft w:val="0"/>
      <w:marRight w:val="0"/>
      <w:marTop w:val="0"/>
      <w:marBottom w:val="0"/>
      <w:divBdr>
        <w:top w:val="none" w:sz="0" w:space="0" w:color="auto"/>
        <w:left w:val="none" w:sz="0" w:space="0" w:color="auto"/>
        <w:bottom w:val="none" w:sz="0" w:space="0" w:color="auto"/>
        <w:right w:val="none" w:sz="0" w:space="0" w:color="auto"/>
      </w:divBdr>
    </w:div>
    <w:div w:id="2518290">
      <w:bodyDiv w:val="1"/>
      <w:marLeft w:val="0"/>
      <w:marRight w:val="0"/>
      <w:marTop w:val="0"/>
      <w:marBottom w:val="0"/>
      <w:divBdr>
        <w:top w:val="none" w:sz="0" w:space="0" w:color="auto"/>
        <w:left w:val="none" w:sz="0" w:space="0" w:color="auto"/>
        <w:bottom w:val="none" w:sz="0" w:space="0" w:color="auto"/>
        <w:right w:val="none" w:sz="0" w:space="0" w:color="auto"/>
      </w:divBdr>
    </w:div>
    <w:div w:id="3480221">
      <w:bodyDiv w:val="1"/>
      <w:marLeft w:val="0"/>
      <w:marRight w:val="0"/>
      <w:marTop w:val="0"/>
      <w:marBottom w:val="0"/>
      <w:divBdr>
        <w:top w:val="none" w:sz="0" w:space="0" w:color="auto"/>
        <w:left w:val="none" w:sz="0" w:space="0" w:color="auto"/>
        <w:bottom w:val="none" w:sz="0" w:space="0" w:color="auto"/>
        <w:right w:val="none" w:sz="0" w:space="0" w:color="auto"/>
      </w:divBdr>
    </w:div>
    <w:div w:id="4022877">
      <w:bodyDiv w:val="1"/>
      <w:marLeft w:val="0"/>
      <w:marRight w:val="0"/>
      <w:marTop w:val="0"/>
      <w:marBottom w:val="0"/>
      <w:divBdr>
        <w:top w:val="none" w:sz="0" w:space="0" w:color="auto"/>
        <w:left w:val="none" w:sz="0" w:space="0" w:color="auto"/>
        <w:bottom w:val="none" w:sz="0" w:space="0" w:color="auto"/>
        <w:right w:val="none" w:sz="0" w:space="0" w:color="auto"/>
      </w:divBdr>
    </w:div>
    <w:div w:id="4405927">
      <w:bodyDiv w:val="1"/>
      <w:marLeft w:val="0"/>
      <w:marRight w:val="0"/>
      <w:marTop w:val="0"/>
      <w:marBottom w:val="0"/>
      <w:divBdr>
        <w:top w:val="none" w:sz="0" w:space="0" w:color="auto"/>
        <w:left w:val="none" w:sz="0" w:space="0" w:color="auto"/>
        <w:bottom w:val="none" w:sz="0" w:space="0" w:color="auto"/>
        <w:right w:val="none" w:sz="0" w:space="0" w:color="auto"/>
      </w:divBdr>
    </w:div>
    <w:div w:id="5249900">
      <w:bodyDiv w:val="1"/>
      <w:marLeft w:val="0"/>
      <w:marRight w:val="0"/>
      <w:marTop w:val="0"/>
      <w:marBottom w:val="0"/>
      <w:divBdr>
        <w:top w:val="none" w:sz="0" w:space="0" w:color="auto"/>
        <w:left w:val="none" w:sz="0" w:space="0" w:color="auto"/>
        <w:bottom w:val="none" w:sz="0" w:space="0" w:color="auto"/>
        <w:right w:val="none" w:sz="0" w:space="0" w:color="auto"/>
      </w:divBdr>
    </w:div>
    <w:div w:id="6101552">
      <w:bodyDiv w:val="1"/>
      <w:marLeft w:val="0"/>
      <w:marRight w:val="0"/>
      <w:marTop w:val="0"/>
      <w:marBottom w:val="0"/>
      <w:divBdr>
        <w:top w:val="none" w:sz="0" w:space="0" w:color="auto"/>
        <w:left w:val="none" w:sz="0" w:space="0" w:color="auto"/>
        <w:bottom w:val="none" w:sz="0" w:space="0" w:color="auto"/>
        <w:right w:val="none" w:sz="0" w:space="0" w:color="auto"/>
      </w:divBdr>
    </w:div>
    <w:div w:id="6912978">
      <w:bodyDiv w:val="1"/>
      <w:marLeft w:val="0"/>
      <w:marRight w:val="0"/>
      <w:marTop w:val="0"/>
      <w:marBottom w:val="0"/>
      <w:divBdr>
        <w:top w:val="none" w:sz="0" w:space="0" w:color="auto"/>
        <w:left w:val="none" w:sz="0" w:space="0" w:color="auto"/>
        <w:bottom w:val="none" w:sz="0" w:space="0" w:color="auto"/>
        <w:right w:val="none" w:sz="0" w:space="0" w:color="auto"/>
      </w:divBdr>
    </w:div>
    <w:div w:id="6953849">
      <w:bodyDiv w:val="1"/>
      <w:marLeft w:val="0"/>
      <w:marRight w:val="0"/>
      <w:marTop w:val="0"/>
      <w:marBottom w:val="0"/>
      <w:divBdr>
        <w:top w:val="none" w:sz="0" w:space="0" w:color="auto"/>
        <w:left w:val="none" w:sz="0" w:space="0" w:color="auto"/>
        <w:bottom w:val="none" w:sz="0" w:space="0" w:color="auto"/>
        <w:right w:val="none" w:sz="0" w:space="0" w:color="auto"/>
      </w:divBdr>
    </w:div>
    <w:div w:id="7413140">
      <w:bodyDiv w:val="1"/>
      <w:marLeft w:val="0"/>
      <w:marRight w:val="0"/>
      <w:marTop w:val="0"/>
      <w:marBottom w:val="0"/>
      <w:divBdr>
        <w:top w:val="none" w:sz="0" w:space="0" w:color="auto"/>
        <w:left w:val="none" w:sz="0" w:space="0" w:color="auto"/>
        <w:bottom w:val="none" w:sz="0" w:space="0" w:color="auto"/>
        <w:right w:val="none" w:sz="0" w:space="0" w:color="auto"/>
      </w:divBdr>
    </w:div>
    <w:div w:id="8263795">
      <w:bodyDiv w:val="1"/>
      <w:marLeft w:val="0"/>
      <w:marRight w:val="0"/>
      <w:marTop w:val="0"/>
      <w:marBottom w:val="0"/>
      <w:divBdr>
        <w:top w:val="none" w:sz="0" w:space="0" w:color="auto"/>
        <w:left w:val="none" w:sz="0" w:space="0" w:color="auto"/>
        <w:bottom w:val="none" w:sz="0" w:space="0" w:color="auto"/>
        <w:right w:val="none" w:sz="0" w:space="0" w:color="auto"/>
      </w:divBdr>
    </w:div>
    <w:div w:id="8602042">
      <w:bodyDiv w:val="1"/>
      <w:marLeft w:val="0"/>
      <w:marRight w:val="0"/>
      <w:marTop w:val="0"/>
      <w:marBottom w:val="0"/>
      <w:divBdr>
        <w:top w:val="none" w:sz="0" w:space="0" w:color="auto"/>
        <w:left w:val="none" w:sz="0" w:space="0" w:color="auto"/>
        <w:bottom w:val="none" w:sz="0" w:space="0" w:color="auto"/>
        <w:right w:val="none" w:sz="0" w:space="0" w:color="auto"/>
      </w:divBdr>
    </w:div>
    <w:div w:id="8988993">
      <w:bodyDiv w:val="1"/>
      <w:marLeft w:val="0"/>
      <w:marRight w:val="0"/>
      <w:marTop w:val="0"/>
      <w:marBottom w:val="0"/>
      <w:divBdr>
        <w:top w:val="none" w:sz="0" w:space="0" w:color="auto"/>
        <w:left w:val="none" w:sz="0" w:space="0" w:color="auto"/>
        <w:bottom w:val="none" w:sz="0" w:space="0" w:color="auto"/>
        <w:right w:val="none" w:sz="0" w:space="0" w:color="auto"/>
      </w:divBdr>
    </w:div>
    <w:div w:id="8989986">
      <w:bodyDiv w:val="1"/>
      <w:marLeft w:val="0"/>
      <w:marRight w:val="0"/>
      <w:marTop w:val="0"/>
      <w:marBottom w:val="0"/>
      <w:divBdr>
        <w:top w:val="none" w:sz="0" w:space="0" w:color="auto"/>
        <w:left w:val="none" w:sz="0" w:space="0" w:color="auto"/>
        <w:bottom w:val="none" w:sz="0" w:space="0" w:color="auto"/>
        <w:right w:val="none" w:sz="0" w:space="0" w:color="auto"/>
      </w:divBdr>
    </w:div>
    <w:div w:id="9450609">
      <w:bodyDiv w:val="1"/>
      <w:marLeft w:val="0"/>
      <w:marRight w:val="0"/>
      <w:marTop w:val="0"/>
      <w:marBottom w:val="0"/>
      <w:divBdr>
        <w:top w:val="none" w:sz="0" w:space="0" w:color="auto"/>
        <w:left w:val="none" w:sz="0" w:space="0" w:color="auto"/>
        <w:bottom w:val="none" w:sz="0" w:space="0" w:color="auto"/>
        <w:right w:val="none" w:sz="0" w:space="0" w:color="auto"/>
      </w:divBdr>
    </w:div>
    <w:div w:id="9534097">
      <w:bodyDiv w:val="1"/>
      <w:marLeft w:val="0"/>
      <w:marRight w:val="0"/>
      <w:marTop w:val="0"/>
      <w:marBottom w:val="0"/>
      <w:divBdr>
        <w:top w:val="none" w:sz="0" w:space="0" w:color="auto"/>
        <w:left w:val="none" w:sz="0" w:space="0" w:color="auto"/>
        <w:bottom w:val="none" w:sz="0" w:space="0" w:color="auto"/>
        <w:right w:val="none" w:sz="0" w:space="0" w:color="auto"/>
      </w:divBdr>
    </w:div>
    <w:div w:id="9646512">
      <w:bodyDiv w:val="1"/>
      <w:marLeft w:val="0"/>
      <w:marRight w:val="0"/>
      <w:marTop w:val="0"/>
      <w:marBottom w:val="0"/>
      <w:divBdr>
        <w:top w:val="none" w:sz="0" w:space="0" w:color="auto"/>
        <w:left w:val="none" w:sz="0" w:space="0" w:color="auto"/>
        <w:bottom w:val="none" w:sz="0" w:space="0" w:color="auto"/>
        <w:right w:val="none" w:sz="0" w:space="0" w:color="auto"/>
      </w:divBdr>
    </w:div>
    <w:div w:id="9838963">
      <w:bodyDiv w:val="1"/>
      <w:marLeft w:val="0"/>
      <w:marRight w:val="0"/>
      <w:marTop w:val="0"/>
      <w:marBottom w:val="0"/>
      <w:divBdr>
        <w:top w:val="none" w:sz="0" w:space="0" w:color="auto"/>
        <w:left w:val="none" w:sz="0" w:space="0" w:color="auto"/>
        <w:bottom w:val="none" w:sz="0" w:space="0" w:color="auto"/>
        <w:right w:val="none" w:sz="0" w:space="0" w:color="auto"/>
      </w:divBdr>
    </w:div>
    <w:div w:id="10492900">
      <w:bodyDiv w:val="1"/>
      <w:marLeft w:val="0"/>
      <w:marRight w:val="0"/>
      <w:marTop w:val="0"/>
      <w:marBottom w:val="0"/>
      <w:divBdr>
        <w:top w:val="none" w:sz="0" w:space="0" w:color="auto"/>
        <w:left w:val="none" w:sz="0" w:space="0" w:color="auto"/>
        <w:bottom w:val="none" w:sz="0" w:space="0" w:color="auto"/>
        <w:right w:val="none" w:sz="0" w:space="0" w:color="auto"/>
      </w:divBdr>
    </w:div>
    <w:div w:id="11151863">
      <w:bodyDiv w:val="1"/>
      <w:marLeft w:val="0"/>
      <w:marRight w:val="0"/>
      <w:marTop w:val="0"/>
      <w:marBottom w:val="0"/>
      <w:divBdr>
        <w:top w:val="none" w:sz="0" w:space="0" w:color="auto"/>
        <w:left w:val="none" w:sz="0" w:space="0" w:color="auto"/>
        <w:bottom w:val="none" w:sz="0" w:space="0" w:color="auto"/>
        <w:right w:val="none" w:sz="0" w:space="0" w:color="auto"/>
      </w:divBdr>
    </w:div>
    <w:div w:id="11997475">
      <w:bodyDiv w:val="1"/>
      <w:marLeft w:val="0"/>
      <w:marRight w:val="0"/>
      <w:marTop w:val="0"/>
      <w:marBottom w:val="0"/>
      <w:divBdr>
        <w:top w:val="none" w:sz="0" w:space="0" w:color="auto"/>
        <w:left w:val="none" w:sz="0" w:space="0" w:color="auto"/>
        <w:bottom w:val="none" w:sz="0" w:space="0" w:color="auto"/>
        <w:right w:val="none" w:sz="0" w:space="0" w:color="auto"/>
      </w:divBdr>
    </w:div>
    <w:div w:id="12148670">
      <w:bodyDiv w:val="1"/>
      <w:marLeft w:val="0"/>
      <w:marRight w:val="0"/>
      <w:marTop w:val="0"/>
      <w:marBottom w:val="0"/>
      <w:divBdr>
        <w:top w:val="none" w:sz="0" w:space="0" w:color="auto"/>
        <w:left w:val="none" w:sz="0" w:space="0" w:color="auto"/>
        <w:bottom w:val="none" w:sz="0" w:space="0" w:color="auto"/>
        <w:right w:val="none" w:sz="0" w:space="0" w:color="auto"/>
      </w:divBdr>
    </w:div>
    <w:div w:id="12192655">
      <w:bodyDiv w:val="1"/>
      <w:marLeft w:val="0"/>
      <w:marRight w:val="0"/>
      <w:marTop w:val="0"/>
      <w:marBottom w:val="0"/>
      <w:divBdr>
        <w:top w:val="none" w:sz="0" w:space="0" w:color="auto"/>
        <w:left w:val="none" w:sz="0" w:space="0" w:color="auto"/>
        <w:bottom w:val="none" w:sz="0" w:space="0" w:color="auto"/>
        <w:right w:val="none" w:sz="0" w:space="0" w:color="auto"/>
      </w:divBdr>
    </w:div>
    <w:div w:id="13266399">
      <w:bodyDiv w:val="1"/>
      <w:marLeft w:val="0"/>
      <w:marRight w:val="0"/>
      <w:marTop w:val="0"/>
      <w:marBottom w:val="0"/>
      <w:divBdr>
        <w:top w:val="none" w:sz="0" w:space="0" w:color="auto"/>
        <w:left w:val="none" w:sz="0" w:space="0" w:color="auto"/>
        <w:bottom w:val="none" w:sz="0" w:space="0" w:color="auto"/>
        <w:right w:val="none" w:sz="0" w:space="0" w:color="auto"/>
      </w:divBdr>
    </w:div>
    <w:div w:id="13269810">
      <w:bodyDiv w:val="1"/>
      <w:marLeft w:val="0"/>
      <w:marRight w:val="0"/>
      <w:marTop w:val="0"/>
      <w:marBottom w:val="0"/>
      <w:divBdr>
        <w:top w:val="none" w:sz="0" w:space="0" w:color="auto"/>
        <w:left w:val="none" w:sz="0" w:space="0" w:color="auto"/>
        <w:bottom w:val="none" w:sz="0" w:space="0" w:color="auto"/>
        <w:right w:val="none" w:sz="0" w:space="0" w:color="auto"/>
      </w:divBdr>
    </w:div>
    <w:div w:id="13918360">
      <w:bodyDiv w:val="1"/>
      <w:marLeft w:val="0"/>
      <w:marRight w:val="0"/>
      <w:marTop w:val="0"/>
      <w:marBottom w:val="0"/>
      <w:divBdr>
        <w:top w:val="none" w:sz="0" w:space="0" w:color="auto"/>
        <w:left w:val="none" w:sz="0" w:space="0" w:color="auto"/>
        <w:bottom w:val="none" w:sz="0" w:space="0" w:color="auto"/>
        <w:right w:val="none" w:sz="0" w:space="0" w:color="auto"/>
      </w:divBdr>
    </w:div>
    <w:div w:id="14381352">
      <w:bodyDiv w:val="1"/>
      <w:marLeft w:val="0"/>
      <w:marRight w:val="0"/>
      <w:marTop w:val="0"/>
      <w:marBottom w:val="0"/>
      <w:divBdr>
        <w:top w:val="none" w:sz="0" w:space="0" w:color="auto"/>
        <w:left w:val="none" w:sz="0" w:space="0" w:color="auto"/>
        <w:bottom w:val="none" w:sz="0" w:space="0" w:color="auto"/>
        <w:right w:val="none" w:sz="0" w:space="0" w:color="auto"/>
      </w:divBdr>
    </w:div>
    <w:div w:id="14692523">
      <w:bodyDiv w:val="1"/>
      <w:marLeft w:val="0"/>
      <w:marRight w:val="0"/>
      <w:marTop w:val="0"/>
      <w:marBottom w:val="0"/>
      <w:divBdr>
        <w:top w:val="none" w:sz="0" w:space="0" w:color="auto"/>
        <w:left w:val="none" w:sz="0" w:space="0" w:color="auto"/>
        <w:bottom w:val="none" w:sz="0" w:space="0" w:color="auto"/>
        <w:right w:val="none" w:sz="0" w:space="0" w:color="auto"/>
      </w:divBdr>
    </w:div>
    <w:div w:id="15742672">
      <w:bodyDiv w:val="1"/>
      <w:marLeft w:val="0"/>
      <w:marRight w:val="0"/>
      <w:marTop w:val="0"/>
      <w:marBottom w:val="0"/>
      <w:divBdr>
        <w:top w:val="none" w:sz="0" w:space="0" w:color="auto"/>
        <w:left w:val="none" w:sz="0" w:space="0" w:color="auto"/>
        <w:bottom w:val="none" w:sz="0" w:space="0" w:color="auto"/>
        <w:right w:val="none" w:sz="0" w:space="0" w:color="auto"/>
      </w:divBdr>
    </w:div>
    <w:div w:id="16850786">
      <w:bodyDiv w:val="1"/>
      <w:marLeft w:val="0"/>
      <w:marRight w:val="0"/>
      <w:marTop w:val="0"/>
      <w:marBottom w:val="0"/>
      <w:divBdr>
        <w:top w:val="none" w:sz="0" w:space="0" w:color="auto"/>
        <w:left w:val="none" w:sz="0" w:space="0" w:color="auto"/>
        <w:bottom w:val="none" w:sz="0" w:space="0" w:color="auto"/>
        <w:right w:val="none" w:sz="0" w:space="0" w:color="auto"/>
      </w:divBdr>
    </w:div>
    <w:div w:id="17001908">
      <w:bodyDiv w:val="1"/>
      <w:marLeft w:val="0"/>
      <w:marRight w:val="0"/>
      <w:marTop w:val="0"/>
      <w:marBottom w:val="0"/>
      <w:divBdr>
        <w:top w:val="none" w:sz="0" w:space="0" w:color="auto"/>
        <w:left w:val="none" w:sz="0" w:space="0" w:color="auto"/>
        <w:bottom w:val="none" w:sz="0" w:space="0" w:color="auto"/>
        <w:right w:val="none" w:sz="0" w:space="0" w:color="auto"/>
      </w:divBdr>
    </w:div>
    <w:div w:id="17195214">
      <w:bodyDiv w:val="1"/>
      <w:marLeft w:val="0"/>
      <w:marRight w:val="0"/>
      <w:marTop w:val="0"/>
      <w:marBottom w:val="0"/>
      <w:divBdr>
        <w:top w:val="none" w:sz="0" w:space="0" w:color="auto"/>
        <w:left w:val="none" w:sz="0" w:space="0" w:color="auto"/>
        <w:bottom w:val="none" w:sz="0" w:space="0" w:color="auto"/>
        <w:right w:val="none" w:sz="0" w:space="0" w:color="auto"/>
      </w:divBdr>
    </w:div>
    <w:div w:id="17240436">
      <w:bodyDiv w:val="1"/>
      <w:marLeft w:val="0"/>
      <w:marRight w:val="0"/>
      <w:marTop w:val="0"/>
      <w:marBottom w:val="0"/>
      <w:divBdr>
        <w:top w:val="none" w:sz="0" w:space="0" w:color="auto"/>
        <w:left w:val="none" w:sz="0" w:space="0" w:color="auto"/>
        <w:bottom w:val="none" w:sz="0" w:space="0" w:color="auto"/>
        <w:right w:val="none" w:sz="0" w:space="0" w:color="auto"/>
      </w:divBdr>
    </w:div>
    <w:div w:id="17900972">
      <w:bodyDiv w:val="1"/>
      <w:marLeft w:val="0"/>
      <w:marRight w:val="0"/>
      <w:marTop w:val="0"/>
      <w:marBottom w:val="0"/>
      <w:divBdr>
        <w:top w:val="none" w:sz="0" w:space="0" w:color="auto"/>
        <w:left w:val="none" w:sz="0" w:space="0" w:color="auto"/>
        <w:bottom w:val="none" w:sz="0" w:space="0" w:color="auto"/>
        <w:right w:val="none" w:sz="0" w:space="0" w:color="auto"/>
      </w:divBdr>
    </w:div>
    <w:div w:id="18554141">
      <w:bodyDiv w:val="1"/>
      <w:marLeft w:val="0"/>
      <w:marRight w:val="0"/>
      <w:marTop w:val="0"/>
      <w:marBottom w:val="0"/>
      <w:divBdr>
        <w:top w:val="none" w:sz="0" w:space="0" w:color="auto"/>
        <w:left w:val="none" w:sz="0" w:space="0" w:color="auto"/>
        <w:bottom w:val="none" w:sz="0" w:space="0" w:color="auto"/>
        <w:right w:val="none" w:sz="0" w:space="0" w:color="auto"/>
      </w:divBdr>
    </w:div>
    <w:div w:id="19279155">
      <w:bodyDiv w:val="1"/>
      <w:marLeft w:val="0"/>
      <w:marRight w:val="0"/>
      <w:marTop w:val="0"/>
      <w:marBottom w:val="0"/>
      <w:divBdr>
        <w:top w:val="none" w:sz="0" w:space="0" w:color="auto"/>
        <w:left w:val="none" w:sz="0" w:space="0" w:color="auto"/>
        <w:bottom w:val="none" w:sz="0" w:space="0" w:color="auto"/>
        <w:right w:val="none" w:sz="0" w:space="0" w:color="auto"/>
      </w:divBdr>
    </w:div>
    <w:div w:id="20859393">
      <w:bodyDiv w:val="1"/>
      <w:marLeft w:val="0"/>
      <w:marRight w:val="0"/>
      <w:marTop w:val="0"/>
      <w:marBottom w:val="0"/>
      <w:divBdr>
        <w:top w:val="none" w:sz="0" w:space="0" w:color="auto"/>
        <w:left w:val="none" w:sz="0" w:space="0" w:color="auto"/>
        <w:bottom w:val="none" w:sz="0" w:space="0" w:color="auto"/>
        <w:right w:val="none" w:sz="0" w:space="0" w:color="auto"/>
      </w:divBdr>
    </w:div>
    <w:div w:id="20865804">
      <w:bodyDiv w:val="1"/>
      <w:marLeft w:val="0"/>
      <w:marRight w:val="0"/>
      <w:marTop w:val="0"/>
      <w:marBottom w:val="0"/>
      <w:divBdr>
        <w:top w:val="none" w:sz="0" w:space="0" w:color="auto"/>
        <w:left w:val="none" w:sz="0" w:space="0" w:color="auto"/>
        <w:bottom w:val="none" w:sz="0" w:space="0" w:color="auto"/>
        <w:right w:val="none" w:sz="0" w:space="0" w:color="auto"/>
      </w:divBdr>
    </w:div>
    <w:div w:id="22483656">
      <w:bodyDiv w:val="1"/>
      <w:marLeft w:val="0"/>
      <w:marRight w:val="0"/>
      <w:marTop w:val="0"/>
      <w:marBottom w:val="0"/>
      <w:divBdr>
        <w:top w:val="none" w:sz="0" w:space="0" w:color="auto"/>
        <w:left w:val="none" w:sz="0" w:space="0" w:color="auto"/>
        <w:bottom w:val="none" w:sz="0" w:space="0" w:color="auto"/>
        <w:right w:val="none" w:sz="0" w:space="0" w:color="auto"/>
      </w:divBdr>
    </w:div>
    <w:div w:id="22750831">
      <w:bodyDiv w:val="1"/>
      <w:marLeft w:val="0"/>
      <w:marRight w:val="0"/>
      <w:marTop w:val="0"/>
      <w:marBottom w:val="0"/>
      <w:divBdr>
        <w:top w:val="none" w:sz="0" w:space="0" w:color="auto"/>
        <w:left w:val="none" w:sz="0" w:space="0" w:color="auto"/>
        <w:bottom w:val="none" w:sz="0" w:space="0" w:color="auto"/>
        <w:right w:val="none" w:sz="0" w:space="0" w:color="auto"/>
      </w:divBdr>
    </w:div>
    <w:div w:id="23218717">
      <w:bodyDiv w:val="1"/>
      <w:marLeft w:val="0"/>
      <w:marRight w:val="0"/>
      <w:marTop w:val="0"/>
      <w:marBottom w:val="0"/>
      <w:divBdr>
        <w:top w:val="none" w:sz="0" w:space="0" w:color="auto"/>
        <w:left w:val="none" w:sz="0" w:space="0" w:color="auto"/>
        <w:bottom w:val="none" w:sz="0" w:space="0" w:color="auto"/>
        <w:right w:val="none" w:sz="0" w:space="0" w:color="auto"/>
      </w:divBdr>
    </w:div>
    <w:div w:id="23289328">
      <w:bodyDiv w:val="1"/>
      <w:marLeft w:val="0"/>
      <w:marRight w:val="0"/>
      <w:marTop w:val="0"/>
      <w:marBottom w:val="0"/>
      <w:divBdr>
        <w:top w:val="none" w:sz="0" w:space="0" w:color="auto"/>
        <w:left w:val="none" w:sz="0" w:space="0" w:color="auto"/>
        <w:bottom w:val="none" w:sz="0" w:space="0" w:color="auto"/>
        <w:right w:val="none" w:sz="0" w:space="0" w:color="auto"/>
      </w:divBdr>
    </w:div>
    <w:div w:id="23331871">
      <w:bodyDiv w:val="1"/>
      <w:marLeft w:val="0"/>
      <w:marRight w:val="0"/>
      <w:marTop w:val="0"/>
      <w:marBottom w:val="0"/>
      <w:divBdr>
        <w:top w:val="none" w:sz="0" w:space="0" w:color="auto"/>
        <w:left w:val="none" w:sz="0" w:space="0" w:color="auto"/>
        <w:bottom w:val="none" w:sz="0" w:space="0" w:color="auto"/>
        <w:right w:val="none" w:sz="0" w:space="0" w:color="auto"/>
      </w:divBdr>
    </w:div>
    <w:div w:id="23749466">
      <w:bodyDiv w:val="1"/>
      <w:marLeft w:val="0"/>
      <w:marRight w:val="0"/>
      <w:marTop w:val="0"/>
      <w:marBottom w:val="0"/>
      <w:divBdr>
        <w:top w:val="none" w:sz="0" w:space="0" w:color="auto"/>
        <w:left w:val="none" w:sz="0" w:space="0" w:color="auto"/>
        <w:bottom w:val="none" w:sz="0" w:space="0" w:color="auto"/>
        <w:right w:val="none" w:sz="0" w:space="0" w:color="auto"/>
      </w:divBdr>
    </w:div>
    <w:div w:id="23871196">
      <w:bodyDiv w:val="1"/>
      <w:marLeft w:val="0"/>
      <w:marRight w:val="0"/>
      <w:marTop w:val="0"/>
      <w:marBottom w:val="0"/>
      <w:divBdr>
        <w:top w:val="none" w:sz="0" w:space="0" w:color="auto"/>
        <w:left w:val="none" w:sz="0" w:space="0" w:color="auto"/>
        <w:bottom w:val="none" w:sz="0" w:space="0" w:color="auto"/>
        <w:right w:val="none" w:sz="0" w:space="0" w:color="auto"/>
      </w:divBdr>
    </w:div>
    <w:div w:id="24061594">
      <w:bodyDiv w:val="1"/>
      <w:marLeft w:val="0"/>
      <w:marRight w:val="0"/>
      <w:marTop w:val="0"/>
      <w:marBottom w:val="0"/>
      <w:divBdr>
        <w:top w:val="none" w:sz="0" w:space="0" w:color="auto"/>
        <w:left w:val="none" w:sz="0" w:space="0" w:color="auto"/>
        <w:bottom w:val="none" w:sz="0" w:space="0" w:color="auto"/>
        <w:right w:val="none" w:sz="0" w:space="0" w:color="auto"/>
      </w:divBdr>
    </w:div>
    <w:div w:id="24597968">
      <w:bodyDiv w:val="1"/>
      <w:marLeft w:val="0"/>
      <w:marRight w:val="0"/>
      <w:marTop w:val="0"/>
      <w:marBottom w:val="0"/>
      <w:divBdr>
        <w:top w:val="none" w:sz="0" w:space="0" w:color="auto"/>
        <w:left w:val="none" w:sz="0" w:space="0" w:color="auto"/>
        <w:bottom w:val="none" w:sz="0" w:space="0" w:color="auto"/>
        <w:right w:val="none" w:sz="0" w:space="0" w:color="auto"/>
      </w:divBdr>
    </w:div>
    <w:div w:id="24791503">
      <w:bodyDiv w:val="1"/>
      <w:marLeft w:val="0"/>
      <w:marRight w:val="0"/>
      <w:marTop w:val="0"/>
      <w:marBottom w:val="0"/>
      <w:divBdr>
        <w:top w:val="none" w:sz="0" w:space="0" w:color="auto"/>
        <w:left w:val="none" w:sz="0" w:space="0" w:color="auto"/>
        <w:bottom w:val="none" w:sz="0" w:space="0" w:color="auto"/>
        <w:right w:val="none" w:sz="0" w:space="0" w:color="auto"/>
      </w:divBdr>
    </w:div>
    <w:div w:id="25638919">
      <w:bodyDiv w:val="1"/>
      <w:marLeft w:val="0"/>
      <w:marRight w:val="0"/>
      <w:marTop w:val="0"/>
      <w:marBottom w:val="0"/>
      <w:divBdr>
        <w:top w:val="none" w:sz="0" w:space="0" w:color="auto"/>
        <w:left w:val="none" w:sz="0" w:space="0" w:color="auto"/>
        <w:bottom w:val="none" w:sz="0" w:space="0" w:color="auto"/>
        <w:right w:val="none" w:sz="0" w:space="0" w:color="auto"/>
      </w:divBdr>
    </w:div>
    <w:div w:id="26297415">
      <w:bodyDiv w:val="1"/>
      <w:marLeft w:val="0"/>
      <w:marRight w:val="0"/>
      <w:marTop w:val="0"/>
      <w:marBottom w:val="0"/>
      <w:divBdr>
        <w:top w:val="none" w:sz="0" w:space="0" w:color="auto"/>
        <w:left w:val="none" w:sz="0" w:space="0" w:color="auto"/>
        <w:bottom w:val="none" w:sz="0" w:space="0" w:color="auto"/>
        <w:right w:val="none" w:sz="0" w:space="0" w:color="auto"/>
      </w:divBdr>
    </w:div>
    <w:div w:id="26411825">
      <w:bodyDiv w:val="1"/>
      <w:marLeft w:val="0"/>
      <w:marRight w:val="0"/>
      <w:marTop w:val="0"/>
      <w:marBottom w:val="0"/>
      <w:divBdr>
        <w:top w:val="none" w:sz="0" w:space="0" w:color="auto"/>
        <w:left w:val="none" w:sz="0" w:space="0" w:color="auto"/>
        <w:bottom w:val="none" w:sz="0" w:space="0" w:color="auto"/>
        <w:right w:val="none" w:sz="0" w:space="0" w:color="auto"/>
      </w:divBdr>
    </w:div>
    <w:div w:id="27142291">
      <w:bodyDiv w:val="1"/>
      <w:marLeft w:val="0"/>
      <w:marRight w:val="0"/>
      <w:marTop w:val="0"/>
      <w:marBottom w:val="0"/>
      <w:divBdr>
        <w:top w:val="none" w:sz="0" w:space="0" w:color="auto"/>
        <w:left w:val="none" w:sz="0" w:space="0" w:color="auto"/>
        <w:bottom w:val="none" w:sz="0" w:space="0" w:color="auto"/>
        <w:right w:val="none" w:sz="0" w:space="0" w:color="auto"/>
      </w:divBdr>
    </w:div>
    <w:div w:id="27610305">
      <w:bodyDiv w:val="1"/>
      <w:marLeft w:val="0"/>
      <w:marRight w:val="0"/>
      <w:marTop w:val="0"/>
      <w:marBottom w:val="0"/>
      <w:divBdr>
        <w:top w:val="none" w:sz="0" w:space="0" w:color="auto"/>
        <w:left w:val="none" w:sz="0" w:space="0" w:color="auto"/>
        <w:bottom w:val="none" w:sz="0" w:space="0" w:color="auto"/>
        <w:right w:val="none" w:sz="0" w:space="0" w:color="auto"/>
      </w:divBdr>
    </w:div>
    <w:div w:id="28141371">
      <w:bodyDiv w:val="1"/>
      <w:marLeft w:val="0"/>
      <w:marRight w:val="0"/>
      <w:marTop w:val="0"/>
      <w:marBottom w:val="0"/>
      <w:divBdr>
        <w:top w:val="none" w:sz="0" w:space="0" w:color="auto"/>
        <w:left w:val="none" w:sz="0" w:space="0" w:color="auto"/>
        <w:bottom w:val="none" w:sz="0" w:space="0" w:color="auto"/>
        <w:right w:val="none" w:sz="0" w:space="0" w:color="auto"/>
      </w:divBdr>
    </w:div>
    <w:div w:id="28456263">
      <w:bodyDiv w:val="1"/>
      <w:marLeft w:val="0"/>
      <w:marRight w:val="0"/>
      <w:marTop w:val="0"/>
      <w:marBottom w:val="0"/>
      <w:divBdr>
        <w:top w:val="none" w:sz="0" w:space="0" w:color="auto"/>
        <w:left w:val="none" w:sz="0" w:space="0" w:color="auto"/>
        <w:bottom w:val="none" w:sz="0" w:space="0" w:color="auto"/>
        <w:right w:val="none" w:sz="0" w:space="0" w:color="auto"/>
      </w:divBdr>
    </w:div>
    <w:div w:id="28729072">
      <w:bodyDiv w:val="1"/>
      <w:marLeft w:val="0"/>
      <w:marRight w:val="0"/>
      <w:marTop w:val="0"/>
      <w:marBottom w:val="0"/>
      <w:divBdr>
        <w:top w:val="none" w:sz="0" w:space="0" w:color="auto"/>
        <w:left w:val="none" w:sz="0" w:space="0" w:color="auto"/>
        <w:bottom w:val="none" w:sz="0" w:space="0" w:color="auto"/>
        <w:right w:val="none" w:sz="0" w:space="0" w:color="auto"/>
      </w:divBdr>
    </w:div>
    <w:div w:id="28801402">
      <w:bodyDiv w:val="1"/>
      <w:marLeft w:val="0"/>
      <w:marRight w:val="0"/>
      <w:marTop w:val="0"/>
      <w:marBottom w:val="0"/>
      <w:divBdr>
        <w:top w:val="none" w:sz="0" w:space="0" w:color="auto"/>
        <w:left w:val="none" w:sz="0" w:space="0" w:color="auto"/>
        <w:bottom w:val="none" w:sz="0" w:space="0" w:color="auto"/>
        <w:right w:val="none" w:sz="0" w:space="0" w:color="auto"/>
      </w:divBdr>
    </w:div>
    <w:div w:id="28916488">
      <w:bodyDiv w:val="1"/>
      <w:marLeft w:val="0"/>
      <w:marRight w:val="0"/>
      <w:marTop w:val="0"/>
      <w:marBottom w:val="0"/>
      <w:divBdr>
        <w:top w:val="none" w:sz="0" w:space="0" w:color="auto"/>
        <w:left w:val="none" w:sz="0" w:space="0" w:color="auto"/>
        <w:bottom w:val="none" w:sz="0" w:space="0" w:color="auto"/>
        <w:right w:val="none" w:sz="0" w:space="0" w:color="auto"/>
      </w:divBdr>
    </w:div>
    <w:div w:id="29302707">
      <w:bodyDiv w:val="1"/>
      <w:marLeft w:val="0"/>
      <w:marRight w:val="0"/>
      <w:marTop w:val="0"/>
      <w:marBottom w:val="0"/>
      <w:divBdr>
        <w:top w:val="none" w:sz="0" w:space="0" w:color="auto"/>
        <w:left w:val="none" w:sz="0" w:space="0" w:color="auto"/>
        <w:bottom w:val="none" w:sz="0" w:space="0" w:color="auto"/>
        <w:right w:val="none" w:sz="0" w:space="0" w:color="auto"/>
      </w:divBdr>
    </w:div>
    <w:div w:id="29645020">
      <w:bodyDiv w:val="1"/>
      <w:marLeft w:val="0"/>
      <w:marRight w:val="0"/>
      <w:marTop w:val="0"/>
      <w:marBottom w:val="0"/>
      <w:divBdr>
        <w:top w:val="none" w:sz="0" w:space="0" w:color="auto"/>
        <w:left w:val="none" w:sz="0" w:space="0" w:color="auto"/>
        <w:bottom w:val="none" w:sz="0" w:space="0" w:color="auto"/>
        <w:right w:val="none" w:sz="0" w:space="0" w:color="auto"/>
      </w:divBdr>
    </w:div>
    <w:div w:id="29961660">
      <w:bodyDiv w:val="1"/>
      <w:marLeft w:val="0"/>
      <w:marRight w:val="0"/>
      <w:marTop w:val="0"/>
      <w:marBottom w:val="0"/>
      <w:divBdr>
        <w:top w:val="none" w:sz="0" w:space="0" w:color="auto"/>
        <w:left w:val="none" w:sz="0" w:space="0" w:color="auto"/>
        <w:bottom w:val="none" w:sz="0" w:space="0" w:color="auto"/>
        <w:right w:val="none" w:sz="0" w:space="0" w:color="auto"/>
      </w:divBdr>
    </w:div>
    <w:div w:id="30497577">
      <w:bodyDiv w:val="1"/>
      <w:marLeft w:val="0"/>
      <w:marRight w:val="0"/>
      <w:marTop w:val="0"/>
      <w:marBottom w:val="0"/>
      <w:divBdr>
        <w:top w:val="none" w:sz="0" w:space="0" w:color="auto"/>
        <w:left w:val="none" w:sz="0" w:space="0" w:color="auto"/>
        <w:bottom w:val="none" w:sz="0" w:space="0" w:color="auto"/>
        <w:right w:val="none" w:sz="0" w:space="0" w:color="auto"/>
      </w:divBdr>
    </w:div>
    <w:div w:id="31882307">
      <w:bodyDiv w:val="1"/>
      <w:marLeft w:val="0"/>
      <w:marRight w:val="0"/>
      <w:marTop w:val="0"/>
      <w:marBottom w:val="0"/>
      <w:divBdr>
        <w:top w:val="none" w:sz="0" w:space="0" w:color="auto"/>
        <w:left w:val="none" w:sz="0" w:space="0" w:color="auto"/>
        <w:bottom w:val="none" w:sz="0" w:space="0" w:color="auto"/>
        <w:right w:val="none" w:sz="0" w:space="0" w:color="auto"/>
      </w:divBdr>
    </w:div>
    <w:div w:id="32383905">
      <w:bodyDiv w:val="1"/>
      <w:marLeft w:val="0"/>
      <w:marRight w:val="0"/>
      <w:marTop w:val="0"/>
      <w:marBottom w:val="0"/>
      <w:divBdr>
        <w:top w:val="none" w:sz="0" w:space="0" w:color="auto"/>
        <w:left w:val="none" w:sz="0" w:space="0" w:color="auto"/>
        <w:bottom w:val="none" w:sz="0" w:space="0" w:color="auto"/>
        <w:right w:val="none" w:sz="0" w:space="0" w:color="auto"/>
      </w:divBdr>
    </w:div>
    <w:div w:id="32462330">
      <w:bodyDiv w:val="1"/>
      <w:marLeft w:val="0"/>
      <w:marRight w:val="0"/>
      <w:marTop w:val="0"/>
      <w:marBottom w:val="0"/>
      <w:divBdr>
        <w:top w:val="none" w:sz="0" w:space="0" w:color="auto"/>
        <w:left w:val="none" w:sz="0" w:space="0" w:color="auto"/>
        <w:bottom w:val="none" w:sz="0" w:space="0" w:color="auto"/>
        <w:right w:val="none" w:sz="0" w:space="0" w:color="auto"/>
      </w:divBdr>
    </w:div>
    <w:div w:id="32656590">
      <w:bodyDiv w:val="1"/>
      <w:marLeft w:val="0"/>
      <w:marRight w:val="0"/>
      <w:marTop w:val="0"/>
      <w:marBottom w:val="0"/>
      <w:divBdr>
        <w:top w:val="none" w:sz="0" w:space="0" w:color="auto"/>
        <w:left w:val="none" w:sz="0" w:space="0" w:color="auto"/>
        <w:bottom w:val="none" w:sz="0" w:space="0" w:color="auto"/>
        <w:right w:val="none" w:sz="0" w:space="0" w:color="auto"/>
      </w:divBdr>
    </w:div>
    <w:div w:id="32703192">
      <w:bodyDiv w:val="1"/>
      <w:marLeft w:val="0"/>
      <w:marRight w:val="0"/>
      <w:marTop w:val="0"/>
      <w:marBottom w:val="0"/>
      <w:divBdr>
        <w:top w:val="none" w:sz="0" w:space="0" w:color="auto"/>
        <w:left w:val="none" w:sz="0" w:space="0" w:color="auto"/>
        <w:bottom w:val="none" w:sz="0" w:space="0" w:color="auto"/>
        <w:right w:val="none" w:sz="0" w:space="0" w:color="auto"/>
      </w:divBdr>
    </w:div>
    <w:div w:id="32733229">
      <w:bodyDiv w:val="1"/>
      <w:marLeft w:val="0"/>
      <w:marRight w:val="0"/>
      <w:marTop w:val="0"/>
      <w:marBottom w:val="0"/>
      <w:divBdr>
        <w:top w:val="none" w:sz="0" w:space="0" w:color="auto"/>
        <w:left w:val="none" w:sz="0" w:space="0" w:color="auto"/>
        <w:bottom w:val="none" w:sz="0" w:space="0" w:color="auto"/>
        <w:right w:val="none" w:sz="0" w:space="0" w:color="auto"/>
      </w:divBdr>
    </w:div>
    <w:div w:id="32853624">
      <w:bodyDiv w:val="1"/>
      <w:marLeft w:val="0"/>
      <w:marRight w:val="0"/>
      <w:marTop w:val="0"/>
      <w:marBottom w:val="0"/>
      <w:divBdr>
        <w:top w:val="none" w:sz="0" w:space="0" w:color="auto"/>
        <w:left w:val="none" w:sz="0" w:space="0" w:color="auto"/>
        <w:bottom w:val="none" w:sz="0" w:space="0" w:color="auto"/>
        <w:right w:val="none" w:sz="0" w:space="0" w:color="auto"/>
      </w:divBdr>
    </w:div>
    <w:div w:id="33193910">
      <w:bodyDiv w:val="1"/>
      <w:marLeft w:val="0"/>
      <w:marRight w:val="0"/>
      <w:marTop w:val="0"/>
      <w:marBottom w:val="0"/>
      <w:divBdr>
        <w:top w:val="none" w:sz="0" w:space="0" w:color="auto"/>
        <w:left w:val="none" w:sz="0" w:space="0" w:color="auto"/>
        <w:bottom w:val="none" w:sz="0" w:space="0" w:color="auto"/>
        <w:right w:val="none" w:sz="0" w:space="0" w:color="auto"/>
      </w:divBdr>
    </w:div>
    <w:div w:id="34042283">
      <w:bodyDiv w:val="1"/>
      <w:marLeft w:val="0"/>
      <w:marRight w:val="0"/>
      <w:marTop w:val="0"/>
      <w:marBottom w:val="0"/>
      <w:divBdr>
        <w:top w:val="none" w:sz="0" w:space="0" w:color="auto"/>
        <w:left w:val="none" w:sz="0" w:space="0" w:color="auto"/>
        <w:bottom w:val="none" w:sz="0" w:space="0" w:color="auto"/>
        <w:right w:val="none" w:sz="0" w:space="0" w:color="auto"/>
      </w:divBdr>
    </w:div>
    <w:div w:id="34745283">
      <w:bodyDiv w:val="1"/>
      <w:marLeft w:val="0"/>
      <w:marRight w:val="0"/>
      <w:marTop w:val="0"/>
      <w:marBottom w:val="0"/>
      <w:divBdr>
        <w:top w:val="none" w:sz="0" w:space="0" w:color="auto"/>
        <w:left w:val="none" w:sz="0" w:space="0" w:color="auto"/>
        <w:bottom w:val="none" w:sz="0" w:space="0" w:color="auto"/>
        <w:right w:val="none" w:sz="0" w:space="0" w:color="auto"/>
      </w:divBdr>
    </w:div>
    <w:div w:id="34816734">
      <w:bodyDiv w:val="1"/>
      <w:marLeft w:val="0"/>
      <w:marRight w:val="0"/>
      <w:marTop w:val="0"/>
      <w:marBottom w:val="0"/>
      <w:divBdr>
        <w:top w:val="none" w:sz="0" w:space="0" w:color="auto"/>
        <w:left w:val="none" w:sz="0" w:space="0" w:color="auto"/>
        <w:bottom w:val="none" w:sz="0" w:space="0" w:color="auto"/>
        <w:right w:val="none" w:sz="0" w:space="0" w:color="auto"/>
      </w:divBdr>
    </w:div>
    <w:div w:id="35549772">
      <w:bodyDiv w:val="1"/>
      <w:marLeft w:val="0"/>
      <w:marRight w:val="0"/>
      <w:marTop w:val="0"/>
      <w:marBottom w:val="0"/>
      <w:divBdr>
        <w:top w:val="none" w:sz="0" w:space="0" w:color="auto"/>
        <w:left w:val="none" w:sz="0" w:space="0" w:color="auto"/>
        <w:bottom w:val="none" w:sz="0" w:space="0" w:color="auto"/>
        <w:right w:val="none" w:sz="0" w:space="0" w:color="auto"/>
      </w:divBdr>
    </w:div>
    <w:div w:id="36131612">
      <w:bodyDiv w:val="1"/>
      <w:marLeft w:val="0"/>
      <w:marRight w:val="0"/>
      <w:marTop w:val="0"/>
      <w:marBottom w:val="0"/>
      <w:divBdr>
        <w:top w:val="none" w:sz="0" w:space="0" w:color="auto"/>
        <w:left w:val="none" w:sz="0" w:space="0" w:color="auto"/>
        <w:bottom w:val="none" w:sz="0" w:space="0" w:color="auto"/>
        <w:right w:val="none" w:sz="0" w:space="0" w:color="auto"/>
      </w:divBdr>
    </w:div>
    <w:div w:id="36318680">
      <w:bodyDiv w:val="1"/>
      <w:marLeft w:val="0"/>
      <w:marRight w:val="0"/>
      <w:marTop w:val="0"/>
      <w:marBottom w:val="0"/>
      <w:divBdr>
        <w:top w:val="none" w:sz="0" w:space="0" w:color="auto"/>
        <w:left w:val="none" w:sz="0" w:space="0" w:color="auto"/>
        <w:bottom w:val="none" w:sz="0" w:space="0" w:color="auto"/>
        <w:right w:val="none" w:sz="0" w:space="0" w:color="auto"/>
      </w:divBdr>
    </w:div>
    <w:div w:id="36702942">
      <w:bodyDiv w:val="1"/>
      <w:marLeft w:val="0"/>
      <w:marRight w:val="0"/>
      <w:marTop w:val="0"/>
      <w:marBottom w:val="0"/>
      <w:divBdr>
        <w:top w:val="none" w:sz="0" w:space="0" w:color="auto"/>
        <w:left w:val="none" w:sz="0" w:space="0" w:color="auto"/>
        <w:bottom w:val="none" w:sz="0" w:space="0" w:color="auto"/>
        <w:right w:val="none" w:sz="0" w:space="0" w:color="auto"/>
      </w:divBdr>
    </w:div>
    <w:div w:id="36901578">
      <w:bodyDiv w:val="1"/>
      <w:marLeft w:val="0"/>
      <w:marRight w:val="0"/>
      <w:marTop w:val="0"/>
      <w:marBottom w:val="0"/>
      <w:divBdr>
        <w:top w:val="none" w:sz="0" w:space="0" w:color="auto"/>
        <w:left w:val="none" w:sz="0" w:space="0" w:color="auto"/>
        <w:bottom w:val="none" w:sz="0" w:space="0" w:color="auto"/>
        <w:right w:val="none" w:sz="0" w:space="0" w:color="auto"/>
      </w:divBdr>
    </w:div>
    <w:div w:id="37321123">
      <w:bodyDiv w:val="1"/>
      <w:marLeft w:val="0"/>
      <w:marRight w:val="0"/>
      <w:marTop w:val="0"/>
      <w:marBottom w:val="0"/>
      <w:divBdr>
        <w:top w:val="none" w:sz="0" w:space="0" w:color="auto"/>
        <w:left w:val="none" w:sz="0" w:space="0" w:color="auto"/>
        <w:bottom w:val="none" w:sz="0" w:space="0" w:color="auto"/>
        <w:right w:val="none" w:sz="0" w:space="0" w:color="auto"/>
      </w:divBdr>
    </w:div>
    <w:div w:id="37364952">
      <w:bodyDiv w:val="1"/>
      <w:marLeft w:val="0"/>
      <w:marRight w:val="0"/>
      <w:marTop w:val="0"/>
      <w:marBottom w:val="0"/>
      <w:divBdr>
        <w:top w:val="none" w:sz="0" w:space="0" w:color="auto"/>
        <w:left w:val="none" w:sz="0" w:space="0" w:color="auto"/>
        <w:bottom w:val="none" w:sz="0" w:space="0" w:color="auto"/>
        <w:right w:val="none" w:sz="0" w:space="0" w:color="auto"/>
      </w:divBdr>
    </w:div>
    <w:div w:id="39674610">
      <w:bodyDiv w:val="1"/>
      <w:marLeft w:val="0"/>
      <w:marRight w:val="0"/>
      <w:marTop w:val="0"/>
      <w:marBottom w:val="0"/>
      <w:divBdr>
        <w:top w:val="none" w:sz="0" w:space="0" w:color="auto"/>
        <w:left w:val="none" w:sz="0" w:space="0" w:color="auto"/>
        <w:bottom w:val="none" w:sz="0" w:space="0" w:color="auto"/>
        <w:right w:val="none" w:sz="0" w:space="0" w:color="auto"/>
      </w:divBdr>
    </w:div>
    <w:div w:id="39863780">
      <w:bodyDiv w:val="1"/>
      <w:marLeft w:val="0"/>
      <w:marRight w:val="0"/>
      <w:marTop w:val="0"/>
      <w:marBottom w:val="0"/>
      <w:divBdr>
        <w:top w:val="none" w:sz="0" w:space="0" w:color="auto"/>
        <w:left w:val="none" w:sz="0" w:space="0" w:color="auto"/>
        <w:bottom w:val="none" w:sz="0" w:space="0" w:color="auto"/>
        <w:right w:val="none" w:sz="0" w:space="0" w:color="auto"/>
      </w:divBdr>
    </w:div>
    <w:div w:id="41757037">
      <w:bodyDiv w:val="1"/>
      <w:marLeft w:val="0"/>
      <w:marRight w:val="0"/>
      <w:marTop w:val="0"/>
      <w:marBottom w:val="0"/>
      <w:divBdr>
        <w:top w:val="none" w:sz="0" w:space="0" w:color="auto"/>
        <w:left w:val="none" w:sz="0" w:space="0" w:color="auto"/>
        <w:bottom w:val="none" w:sz="0" w:space="0" w:color="auto"/>
        <w:right w:val="none" w:sz="0" w:space="0" w:color="auto"/>
      </w:divBdr>
    </w:div>
    <w:div w:id="41760562">
      <w:bodyDiv w:val="1"/>
      <w:marLeft w:val="0"/>
      <w:marRight w:val="0"/>
      <w:marTop w:val="0"/>
      <w:marBottom w:val="0"/>
      <w:divBdr>
        <w:top w:val="none" w:sz="0" w:space="0" w:color="auto"/>
        <w:left w:val="none" w:sz="0" w:space="0" w:color="auto"/>
        <w:bottom w:val="none" w:sz="0" w:space="0" w:color="auto"/>
        <w:right w:val="none" w:sz="0" w:space="0" w:color="auto"/>
      </w:divBdr>
    </w:div>
    <w:div w:id="42095485">
      <w:bodyDiv w:val="1"/>
      <w:marLeft w:val="0"/>
      <w:marRight w:val="0"/>
      <w:marTop w:val="0"/>
      <w:marBottom w:val="0"/>
      <w:divBdr>
        <w:top w:val="none" w:sz="0" w:space="0" w:color="auto"/>
        <w:left w:val="none" w:sz="0" w:space="0" w:color="auto"/>
        <w:bottom w:val="none" w:sz="0" w:space="0" w:color="auto"/>
        <w:right w:val="none" w:sz="0" w:space="0" w:color="auto"/>
      </w:divBdr>
    </w:div>
    <w:div w:id="42291563">
      <w:bodyDiv w:val="1"/>
      <w:marLeft w:val="0"/>
      <w:marRight w:val="0"/>
      <w:marTop w:val="0"/>
      <w:marBottom w:val="0"/>
      <w:divBdr>
        <w:top w:val="none" w:sz="0" w:space="0" w:color="auto"/>
        <w:left w:val="none" w:sz="0" w:space="0" w:color="auto"/>
        <w:bottom w:val="none" w:sz="0" w:space="0" w:color="auto"/>
        <w:right w:val="none" w:sz="0" w:space="0" w:color="auto"/>
      </w:divBdr>
    </w:div>
    <w:div w:id="43257688">
      <w:bodyDiv w:val="1"/>
      <w:marLeft w:val="0"/>
      <w:marRight w:val="0"/>
      <w:marTop w:val="0"/>
      <w:marBottom w:val="0"/>
      <w:divBdr>
        <w:top w:val="none" w:sz="0" w:space="0" w:color="auto"/>
        <w:left w:val="none" w:sz="0" w:space="0" w:color="auto"/>
        <w:bottom w:val="none" w:sz="0" w:space="0" w:color="auto"/>
        <w:right w:val="none" w:sz="0" w:space="0" w:color="auto"/>
      </w:divBdr>
    </w:div>
    <w:div w:id="43532111">
      <w:bodyDiv w:val="1"/>
      <w:marLeft w:val="0"/>
      <w:marRight w:val="0"/>
      <w:marTop w:val="0"/>
      <w:marBottom w:val="0"/>
      <w:divBdr>
        <w:top w:val="none" w:sz="0" w:space="0" w:color="auto"/>
        <w:left w:val="none" w:sz="0" w:space="0" w:color="auto"/>
        <w:bottom w:val="none" w:sz="0" w:space="0" w:color="auto"/>
        <w:right w:val="none" w:sz="0" w:space="0" w:color="auto"/>
      </w:divBdr>
    </w:div>
    <w:div w:id="43915992">
      <w:bodyDiv w:val="1"/>
      <w:marLeft w:val="0"/>
      <w:marRight w:val="0"/>
      <w:marTop w:val="0"/>
      <w:marBottom w:val="0"/>
      <w:divBdr>
        <w:top w:val="none" w:sz="0" w:space="0" w:color="auto"/>
        <w:left w:val="none" w:sz="0" w:space="0" w:color="auto"/>
        <w:bottom w:val="none" w:sz="0" w:space="0" w:color="auto"/>
        <w:right w:val="none" w:sz="0" w:space="0" w:color="auto"/>
      </w:divBdr>
    </w:div>
    <w:div w:id="44448388">
      <w:bodyDiv w:val="1"/>
      <w:marLeft w:val="0"/>
      <w:marRight w:val="0"/>
      <w:marTop w:val="0"/>
      <w:marBottom w:val="0"/>
      <w:divBdr>
        <w:top w:val="none" w:sz="0" w:space="0" w:color="auto"/>
        <w:left w:val="none" w:sz="0" w:space="0" w:color="auto"/>
        <w:bottom w:val="none" w:sz="0" w:space="0" w:color="auto"/>
        <w:right w:val="none" w:sz="0" w:space="0" w:color="auto"/>
      </w:divBdr>
    </w:div>
    <w:div w:id="44986316">
      <w:bodyDiv w:val="1"/>
      <w:marLeft w:val="0"/>
      <w:marRight w:val="0"/>
      <w:marTop w:val="0"/>
      <w:marBottom w:val="0"/>
      <w:divBdr>
        <w:top w:val="none" w:sz="0" w:space="0" w:color="auto"/>
        <w:left w:val="none" w:sz="0" w:space="0" w:color="auto"/>
        <w:bottom w:val="none" w:sz="0" w:space="0" w:color="auto"/>
        <w:right w:val="none" w:sz="0" w:space="0" w:color="auto"/>
      </w:divBdr>
    </w:div>
    <w:div w:id="45107555">
      <w:bodyDiv w:val="1"/>
      <w:marLeft w:val="0"/>
      <w:marRight w:val="0"/>
      <w:marTop w:val="0"/>
      <w:marBottom w:val="0"/>
      <w:divBdr>
        <w:top w:val="none" w:sz="0" w:space="0" w:color="auto"/>
        <w:left w:val="none" w:sz="0" w:space="0" w:color="auto"/>
        <w:bottom w:val="none" w:sz="0" w:space="0" w:color="auto"/>
        <w:right w:val="none" w:sz="0" w:space="0" w:color="auto"/>
      </w:divBdr>
    </w:div>
    <w:div w:id="45230216">
      <w:bodyDiv w:val="1"/>
      <w:marLeft w:val="0"/>
      <w:marRight w:val="0"/>
      <w:marTop w:val="0"/>
      <w:marBottom w:val="0"/>
      <w:divBdr>
        <w:top w:val="none" w:sz="0" w:space="0" w:color="auto"/>
        <w:left w:val="none" w:sz="0" w:space="0" w:color="auto"/>
        <w:bottom w:val="none" w:sz="0" w:space="0" w:color="auto"/>
        <w:right w:val="none" w:sz="0" w:space="0" w:color="auto"/>
      </w:divBdr>
    </w:div>
    <w:div w:id="45955692">
      <w:bodyDiv w:val="1"/>
      <w:marLeft w:val="0"/>
      <w:marRight w:val="0"/>
      <w:marTop w:val="0"/>
      <w:marBottom w:val="0"/>
      <w:divBdr>
        <w:top w:val="none" w:sz="0" w:space="0" w:color="auto"/>
        <w:left w:val="none" w:sz="0" w:space="0" w:color="auto"/>
        <w:bottom w:val="none" w:sz="0" w:space="0" w:color="auto"/>
        <w:right w:val="none" w:sz="0" w:space="0" w:color="auto"/>
      </w:divBdr>
    </w:div>
    <w:div w:id="46101940">
      <w:bodyDiv w:val="1"/>
      <w:marLeft w:val="0"/>
      <w:marRight w:val="0"/>
      <w:marTop w:val="0"/>
      <w:marBottom w:val="0"/>
      <w:divBdr>
        <w:top w:val="none" w:sz="0" w:space="0" w:color="auto"/>
        <w:left w:val="none" w:sz="0" w:space="0" w:color="auto"/>
        <w:bottom w:val="none" w:sz="0" w:space="0" w:color="auto"/>
        <w:right w:val="none" w:sz="0" w:space="0" w:color="auto"/>
      </w:divBdr>
    </w:div>
    <w:div w:id="46340942">
      <w:bodyDiv w:val="1"/>
      <w:marLeft w:val="0"/>
      <w:marRight w:val="0"/>
      <w:marTop w:val="0"/>
      <w:marBottom w:val="0"/>
      <w:divBdr>
        <w:top w:val="none" w:sz="0" w:space="0" w:color="auto"/>
        <w:left w:val="none" w:sz="0" w:space="0" w:color="auto"/>
        <w:bottom w:val="none" w:sz="0" w:space="0" w:color="auto"/>
        <w:right w:val="none" w:sz="0" w:space="0" w:color="auto"/>
      </w:divBdr>
    </w:div>
    <w:div w:id="46414752">
      <w:bodyDiv w:val="1"/>
      <w:marLeft w:val="0"/>
      <w:marRight w:val="0"/>
      <w:marTop w:val="0"/>
      <w:marBottom w:val="0"/>
      <w:divBdr>
        <w:top w:val="none" w:sz="0" w:space="0" w:color="auto"/>
        <w:left w:val="none" w:sz="0" w:space="0" w:color="auto"/>
        <w:bottom w:val="none" w:sz="0" w:space="0" w:color="auto"/>
        <w:right w:val="none" w:sz="0" w:space="0" w:color="auto"/>
      </w:divBdr>
    </w:div>
    <w:div w:id="46416933">
      <w:bodyDiv w:val="1"/>
      <w:marLeft w:val="0"/>
      <w:marRight w:val="0"/>
      <w:marTop w:val="0"/>
      <w:marBottom w:val="0"/>
      <w:divBdr>
        <w:top w:val="none" w:sz="0" w:space="0" w:color="auto"/>
        <w:left w:val="none" w:sz="0" w:space="0" w:color="auto"/>
        <w:bottom w:val="none" w:sz="0" w:space="0" w:color="auto"/>
        <w:right w:val="none" w:sz="0" w:space="0" w:color="auto"/>
      </w:divBdr>
    </w:div>
    <w:div w:id="46492662">
      <w:bodyDiv w:val="1"/>
      <w:marLeft w:val="0"/>
      <w:marRight w:val="0"/>
      <w:marTop w:val="0"/>
      <w:marBottom w:val="0"/>
      <w:divBdr>
        <w:top w:val="none" w:sz="0" w:space="0" w:color="auto"/>
        <w:left w:val="none" w:sz="0" w:space="0" w:color="auto"/>
        <w:bottom w:val="none" w:sz="0" w:space="0" w:color="auto"/>
        <w:right w:val="none" w:sz="0" w:space="0" w:color="auto"/>
      </w:divBdr>
    </w:div>
    <w:div w:id="46728800">
      <w:bodyDiv w:val="1"/>
      <w:marLeft w:val="0"/>
      <w:marRight w:val="0"/>
      <w:marTop w:val="0"/>
      <w:marBottom w:val="0"/>
      <w:divBdr>
        <w:top w:val="none" w:sz="0" w:space="0" w:color="auto"/>
        <w:left w:val="none" w:sz="0" w:space="0" w:color="auto"/>
        <w:bottom w:val="none" w:sz="0" w:space="0" w:color="auto"/>
        <w:right w:val="none" w:sz="0" w:space="0" w:color="auto"/>
      </w:divBdr>
    </w:div>
    <w:div w:id="47192149">
      <w:bodyDiv w:val="1"/>
      <w:marLeft w:val="0"/>
      <w:marRight w:val="0"/>
      <w:marTop w:val="0"/>
      <w:marBottom w:val="0"/>
      <w:divBdr>
        <w:top w:val="none" w:sz="0" w:space="0" w:color="auto"/>
        <w:left w:val="none" w:sz="0" w:space="0" w:color="auto"/>
        <w:bottom w:val="none" w:sz="0" w:space="0" w:color="auto"/>
        <w:right w:val="none" w:sz="0" w:space="0" w:color="auto"/>
      </w:divBdr>
    </w:div>
    <w:div w:id="47654903">
      <w:bodyDiv w:val="1"/>
      <w:marLeft w:val="0"/>
      <w:marRight w:val="0"/>
      <w:marTop w:val="0"/>
      <w:marBottom w:val="0"/>
      <w:divBdr>
        <w:top w:val="none" w:sz="0" w:space="0" w:color="auto"/>
        <w:left w:val="none" w:sz="0" w:space="0" w:color="auto"/>
        <w:bottom w:val="none" w:sz="0" w:space="0" w:color="auto"/>
        <w:right w:val="none" w:sz="0" w:space="0" w:color="auto"/>
      </w:divBdr>
    </w:div>
    <w:div w:id="47728465">
      <w:bodyDiv w:val="1"/>
      <w:marLeft w:val="0"/>
      <w:marRight w:val="0"/>
      <w:marTop w:val="0"/>
      <w:marBottom w:val="0"/>
      <w:divBdr>
        <w:top w:val="none" w:sz="0" w:space="0" w:color="auto"/>
        <w:left w:val="none" w:sz="0" w:space="0" w:color="auto"/>
        <w:bottom w:val="none" w:sz="0" w:space="0" w:color="auto"/>
        <w:right w:val="none" w:sz="0" w:space="0" w:color="auto"/>
      </w:divBdr>
    </w:div>
    <w:div w:id="47850559">
      <w:bodyDiv w:val="1"/>
      <w:marLeft w:val="0"/>
      <w:marRight w:val="0"/>
      <w:marTop w:val="0"/>
      <w:marBottom w:val="0"/>
      <w:divBdr>
        <w:top w:val="none" w:sz="0" w:space="0" w:color="auto"/>
        <w:left w:val="none" w:sz="0" w:space="0" w:color="auto"/>
        <w:bottom w:val="none" w:sz="0" w:space="0" w:color="auto"/>
        <w:right w:val="none" w:sz="0" w:space="0" w:color="auto"/>
      </w:divBdr>
    </w:div>
    <w:div w:id="47920072">
      <w:bodyDiv w:val="1"/>
      <w:marLeft w:val="0"/>
      <w:marRight w:val="0"/>
      <w:marTop w:val="0"/>
      <w:marBottom w:val="0"/>
      <w:divBdr>
        <w:top w:val="none" w:sz="0" w:space="0" w:color="auto"/>
        <w:left w:val="none" w:sz="0" w:space="0" w:color="auto"/>
        <w:bottom w:val="none" w:sz="0" w:space="0" w:color="auto"/>
        <w:right w:val="none" w:sz="0" w:space="0" w:color="auto"/>
      </w:divBdr>
    </w:div>
    <w:div w:id="48382752">
      <w:bodyDiv w:val="1"/>
      <w:marLeft w:val="0"/>
      <w:marRight w:val="0"/>
      <w:marTop w:val="0"/>
      <w:marBottom w:val="0"/>
      <w:divBdr>
        <w:top w:val="none" w:sz="0" w:space="0" w:color="auto"/>
        <w:left w:val="none" w:sz="0" w:space="0" w:color="auto"/>
        <w:bottom w:val="none" w:sz="0" w:space="0" w:color="auto"/>
        <w:right w:val="none" w:sz="0" w:space="0" w:color="auto"/>
      </w:divBdr>
    </w:div>
    <w:div w:id="48458453">
      <w:bodyDiv w:val="1"/>
      <w:marLeft w:val="0"/>
      <w:marRight w:val="0"/>
      <w:marTop w:val="0"/>
      <w:marBottom w:val="0"/>
      <w:divBdr>
        <w:top w:val="none" w:sz="0" w:space="0" w:color="auto"/>
        <w:left w:val="none" w:sz="0" w:space="0" w:color="auto"/>
        <w:bottom w:val="none" w:sz="0" w:space="0" w:color="auto"/>
        <w:right w:val="none" w:sz="0" w:space="0" w:color="auto"/>
      </w:divBdr>
    </w:div>
    <w:div w:id="49496568">
      <w:bodyDiv w:val="1"/>
      <w:marLeft w:val="0"/>
      <w:marRight w:val="0"/>
      <w:marTop w:val="0"/>
      <w:marBottom w:val="0"/>
      <w:divBdr>
        <w:top w:val="none" w:sz="0" w:space="0" w:color="auto"/>
        <w:left w:val="none" w:sz="0" w:space="0" w:color="auto"/>
        <w:bottom w:val="none" w:sz="0" w:space="0" w:color="auto"/>
        <w:right w:val="none" w:sz="0" w:space="0" w:color="auto"/>
      </w:divBdr>
    </w:div>
    <w:div w:id="50621588">
      <w:bodyDiv w:val="1"/>
      <w:marLeft w:val="0"/>
      <w:marRight w:val="0"/>
      <w:marTop w:val="0"/>
      <w:marBottom w:val="0"/>
      <w:divBdr>
        <w:top w:val="none" w:sz="0" w:space="0" w:color="auto"/>
        <w:left w:val="none" w:sz="0" w:space="0" w:color="auto"/>
        <w:bottom w:val="none" w:sz="0" w:space="0" w:color="auto"/>
        <w:right w:val="none" w:sz="0" w:space="0" w:color="auto"/>
      </w:divBdr>
    </w:div>
    <w:div w:id="51124925">
      <w:bodyDiv w:val="1"/>
      <w:marLeft w:val="0"/>
      <w:marRight w:val="0"/>
      <w:marTop w:val="0"/>
      <w:marBottom w:val="0"/>
      <w:divBdr>
        <w:top w:val="none" w:sz="0" w:space="0" w:color="auto"/>
        <w:left w:val="none" w:sz="0" w:space="0" w:color="auto"/>
        <w:bottom w:val="none" w:sz="0" w:space="0" w:color="auto"/>
        <w:right w:val="none" w:sz="0" w:space="0" w:color="auto"/>
      </w:divBdr>
    </w:div>
    <w:div w:id="51782378">
      <w:bodyDiv w:val="1"/>
      <w:marLeft w:val="0"/>
      <w:marRight w:val="0"/>
      <w:marTop w:val="0"/>
      <w:marBottom w:val="0"/>
      <w:divBdr>
        <w:top w:val="none" w:sz="0" w:space="0" w:color="auto"/>
        <w:left w:val="none" w:sz="0" w:space="0" w:color="auto"/>
        <w:bottom w:val="none" w:sz="0" w:space="0" w:color="auto"/>
        <w:right w:val="none" w:sz="0" w:space="0" w:color="auto"/>
      </w:divBdr>
    </w:div>
    <w:div w:id="52126020">
      <w:bodyDiv w:val="1"/>
      <w:marLeft w:val="0"/>
      <w:marRight w:val="0"/>
      <w:marTop w:val="0"/>
      <w:marBottom w:val="0"/>
      <w:divBdr>
        <w:top w:val="none" w:sz="0" w:space="0" w:color="auto"/>
        <w:left w:val="none" w:sz="0" w:space="0" w:color="auto"/>
        <w:bottom w:val="none" w:sz="0" w:space="0" w:color="auto"/>
        <w:right w:val="none" w:sz="0" w:space="0" w:color="auto"/>
      </w:divBdr>
    </w:div>
    <w:div w:id="52311310">
      <w:bodyDiv w:val="1"/>
      <w:marLeft w:val="0"/>
      <w:marRight w:val="0"/>
      <w:marTop w:val="0"/>
      <w:marBottom w:val="0"/>
      <w:divBdr>
        <w:top w:val="none" w:sz="0" w:space="0" w:color="auto"/>
        <w:left w:val="none" w:sz="0" w:space="0" w:color="auto"/>
        <w:bottom w:val="none" w:sz="0" w:space="0" w:color="auto"/>
        <w:right w:val="none" w:sz="0" w:space="0" w:color="auto"/>
      </w:divBdr>
    </w:div>
    <w:div w:id="52314550">
      <w:bodyDiv w:val="1"/>
      <w:marLeft w:val="0"/>
      <w:marRight w:val="0"/>
      <w:marTop w:val="0"/>
      <w:marBottom w:val="0"/>
      <w:divBdr>
        <w:top w:val="none" w:sz="0" w:space="0" w:color="auto"/>
        <w:left w:val="none" w:sz="0" w:space="0" w:color="auto"/>
        <w:bottom w:val="none" w:sz="0" w:space="0" w:color="auto"/>
        <w:right w:val="none" w:sz="0" w:space="0" w:color="auto"/>
      </w:divBdr>
    </w:div>
    <w:div w:id="53086042">
      <w:bodyDiv w:val="1"/>
      <w:marLeft w:val="0"/>
      <w:marRight w:val="0"/>
      <w:marTop w:val="0"/>
      <w:marBottom w:val="0"/>
      <w:divBdr>
        <w:top w:val="none" w:sz="0" w:space="0" w:color="auto"/>
        <w:left w:val="none" w:sz="0" w:space="0" w:color="auto"/>
        <w:bottom w:val="none" w:sz="0" w:space="0" w:color="auto"/>
        <w:right w:val="none" w:sz="0" w:space="0" w:color="auto"/>
      </w:divBdr>
    </w:div>
    <w:div w:id="53286520">
      <w:bodyDiv w:val="1"/>
      <w:marLeft w:val="0"/>
      <w:marRight w:val="0"/>
      <w:marTop w:val="0"/>
      <w:marBottom w:val="0"/>
      <w:divBdr>
        <w:top w:val="none" w:sz="0" w:space="0" w:color="auto"/>
        <w:left w:val="none" w:sz="0" w:space="0" w:color="auto"/>
        <w:bottom w:val="none" w:sz="0" w:space="0" w:color="auto"/>
        <w:right w:val="none" w:sz="0" w:space="0" w:color="auto"/>
      </w:divBdr>
    </w:div>
    <w:div w:id="53623627">
      <w:bodyDiv w:val="1"/>
      <w:marLeft w:val="0"/>
      <w:marRight w:val="0"/>
      <w:marTop w:val="0"/>
      <w:marBottom w:val="0"/>
      <w:divBdr>
        <w:top w:val="none" w:sz="0" w:space="0" w:color="auto"/>
        <w:left w:val="none" w:sz="0" w:space="0" w:color="auto"/>
        <w:bottom w:val="none" w:sz="0" w:space="0" w:color="auto"/>
        <w:right w:val="none" w:sz="0" w:space="0" w:color="auto"/>
      </w:divBdr>
    </w:div>
    <w:div w:id="54135242">
      <w:bodyDiv w:val="1"/>
      <w:marLeft w:val="0"/>
      <w:marRight w:val="0"/>
      <w:marTop w:val="0"/>
      <w:marBottom w:val="0"/>
      <w:divBdr>
        <w:top w:val="none" w:sz="0" w:space="0" w:color="auto"/>
        <w:left w:val="none" w:sz="0" w:space="0" w:color="auto"/>
        <w:bottom w:val="none" w:sz="0" w:space="0" w:color="auto"/>
        <w:right w:val="none" w:sz="0" w:space="0" w:color="auto"/>
      </w:divBdr>
    </w:div>
    <w:div w:id="54813950">
      <w:bodyDiv w:val="1"/>
      <w:marLeft w:val="0"/>
      <w:marRight w:val="0"/>
      <w:marTop w:val="0"/>
      <w:marBottom w:val="0"/>
      <w:divBdr>
        <w:top w:val="none" w:sz="0" w:space="0" w:color="auto"/>
        <w:left w:val="none" w:sz="0" w:space="0" w:color="auto"/>
        <w:bottom w:val="none" w:sz="0" w:space="0" w:color="auto"/>
        <w:right w:val="none" w:sz="0" w:space="0" w:color="auto"/>
      </w:divBdr>
    </w:div>
    <w:div w:id="55398242">
      <w:bodyDiv w:val="1"/>
      <w:marLeft w:val="0"/>
      <w:marRight w:val="0"/>
      <w:marTop w:val="0"/>
      <w:marBottom w:val="0"/>
      <w:divBdr>
        <w:top w:val="none" w:sz="0" w:space="0" w:color="auto"/>
        <w:left w:val="none" w:sz="0" w:space="0" w:color="auto"/>
        <w:bottom w:val="none" w:sz="0" w:space="0" w:color="auto"/>
        <w:right w:val="none" w:sz="0" w:space="0" w:color="auto"/>
      </w:divBdr>
    </w:div>
    <w:div w:id="57017787">
      <w:bodyDiv w:val="1"/>
      <w:marLeft w:val="0"/>
      <w:marRight w:val="0"/>
      <w:marTop w:val="0"/>
      <w:marBottom w:val="0"/>
      <w:divBdr>
        <w:top w:val="none" w:sz="0" w:space="0" w:color="auto"/>
        <w:left w:val="none" w:sz="0" w:space="0" w:color="auto"/>
        <w:bottom w:val="none" w:sz="0" w:space="0" w:color="auto"/>
        <w:right w:val="none" w:sz="0" w:space="0" w:color="auto"/>
      </w:divBdr>
    </w:div>
    <w:div w:id="57020290">
      <w:bodyDiv w:val="1"/>
      <w:marLeft w:val="0"/>
      <w:marRight w:val="0"/>
      <w:marTop w:val="0"/>
      <w:marBottom w:val="0"/>
      <w:divBdr>
        <w:top w:val="none" w:sz="0" w:space="0" w:color="auto"/>
        <w:left w:val="none" w:sz="0" w:space="0" w:color="auto"/>
        <w:bottom w:val="none" w:sz="0" w:space="0" w:color="auto"/>
        <w:right w:val="none" w:sz="0" w:space="0" w:color="auto"/>
      </w:divBdr>
    </w:div>
    <w:div w:id="57411096">
      <w:bodyDiv w:val="1"/>
      <w:marLeft w:val="0"/>
      <w:marRight w:val="0"/>
      <w:marTop w:val="0"/>
      <w:marBottom w:val="0"/>
      <w:divBdr>
        <w:top w:val="none" w:sz="0" w:space="0" w:color="auto"/>
        <w:left w:val="none" w:sz="0" w:space="0" w:color="auto"/>
        <w:bottom w:val="none" w:sz="0" w:space="0" w:color="auto"/>
        <w:right w:val="none" w:sz="0" w:space="0" w:color="auto"/>
      </w:divBdr>
    </w:div>
    <w:div w:id="57871406">
      <w:bodyDiv w:val="1"/>
      <w:marLeft w:val="0"/>
      <w:marRight w:val="0"/>
      <w:marTop w:val="0"/>
      <w:marBottom w:val="0"/>
      <w:divBdr>
        <w:top w:val="none" w:sz="0" w:space="0" w:color="auto"/>
        <w:left w:val="none" w:sz="0" w:space="0" w:color="auto"/>
        <w:bottom w:val="none" w:sz="0" w:space="0" w:color="auto"/>
        <w:right w:val="none" w:sz="0" w:space="0" w:color="auto"/>
      </w:divBdr>
    </w:div>
    <w:div w:id="58553043">
      <w:bodyDiv w:val="1"/>
      <w:marLeft w:val="0"/>
      <w:marRight w:val="0"/>
      <w:marTop w:val="0"/>
      <w:marBottom w:val="0"/>
      <w:divBdr>
        <w:top w:val="none" w:sz="0" w:space="0" w:color="auto"/>
        <w:left w:val="none" w:sz="0" w:space="0" w:color="auto"/>
        <w:bottom w:val="none" w:sz="0" w:space="0" w:color="auto"/>
        <w:right w:val="none" w:sz="0" w:space="0" w:color="auto"/>
      </w:divBdr>
    </w:div>
    <w:div w:id="58553332">
      <w:bodyDiv w:val="1"/>
      <w:marLeft w:val="0"/>
      <w:marRight w:val="0"/>
      <w:marTop w:val="0"/>
      <w:marBottom w:val="0"/>
      <w:divBdr>
        <w:top w:val="none" w:sz="0" w:space="0" w:color="auto"/>
        <w:left w:val="none" w:sz="0" w:space="0" w:color="auto"/>
        <w:bottom w:val="none" w:sz="0" w:space="0" w:color="auto"/>
        <w:right w:val="none" w:sz="0" w:space="0" w:color="auto"/>
      </w:divBdr>
    </w:div>
    <w:div w:id="58986571">
      <w:bodyDiv w:val="1"/>
      <w:marLeft w:val="0"/>
      <w:marRight w:val="0"/>
      <w:marTop w:val="0"/>
      <w:marBottom w:val="0"/>
      <w:divBdr>
        <w:top w:val="none" w:sz="0" w:space="0" w:color="auto"/>
        <w:left w:val="none" w:sz="0" w:space="0" w:color="auto"/>
        <w:bottom w:val="none" w:sz="0" w:space="0" w:color="auto"/>
        <w:right w:val="none" w:sz="0" w:space="0" w:color="auto"/>
      </w:divBdr>
    </w:div>
    <w:div w:id="59257831">
      <w:bodyDiv w:val="1"/>
      <w:marLeft w:val="0"/>
      <w:marRight w:val="0"/>
      <w:marTop w:val="0"/>
      <w:marBottom w:val="0"/>
      <w:divBdr>
        <w:top w:val="none" w:sz="0" w:space="0" w:color="auto"/>
        <w:left w:val="none" w:sz="0" w:space="0" w:color="auto"/>
        <w:bottom w:val="none" w:sz="0" w:space="0" w:color="auto"/>
        <w:right w:val="none" w:sz="0" w:space="0" w:color="auto"/>
      </w:divBdr>
    </w:div>
    <w:div w:id="59719603">
      <w:bodyDiv w:val="1"/>
      <w:marLeft w:val="0"/>
      <w:marRight w:val="0"/>
      <w:marTop w:val="0"/>
      <w:marBottom w:val="0"/>
      <w:divBdr>
        <w:top w:val="none" w:sz="0" w:space="0" w:color="auto"/>
        <w:left w:val="none" w:sz="0" w:space="0" w:color="auto"/>
        <w:bottom w:val="none" w:sz="0" w:space="0" w:color="auto"/>
        <w:right w:val="none" w:sz="0" w:space="0" w:color="auto"/>
      </w:divBdr>
    </w:div>
    <w:div w:id="61024880">
      <w:bodyDiv w:val="1"/>
      <w:marLeft w:val="0"/>
      <w:marRight w:val="0"/>
      <w:marTop w:val="0"/>
      <w:marBottom w:val="0"/>
      <w:divBdr>
        <w:top w:val="none" w:sz="0" w:space="0" w:color="auto"/>
        <w:left w:val="none" w:sz="0" w:space="0" w:color="auto"/>
        <w:bottom w:val="none" w:sz="0" w:space="0" w:color="auto"/>
        <w:right w:val="none" w:sz="0" w:space="0" w:color="auto"/>
      </w:divBdr>
    </w:div>
    <w:div w:id="61756516">
      <w:bodyDiv w:val="1"/>
      <w:marLeft w:val="0"/>
      <w:marRight w:val="0"/>
      <w:marTop w:val="0"/>
      <w:marBottom w:val="0"/>
      <w:divBdr>
        <w:top w:val="none" w:sz="0" w:space="0" w:color="auto"/>
        <w:left w:val="none" w:sz="0" w:space="0" w:color="auto"/>
        <w:bottom w:val="none" w:sz="0" w:space="0" w:color="auto"/>
        <w:right w:val="none" w:sz="0" w:space="0" w:color="auto"/>
      </w:divBdr>
    </w:div>
    <w:div w:id="62149039">
      <w:bodyDiv w:val="1"/>
      <w:marLeft w:val="0"/>
      <w:marRight w:val="0"/>
      <w:marTop w:val="0"/>
      <w:marBottom w:val="0"/>
      <w:divBdr>
        <w:top w:val="none" w:sz="0" w:space="0" w:color="auto"/>
        <w:left w:val="none" w:sz="0" w:space="0" w:color="auto"/>
        <w:bottom w:val="none" w:sz="0" w:space="0" w:color="auto"/>
        <w:right w:val="none" w:sz="0" w:space="0" w:color="auto"/>
      </w:divBdr>
    </w:div>
    <w:div w:id="62259947">
      <w:bodyDiv w:val="1"/>
      <w:marLeft w:val="0"/>
      <w:marRight w:val="0"/>
      <w:marTop w:val="0"/>
      <w:marBottom w:val="0"/>
      <w:divBdr>
        <w:top w:val="none" w:sz="0" w:space="0" w:color="auto"/>
        <w:left w:val="none" w:sz="0" w:space="0" w:color="auto"/>
        <w:bottom w:val="none" w:sz="0" w:space="0" w:color="auto"/>
        <w:right w:val="none" w:sz="0" w:space="0" w:color="auto"/>
      </w:divBdr>
    </w:div>
    <w:div w:id="62486774">
      <w:bodyDiv w:val="1"/>
      <w:marLeft w:val="0"/>
      <w:marRight w:val="0"/>
      <w:marTop w:val="0"/>
      <w:marBottom w:val="0"/>
      <w:divBdr>
        <w:top w:val="none" w:sz="0" w:space="0" w:color="auto"/>
        <w:left w:val="none" w:sz="0" w:space="0" w:color="auto"/>
        <w:bottom w:val="none" w:sz="0" w:space="0" w:color="auto"/>
        <w:right w:val="none" w:sz="0" w:space="0" w:color="auto"/>
      </w:divBdr>
    </w:div>
    <w:div w:id="62605975">
      <w:bodyDiv w:val="1"/>
      <w:marLeft w:val="0"/>
      <w:marRight w:val="0"/>
      <w:marTop w:val="0"/>
      <w:marBottom w:val="0"/>
      <w:divBdr>
        <w:top w:val="none" w:sz="0" w:space="0" w:color="auto"/>
        <w:left w:val="none" w:sz="0" w:space="0" w:color="auto"/>
        <w:bottom w:val="none" w:sz="0" w:space="0" w:color="auto"/>
        <w:right w:val="none" w:sz="0" w:space="0" w:color="auto"/>
      </w:divBdr>
    </w:div>
    <w:div w:id="62795933">
      <w:bodyDiv w:val="1"/>
      <w:marLeft w:val="0"/>
      <w:marRight w:val="0"/>
      <w:marTop w:val="0"/>
      <w:marBottom w:val="0"/>
      <w:divBdr>
        <w:top w:val="none" w:sz="0" w:space="0" w:color="auto"/>
        <w:left w:val="none" w:sz="0" w:space="0" w:color="auto"/>
        <w:bottom w:val="none" w:sz="0" w:space="0" w:color="auto"/>
        <w:right w:val="none" w:sz="0" w:space="0" w:color="auto"/>
      </w:divBdr>
    </w:div>
    <w:div w:id="63457111">
      <w:bodyDiv w:val="1"/>
      <w:marLeft w:val="0"/>
      <w:marRight w:val="0"/>
      <w:marTop w:val="0"/>
      <w:marBottom w:val="0"/>
      <w:divBdr>
        <w:top w:val="none" w:sz="0" w:space="0" w:color="auto"/>
        <w:left w:val="none" w:sz="0" w:space="0" w:color="auto"/>
        <w:bottom w:val="none" w:sz="0" w:space="0" w:color="auto"/>
        <w:right w:val="none" w:sz="0" w:space="0" w:color="auto"/>
      </w:divBdr>
    </w:div>
    <w:div w:id="63913742">
      <w:bodyDiv w:val="1"/>
      <w:marLeft w:val="0"/>
      <w:marRight w:val="0"/>
      <w:marTop w:val="0"/>
      <w:marBottom w:val="0"/>
      <w:divBdr>
        <w:top w:val="none" w:sz="0" w:space="0" w:color="auto"/>
        <w:left w:val="none" w:sz="0" w:space="0" w:color="auto"/>
        <w:bottom w:val="none" w:sz="0" w:space="0" w:color="auto"/>
        <w:right w:val="none" w:sz="0" w:space="0" w:color="auto"/>
      </w:divBdr>
    </w:div>
    <w:div w:id="64307157">
      <w:bodyDiv w:val="1"/>
      <w:marLeft w:val="0"/>
      <w:marRight w:val="0"/>
      <w:marTop w:val="0"/>
      <w:marBottom w:val="0"/>
      <w:divBdr>
        <w:top w:val="none" w:sz="0" w:space="0" w:color="auto"/>
        <w:left w:val="none" w:sz="0" w:space="0" w:color="auto"/>
        <w:bottom w:val="none" w:sz="0" w:space="0" w:color="auto"/>
        <w:right w:val="none" w:sz="0" w:space="0" w:color="auto"/>
      </w:divBdr>
    </w:div>
    <w:div w:id="64686721">
      <w:bodyDiv w:val="1"/>
      <w:marLeft w:val="0"/>
      <w:marRight w:val="0"/>
      <w:marTop w:val="0"/>
      <w:marBottom w:val="0"/>
      <w:divBdr>
        <w:top w:val="none" w:sz="0" w:space="0" w:color="auto"/>
        <w:left w:val="none" w:sz="0" w:space="0" w:color="auto"/>
        <w:bottom w:val="none" w:sz="0" w:space="0" w:color="auto"/>
        <w:right w:val="none" w:sz="0" w:space="0" w:color="auto"/>
      </w:divBdr>
    </w:div>
    <w:div w:id="64842769">
      <w:bodyDiv w:val="1"/>
      <w:marLeft w:val="0"/>
      <w:marRight w:val="0"/>
      <w:marTop w:val="0"/>
      <w:marBottom w:val="0"/>
      <w:divBdr>
        <w:top w:val="none" w:sz="0" w:space="0" w:color="auto"/>
        <w:left w:val="none" w:sz="0" w:space="0" w:color="auto"/>
        <w:bottom w:val="none" w:sz="0" w:space="0" w:color="auto"/>
        <w:right w:val="none" w:sz="0" w:space="0" w:color="auto"/>
      </w:divBdr>
    </w:div>
    <w:div w:id="65034335">
      <w:bodyDiv w:val="1"/>
      <w:marLeft w:val="0"/>
      <w:marRight w:val="0"/>
      <w:marTop w:val="0"/>
      <w:marBottom w:val="0"/>
      <w:divBdr>
        <w:top w:val="none" w:sz="0" w:space="0" w:color="auto"/>
        <w:left w:val="none" w:sz="0" w:space="0" w:color="auto"/>
        <w:bottom w:val="none" w:sz="0" w:space="0" w:color="auto"/>
        <w:right w:val="none" w:sz="0" w:space="0" w:color="auto"/>
      </w:divBdr>
    </w:div>
    <w:div w:id="65348490">
      <w:bodyDiv w:val="1"/>
      <w:marLeft w:val="0"/>
      <w:marRight w:val="0"/>
      <w:marTop w:val="0"/>
      <w:marBottom w:val="0"/>
      <w:divBdr>
        <w:top w:val="none" w:sz="0" w:space="0" w:color="auto"/>
        <w:left w:val="none" w:sz="0" w:space="0" w:color="auto"/>
        <w:bottom w:val="none" w:sz="0" w:space="0" w:color="auto"/>
        <w:right w:val="none" w:sz="0" w:space="0" w:color="auto"/>
      </w:divBdr>
    </w:div>
    <w:div w:id="65618897">
      <w:bodyDiv w:val="1"/>
      <w:marLeft w:val="0"/>
      <w:marRight w:val="0"/>
      <w:marTop w:val="0"/>
      <w:marBottom w:val="0"/>
      <w:divBdr>
        <w:top w:val="none" w:sz="0" w:space="0" w:color="auto"/>
        <w:left w:val="none" w:sz="0" w:space="0" w:color="auto"/>
        <w:bottom w:val="none" w:sz="0" w:space="0" w:color="auto"/>
        <w:right w:val="none" w:sz="0" w:space="0" w:color="auto"/>
      </w:divBdr>
    </w:div>
    <w:div w:id="65693746">
      <w:bodyDiv w:val="1"/>
      <w:marLeft w:val="0"/>
      <w:marRight w:val="0"/>
      <w:marTop w:val="0"/>
      <w:marBottom w:val="0"/>
      <w:divBdr>
        <w:top w:val="none" w:sz="0" w:space="0" w:color="auto"/>
        <w:left w:val="none" w:sz="0" w:space="0" w:color="auto"/>
        <w:bottom w:val="none" w:sz="0" w:space="0" w:color="auto"/>
        <w:right w:val="none" w:sz="0" w:space="0" w:color="auto"/>
      </w:divBdr>
    </w:div>
    <w:div w:id="66348331">
      <w:bodyDiv w:val="1"/>
      <w:marLeft w:val="0"/>
      <w:marRight w:val="0"/>
      <w:marTop w:val="0"/>
      <w:marBottom w:val="0"/>
      <w:divBdr>
        <w:top w:val="none" w:sz="0" w:space="0" w:color="auto"/>
        <w:left w:val="none" w:sz="0" w:space="0" w:color="auto"/>
        <w:bottom w:val="none" w:sz="0" w:space="0" w:color="auto"/>
        <w:right w:val="none" w:sz="0" w:space="0" w:color="auto"/>
      </w:divBdr>
    </w:div>
    <w:div w:id="66653541">
      <w:bodyDiv w:val="1"/>
      <w:marLeft w:val="0"/>
      <w:marRight w:val="0"/>
      <w:marTop w:val="0"/>
      <w:marBottom w:val="0"/>
      <w:divBdr>
        <w:top w:val="none" w:sz="0" w:space="0" w:color="auto"/>
        <w:left w:val="none" w:sz="0" w:space="0" w:color="auto"/>
        <w:bottom w:val="none" w:sz="0" w:space="0" w:color="auto"/>
        <w:right w:val="none" w:sz="0" w:space="0" w:color="auto"/>
      </w:divBdr>
    </w:div>
    <w:div w:id="66853031">
      <w:bodyDiv w:val="1"/>
      <w:marLeft w:val="0"/>
      <w:marRight w:val="0"/>
      <w:marTop w:val="0"/>
      <w:marBottom w:val="0"/>
      <w:divBdr>
        <w:top w:val="none" w:sz="0" w:space="0" w:color="auto"/>
        <w:left w:val="none" w:sz="0" w:space="0" w:color="auto"/>
        <w:bottom w:val="none" w:sz="0" w:space="0" w:color="auto"/>
        <w:right w:val="none" w:sz="0" w:space="0" w:color="auto"/>
      </w:divBdr>
    </w:div>
    <w:div w:id="66924901">
      <w:bodyDiv w:val="1"/>
      <w:marLeft w:val="0"/>
      <w:marRight w:val="0"/>
      <w:marTop w:val="0"/>
      <w:marBottom w:val="0"/>
      <w:divBdr>
        <w:top w:val="none" w:sz="0" w:space="0" w:color="auto"/>
        <w:left w:val="none" w:sz="0" w:space="0" w:color="auto"/>
        <w:bottom w:val="none" w:sz="0" w:space="0" w:color="auto"/>
        <w:right w:val="none" w:sz="0" w:space="0" w:color="auto"/>
      </w:divBdr>
    </w:div>
    <w:div w:id="67701542">
      <w:bodyDiv w:val="1"/>
      <w:marLeft w:val="0"/>
      <w:marRight w:val="0"/>
      <w:marTop w:val="0"/>
      <w:marBottom w:val="0"/>
      <w:divBdr>
        <w:top w:val="none" w:sz="0" w:space="0" w:color="auto"/>
        <w:left w:val="none" w:sz="0" w:space="0" w:color="auto"/>
        <w:bottom w:val="none" w:sz="0" w:space="0" w:color="auto"/>
        <w:right w:val="none" w:sz="0" w:space="0" w:color="auto"/>
      </w:divBdr>
    </w:div>
    <w:div w:id="67966857">
      <w:bodyDiv w:val="1"/>
      <w:marLeft w:val="0"/>
      <w:marRight w:val="0"/>
      <w:marTop w:val="0"/>
      <w:marBottom w:val="0"/>
      <w:divBdr>
        <w:top w:val="none" w:sz="0" w:space="0" w:color="auto"/>
        <w:left w:val="none" w:sz="0" w:space="0" w:color="auto"/>
        <w:bottom w:val="none" w:sz="0" w:space="0" w:color="auto"/>
        <w:right w:val="none" w:sz="0" w:space="0" w:color="auto"/>
      </w:divBdr>
    </w:div>
    <w:div w:id="68357381">
      <w:bodyDiv w:val="1"/>
      <w:marLeft w:val="0"/>
      <w:marRight w:val="0"/>
      <w:marTop w:val="0"/>
      <w:marBottom w:val="0"/>
      <w:divBdr>
        <w:top w:val="none" w:sz="0" w:space="0" w:color="auto"/>
        <w:left w:val="none" w:sz="0" w:space="0" w:color="auto"/>
        <w:bottom w:val="none" w:sz="0" w:space="0" w:color="auto"/>
        <w:right w:val="none" w:sz="0" w:space="0" w:color="auto"/>
      </w:divBdr>
    </w:div>
    <w:div w:id="68693712">
      <w:bodyDiv w:val="1"/>
      <w:marLeft w:val="0"/>
      <w:marRight w:val="0"/>
      <w:marTop w:val="0"/>
      <w:marBottom w:val="0"/>
      <w:divBdr>
        <w:top w:val="none" w:sz="0" w:space="0" w:color="auto"/>
        <w:left w:val="none" w:sz="0" w:space="0" w:color="auto"/>
        <w:bottom w:val="none" w:sz="0" w:space="0" w:color="auto"/>
        <w:right w:val="none" w:sz="0" w:space="0" w:color="auto"/>
      </w:divBdr>
    </w:div>
    <w:div w:id="68894145">
      <w:bodyDiv w:val="1"/>
      <w:marLeft w:val="0"/>
      <w:marRight w:val="0"/>
      <w:marTop w:val="0"/>
      <w:marBottom w:val="0"/>
      <w:divBdr>
        <w:top w:val="none" w:sz="0" w:space="0" w:color="auto"/>
        <w:left w:val="none" w:sz="0" w:space="0" w:color="auto"/>
        <w:bottom w:val="none" w:sz="0" w:space="0" w:color="auto"/>
        <w:right w:val="none" w:sz="0" w:space="0" w:color="auto"/>
      </w:divBdr>
    </w:div>
    <w:div w:id="68966343">
      <w:bodyDiv w:val="1"/>
      <w:marLeft w:val="0"/>
      <w:marRight w:val="0"/>
      <w:marTop w:val="0"/>
      <w:marBottom w:val="0"/>
      <w:divBdr>
        <w:top w:val="none" w:sz="0" w:space="0" w:color="auto"/>
        <w:left w:val="none" w:sz="0" w:space="0" w:color="auto"/>
        <w:bottom w:val="none" w:sz="0" w:space="0" w:color="auto"/>
        <w:right w:val="none" w:sz="0" w:space="0" w:color="auto"/>
      </w:divBdr>
    </w:div>
    <w:div w:id="70200960">
      <w:bodyDiv w:val="1"/>
      <w:marLeft w:val="0"/>
      <w:marRight w:val="0"/>
      <w:marTop w:val="0"/>
      <w:marBottom w:val="0"/>
      <w:divBdr>
        <w:top w:val="none" w:sz="0" w:space="0" w:color="auto"/>
        <w:left w:val="none" w:sz="0" w:space="0" w:color="auto"/>
        <w:bottom w:val="none" w:sz="0" w:space="0" w:color="auto"/>
        <w:right w:val="none" w:sz="0" w:space="0" w:color="auto"/>
      </w:divBdr>
    </w:div>
    <w:div w:id="70661057">
      <w:bodyDiv w:val="1"/>
      <w:marLeft w:val="0"/>
      <w:marRight w:val="0"/>
      <w:marTop w:val="0"/>
      <w:marBottom w:val="0"/>
      <w:divBdr>
        <w:top w:val="none" w:sz="0" w:space="0" w:color="auto"/>
        <w:left w:val="none" w:sz="0" w:space="0" w:color="auto"/>
        <w:bottom w:val="none" w:sz="0" w:space="0" w:color="auto"/>
        <w:right w:val="none" w:sz="0" w:space="0" w:color="auto"/>
      </w:divBdr>
    </w:div>
    <w:div w:id="71466783">
      <w:bodyDiv w:val="1"/>
      <w:marLeft w:val="0"/>
      <w:marRight w:val="0"/>
      <w:marTop w:val="0"/>
      <w:marBottom w:val="0"/>
      <w:divBdr>
        <w:top w:val="none" w:sz="0" w:space="0" w:color="auto"/>
        <w:left w:val="none" w:sz="0" w:space="0" w:color="auto"/>
        <w:bottom w:val="none" w:sz="0" w:space="0" w:color="auto"/>
        <w:right w:val="none" w:sz="0" w:space="0" w:color="auto"/>
      </w:divBdr>
    </w:div>
    <w:div w:id="71513371">
      <w:bodyDiv w:val="1"/>
      <w:marLeft w:val="0"/>
      <w:marRight w:val="0"/>
      <w:marTop w:val="0"/>
      <w:marBottom w:val="0"/>
      <w:divBdr>
        <w:top w:val="none" w:sz="0" w:space="0" w:color="auto"/>
        <w:left w:val="none" w:sz="0" w:space="0" w:color="auto"/>
        <w:bottom w:val="none" w:sz="0" w:space="0" w:color="auto"/>
        <w:right w:val="none" w:sz="0" w:space="0" w:color="auto"/>
      </w:divBdr>
    </w:div>
    <w:div w:id="71590527">
      <w:bodyDiv w:val="1"/>
      <w:marLeft w:val="0"/>
      <w:marRight w:val="0"/>
      <w:marTop w:val="0"/>
      <w:marBottom w:val="0"/>
      <w:divBdr>
        <w:top w:val="none" w:sz="0" w:space="0" w:color="auto"/>
        <w:left w:val="none" w:sz="0" w:space="0" w:color="auto"/>
        <w:bottom w:val="none" w:sz="0" w:space="0" w:color="auto"/>
        <w:right w:val="none" w:sz="0" w:space="0" w:color="auto"/>
      </w:divBdr>
    </w:div>
    <w:div w:id="73283230">
      <w:bodyDiv w:val="1"/>
      <w:marLeft w:val="0"/>
      <w:marRight w:val="0"/>
      <w:marTop w:val="0"/>
      <w:marBottom w:val="0"/>
      <w:divBdr>
        <w:top w:val="none" w:sz="0" w:space="0" w:color="auto"/>
        <w:left w:val="none" w:sz="0" w:space="0" w:color="auto"/>
        <w:bottom w:val="none" w:sz="0" w:space="0" w:color="auto"/>
        <w:right w:val="none" w:sz="0" w:space="0" w:color="auto"/>
      </w:divBdr>
    </w:div>
    <w:div w:id="74715536">
      <w:bodyDiv w:val="1"/>
      <w:marLeft w:val="0"/>
      <w:marRight w:val="0"/>
      <w:marTop w:val="0"/>
      <w:marBottom w:val="0"/>
      <w:divBdr>
        <w:top w:val="none" w:sz="0" w:space="0" w:color="auto"/>
        <w:left w:val="none" w:sz="0" w:space="0" w:color="auto"/>
        <w:bottom w:val="none" w:sz="0" w:space="0" w:color="auto"/>
        <w:right w:val="none" w:sz="0" w:space="0" w:color="auto"/>
      </w:divBdr>
    </w:div>
    <w:div w:id="75904566">
      <w:bodyDiv w:val="1"/>
      <w:marLeft w:val="0"/>
      <w:marRight w:val="0"/>
      <w:marTop w:val="0"/>
      <w:marBottom w:val="0"/>
      <w:divBdr>
        <w:top w:val="none" w:sz="0" w:space="0" w:color="auto"/>
        <w:left w:val="none" w:sz="0" w:space="0" w:color="auto"/>
        <w:bottom w:val="none" w:sz="0" w:space="0" w:color="auto"/>
        <w:right w:val="none" w:sz="0" w:space="0" w:color="auto"/>
      </w:divBdr>
    </w:div>
    <w:div w:id="75904788">
      <w:bodyDiv w:val="1"/>
      <w:marLeft w:val="0"/>
      <w:marRight w:val="0"/>
      <w:marTop w:val="0"/>
      <w:marBottom w:val="0"/>
      <w:divBdr>
        <w:top w:val="none" w:sz="0" w:space="0" w:color="auto"/>
        <w:left w:val="none" w:sz="0" w:space="0" w:color="auto"/>
        <w:bottom w:val="none" w:sz="0" w:space="0" w:color="auto"/>
        <w:right w:val="none" w:sz="0" w:space="0" w:color="auto"/>
      </w:divBdr>
    </w:div>
    <w:div w:id="75982870">
      <w:bodyDiv w:val="1"/>
      <w:marLeft w:val="0"/>
      <w:marRight w:val="0"/>
      <w:marTop w:val="0"/>
      <w:marBottom w:val="0"/>
      <w:divBdr>
        <w:top w:val="none" w:sz="0" w:space="0" w:color="auto"/>
        <w:left w:val="none" w:sz="0" w:space="0" w:color="auto"/>
        <w:bottom w:val="none" w:sz="0" w:space="0" w:color="auto"/>
        <w:right w:val="none" w:sz="0" w:space="0" w:color="auto"/>
      </w:divBdr>
    </w:div>
    <w:div w:id="76172497">
      <w:bodyDiv w:val="1"/>
      <w:marLeft w:val="0"/>
      <w:marRight w:val="0"/>
      <w:marTop w:val="0"/>
      <w:marBottom w:val="0"/>
      <w:divBdr>
        <w:top w:val="none" w:sz="0" w:space="0" w:color="auto"/>
        <w:left w:val="none" w:sz="0" w:space="0" w:color="auto"/>
        <w:bottom w:val="none" w:sz="0" w:space="0" w:color="auto"/>
        <w:right w:val="none" w:sz="0" w:space="0" w:color="auto"/>
      </w:divBdr>
    </w:div>
    <w:div w:id="76365591">
      <w:bodyDiv w:val="1"/>
      <w:marLeft w:val="0"/>
      <w:marRight w:val="0"/>
      <w:marTop w:val="0"/>
      <w:marBottom w:val="0"/>
      <w:divBdr>
        <w:top w:val="none" w:sz="0" w:space="0" w:color="auto"/>
        <w:left w:val="none" w:sz="0" w:space="0" w:color="auto"/>
        <w:bottom w:val="none" w:sz="0" w:space="0" w:color="auto"/>
        <w:right w:val="none" w:sz="0" w:space="0" w:color="auto"/>
      </w:divBdr>
    </w:div>
    <w:div w:id="76484133">
      <w:bodyDiv w:val="1"/>
      <w:marLeft w:val="0"/>
      <w:marRight w:val="0"/>
      <w:marTop w:val="0"/>
      <w:marBottom w:val="0"/>
      <w:divBdr>
        <w:top w:val="none" w:sz="0" w:space="0" w:color="auto"/>
        <w:left w:val="none" w:sz="0" w:space="0" w:color="auto"/>
        <w:bottom w:val="none" w:sz="0" w:space="0" w:color="auto"/>
        <w:right w:val="none" w:sz="0" w:space="0" w:color="auto"/>
      </w:divBdr>
    </w:div>
    <w:div w:id="76561332">
      <w:bodyDiv w:val="1"/>
      <w:marLeft w:val="0"/>
      <w:marRight w:val="0"/>
      <w:marTop w:val="0"/>
      <w:marBottom w:val="0"/>
      <w:divBdr>
        <w:top w:val="none" w:sz="0" w:space="0" w:color="auto"/>
        <w:left w:val="none" w:sz="0" w:space="0" w:color="auto"/>
        <w:bottom w:val="none" w:sz="0" w:space="0" w:color="auto"/>
        <w:right w:val="none" w:sz="0" w:space="0" w:color="auto"/>
      </w:divBdr>
    </w:div>
    <w:div w:id="76635904">
      <w:bodyDiv w:val="1"/>
      <w:marLeft w:val="0"/>
      <w:marRight w:val="0"/>
      <w:marTop w:val="0"/>
      <w:marBottom w:val="0"/>
      <w:divBdr>
        <w:top w:val="none" w:sz="0" w:space="0" w:color="auto"/>
        <w:left w:val="none" w:sz="0" w:space="0" w:color="auto"/>
        <w:bottom w:val="none" w:sz="0" w:space="0" w:color="auto"/>
        <w:right w:val="none" w:sz="0" w:space="0" w:color="auto"/>
      </w:divBdr>
    </w:div>
    <w:div w:id="79377371">
      <w:bodyDiv w:val="1"/>
      <w:marLeft w:val="0"/>
      <w:marRight w:val="0"/>
      <w:marTop w:val="0"/>
      <w:marBottom w:val="0"/>
      <w:divBdr>
        <w:top w:val="none" w:sz="0" w:space="0" w:color="auto"/>
        <w:left w:val="none" w:sz="0" w:space="0" w:color="auto"/>
        <w:bottom w:val="none" w:sz="0" w:space="0" w:color="auto"/>
        <w:right w:val="none" w:sz="0" w:space="0" w:color="auto"/>
      </w:divBdr>
    </w:div>
    <w:div w:id="81492105">
      <w:bodyDiv w:val="1"/>
      <w:marLeft w:val="0"/>
      <w:marRight w:val="0"/>
      <w:marTop w:val="0"/>
      <w:marBottom w:val="0"/>
      <w:divBdr>
        <w:top w:val="none" w:sz="0" w:space="0" w:color="auto"/>
        <w:left w:val="none" w:sz="0" w:space="0" w:color="auto"/>
        <w:bottom w:val="none" w:sz="0" w:space="0" w:color="auto"/>
        <w:right w:val="none" w:sz="0" w:space="0" w:color="auto"/>
      </w:divBdr>
    </w:div>
    <w:div w:id="81538326">
      <w:bodyDiv w:val="1"/>
      <w:marLeft w:val="0"/>
      <w:marRight w:val="0"/>
      <w:marTop w:val="0"/>
      <w:marBottom w:val="0"/>
      <w:divBdr>
        <w:top w:val="none" w:sz="0" w:space="0" w:color="auto"/>
        <w:left w:val="none" w:sz="0" w:space="0" w:color="auto"/>
        <w:bottom w:val="none" w:sz="0" w:space="0" w:color="auto"/>
        <w:right w:val="none" w:sz="0" w:space="0" w:color="auto"/>
      </w:divBdr>
    </w:div>
    <w:div w:id="81949179">
      <w:bodyDiv w:val="1"/>
      <w:marLeft w:val="0"/>
      <w:marRight w:val="0"/>
      <w:marTop w:val="0"/>
      <w:marBottom w:val="0"/>
      <w:divBdr>
        <w:top w:val="none" w:sz="0" w:space="0" w:color="auto"/>
        <w:left w:val="none" w:sz="0" w:space="0" w:color="auto"/>
        <w:bottom w:val="none" w:sz="0" w:space="0" w:color="auto"/>
        <w:right w:val="none" w:sz="0" w:space="0" w:color="auto"/>
      </w:divBdr>
    </w:div>
    <w:div w:id="82143268">
      <w:bodyDiv w:val="1"/>
      <w:marLeft w:val="0"/>
      <w:marRight w:val="0"/>
      <w:marTop w:val="0"/>
      <w:marBottom w:val="0"/>
      <w:divBdr>
        <w:top w:val="none" w:sz="0" w:space="0" w:color="auto"/>
        <w:left w:val="none" w:sz="0" w:space="0" w:color="auto"/>
        <w:bottom w:val="none" w:sz="0" w:space="0" w:color="auto"/>
        <w:right w:val="none" w:sz="0" w:space="0" w:color="auto"/>
      </w:divBdr>
    </w:div>
    <w:div w:id="82651574">
      <w:bodyDiv w:val="1"/>
      <w:marLeft w:val="0"/>
      <w:marRight w:val="0"/>
      <w:marTop w:val="0"/>
      <w:marBottom w:val="0"/>
      <w:divBdr>
        <w:top w:val="none" w:sz="0" w:space="0" w:color="auto"/>
        <w:left w:val="none" w:sz="0" w:space="0" w:color="auto"/>
        <w:bottom w:val="none" w:sz="0" w:space="0" w:color="auto"/>
        <w:right w:val="none" w:sz="0" w:space="0" w:color="auto"/>
      </w:divBdr>
    </w:div>
    <w:div w:id="83116101">
      <w:bodyDiv w:val="1"/>
      <w:marLeft w:val="0"/>
      <w:marRight w:val="0"/>
      <w:marTop w:val="0"/>
      <w:marBottom w:val="0"/>
      <w:divBdr>
        <w:top w:val="none" w:sz="0" w:space="0" w:color="auto"/>
        <w:left w:val="none" w:sz="0" w:space="0" w:color="auto"/>
        <w:bottom w:val="none" w:sz="0" w:space="0" w:color="auto"/>
        <w:right w:val="none" w:sz="0" w:space="0" w:color="auto"/>
      </w:divBdr>
    </w:div>
    <w:div w:id="84037177">
      <w:bodyDiv w:val="1"/>
      <w:marLeft w:val="0"/>
      <w:marRight w:val="0"/>
      <w:marTop w:val="0"/>
      <w:marBottom w:val="0"/>
      <w:divBdr>
        <w:top w:val="none" w:sz="0" w:space="0" w:color="auto"/>
        <w:left w:val="none" w:sz="0" w:space="0" w:color="auto"/>
        <w:bottom w:val="none" w:sz="0" w:space="0" w:color="auto"/>
        <w:right w:val="none" w:sz="0" w:space="0" w:color="auto"/>
      </w:divBdr>
    </w:div>
    <w:div w:id="84814533">
      <w:bodyDiv w:val="1"/>
      <w:marLeft w:val="0"/>
      <w:marRight w:val="0"/>
      <w:marTop w:val="0"/>
      <w:marBottom w:val="0"/>
      <w:divBdr>
        <w:top w:val="none" w:sz="0" w:space="0" w:color="auto"/>
        <w:left w:val="none" w:sz="0" w:space="0" w:color="auto"/>
        <w:bottom w:val="none" w:sz="0" w:space="0" w:color="auto"/>
        <w:right w:val="none" w:sz="0" w:space="0" w:color="auto"/>
      </w:divBdr>
    </w:div>
    <w:div w:id="85394243">
      <w:bodyDiv w:val="1"/>
      <w:marLeft w:val="0"/>
      <w:marRight w:val="0"/>
      <w:marTop w:val="0"/>
      <w:marBottom w:val="0"/>
      <w:divBdr>
        <w:top w:val="none" w:sz="0" w:space="0" w:color="auto"/>
        <w:left w:val="none" w:sz="0" w:space="0" w:color="auto"/>
        <w:bottom w:val="none" w:sz="0" w:space="0" w:color="auto"/>
        <w:right w:val="none" w:sz="0" w:space="0" w:color="auto"/>
      </w:divBdr>
    </w:div>
    <w:div w:id="85537034">
      <w:bodyDiv w:val="1"/>
      <w:marLeft w:val="0"/>
      <w:marRight w:val="0"/>
      <w:marTop w:val="0"/>
      <w:marBottom w:val="0"/>
      <w:divBdr>
        <w:top w:val="none" w:sz="0" w:space="0" w:color="auto"/>
        <w:left w:val="none" w:sz="0" w:space="0" w:color="auto"/>
        <w:bottom w:val="none" w:sz="0" w:space="0" w:color="auto"/>
        <w:right w:val="none" w:sz="0" w:space="0" w:color="auto"/>
      </w:divBdr>
    </w:div>
    <w:div w:id="86315049">
      <w:bodyDiv w:val="1"/>
      <w:marLeft w:val="0"/>
      <w:marRight w:val="0"/>
      <w:marTop w:val="0"/>
      <w:marBottom w:val="0"/>
      <w:divBdr>
        <w:top w:val="none" w:sz="0" w:space="0" w:color="auto"/>
        <w:left w:val="none" w:sz="0" w:space="0" w:color="auto"/>
        <w:bottom w:val="none" w:sz="0" w:space="0" w:color="auto"/>
        <w:right w:val="none" w:sz="0" w:space="0" w:color="auto"/>
      </w:divBdr>
    </w:div>
    <w:div w:id="86386381">
      <w:bodyDiv w:val="1"/>
      <w:marLeft w:val="0"/>
      <w:marRight w:val="0"/>
      <w:marTop w:val="0"/>
      <w:marBottom w:val="0"/>
      <w:divBdr>
        <w:top w:val="none" w:sz="0" w:space="0" w:color="auto"/>
        <w:left w:val="none" w:sz="0" w:space="0" w:color="auto"/>
        <w:bottom w:val="none" w:sz="0" w:space="0" w:color="auto"/>
        <w:right w:val="none" w:sz="0" w:space="0" w:color="auto"/>
      </w:divBdr>
    </w:div>
    <w:div w:id="86508687">
      <w:bodyDiv w:val="1"/>
      <w:marLeft w:val="0"/>
      <w:marRight w:val="0"/>
      <w:marTop w:val="0"/>
      <w:marBottom w:val="0"/>
      <w:divBdr>
        <w:top w:val="none" w:sz="0" w:space="0" w:color="auto"/>
        <w:left w:val="none" w:sz="0" w:space="0" w:color="auto"/>
        <w:bottom w:val="none" w:sz="0" w:space="0" w:color="auto"/>
        <w:right w:val="none" w:sz="0" w:space="0" w:color="auto"/>
      </w:divBdr>
    </w:div>
    <w:div w:id="87504926">
      <w:bodyDiv w:val="1"/>
      <w:marLeft w:val="0"/>
      <w:marRight w:val="0"/>
      <w:marTop w:val="0"/>
      <w:marBottom w:val="0"/>
      <w:divBdr>
        <w:top w:val="none" w:sz="0" w:space="0" w:color="auto"/>
        <w:left w:val="none" w:sz="0" w:space="0" w:color="auto"/>
        <w:bottom w:val="none" w:sz="0" w:space="0" w:color="auto"/>
        <w:right w:val="none" w:sz="0" w:space="0" w:color="auto"/>
      </w:divBdr>
    </w:div>
    <w:div w:id="87580232">
      <w:bodyDiv w:val="1"/>
      <w:marLeft w:val="0"/>
      <w:marRight w:val="0"/>
      <w:marTop w:val="0"/>
      <w:marBottom w:val="0"/>
      <w:divBdr>
        <w:top w:val="none" w:sz="0" w:space="0" w:color="auto"/>
        <w:left w:val="none" w:sz="0" w:space="0" w:color="auto"/>
        <w:bottom w:val="none" w:sz="0" w:space="0" w:color="auto"/>
        <w:right w:val="none" w:sz="0" w:space="0" w:color="auto"/>
      </w:divBdr>
    </w:div>
    <w:div w:id="88045545">
      <w:bodyDiv w:val="1"/>
      <w:marLeft w:val="0"/>
      <w:marRight w:val="0"/>
      <w:marTop w:val="0"/>
      <w:marBottom w:val="0"/>
      <w:divBdr>
        <w:top w:val="none" w:sz="0" w:space="0" w:color="auto"/>
        <w:left w:val="none" w:sz="0" w:space="0" w:color="auto"/>
        <w:bottom w:val="none" w:sz="0" w:space="0" w:color="auto"/>
        <w:right w:val="none" w:sz="0" w:space="0" w:color="auto"/>
      </w:divBdr>
    </w:div>
    <w:div w:id="88939525">
      <w:bodyDiv w:val="1"/>
      <w:marLeft w:val="0"/>
      <w:marRight w:val="0"/>
      <w:marTop w:val="0"/>
      <w:marBottom w:val="0"/>
      <w:divBdr>
        <w:top w:val="none" w:sz="0" w:space="0" w:color="auto"/>
        <w:left w:val="none" w:sz="0" w:space="0" w:color="auto"/>
        <w:bottom w:val="none" w:sz="0" w:space="0" w:color="auto"/>
        <w:right w:val="none" w:sz="0" w:space="0" w:color="auto"/>
      </w:divBdr>
    </w:div>
    <w:div w:id="89203087">
      <w:bodyDiv w:val="1"/>
      <w:marLeft w:val="0"/>
      <w:marRight w:val="0"/>
      <w:marTop w:val="0"/>
      <w:marBottom w:val="0"/>
      <w:divBdr>
        <w:top w:val="none" w:sz="0" w:space="0" w:color="auto"/>
        <w:left w:val="none" w:sz="0" w:space="0" w:color="auto"/>
        <w:bottom w:val="none" w:sz="0" w:space="0" w:color="auto"/>
        <w:right w:val="none" w:sz="0" w:space="0" w:color="auto"/>
      </w:divBdr>
    </w:div>
    <w:div w:id="89204595">
      <w:bodyDiv w:val="1"/>
      <w:marLeft w:val="0"/>
      <w:marRight w:val="0"/>
      <w:marTop w:val="0"/>
      <w:marBottom w:val="0"/>
      <w:divBdr>
        <w:top w:val="none" w:sz="0" w:space="0" w:color="auto"/>
        <w:left w:val="none" w:sz="0" w:space="0" w:color="auto"/>
        <w:bottom w:val="none" w:sz="0" w:space="0" w:color="auto"/>
        <w:right w:val="none" w:sz="0" w:space="0" w:color="auto"/>
      </w:divBdr>
    </w:div>
    <w:div w:id="89399945">
      <w:bodyDiv w:val="1"/>
      <w:marLeft w:val="0"/>
      <w:marRight w:val="0"/>
      <w:marTop w:val="0"/>
      <w:marBottom w:val="0"/>
      <w:divBdr>
        <w:top w:val="none" w:sz="0" w:space="0" w:color="auto"/>
        <w:left w:val="none" w:sz="0" w:space="0" w:color="auto"/>
        <w:bottom w:val="none" w:sz="0" w:space="0" w:color="auto"/>
        <w:right w:val="none" w:sz="0" w:space="0" w:color="auto"/>
      </w:divBdr>
    </w:div>
    <w:div w:id="89938126">
      <w:bodyDiv w:val="1"/>
      <w:marLeft w:val="0"/>
      <w:marRight w:val="0"/>
      <w:marTop w:val="0"/>
      <w:marBottom w:val="0"/>
      <w:divBdr>
        <w:top w:val="none" w:sz="0" w:space="0" w:color="auto"/>
        <w:left w:val="none" w:sz="0" w:space="0" w:color="auto"/>
        <w:bottom w:val="none" w:sz="0" w:space="0" w:color="auto"/>
        <w:right w:val="none" w:sz="0" w:space="0" w:color="auto"/>
      </w:divBdr>
    </w:div>
    <w:div w:id="90905595">
      <w:bodyDiv w:val="1"/>
      <w:marLeft w:val="0"/>
      <w:marRight w:val="0"/>
      <w:marTop w:val="0"/>
      <w:marBottom w:val="0"/>
      <w:divBdr>
        <w:top w:val="none" w:sz="0" w:space="0" w:color="auto"/>
        <w:left w:val="none" w:sz="0" w:space="0" w:color="auto"/>
        <w:bottom w:val="none" w:sz="0" w:space="0" w:color="auto"/>
        <w:right w:val="none" w:sz="0" w:space="0" w:color="auto"/>
      </w:divBdr>
    </w:div>
    <w:div w:id="91630664">
      <w:bodyDiv w:val="1"/>
      <w:marLeft w:val="0"/>
      <w:marRight w:val="0"/>
      <w:marTop w:val="0"/>
      <w:marBottom w:val="0"/>
      <w:divBdr>
        <w:top w:val="none" w:sz="0" w:space="0" w:color="auto"/>
        <w:left w:val="none" w:sz="0" w:space="0" w:color="auto"/>
        <w:bottom w:val="none" w:sz="0" w:space="0" w:color="auto"/>
        <w:right w:val="none" w:sz="0" w:space="0" w:color="auto"/>
      </w:divBdr>
    </w:div>
    <w:div w:id="92285225">
      <w:bodyDiv w:val="1"/>
      <w:marLeft w:val="0"/>
      <w:marRight w:val="0"/>
      <w:marTop w:val="0"/>
      <w:marBottom w:val="0"/>
      <w:divBdr>
        <w:top w:val="none" w:sz="0" w:space="0" w:color="auto"/>
        <w:left w:val="none" w:sz="0" w:space="0" w:color="auto"/>
        <w:bottom w:val="none" w:sz="0" w:space="0" w:color="auto"/>
        <w:right w:val="none" w:sz="0" w:space="0" w:color="auto"/>
      </w:divBdr>
    </w:div>
    <w:div w:id="92631241">
      <w:bodyDiv w:val="1"/>
      <w:marLeft w:val="0"/>
      <w:marRight w:val="0"/>
      <w:marTop w:val="0"/>
      <w:marBottom w:val="0"/>
      <w:divBdr>
        <w:top w:val="none" w:sz="0" w:space="0" w:color="auto"/>
        <w:left w:val="none" w:sz="0" w:space="0" w:color="auto"/>
        <w:bottom w:val="none" w:sz="0" w:space="0" w:color="auto"/>
        <w:right w:val="none" w:sz="0" w:space="0" w:color="auto"/>
      </w:divBdr>
    </w:div>
    <w:div w:id="93133104">
      <w:bodyDiv w:val="1"/>
      <w:marLeft w:val="0"/>
      <w:marRight w:val="0"/>
      <w:marTop w:val="0"/>
      <w:marBottom w:val="0"/>
      <w:divBdr>
        <w:top w:val="none" w:sz="0" w:space="0" w:color="auto"/>
        <w:left w:val="none" w:sz="0" w:space="0" w:color="auto"/>
        <w:bottom w:val="none" w:sz="0" w:space="0" w:color="auto"/>
        <w:right w:val="none" w:sz="0" w:space="0" w:color="auto"/>
      </w:divBdr>
    </w:div>
    <w:div w:id="93748189">
      <w:bodyDiv w:val="1"/>
      <w:marLeft w:val="0"/>
      <w:marRight w:val="0"/>
      <w:marTop w:val="0"/>
      <w:marBottom w:val="0"/>
      <w:divBdr>
        <w:top w:val="none" w:sz="0" w:space="0" w:color="auto"/>
        <w:left w:val="none" w:sz="0" w:space="0" w:color="auto"/>
        <w:bottom w:val="none" w:sz="0" w:space="0" w:color="auto"/>
        <w:right w:val="none" w:sz="0" w:space="0" w:color="auto"/>
      </w:divBdr>
    </w:div>
    <w:div w:id="93789437">
      <w:bodyDiv w:val="1"/>
      <w:marLeft w:val="0"/>
      <w:marRight w:val="0"/>
      <w:marTop w:val="0"/>
      <w:marBottom w:val="0"/>
      <w:divBdr>
        <w:top w:val="none" w:sz="0" w:space="0" w:color="auto"/>
        <w:left w:val="none" w:sz="0" w:space="0" w:color="auto"/>
        <w:bottom w:val="none" w:sz="0" w:space="0" w:color="auto"/>
        <w:right w:val="none" w:sz="0" w:space="0" w:color="auto"/>
      </w:divBdr>
    </w:div>
    <w:div w:id="94444164">
      <w:bodyDiv w:val="1"/>
      <w:marLeft w:val="0"/>
      <w:marRight w:val="0"/>
      <w:marTop w:val="0"/>
      <w:marBottom w:val="0"/>
      <w:divBdr>
        <w:top w:val="none" w:sz="0" w:space="0" w:color="auto"/>
        <w:left w:val="none" w:sz="0" w:space="0" w:color="auto"/>
        <w:bottom w:val="none" w:sz="0" w:space="0" w:color="auto"/>
        <w:right w:val="none" w:sz="0" w:space="0" w:color="auto"/>
      </w:divBdr>
    </w:div>
    <w:div w:id="95059111">
      <w:bodyDiv w:val="1"/>
      <w:marLeft w:val="0"/>
      <w:marRight w:val="0"/>
      <w:marTop w:val="0"/>
      <w:marBottom w:val="0"/>
      <w:divBdr>
        <w:top w:val="none" w:sz="0" w:space="0" w:color="auto"/>
        <w:left w:val="none" w:sz="0" w:space="0" w:color="auto"/>
        <w:bottom w:val="none" w:sz="0" w:space="0" w:color="auto"/>
        <w:right w:val="none" w:sz="0" w:space="0" w:color="auto"/>
      </w:divBdr>
    </w:div>
    <w:div w:id="95486869">
      <w:bodyDiv w:val="1"/>
      <w:marLeft w:val="0"/>
      <w:marRight w:val="0"/>
      <w:marTop w:val="0"/>
      <w:marBottom w:val="0"/>
      <w:divBdr>
        <w:top w:val="none" w:sz="0" w:space="0" w:color="auto"/>
        <w:left w:val="none" w:sz="0" w:space="0" w:color="auto"/>
        <w:bottom w:val="none" w:sz="0" w:space="0" w:color="auto"/>
        <w:right w:val="none" w:sz="0" w:space="0" w:color="auto"/>
      </w:divBdr>
    </w:div>
    <w:div w:id="95949115">
      <w:bodyDiv w:val="1"/>
      <w:marLeft w:val="0"/>
      <w:marRight w:val="0"/>
      <w:marTop w:val="0"/>
      <w:marBottom w:val="0"/>
      <w:divBdr>
        <w:top w:val="none" w:sz="0" w:space="0" w:color="auto"/>
        <w:left w:val="none" w:sz="0" w:space="0" w:color="auto"/>
        <w:bottom w:val="none" w:sz="0" w:space="0" w:color="auto"/>
        <w:right w:val="none" w:sz="0" w:space="0" w:color="auto"/>
      </w:divBdr>
    </w:div>
    <w:div w:id="96219214">
      <w:bodyDiv w:val="1"/>
      <w:marLeft w:val="0"/>
      <w:marRight w:val="0"/>
      <w:marTop w:val="0"/>
      <w:marBottom w:val="0"/>
      <w:divBdr>
        <w:top w:val="none" w:sz="0" w:space="0" w:color="auto"/>
        <w:left w:val="none" w:sz="0" w:space="0" w:color="auto"/>
        <w:bottom w:val="none" w:sz="0" w:space="0" w:color="auto"/>
        <w:right w:val="none" w:sz="0" w:space="0" w:color="auto"/>
      </w:divBdr>
    </w:div>
    <w:div w:id="96370046">
      <w:bodyDiv w:val="1"/>
      <w:marLeft w:val="0"/>
      <w:marRight w:val="0"/>
      <w:marTop w:val="0"/>
      <w:marBottom w:val="0"/>
      <w:divBdr>
        <w:top w:val="none" w:sz="0" w:space="0" w:color="auto"/>
        <w:left w:val="none" w:sz="0" w:space="0" w:color="auto"/>
        <w:bottom w:val="none" w:sz="0" w:space="0" w:color="auto"/>
        <w:right w:val="none" w:sz="0" w:space="0" w:color="auto"/>
      </w:divBdr>
    </w:div>
    <w:div w:id="97070575">
      <w:bodyDiv w:val="1"/>
      <w:marLeft w:val="0"/>
      <w:marRight w:val="0"/>
      <w:marTop w:val="0"/>
      <w:marBottom w:val="0"/>
      <w:divBdr>
        <w:top w:val="none" w:sz="0" w:space="0" w:color="auto"/>
        <w:left w:val="none" w:sz="0" w:space="0" w:color="auto"/>
        <w:bottom w:val="none" w:sz="0" w:space="0" w:color="auto"/>
        <w:right w:val="none" w:sz="0" w:space="0" w:color="auto"/>
      </w:divBdr>
    </w:div>
    <w:div w:id="97607007">
      <w:bodyDiv w:val="1"/>
      <w:marLeft w:val="0"/>
      <w:marRight w:val="0"/>
      <w:marTop w:val="0"/>
      <w:marBottom w:val="0"/>
      <w:divBdr>
        <w:top w:val="none" w:sz="0" w:space="0" w:color="auto"/>
        <w:left w:val="none" w:sz="0" w:space="0" w:color="auto"/>
        <w:bottom w:val="none" w:sz="0" w:space="0" w:color="auto"/>
        <w:right w:val="none" w:sz="0" w:space="0" w:color="auto"/>
      </w:divBdr>
    </w:div>
    <w:div w:id="97793122">
      <w:bodyDiv w:val="1"/>
      <w:marLeft w:val="0"/>
      <w:marRight w:val="0"/>
      <w:marTop w:val="0"/>
      <w:marBottom w:val="0"/>
      <w:divBdr>
        <w:top w:val="none" w:sz="0" w:space="0" w:color="auto"/>
        <w:left w:val="none" w:sz="0" w:space="0" w:color="auto"/>
        <w:bottom w:val="none" w:sz="0" w:space="0" w:color="auto"/>
        <w:right w:val="none" w:sz="0" w:space="0" w:color="auto"/>
      </w:divBdr>
    </w:div>
    <w:div w:id="97912373">
      <w:bodyDiv w:val="1"/>
      <w:marLeft w:val="0"/>
      <w:marRight w:val="0"/>
      <w:marTop w:val="0"/>
      <w:marBottom w:val="0"/>
      <w:divBdr>
        <w:top w:val="none" w:sz="0" w:space="0" w:color="auto"/>
        <w:left w:val="none" w:sz="0" w:space="0" w:color="auto"/>
        <w:bottom w:val="none" w:sz="0" w:space="0" w:color="auto"/>
        <w:right w:val="none" w:sz="0" w:space="0" w:color="auto"/>
      </w:divBdr>
    </w:div>
    <w:div w:id="98064249">
      <w:bodyDiv w:val="1"/>
      <w:marLeft w:val="0"/>
      <w:marRight w:val="0"/>
      <w:marTop w:val="0"/>
      <w:marBottom w:val="0"/>
      <w:divBdr>
        <w:top w:val="none" w:sz="0" w:space="0" w:color="auto"/>
        <w:left w:val="none" w:sz="0" w:space="0" w:color="auto"/>
        <w:bottom w:val="none" w:sz="0" w:space="0" w:color="auto"/>
        <w:right w:val="none" w:sz="0" w:space="0" w:color="auto"/>
      </w:divBdr>
    </w:div>
    <w:div w:id="98139570">
      <w:bodyDiv w:val="1"/>
      <w:marLeft w:val="0"/>
      <w:marRight w:val="0"/>
      <w:marTop w:val="0"/>
      <w:marBottom w:val="0"/>
      <w:divBdr>
        <w:top w:val="none" w:sz="0" w:space="0" w:color="auto"/>
        <w:left w:val="none" w:sz="0" w:space="0" w:color="auto"/>
        <w:bottom w:val="none" w:sz="0" w:space="0" w:color="auto"/>
        <w:right w:val="none" w:sz="0" w:space="0" w:color="auto"/>
      </w:divBdr>
    </w:div>
    <w:div w:id="98262715">
      <w:bodyDiv w:val="1"/>
      <w:marLeft w:val="0"/>
      <w:marRight w:val="0"/>
      <w:marTop w:val="0"/>
      <w:marBottom w:val="0"/>
      <w:divBdr>
        <w:top w:val="none" w:sz="0" w:space="0" w:color="auto"/>
        <w:left w:val="none" w:sz="0" w:space="0" w:color="auto"/>
        <w:bottom w:val="none" w:sz="0" w:space="0" w:color="auto"/>
        <w:right w:val="none" w:sz="0" w:space="0" w:color="auto"/>
      </w:divBdr>
    </w:div>
    <w:div w:id="98717525">
      <w:bodyDiv w:val="1"/>
      <w:marLeft w:val="0"/>
      <w:marRight w:val="0"/>
      <w:marTop w:val="0"/>
      <w:marBottom w:val="0"/>
      <w:divBdr>
        <w:top w:val="none" w:sz="0" w:space="0" w:color="auto"/>
        <w:left w:val="none" w:sz="0" w:space="0" w:color="auto"/>
        <w:bottom w:val="none" w:sz="0" w:space="0" w:color="auto"/>
        <w:right w:val="none" w:sz="0" w:space="0" w:color="auto"/>
      </w:divBdr>
    </w:div>
    <w:div w:id="98987428">
      <w:bodyDiv w:val="1"/>
      <w:marLeft w:val="0"/>
      <w:marRight w:val="0"/>
      <w:marTop w:val="0"/>
      <w:marBottom w:val="0"/>
      <w:divBdr>
        <w:top w:val="none" w:sz="0" w:space="0" w:color="auto"/>
        <w:left w:val="none" w:sz="0" w:space="0" w:color="auto"/>
        <w:bottom w:val="none" w:sz="0" w:space="0" w:color="auto"/>
        <w:right w:val="none" w:sz="0" w:space="0" w:color="auto"/>
      </w:divBdr>
    </w:div>
    <w:div w:id="99643509">
      <w:bodyDiv w:val="1"/>
      <w:marLeft w:val="0"/>
      <w:marRight w:val="0"/>
      <w:marTop w:val="0"/>
      <w:marBottom w:val="0"/>
      <w:divBdr>
        <w:top w:val="none" w:sz="0" w:space="0" w:color="auto"/>
        <w:left w:val="none" w:sz="0" w:space="0" w:color="auto"/>
        <w:bottom w:val="none" w:sz="0" w:space="0" w:color="auto"/>
        <w:right w:val="none" w:sz="0" w:space="0" w:color="auto"/>
      </w:divBdr>
    </w:div>
    <w:div w:id="99646249">
      <w:bodyDiv w:val="1"/>
      <w:marLeft w:val="0"/>
      <w:marRight w:val="0"/>
      <w:marTop w:val="0"/>
      <w:marBottom w:val="0"/>
      <w:divBdr>
        <w:top w:val="none" w:sz="0" w:space="0" w:color="auto"/>
        <w:left w:val="none" w:sz="0" w:space="0" w:color="auto"/>
        <w:bottom w:val="none" w:sz="0" w:space="0" w:color="auto"/>
        <w:right w:val="none" w:sz="0" w:space="0" w:color="auto"/>
      </w:divBdr>
    </w:div>
    <w:div w:id="100075811">
      <w:bodyDiv w:val="1"/>
      <w:marLeft w:val="0"/>
      <w:marRight w:val="0"/>
      <w:marTop w:val="0"/>
      <w:marBottom w:val="0"/>
      <w:divBdr>
        <w:top w:val="none" w:sz="0" w:space="0" w:color="auto"/>
        <w:left w:val="none" w:sz="0" w:space="0" w:color="auto"/>
        <w:bottom w:val="none" w:sz="0" w:space="0" w:color="auto"/>
        <w:right w:val="none" w:sz="0" w:space="0" w:color="auto"/>
      </w:divBdr>
    </w:div>
    <w:div w:id="100271354">
      <w:bodyDiv w:val="1"/>
      <w:marLeft w:val="0"/>
      <w:marRight w:val="0"/>
      <w:marTop w:val="0"/>
      <w:marBottom w:val="0"/>
      <w:divBdr>
        <w:top w:val="none" w:sz="0" w:space="0" w:color="auto"/>
        <w:left w:val="none" w:sz="0" w:space="0" w:color="auto"/>
        <w:bottom w:val="none" w:sz="0" w:space="0" w:color="auto"/>
        <w:right w:val="none" w:sz="0" w:space="0" w:color="auto"/>
      </w:divBdr>
    </w:div>
    <w:div w:id="100300990">
      <w:bodyDiv w:val="1"/>
      <w:marLeft w:val="0"/>
      <w:marRight w:val="0"/>
      <w:marTop w:val="0"/>
      <w:marBottom w:val="0"/>
      <w:divBdr>
        <w:top w:val="none" w:sz="0" w:space="0" w:color="auto"/>
        <w:left w:val="none" w:sz="0" w:space="0" w:color="auto"/>
        <w:bottom w:val="none" w:sz="0" w:space="0" w:color="auto"/>
        <w:right w:val="none" w:sz="0" w:space="0" w:color="auto"/>
      </w:divBdr>
    </w:div>
    <w:div w:id="100416412">
      <w:bodyDiv w:val="1"/>
      <w:marLeft w:val="0"/>
      <w:marRight w:val="0"/>
      <w:marTop w:val="0"/>
      <w:marBottom w:val="0"/>
      <w:divBdr>
        <w:top w:val="none" w:sz="0" w:space="0" w:color="auto"/>
        <w:left w:val="none" w:sz="0" w:space="0" w:color="auto"/>
        <w:bottom w:val="none" w:sz="0" w:space="0" w:color="auto"/>
        <w:right w:val="none" w:sz="0" w:space="0" w:color="auto"/>
      </w:divBdr>
    </w:div>
    <w:div w:id="100498927">
      <w:bodyDiv w:val="1"/>
      <w:marLeft w:val="0"/>
      <w:marRight w:val="0"/>
      <w:marTop w:val="0"/>
      <w:marBottom w:val="0"/>
      <w:divBdr>
        <w:top w:val="none" w:sz="0" w:space="0" w:color="auto"/>
        <w:left w:val="none" w:sz="0" w:space="0" w:color="auto"/>
        <w:bottom w:val="none" w:sz="0" w:space="0" w:color="auto"/>
        <w:right w:val="none" w:sz="0" w:space="0" w:color="auto"/>
      </w:divBdr>
    </w:div>
    <w:div w:id="100611496">
      <w:bodyDiv w:val="1"/>
      <w:marLeft w:val="0"/>
      <w:marRight w:val="0"/>
      <w:marTop w:val="0"/>
      <w:marBottom w:val="0"/>
      <w:divBdr>
        <w:top w:val="none" w:sz="0" w:space="0" w:color="auto"/>
        <w:left w:val="none" w:sz="0" w:space="0" w:color="auto"/>
        <w:bottom w:val="none" w:sz="0" w:space="0" w:color="auto"/>
        <w:right w:val="none" w:sz="0" w:space="0" w:color="auto"/>
      </w:divBdr>
    </w:div>
    <w:div w:id="101651286">
      <w:bodyDiv w:val="1"/>
      <w:marLeft w:val="0"/>
      <w:marRight w:val="0"/>
      <w:marTop w:val="0"/>
      <w:marBottom w:val="0"/>
      <w:divBdr>
        <w:top w:val="none" w:sz="0" w:space="0" w:color="auto"/>
        <w:left w:val="none" w:sz="0" w:space="0" w:color="auto"/>
        <w:bottom w:val="none" w:sz="0" w:space="0" w:color="auto"/>
        <w:right w:val="none" w:sz="0" w:space="0" w:color="auto"/>
      </w:divBdr>
    </w:div>
    <w:div w:id="101851424">
      <w:bodyDiv w:val="1"/>
      <w:marLeft w:val="0"/>
      <w:marRight w:val="0"/>
      <w:marTop w:val="0"/>
      <w:marBottom w:val="0"/>
      <w:divBdr>
        <w:top w:val="none" w:sz="0" w:space="0" w:color="auto"/>
        <w:left w:val="none" w:sz="0" w:space="0" w:color="auto"/>
        <w:bottom w:val="none" w:sz="0" w:space="0" w:color="auto"/>
        <w:right w:val="none" w:sz="0" w:space="0" w:color="auto"/>
      </w:divBdr>
    </w:div>
    <w:div w:id="102191765">
      <w:bodyDiv w:val="1"/>
      <w:marLeft w:val="0"/>
      <w:marRight w:val="0"/>
      <w:marTop w:val="0"/>
      <w:marBottom w:val="0"/>
      <w:divBdr>
        <w:top w:val="none" w:sz="0" w:space="0" w:color="auto"/>
        <w:left w:val="none" w:sz="0" w:space="0" w:color="auto"/>
        <w:bottom w:val="none" w:sz="0" w:space="0" w:color="auto"/>
        <w:right w:val="none" w:sz="0" w:space="0" w:color="auto"/>
      </w:divBdr>
    </w:div>
    <w:div w:id="102306702">
      <w:bodyDiv w:val="1"/>
      <w:marLeft w:val="0"/>
      <w:marRight w:val="0"/>
      <w:marTop w:val="0"/>
      <w:marBottom w:val="0"/>
      <w:divBdr>
        <w:top w:val="none" w:sz="0" w:space="0" w:color="auto"/>
        <w:left w:val="none" w:sz="0" w:space="0" w:color="auto"/>
        <w:bottom w:val="none" w:sz="0" w:space="0" w:color="auto"/>
        <w:right w:val="none" w:sz="0" w:space="0" w:color="auto"/>
      </w:divBdr>
    </w:div>
    <w:div w:id="102578211">
      <w:bodyDiv w:val="1"/>
      <w:marLeft w:val="0"/>
      <w:marRight w:val="0"/>
      <w:marTop w:val="0"/>
      <w:marBottom w:val="0"/>
      <w:divBdr>
        <w:top w:val="none" w:sz="0" w:space="0" w:color="auto"/>
        <w:left w:val="none" w:sz="0" w:space="0" w:color="auto"/>
        <w:bottom w:val="none" w:sz="0" w:space="0" w:color="auto"/>
        <w:right w:val="none" w:sz="0" w:space="0" w:color="auto"/>
      </w:divBdr>
    </w:div>
    <w:div w:id="104157139">
      <w:bodyDiv w:val="1"/>
      <w:marLeft w:val="0"/>
      <w:marRight w:val="0"/>
      <w:marTop w:val="0"/>
      <w:marBottom w:val="0"/>
      <w:divBdr>
        <w:top w:val="none" w:sz="0" w:space="0" w:color="auto"/>
        <w:left w:val="none" w:sz="0" w:space="0" w:color="auto"/>
        <w:bottom w:val="none" w:sz="0" w:space="0" w:color="auto"/>
        <w:right w:val="none" w:sz="0" w:space="0" w:color="auto"/>
      </w:divBdr>
    </w:div>
    <w:div w:id="104808153">
      <w:bodyDiv w:val="1"/>
      <w:marLeft w:val="0"/>
      <w:marRight w:val="0"/>
      <w:marTop w:val="0"/>
      <w:marBottom w:val="0"/>
      <w:divBdr>
        <w:top w:val="none" w:sz="0" w:space="0" w:color="auto"/>
        <w:left w:val="none" w:sz="0" w:space="0" w:color="auto"/>
        <w:bottom w:val="none" w:sz="0" w:space="0" w:color="auto"/>
        <w:right w:val="none" w:sz="0" w:space="0" w:color="auto"/>
      </w:divBdr>
    </w:div>
    <w:div w:id="105319470">
      <w:bodyDiv w:val="1"/>
      <w:marLeft w:val="0"/>
      <w:marRight w:val="0"/>
      <w:marTop w:val="0"/>
      <w:marBottom w:val="0"/>
      <w:divBdr>
        <w:top w:val="none" w:sz="0" w:space="0" w:color="auto"/>
        <w:left w:val="none" w:sz="0" w:space="0" w:color="auto"/>
        <w:bottom w:val="none" w:sz="0" w:space="0" w:color="auto"/>
        <w:right w:val="none" w:sz="0" w:space="0" w:color="auto"/>
      </w:divBdr>
    </w:div>
    <w:div w:id="105658015">
      <w:bodyDiv w:val="1"/>
      <w:marLeft w:val="0"/>
      <w:marRight w:val="0"/>
      <w:marTop w:val="0"/>
      <w:marBottom w:val="0"/>
      <w:divBdr>
        <w:top w:val="none" w:sz="0" w:space="0" w:color="auto"/>
        <w:left w:val="none" w:sz="0" w:space="0" w:color="auto"/>
        <w:bottom w:val="none" w:sz="0" w:space="0" w:color="auto"/>
        <w:right w:val="none" w:sz="0" w:space="0" w:color="auto"/>
      </w:divBdr>
    </w:div>
    <w:div w:id="105850435">
      <w:bodyDiv w:val="1"/>
      <w:marLeft w:val="0"/>
      <w:marRight w:val="0"/>
      <w:marTop w:val="0"/>
      <w:marBottom w:val="0"/>
      <w:divBdr>
        <w:top w:val="none" w:sz="0" w:space="0" w:color="auto"/>
        <w:left w:val="none" w:sz="0" w:space="0" w:color="auto"/>
        <w:bottom w:val="none" w:sz="0" w:space="0" w:color="auto"/>
        <w:right w:val="none" w:sz="0" w:space="0" w:color="auto"/>
      </w:divBdr>
    </w:div>
    <w:div w:id="105924622">
      <w:bodyDiv w:val="1"/>
      <w:marLeft w:val="0"/>
      <w:marRight w:val="0"/>
      <w:marTop w:val="0"/>
      <w:marBottom w:val="0"/>
      <w:divBdr>
        <w:top w:val="none" w:sz="0" w:space="0" w:color="auto"/>
        <w:left w:val="none" w:sz="0" w:space="0" w:color="auto"/>
        <w:bottom w:val="none" w:sz="0" w:space="0" w:color="auto"/>
        <w:right w:val="none" w:sz="0" w:space="0" w:color="auto"/>
      </w:divBdr>
    </w:div>
    <w:div w:id="106239267">
      <w:bodyDiv w:val="1"/>
      <w:marLeft w:val="0"/>
      <w:marRight w:val="0"/>
      <w:marTop w:val="0"/>
      <w:marBottom w:val="0"/>
      <w:divBdr>
        <w:top w:val="none" w:sz="0" w:space="0" w:color="auto"/>
        <w:left w:val="none" w:sz="0" w:space="0" w:color="auto"/>
        <w:bottom w:val="none" w:sz="0" w:space="0" w:color="auto"/>
        <w:right w:val="none" w:sz="0" w:space="0" w:color="auto"/>
      </w:divBdr>
    </w:div>
    <w:div w:id="106657393">
      <w:bodyDiv w:val="1"/>
      <w:marLeft w:val="0"/>
      <w:marRight w:val="0"/>
      <w:marTop w:val="0"/>
      <w:marBottom w:val="0"/>
      <w:divBdr>
        <w:top w:val="none" w:sz="0" w:space="0" w:color="auto"/>
        <w:left w:val="none" w:sz="0" w:space="0" w:color="auto"/>
        <w:bottom w:val="none" w:sz="0" w:space="0" w:color="auto"/>
        <w:right w:val="none" w:sz="0" w:space="0" w:color="auto"/>
      </w:divBdr>
    </w:div>
    <w:div w:id="106703240">
      <w:bodyDiv w:val="1"/>
      <w:marLeft w:val="0"/>
      <w:marRight w:val="0"/>
      <w:marTop w:val="0"/>
      <w:marBottom w:val="0"/>
      <w:divBdr>
        <w:top w:val="none" w:sz="0" w:space="0" w:color="auto"/>
        <w:left w:val="none" w:sz="0" w:space="0" w:color="auto"/>
        <w:bottom w:val="none" w:sz="0" w:space="0" w:color="auto"/>
        <w:right w:val="none" w:sz="0" w:space="0" w:color="auto"/>
      </w:divBdr>
    </w:div>
    <w:div w:id="106854607">
      <w:bodyDiv w:val="1"/>
      <w:marLeft w:val="0"/>
      <w:marRight w:val="0"/>
      <w:marTop w:val="0"/>
      <w:marBottom w:val="0"/>
      <w:divBdr>
        <w:top w:val="none" w:sz="0" w:space="0" w:color="auto"/>
        <w:left w:val="none" w:sz="0" w:space="0" w:color="auto"/>
        <w:bottom w:val="none" w:sz="0" w:space="0" w:color="auto"/>
        <w:right w:val="none" w:sz="0" w:space="0" w:color="auto"/>
      </w:divBdr>
    </w:div>
    <w:div w:id="106972351">
      <w:bodyDiv w:val="1"/>
      <w:marLeft w:val="0"/>
      <w:marRight w:val="0"/>
      <w:marTop w:val="0"/>
      <w:marBottom w:val="0"/>
      <w:divBdr>
        <w:top w:val="none" w:sz="0" w:space="0" w:color="auto"/>
        <w:left w:val="none" w:sz="0" w:space="0" w:color="auto"/>
        <w:bottom w:val="none" w:sz="0" w:space="0" w:color="auto"/>
        <w:right w:val="none" w:sz="0" w:space="0" w:color="auto"/>
      </w:divBdr>
    </w:div>
    <w:div w:id="107819788">
      <w:bodyDiv w:val="1"/>
      <w:marLeft w:val="0"/>
      <w:marRight w:val="0"/>
      <w:marTop w:val="0"/>
      <w:marBottom w:val="0"/>
      <w:divBdr>
        <w:top w:val="none" w:sz="0" w:space="0" w:color="auto"/>
        <w:left w:val="none" w:sz="0" w:space="0" w:color="auto"/>
        <w:bottom w:val="none" w:sz="0" w:space="0" w:color="auto"/>
        <w:right w:val="none" w:sz="0" w:space="0" w:color="auto"/>
      </w:divBdr>
    </w:div>
    <w:div w:id="108015634">
      <w:bodyDiv w:val="1"/>
      <w:marLeft w:val="0"/>
      <w:marRight w:val="0"/>
      <w:marTop w:val="0"/>
      <w:marBottom w:val="0"/>
      <w:divBdr>
        <w:top w:val="none" w:sz="0" w:space="0" w:color="auto"/>
        <w:left w:val="none" w:sz="0" w:space="0" w:color="auto"/>
        <w:bottom w:val="none" w:sz="0" w:space="0" w:color="auto"/>
        <w:right w:val="none" w:sz="0" w:space="0" w:color="auto"/>
      </w:divBdr>
    </w:div>
    <w:div w:id="108084949">
      <w:bodyDiv w:val="1"/>
      <w:marLeft w:val="0"/>
      <w:marRight w:val="0"/>
      <w:marTop w:val="0"/>
      <w:marBottom w:val="0"/>
      <w:divBdr>
        <w:top w:val="none" w:sz="0" w:space="0" w:color="auto"/>
        <w:left w:val="none" w:sz="0" w:space="0" w:color="auto"/>
        <w:bottom w:val="none" w:sz="0" w:space="0" w:color="auto"/>
        <w:right w:val="none" w:sz="0" w:space="0" w:color="auto"/>
      </w:divBdr>
    </w:div>
    <w:div w:id="108747187">
      <w:bodyDiv w:val="1"/>
      <w:marLeft w:val="0"/>
      <w:marRight w:val="0"/>
      <w:marTop w:val="0"/>
      <w:marBottom w:val="0"/>
      <w:divBdr>
        <w:top w:val="none" w:sz="0" w:space="0" w:color="auto"/>
        <w:left w:val="none" w:sz="0" w:space="0" w:color="auto"/>
        <w:bottom w:val="none" w:sz="0" w:space="0" w:color="auto"/>
        <w:right w:val="none" w:sz="0" w:space="0" w:color="auto"/>
      </w:divBdr>
    </w:div>
    <w:div w:id="109133453">
      <w:bodyDiv w:val="1"/>
      <w:marLeft w:val="0"/>
      <w:marRight w:val="0"/>
      <w:marTop w:val="0"/>
      <w:marBottom w:val="0"/>
      <w:divBdr>
        <w:top w:val="none" w:sz="0" w:space="0" w:color="auto"/>
        <w:left w:val="none" w:sz="0" w:space="0" w:color="auto"/>
        <w:bottom w:val="none" w:sz="0" w:space="0" w:color="auto"/>
        <w:right w:val="none" w:sz="0" w:space="0" w:color="auto"/>
      </w:divBdr>
    </w:div>
    <w:div w:id="109520466">
      <w:bodyDiv w:val="1"/>
      <w:marLeft w:val="0"/>
      <w:marRight w:val="0"/>
      <w:marTop w:val="0"/>
      <w:marBottom w:val="0"/>
      <w:divBdr>
        <w:top w:val="none" w:sz="0" w:space="0" w:color="auto"/>
        <w:left w:val="none" w:sz="0" w:space="0" w:color="auto"/>
        <w:bottom w:val="none" w:sz="0" w:space="0" w:color="auto"/>
        <w:right w:val="none" w:sz="0" w:space="0" w:color="auto"/>
      </w:divBdr>
    </w:div>
    <w:div w:id="109738660">
      <w:bodyDiv w:val="1"/>
      <w:marLeft w:val="0"/>
      <w:marRight w:val="0"/>
      <w:marTop w:val="0"/>
      <w:marBottom w:val="0"/>
      <w:divBdr>
        <w:top w:val="none" w:sz="0" w:space="0" w:color="auto"/>
        <w:left w:val="none" w:sz="0" w:space="0" w:color="auto"/>
        <w:bottom w:val="none" w:sz="0" w:space="0" w:color="auto"/>
        <w:right w:val="none" w:sz="0" w:space="0" w:color="auto"/>
      </w:divBdr>
    </w:div>
    <w:div w:id="109781979">
      <w:bodyDiv w:val="1"/>
      <w:marLeft w:val="0"/>
      <w:marRight w:val="0"/>
      <w:marTop w:val="0"/>
      <w:marBottom w:val="0"/>
      <w:divBdr>
        <w:top w:val="none" w:sz="0" w:space="0" w:color="auto"/>
        <w:left w:val="none" w:sz="0" w:space="0" w:color="auto"/>
        <w:bottom w:val="none" w:sz="0" w:space="0" w:color="auto"/>
        <w:right w:val="none" w:sz="0" w:space="0" w:color="auto"/>
      </w:divBdr>
    </w:div>
    <w:div w:id="109932220">
      <w:bodyDiv w:val="1"/>
      <w:marLeft w:val="0"/>
      <w:marRight w:val="0"/>
      <w:marTop w:val="0"/>
      <w:marBottom w:val="0"/>
      <w:divBdr>
        <w:top w:val="none" w:sz="0" w:space="0" w:color="auto"/>
        <w:left w:val="none" w:sz="0" w:space="0" w:color="auto"/>
        <w:bottom w:val="none" w:sz="0" w:space="0" w:color="auto"/>
        <w:right w:val="none" w:sz="0" w:space="0" w:color="auto"/>
      </w:divBdr>
    </w:div>
    <w:div w:id="110058774">
      <w:bodyDiv w:val="1"/>
      <w:marLeft w:val="0"/>
      <w:marRight w:val="0"/>
      <w:marTop w:val="0"/>
      <w:marBottom w:val="0"/>
      <w:divBdr>
        <w:top w:val="none" w:sz="0" w:space="0" w:color="auto"/>
        <w:left w:val="none" w:sz="0" w:space="0" w:color="auto"/>
        <w:bottom w:val="none" w:sz="0" w:space="0" w:color="auto"/>
        <w:right w:val="none" w:sz="0" w:space="0" w:color="auto"/>
      </w:divBdr>
    </w:div>
    <w:div w:id="110101742">
      <w:bodyDiv w:val="1"/>
      <w:marLeft w:val="0"/>
      <w:marRight w:val="0"/>
      <w:marTop w:val="0"/>
      <w:marBottom w:val="0"/>
      <w:divBdr>
        <w:top w:val="none" w:sz="0" w:space="0" w:color="auto"/>
        <w:left w:val="none" w:sz="0" w:space="0" w:color="auto"/>
        <w:bottom w:val="none" w:sz="0" w:space="0" w:color="auto"/>
        <w:right w:val="none" w:sz="0" w:space="0" w:color="auto"/>
      </w:divBdr>
    </w:div>
    <w:div w:id="110442332">
      <w:bodyDiv w:val="1"/>
      <w:marLeft w:val="0"/>
      <w:marRight w:val="0"/>
      <w:marTop w:val="0"/>
      <w:marBottom w:val="0"/>
      <w:divBdr>
        <w:top w:val="none" w:sz="0" w:space="0" w:color="auto"/>
        <w:left w:val="none" w:sz="0" w:space="0" w:color="auto"/>
        <w:bottom w:val="none" w:sz="0" w:space="0" w:color="auto"/>
        <w:right w:val="none" w:sz="0" w:space="0" w:color="auto"/>
      </w:divBdr>
    </w:div>
    <w:div w:id="110560683">
      <w:bodyDiv w:val="1"/>
      <w:marLeft w:val="0"/>
      <w:marRight w:val="0"/>
      <w:marTop w:val="0"/>
      <w:marBottom w:val="0"/>
      <w:divBdr>
        <w:top w:val="none" w:sz="0" w:space="0" w:color="auto"/>
        <w:left w:val="none" w:sz="0" w:space="0" w:color="auto"/>
        <w:bottom w:val="none" w:sz="0" w:space="0" w:color="auto"/>
        <w:right w:val="none" w:sz="0" w:space="0" w:color="auto"/>
      </w:divBdr>
    </w:div>
    <w:div w:id="111024227">
      <w:bodyDiv w:val="1"/>
      <w:marLeft w:val="0"/>
      <w:marRight w:val="0"/>
      <w:marTop w:val="0"/>
      <w:marBottom w:val="0"/>
      <w:divBdr>
        <w:top w:val="none" w:sz="0" w:space="0" w:color="auto"/>
        <w:left w:val="none" w:sz="0" w:space="0" w:color="auto"/>
        <w:bottom w:val="none" w:sz="0" w:space="0" w:color="auto"/>
        <w:right w:val="none" w:sz="0" w:space="0" w:color="auto"/>
      </w:divBdr>
    </w:div>
    <w:div w:id="111560388">
      <w:bodyDiv w:val="1"/>
      <w:marLeft w:val="0"/>
      <w:marRight w:val="0"/>
      <w:marTop w:val="0"/>
      <w:marBottom w:val="0"/>
      <w:divBdr>
        <w:top w:val="none" w:sz="0" w:space="0" w:color="auto"/>
        <w:left w:val="none" w:sz="0" w:space="0" w:color="auto"/>
        <w:bottom w:val="none" w:sz="0" w:space="0" w:color="auto"/>
        <w:right w:val="none" w:sz="0" w:space="0" w:color="auto"/>
      </w:divBdr>
    </w:div>
    <w:div w:id="111630433">
      <w:bodyDiv w:val="1"/>
      <w:marLeft w:val="0"/>
      <w:marRight w:val="0"/>
      <w:marTop w:val="0"/>
      <w:marBottom w:val="0"/>
      <w:divBdr>
        <w:top w:val="none" w:sz="0" w:space="0" w:color="auto"/>
        <w:left w:val="none" w:sz="0" w:space="0" w:color="auto"/>
        <w:bottom w:val="none" w:sz="0" w:space="0" w:color="auto"/>
        <w:right w:val="none" w:sz="0" w:space="0" w:color="auto"/>
      </w:divBdr>
    </w:div>
    <w:div w:id="111753123">
      <w:bodyDiv w:val="1"/>
      <w:marLeft w:val="0"/>
      <w:marRight w:val="0"/>
      <w:marTop w:val="0"/>
      <w:marBottom w:val="0"/>
      <w:divBdr>
        <w:top w:val="none" w:sz="0" w:space="0" w:color="auto"/>
        <w:left w:val="none" w:sz="0" w:space="0" w:color="auto"/>
        <w:bottom w:val="none" w:sz="0" w:space="0" w:color="auto"/>
        <w:right w:val="none" w:sz="0" w:space="0" w:color="auto"/>
      </w:divBdr>
    </w:div>
    <w:div w:id="112670722">
      <w:bodyDiv w:val="1"/>
      <w:marLeft w:val="0"/>
      <w:marRight w:val="0"/>
      <w:marTop w:val="0"/>
      <w:marBottom w:val="0"/>
      <w:divBdr>
        <w:top w:val="none" w:sz="0" w:space="0" w:color="auto"/>
        <w:left w:val="none" w:sz="0" w:space="0" w:color="auto"/>
        <w:bottom w:val="none" w:sz="0" w:space="0" w:color="auto"/>
        <w:right w:val="none" w:sz="0" w:space="0" w:color="auto"/>
      </w:divBdr>
    </w:div>
    <w:div w:id="112865228">
      <w:bodyDiv w:val="1"/>
      <w:marLeft w:val="0"/>
      <w:marRight w:val="0"/>
      <w:marTop w:val="0"/>
      <w:marBottom w:val="0"/>
      <w:divBdr>
        <w:top w:val="none" w:sz="0" w:space="0" w:color="auto"/>
        <w:left w:val="none" w:sz="0" w:space="0" w:color="auto"/>
        <w:bottom w:val="none" w:sz="0" w:space="0" w:color="auto"/>
        <w:right w:val="none" w:sz="0" w:space="0" w:color="auto"/>
      </w:divBdr>
    </w:div>
    <w:div w:id="113208980">
      <w:bodyDiv w:val="1"/>
      <w:marLeft w:val="0"/>
      <w:marRight w:val="0"/>
      <w:marTop w:val="0"/>
      <w:marBottom w:val="0"/>
      <w:divBdr>
        <w:top w:val="none" w:sz="0" w:space="0" w:color="auto"/>
        <w:left w:val="none" w:sz="0" w:space="0" w:color="auto"/>
        <w:bottom w:val="none" w:sz="0" w:space="0" w:color="auto"/>
        <w:right w:val="none" w:sz="0" w:space="0" w:color="auto"/>
      </w:divBdr>
    </w:div>
    <w:div w:id="113406222">
      <w:bodyDiv w:val="1"/>
      <w:marLeft w:val="0"/>
      <w:marRight w:val="0"/>
      <w:marTop w:val="0"/>
      <w:marBottom w:val="0"/>
      <w:divBdr>
        <w:top w:val="none" w:sz="0" w:space="0" w:color="auto"/>
        <w:left w:val="none" w:sz="0" w:space="0" w:color="auto"/>
        <w:bottom w:val="none" w:sz="0" w:space="0" w:color="auto"/>
        <w:right w:val="none" w:sz="0" w:space="0" w:color="auto"/>
      </w:divBdr>
    </w:div>
    <w:div w:id="114569002">
      <w:bodyDiv w:val="1"/>
      <w:marLeft w:val="0"/>
      <w:marRight w:val="0"/>
      <w:marTop w:val="0"/>
      <w:marBottom w:val="0"/>
      <w:divBdr>
        <w:top w:val="none" w:sz="0" w:space="0" w:color="auto"/>
        <w:left w:val="none" w:sz="0" w:space="0" w:color="auto"/>
        <w:bottom w:val="none" w:sz="0" w:space="0" w:color="auto"/>
        <w:right w:val="none" w:sz="0" w:space="0" w:color="auto"/>
      </w:divBdr>
    </w:div>
    <w:div w:id="114646043">
      <w:bodyDiv w:val="1"/>
      <w:marLeft w:val="0"/>
      <w:marRight w:val="0"/>
      <w:marTop w:val="0"/>
      <w:marBottom w:val="0"/>
      <w:divBdr>
        <w:top w:val="none" w:sz="0" w:space="0" w:color="auto"/>
        <w:left w:val="none" w:sz="0" w:space="0" w:color="auto"/>
        <w:bottom w:val="none" w:sz="0" w:space="0" w:color="auto"/>
        <w:right w:val="none" w:sz="0" w:space="0" w:color="auto"/>
      </w:divBdr>
    </w:div>
    <w:div w:id="115102527">
      <w:bodyDiv w:val="1"/>
      <w:marLeft w:val="0"/>
      <w:marRight w:val="0"/>
      <w:marTop w:val="0"/>
      <w:marBottom w:val="0"/>
      <w:divBdr>
        <w:top w:val="none" w:sz="0" w:space="0" w:color="auto"/>
        <w:left w:val="none" w:sz="0" w:space="0" w:color="auto"/>
        <w:bottom w:val="none" w:sz="0" w:space="0" w:color="auto"/>
        <w:right w:val="none" w:sz="0" w:space="0" w:color="auto"/>
      </w:divBdr>
    </w:div>
    <w:div w:id="115103148">
      <w:bodyDiv w:val="1"/>
      <w:marLeft w:val="0"/>
      <w:marRight w:val="0"/>
      <w:marTop w:val="0"/>
      <w:marBottom w:val="0"/>
      <w:divBdr>
        <w:top w:val="none" w:sz="0" w:space="0" w:color="auto"/>
        <w:left w:val="none" w:sz="0" w:space="0" w:color="auto"/>
        <w:bottom w:val="none" w:sz="0" w:space="0" w:color="auto"/>
        <w:right w:val="none" w:sz="0" w:space="0" w:color="auto"/>
      </w:divBdr>
    </w:div>
    <w:div w:id="115294260">
      <w:bodyDiv w:val="1"/>
      <w:marLeft w:val="0"/>
      <w:marRight w:val="0"/>
      <w:marTop w:val="0"/>
      <w:marBottom w:val="0"/>
      <w:divBdr>
        <w:top w:val="none" w:sz="0" w:space="0" w:color="auto"/>
        <w:left w:val="none" w:sz="0" w:space="0" w:color="auto"/>
        <w:bottom w:val="none" w:sz="0" w:space="0" w:color="auto"/>
        <w:right w:val="none" w:sz="0" w:space="0" w:color="auto"/>
      </w:divBdr>
    </w:div>
    <w:div w:id="115610763">
      <w:bodyDiv w:val="1"/>
      <w:marLeft w:val="0"/>
      <w:marRight w:val="0"/>
      <w:marTop w:val="0"/>
      <w:marBottom w:val="0"/>
      <w:divBdr>
        <w:top w:val="none" w:sz="0" w:space="0" w:color="auto"/>
        <w:left w:val="none" w:sz="0" w:space="0" w:color="auto"/>
        <w:bottom w:val="none" w:sz="0" w:space="0" w:color="auto"/>
        <w:right w:val="none" w:sz="0" w:space="0" w:color="auto"/>
      </w:divBdr>
    </w:div>
    <w:div w:id="115760765">
      <w:bodyDiv w:val="1"/>
      <w:marLeft w:val="0"/>
      <w:marRight w:val="0"/>
      <w:marTop w:val="0"/>
      <w:marBottom w:val="0"/>
      <w:divBdr>
        <w:top w:val="none" w:sz="0" w:space="0" w:color="auto"/>
        <w:left w:val="none" w:sz="0" w:space="0" w:color="auto"/>
        <w:bottom w:val="none" w:sz="0" w:space="0" w:color="auto"/>
        <w:right w:val="none" w:sz="0" w:space="0" w:color="auto"/>
      </w:divBdr>
    </w:div>
    <w:div w:id="116336937">
      <w:bodyDiv w:val="1"/>
      <w:marLeft w:val="0"/>
      <w:marRight w:val="0"/>
      <w:marTop w:val="0"/>
      <w:marBottom w:val="0"/>
      <w:divBdr>
        <w:top w:val="none" w:sz="0" w:space="0" w:color="auto"/>
        <w:left w:val="none" w:sz="0" w:space="0" w:color="auto"/>
        <w:bottom w:val="none" w:sz="0" w:space="0" w:color="auto"/>
        <w:right w:val="none" w:sz="0" w:space="0" w:color="auto"/>
      </w:divBdr>
    </w:div>
    <w:div w:id="116528900">
      <w:bodyDiv w:val="1"/>
      <w:marLeft w:val="0"/>
      <w:marRight w:val="0"/>
      <w:marTop w:val="0"/>
      <w:marBottom w:val="0"/>
      <w:divBdr>
        <w:top w:val="none" w:sz="0" w:space="0" w:color="auto"/>
        <w:left w:val="none" w:sz="0" w:space="0" w:color="auto"/>
        <w:bottom w:val="none" w:sz="0" w:space="0" w:color="auto"/>
        <w:right w:val="none" w:sz="0" w:space="0" w:color="auto"/>
      </w:divBdr>
    </w:div>
    <w:div w:id="116530821">
      <w:bodyDiv w:val="1"/>
      <w:marLeft w:val="0"/>
      <w:marRight w:val="0"/>
      <w:marTop w:val="0"/>
      <w:marBottom w:val="0"/>
      <w:divBdr>
        <w:top w:val="none" w:sz="0" w:space="0" w:color="auto"/>
        <w:left w:val="none" w:sz="0" w:space="0" w:color="auto"/>
        <w:bottom w:val="none" w:sz="0" w:space="0" w:color="auto"/>
        <w:right w:val="none" w:sz="0" w:space="0" w:color="auto"/>
      </w:divBdr>
    </w:div>
    <w:div w:id="116683236">
      <w:bodyDiv w:val="1"/>
      <w:marLeft w:val="0"/>
      <w:marRight w:val="0"/>
      <w:marTop w:val="0"/>
      <w:marBottom w:val="0"/>
      <w:divBdr>
        <w:top w:val="none" w:sz="0" w:space="0" w:color="auto"/>
        <w:left w:val="none" w:sz="0" w:space="0" w:color="auto"/>
        <w:bottom w:val="none" w:sz="0" w:space="0" w:color="auto"/>
        <w:right w:val="none" w:sz="0" w:space="0" w:color="auto"/>
      </w:divBdr>
    </w:div>
    <w:div w:id="116800862">
      <w:bodyDiv w:val="1"/>
      <w:marLeft w:val="0"/>
      <w:marRight w:val="0"/>
      <w:marTop w:val="0"/>
      <w:marBottom w:val="0"/>
      <w:divBdr>
        <w:top w:val="none" w:sz="0" w:space="0" w:color="auto"/>
        <w:left w:val="none" w:sz="0" w:space="0" w:color="auto"/>
        <w:bottom w:val="none" w:sz="0" w:space="0" w:color="auto"/>
        <w:right w:val="none" w:sz="0" w:space="0" w:color="auto"/>
      </w:divBdr>
    </w:div>
    <w:div w:id="117140833">
      <w:bodyDiv w:val="1"/>
      <w:marLeft w:val="0"/>
      <w:marRight w:val="0"/>
      <w:marTop w:val="0"/>
      <w:marBottom w:val="0"/>
      <w:divBdr>
        <w:top w:val="none" w:sz="0" w:space="0" w:color="auto"/>
        <w:left w:val="none" w:sz="0" w:space="0" w:color="auto"/>
        <w:bottom w:val="none" w:sz="0" w:space="0" w:color="auto"/>
        <w:right w:val="none" w:sz="0" w:space="0" w:color="auto"/>
      </w:divBdr>
    </w:div>
    <w:div w:id="117379233">
      <w:bodyDiv w:val="1"/>
      <w:marLeft w:val="0"/>
      <w:marRight w:val="0"/>
      <w:marTop w:val="0"/>
      <w:marBottom w:val="0"/>
      <w:divBdr>
        <w:top w:val="none" w:sz="0" w:space="0" w:color="auto"/>
        <w:left w:val="none" w:sz="0" w:space="0" w:color="auto"/>
        <w:bottom w:val="none" w:sz="0" w:space="0" w:color="auto"/>
        <w:right w:val="none" w:sz="0" w:space="0" w:color="auto"/>
      </w:divBdr>
    </w:div>
    <w:div w:id="117380283">
      <w:bodyDiv w:val="1"/>
      <w:marLeft w:val="0"/>
      <w:marRight w:val="0"/>
      <w:marTop w:val="0"/>
      <w:marBottom w:val="0"/>
      <w:divBdr>
        <w:top w:val="none" w:sz="0" w:space="0" w:color="auto"/>
        <w:left w:val="none" w:sz="0" w:space="0" w:color="auto"/>
        <w:bottom w:val="none" w:sz="0" w:space="0" w:color="auto"/>
        <w:right w:val="none" w:sz="0" w:space="0" w:color="auto"/>
      </w:divBdr>
    </w:div>
    <w:div w:id="118231481">
      <w:bodyDiv w:val="1"/>
      <w:marLeft w:val="0"/>
      <w:marRight w:val="0"/>
      <w:marTop w:val="0"/>
      <w:marBottom w:val="0"/>
      <w:divBdr>
        <w:top w:val="none" w:sz="0" w:space="0" w:color="auto"/>
        <w:left w:val="none" w:sz="0" w:space="0" w:color="auto"/>
        <w:bottom w:val="none" w:sz="0" w:space="0" w:color="auto"/>
        <w:right w:val="none" w:sz="0" w:space="0" w:color="auto"/>
      </w:divBdr>
    </w:div>
    <w:div w:id="118769350">
      <w:bodyDiv w:val="1"/>
      <w:marLeft w:val="0"/>
      <w:marRight w:val="0"/>
      <w:marTop w:val="0"/>
      <w:marBottom w:val="0"/>
      <w:divBdr>
        <w:top w:val="none" w:sz="0" w:space="0" w:color="auto"/>
        <w:left w:val="none" w:sz="0" w:space="0" w:color="auto"/>
        <w:bottom w:val="none" w:sz="0" w:space="0" w:color="auto"/>
        <w:right w:val="none" w:sz="0" w:space="0" w:color="auto"/>
      </w:divBdr>
    </w:div>
    <w:div w:id="119034335">
      <w:bodyDiv w:val="1"/>
      <w:marLeft w:val="0"/>
      <w:marRight w:val="0"/>
      <w:marTop w:val="0"/>
      <w:marBottom w:val="0"/>
      <w:divBdr>
        <w:top w:val="none" w:sz="0" w:space="0" w:color="auto"/>
        <w:left w:val="none" w:sz="0" w:space="0" w:color="auto"/>
        <w:bottom w:val="none" w:sz="0" w:space="0" w:color="auto"/>
        <w:right w:val="none" w:sz="0" w:space="0" w:color="auto"/>
      </w:divBdr>
    </w:div>
    <w:div w:id="119350190">
      <w:bodyDiv w:val="1"/>
      <w:marLeft w:val="0"/>
      <w:marRight w:val="0"/>
      <w:marTop w:val="0"/>
      <w:marBottom w:val="0"/>
      <w:divBdr>
        <w:top w:val="none" w:sz="0" w:space="0" w:color="auto"/>
        <w:left w:val="none" w:sz="0" w:space="0" w:color="auto"/>
        <w:bottom w:val="none" w:sz="0" w:space="0" w:color="auto"/>
        <w:right w:val="none" w:sz="0" w:space="0" w:color="auto"/>
      </w:divBdr>
    </w:div>
    <w:div w:id="119959992">
      <w:bodyDiv w:val="1"/>
      <w:marLeft w:val="0"/>
      <w:marRight w:val="0"/>
      <w:marTop w:val="0"/>
      <w:marBottom w:val="0"/>
      <w:divBdr>
        <w:top w:val="none" w:sz="0" w:space="0" w:color="auto"/>
        <w:left w:val="none" w:sz="0" w:space="0" w:color="auto"/>
        <w:bottom w:val="none" w:sz="0" w:space="0" w:color="auto"/>
        <w:right w:val="none" w:sz="0" w:space="0" w:color="auto"/>
      </w:divBdr>
    </w:div>
    <w:div w:id="120077090">
      <w:bodyDiv w:val="1"/>
      <w:marLeft w:val="0"/>
      <w:marRight w:val="0"/>
      <w:marTop w:val="0"/>
      <w:marBottom w:val="0"/>
      <w:divBdr>
        <w:top w:val="none" w:sz="0" w:space="0" w:color="auto"/>
        <w:left w:val="none" w:sz="0" w:space="0" w:color="auto"/>
        <w:bottom w:val="none" w:sz="0" w:space="0" w:color="auto"/>
        <w:right w:val="none" w:sz="0" w:space="0" w:color="auto"/>
      </w:divBdr>
    </w:div>
    <w:div w:id="120344210">
      <w:bodyDiv w:val="1"/>
      <w:marLeft w:val="0"/>
      <w:marRight w:val="0"/>
      <w:marTop w:val="0"/>
      <w:marBottom w:val="0"/>
      <w:divBdr>
        <w:top w:val="none" w:sz="0" w:space="0" w:color="auto"/>
        <w:left w:val="none" w:sz="0" w:space="0" w:color="auto"/>
        <w:bottom w:val="none" w:sz="0" w:space="0" w:color="auto"/>
        <w:right w:val="none" w:sz="0" w:space="0" w:color="auto"/>
      </w:divBdr>
    </w:div>
    <w:div w:id="120420937">
      <w:bodyDiv w:val="1"/>
      <w:marLeft w:val="0"/>
      <w:marRight w:val="0"/>
      <w:marTop w:val="0"/>
      <w:marBottom w:val="0"/>
      <w:divBdr>
        <w:top w:val="none" w:sz="0" w:space="0" w:color="auto"/>
        <w:left w:val="none" w:sz="0" w:space="0" w:color="auto"/>
        <w:bottom w:val="none" w:sz="0" w:space="0" w:color="auto"/>
        <w:right w:val="none" w:sz="0" w:space="0" w:color="auto"/>
      </w:divBdr>
    </w:div>
    <w:div w:id="120927313">
      <w:bodyDiv w:val="1"/>
      <w:marLeft w:val="0"/>
      <w:marRight w:val="0"/>
      <w:marTop w:val="0"/>
      <w:marBottom w:val="0"/>
      <w:divBdr>
        <w:top w:val="none" w:sz="0" w:space="0" w:color="auto"/>
        <w:left w:val="none" w:sz="0" w:space="0" w:color="auto"/>
        <w:bottom w:val="none" w:sz="0" w:space="0" w:color="auto"/>
        <w:right w:val="none" w:sz="0" w:space="0" w:color="auto"/>
      </w:divBdr>
    </w:div>
    <w:div w:id="121462457">
      <w:bodyDiv w:val="1"/>
      <w:marLeft w:val="0"/>
      <w:marRight w:val="0"/>
      <w:marTop w:val="0"/>
      <w:marBottom w:val="0"/>
      <w:divBdr>
        <w:top w:val="none" w:sz="0" w:space="0" w:color="auto"/>
        <w:left w:val="none" w:sz="0" w:space="0" w:color="auto"/>
        <w:bottom w:val="none" w:sz="0" w:space="0" w:color="auto"/>
        <w:right w:val="none" w:sz="0" w:space="0" w:color="auto"/>
      </w:divBdr>
    </w:div>
    <w:div w:id="121464083">
      <w:bodyDiv w:val="1"/>
      <w:marLeft w:val="0"/>
      <w:marRight w:val="0"/>
      <w:marTop w:val="0"/>
      <w:marBottom w:val="0"/>
      <w:divBdr>
        <w:top w:val="none" w:sz="0" w:space="0" w:color="auto"/>
        <w:left w:val="none" w:sz="0" w:space="0" w:color="auto"/>
        <w:bottom w:val="none" w:sz="0" w:space="0" w:color="auto"/>
        <w:right w:val="none" w:sz="0" w:space="0" w:color="auto"/>
      </w:divBdr>
    </w:div>
    <w:div w:id="121771740">
      <w:bodyDiv w:val="1"/>
      <w:marLeft w:val="0"/>
      <w:marRight w:val="0"/>
      <w:marTop w:val="0"/>
      <w:marBottom w:val="0"/>
      <w:divBdr>
        <w:top w:val="none" w:sz="0" w:space="0" w:color="auto"/>
        <w:left w:val="none" w:sz="0" w:space="0" w:color="auto"/>
        <w:bottom w:val="none" w:sz="0" w:space="0" w:color="auto"/>
        <w:right w:val="none" w:sz="0" w:space="0" w:color="auto"/>
      </w:divBdr>
    </w:div>
    <w:div w:id="122425066">
      <w:bodyDiv w:val="1"/>
      <w:marLeft w:val="0"/>
      <w:marRight w:val="0"/>
      <w:marTop w:val="0"/>
      <w:marBottom w:val="0"/>
      <w:divBdr>
        <w:top w:val="none" w:sz="0" w:space="0" w:color="auto"/>
        <w:left w:val="none" w:sz="0" w:space="0" w:color="auto"/>
        <w:bottom w:val="none" w:sz="0" w:space="0" w:color="auto"/>
        <w:right w:val="none" w:sz="0" w:space="0" w:color="auto"/>
      </w:divBdr>
    </w:div>
    <w:div w:id="122770031">
      <w:bodyDiv w:val="1"/>
      <w:marLeft w:val="0"/>
      <w:marRight w:val="0"/>
      <w:marTop w:val="0"/>
      <w:marBottom w:val="0"/>
      <w:divBdr>
        <w:top w:val="none" w:sz="0" w:space="0" w:color="auto"/>
        <w:left w:val="none" w:sz="0" w:space="0" w:color="auto"/>
        <w:bottom w:val="none" w:sz="0" w:space="0" w:color="auto"/>
        <w:right w:val="none" w:sz="0" w:space="0" w:color="auto"/>
      </w:divBdr>
    </w:div>
    <w:div w:id="122771163">
      <w:bodyDiv w:val="1"/>
      <w:marLeft w:val="0"/>
      <w:marRight w:val="0"/>
      <w:marTop w:val="0"/>
      <w:marBottom w:val="0"/>
      <w:divBdr>
        <w:top w:val="none" w:sz="0" w:space="0" w:color="auto"/>
        <w:left w:val="none" w:sz="0" w:space="0" w:color="auto"/>
        <w:bottom w:val="none" w:sz="0" w:space="0" w:color="auto"/>
        <w:right w:val="none" w:sz="0" w:space="0" w:color="auto"/>
      </w:divBdr>
    </w:div>
    <w:div w:id="123041315">
      <w:bodyDiv w:val="1"/>
      <w:marLeft w:val="0"/>
      <w:marRight w:val="0"/>
      <w:marTop w:val="0"/>
      <w:marBottom w:val="0"/>
      <w:divBdr>
        <w:top w:val="none" w:sz="0" w:space="0" w:color="auto"/>
        <w:left w:val="none" w:sz="0" w:space="0" w:color="auto"/>
        <w:bottom w:val="none" w:sz="0" w:space="0" w:color="auto"/>
        <w:right w:val="none" w:sz="0" w:space="0" w:color="auto"/>
      </w:divBdr>
    </w:div>
    <w:div w:id="123623966">
      <w:bodyDiv w:val="1"/>
      <w:marLeft w:val="0"/>
      <w:marRight w:val="0"/>
      <w:marTop w:val="0"/>
      <w:marBottom w:val="0"/>
      <w:divBdr>
        <w:top w:val="none" w:sz="0" w:space="0" w:color="auto"/>
        <w:left w:val="none" w:sz="0" w:space="0" w:color="auto"/>
        <w:bottom w:val="none" w:sz="0" w:space="0" w:color="auto"/>
        <w:right w:val="none" w:sz="0" w:space="0" w:color="auto"/>
      </w:divBdr>
    </w:div>
    <w:div w:id="124936666">
      <w:bodyDiv w:val="1"/>
      <w:marLeft w:val="0"/>
      <w:marRight w:val="0"/>
      <w:marTop w:val="0"/>
      <w:marBottom w:val="0"/>
      <w:divBdr>
        <w:top w:val="none" w:sz="0" w:space="0" w:color="auto"/>
        <w:left w:val="none" w:sz="0" w:space="0" w:color="auto"/>
        <w:bottom w:val="none" w:sz="0" w:space="0" w:color="auto"/>
        <w:right w:val="none" w:sz="0" w:space="0" w:color="auto"/>
      </w:divBdr>
    </w:div>
    <w:div w:id="124978490">
      <w:bodyDiv w:val="1"/>
      <w:marLeft w:val="0"/>
      <w:marRight w:val="0"/>
      <w:marTop w:val="0"/>
      <w:marBottom w:val="0"/>
      <w:divBdr>
        <w:top w:val="none" w:sz="0" w:space="0" w:color="auto"/>
        <w:left w:val="none" w:sz="0" w:space="0" w:color="auto"/>
        <w:bottom w:val="none" w:sz="0" w:space="0" w:color="auto"/>
        <w:right w:val="none" w:sz="0" w:space="0" w:color="auto"/>
      </w:divBdr>
    </w:div>
    <w:div w:id="126778141">
      <w:bodyDiv w:val="1"/>
      <w:marLeft w:val="0"/>
      <w:marRight w:val="0"/>
      <w:marTop w:val="0"/>
      <w:marBottom w:val="0"/>
      <w:divBdr>
        <w:top w:val="none" w:sz="0" w:space="0" w:color="auto"/>
        <w:left w:val="none" w:sz="0" w:space="0" w:color="auto"/>
        <w:bottom w:val="none" w:sz="0" w:space="0" w:color="auto"/>
        <w:right w:val="none" w:sz="0" w:space="0" w:color="auto"/>
      </w:divBdr>
    </w:div>
    <w:div w:id="127557226">
      <w:bodyDiv w:val="1"/>
      <w:marLeft w:val="0"/>
      <w:marRight w:val="0"/>
      <w:marTop w:val="0"/>
      <w:marBottom w:val="0"/>
      <w:divBdr>
        <w:top w:val="none" w:sz="0" w:space="0" w:color="auto"/>
        <w:left w:val="none" w:sz="0" w:space="0" w:color="auto"/>
        <w:bottom w:val="none" w:sz="0" w:space="0" w:color="auto"/>
        <w:right w:val="none" w:sz="0" w:space="0" w:color="auto"/>
      </w:divBdr>
    </w:div>
    <w:div w:id="128089988">
      <w:bodyDiv w:val="1"/>
      <w:marLeft w:val="0"/>
      <w:marRight w:val="0"/>
      <w:marTop w:val="0"/>
      <w:marBottom w:val="0"/>
      <w:divBdr>
        <w:top w:val="none" w:sz="0" w:space="0" w:color="auto"/>
        <w:left w:val="none" w:sz="0" w:space="0" w:color="auto"/>
        <w:bottom w:val="none" w:sz="0" w:space="0" w:color="auto"/>
        <w:right w:val="none" w:sz="0" w:space="0" w:color="auto"/>
      </w:divBdr>
    </w:div>
    <w:div w:id="128210382">
      <w:bodyDiv w:val="1"/>
      <w:marLeft w:val="0"/>
      <w:marRight w:val="0"/>
      <w:marTop w:val="0"/>
      <w:marBottom w:val="0"/>
      <w:divBdr>
        <w:top w:val="none" w:sz="0" w:space="0" w:color="auto"/>
        <w:left w:val="none" w:sz="0" w:space="0" w:color="auto"/>
        <w:bottom w:val="none" w:sz="0" w:space="0" w:color="auto"/>
        <w:right w:val="none" w:sz="0" w:space="0" w:color="auto"/>
      </w:divBdr>
    </w:div>
    <w:div w:id="129639153">
      <w:bodyDiv w:val="1"/>
      <w:marLeft w:val="0"/>
      <w:marRight w:val="0"/>
      <w:marTop w:val="0"/>
      <w:marBottom w:val="0"/>
      <w:divBdr>
        <w:top w:val="none" w:sz="0" w:space="0" w:color="auto"/>
        <w:left w:val="none" w:sz="0" w:space="0" w:color="auto"/>
        <w:bottom w:val="none" w:sz="0" w:space="0" w:color="auto"/>
        <w:right w:val="none" w:sz="0" w:space="0" w:color="auto"/>
      </w:divBdr>
    </w:div>
    <w:div w:id="129712185">
      <w:bodyDiv w:val="1"/>
      <w:marLeft w:val="0"/>
      <w:marRight w:val="0"/>
      <w:marTop w:val="0"/>
      <w:marBottom w:val="0"/>
      <w:divBdr>
        <w:top w:val="none" w:sz="0" w:space="0" w:color="auto"/>
        <w:left w:val="none" w:sz="0" w:space="0" w:color="auto"/>
        <w:bottom w:val="none" w:sz="0" w:space="0" w:color="auto"/>
        <w:right w:val="none" w:sz="0" w:space="0" w:color="auto"/>
      </w:divBdr>
    </w:div>
    <w:div w:id="129831310">
      <w:bodyDiv w:val="1"/>
      <w:marLeft w:val="0"/>
      <w:marRight w:val="0"/>
      <w:marTop w:val="0"/>
      <w:marBottom w:val="0"/>
      <w:divBdr>
        <w:top w:val="none" w:sz="0" w:space="0" w:color="auto"/>
        <w:left w:val="none" w:sz="0" w:space="0" w:color="auto"/>
        <w:bottom w:val="none" w:sz="0" w:space="0" w:color="auto"/>
        <w:right w:val="none" w:sz="0" w:space="0" w:color="auto"/>
      </w:divBdr>
    </w:div>
    <w:div w:id="130094980">
      <w:bodyDiv w:val="1"/>
      <w:marLeft w:val="0"/>
      <w:marRight w:val="0"/>
      <w:marTop w:val="0"/>
      <w:marBottom w:val="0"/>
      <w:divBdr>
        <w:top w:val="none" w:sz="0" w:space="0" w:color="auto"/>
        <w:left w:val="none" w:sz="0" w:space="0" w:color="auto"/>
        <w:bottom w:val="none" w:sz="0" w:space="0" w:color="auto"/>
        <w:right w:val="none" w:sz="0" w:space="0" w:color="auto"/>
      </w:divBdr>
    </w:div>
    <w:div w:id="130295912">
      <w:bodyDiv w:val="1"/>
      <w:marLeft w:val="0"/>
      <w:marRight w:val="0"/>
      <w:marTop w:val="0"/>
      <w:marBottom w:val="0"/>
      <w:divBdr>
        <w:top w:val="none" w:sz="0" w:space="0" w:color="auto"/>
        <w:left w:val="none" w:sz="0" w:space="0" w:color="auto"/>
        <w:bottom w:val="none" w:sz="0" w:space="0" w:color="auto"/>
        <w:right w:val="none" w:sz="0" w:space="0" w:color="auto"/>
      </w:divBdr>
    </w:div>
    <w:div w:id="130445461">
      <w:bodyDiv w:val="1"/>
      <w:marLeft w:val="0"/>
      <w:marRight w:val="0"/>
      <w:marTop w:val="0"/>
      <w:marBottom w:val="0"/>
      <w:divBdr>
        <w:top w:val="none" w:sz="0" w:space="0" w:color="auto"/>
        <w:left w:val="none" w:sz="0" w:space="0" w:color="auto"/>
        <w:bottom w:val="none" w:sz="0" w:space="0" w:color="auto"/>
        <w:right w:val="none" w:sz="0" w:space="0" w:color="auto"/>
      </w:divBdr>
    </w:div>
    <w:div w:id="131096188">
      <w:bodyDiv w:val="1"/>
      <w:marLeft w:val="0"/>
      <w:marRight w:val="0"/>
      <w:marTop w:val="0"/>
      <w:marBottom w:val="0"/>
      <w:divBdr>
        <w:top w:val="none" w:sz="0" w:space="0" w:color="auto"/>
        <w:left w:val="none" w:sz="0" w:space="0" w:color="auto"/>
        <w:bottom w:val="none" w:sz="0" w:space="0" w:color="auto"/>
        <w:right w:val="none" w:sz="0" w:space="0" w:color="auto"/>
      </w:divBdr>
    </w:div>
    <w:div w:id="131140559">
      <w:bodyDiv w:val="1"/>
      <w:marLeft w:val="0"/>
      <w:marRight w:val="0"/>
      <w:marTop w:val="0"/>
      <w:marBottom w:val="0"/>
      <w:divBdr>
        <w:top w:val="none" w:sz="0" w:space="0" w:color="auto"/>
        <w:left w:val="none" w:sz="0" w:space="0" w:color="auto"/>
        <w:bottom w:val="none" w:sz="0" w:space="0" w:color="auto"/>
        <w:right w:val="none" w:sz="0" w:space="0" w:color="auto"/>
      </w:divBdr>
    </w:div>
    <w:div w:id="131757138">
      <w:bodyDiv w:val="1"/>
      <w:marLeft w:val="0"/>
      <w:marRight w:val="0"/>
      <w:marTop w:val="0"/>
      <w:marBottom w:val="0"/>
      <w:divBdr>
        <w:top w:val="none" w:sz="0" w:space="0" w:color="auto"/>
        <w:left w:val="none" w:sz="0" w:space="0" w:color="auto"/>
        <w:bottom w:val="none" w:sz="0" w:space="0" w:color="auto"/>
        <w:right w:val="none" w:sz="0" w:space="0" w:color="auto"/>
      </w:divBdr>
    </w:div>
    <w:div w:id="131798665">
      <w:bodyDiv w:val="1"/>
      <w:marLeft w:val="0"/>
      <w:marRight w:val="0"/>
      <w:marTop w:val="0"/>
      <w:marBottom w:val="0"/>
      <w:divBdr>
        <w:top w:val="none" w:sz="0" w:space="0" w:color="auto"/>
        <w:left w:val="none" w:sz="0" w:space="0" w:color="auto"/>
        <w:bottom w:val="none" w:sz="0" w:space="0" w:color="auto"/>
        <w:right w:val="none" w:sz="0" w:space="0" w:color="auto"/>
      </w:divBdr>
    </w:div>
    <w:div w:id="132332840">
      <w:bodyDiv w:val="1"/>
      <w:marLeft w:val="0"/>
      <w:marRight w:val="0"/>
      <w:marTop w:val="0"/>
      <w:marBottom w:val="0"/>
      <w:divBdr>
        <w:top w:val="none" w:sz="0" w:space="0" w:color="auto"/>
        <w:left w:val="none" w:sz="0" w:space="0" w:color="auto"/>
        <w:bottom w:val="none" w:sz="0" w:space="0" w:color="auto"/>
        <w:right w:val="none" w:sz="0" w:space="0" w:color="auto"/>
      </w:divBdr>
    </w:div>
    <w:div w:id="132872470">
      <w:bodyDiv w:val="1"/>
      <w:marLeft w:val="0"/>
      <w:marRight w:val="0"/>
      <w:marTop w:val="0"/>
      <w:marBottom w:val="0"/>
      <w:divBdr>
        <w:top w:val="none" w:sz="0" w:space="0" w:color="auto"/>
        <w:left w:val="none" w:sz="0" w:space="0" w:color="auto"/>
        <w:bottom w:val="none" w:sz="0" w:space="0" w:color="auto"/>
        <w:right w:val="none" w:sz="0" w:space="0" w:color="auto"/>
      </w:divBdr>
    </w:div>
    <w:div w:id="133373900">
      <w:bodyDiv w:val="1"/>
      <w:marLeft w:val="0"/>
      <w:marRight w:val="0"/>
      <w:marTop w:val="0"/>
      <w:marBottom w:val="0"/>
      <w:divBdr>
        <w:top w:val="none" w:sz="0" w:space="0" w:color="auto"/>
        <w:left w:val="none" w:sz="0" w:space="0" w:color="auto"/>
        <w:bottom w:val="none" w:sz="0" w:space="0" w:color="auto"/>
        <w:right w:val="none" w:sz="0" w:space="0" w:color="auto"/>
      </w:divBdr>
    </w:div>
    <w:div w:id="134110683">
      <w:bodyDiv w:val="1"/>
      <w:marLeft w:val="0"/>
      <w:marRight w:val="0"/>
      <w:marTop w:val="0"/>
      <w:marBottom w:val="0"/>
      <w:divBdr>
        <w:top w:val="none" w:sz="0" w:space="0" w:color="auto"/>
        <w:left w:val="none" w:sz="0" w:space="0" w:color="auto"/>
        <w:bottom w:val="none" w:sz="0" w:space="0" w:color="auto"/>
        <w:right w:val="none" w:sz="0" w:space="0" w:color="auto"/>
      </w:divBdr>
    </w:div>
    <w:div w:id="134639371">
      <w:bodyDiv w:val="1"/>
      <w:marLeft w:val="0"/>
      <w:marRight w:val="0"/>
      <w:marTop w:val="0"/>
      <w:marBottom w:val="0"/>
      <w:divBdr>
        <w:top w:val="none" w:sz="0" w:space="0" w:color="auto"/>
        <w:left w:val="none" w:sz="0" w:space="0" w:color="auto"/>
        <w:bottom w:val="none" w:sz="0" w:space="0" w:color="auto"/>
        <w:right w:val="none" w:sz="0" w:space="0" w:color="auto"/>
      </w:divBdr>
    </w:div>
    <w:div w:id="134690528">
      <w:bodyDiv w:val="1"/>
      <w:marLeft w:val="0"/>
      <w:marRight w:val="0"/>
      <w:marTop w:val="0"/>
      <w:marBottom w:val="0"/>
      <w:divBdr>
        <w:top w:val="none" w:sz="0" w:space="0" w:color="auto"/>
        <w:left w:val="none" w:sz="0" w:space="0" w:color="auto"/>
        <w:bottom w:val="none" w:sz="0" w:space="0" w:color="auto"/>
        <w:right w:val="none" w:sz="0" w:space="0" w:color="auto"/>
      </w:divBdr>
    </w:div>
    <w:div w:id="134953866">
      <w:bodyDiv w:val="1"/>
      <w:marLeft w:val="0"/>
      <w:marRight w:val="0"/>
      <w:marTop w:val="0"/>
      <w:marBottom w:val="0"/>
      <w:divBdr>
        <w:top w:val="none" w:sz="0" w:space="0" w:color="auto"/>
        <w:left w:val="none" w:sz="0" w:space="0" w:color="auto"/>
        <w:bottom w:val="none" w:sz="0" w:space="0" w:color="auto"/>
        <w:right w:val="none" w:sz="0" w:space="0" w:color="auto"/>
      </w:divBdr>
    </w:div>
    <w:div w:id="135147448">
      <w:bodyDiv w:val="1"/>
      <w:marLeft w:val="0"/>
      <w:marRight w:val="0"/>
      <w:marTop w:val="0"/>
      <w:marBottom w:val="0"/>
      <w:divBdr>
        <w:top w:val="none" w:sz="0" w:space="0" w:color="auto"/>
        <w:left w:val="none" w:sz="0" w:space="0" w:color="auto"/>
        <w:bottom w:val="none" w:sz="0" w:space="0" w:color="auto"/>
        <w:right w:val="none" w:sz="0" w:space="0" w:color="auto"/>
      </w:divBdr>
    </w:div>
    <w:div w:id="135731586">
      <w:bodyDiv w:val="1"/>
      <w:marLeft w:val="0"/>
      <w:marRight w:val="0"/>
      <w:marTop w:val="0"/>
      <w:marBottom w:val="0"/>
      <w:divBdr>
        <w:top w:val="none" w:sz="0" w:space="0" w:color="auto"/>
        <w:left w:val="none" w:sz="0" w:space="0" w:color="auto"/>
        <w:bottom w:val="none" w:sz="0" w:space="0" w:color="auto"/>
        <w:right w:val="none" w:sz="0" w:space="0" w:color="auto"/>
      </w:divBdr>
    </w:div>
    <w:div w:id="135805035">
      <w:bodyDiv w:val="1"/>
      <w:marLeft w:val="0"/>
      <w:marRight w:val="0"/>
      <w:marTop w:val="0"/>
      <w:marBottom w:val="0"/>
      <w:divBdr>
        <w:top w:val="none" w:sz="0" w:space="0" w:color="auto"/>
        <w:left w:val="none" w:sz="0" w:space="0" w:color="auto"/>
        <w:bottom w:val="none" w:sz="0" w:space="0" w:color="auto"/>
        <w:right w:val="none" w:sz="0" w:space="0" w:color="auto"/>
      </w:divBdr>
    </w:div>
    <w:div w:id="135806273">
      <w:bodyDiv w:val="1"/>
      <w:marLeft w:val="0"/>
      <w:marRight w:val="0"/>
      <w:marTop w:val="0"/>
      <w:marBottom w:val="0"/>
      <w:divBdr>
        <w:top w:val="none" w:sz="0" w:space="0" w:color="auto"/>
        <w:left w:val="none" w:sz="0" w:space="0" w:color="auto"/>
        <w:bottom w:val="none" w:sz="0" w:space="0" w:color="auto"/>
        <w:right w:val="none" w:sz="0" w:space="0" w:color="auto"/>
      </w:divBdr>
    </w:div>
    <w:div w:id="136650026">
      <w:bodyDiv w:val="1"/>
      <w:marLeft w:val="0"/>
      <w:marRight w:val="0"/>
      <w:marTop w:val="0"/>
      <w:marBottom w:val="0"/>
      <w:divBdr>
        <w:top w:val="none" w:sz="0" w:space="0" w:color="auto"/>
        <w:left w:val="none" w:sz="0" w:space="0" w:color="auto"/>
        <w:bottom w:val="none" w:sz="0" w:space="0" w:color="auto"/>
        <w:right w:val="none" w:sz="0" w:space="0" w:color="auto"/>
      </w:divBdr>
    </w:div>
    <w:div w:id="136840454">
      <w:bodyDiv w:val="1"/>
      <w:marLeft w:val="0"/>
      <w:marRight w:val="0"/>
      <w:marTop w:val="0"/>
      <w:marBottom w:val="0"/>
      <w:divBdr>
        <w:top w:val="none" w:sz="0" w:space="0" w:color="auto"/>
        <w:left w:val="none" w:sz="0" w:space="0" w:color="auto"/>
        <w:bottom w:val="none" w:sz="0" w:space="0" w:color="auto"/>
        <w:right w:val="none" w:sz="0" w:space="0" w:color="auto"/>
      </w:divBdr>
    </w:div>
    <w:div w:id="136841643">
      <w:bodyDiv w:val="1"/>
      <w:marLeft w:val="0"/>
      <w:marRight w:val="0"/>
      <w:marTop w:val="0"/>
      <w:marBottom w:val="0"/>
      <w:divBdr>
        <w:top w:val="none" w:sz="0" w:space="0" w:color="auto"/>
        <w:left w:val="none" w:sz="0" w:space="0" w:color="auto"/>
        <w:bottom w:val="none" w:sz="0" w:space="0" w:color="auto"/>
        <w:right w:val="none" w:sz="0" w:space="0" w:color="auto"/>
      </w:divBdr>
    </w:div>
    <w:div w:id="136846812">
      <w:bodyDiv w:val="1"/>
      <w:marLeft w:val="0"/>
      <w:marRight w:val="0"/>
      <w:marTop w:val="0"/>
      <w:marBottom w:val="0"/>
      <w:divBdr>
        <w:top w:val="none" w:sz="0" w:space="0" w:color="auto"/>
        <w:left w:val="none" w:sz="0" w:space="0" w:color="auto"/>
        <w:bottom w:val="none" w:sz="0" w:space="0" w:color="auto"/>
        <w:right w:val="none" w:sz="0" w:space="0" w:color="auto"/>
      </w:divBdr>
    </w:div>
    <w:div w:id="137457229">
      <w:bodyDiv w:val="1"/>
      <w:marLeft w:val="0"/>
      <w:marRight w:val="0"/>
      <w:marTop w:val="0"/>
      <w:marBottom w:val="0"/>
      <w:divBdr>
        <w:top w:val="none" w:sz="0" w:space="0" w:color="auto"/>
        <w:left w:val="none" w:sz="0" w:space="0" w:color="auto"/>
        <w:bottom w:val="none" w:sz="0" w:space="0" w:color="auto"/>
        <w:right w:val="none" w:sz="0" w:space="0" w:color="auto"/>
      </w:divBdr>
    </w:div>
    <w:div w:id="137890215">
      <w:bodyDiv w:val="1"/>
      <w:marLeft w:val="0"/>
      <w:marRight w:val="0"/>
      <w:marTop w:val="0"/>
      <w:marBottom w:val="0"/>
      <w:divBdr>
        <w:top w:val="none" w:sz="0" w:space="0" w:color="auto"/>
        <w:left w:val="none" w:sz="0" w:space="0" w:color="auto"/>
        <w:bottom w:val="none" w:sz="0" w:space="0" w:color="auto"/>
        <w:right w:val="none" w:sz="0" w:space="0" w:color="auto"/>
      </w:divBdr>
    </w:div>
    <w:div w:id="138377624">
      <w:bodyDiv w:val="1"/>
      <w:marLeft w:val="0"/>
      <w:marRight w:val="0"/>
      <w:marTop w:val="0"/>
      <w:marBottom w:val="0"/>
      <w:divBdr>
        <w:top w:val="none" w:sz="0" w:space="0" w:color="auto"/>
        <w:left w:val="none" w:sz="0" w:space="0" w:color="auto"/>
        <w:bottom w:val="none" w:sz="0" w:space="0" w:color="auto"/>
        <w:right w:val="none" w:sz="0" w:space="0" w:color="auto"/>
      </w:divBdr>
    </w:div>
    <w:div w:id="138617582">
      <w:bodyDiv w:val="1"/>
      <w:marLeft w:val="0"/>
      <w:marRight w:val="0"/>
      <w:marTop w:val="0"/>
      <w:marBottom w:val="0"/>
      <w:divBdr>
        <w:top w:val="none" w:sz="0" w:space="0" w:color="auto"/>
        <w:left w:val="none" w:sz="0" w:space="0" w:color="auto"/>
        <w:bottom w:val="none" w:sz="0" w:space="0" w:color="auto"/>
        <w:right w:val="none" w:sz="0" w:space="0" w:color="auto"/>
      </w:divBdr>
    </w:div>
    <w:div w:id="138693715">
      <w:bodyDiv w:val="1"/>
      <w:marLeft w:val="0"/>
      <w:marRight w:val="0"/>
      <w:marTop w:val="0"/>
      <w:marBottom w:val="0"/>
      <w:divBdr>
        <w:top w:val="none" w:sz="0" w:space="0" w:color="auto"/>
        <w:left w:val="none" w:sz="0" w:space="0" w:color="auto"/>
        <w:bottom w:val="none" w:sz="0" w:space="0" w:color="auto"/>
        <w:right w:val="none" w:sz="0" w:space="0" w:color="auto"/>
      </w:divBdr>
    </w:div>
    <w:div w:id="139008616">
      <w:bodyDiv w:val="1"/>
      <w:marLeft w:val="0"/>
      <w:marRight w:val="0"/>
      <w:marTop w:val="0"/>
      <w:marBottom w:val="0"/>
      <w:divBdr>
        <w:top w:val="none" w:sz="0" w:space="0" w:color="auto"/>
        <w:left w:val="none" w:sz="0" w:space="0" w:color="auto"/>
        <w:bottom w:val="none" w:sz="0" w:space="0" w:color="auto"/>
        <w:right w:val="none" w:sz="0" w:space="0" w:color="auto"/>
      </w:divBdr>
    </w:div>
    <w:div w:id="139200216">
      <w:bodyDiv w:val="1"/>
      <w:marLeft w:val="0"/>
      <w:marRight w:val="0"/>
      <w:marTop w:val="0"/>
      <w:marBottom w:val="0"/>
      <w:divBdr>
        <w:top w:val="none" w:sz="0" w:space="0" w:color="auto"/>
        <w:left w:val="none" w:sz="0" w:space="0" w:color="auto"/>
        <w:bottom w:val="none" w:sz="0" w:space="0" w:color="auto"/>
        <w:right w:val="none" w:sz="0" w:space="0" w:color="auto"/>
      </w:divBdr>
    </w:div>
    <w:div w:id="139932921">
      <w:bodyDiv w:val="1"/>
      <w:marLeft w:val="0"/>
      <w:marRight w:val="0"/>
      <w:marTop w:val="0"/>
      <w:marBottom w:val="0"/>
      <w:divBdr>
        <w:top w:val="none" w:sz="0" w:space="0" w:color="auto"/>
        <w:left w:val="none" w:sz="0" w:space="0" w:color="auto"/>
        <w:bottom w:val="none" w:sz="0" w:space="0" w:color="auto"/>
        <w:right w:val="none" w:sz="0" w:space="0" w:color="auto"/>
      </w:divBdr>
    </w:div>
    <w:div w:id="140050690">
      <w:bodyDiv w:val="1"/>
      <w:marLeft w:val="0"/>
      <w:marRight w:val="0"/>
      <w:marTop w:val="0"/>
      <w:marBottom w:val="0"/>
      <w:divBdr>
        <w:top w:val="none" w:sz="0" w:space="0" w:color="auto"/>
        <w:left w:val="none" w:sz="0" w:space="0" w:color="auto"/>
        <w:bottom w:val="none" w:sz="0" w:space="0" w:color="auto"/>
        <w:right w:val="none" w:sz="0" w:space="0" w:color="auto"/>
      </w:divBdr>
    </w:div>
    <w:div w:id="140078017">
      <w:bodyDiv w:val="1"/>
      <w:marLeft w:val="0"/>
      <w:marRight w:val="0"/>
      <w:marTop w:val="0"/>
      <w:marBottom w:val="0"/>
      <w:divBdr>
        <w:top w:val="none" w:sz="0" w:space="0" w:color="auto"/>
        <w:left w:val="none" w:sz="0" w:space="0" w:color="auto"/>
        <w:bottom w:val="none" w:sz="0" w:space="0" w:color="auto"/>
        <w:right w:val="none" w:sz="0" w:space="0" w:color="auto"/>
      </w:divBdr>
    </w:div>
    <w:div w:id="140123684">
      <w:bodyDiv w:val="1"/>
      <w:marLeft w:val="0"/>
      <w:marRight w:val="0"/>
      <w:marTop w:val="0"/>
      <w:marBottom w:val="0"/>
      <w:divBdr>
        <w:top w:val="none" w:sz="0" w:space="0" w:color="auto"/>
        <w:left w:val="none" w:sz="0" w:space="0" w:color="auto"/>
        <w:bottom w:val="none" w:sz="0" w:space="0" w:color="auto"/>
        <w:right w:val="none" w:sz="0" w:space="0" w:color="auto"/>
      </w:divBdr>
    </w:div>
    <w:div w:id="140344769">
      <w:bodyDiv w:val="1"/>
      <w:marLeft w:val="0"/>
      <w:marRight w:val="0"/>
      <w:marTop w:val="0"/>
      <w:marBottom w:val="0"/>
      <w:divBdr>
        <w:top w:val="none" w:sz="0" w:space="0" w:color="auto"/>
        <w:left w:val="none" w:sz="0" w:space="0" w:color="auto"/>
        <w:bottom w:val="none" w:sz="0" w:space="0" w:color="auto"/>
        <w:right w:val="none" w:sz="0" w:space="0" w:color="auto"/>
      </w:divBdr>
    </w:div>
    <w:div w:id="140388874">
      <w:bodyDiv w:val="1"/>
      <w:marLeft w:val="0"/>
      <w:marRight w:val="0"/>
      <w:marTop w:val="0"/>
      <w:marBottom w:val="0"/>
      <w:divBdr>
        <w:top w:val="none" w:sz="0" w:space="0" w:color="auto"/>
        <w:left w:val="none" w:sz="0" w:space="0" w:color="auto"/>
        <w:bottom w:val="none" w:sz="0" w:space="0" w:color="auto"/>
        <w:right w:val="none" w:sz="0" w:space="0" w:color="auto"/>
      </w:divBdr>
    </w:div>
    <w:div w:id="140587405">
      <w:bodyDiv w:val="1"/>
      <w:marLeft w:val="0"/>
      <w:marRight w:val="0"/>
      <w:marTop w:val="0"/>
      <w:marBottom w:val="0"/>
      <w:divBdr>
        <w:top w:val="none" w:sz="0" w:space="0" w:color="auto"/>
        <w:left w:val="none" w:sz="0" w:space="0" w:color="auto"/>
        <w:bottom w:val="none" w:sz="0" w:space="0" w:color="auto"/>
        <w:right w:val="none" w:sz="0" w:space="0" w:color="auto"/>
      </w:divBdr>
    </w:div>
    <w:div w:id="141775236">
      <w:bodyDiv w:val="1"/>
      <w:marLeft w:val="0"/>
      <w:marRight w:val="0"/>
      <w:marTop w:val="0"/>
      <w:marBottom w:val="0"/>
      <w:divBdr>
        <w:top w:val="none" w:sz="0" w:space="0" w:color="auto"/>
        <w:left w:val="none" w:sz="0" w:space="0" w:color="auto"/>
        <w:bottom w:val="none" w:sz="0" w:space="0" w:color="auto"/>
        <w:right w:val="none" w:sz="0" w:space="0" w:color="auto"/>
      </w:divBdr>
    </w:div>
    <w:div w:id="141777800">
      <w:bodyDiv w:val="1"/>
      <w:marLeft w:val="0"/>
      <w:marRight w:val="0"/>
      <w:marTop w:val="0"/>
      <w:marBottom w:val="0"/>
      <w:divBdr>
        <w:top w:val="none" w:sz="0" w:space="0" w:color="auto"/>
        <w:left w:val="none" w:sz="0" w:space="0" w:color="auto"/>
        <w:bottom w:val="none" w:sz="0" w:space="0" w:color="auto"/>
        <w:right w:val="none" w:sz="0" w:space="0" w:color="auto"/>
      </w:divBdr>
    </w:div>
    <w:div w:id="142084464">
      <w:bodyDiv w:val="1"/>
      <w:marLeft w:val="0"/>
      <w:marRight w:val="0"/>
      <w:marTop w:val="0"/>
      <w:marBottom w:val="0"/>
      <w:divBdr>
        <w:top w:val="none" w:sz="0" w:space="0" w:color="auto"/>
        <w:left w:val="none" w:sz="0" w:space="0" w:color="auto"/>
        <w:bottom w:val="none" w:sz="0" w:space="0" w:color="auto"/>
        <w:right w:val="none" w:sz="0" w:space="0" w:color="auto"/>
      </w:divBdr>
    </w:div>
    <w:div w:id="144013420">
      <w:bodyDiv w:val="1"/>
      <w:marLeft w:val="0"/>
      <w:marRight w:val="0"/>
      <w:marTop w:val="0"/>
      <w:marBottom w:val="0"/>
      <w:divBdr>
        <w:top w:val="none" w:sz="0" w:space="0" w:color="auto"/>
        <w:left w:val="none" w:sz="0" w:space="0" w:color="auto"/>
        <w:bottom w:val="none" w:sz="0" w:space="0" w:color="auto"/>
        <w:right w:val="none" w:sz="0" w:space="0" w:color="auto"/>
      </w:divBdr>
    </w:div>
    <w:div w:id="144053225">
      <w:bodyDiv w:val="1"/>
      <w:marLeft w:val="0"/>
      <w:marRight w:val="0"/>
      <w:marTop w:val="0"/>
      <w:marBottom w:val="0"/>
      <w:divBdr>
        <w:top w:val="none" w:sz="0" w:space="0" w:color="auto"/>
        <w:left w:val="none" w:sz="0" w:space="0" w:color="auto"/>
        <w:bottom w:val="none" w:sz="0" w:space="0" w:color="auto"/>
        <w:right w:val="none" w:sz="0" w:space="0" w:color="auto"/>
      </w:divBdr>
    </w:div>
    <w:div w:id="144128296">
      <w:bodyDiv w:val="1"/>
      <w:marLeft w:val="0"/>
      <w:marRight w:val="0"/>
      <w:marTop w:val="0"/>
      <w:marBottom w:val="0"/>
      <w:divBdr>
        <w:top w:val="none" w:sz="0" w:space="0" w:color="auto"/>
        <w:left w:val="none" w:sz="0" w:space="0" w:color="auto"/>
        <w:bottom w:val="none" w:sz="0" w:space="0" w:color="auto"/>
        <w:right w:val="none" w:sz="0" w:space="0" w:color="auto"/>
      </w:divBdr>
    </w:div>
    <w:div w:id="144902831">
      <w:bodyDiv w:val="1"/>
      <w:marLeft w:val="0"/>
      <w:marRight w:val="0"/>
      <w:marTop w:val="0"/>
      <w:marBottom w:val="0"/>
      <w:divBdr>
        <w:top w:val="none" w:sz="0" w:space="0" w:color="auto"/>
        <w:left w:val="none" w:sz="0" w:space="0" w:color="auto"/>
        <w:bottom w:val="none" w:sz="0" w:space="0" w:color="auto"/>
        <w:right w:val="none" w:sz="0" w:space="0" w:color="auto"/>
      </w:divBdr>
    </w:div>
    <w:div w:id="145052879">
      <w:bodyDiv w:val="1"/>
      <w:marLeft w:val="0"/>
      <w:marRight w:val="0"/>
      <w:marTop w:val="0"/>
      <w:marBottom w:val="0"/>
      <w:divBdr>
        <w:top w:val="none" w:sz="0" w:space="0" w:color="auto"/>
        <w:left w:val="none" w:sz="0" w:space="0" w:color="auto"/>
        <w:bottom w:val="none" w:sz="0" w:space="0" w:color="auto"/>
        <w:right w:val="none" w:sz="0" w:space="0" w:color="auto"/>
      </w:divBdr>
    </w:div>
    <w:div w:id="145442124">
      <w:bodyDiv w:val="1"/>
      <w:marLeft w:val="0"/>
      <w:marRight w:val="0"/>
      <w:marTop w:val="0"/>
      <w:marBottom w:val="0"/>
      <w:divBdr>
        <w:top w:val="none" w:sz="0" w:space="0" w:color="auto"/>
        <w:left w:val="none" w:sz="0" w:space="0" w:color="auto"/>
        <w:bottom w:val="none" w:sz="0" w:space="0" w:color="auto"/>
        <w:right w:val="none" w:sz="0" w:space="0" w:color="auto"/>
      </w:divBdr>
    </w:div>
    <w:div w:id="145827395">
      <w:bodyDiv w:val="1"/>
      <w:marLeft w:val="0"/>
      <w:marRight w:val="0"/>
      <w:marTop w:val="0"/>
      <w:marBottom w:val="0"/>
      <w:divBdr>
        <w:top w:val="none" w:sz="0" w:space="0" w:color="auto"/>
        <w:left w:val="none" w:sz="0" w:space="0" w:color="auto"/>
        <w:bottom w:val="none" w:sz="0" w:space="0" w:color="auto"/>
        <w:right w:val="none" w:sz="0" w:space="0" w:color="auto"/>
      </w:divBdr>
    </w:div>
    <w:div w:id="146165560">
      <w:bodyDiv w:val="1"/>
      <w:marLeft w:val="0"/>
      <w:marRight w:val="0"/>
      <w:marTop w:val="0"/>
      <w:marBottom w:val="0"/>
      <w:divBdr>
        <w:top w:val="none" w:sz="0" w:space="0" w:color="auto"/>
        <w:left w:val="none" w:sz="0" w:space="0" w:color="auto"/>
        <w:bottom w:val="none" w:sz="0" w:space="0" w:color="auto"/>
        <w:right w:val="none" w:sz="0" w:space="0" w:color="auto"/>
      </w:divBdr>
    </w:div>
    <w:div w:id="146243505">
      <w:bodyDiv w:val="1"/>
      <w:marLeft w:val="0"/>
      <w:marRight w:val="0"/>
      <w:marTop w:val="0"/>
      <w:marBottom w:val="0"/>
      <w:divBdr>
        <w:top w:val="none" w:sz="0" w:space="0" w:color="auto"/>
        <w:left w:val="none" w:sz="0" w:space="0" w:color="auto"/>
        <w:bottom w:val="none" w:sz="0" w:space="0" w:color="auto"/>
        <w:right w:val="none" w:sz="0" w:space="0" w:color="auto"/>
      </w:divBdr>
    </w:div>
    <w:div w:id="146363537">
      <w:bodyDiv w:val="1"/>
      <w:marLeft w:val="0"/>
      <w:marRight w:val="0"/>
      <w:marTop w:val="0"/>
      <w:marBottom w:val="0"/>
      <w:divBdr>
        <w:top w:val="none" w:sz="0" w:space="0" w:color="auto"/>
        <w:left w:val="none" w:sz="0" w:space="0" w:color="auto"/>
        <w:bottom w:val="none" w:sz="0" w:space="0" w:color="auto"/>
        <w:right w:val="none" w:sz="0" w:space="0" w:color="auto"/>
      </w:divBdr>
    </w:div>
    <w:div w:id="146636053">
      <w:bodyDiv w:val="1"/>
      <w:marLeft w:val="0"/>
      <w:marRight w:val="0"/>
      <w:marTop w:val="0"/>
      <w:marBottom w:val="0"/>
      <w:divBdr>
        <w:top w:val="none" w:sz="0" w:space="0" w:color="auto"/>
        <w:left w:val="none" w:sz="0" w:space="0" w:color="auto"/>
        <w:bottom w:val="none" w:sz="0" w:space="0" w:color="auto"/>
        <w:right w:val="none" w:sz="0" w:space="0" w:color="auto"/>
      </w:divBdr>
    </w:div>
    <w:div w:id="147212825">
      <w:bodyDiv w:val="1"/>
      <w:marLeft w:val="0"/>
      <w:marRight w:val="0"/>
      <w:marTop w:val="0"/>
      <w:marBottom w:val="0"/>
      <w:divBdr>
        <w:top w:val="none" w:sz="0" w:space="0" w:color="auto"/>
        <w:left w:val="none" w:sz="0" w:space="0" w:color="auto"/>
        <w:bottom w:val="none" w:sz="0" w:space="0" w:color="auto"/>
        <w:right w:val="none" w:sz="0" w:space="0" w:color="auto"/>
      </w:divBdr>
    </w:div>
    <w:div w:id="147330822">
      <w:bodyDiv w:val="1"/>
      <w:marLeft w:val="0"/>
      <w:marRight w:val="0"/>
      <w:marTop w:val="0"/>
      <w:marBottom w:val="0"/>
      <w:divBdr>
        <w:top w:val="none" w:sz="0" w:space="0" w:color="auto"/>
        <w:left w:val="none" w:sz="0" w:space="0" w:color="auto"/>
        <w:bottom w:val="none" w:sz="0" w:space="0" w:color="auto"/>
        <w:right w:val="none" w:sz="0" w:space="0" w:color="auto"/>
      </w:divBdr>
    </w:div>
    <w:div w:id="147400330">
      <w:bodyDiv w:val="1"/>
      <w:marLeft w:val="0"/>
      <w:marRight w:val="0"/>
      <w:marTop w:val="0"/>
      <w:marBottom w:val="0"/>
      <w:divBdr>
        <w:top w:val="none" w:sz="0" w:space="0" w:color="auto"/>
        <w:left w:val="none" w:sz="0" w:space="0" w:color="auto"/>
        <w:bottom w:val="none" w:sz="0" w:space="0" w:color="auto"/>
        <w:right w:val="none" w:sz="0" w:space="0" w:color="auto"/>
      </w:divBdr>
    </w:div>
    <w:div w:id="147598982">
      <w:bodyDiv w:val="1"/>
      <w:marLeft w:val="0"/>
      <w:marRight w:val="0"/>
      <w:marTop w:val="0"/>
      <w:marBottom w:val="0"/>
      <w:divBdr>
        <w:top w:val="none" w:sz="0" w:space="0" w:color="auto"/>
        <w:left w:val="none" w:sz="0" w:space="0" w:color="auto"/>
        <w:bottom w:val="none" w:sz="0" w:space="0" w:color="auto"/>
        <w:right w:val="none" w:sz="0" w:space="0" w:color="auto"/>
      </w:divBdr>
    </w:div>
    <w:div w:id="147676372">
      <w:bodyDiv w:val="1"/>
      <w:marLeft w:val="0"/>
      <w:marRight w:val="0"/>
      <w:marTop w:val="0"/>
      <w:marBottom w:val="0"/>
      <w:divBdr>
        <w:top w:val="none" w:sz="0" w:space="0" w:color="auto"/>
        <w:left w:val="none" w:sz="0" w:space="0" w:color="auto"/>
        <w:bottom w:val="none" w:sz="0" w:space="0" w:color="auto"/>
        <w:right w:val="none" w:sz="0" w:space="0" w:color="auto"/>
      </w:divBdr>
    </w:div>
    <w:div w:id="147794654">
      <w:bodyDiv w:val="1"/>
      <w:marLeft w:val="0"/>
      <w:marRight w:val="0"/>
      <w:marTop w:val="0"/>
      <w:marBottom w:val="0"/>
      <w:divBdr>
        <w:top w:val="none" w:sz="0" w:space="0" w:color="auto"/>
        <w:left w:val="none" w:sz="0" w:space="0" w:color="auto"/>
        <w:bottom w:val="none" w:sz="0" w:space="0" w:color="auto"/>
        <w:right w:val="none" w:sz="0" w:space="0" w:color="auto"/>
      </w:divBdr>
    </w:div>
    <w:div w:id="148640584">
      <w:bodyDiv w:val="1"/>
      <w:marLeft w:val="0"/>
      <w:marRight w:val="0"/>
      <w:marTop w:val="0"/>
      <w:marBottom w:val="0"/>
      <w:divBdr>
        <w:top w:val="none" w:sz="0" w:space="0" w:color="auto"/>
        <w:left w:val="none" w:sz="0" w:space="0" w:color="auto"/>
        <w:bottom w:val="none" w:sz="0" w:space="0" w:color="auto"/>
        <w:right w:val="none" w:sz="0" w:space="0" w:color="auto"/>
      </w:divBdr>
    </w:div>
    <w:div w:id="148835829">
      <w:bodyDiv w:val="1"/>
      <w:marLeft w:val="0"/>
      <w:marRight w:val="0"/>
      <w:marTop w:val="0"/>
      <w:marBottom w:val="0"/>
      <w:divBdr>
        <w:top w:val="none" w:sz="0" w:space="0" w:color="auto"/>
        <w:left w:val="none" w:sz="0" w:space="0" w:color="auto"/>
        <w:bottom w:val="none" w:sz="0" w:space="0" w:color="auto"/>
        <w:right w:val="none" w:sz="0" w:space="0" w:color="auto"/>
      </w:divBdr>
    </w:div>
    <w:div w:id="149098391">
      <w:bodyDiv w:val="1"/>
      <w:marLeft w:val="0"/>
      <w:marRight w:val="0"/>
      <w:marTop w:val="0"/>
      <w:marBottom w:val="0"/>
      <w:divBdr>
        <w:top w:val="none" w:sz="0" w:space="0" w:color="auto"/>
        <w:left w:val="none" w:sz="0" w:space="0" w:color="auto"/>
        <w:bottom w:val="none" w:sz="0" w:space="0" w:color="auto"/>
        <w:right w:val="none" w:sz="0" w:space="0" w:color="auto"/>
      </w:divBdr>
    </w:div>
    <w:div w:id="149253053">
      <w:bodyDiv w:val="1"/>
      <w:marLeft w:val="0"/>
      <w:marRight w:val="0"/>
      <w:marTop w:val="0"/>
      <w:marBottom w:val="0"/>
      <w:divBdr>
        <w:top w:val="none" w:sz="0" w:space="0" w:color="auto"/>
        <w:left w:val="none" w:sz="0" w:space="0" w:color="auto"/>
        <w:bottom w:val="none" w:sz="0" w:space="0" w:color="auto"/>
        <w:right w:val="none" w:sz="0" w:space="0" w:color="auto"/>
      </w:divBdr>
    </w:div>
    <w:div w:id="149912289">
      <w:bodyDiv w:val="1"/>
      <w:marLeft w:val="0"/>
      <w:marRight w:val="0"/>
      <w:marTop w:val="0"/>
      <w:marBottom w:val="0"/>
      <w:divBdr>
        <w:top w:val="none" w:sz="0" w:space="0" w:color="auto"/>
        <w:left w:val="none" w:sz="0" w:space="0" w:color="auto"/>
        <w:bottom w:val="none" w:sz="0" w:space="0" w:color="auto"/>
        <w:right w:val="none" w:sz="0" w:space="0" w:color="auto"/>
      </w:divBdr>
    </w:div>
    <w:div w:id="151993885">
      <w:bodyDiv w:val="1"/>
      <w:marLeft w:val="0"/>
      <w:marRight w:val="0"/>
      <w:marTop w:val="0"/>
      <w:marBottom w:val="0"/>
      <w:divBdr>
        <w:top w:val="none" w:sz="0" w:space="0" w:color="auto"/>
        <w:left w:val="none" w:sz="0" w:space="0" w:color="auto"/>
        <w:bottom w:val="none" w:sz="0" w:space="0" w:color="auto"/>
        <w:right w:val="none" w:sz="0" w:space="0" w:color="auto"/>
      </w:divBdr>
    </w:div>
    <w:div w:id="152451243">
      <w:bodyDiv w:val="1"/>
      <w:marLeft w:val="0"/>
      <w:marRight w:val="0"/>
      <w:marTop w:val="0"/>
      <w:marBottom w:val="0"/>
      <w:divBdr>
        <w:top w:val="none" w:sz="0" w:space="0" w:color="auto"/>
        <w:left w:val="none" w:sz="0" w:space="0" w:color="auto"/>
        <w:bottom w:val="none" w:sz="0" w:space="0" w:color="auto"/>
        <w:right w:val="none" w:sz="0" w:space="0" w:color="auto"/>
      </w:divBdr>
    </w:div>
    <w:div w:id="153107462">
      <w:bodyDiv w:val="1"/>
      <w:marLeft w:val="0"/>
      <w:marRight w:val="0"/>
      <w:marTop w:val="0"/>
      <w:marBottom w:val="0"/>
      <w:divBdr>
        <w:top w:val="none" w:sz="0" w:space="0" w:color="auto"/>
        <w:left w:val="none" w:sz="0" w:space="0" w:color="auto"/>
        <w:bottom w:val="none" w:sz="0" w:space="0" w:color="auto"/>
        <w:right w:val="none" w:sz="0" w:space="0" w:color="auto"/>
      </w:divBdr>
    </w:div>
    <w:div w:id="153491618">
      <w:bodyDiv w:val="1"/>
      <w:marLeft w:val="0"/>
      <w:marRight w:val="0"/>
      <w:marTop w:val="0"/>
      <w:marBottom w:val="0"/>
      <w:divBdr>
        <w:top w:val="none" w:sz="0" w:space="0" w:color="auto"/>
        <w:left w:val="none" w:sz="0" w:space="0" w:color="auto"/>
        <w:bottom w:val="none" w:sz="0" w:space="0" w:color="auto"/>
        <w:right w:val="none" w:sz="0" w:space="0" w:color="auto"/>
      </w:divBdr>
    </w:div>
    <w:div w:id="153570371">
      <w:bodyDiv w:val="1"/>
      <w:marLeft w:val="0"/>
      <w:marRight w:val="0"/>
      <w:marTop w:val="0"/>
      <w:marBottom w:val="0"/>
      <w:divBdr>
        <w:top w:val="none" w:sz="0" w:space="0" w:color="auto"/>
        <w:left w:val="none" w:sz="0" w:space="0" w:color="auto"/>
        <w:bottom w:val="none" w:sz="0" w:space="0" w:color="auto"/>
        <w:right w:val="none" w:sz="0" w:space="0" w:color="auto"/>
      </w:divBdr>
    </w:div>
    <w:div w:id="153842676">
      <w:bodyDiv w:val="1"/>
      <w:marLeft w:val="0"/>
      <w:marRight w:val="0"/>
      <w:marTop w:val="0"/>
      <w:marBottom w:val="0"/>
      <w:divBdr>
        <w:top w:val="none" w:sz="0" w:space="0" w:color="auto"/>
        <w:left w:val="none" w:sz="0" w:space="0" w:color="auto"/>
        <w:bottom w:val="none" w:sz="0" w:space="0" w:color="auto"/>
        <w:right w:val="none" w:sz="0" w:space="0" w:color="auto"/>
      </w:divBdr>
    </w:div>
    <w:div w:id="154222077">
      <w:bodyDiv w:val="1"/>
      <w:marLeft w:val="0"/>
      <w:marRight w:val="0"/>
      <w:marTop w:val="0"/>
      <w:marBottom w:val="0"/>
      <w:divBdr>
        <w:top w:val="none" w:sz="0" w:space="0" w:color="auto"/>
        <w:left w:val="none" w:sz="0" w:space="0" w:color="auto"/>
        <w:bottom w:val="none" w:sz="0" w:space="0" w:color="auto"/>
        <w:right w:val="none" w:sz="0" w:space="0" w:color="auto"/>
      </w:divBdr>
    </w:div>
    <w:div w:id="155460142">
      <w:bodyDiv w:val="1"/>
      <w:marLeft w:val="0"/>
      <w:marRight w:val="0"/>
      <w:marTop w:val="0"/>
      <w:marBottom w:val="0"/>
      <w:divBdr>
        <w:top w:val="none" w:sz="0" w:space="0" w:color="auto"/>
        <w:left w:val="none" w:sz="0" w:space="0" w:color="auto"/>
        <w:bottom w:val="none" w:sz="0" w:space="0" w:color="auto"/>
        <w:right w:val="none" w:sz="0" w:space="0" w:color="auto"/>
      </w:divBdr>
    </w:div>
    <w:div w:id="155538890">
      <w:bodyDiv w:val="1"/>
      <w:marLeft w:val="0"/>
      <w:marRight w:val="0"/>
      <w:marTop w:val="0"/>
      <w:marBottom w:val="0"/>
      <w:divBdr>
        <w:top w:val="none" w:sz="0" w:space="0" w:color="auto"/>
        <w:left w:val="none" w:sz="0" w:space="0" w:color="auto"/>
        <w:bottom w:val="none" w:sz="0" w:space="0" w:color="auto"/>
        <w:right w:val="none" w:sz="0" w:space="0" w:color="auto"/>
      </w:divBdr>
    </w:div>
    <w:div w:id="155653194">
      <w:bodyDiv w:val="1"/>
      <w:marLeft w:val="0"/>
      <w:marRight w:val="0"/>
      <w:marTop w:val="0"/>
      <w:marBottom w:val="0"/>
      <w:divBdr>
        <w:top w:val="none" w:sz="0" w:space="0" w:color="auto"/>
        <w:left w:val="none" w:sz="0" w:space="0" w:color="auto"/>
        <w:bottom w:val="none" w:sz="0" w:space="0" w:color="auto"/>
        <w:right w:val="none" w:sz="0" w:space="0" w:color="auto"/>
      </w:divBdr>
    </w:div>
    <w:div w:id="155653926">
      <w:bodyDiv w:val="1"/>
      <w:marLeft w:val="0"/>
      <w:marRight w:val="0"/>
      <w:marTop w:val="0"/>
      <w:marBottom w:val="0"/>
      <w:divBdr>
        <w:top w:val="none" w:sz="0" w:space="0" w:color="auto"/>
        <w:left w:val="none" w:sz="0" w:space="0" w:color="auto"/>
        <w:bottom w:val="none" w:sz="0" w:space="0" w:color="auto"/>
        <w:right w:val="none" w:sz="0" w:space="0" w:color="auto"/>
      </w:divBdr>
    </w:div>
    <w:div w:id="155806245">
      <w:bodyDiv w:val="1"/>
      <w:marLeft w:val="0"/>
      <w:marRight w:val="0"/>
      <w:marTop w:val="0"/>
      <w:marBottom w:val="0"/>
      <w:divBdr>
        <w:top w:val="none" w:sz="0" w:space="0" w:color="auto"/>
        <w:left w:val="none" w:sz="0" w:space="0" w:color="auto"/>
        <w:bottom w:val="none" w:sz="0" w:space="0" w:color="auto"/>
        <w:right w:val="none" w:sz="0" w:space="0" w:color="auto"/>
      </w:divBdr>
    </w:div>
    <w:div w:id="156044378">
      <w:bodyDiv w:val="1"/>
      <w:marLeft w:val="0"/>
      <w:marRight w:val="0"/>
      <w:marTop w:val="0"/>
      <w:marBottom w:val="0"/>
      <w:divBdr>
        <w:top w:val="none" w:sz="0" w:space="0" w:color="auto"/>
        <w:left w:val="none" w:sz="0" w:space="0" w:color="auto"/>
        <w:bottom w:val="none" w:sz="0" w:space="0" w:color="auto"/>
        <w:right w:val="none" w:sz="0" w:space="0" w:color="auto"/>
      </w:divBdr>
    </w:div>
    <w:div w:id="156119878">
      <w:bodyDiv w:val="1"/>
      <w:marLeft w:val="0"/>
      <w:marRight w:val="0"/>
      <w:marTop w:val="0"/>
      <w:marBottom w:val="0"/>
      <w:divBdr>
        <w:top w:val="none" w:sz="0" w:space="0" w:color="auto"/>
        <w:left w:val="none" w:sz="0" w:space="0" w:color="auto"/>
        <w:bottom w:val="none" w:sz="0" w:space="0" w:color="auto"/>
        <w:right w:val="none" w:sz="0" w:space="0" w:color="auto"/>
      </w:divBdr>
    </w:div>
    <w:div w:id="156389844">
      <w:bodyDiv w:val="1"/>
      <w:marLeft w:val="0"/>
      <w:marRight w:val="0"/>
      <w:marTop w:val="0"/>
      <w:marBottom w:val="0"/>
      <w:divBdr>
        <w:top w:val="none" w:sz="0" w:space="0" w:color="auto"/>
        <w:left w:val="none" w:sz="0" w:space="0" w:color="auto"/>
        <w:bottom w:val="none" w:sz="0" w:space="0" w:color="auto"/>
        <w:right w:val="none" w:sz="0" w:space="0" w:color="auto"/>
      </w:divBdr>
    </w:div>
    <w:div w:id="156457319">
      <w:bodyDiv w:val="1"/>
      <w:marLeft w:val="0"/>
      <w:marRight w:val="0"/>
      <w:marTop w:val="0"/>
      <w:marBottom w:val="0"/>
      <w:divBdr>
        <w:top w:val="none" w:sz="0" w:space="0" w:color="auto"/>
        <w:left w:val="none" w:sz="0" w:space="0" w:color="auto"/>
        <w:bottom w:val="none" w:sz="0" w:space="0" w:color="auto"/>
        <w:right w:val="none" w:sz="0" w:space="0" w:color="auto"/>
      </w:divBdr>
    </w:div>
    <w:div w:id="156725446">
      <w:bodyDiv w:val="1"/>
      <w:marLeft w:val="0"/>
      <w:marRight w:val="0"/>
      <w:marTop w:val="0"/>
      <w:marBottom w:val="0"/>
      <w:divBdr>
        <w:top w:val="none" w:sz="0" w:space="0" w:color="auto"/>
        <w:left w:val="none" w:sz="0" w:space="0" w:color="auto"/>
        <w:bottom w:val="none" w:sz="0" w:space="0" w:color="auto"/>
        <w:right w:val="none" w:sz="0" w:space="0" w:color="auto"/>
      </w:divBdr>
    </w:div>
    <w:div w:id="157354881">
      <w:bodyDiv w:val="1"/>
      <w:marLeft w:val="0"/>
      <w:marRight w:val="0"/>
      <w:marTop w:val="0"/>
      <w:marBottom w:val="0"/>
      <w:divBdr>
        <w:top w:val="none" w:sz="0" w:space="0" w:color="auto"/>
        <w:left w:val="none" w:sz="0" w:space="0" w:color="auto"/>
        <w:bottom w:val="none" w:sz="0" w:space="0" w:color="auto"/>
        <w:right w:val="none" w:sz="0" w:space="0" w:color="auto"/>
      </w:divBdr>
    </w:div>
    <w:div w:id="157962460">
      <w:bodyDiv w:val="1"/>
      <w:marLeft w:val="0"/>
      <w:marRight w:val="0"/>
      <w:marTop w:val="0"/>
      <w:marBottom w:val="0"/>
      <w:divBdr>
        <w:top w:val="none" w:sz="0" w:space="0" w:color="auto"/>
        <w:left w:val="none" w:sz="0" w:space="0" w:color="auto"/>
        <w:bottom w:val="none" w:sz="0" w:space="0" w:color="auto"/>
        <w:right w:val="none" w:sz="0" w:space="0" w:color="auto"/>
      </w:divBdr>
    </w:div>
    <w:div w:id="158540797">
      <w:bodyDiv w:val="1"/>
      <w:marLeft w:val="0"/>
      <w:marRight w:val="0"/>
      <w:marTop w:val="0"/>
      <w:marBottom w:val="0"/>
      <w:divBdr>
        <w:top w:val="none" w:sz="0" w:space="0" w:color="auto"/>
        <w:left w:val="none" w:sz="0" w:space="0" w:color="auto"/>
        <w:bottom w:val="none" w:sz="0" w:space="0" w:color="auto"/>
        <w:right w:val="none" w:sz="0" w:space="0" w:color="auto"/>
      </w:divBdr>
    </w:div>
    <w:div w:id="159086227">
      <w:bodyDiv w:val="1"/>
      <w:marLeft w:val="0"/>
      <w:marRight w:val="0"/>
      <w:marTop w:val="0"/>
      <w:marBottom w:val="0"/>
      <w:divBdr>
        <w:top w:val="none" w:sz="0" w:space="0" w:color="auto"/>
        <w:left w:val="none" w:sz="0" w:space="0" w:color="auto"/>
        <w:bottom w:val="none" w:sz="0" w:space="0" w:color="auto"/>
        <w:right w:val="none" w:sz="0" w:space="0" w:color="auto"/>
      </w:divBdr>
    </w:div>
    <w:div w:id="159277501">
      <w:bodyDiv w:val="1"/>
      <w:marLeft w:val="0"/>
      <w:marRight w:val="0"/>
      <w:marTop w:val="0"/>
      <w:marBottom w:val="0"/>
      <w:divBdr>
        <w:top w:val="none" w:sz="0" w:space="0" w:color="auto"/>
        <w:left w:val="none" w:sz="0" w:space="0" w:color="auto"/>
        <w:bottom w:val="none" w:sz="0" w:space="0" w:color="auto"/>
        <w:right w:val="none" w:sz="0" w:space="0" w:color="auto"/>
      </w:divBdr>
    </w:div>
    <w:div w:id="159389741">
      <w:bodyDiv w:val="1"/>
      <w:marLeft w:val="0"/>
      <w:marRight w:val="0"/>
      <w:marTop w:val="0"/>
      <w:marBottom w:val="0"/>
      <w:divBdr>
        <w:top w:val="none" w:sz="0" w:space="0" w:color="auto"/>
        <w:left w:val="none" w:sz="0" w:space="0" w:color="auto"/>
        <w:bottom w:val="none" w:sz="0" w:space="0" w:color="auto"/>
        <w:right w:val="none" w:sz="0" w:space="0" w:color="auto"/>
      </w:divBdr>
    </w:div>
    <w:div w:id="160004713">
      <w:bodyDiv w:val="1"/>
      <w:marLeft w:val="0"/>
      <w:marRight w:val="0"/>
      <w:marTop w:val="0"/>
      <w:marBottom w:val="0"/>
      <w:divBdr>
        <w:top w:val="none" w:sz="0" w:space="0" w:color="auto"/>
        <w:left w:val="none" w:sz="0" w:space="0" w:color="auto"/>
        <w:bottom w:val="none" w:sz="0" w:space="0" w:color="auto"/>
        <w:right w:val="none" w:sz="0" w:space="0" w:color="auto"/>
      </w:divBdr>
    </w:div>
    <w:div w:id="160631810">
      <w:bodyDiv w:val="1"/>
      <w:marLeft w:val="0"/>
      <w:marRight w:val="0"/>
      <w:marTop w:val="0"/>
      <w:marBottom w:val="0"/>
      <w:divBdr>
        <w:top w:val="none" w:sz="0" w:space="0" w:color="auto"/>
        <w:left w:val="none" w:sz="0" w:space="0" w:color="auto"/>
        <w:bottom w:val="none" w:sz="0" w:space="0" w:color="auto"/>
        <w:right w:val="none" w:sz="0" w:space="0" w:color="auto"/>
      </w:divBdr>
    </w:div>
    <w:div w:id="161513090">
      <w:bodyDiv w:val="1"/>
      <w:marLeft w:val="0"/>
      <w:marRight w:val="0"/>
      <w:marTop w:val="0"/>
      <w:marBottom w:val="0"/>
      <w:divBdr>
        <w:top w:val="none" w:sz="0" w:space="0" w:color="auto"/>
        <w:left w:val="none" w:sz="0" w:space="0" w:color="auto"/>
        <w:bottom w:val="none" w:sz="0" w:space="0" w:color="auto"/>
        <w:right w:val="none" w:sz="0" w:space="0" w:color="auto"/>
      </w:divBdr>
    </w:div>
    <w:div w:id="162086999">
      <w:bodyDiv w:val="1"/>
      <w:marLeft w:val="0"/>
      <w:marRight w:val="0"/>
      <w:marTop w:val="0"/>
      <w:marBottom w:val="0"/>
      <w:divBdr>
        <w:top w:val="none" w:sz="0" w:space="0" w:color="auto"/>
        <w:left w:val="none" w:sz="0" w:space="0" w:color="auto"/>
        <w:bottom w:val="none" w:sz="0" w:space="0" w:color="auto"/>
        <w:right w:val="none" w:sz="0" w:space="0" w:color="auto"/>
      </w:divBdr>
    </w:div>
    <w:div w:id="162167068">
      <w:bodyDiv w:val="1"/>
      <w:marLeft w:val="0"/>
      <w:marRight w:val="0"/>
      <w:marTop w:val="0"/>
      <w:marBottom w:val="0"/>
      <w:divBdr>
        <w:top w:val="none" w:sz="0" w:space="0" w:color="auto"/>
        <w:left w:val="none" w:sz="0" w:space="0" w:color="auto"/>
        <w:bottom w:val="none" w:sz="0" w:space="0" w:color="auto"/>
        <w:right w:val="none" w:sz="0" w:space="0" w:color="auto"/>
      </w:divBdr>
    </w:div>
    <w:div w:id="162398698">
      <w:bodyDiv w:val="1"/>
      <w:marLeft w:val="0"/>
      <w:marRight w:val="0"/>
      <w:marTop w:val="0"/>
      <w:marBottom w:val="0"/>
      <w:divBdr>
        <w:top w:val="none" w:sz="0" w:space="0" w:color="auto"/>
        <w:left w:val="none" w:sz="0" w:space="0" w:color="auto"/>
        <w:bottom w:val="none" w:sz="0" w:space="0" w:color="auto"/>
        <w:right w:val="none" w:sz="0" w:space="0" w:color="auto"/>
      </w:divBdr>
    </w:div>
    <w:div w:id="162670125">
      <w:bodyDiv w:val="1"/>
      <w:marLeft w:val="0"/>
      <w:marRight w:val="0"/>
      <w:marTop w:val="0"/>
      <w:marBottom w:val="0"/>
      <w:divBdr>
        <w:top w:val="none" w:sz="0" w:space="0" w:color="auto"/>
        <w:left w:val="none" w:sz="0" w:space="0" w:color="auto"/>
        <w:bottom w:val="none" w:sz="0" w:space="0" w:color="auto"/>
        <w:right w:val="none" w:sz="0" w:space="0" w:color="auto"/>
      </w:divBdr>
    </w:div>
    <w:div w:id="163130670">
      <w:bodyDiv w:val="1"/>
      <w:marLeft w:val="0"/>
      <w:marRight w:val="0"/>
      <w:marTop w:val="0"/>
      <w:marBottom w:val="0"/>
      <w:divBdr>
        <w:top w:val="none" w:sz="0" w:space="0" w:color="auto"/>
        <w:left w:val="none" w:sz="0" w:space="0" w:color="auto"/>
        <w:bottom w:val="none" w:sz="0" w:space="0" w:color="auto"/>
        <w:right w:val="none" w:sz="0" w:space="0" w:color="auto"/>
      </w:divBdr>
    </w:div>
    <w:div w:id="163515353">
      <w:bodyDiv w:val="1"/>
      <w:marLeft w:val="0"/>
      <w:marRight w:val="0"/>
      <w:marTop w:val="0"/>
      <w:marBottom w:val="0"/>
      <w:divBdr>
        <w:top w:val="none" w:sz="0" w:space="0" w:color="auto"/>
        <w:left w:val="none" w:sz="0" w:space="0" w:color="auto"/>
        <w:bottom w:val="none" w:sz="0" w:space="0" w:color="auto"/>
        <w:right w:val="none" w:sz="0" w:space="0" w:color="auto"/>
      </w:divBdr>
    </w:div>
    <w:div w:id="163861510">
      <w:bodyDiv w:val="1"/>
      <w:marLeft w:val="0"/>
      <w:marRight w:val="0"/>
      <w:marTop w:val="0"/>
      <w:marBottom w:val="0"/>
      <w:divBdr>
        <w:top w:val="none" w:sz="0" w:space="0" w:color="auto"/>
        <w:left w:val="none" w:sz="0" w:space="0" w:color="auto"/>
        <w:bottom w:val="none" w:sz="0" w:space="0" w:color="auto"/>
        <w:right w:val="none" w:sz="0" w:space="0" w:color="auto"/>
      </w:divBdr>
    </w:div>
    <w:div w:id="163907707">
      <w:bodyDiv w:val="1"/>
      <w:marLeft w:val="0"/>
      <w:marRight w:val="0"/>
      <w:marTop w:val="0"/>
      <w:marBottom w:val="0"/>
      <w:divBdr>
        <w:top w:val="none" w:sz="0" w:space="0" w:color="auto"/>
        <w:left w:val="none" w:sz="0" w:space="0" w:color="auto"/>
        <w:bottom w:val="none" w:sz="0" w:space="0" w:color="auto"/>
        <w:right w:val="none" w:sz="0" w:space="0" w:color="auto"/>
      </w:divBdr>
    </w:div>
    <w:div w:id="164564172">
      <w:bodyDiv w:val="1"/>
      <w:marLeft w:val="0"/>
      <w:marRight w:val="0"/>
      <w:marTop w:val="0"/>
      <w:marBottom w:val="0"/>
      <w:divBdr>
        <w:top w:val="none" w:sz="0" w:space="0" w:color="auto"/>
        <w:left w:val="none" w:sz="0" w:space="0" w:color="auto"/>
        <w:bottom w:val="none" w:sz="0" w:space="0" w:color="auto"/>
        <w:right w:val="none" w:sz="0" w:space="0" w:color="auto"/>
      </w:divBdr>
    </w:div>
    <w:div w:id="164712724">
      <w:bodyDiv w:val="1"/>
      <w:marLeft w:val="0"/>
      <w:marRight w:val="0"/>
      <w:marTop w:val="0"/>
      <w:marBottom w:val="0"/>
      <w:divBdr>
        <w:top w:val="none" w:sz="0" w:space="0" w:color="auto"/>
        <w:left w:val="none" w:sz="0" w:space="0" w:color="auto"/>
        <w:bottom w:val="none" w:sz="0" w:space="0" w:color="auto"/>
        <w:right w:val="none" w:sz="0" w:space="0" w:color="auto"/>
      </w:divBdr>
    </w:div>
    <w:div w:id="164974988">
      <w:bodyDiv w:val="1"/>
      <w:marLeft w:val="0"/>
      <w:marRight w:val="0"/>
      <w:marTop w:val="0"/>
      <w:marBottom w:val="0"/>
      <w:divBdr>
        <w:top w:val="none" w:sz="0" w:space="0" w:color="auto"/>
        <w:left w:val="none" w:sz="0" w:space="0" w:color="auto"/>
        <w:bottom w:val="none" w:sz="0" w:space="0" w:color="auto"/>
        <w:right w:val="none" w:sz="0" w:space="0" w:color="auto"/>
      </w:divBdr>
    </w:div>
    <w:div w:id="165243558">
      <w:bodyDiv w:val="1"/>
      <w:marLeft w:val="0"/>
      <w:marRight w:val="0"/>
      <w:marTop w:val="0"/>
      <w:marBottom w:val="0"/>
      <w:divBdr>
        <w:top w:val="none" w:sz="0" w:space="0" w:color="auto"/>
        <w:left w:val="none" w:sz="0" w:space="0" w:color="auto"/>
        <w:bottom w:val="none" w:sz="0" w:space="0" w:color="auto"/>
        <w:right w:val="none" w:sz="0" w:space="0" w:color="auto"/>
      </w:divBdr>
    </w:div>
    <w:div w:id="165827940">
      <w:bodyDiv w:val="1"/>
      <w:marLeft w:val="0"/>
      <w:marRight w:val="0"/>
      <w:marTop w:val="0"/>
      <w:marBottom w:val="0"/>
      <w:divBdr>
        <w:top w:val="none" w:sz="0" w:space="0" w:color="auto"/>
        <w:left w:val="none" w:sz="0" w:space="0" w:color="auto"/>
        <w:bottom w:val="none" w:sz="0" w:space="0" w:color="auto"/>
        <w:right w:val="none" w:sz="0" w:space="0" w:color="auto"/>
      </w:divBdr>
    </w:div>
    <w:div w:id="166022857">
      <w:bodyDiv w:val="1"/>
      <w:marLeft w:val="0"/>
      <w:marRight w:val="0"/>
      <w:marTop w:val="0"/>
      <w:marBottom w:val="0"/>
      <w:divBdr>
        <w:top w:val="none" w:sz="0" w:space="0" w:color="auto"/>
        <w:left w:val="none" w:sz="0" w:space="0" w:color="auto"/>
        <w:bottom w:val="none" w:sz="0" w:space="0" w:color="auto"/>
        <w:right w:val="none" w:sz="0" w:space="0" w:color="auto"/>
      </w:divBdr>
    </w:div>
    <w:div w:id="166596562">
      <w:bodyDiv w:val="1"/>
      <w:marLeft w:val="0"/>
      <w:marRight w:val="0"/>
      <w:marTop w:val="0"/>
      <w:marBottom w:val="0"/>
      <w:divBdr>
        <w:top w:val="none" w:sz="0" w:space="0" w:color="auto"/>
        <w:left w:val="none" w:sz="0" w:space="0" w:color="auto"/>
        <w:bottom w:val="none" w:sz="0" w:space="0" w:color="auto"/>
        <w:right w:val="none" w:sz="0" w:space="0" w:color="auto"/>
      </w:divBdr>
    </w:div>
    <w:div w:id="167671292">
      <w:bodyDiv w:val="1"/>
      <w:marLeft w:val="0"/>
      <w:marRight w:val="0"/>
      <w:marTop w:val="0"/>
      <w:marBottom w:val="0"/>
      <w:divBdr>
        <w:top w:val="none" w:sz="0" w:space="0" w:color="auto"/>
        <w:left w:val="none" w:sz="0" w:space="0" w:color="auto"/>
        <w:bottom w:val="none" w:sz="0" w:space="0" w:color="auto"/>
        <w:right w:val="none" w:sz="0" w:space="0" w:color="auto"/>
      </w:divBdr>
    </w:div>
    <w:div w:id="167908203">
      <w:bodyDiv w:val="1"/>
      <w:marLeft w:val="0"/>
      <w:marRight w:val="0"/>
      <w:marTop w:val="0"/>
      <w:marBottom w:val="0"/>
      <w:divBdr>
        <w:top w:val="none" w:sz="0" w:space="0" w:color="auto"/>
        <w:left w:val="none" w:sz="0" w:space="0" w:color="auto"/>
        <w:bottom w:val="none" w:sz="0" w:space="0" w:color="auto"/>
        <w:right w:val="none" w:sz="0" w:space="0" w:color="auto"/>
      </w:divBdr>
    </w:div>
    <w:div w:id="168251350">
      <w:bodyDiv w:val="1"/>
      <w:marLeft w:val="0"/>
      <w:marRight w:val="0"/>
      <w:marTop w:val="0"/>
      <w:marBottom w:val="0"/>
      <w:divBdr>
        <w:top w:val="none" w:sz="0" w:space="0" w:color="auto"/>
        <w:left w:val="none" w:sz="0" w:space="0" w:color="auto"/>
        <w:bottom w:val="none" w:sz="0" w:space="0" w:color="auto"/>
        <w:right w:val="none" w:sz="0" w:space="0" w:color="auto"/>
      </w:divBdr>
    </w:div>
    <w:div w:id="168254262">
      <w:bodyDiv w:val="1"/>
      <w:marLeft w:val="0"/>
      <w:marRight w:val="0"/>
      <w:marTop w:val="0"/>
      <w:marBottom w:val="0"/>
      <w:divBdr>
        <w:top w:val="none" w:sz="0" w:space="0" w:color="auto"/>
        <w:left w:val="none" w:sz="0" w:space="0" w:color="auto"/>
        <w:bottom w:val="none" w:sz="0" w:space="0" w:color="auto"/>
        <w:right w:val="none" w:sz="0" w:space="0" w:color="auto"/>
      </w:divBdr>
    </w:div>
    <w:div w:id="168299384">
      <w:bodyDiv w:val="1"/>
      <w:marLeft w:val="0"/>
      <w:marRight w:val="0"/>
      <w:marTop w:val="0"/>
      <w:marBottom w:val="0"/>
      <w:divBdr>
        <w:top w:val="none" w:sz="0" w:space="0" w:color="auto"/>
        <w:left w:val="none" w:sz="0" w:space="0" w:color="auto"/>
        <w:bottom w:val="none" w:sz="0" w:space="0" w:color="auto"/>
        <w:right w:val="none" w:sz="0" w:space="0" w:color="auto"/>
      </w:divBdr>
    </w:div>
    <w:div w:id="169951750">
      <w:bodyDiv w:val="1"/>
      <w:marLeft w:val="0"/>
      <w:marRight w:val="0"/>
      <w:marTop w:val="0"/>
      <w:marBottom w:val="0"/>
      <w:divBdr>
        <w:top w:val="none" w:sz="0" w:space="0" w:color="auto"/>
        <w:left w:val="none" w:sz="0" w:space="0" w:color="auto"/>
        <w:bottom w:val="none" w:sz="0" w:space="0" w:color="auto"/>
        <w:right w:val="none" w:sz="0" w:space="0" w:color="auto"/>
      </w:divBdr>
    </w:div>
    <w:div w:id="170536350">
      <w:bodyDiv w:val="1"/>
      <w:marLeft w:val="0"/>
      <w:marRight w:val="0"/>
      <w:marTop w:val="0"/>
      <w:marBottom w:val="0"/>
      <w:divBdr>
        <w:top w:val="none" w:sz="0" w:space="0" w:color="auto"/>
        <w:left w:val="none" w:sz="0" w:space="0" w:color="auto"/>
        <w:bottom w:val="none" w:sz="0" w:space="0" w:color="auto"/>
        <w:right w:val="none" w:sz="0" w:space="0" w:color="auto"/>
      </w:divBdr>
    </w:div>
    <w:div w:id="170681282">
      <w:bodyDiv w:val="1"/>
      <w:marLeft w:val="0"/>
      <w:marRight w:val="0"/>
      <w:marTop w:val="0"/>
      <w:marBottom w:val="0"/>
      <w:divBdr>
        <w:top w:val="none" w:sz="0" w:space="0" w:color="auto"/>
        <w:left w:val="none" w:sz="0" w:space="0" w:color="auto"/>
        <w:bottom w:val="none" w:sz="0" w:space="0" w:color="auto"/>
        <w:right w:val="none" w:sz="0" w:space="0" w:color="auto"/>
      </w:divBdr>
    </w:div>
    <w:div w:id="170753691">
      <w:bodyDiv w:val="1"/>
      <w:marLeft w:val="0"/>
      <w:marRight w:val="0"/>
      <w:marTop w:val="0"/>
      <w:marBottom w:val="0"/>
      <w:divBdr>
        <w:top w:val="none" w:sz="0" w:space="0" w:color="auto"/>
        <w:left w:val="none" w:sz="0" w:space="0" w:color="auto"/>
        <w:bottom w:val="none" w:sz="0" w:space="0" w:color="auto"/>
        <w:right w:val="none" w:sz="0" w:space="0" w:color="auto"/>
      </w:divBdr>
    </w:div>
    <w:div w:id="170800256">
      <w:bodyDiv w:val="1"/>
      <w:marLeft w:val="0"/>
      <w:marRight w:val="0"/>
      <w:marTop w:val="0"/>
      <w:marBottom w:val="0"/>
      <w:divBdr>
        <w:top w:val="none" w:sz="0" w:space="0" w:color="auto"/>
        <w:left w:val="none" w:sz="0" w:space="0" w:color="auto"/>
        <w:bottom w:val="none" w:sz="0" w:space="0" w:color="auto"/>
        <w:right w:val="none" w:sz="0" w:space="0" w:color="auto"/>
      </w:divBdr>
    </w:div>
    <w:div w:id="171070867">
      <w:bodyDiv w:val="1"/>
      <w:marLeft w:val="0"/>
      <w:marRight w:val="0"/>
      <w:marTop w:val="0"/>
      <w:marBottom w:val="0"/>
      <w:divBdr>
        <w:top w:val="none" w:sz="0" w:space="0" w:color="auto"/>
        <w:left w:val="none" w:sz="0" w:space="0" w:color="auto"/>
        <w:bottom w:val="none" w:sz="0" w:space="0" w:color="auto"/>
        <w:right w:val="none" w:sz="0" w:space="0" w:color="auto"/>
      </w:divBdr>
    </w:div>
    <w:div w:id="171261780">
      <w:bodyDiv w:val="1"/>
      <w:marLeft w:val="0"/>
      <w:marRight w:val="0"/>
      <w:marTop w:val="0"/>
      <w:marBottom w:val="0"/>
      <w:divBdr>
        <w:top w:val="none" w:sz="0" w:space="0" w:color="auto"/>
        <w:left w:val="none" w:sz="0" w:space="0" w:color="auto"/>
        <w:bottom w:val="none" w:sz="0" w:space="0" w:color="auto"/>
        <w:right w:val="none" w:sz="0" w:space="0" w:color="auto"/>
      </w:divBdr>
    </w:div>
    <w:div w:id="172259717">
      <w:bodyDiv w:val="1"/>
      <w:marLeft w:val="0"/>
      <w:marRight w:val="0"/>
      <w:marTop w:val="0"/>
      <w:marBottom w:val="0"/>
      <w:divBdr>
        <w:top w:val="none" w:sz="0" w:space="0" w:color="auto"/>
        <w:left w:val="none" w:sz="0" w:space="0" w:color="auto"/>
        <w:bottom w:val="none" w:sz="0" w:space="0" w:color="auto"/>
        <w:right w:val="none" w:sz="0" w:space="0" w:color="auto"/>
      </w:divBdr>
    </w:div>
    <w:div w:id="172451851">
      <w:bodyDiv w:val="1"/>
      <w:marLeft w:val="0"/>
      <w:marRight w:val="0"/>
      <w:marTop w:val="0"/>
      <w:marBottom w:val="0"/>
      <w:divBdr>
        <w:top w:val="none" w:sz="0" w:space="0" w:color="auto"/>
        <w:left w:val="none" w:sz="0" w:space="0" w:color="auto"/>
        <w:bottom w:val="none" w:sz="0" w:space="0" w:color="auto"/>
        <w:right w:val="none" w:sz="0" w:space="0" w:color="auto"/>
      </w:divBdr>
    </w:div>
    <w:div w:id="172694707">
      <w:bodyDiv w:val="1"/>
      <w:marLeft w:val="0"/>
      <w:marRight w:val="0"/>
      <w:marTop w:val="0"/>
      <w:marBottom w:val="0"/>
      <w:divBdr>
        <w:top w:val="none" w:sz="0" w:space="0" w:color="auto"/>
        <w:left w:val="none" w:sz="0" w:space="0" w:color="auto"/>
        <w:bottom w:val="none" w:sz="0" w:space="0" w:color="auto"/>
        <w:right w:val="none" w:sz="0" w:space="0" w:color="auto"/>
      </w:divBdr>
    </w:div>
    <w:div w:id="172769035">
      <w:bodyDiv w:val="1"/>
      <w:marLeft w:val="0"/>
      <w:marRight w:val="0"/>
      <w:marTop w:val="0"/>
      <w:marBottom w:val="0"/>
      <w:divBdr>
        <w:top w:val="none" w:sz="0" w:space="0" w:color="auto"/>
        <w:left w:val="none" w:sz="0" w:space="0" w:color="auto"/>
        <w:bottom w:val="none" w:sz="0" w:space="0" w:color="auto"/>
        <w:right w:val="none" w:sz="0" w:space="0" w:color="auto"/>
      </w:divBdr>
    </w:div>
    <w:div w:id="173156397">
      <w:bodyDiv w:val="1"/>
      <w:marLeft w:val="0"/>
      <w:marRight w:val="0"/>
      <w:marTop w:val="0"/>
      <w:marBottom w:val="0"/>
      <w:divBdr>
        <w:top w:val="none" w:sz="0" w:space="0" w:color="auto"/>
        <w:left w:val="none" w:sz="0" w:space="0" w:color="auto"/>
        <w:bottom w:val="none" w:sz="0" w:space="0" w:color="auto"/>
        <w:right w:val="none" w:sz="0" w:space="0" w:color="auto"/>
      </w:divBdr>
    </w:div>
    <w:div w:id="173499600">
      <w:bodyDiv w:val="1"/>
      <w:marLeft w:val="0"/>
      <w:marRight w:val="0"/>
      <w:marTop w:val="0"/>
      <w:marBottom w:val="0"/>
      <w:divBdr>
        <w:top w:val="none" w:sz="0" w:space="0" w:color="auto"/>
        <w:left w:val="none" w:sz="0" w:space="0" w:color="auto"/>
        <w:bottom w:val="none" w:sz="0" w:space="0" w:color="auto"/>
        <w:right w:val="none" w:sz="0" w:space="0" w:color="auto"/>
      </w:divBdr>
    </w:div>
    <w:div w:id="173692895">
      <w:bodyDiv w:val="1"/>
      <w:marLeft w:val="0"/>
      <w:marRight w:val="0"/>
      <w:marTop w:val="0"/>
      <w:marBottom w:val="0"/>
      <w:divBdr>
        <w:top w:val="none" w:sz="0" w:space="0" w:color="auto"/>
        <w:left w:val="none" w:sz="0" w:space="0" w:color="auto"/>
        <w:bottom w:val="none" w:sz="0" w:space="0" w:color="auto"/>
        <w:right w:val="none" w:sz="0" w:space="0" w:color="auto"/>
      </w:divBdr>
    </w:div>
    <w:div w:id="173767028">
      <w:bodyDiv w:val="1"/>
      <w:marLeft w:val="0"/>
      <w:marRight w:val="0"/>
      <w:marTop w:val="0"/>
      <w:marBottom w:val="0"/>
      <w:divBdr>
        <w:top w:val="none" w:sz="0" w:space="0" w:color="auto"/>
        <w:left w:val="none" w:sz="0" w:space="0" w:color="auto"/>
        <w:bottom w:val="none" w:sz="0" w:space="0" w:color="auto"/>
        <w:right w:val="none" w:sz="0" w:space="0" w:color="auto"/>
      </w:divBdr>
    </w:div>
    <w:div w:id="174000119">
      <w:bodyDiv w:val="1"/>
      <w:marLeft w:val="0"/>
      <w:marRight w:val="0"/>
      <w:marTop w:val="0"/>
      <w:marBottom w:val="0"/>
      <w:divBdr>
        <w:top w:val="none" w:sz="0" w:space="0" w:color="auto"/>
        <w:left w:val="none" w:sz="0" w:space="0" w:color="auto"/>
        <w:bottom w:val="none" w:sz="0" w:space="0" w:color="auto"/>
        <w:right w:val="none" w:sz="0" w:space="0" w:color="auto"/>
      </w:divBdr>
    </w:div>
    <w:div w:id="174273627">
      <w:bodyDiv w:val="1"/>
      <w:marLeft w:val="0"/>
      <w:marRight w:val="0"/>
      <w:marTop w:val="0"/>
      <w:marBottom w:val="0"/>
      <w:divBdr>
        <w:top w:val="none" w:sz="0" w:space="0" w:color="auto"/>
        <w:left w:val="none" w:sz="0" w:space="0" w:color="auto"/>
        <w:bottom w:val="none" w:sz="0" w:space="0" w:color="auto"/>
        <w:right w:val="none" w:sz="0" w:space="0" w:color="auto"/>
      </w:divBdr>
    </w:div>
    <w:div w:id="174467534">
      <w:bodyDiv w:val="1"/>
      <w:marLeft w:val="0"/>
      <w:marRight w:val="0"/>
      <w:marTop w:val="0"/>
      <w:marBottom w:val="0"/>
      <w:divBdr>
        <w:top w:val="none" w:sz="0" w:space="0" w:color="auto"/>
        <w:left w:val="none" w:sz="0" w:space="0" w:color="auto"/>
        <w:bottom w:val="none" w:sz="0" w:space="0" w:color="auto"/>
        <w:right w:val="none" w:sz="0" w:space="0" w:color="auto"/>
      </w:divBdr>
    </w:div>
    <w:div w:id="174808112">
      <w:bodyDiv w:val="1"/>
      <w:marLeft w:val="0"/>
      <w:marRight w:val="0"/>
      <w:marTop w:val="0"/>
      <w:marBottom w:val="0"/>
      <w:divBdr>
        <w:top w:val="none" w:sz="0" w:space="0" w:color="auto"/>
        <w:left w:val="none" w:sz="0" w:space="0" w:color="auto"/>
        <w:bottom w:val="none" w:sz="0" w:space="0" w:color="auto"/>
        <w:right w:val="none" w:sz="0" w:space="0" w:color="auto"/>
      </w:divBdr>
    </w:div>
    <w:div w:id="175310482">
      <w:bodyDiv w:val="1"/>
      <w:marLeft w:val="0"/>
      <w:marRight w:val="0"/>
      <w:marTop w:val="0"/>
      <w:marBottom w:val="0"/>
      <w:divBdr>
        <w:top w:val="none" w:sz="0" w:space="0" w:color="auto"/>
        <w:left w:val="none" w:sz="0" w:space="0" w:color="auto"/>
        <w:bottom w:val="none" w:sz="0" w:space="0" w:color="auto"/>
        <w:right w:val="none" w:sz="0" w:space="0" w:color="auto"/>
      </w:divBdr>
    </w:div>
    <w:div w:id="175654806">
      <w:bodyDiv w:val="1"/>
      <w:marLeft w:val="0"/>
      <w:marRight w:val="0"/>
      <w:marTop w:val="0"/>
      <w:marBottom w:val="0"/>
      <w:divBdr>
        <w:top w:val="none" w:sz="0" w:space="0" w:color="auto"/>
        <w:left w:val="none" w:sz="0" w:space="0" w:color="auto"/>
        <w:bottom w:val="none" w:sz="0" w:space="0" w:color="auto"/>
        <w:right w:val="none" w:sz="0" w:space="0" w:color="auto"/>
      </w:divBdr>
    </w:div>
    <w:div w:id="175850470">
      <w:bodyDiv w:val="1"/>
      <w:marLeft w:val="0"/>
      <w:marRight w:val="0"/>
      <w:marTop w:val="0"/>
      <w:marBottom w:val="0"/>
      <w:divBdr>
        <w:top w:val="none" w:sz="0" w:space="0" w:color="auto"/>
        <w:left w:val="none" w:sz="0" w:space="0" w:color="auto"/>
        <w:bottom w:val="none" w:sz="0" w:space="0" w:color="auto"/>
        <w:right w:val="none" w:sz="0" w:space="0" w:color="auto"/>
      </w:divBdr>
    </w:div>
    <w:div w:id="176042564">
      <w:bodyDiv w:val="1"/>
      <w:marLeft w:val="0"/>
      <w:marRight w:val="0"/>
      <w:marTop w:val="0"/>
      <w:marBottom w:val="0"/>
      <w:divBdr>
        <w:top w:val="none" w:sz="0" w:space="0" w:color="auto"/>
        <w:left w:val="none" w:sz="0" w:space="0" w:color="auto"/>
        <w:bottom w:val="none" w:sz="0" w:space="0" w:color="auto"/>
        <w:right w:val="none" w:sz="0" w:space="0" w:color="auto"/>
      </w:divBdr>
    </w:div>
    <w:div w:id="177669670">
      <w:bodyDiv w:val="1"/>
      <w:marLeft w:val="0"/>
      <w:marRight w:val="0"/>
      <w:marTop w:val="0"/>
      <w:marBottom w:val="0"/>
      <w:divBdr>
        <w:top w:val="none" w:sz="0" w:space="0" w:color="auto"/>
        <w:left w:val="none" w:sz="0" w:space="0" w:color="auto"/>
        <w:bottom w:val="none" w:sz="0" w:space="0" w:color="auto"/>
        <w:right w:val="none" w:sz="0" w:space="0" w:color="auto"/>
      </w:divBdr>
    </w:div>
    <w:div w:id="177700148">
      <w:bodyDiv w:val="1"/>
      <w:marLeft w:val="0"/>
      <w:marRight w:val="0"/>
      <w:marTop w:val="0"/>
      <w:marBottom w:val="0"/>
      <w:divBdr>
        <w:top w:val="none" w:sz="0" w:space="0" w:color="auto"/>
        <w:left w:val="none" w:sz="0" w:space="0" w:color="auto"/>
        <w:bottom w:val="none" w:sz="0" w:space="0" w:color="auto"/>
        <w:right w:val="none" w:sz="0" w:space="0" w:color="auto"/>
      </w:divBdr>
    </w:div>
    <w:div w:id="178080960">
      <w:bodyDiv w:val="1"/>
      <w:marLeft w:val="0"/>
      <w:marRight w:val="0"/>
      <w:marTop w:val="0"/>
      <w:marBottom w:val="0"/>
      <w:divBdr>
        <w:top w:val="none" w:sz="0" w:space="0" w:color="auto"/>
        <w:left w:val="none" w:sz="0" w:space="0" w:color="auto"/>
        <w:bottom w:val="none" w:sz="0" w:space="0" w:color="auto"/>
        <w:right w:val="none" w:sz="0" w:space="0" w:color="auto"/>
      </w:divBdr>
    </w:div>
    <w:div w:id="178348613">
      <w:bodyDiv w:val="1"/>
      <w:marLeft w:val="0"/>
      <w:marRight w:val="0"/>
      <w:marTop w:val="0"/>
      <w:marBottom w:val="0"/>
      <w:divBdr>
        <w:top w:val="none" w:sz="0" w:space="0" w:color="auto"/>
        <w:left w:val="none" w:sz="0" w:space="0" w:color="auto"/>
        <w:bottom w:val="none" w:sz="0" w:space="0" w:color="auto"/>
        <w:right w:val="none" w:sz="0" w:space="0" w:color="auto"/>
      </w:divBdr>
    </w:div>
    <w:div w:id="178349019">
      <w:bodyDiv w:val="1"/>
      <w:marLeft w:val="0"/>
      <w:marRight w:val="0"/>
      <w:marTop w:val="0"/>
      <w:marBottom w:val="0"/>
      <w:divBdr>
        <w:top w:val="none" w:sz="0" w:space="0" w:color="auto"/>
        <w:left w:val="none" w:sz="0" w:space="0" w:color="auto"/>
        <w:bottom w:val="none" w:sz="0" w:space="0" w:color="auto"/>
        <w:right w:val="none" w:sz="0" w:space="0" w:color="auto"/>
      </w:divBdr>
    </w:div>
    <w:div w:id="178473585">
      <w:bodyDiv w:val="1"/>
      <w:marLeft w:val="0"/>
      <w:marRight w:val="0"/>
      <w:marTop w:val="0"/>
      <w:marBottom w:val="0"/>
      <w:divBdr>
        <w:top w:val="none" w:sz="0" w:space="0" w:color="auto"/>
        <w:left w:val="none" w:sz="0" w:space="0" w:color="auto"/>
        <w:bottom w:val="none" w:sz="0" w:space="0" w:color="auto"/>
        <w:right w:val="none" w:sz="0" w:space="0" w:color="auto"/>
      </w:divBdr>
    </w:div>
    <w:div w:id="178544199">
      <w:bodyDiv w:val="1"/>
      <w:marLeft w:val="0"/>
      <w:marRight w:val="0"/>
      <w:marTop w:val="0"/>
      <w:marBottom w:val="0"/>
      <w:divBdr>
        <w:top w:val="none" w:sz="0" w:space="0" w:color="auto"/>
        <w:left w:val="none" w:sz="0" w:space="0" w:color="auto"/>
        <w:bottom w:val="none" w:sz="0" w:space="0" w:color="auto"/>
        <w:right w:val="none" w:sz="0" w:space="0" w:color="auto"/>
      </w:divBdr>
    </w:div>
    <w:div w:id="178812698">
      <w:bodyDiv w:val="1"/>
      <w:marLeft w:val="0"/>
      <w:marRight w:val="0"/>
      <w:marTop w:val="0"/>
      <w:marBottom w:val="0"/>
      <w:divBdr>
        <w:top w:val="none" w:sz="0" w:space="0" w:color="auto"/>
        <w:left w:val="none" w:sz="0" w:space="0" w:color="auto"/>
        <w:bottom w:val="none" w:sz="0" w:space="0" w:color="auto"/>
        <w:right w:val="none" w:sz="0" w:space="0" w:color="auto"/>
      </w:divBdr>
    </w:div>
    <w:div w:id="179777757">
      <w:bodyDiv w:val="1"/>
      <w:marLeft w:val="0"/>
      <w:marRight w:val="0"/>
      <w:marTop w:val="0"/>
      <w:marBottom w:val="0"/>
      <w:divBdr>
        <w:top w:val="none" w:sz="0" w:space="0" w:color="auto"/>
        <w:left w:val="none" w:sz="0" w:space="0" w:color="auto"/>
        <w:bottom w:val="none" w:sz="0" w:space="0" w:color="auto"/>
        <w:right w:val="none" w:sz="0" w:space="0" w:color="auto"/>
      </w:divBdr>
    </w:div>
    <w:div w:id="181170779">
      <w:bodyDiv w:val="1"/>
      <w:marLeft w:val="0"/>
      <w:marRight w:val="0"/>
      <w:marTop w:val="0"/>
      <w:marBottom w:val="0"/>
      <w:divBdr>
        <w:top w:val="none" w:sz="0" w:space="0" w:color="auto"/>
        <w:left w:val="none" w:sz="0" w:space="0" w:color="auto"/>
        <w:bottom w:val="none" w:sz="0" w:space="0" w:color="auto"/>
        <w:right w:val="none" w:sz="0" w:space="0" w:color="auto"/>
      </w:divBdr>
    </w:div>
    <w:div w:id="181358573">
      <w:bodyDiv w:val="1"/>
      <w:marLeft w:val="0"/>
      <w:marRight w:val="0"/>
      <w:marTop w:val="0"/>
      <w:marBottom w:val="0"/>
      <w:divBdr>
        <w:top w:val="none" w:sz="0" w:space="0" w:color="auto"/>
        <w:left w:val="none" w:sz="0" w:space="0" w:color="auto"/>
        <w:bottom w:val="none" w:sz="0" w:space="0" w:color="auto"/>
        <w:right w:val="none" w:sz="0" w:space="0" w:color="auto"/>
      </w:divBdr>
    </w:div>
    <w:div w:id="182089212">
      <w:bodyDiv w:val="1"/>
      <w:marLeft w:val="0"/>
      <w:marRight w:val="0"/>
      <w:marTop w:val="0"/>
      <w:marBottom w:val="0"/>
      <w:divBdr>
        <w:top w:val="none" w:sz="0" w:space="0" w:color="auto"/>
        <w:left w:val="none" w:sz="0" w:space="0" w:color="auto"/>
        <w:bottom w:val="none" w:sz="0" w:space="0" w:color="auto"/>
        <w:right w:val="none" w:sz="0" w:space="0" w:color="auto"/>
      </w:divBdr>
    </w:div>
    <w:div w:id="182521995">
      <w:bodyDiv w:val="1"/>
      <w:marLeft w:val="0"/>
      <w:marRight w:val="0"/>
      <w:marTop w:val="0"/>
      <w:marBottom w:val="0"/>
      <w:divBdr>
        <w:top w:val="none" w:sz="0" w:space="0" w:color="auto"/>
        <w:left w:val="none" w:sz="0" w:space="0" w:color="auto"/>
        <w:bottom w:val="none" w:sz="0" w:space="0" w:color="auto"/>
        <w:right w:val="none" w:sz="0" w:space="0" w:color="auto"/>
      </w:divBdr>
    </w:div>
    <w:div w:id="182522231">
      <w:bodyDiv w:val="1"/>
      <w:marLeft w:val="0"/>
      <w:marRight w:val="0"/>
      <w:marTop w:val="0"/>
      <w:marBottom w:val="0"/>
      <w:divBdr>
        <w:top w:val="none" w:sz="0" w:space="0" w:color="auto"/>
        <w:left w:val="none" w:sz="0" w:space="0" w:color="auto"/>
        <w:bottom w:val="none" w:sz="0" w:space="0" w:color="auto"/>
        <w:right w:val="none" w:sz="0" w:space="0" w:color="auto"/>
      </w:divBdr>
    </w:div>
    <w:div w:id="182937754">
      <w:bodyDiv w:val="1"/>
      <w:marLeft w:val="0"/>
      <w:marRight w:val="0"/>
      <w:marTop w:val="0"/>
      <w:marBottom w:val="0"/>
      <w:divBdr>
        <w:top w:val="none" w:sz="0" w:space="0" w:color="auto"/>
        <w:left w:val="none" w:sz="0" w:space="0" w:color="auto"/>
        <w:bottom w:val="none" w:sz="0" w:space="0" w:color="auto"/>
        <w:right w:val="none" w:sz="0" w:space="0" w:color="auto"/>
      </w:divBdr>
    </w:div>
    <w:div w:id="183593789">
      <w:bodyDiv w:val="1"/>
      <w:marLeft w:val="0"/>
      <w:marRight w:val="0"/>
      <w:marTop w:val="0"/>
      <w:marBottom w:val="0"/>
      <w:divBdr>
        <w:top w:val="none" w:sz="0" w:space="0" w:color="auto"/>
        <w:left w:val="none" w:sz="0" w:space="0" w:color="auto"/>
        <w:bottom w:val="none" w:sz="0" w:space="0" w:color="auto"/>
        <w:right w:val="none" w:sz="0" w:space="0" w:color="auto"/>
      </w:divBdr>
    </w:div>
    <w:div w:id="183986369">
      <w:bodyDiv w:val="1"/>
      <w:marLeft w:val="0"/>
      <w:marRight w:val="0"/>
      <w:marTop w:val="0"/>
      <w:marBottom w:val="0"/>
      <w:divBdr>
        <w:top w:val="none" w:sz="0" w:space="0" w:color="auto"/>
        <w:left w:val="none" w:sz="0" w:space="0" w:color="auto"/>
        <w:bottom w:val="none" w:sz="0" w:space="0" w:color="auto"/>
        <w:right w:val="none" w:sz="0" w:space="0" w:color="auto"/>
      </w:divBdr>
    </w:div>
    <w:div w:id="185557796">
      <w:bodyDiv w:val="1"/>
      <w:marLeft w:val="0"/>
      <w:marRight w:val="0"/>
      <w:marTop w:val="0"/>
      <w:marBottom w:val="0"/>
      <w:divBdr>
        <w:top w:val="none" w:sz="0" w:space="0" w:color="auto"/>
        <w:left w:val="none" w:sz="0" w:space="0" w:color="auto"/>
        <w:bottom w:val="none" w:sz="0" w:space="0" w:color="auto"/>
        <w:right w:val="none" w:sz="0" w:space="0" w:color="auto"/>
      </w:divBdr>
    </w:div>
    <w:div w:id="185565078">
      <w:bodyDiv w:val="1"/>
      <w:marLeft w:val="0"/>
      <w:marRight w:val="0"/>
      <w:marTop w:val="0"/>
      <w:marBottom w:val="0"/>
      <w:divBdr>
        <w:top w:val="none" w:sz="0" w:space="0" w:color="auto"/>
        <w:left w:val="none" w:sz="0" w:space="0" w:color="auto"/>
        <w:bottom w:val="none" w:sz="0" w:space="0" w:color="auto"/>
        <w:right w:val="none" w:sz="0" w:space="0" w:color="auto"/>
      </w:divBdr>
    </w:div>
    <w:div w:id="185826674">
      <w:bodyDiv w:val="1"/>
      <w:marLeft w:val="0"/>
      <w:marRight w:val="0"/>
      <w:marTop w:val="0"/>
      <w:marBottom w:val="0"/>
      <w:divBdr>
        <w:top w:val="none" w:sz="0" w:space="0" w:color="auto"/>
        <w:left w:val="none" w:sz="0" w:space="0" w:color="auto"/>
        <w:bottom w:val="none" w:sz="0" w:space="0" w:color="auto"/>
        <w:right w:val="none" w:sz="0" w:space="0" w:color="auto"/>
      </w:divBdr>
    </w:div>
    <w:div w:id="187060128">
      <w:bodyDiv w:val="1"/>
      <w:marLeft w:val="0"/>
      <w:marRight w:val="0"/>
      <w:marTop w:val="0"/>
      <w:marBottom w:val="0"/>
      <w:divBdr>
        <w:top w:val="none" w:sz="0" w:space="0" w:color="auto"/>
        <w:left w:val="none" w:sz="0" w:space="0" w:color="auto"/>
        <w:bottom w:val="none" w:sz="0" w:space="0" w:color="auto"/>
        <w:right w:val="none" w:sz="0" w:space="0" w:color="auto"/>
      </w:divBdr>
    </w:div>
    <w:div w:id="187915073">
      <w:bodyDiv w:val="1"/>
      <w:marLeft w:val="0"/>
      <w:marRight w:val="0"/>
      <w:marTop w:val="0"/>
      <w:marBottom w:val="0"/>
      <w:divBdr>
        <w:top w:val="none" w:sz="0" w:space="0" w:color="auto"/>
        <w:left w:val="none" w:sz="0" w:space="0" w:color="auto"/>
        <w:bottom w:val="none" w:sz="0" w:space="0" w:color="auto"/>
        <w:right w:val="none" w:sz="0" w:space="0" w:color="auto"/>
      </w:divBdr>
    </w:div>
    <w:div w:id="188110790">
      <w:bodyDiv w:val="1"/>
      <w:marLeft w:val="0"/>
      <w:marRight w:val="0"/>
      <w:marTop w:val="0"/>
      <w:marBottom w:val="0"/>
      <w:divBdr>
        <w:top w:val="none" w:sz="0" w:space="0" w:color="auto"/>
        <w:left w:val="none" w:sz="0" w:space="0" w:color="auto"/>
        <w:bottom w:val="none" w:sz="0" w:space="0" w:color="auto"/>
        <w:right w:val="none" w:sz="0" w:space="0" w:color="auto"/>
      </w:divBdr>
    </w:div>
    <w:div w:id="188302449">
      <w:bodyDiv w:val="1"/>
      <w:marLeft w:val="0"/>
      <w:marRight w:val="0"/>
      <w:marTop w:val="0"/>
      <w:marBottom w:val="0"/>
      <w:divBdr>
        <w:top w:val="none" w:sz="0" w:space="0" w:color="auto"/>
        <w:left w:val="none" w:sz="0" w:space="0" w:color="auto"/>
        <w:bottom w:val="none" w:sz="0" w:space="0" w:color="auto"/>
        <w:right w:val="none" w:sz="0" w:space="0" w:color="auto"/>
      </w:divBdr>
    </w:div>
    <w:div w:id="188491501">
      <w:bodyDiv w:val="1"/>
      <w:marLeft w:val="0"/>
      <w:marRight w:val="0"/>
      <w:marTop w:val="0"/>
      <w:marBottom w:val="0"/>
      <w:divBdr>
        <w:top w:val="none" w:sz="0" w:space="0" w:color="auto"/>
        <w:left w:val="none" w:sz="0" w:space="0" w:color="auto"/>
        <w:bottom w:val="none" w:sz="0" w:space="0" w:color="auto"/>
        <w:right w:val="none" w:sz="0" w:space="0" w:color="auto"/>
      </w:divBdr>
    </w:div>
    <w:div w:id="188569629">
      <w:bodyDiv w:val="1"/>
      <w:marLeft w:val="0"/>
      <w:marRight w:val="0"/>
      <w:marTop w:val="0"/>
      <w:marBottom w:val="0"/>
      <w:divBdr>
        <w:top w:val="none" w:sz="0" w:space="0" w:color="auto"/>
        <w:left w:val="none" w:sz="0" w:space="0" w:color="auto"/>
        <w:bottom w:val="none" w:sz="0" w:space="0" w:color="auto"/>
        <w:right w:val="none" w:sz="0" w:space="0" w:color="auto"/>
      </w:divBdr>
    </w:div>
    <w:div w:id="188685241">
      <w:bodyDiv w:val="1"/>
      <w:marLeft w:val="0"/>
      <w:marRight w:val="0"/>
      <w:marTop w:val="0"/>
      <w:marBottom w:val="0"/>
      <w:divBdr>
        <w:top w:val="none" w:sz="0" w:space="0" w:color="auto"/>
        <w:left w:val="none" w:sz="0" w:space="0" w:color="auto"/>
        <w:bottom w:val="none" w:sz="0" w:space="0" w:color="auto"/>
        <w:right w:val="none" w:sz="0" w:space="0" w:color="auto"/>
      </w:divBdr>
    </w:div>
    <w:div w:id="188956639">
      <w:bodyDiv w:val="1"/>
      <w:marLeft w:val="0"/>
      <w:marRight w:val="0"/>
      <w:marTop w:val="0"/>
      <w:marBottom w:val="0"/>
      <w:divBdr>
        <w:top w:val="none" w:sz="0" w:space="0" w:color="auto"/>
        <w:left w:val="none" w:sz="0" w:space="0" w:color="auto"/>
        <w:bottom w:val="none" w:sz="0" w:space="0" w:color="auto"/>
        <w:right w:val="none" w:sz="0" w:space="0" w:color="auto"/>
      </w:divBdr>
    </w:div>
    <w:div w:id="189342257">
      <w:bodyDiv w:val="1"/>
      <w:marLeft w:val="0"/>
      <w:marRight w:val="0"/>
      <w:marTop w:val="0"/>
      <w:marBottom w:val="0"/>
      <w:divBdr>
        <w:top w:val="none" w:sz="0" w:space="0" w:color="auto"/>
        <w:left w:val="none" w:sz="0" w:space="0" w:color="auto"/>
        <w:bottom w:val="none" w:sz="0" w:space="0" w:color="auto"/>
        <w:right w:val="none" w:sz="0" w:space="0" w:color="auto"/>
      </w:divBdr>
    </w:div>
    <w:div w:id="189344533">
      <w:bodyDiv w:val="1"/>
      <w:marLeft w:val="0"/>
      <w:marRight w:val="0"/>
      <w:marTop w:val="0"/>
      <w:marBottom w:val="0"/>
      <w:divBdr>
        <w:top w:val="none" w:sz="0" w:space="0" w:color="auto"/>
        <w:left w:val="none" w:sz="0" w:space="0" w:color="auto"/>
        <w:bottom w:val="none" w:sz="0" w:space="0" w:color="auto"/>
        <w:right w:val="none" w:sz="0" w:space="0" w:color="auto"/>
      </w:divBdr>
    </w:div>
    <w:div w:id="190458795">
      <w:bodyDiv w:val="1"/>
      <w:marLeft w:val="0"/>
      <w:marRight w:val="0"/>
      <w:marTop w:val="0"/>
      <w:marBottom w:val="0"/>
      <w:divBdr>
        <w:top w:val="none" w:sz="0" w:space="0" w:color="auto"/>
        <w:left w:val="none" w:sz="0" w:space="0" w:color="auto"/>
        <w:bottom w:val="none" w:sz="0" w:space="0" w:color="auto"/>
        <w:right w:val="none" w:sz="0" w:space="0" w:color="auto"/>
      </w:divBdr>
    </w:div>
    <w:div w:id="190725716">
      <w:bodyDiv w:val="1"/>
      <w:marLeft w:val="0"/>
      <w:marRight w:val="0"/>
      <w:marTop w:val="0"/>
      <w:marBottom w:val="0"/>
      <w:divBdr>
        <w:top w:val="none" w:sz="0" w:space="0" w:color="auto"/>
        <w:left w:val="none" w:sz="0" w:space="0" w:color="auto"/>
        <w:bottom w:val="none" w:sz="0" w:space="0" w:color="auto"/>
        <w:right w:val="none" w:sz="0" w:space="0" w:color="auto"/>
      </w:divBdr>
    </w:div>
    <w:div w:id="190732069">
      <w:bodyDiv w:val="1"/>
      <w:marLeft w:val="0"/>
      <w:marRight w:val="0"/>
      <w:marTop w:val="0"/>
      <w:marBottom w:val="0"/>
      <w:divBdr>
        <w:top w:val="none" w:sz="0" w:space="0" w:color="auto"/>
        <w:left w:val="none" w:sz="0" w:space="0" w:color="auto"/>
        <w:bottom w:val="none" w:sz="0" w:space="0" w:color="auto"/>
        <w:right w:val="none" w:sz="0" w:space="0" w:color="auto"/>
      </w:divBdr>
    </w:div>
    <w:div w:id="190919699">
      <w:bodyDiv w:val="1"/>
      <w:marLeft w:val="0"/>
      <w:marRight w:val="0"/>
      <w:marTop w:val="0"/>
      <w:marBottom w:val="0"/>
      <w:divBdr>
        <w:top w:val="none" w:sz="0" w:space="0" w:color="auto"/>
        <w:left w:val="none" w:sz="0" w:space="0" w:color="auto"/>
        <w:bottom w:val="none" w:sz="0" w:space="0" w:color="auto"/>
        <w:right w:val="none" w:sz="0" w:space="0" w:color="auto"/>
      </w:divBdr>
    </w:div>
    <w:div w:id="190996219">
      <w:bodyDiv w:val="1"/>
      <w:marLeft w:val="0"/>
      <w:marRight w:val="0"/>
      <w:marTop w:val="0"/>
      <w:marBottom w:val="0"/>
      <w:divBdr>
        <w:top w:val="none" w:sz="0" w:space="0" w:color="auto"/>
        <w:left w:val="none" w:sz="0" w:space="0" w:color="auto"/>
        <w:bottom w:val="none" w:sz="0" w:space="0" w:color="auto"/>
        <w:right w:val="none" w:sz="0" w:space="0" w:color="auto"/>
      </w:divBdr>
    </w:div>
    <w:div w:id="191697750">
      <w:bodyDiv w:val="1"/>
      <w:marLeft w:val="0"/>
      <w:marRight w:val="0"/>
      <w:marTop w:val="0"/>
      <w:marBottom w:val="0"/>
      <w:divBdr>
        <w:top w:val="none" w:sz="0" w:space="0" w:color="auto"/>
        <w:left w:val="none" w:sz="0" w:space="0" w:color="auto"/>
        <w:bottom w:val="none" w:sz="0" w:space="0" w:color="auto"/>
        <w:right w:val="none" w:sz="0" w:space="0" w:color="auto"/>
      </w:divBdr>
    </w:div>
    <w:div w:id="192423383">
      <w:bodyDiv w:val="1"/>
      <w:marLeft w:val="0"/>
      <w:marRight w:val="0"/>
      <w:marTop w:val="0"/>
      <w:marBottom w:val="0"/>
      <w:divBdr>
        <w:top w:val="none" w:sz="0" w:space="0" w:color="auto"/>
        <w:left w:val="none" w:sz="0" w:space="0" w:color="auto"/>
        <w:bottom w:val="none" w:sz="0" w:space="0" w:color="auto"/>
        <w:right w:val="none" w:sz="0" w:space="0" w:color="auto"/>
      </w:divBdr>
    </w:div>
    <w:div w:id="192574794">
      <w:bodyDiv w:val="1"/>
      <w:marLeft w:val="0"/>
      <w:marRight w:val="0"/>
      <w:marTop w:val="0"/>
      <w:marBottom w:val="0"/>
      <w:divBdr>
        <w:top w:val="none" w:sz="0" w:space="0" w:color="auto"/>
        <w:left w:val="none" w:sz="0" w:space="0" w:color="auto"/>
        <w:bottom w:val="none" w:sz="0" w:space="0" w:color="auto"/>
        <w:right w:val="none" w:sz="0" w:space="0" w:color="auto"/>
      </w:divBdr>
    </w:div>
    <w:div w:id="193466447">
      <w:bodyDiv w:val="1"/>
      <w:marLeft w:val="0"/>
      <w:marRight w:val="0"/>
      <w:marTop w:val="0"/>
      <w:marBottom w:val="0"/>
      <w:divBdr>
        <w:top w:val="none" w:sz="0" w:space="0" w:color="auto"/>
        <w:left w:val="none" w:sz="0" w:space="0" w:color="auto"/>
        <w:bottom w:val="none" w:sz="0" w:space="0" w:color="auto"/>
        <w:right w:val="none" w:sz="0" w:space="0" w:color="auto"/>
      </w:divBdr>
    </w:div>
    <w:div w:id="193813106">
      <w:bodyDiv w:val="1"/>
      <w:marLeft w:val="0"/>
      <w:marRight w:val="0"/>
      <w:marTop w:val="0"/>
      <w:marBottom w:val="0"/>
      <w:divBdr>
        <w:top w:val="none" w:sz="0" w:space="0" w:color="auto"/>
        <w:left w:val="none" w:sz="0" w:space="0" w:color="auto"/>
        <w:bottom w:val="none" w:sz="0" w:space="0" w:color="auto"/>
        <w:right w:val="none" w:sz="0" w:space="0" w:color="auto"/>
      </w:divBdr>
    </w:div>
    <w:div w:id="194318106">
      <w:bodyDiv w:val="1"/>
      <w:marLeft w:val="0"/>
      <w:marRight w:val="0"/>
      <w:marTop w:val="0"/>
      <w:marBottom w:val="0"/>
      <w:divBdr>
        <w:top w:val="none" w:sz="0" w:space="0" w:color="auto"/>
        <w:left w:val="none" w:sz="0" w:space="0" w:color="auto"/>
        <w:bottom w:val="none" w:sz="0" w:space="0" w:color="auto"/>
        <w:right w:val="none" w:sz="0" w:space="0" w:color="auto"/>
      </w:divBdr>
    </w:div>
    <w:div w:id="194851138">
      <w:bodyDiv w:val="1"/>
      <w:marLeft w:val="0"/>
      <w:marRight w:val="0"/>
      <w:marTop w:val="0"/>
      <w:marBottom w:val="0"/>
      <w:divBdr>
        <w:top w:val="none" w:sz="0" w:space="0" w:color="auto"/>
        <w:left w:val="none" w:sz="0" w:space="0" w:color="auto"/>
        <w:bottom w:val="none" w:sz="0" w:space="0" w:color="auto"/>
        <w:right w:val="none" w:sz="0" w:space="0" w:color="auto"/>
      </w:divBdr>
    </w:div>
    <w:div w:id="195387331">
      <w:bodyDiv w:val="1"/>
      <w:marLeft w:val="0"/>
      <w:marRight w:val="0"/>
      <w:marTop w:val="0"/>
      <w:marBottom w:val="0"/>
      <w:divBdr>
        <w:top w:val="none" w:sz="0" w:space="0" w:color="auto"/>
        <w:left w:val="none" w:sz="0" w:space="0" w:color="auto"/>
        <w:bottom w:val="none" w:sz="0" w:space="0" w:color="auto"/>
        <w:right w:val="none" w:sz="0" w:space="0" w:color="auto"/>
      </w:divBdr>
    </w:div>
    <w:div w:id="195580821">
      <w:bodyDiv w:val="1"/>
      <w:marLeft w:val="0"/>
      <w:marRight w:val="0"/>
      <w:marTop w:val="0"/>
      <w:marBottom w:val="0"/>
      <w:divBdr>
        <w:top w:val="none" w:sz="0" w:space="0" w:color="auto"/>
        <w:left w:val="none" w:sz="0" w:space="0" w:color="auto"/>
        <w:bottom w:val="none" w:sz="0" w:space="0" w:color="auto"/>
        <w:right w:val="none" w:sz="0" w:space="0" w:color="auto"/>
      </w:divBdr>
    </w:div>
    <w:div w:id="195703194">
      <w:bodyDiv w:val="1"/>
      <w:marLeft w:val="0"/>
      <w:marRight w:val="0"/>
      <w:marTop w:val="0"/>
      <w:marBottom w:val="0"/>
      <w:divBdr>
        <w:top w:val="none" w:sz="0" w:space="0" w:color="auto"/>
        <w:left w:val="none" w:sz="0" w:space="0" w:color="auto"/>
        <w:bottom w:val="none" w:sz="0" w:space="0" w:color="auto"/>
        <w:right w:val="none" w:sz="0" w:space="0" w:color="auto"/>
      </w:divBdr>
    </w:div>
    <w:div w:id="195703450">
      <w:bodyDiv w:val="1"/>
      <w:marLeft w:val="0"/>
      <w:marRight w:val="0"/>
      <w:marTop w:val="0"/>
      <w:marBottom w:val="0"/>
      <w:divBdr>
        <w:top w:val="none" w:sz="0" w:space="0" w:color="auto"/>
        <w:left w:val="none" w:sz="0" w:space="0" w:color="auto"/>
        <w:bottom w:val="none" w:sz="0" w:space="0" w:color="auto"/>
        <w:right w:val="none" w:sz="0" w:space="0" w:color="auto"/>
      </w:divBdr>
    </w:div>
    <w:div w:id="195848603">
      <w:bodyDiv w:val="1"/>
      <w:marLeft w:val="0"/>
      <w:marRight w:val="0"/>
      <w:marTop w:val="0"/>
      <w:marBottom w:val="0"/>
      <w:divBdr>
        <w:top w:val="none" w:sz="0" w:space="0" w:color="auto"/>
        <w:left w:val="none" w:sz="0" w:space="0" w:color="auto"/>
        <w:bottom w:val="none" w:sz="0" w:space="0" w:color="auto"/>
        <w:right w:val="none" w:sz="0" w:space="0" w:color="auto"/>
      </w:divBdr>
    </w:div>
    <w:div w:id="197470629">
      <w:bodyDiv w:val="1"/>
      <w:marLeft w:val="0"/>
      <w:marRight w:val="0"/>
      <w:marTop w:val="0"/>
      <w:marBottom w:val="0"/>
      <w:divBdr>
        <w:top w:val="none" w:sz="0" w:space="0" w:color="auto"/>
        <w:left w:val="none" w:sz="0" w:space="0" w:color="auto"/>
        <w:bottom w:val="none" w:sz="0" w:space="0" w:color="auto"/>
        <w:right w:val="none" w:sz="0" w:space="0" w:color="auto"/>
      </w:divBdr>
    </w:div>
    <w:div w:id="198393390">
      <w:bodyDiv w:val="1"/>
      <w:marLeft w:val="0"/>
      <w:marRight w:val="0"/>
      <w:marTop w:val="0"/>
      <w:marBottom w:val="0"/>
      <w:divBdr>
        <w:top w:val="none" w:sz="0" w:space="0" w:color="auto"/>
        <w:left w:val="none" w:sz="0" w:space="0" w:color="auto"/>
        <w:bottom w:val="none" w:sz="0" w:space="0" w:color="auto"/>
        <w:right w:val="none" w:sz="0" w:space="0" w:color="auto"/>
      </w:divBdr>
    </w:div>
    <w:div w:id="198591665">
      <w:bodyDiv w:val="1"/>
      <w:marLeft w:val="0"/>
      <w:marRight w:val="0"/>
      <w:marTop w:val="0"/>
      <w:marBottom w:val="0"/>
      <w:divBdr>
        <w:top w:val="none" w:sz="0" w:space="0" w:color="auto"/>
        <w:left w:val="none" w:sz="0" w:space="0" w:color="auto"/>
        <w:bottom w:val="none" w:sz="0" w:space="0" w:color="auto"/>
        <w:right w:val="none" w:sz="0" w:space="0" w:color="auto"/>
      </w:divBdr>
    </w:div>
    <w:div w:id="198705522">
      <w:bodyDiv w:val="1"/>
      <w:marLeft w:val="0"/>
      <w:marRight w:val="0"/>
      <w:marTop w:val="0"/>
      <w:marBottom w:val="0"/>
      <w:divBdr>
        <w:top w:val="none" w:sz="0" w:space="0" w:color="auto"/>
        <w:left w:val="none" w:sz="0" w:space="0" w:color="auto"/>
        <w:bottom w:val="none" w:sz="0" w:space="0" w:color="auto"/>
        <w:right w:val="none" w:sz="0" w:space="0" w:color="auto"/>
      </w:divBdr>
    </w:div>
    <w:div w:id="198707830">
      <w:bodyDiv w:val="1"/>
      <w:marLeft w:val="0"/>
      <w:marRight w:val="0"/>
      <w:marTop w:val="0"/>
      <w:marBottom w:val="0"/>
      <w:divBdr>
        <w:top w:val="none" w:sz="0" w:space="0" w:color="auto"/>
        <w:left w:val="none" w:sz="0" w:space="0" w:color="auto"/>
        <w:bottom w:val="none" w:sz="0" w:space="0" w:color="auto"/>
        <w:right w:val="none" w:sz="0" w:space="0" w:color="auto"/>
      </w:divBdr>
    </w:div>
    <w:div w:id="198708950">
      <w:bodyDiv w:val="1"/>
      <w:marLeft w:val="0"/>
      <w:marRight w:val="0"/>
      <w:marTop w:val="0"/>
      <w:marBottom w:val="0"/>
      <w:divBdr>
        <w:top w:val="none" w:sz="0" w:space="0" w:color="auto"/>
        <w:left w:val="none" w:sz="0" w:space="0" w:color="auto"/>
        <w:bottom w:val="none" w:sz="0" w:space="0" w:color="auto"/>
        <w:right w:val="none" w:sz="0" w:space="0" w:color="auto"/>
      </w:divBdr>
    </w:div>
    <w:div w:id="199364601">
      <w:bodyDiv w:val="1"/>
      <w:marLeft w:val="0"/>
      <w:marRight w:val="0"/>
      <w:marTop w:val="0"/>
      <w:marBottom w:val="0"/>
      <w:divBdr>
        <w:top w:val="none" w:sz="0" w:space="0" w:color="auto"/>
        <w:left w:val="none" w:sz="0" w:space="0" w:color="auto"/>
        <w:bottom w:val="none" w:sz="0" w:space="0" w:color="auto"/>
        <w:right w:val="none" w:sz="0" w:space="0" w:color="auto"/>
      </w:divBdr>
    </w:div>
    <w:div w:id="199437689">
      <w:bodyDiv w:val="1"/>
      <w:marLeft w:val="0"/>
      <w:marRight w:val="0"/>
      <w:marTop w:val="0"/>
      <w:marBottom w:val="0"/>
      <w:divBdr>
        <w:top w:val="none" w:sz="0" w:space="0" w:color="auto"/>
        <w:left w:val="none" w:sz="0" w:space="0" w:color="auto"/>
        <w:bottom w:val="none" w:sz="0" w:space="0" w:color="auto"/>
        <w:right w:val="none" w:sz="0" w:space="0" w:color="auto"/>
      </w:divBdr>
    </w:div>
    <w:div w:id="199713191">
      <w:bodyDiv w:val="1"/>
      <w:marLeft w:val="0"/>
      <w:marRight w:val="0"/>
      <w:marTop w:val="0"/>
      <w:marBottom w:val="0"/>
      <w:divBdr>
        <w:top w:val="none" w:sz="0" w:space="0" w:color="auto"/>
        <w:left w:val="none" w:sz="0" w:space="0" w:color="auto"/>
        <w:bottom w:val="none" w:sz="0" w:space="0" w:color="auto"/>
        <w:right w:val="none" w:sz="0" w:space="0" w:color="auto"/>
      </w:divBdr>
    </w:div>
    <w:div w:id="200098178">
      <w:bodyDiv w:val="1"/>
      <w:marLeft w:val="0"/>
      <w:marRight w:val="0"/>
      <w:marTop w:val="0"/>
      <w:marBottom w:val="0"/>
      <w:divBdr>
        <w:top w:val="none" w:sz="0" w:space="0" w:color="auto"/>
        <w:left w:val="none" w:sz="0" w:space="0" w:color="auto"/>
        <w:bottom w:val="none" w:sz="0" w:space="0" w:color="auto"/>
        <w:right w:val="none" w:sz="0" w:space="0" w:color="auto"/>
      </w:divBdr>
    </w:div>
    <w:div w:id="200167890">
      <w:bodyDiv w:val="1"/>
      <w:marLeft w:val="0"/>
      <w:marRight w:val="0"/>
      <w:marTop w:val="0"/>
      <w:marBottom w:val="0"/>
      <w:divBdr>
        <w:top w:val="none" w:sz="0" w:space="0" w:color="auto"/>
        <w:left w:val="none" w:sz="0" w:space="0" w:color="auto"/>
        <w:bottom w:val="none" w:sz="0" w:space="0" w:color="auto"/>
        <w:right w:val="none" w:sz="0" w:space="0" w:color="auto"/>
      </w:divBdr>
    </w:div>
    <w:div w:id="200366373">
      <w:bodyDiv w:val="1"/>
      <w:marLeft w:val="0"/>
      <w:marRight w:val="0"/>
      <w:marTop w:val="0"/>
      <w:marBottom w:val="0"/>
      <w:divBdr>
        <w:top w:val="none" w:sz="0" w:space="0" w:color="auto"/>
        <w:left w:val="none" w:sz="0" w:space="0" w:color="auto"/>
        <w:bottom w:val="none" w:sz="0" w:space="0" w:color="auto"/>
        <w:right w:val="none" w:sz="0" w:space="0" w:color="auto"/>
      </w:divBdr>
    </w:div>
    <w:div w:id="200553868">
      <w:bodyDiv w:val="1"/>
      <w:marLeft w:val="0"/>
      <w:marRight w:val="0"/>
      <w:marTop w:val="0"/>
      <w:marBottom w:val="0"/>
      <w:divBdr>
        <w:top w:val="none" w:sz="0" w:space="0" w:color="auto"/>
        <w:left w:val="none" w:sz="0" w:space="0" w:color="auto"/>
        <w:bottom w:val="none" w:sz="0" w:space="0" w:color="auto"/>
        <w:right w:val="none" w:sz="0" w:space="0" w:color="auto"/>
      </w:divBdr>
    </w:div>
    <w:div w:id="200948129">
      <w:bodyDiv w:val="1"/>
      <w:marLeft w:val="0"/>
      <w:marRight w:val="0"/>
      <w:marTop w:val="0"/>
      <w:marBottom w:val="0"/>
      <w:divBdr>
        <w:top w:val="none" w:sz="0" w:space="0" w:color="auto"/>
        <w:left w:val="none" w:sz="0" w:space="0" w:color="auto"/>
        <w:bottom w:val="none" w:sz="0" w:space="0" w:color="auto"/>
        <w:right w:val="none" w:sz="0" w:space="0" w:color="auto"/>
      </w:divBdr>
    </w:div>
    <w:div w:id="202209996">
      <w:bodyDiv w:val="1"/>
      <w:marLeft w:val="0"/>
      <w:marRight w:val="0"/>
      <w:marTop w:val="0"/>
      <w:marBottom w:val="0"/>
      <w:divBdr>
        <w:top w:val="none" w:sz="0" w:space="0" w:color="auto"/>
        <w:left w:val="none" w:sz="0" w:space="0" w:color="auto"/>
        <w:bottom w:val="none" w:sz="0" w:space="0" w:color="auto"/>
        <w:right w:val="none" w:sz="0" w:space="0" w:color="auto"/>
      </w:divBdr>
    </w:div>
    <w:div w:id="202211322">
      <w:bodyDiv w:val="1"/>
      <w:marLeft w:val="0"/>
      <w:marRight w:val="0"/>
      <w:marTop w:val="0"/>
      <w:marBottom w:val="0"/>
      <w:divBdr>
        <w:top w:val="none" w:sz="0" w:space="0" w:color="auto"/>
        <w:left w:val="none" w:sz="0" w:space="0" w:color="auto"/>
        <w:bottom w:val="none" w:sz="0" w:space="0" w:color="auto"/>
        <w:right w:val="none" w:sz="0" w:space="0" w:color="auto"/>
      </w:divBdr>
    </w:div>
    <w:div w:id="202443111">
      <w:bodyDiv w:val="1"/>
      <w:marLeft w:val="0"/>
      <w:marRight w:val="0"/>
      <w:marTop w:val="0"/>
      <w:marBottom w:val="0"/>
      <w:divBdr>
        <w:top w:val="none" w:sz="0" w:space="0" w:color="auto"/>
        <w:left w:val="none" w:sz="0" w:space="0" w:color="auto"/>
        <w:bottom w:val="none" w:sz="0" w:space="0" w:color="auto"/>
        <w:right w:val="none" w:sz="0" w:space="0" w:color="auto"/>
      </w:divBdr>
    </w:div>
    <w:div w:id="203107146">
      <w:bodyDiv w:val="1"/>
      <w:marLeft w:val="0"/>
      <w:marRight w:val="0"/>
      <w:marTop w:val="0"/>
      <w:marBottom w:val="0"/>
      <w:divBdr>
        <w:top w:val="none" w:sz="0" w:space="0" w:color="auto"/>
        <w:left w:val="none" w:sz="0" w:space="0" w:color="auto"/>
        <w:bottom w:val="none" w:sz="0" w:space="0" w:color="auto"/>
        <w:right w:val="none" w:sz="0" w:space="0" w:color="auto"/>
      </w:divBdr>
    </w:div>
    <w:div w:id="203254948">
      <w:bodyDiv w:val="1"/>
      <w:marLeft w:val="0"/>
      <w:marRight w:val="0"/>
      <w:marTop w:val="0"/>
      <w:marBottom w:val="0"/>
      <w:divBdr>
        <w:top w:val="none" w:sz="0" w:space="0" w:color="auto"/>
        <w:left w:val="none" w:sz="0" w:space="0" w:color="auto"/>
        <w:bottom w:val="none" w:sz="0" w:space="0" w:color="auto"/>
        <w:right w:val="none" w:sz="0" w:space="0" w:color="auto"/>
      </w:divBdr>
    </w:div>
    <w:div w:id="204567192">
      <w:bodyDiv w:val="1"/>
      <w:marLeft w:val="0"/>
      <w:marRight w:val="0"/>
      <w:marTop w:val="0"/>
      <w:marBottom w:val="0"/>
      <w:divBdr>
        <w:top w:val="none" w:sz="0" w:space="0" w:color="auto"/>
        <w:left w:val="none" w:sz="0" w:space="0" w:color="auto"/>
        <w:bottom w:val="none" w:sz="0" w:space="0" w:color="auto"/>
        <w:right w:val="none" w:sz="0" w:space="0" w:color="auto"/>
      </w:divBdr>
    </w:div>
    <w:div w:id="204609833">
      <w:bodyDiv w:val="1"/>
      <w:marLeft w:val="0"/>
      <w:marRight w:val="0"/>
      <w:marTop w:val="0"/>
      <w:marBottom w:val="0"/>
      <w:divBdr>
        <w:top w:val="none" w:sz="0" w:space="0" w:color="auto"/>
        <w:left w:val="none" w:sz="0" w:space="0" w:color="auto"/>
        <w:bottom w:val="none" w:sz="0" w:space="0" w:color="auto"/>
        <w:right w:val="none" w:sz="0" w:space="0" w:color="auto"/>
      </w:divBdr>
    </w:div>
    <w:div w:id="205413192">
      <w:bodyDiv w:val="1"/>
      <w:marLeft w:val="0"/>
      <w:marRight w:val="0"/>
      <w:marTop w:val="0"/>
      <w:marBottom w:val="0"/>
      <w:divBdr>
        <w:top w:val="none" w:sz="0" w:space="0" w:color="auto"/>
        <w:left w:val="none" w:sz="0" w:space="0" w:color="auto"/>
        <w:bottom w:val="none" w:sz="0" w:space="0" w:color="auto"/>
        <w:right w:val="none" w:sz="0" w:space="0" w:color="auto"/>
      </w:divBdr>
    </w:div>
    <w:div w:id="205533698">
      <w:bodyDiv w:val="1"/>
      <w:marLeft w:val="0"/>
      <w:marRight w:val="0"/>
      <w:marTop w:val="0"/>
      <w:marBottom w:val="0"/>
      <w:divBdr>
        <w:top w:val="none" w:sz="0" w:space="0" w:color="auto"/>
        <w:left w:val="none" w:sz="0" w:space="0" w:color="auto"/>
        <w:bottom w:val="none" w:sz="0" w:space="0" w:color="auto"/>
        <w:right w:val="none" w:sz="0" w:space="0" w:color="auto"/>
      </w:divBdr>
    </w:div>
    <w:div w:id="205795304">
      <w:bodyDiv w:val="1"/>
      <w:marLeft w:val="0"/>
      <w:marRight w:val="0"/>
      <w:marTop w:val="0"/>
      <w:marBottom w:val="0"/>
      <w:divBdr>
        <w:top w:val="none" w:sz="0" w:space="0" w:color="auto"/>
        <w:left w:val="none" w:sz="0" w:space="0" w:color="auto"/>
        <w:bottom w:val="none" w:sz="0" w:space="0" w:color="auto"/>
        <w:right w:val="none" w:sz="0" w:space="0" w:color="auto"/>
      </w:divBdr>
    </w:div>
    <w:div w:id="206452719">
      <w:bodyDiv w:val="1"/>
      <w:marLeft w:val="0"/>
      <w:marRight w:val="0"/>
      <w:marTop w:val="0"/>
      <w:marBottom w:val="0"/>
      <w:divBdr>
        <w:top w:val="none" w:sz="0" w:space="0" w:color="auto"/>
        <w:left w:val="none" w:sz="0" w:space="0" w:color="auto"/>
        <w:bottom w:val="none" w:sz="0" w:space="0" w:color="auto"/>
        <w:right w:val="none" w:sz="0" w:space="0" w:color="auto"/>
      </w:divBdr>
    </w:div>
    <w:div w:id="206724813">
      <w:bodyDiv w:val="1"/>
      <w:marLeft w:val="0"/>
      <w:marRight w:val="0"/>
      <w:marTop w:val="0"/>
      <w:marBottom w:val="0"/>
      <w:divBdr>
        <w:top w:val="none" w:sz="0" w:space="0" w:color="auto"/>
        <w:left w:val="none" w:sz="0" w:space="0" w:color="auto"/>
        <w:bottom w:val="none" w:sz="0" w:space="0" w:color="auto"/>
        <w:right w:val="none" w:sz="0" w:space="0" w:color="auto"/>
      </w:divBdr>
    </w:div>
    <w:div w:id="207232211">
      <w:bodyDiv w:val="1"/>
      <w:marLeft w:val="0"/>
      <w:marRight w:val="0"/>
      <w:marTop w:val="0"/>
      <w:marBottom w:val="0"/>
      <w:divBdr>
        <w:top w:val="none" w:sz="0" w:space="0" w:color="auto"/>
        <w:left w:val="none" w:sz="0" w:space="0" w:color="auto"/>
        <w:bottom w:val="none" w:sz="0" w:space="0" w:color="auto"/>
        <w:right w:val="none" w:sz="0" w:space="0" w:color="auto"/>
      </w:divBdr>
    </w:div>
    <w:div w:id="207376732">
      <w:bodyDiv w:val="1"/>
      <w:marLeft w:val="0"/>
      <w:marRight w:val="0"/>
      <w:marTop w:val="0"/>
      <w:marBottom w:val="0"/>
      <w:divBdr>
        <w:top w:val="none" w:sz="0" w:space="0" w:color="auto"/>
        <w:left w:val="none" w:sz="0" w:space="0" w:color="auto"/>
        <w:bottom w:val="none" w:sz="0" w:space="0" w:color="auto"/>
        <w:right w:val="none" w:sz="0" w:space="0" w:color="auto"/>
      </w:divBdr>
    </w:div>
    <w:div w:id="207422596">
      <w:bodyDiv w:val="1"/>
      <w:marLeft w:val="0"/>
      <w:marRight w:val="0"/>
      <w:marTop w:val="0"/>
      <w:marBottom w:val="0"/>
      <w:divBdr>
        <w:top w:val="none" w:sz="0" w:space="0" w:color="auto"/>
        <w:left w:val="none" w:sz="0" w:space="0" w:color="auto"/>
        <w:bottom w:val="none" w:sz="0" w:space="0" w:color="auto"/>
        <w:right w:val="none" w:sz="0" w:space="0" w:color="auto"/>
      </w:divBdr>
    </w:div>
    <w:div w:id="207497533">
      <w:bodyDiv w:val="1"/>
      <w:marLeft w:val="0"/>
      <w:marRight w:val="0"/>
      <w:marTop w:val="0"/>
      <w:marBottom w:val="0"/>
      <w:divBdr>
        <w:top w:val="none" w:sz="0" w:space="0" w:color="auto"/>
        <w:left w:val="none" w:sz="0" w:space="0" w:color="auto"/>
        <w:bottom w:val="none" w:sz="0" w:space="0" w:color="auto"/>
        <w:right w:val="none" w:sz="0" w:space="0" w:color="auto"/>
      </w:divBdr>
    </w:div>
    <w:div w:id="207841149">
      <w:bodyDiv w:val="1"/>
      <w:marLeft w:val="0"/>
      <w:marRight w:val="0"/>
      <w:marTop w:val="0"/>
      <w:marBottom w:val="0"/>
      <w:divBdr>
        <w:top w:val="none" w:sz="0" w:space="0" w:color="auto"/>
        <w:left w:val="none" w:sz="0" w:space="0" w:color="auto"/>
        <w:bottom w:val="none" w:sz="0" w:space="0" w:color="auto"/>
        <w:right w:val="none" w:sz="0" w:space="0" w:color="auto"/>
      </w:divBdr>
    </w:div>
    <w:div w:id="208298691">
      <w:bodyDiv w:val="1"/>
      <w:marLeft w:val="0"/>
      <w:marRight w:val="0"/>
      <w:marTop w:val="0"/>
      <w:marBottom w:val="0"/>
      <w:divBdr>
        <w:top w:val="none" w:sz="0" w:space="0" w:color="auto"/>
        <w:left w:val="none" w:sz="0" w:space="0" w:color="auto"/>
        <w:bottom w:val="none" w:sz="0" w:space="0" w:color="auto"/>
        <w:right w:val="none" w:sz="0" w:space="0" w:color="auto"/>
      </w:divBdr>
    </w:div>
    <w:div w:id="208491624">
      <w:bodyDiv w:val="1"/>
      <w:marLeft w:val="0"/>
      <w:marRight w:val="0"/>
      <w:marTop w:val="0"/>
      <w:marBottom w:val="0"/>
      <w:divBdr>
        <w:top w:val="none" w:sz="0" w:space="0" w:color="auto"/>
        <w:left w:val="none" w:sz="0" w:space="0" w:color="auto"/>
        <w:bottom w:val="none" w:sz="0" w:space="0" w:color="auto"/>
        <w:right w:val="none" w:sz="0" w:space="0" w:color="auto"/>
      </w:divBdr>
    </w:div>
    <w:div w:id="209995917">
      <w:bodyDiv w:val="1"/>
      <w:marLeft w:val="0"/>
      <w:marRight w:val="0"/>
      <w:marTop w:val="0"/>
      <w:marBottom w:val="0"/>
      <w:divBdr>
        <w:top w:val="none" w:sz="0" w:space="0" w:color="auto"/>
        <w:left w:val="none" w:sz="0" w:space="0" w:color="auto"/>
        <w:bottom w:val="none" w:sz="0" w:space="0" w:color="auto"/>
        <w:right w:val="none" w:sz="0" w:space="0" w:color="auto"/>
      </w:divBdr>
    </w:div>
    <w:div w:id="210118455">
      <w:bodyDiv w:val="1"/>
      <w:marLeft w:val="0"/>
      <w:marRight w:val="0"/>
      <w:marTop w:val="0"/>
      <w:marBottom w:val="0"/>
      <w:divBdr>
        <w:top w:val="none" w:sz="0" w:space="0" w:color="auto"/>
        <w:left w:val="none" w:sz="0" w:space="0" w:color="auto"/>
        <w:bottom w:val="none" w:sz="0" w:space="0" w:color="auto"/>
        <w:right w:val="none" w:sz="0" w:space="0" w:color="auto"/>
      </w:divBdr>
    </w:div>
    <w:div w:id="210506526">
      <w:bodyDiv w:val="1"/>
      <w:marLeft w:val="0"/>
      <w:marRight w:val="0"/>
      <w:marTop w:val="0"/>
      <w:marBottom w:val="0"/>
      <w:divBdr>
        <w:top w:val="none" w:sz="0" w:space="0" w:color="auto"/>
        <w:left w:val="none" w:sz="0" w:space="0" w:color="auto"/>
        <w:bottom w:val="none" w:sz="0" w:space="0" w:color="auto"/>
        <w:right w:val="none" w:sz="0" w:space="0" w:color="auto"/>
      </w:divBdr>
    </w:div>
    <w:div w:id="210698407">
      <w:bodyDiv w:val="1"/>
      <w:marLeft w:val="0"/>
      <w:marRight w:val="0"/>
      <w:marTop w:val="0"/>
      <w:marBottom w:val="0"/>
      <w:divBdr>
        <w:top w:val="none" w:sz="0" w:space="0" w:color="auto"/>
        <w:left w:val="none" w:sz="0" w:space="0" w:color="auto"/>
        <w:bottom w:val="none" w:sz="0" w:space="0" w:color="auto"/>
        <w:right w:val="none" w:sz="0" w:space="0" w:color="auto"/>
      </w:divBdr>
    </w:div>
    <w:div w:id="210968801">
      <w:bodyDiv w:val="1"/>
      <w:marLeft w:val="0"/>
      <w:marRight w:val="0"/>
      <w:marTop w:val="0"/>
      <w:marBottom w:val="0"/>
      <w:divBdr>
        <w:top w:val="none" w:sz="0" w:space="0" w:color="auto"/>
        <w:left w:val="none" w:sz="0" w:space="0" w:color="auto"/>
        <w:bottom w:val="none" w:sz="0" w:space="0" w:color="auto"/>
        <w:right w:val="none" w:sz="0" w:space="0" w:color="auto"/>
      </w:divBdr>
    </w:div>
    <w:div w:id="211500045">
      <w:bodyDiv w:val="1"/>
      <w:marLeft w:val="0"/>
      <w:marRight w:val="0"/>
      <w:marTop w:val="0"/>
      <w:marBottom w:val="0"/>
      <w:divBdr>
        <w:top w:val="none" w:sz="0" w:space="0" w:color="auto"/>
        <w:left w:val="none" w:sz="0" w:space="0" w:color="auto"/>
        <w:bottom w:val="none" w:sz="0" w:space="0" w:color="auto"/>
        <w:right w:val="none" w:sz="0" w:space="0" w:color="auto"/>
      </w:divBdr>
    </w:div>
    <w:div w:id="212735104">
      <w:bodyDiv w:val="1"/>
      <w:marLeft w:val="0"/>
      <w:marRight w:val="0"/>
      <w:marTop w:val="0"/>
      <w:marBottom w:val="0"/>
      <w:divBdr>
        <w:top w:val="none" w:sz="0" w:space="0" w:color="auto"/>
        <w:left w:val="none" w:sz="0" w:space="0" w:color="auto"/>
        <w:bottom w:val="none" w:sz="0" w:space="0" w:color="auto"/>
        <w:right w:val="none" w:sz="0" w:space="0" w:color="auto"/>
      </w:divBdr>
    </w:div>
    <w:div w:id="213003005">
      <w:bodyDiv w:val="1"/>
      <w:marLeft w:val="0"/>
      <w:marRight w:val="0"/>
      <w:marTop w:val="0"/>
      <w:marBottom w:val="0"/>
      <w:divBdr>
        <w:top w:val="none" w:sz="0" w:space="0" w:color="auto"/>
        <w:left w:val="none" w:sz="0" w:space="0" w:color="auto"/>
        <w:bottom w:val="none" w:sz="0" w:space="0" w:color="auto"/>
        <w:right w:val="none" w:sz="0" w:space="0" w:color="auto"/>
      </w:divBdr>
    </w:div>
    <w:div w:id="213516364">
      <w:bodyDiv w:val="1"/>
      <w:marLeft w:val="0"/>
      <w:marRight w:val="0"/>
      <w:marTop w:val="0"/>
      <w:marBottom w:val="0"/>
      <w:divBdr>
        <w:top w:val="none" w:sz="0" w:space="0" w:color="auto"/>
        <w:left w:val="none" w:sz="0" w:space="0" w:color="auto"/>
        <w:bottom w:val="none" w:sz="0" w:space="0" w:color="auto"/>
        <w:right w:val="none" w:sz="0" w:space="0" w:color="auto"/>
      </w:divBdr>
    </w:div>
    <w:div w:id="213850703">
      <w:bodyDiv w:val="1"/>
      <w:marLeft w:val="0"/>
      <w:marRight w:val="0"/>
      <w:marTop w:val="0"/>
      <w:marBottom w:val="0"/>
      <w:divBdr>
        <w:top w:val="none" w:sz="0" w:space="0" w:color="auto"/>
        <w:left w:val="none" w:sz="0" w:space="0" w:color="auto"/>
        <w:bottom w:val="none" w:sz="0" w:space="0" w:color="auto"/>
        <w:right w:val="none" w:sz="0" w:space="0" w:color="auto"/>
      </w:divBdr>
    </w:div>
    <w:div w:id="213926734">
      <w:bodyDiv w:val="1"/>
      <w:marLeft w:val="0"/>
      <w:marRight w:val="0"/>
      <w:marTop w:val="0"/>
      <w:marBottom w:val="0"/>
      <w:divBdr>
        <w:top w:val="none" w:sz="0" w:space="0" w:color="auto"/>
        <w:left w:val="none" w:sz="0" w:space="0" w:color="auto"/>
        <w:bottom w:val="none" w:sz="0" w:space="0" w:color="auto"/>
        <w:right w:val="none" w:sz="0" w:space="0" w:color="auto"/>
      </w:divBdr>
    </w:div>
    <w:div w:id="214584242">
      <w:bodyDiv w:val="1"/>
      <w:marLeft w:val="0"/>
      <w:marRight w:val="0"/>
      <w:marTop w:val="0"/>
      <w:marBottom w:val="0"/>
      <w:divBdr>
        <w:top w:val="none" w:sz="0" w:space="0" w:color="auto"/>
        <w:left w:val="none" w:sz="0" w:space="0" w:color="auto"/>
        <w:bottom w:val="none" w:sz="0" w:space="0" w:color="auto"/>
        <w:right w:val="none" w:sz="0" w:space="0" w:color="auto"/>
      </w:divBdr>
    </w:div>
    <w:div w:id="214661915">
      <w:bodyDiv w:val="1"/>
      <w:marLeft w:val="0"/>
      <w:marRight w:val="0"/>
      <w:marTop w:val="0"/>
      <w:marBottom w:val="0"/>
      <w:divBdr>
        <w:top w:val="none" w:sz="0" w:space="0" w:color="auto"/>
        <w:left w:val="none" w:sz="0" w:space="0" w:color="auto"/>
        <w:bottom w:val="none" w:sz="0" w:space="0" w:color="auto"/>
        <w:right w:val="none" w:sz="0" w:space="0" w:color="auto"/>
      </w:divBdr>
    </w:div>
    <w:div w:id="214854251">
      <w:bodyDiv w:val="1"/>
      <w:marLeft w:val="0"/>
      <w:marRight w:val="0"/>
      <w:marTop w:val="0"/>
      <w:marBottom w:val="0"/>
      <w:divBdr>
        <w:top w:val="none" w:sz="0" w:space="0" w:color="auto"/>
        <w:left w:val="none" w:sz="0" w:space="0" w:color="auto"/>
        <w:bottom w:val="none" w:sz="0" w:space="0" w:color="auto"/>
        <w:right w:val="none" w:sz="0" w:space="0" w:color="auto"/>
      </w:divBdr>
    </w:div>
    <w:div w:id="215052998">
      <w:bodyDiv w:val="1"/>
      <w:marLeft w:val="0"/>
      <w:marRight w:val="0"/>
      <w:marTop w:val="0"/>
      <w:marBottom w:val="0"/>
      <w:divBdr>
        <w:top w:val="none" w:sz="0" w:space="0" w:color="auto"/>
        <w:left w:val="none" w:sz="0" w:space="0" w:color="auto"/>
        <w:bottom w:val="none" w:sz="0" w:space="0" w:color="auto"/>
        <w:right w:val="none" w:sz="0" w:space="0" w:color="auto"/>
      </w:divBdr>
    </w:div>
    <w:div w:id="215168709">
      <w:bodyDiv w:val="1"/>
      <w:marLeft w:val="0"/>
      <w:marRight w:val="0"/>
      <w:marTop w:val="0"/>
      <w:marBottom w:val="0"/>
      <w:divBdr>
        <w:top w:val="none" w:sz="0" w:space="0" w:color="auto"/>
        <w:left w:val="none" w:sz="0" w:space="0" w:color="auto"/>
        <w:bottom w:val="none" w:sz="0" w:space="0" w:color="auto"/>
        <w:right w:val="none" w:sz="0" w:space="0" w:color="auto"/>
      </w:divBdr>
    </w:div>
    <w:div w:id="215288906">
      <w:bodyDiv w:val="1"/>
      <w:marLeft w:val="0"/>
      <w:marRight w:val="0"/>
      <w:marTop w:val="0"/>
      <w:marBottom w:val="0"/>
      <w:divBdr>
        <w:top w:val="none" w:sz="0" w:space="0" w:color="auto"/>
        <w:left w:val="none" w:sz="0" w:space="0" w:color="auto"/>
        <w:bottom w:val="none" w:sz="0" w:space="0" w:color="auto"/>
        <w:right w:val="none" w:sz="0" w:space="0" w:color="auto"/>
      </w:divBdr>
    </w:div>
    <w:div w:id="215512832">
      <w:bodyDiv w:val="1"/>
      <w:marLeft w:val="0"/>
      <w:marRight w:val="0"/>
      <w:marTop w:val="0"/>
      <w:marBottom w:val="0"/>
      <w:divBdr>
        <w:top w:val="none" w:sz="0" w:space="0" w:color="auto"/>
        <w:left w:val="none" w:sz="0" w:space="0" w:color="auto"/>
        <w:bottom w:val="none" w:sz="0" w:space="0" w:color="auto"/>
        <w:right w:val="none" w:sz="0" w:space="0" w:color="auto"/>
      </w:divBdr>
    </w:div>
    <w:div w:id="215700249">
      <w:bodyDiv w:val="1"/>
      <w:marLeft w:val="0"/>
      <w:marRight w:val="0"/>
      <w:marTop w:val="0"/>
      <w:marBottom w:val="0"/>
      <w:divBdr>
        <w:top w:val="none" w:sz="0" w:space="0" w:color="auto"/>
        <w:left w:val="none" w:sz="0" w:space="0" w:color="auto"/>
        <w:bottom w:val="none" w:sz="0" w:space="0" w:color="auto"/>
        <w:right w:val="none" w:sz="0" w:space="0" w:color="auto"/>
      </w:divBdr>
    </w:div>
    <w:div w:id="215819241">
      <w:bodyDiv w:val="1"/>
      <w:marLeft w:val="0"/>
      <w:marRight w:val="0"/>
      <w:marTop w:val="0"/>
      <w:marBottom w:val="0"/>
      <w:divBdr>
        <w:top w:val="none" w:sz="0" w:space="0" w:color="auto"/>
        <w:left w:val="none" w:sz="0" w:space="0" w:color="auto"/>
        <w:bottom w:val="none" w:sz="0" w:space="0" w:color="auto"/>
        <w:right w:val="none" w:sz="0" w:space="0" w:color="auto"/>
      </w:divBdr>
    </w:div>
    <w:div w:id="215893468">
      <w:bodyDiv w:val="1"/>
      <w:marLeft w:val="0"/>
      <w:marRight w:val="0"/>
      <w:marTop w:val="0"/>
      <w:marBottom w:val="0"/>
      <w:divBdr>
        <w:top w:val="none" w:sz="0" w:space="0" w:color="auto"/>
        <w:left w:val="none" w:sz="0" w:space="0" w:color="auto"/>
        <w:bottom w:val="none" w:sz="0" w:space="0" w:color="auto"/>
        <w:right w:val="none" w:sz="0" w:space="0" w:color="auto"/>
      </w:divBdr>
    </w:div>
    <w:div w:id="216472804">
      <w:bodyDiv w:val="1"/>
      <w:marLeft w:val="0"/>
      <w:marRight w:val="0"/>
      <w:marTop w:val="0"/>
      <w:marBottom w:val="0"/>
      <w:divBdr>
        <w:top w:val="none" w:sz="0" w:space="0" w:color="auto"/>
        <w:left w:val="none" w:sz="0" w:space="0" w:color="auto"/>
        <w:bottom w:val="none" w:sz="0" w:space="0" w:color="auto"/>
        <w:right w:val="none" w:sz="0" w:space="0" w:color="auto"/>
      </w:divBdr>
    </w:div>
    <w:div w:id="217129975">
      <w:bodyDiv w:val="1"/>
      <w:marLeft w:val="0"/>
      <w:marRight w:val="0"/>
      <w:marTop w:val="0"/>
      <w:marBottom w:val="0"/>
      <w:divBdr>
        <w:top w:val="none" w:sz="0" w:space="0" w:color="auto"/>
        <w:left w:val="none" w:sz="0" w:space="0" w:color="auto"/>
        <w:bottom w:val="none" w:sz="0" w:space="0" w:color="auto"/>
        <w:right w:val="none" w:sz="0" w:space="0" w:color="auto"/>
      </w:divBdr>
    </w:div>
    <w:div w:id="218127048">
      <w:bodyDiv w:val="1"/>
      <w:marLeft w:val="0"/>
      <w:marRight w:val="0"/>
      <w:marTop w:val="0"/>
      <w:marBottom w:val="0"/>
      <w:divBdr>
        <w:top w:val="none" w:sz="0" w:space="0" w:color="auto"/>
        <w:left w:val="none" w:sz="0" w:space="0" w:color="auto"/>
        <w:bottom w:val="none" w:sz="0" w:space="0" w:color="auto"/>
        <w:right w:val="none" w:sz="0" w:space="0" w:color="auto"/>
      </w:divBdr>
    </w:div>
    <w:div w:id="218245172">
      <w:bodyDiv w:val="1"/>
      <w:marLeft w:val="0"/>
      <w:marRight w:val="0"/>
      <w:marTop w:val="0"/>
      <w:marBottom w:val="0"/>
      <w:divBdr>
        <w:top w:val="none" w:sz="0" w:space="0" w:color="auto"/>
        <w:left w:val="none" w:sz="0" w:space="0" w:color="auto"/>
        <w:bottom w:val="none" w:sz="0" w:space="0" w:color="auto"/>
        <w:right w:val="none" w:sz="0" w:space="0" w:color="auto"/>
      </w:divBdr>
    </w:div>
    <w:div w:id="218329392">
      <w:bodyDiv w:val="1"/>
      <w:marLeft w:val="0"/>
      <w:marRight w:val="0"/>
      <w:marTop w:val="0"/>
      <w:marBottom w:val="0"/>
      <w:divBdr>
        <w:top w:val="none" w:sz="0" w:space="0" w:color="auto"/>
        <w:left w:val="none" w:sz="0" w:space="0" w:color="auto"/>
        <w:bottom w:val="none" w:sz="0" w:space="0" w:color="auto"/>
        <w:right w:val="none" w:sz="0" w:space="0" w:color="auto"/>
      </w:divBdr>
    </w:div>
    <w:div w:id="218790318">
      <w:bodyDiv w:val="1"/>
      <w:marLeft w:val="0"/>
      <w:marRight w:val="0"/>
      <w:marTop w:val="0"/>
      <w:marBottom w:val="0"/>
      <w:divBdr>
        <w:top w:val="none" w:sz="0" w:space="0" w:color="auto"/>
        <w:left w:val="none" w:sz="0" w:space="0" w:color="auto"/>
        <w:bottom w:val="none" w:sz="0" w:space="0" w:color="auto"/>
        <w:right w:val="none" w:sz="0" w:space="0" w:color="auto"/>
      </w:divBdr>
    </w:div>
    <w:div w:id="218975770">
      <w:bodyDiv w:val="1"/>
      <w:marLeft w:val="0"/>
      <w:marRight w:val="0"/>
      <w:marTop w:val="0"/>
      <w:marBottom w:val="0"/>
      <w:divBdr>
        <w:top w:val="none" w:sz="0" w:space="0" w:color="auto"/>
        <w:left w:val="none" w:sz="0" w:space="0" w:color="auto"/>
        <w:bottom w:val="none" w:sz="0" w:space="0" w:color="auto"/>
        <w:right w:val="none" w:sz="0" w:space="0" w:color="auto"/>
      </w:divBdr>
    </w:div>
    <w:div w:id="219218108">
      <w:bodyDiv w:val="1"/>
      <w:marLeft w:val="0"/>
      <w:marRight w:val="0"/>
      <w:marTop w:val="0"/>
      <w:marBottom w:val="0"/>
      <w:divBdr>
        <w:top w:val="none" w:sz="0" w:space="0" w:color="auto"/>
        <w:left w:val="none" w:sz="0" w:space="0" w:color="auto"/>
        <w:bottom w:val="none" w:sz="0" w:space="0" w:color="auto"/>
        <w:right w:val="none" w:sz="0" w:space="0" w:color="auto"/>
      </w:divBdr>
    </w:div>
    <w:div w:id="221866729">
      <w:bodyDiv w:val="1"/>
      <w:marLeft w:val="0"/>
      <w:marRight w:val="0"/>
      <w:marTop w:val="0"/>
      <w:marBottom w:val="0"/>
      <w:divBdr>
        <w:top w:val="none" w:sz="0" w:space="0" w:color="auto"/>
        <w:left w:val="none" w:sz="0" w:space="0" w:color="auto"/>
        <w:bottom w:val="none" w:sz="0" w:space="0" w:color="auto"/>
        <w:right w:val="none" w:sz="0" w:space="0" w:color="auto"/>
      </w:divBdr>
    </w:div>
    <w:div w:id="222103934">
      <w:bodyDiv w:val="1"/>
      <w:marLeft w:val="0"/>
      <w:marRight w:val="0"/>
      <w:marTop w:val="0"/>
      <w:marBottom w:val="0"/>
      <w:divBdr>
        <w:top w:val="none" w:sz="0" w:space="0" w:color="auto"/>
        <w:left w:val="none" w:sz="0" w:space="0" w:color="auto"/>
        <w:bottom w:val="none" w:sz="0" w:space="0" w:color="auto"/>
        <w:right w:val="none" w:sz="0" w:space="0" w:color="auto"/>
      </w:divBdr>
    </w:div>
    <w:div w:id="222251543">
      <w:bodyDiv w:val="1"/>
      <w:marLeft w:val="0"/>
      <w:marRight w:val="0"/>
      <w:marTop w:val="0"/>
      <w:marBottom w:val="0"/>
      <w:divBdr>
        <w:top w:val="none" w:sz="0" w:space="0" w:color="auto"/>
        <w:left w:val="none" w:sz="0" w:space="0" w:color="auto"/>
        <w:bottom w:val="none" w:sz="0" w:space="0" w:color="auto"/>
        <w:right w:val="none" w:sz="0" w:space="0" w:color="auto"/>
      </w:divBdr>
    </w:div>
    <w:div w:id="222568922">
      <w:bodyDiv w:val="1"/>
      <w:marLeft w:val="0"/>
      <w:marRight w:val="0"/>
      <w:marTop w:val="0"/>
      <w:marBottom w:val="0"/>
      <w:divBdr>
        <w:top w:val="none" w:sz="0" w:space="0" w:color="auto"/>
        <w:left w:val="none" w:sz="0" w:space="0" w:color="auto"/>
        <w:bottom w:val="none" w:sz="0" w:space="0" w:color="auto"/>
        <w:right w:val="none" w:sz="0" w:space="0" w:color="auto"/>
      </w:divBdr>
    </w:div>
    <w:div w:id="222720786">
      <w:bodyDiv w:val="1"/>
      <w:marLeft w:val="0"/>
      <w:marRight w:val="0"/>
      <w:marTop w:val="0"/>
      <w:marBottom w:val="0"/>
      <w:divBdr>
        <w:top w:val="none" w:sz="0" w:space="0" w:color="auto"/>
        <w:left w:val="none" w:sz="0" w:space="0" w:color="auto"/>
        <w:bottom w:val="none" w:sz="0" w:space="0" w:color="auto"/>
        <w:right w:val="none" w:sz="0" w:space="0" w:color="auto"/>
      </w:divBdr>
    </w:div>
    <w:div w:id="222758507">
      <w:bodyDiv w:val="1"/>
      <w:marLeft w:val="0"/>
      <w:marRight w:val="0"/>
      <w:marTop w:val="0"/>
      <w:marBottom w:val="0"/>
      <w:divBdr>
        <w:top w:val="none" w:sz="0" w:space="0" w:color="auto"/>
        <w:left w:val="none" w:sz="0" w:space="0" w:color="auto"/>
        <w:bottom w:val="none" w:sz="0" w:space="0" w:color="auto"/>
        <w:right w:val="none" w:sz="0" w:space="0" w:color="auto"/>
      </w:divBdr>
    </w:div>
    <w:div w:id="223180685">
      <w:bodyDiv w:val="1"/>
      <w:marLeft w:val="0"/>
      <w:marRight w:val="0"/>
      <w:marTop w:val="0"/>
      <w:marBottom w:val="0"/>
      <w:divBdr>
        <w:top w:val="none" w:sz="0" w:space="0" w:color="auto"/>
        <w:left w:val="none" w:sz="0" w:space="0" w:color="auto"/>
        <w:bottom w:val="none" w:sz="0" w:space="0" w:color="auto"/>
        <w:right w:val="none" w:sz="0" w:space="0" w:color="auto"/>
      </w:divBdr>
    </w:div>
    <w:div w:id="224068437">
      <w:bodyDiv w:val="1"/>
      <w:marLeft w:val="0"/>
      <w:marRight w:val="0"/>
      <w:marTop w:val="0"/>
      <w:marBottom w:val="0"/>
      <w:divBdr>
        <w:top w:val="none" w:sz="0" w:space="0" w:color="auto"/>
        <w:left w:val="none" w:sz="0" w:space="0" w:color="auto"/>
        <w:bottom w:val="none" w:sz="0" w:space="0" w:color="auto"/>
        <w:right w:val="none" w:sz="0" w:space="0" w:color="auto"/>
      </w:divBdr>
    </w:div>
    <w:div w:id="224492540">
      <w:bodyDiv w:val="1"/>
      <w:marLeft w:val="0"/>
      <w:marRight w:val="0"/>
      <w:marTop w:val="0"/>
      <w:marBottom w:val="0"/>
      <w:divBdr>
        <w:top w:val="none" w:sz="0" w:space="0" w:color="auto"/>
        <w:left w:val="none" w:sz="0" w:space="0" w:color="auto"/>
        <w:bottom w:val="none" w:sz="0" w:space="0" w:color="auto"/>
        <w:right w:val="none" w:sz="0" w:space="0" w:color="auto"/>
      </w:divBdr>
    </w:div>
    <w:div w:id="224924137">
      <w:bodyDiv w:val="1"/>
      <w:marLeft w:val="0"/>
      <w:marRight w:val="0"/>
      <w:marTop w:val="0"/>
      <w:marBottom w:val="0"/>
      <w:divBdr>
        <w:top w:val="none" w:sz="0" w:space="0" w:color="auto"/>
        <w:left w:val="none" w:sz="0" w:space="0" w:color="auto"/>
        <w:bottom w:val="none" w:sz="0" w:space="0" w:color="auto"/>
        <w:right w:val="none" w:sz="0" w:space="0" w:color="auto"/>
      </w:divBdr>
    </w:div>
    <w:div w:id="225384116">
      <w:bodyDiv w:val="1"/>
      <w:marLeft w:val="0"/>
      <w:marRight w:val="0"/>
      <w:marTop w:val="0"/>
      <w:marBottom w:val="0"/>
      <w:divBdr>
        <w:top w:val="none" w:sz="0" w:space="0" w:color="auto"/>
        <w:left w:val="none" w:sz="0" w:space="0" w:color="auto"/>
        <w:bottom w:val="none" w:sz="0" w:space="0" w:color="auto"/>
        <w:right w:val="none" w:sz="0" w:space="0" w:color="auto"/>
      </w:divBdr>
    </w:div>
    <w:div w:id="225578011">
      <w:bodyDiv w:val="1"/>
      <w:marLeft w:val="0"/>
      <w:marRight w:val="0"/>
      <w:marTop w:val="0"/>
      <w:marBottom w:val="0"/>
      <w:divBdr>
        <w:top w:val="none" w:sz="0" w:space="0" w:color="auto"/>
        <w:left w:val="none" w:sz="0" w:space="0" w:color="auto"/>
        <w:bottom w:val="none" w:sz="0" w:space="0" w:color="auto"/>
        <w:right w:val="none" w:sz="0" w:space="0" w:color="auto"/>
      </w:divBdr>
    </w:div>
    <w:div w:id="225604992">
      <w:bodyDiv w:val="1"/>
      <w:marLeft w:val="0"/>
      <w:marRight w:val="0"/>
      <w:marTop w:val="0"/>
      <w:marBottom w:val="0"/>
      <w:divBdr>
        <w:top w:val="none" w:sz="0" w:space="0" w:color="auto"/>
        <w:left w:val="none" w:sz="0" w:space="0" w:color="auto"/>
        <w:bottom w:val="none" w:sz="0" w:space="0" w:color="auto"/>
        <w:right w:val="none" w:sz="0" w:space="0" w:color="auto"/>
      </w:divBdr>
    </w:div>
    <w:div w:id="226963148">
      <w:bodyDiv w:val="1"/>
      <w:marLeft w:val="0"/>
      <w:marRight w:val="0"/>
      <w:marTop w:val="0"/>
      <w:marBottom w:val="0"/>
      <w:divBdr>
        <w:top w:val="none" w:sz="0" w:space="0" w:color="auto"/>
        <w:left w:val="none" w:sz="0" w:space="0" w:color="auto"/>
        <w:bottom w:val="none" w:sz="0" w:space="0" w:color="auto"/>
        <w:right w:val="none" w:sz="0" w:space="0" w:color="auto"/>
      </w:divBdr>
    </w:div>
    <w:div w:id="227573473">
      <w:bodyDiv w:val="1"/>
      <w:marLeft w:val="0"/>
      <w:marRight w:val="0"/>
      <w:marTop w:val="0"/>
      <w:marBottom w:val="0"/>
      <w:divBdr>
        <w:top w:val="none" w:sz="0" w:space="0" w:color="auto"/>
        <w:left w:val="none" w:sz="0" w:space="0" w:color="auto"/>
        <w:bottom w:val="none" w:sz="0" w:space="0" w:color="auto"/>
        <w:right w:val="none" w:sz="0" w:space="0" w:color="auto"/>
      </w:divBdr>
    </w:div>
    <w:div w:id="227806061">
      <w:bodyDiv w:val="1"/>
      <w:marLeft w:val="0"/>
      <w:marRight w:val="0"/>
      <w:marTop w:val="0"/>
      <w:marBottom w:val="0"/>
      <w:divBdr>
        <w:top w:val="none" w:sz="0" w:space="0" w:color="auto"/>
        <w:left w:val="none" w:sz="0" w:space="0" w:color="auto"/>
        <w:bottom w:val="none" w:sz="0" w:space="0" w:color="auto"/>
        <w:right w:val="none" w:sz="0" w:space="0" w:color="auto"/>
      </w:divBdr>
    </w:div>
    <w:div w:id="228082068">
      <w:bodyDiv w:val="1"/>
      <w:marLeft w:val="0"/>
      <w:marRight w:val="0"/>
      <w:marTop w:val="0"/>
      <w:marBottom w:val="0"/>
      <w:divBdr>
        <w:top w:val="none" w:sz="0" w:space="0" w:color="auto"/>
        <w:left w:val="none" w:sz="0" w:space="0" w:color="auto"/>
        <w:bottom w:val="none" w:sz="0" w:space="0" w:color="auto"/>
        <w:right w:val="none" w:sz="0" w:space="0" w:color="auto"/>
      </w:divBdr>
    </w:div>
    <w:div w:id="229270187">
      <w:bodyDiv w:val="1"/>
      <w:marLeft w:val="0"/>
      <w:marRight w:val="0"/>
      <w:marTop w:val="0"/>
      <w:marBottom w:val="0"/>
      <w:divBdr>
        <w:top w:val="none" w:sz="0" w:space="0" w:color="auto"/>
        <w:left w:val="none" w:sz="0" w:space="0" w:color="auto"/>
        <w:bottom w:val="none" w:sz="0" w:space="0" w:color="auto"/>
        <w:right w:val="none" w:sz="0" w:space="0" w:color="auto"/>
      </w:divBdr>
    </w:div>
    <w:div w:id="230043928">
      <w:bodyDiv w:val="1"/>
      <w:marLeft w:val="0"/>
      <w:marRight w:val="0"/>
      <w:marTop w:val="0"/>
      <w:marBottom w:val="0"/>
      <w:divBdr>
        <w:top w:val="none" w:sz="0" w:space="0" w:color="auto"/>
        <w:left w:val="none" w:sz="0" w:space="0" w:color="auto"/>
        <w:bottom w:val="none" w:sz="0" w:space="0" w:color="auto"/>
        <w:right w:val="none" w:sz="0" w:space="0" w:color="auto"/>
      </w:divBdr>
    </w:div>
    <w:div w:id="230387528">
      <w:bodyDiv w:val="1"/>
      <w:marLeft w:val="0"/>
      <w:marRight w:val="0"/>
      <w:marTop w:val="0"/>
      <w:marBottom w:val="0"/>
      <w:divBdr>
        <w:top w:val="none" w:sz="0" w:space="0" w:color="auto"/>
        <w:left w:val="none" w:sz="0" w:space="0" w:color="auto"/>
        <w:bottom w:val="none" w:sz="0" w:space="0" w:color="auto"/>
        <w:right w:val="none" w:sz="0" w:space="0" w:color="auto"/>
      </w:divBdr>
    </w:div>
    <w:div w:id="230431873">
      <w:bodyDiv w:val="1"/>
      <w:marLeft w:val="0"/>
      <w:marRight w:val="0"/>
      <w:marTop w:val="0"/>
      <w:marBottom w:val="0"/>
      <w:divBdr>
        <w:top w:val="none" w:sz="0" w:space="0" w:color="auto"/>
        <w:left w:val="none" w:sz="0" w:space="0" w:color="auto"/>
        <w:bottom w:val="none" w:sz="0" w:space="0" w:color="auto"/>
        <w:right w:val="none" w:sz="0" w:space="0" w:color="auto"/>
      </w:divBdr>
    </w:div>
    <w:div w:id="230577537">
      <w:bodyDiv w:val="1"/>
      <w:marLeft w:val="0"/>
      <w:marRight w:val="0"/>
      <w:marTop w:val="0"/>
      <w:marBottom w:val="0"/>
      <w:divBdr>
        <w:top w:val="none" w:sz="0" w:space="0" w:color="auto"/>
        <w:left w:val="none" w:sz="0" w:space="0" w:color="auto"/>
        <w:bottom w:val="none" w:sz="0" w:space="0" w:color="auto"/>
        <w:right w:val="none" w:sz="0" w:space="0" w:color="auto"/>
      </w:divBdr>
    </w:div>
    <w:div w:id="230585807">
      <w:bodyDiv w:val="1"/>
      <w:marLeft w:val="0"/>
      <w:marRight w:val="0"/>
      <w:marTop w:val="0"/>
      <w:marBottom w:val="0"/>
      <w:divBdr>
        <w:top w:val="none" w:sz="0" w:space="0" w:color="auto"/>
        <w:left w:val="none" w:sz="0" w:space="0" w:color="auto"/>
        <w:bottom w:val="none" w:sz="0" w:space="0" w:color="auto"/>
        <w:right w:val="none" w:sz="0" w:space="0" w:color="auto"/>
      </w:divBdr>
    </w:div>
    <w:div w:id="230627336">
      <w:bodyDiv w:val="1"/>
      <w:marLeft w:val="0"/>
      <w:marRight w:val="0"/>
      <w:marTop w:val="0"/>
      <w:marBottom w:val="0"/>
      <w:divBdr>
        <w:top w:val="none" w:sz="0" w:space="0" w:color="auto"/>
        <w:left w:val="none" w:sz="0" w:space="0" w:color="auto"/>
        <w:bottom w:val="none" w:sz="0" w:space="0" w:color="auto"/>
        <w:right w:val="none" w:sz="0" w:space="0" w:color="auto"/>
      </w:divBdr>
    </w:div>
    <w:div w:id="230895433">
      <w:bodyDiv w:val="1"/>
      <w:marLeft w:val="0"/>
      <w:marRight w:val="0"/>
      <w:marTop w:val="0"/>
      <w:marBottom w:val="0"/>
      <w:divBdr>
        <w:top w:val="none" w:sz="0" w:space="0" w:color="auto"/>
        <w:left w:val="none" w:sz="0" w:space="0" w:color="auto"/>
        <w:bottom w:val="none" w:sz="0" w:space="0" w:color="auto"/>
        <w:right w:val="none" w:sz="0" w:space="0" w:color="auto"/>
      </w:divBdr>
    </w:div>
    <w:div w:id="232398676">
      <w:bodyDiv w:val="1"/>
      <w:marLeft w:val="0"/>
      <w:marRight w:val="0"/>
      <w:marTop w:val="0"/>
      <w:marBottom w:val="0"/>
      <w:divBdr>
        <w:top w:val="none" w:sz="0" w:space="0" w:color="auto"/>
        <w:left w:val="none" w:sz="0" w:space="0" w:color="auto"/>
        <w:bottom w:val="none" w:sz="0" w:space="0" w:color="auto"/>
        <w:right w:val="none" w:sz="0" w:space="0" w:color="auto"/>
      </w:divBdr>
    </w:div>
    <w:div w:id="232854320">
      <w:bodyDiv w:val="1"/>
      <w:marLeft w:val="0"/>
      <w:marRight w:val="0"/>
      <w:marTop w:val="0"/>
      <w:marBottom w:val="0"/>
      <w:divBdr>
        <w:top w:val="none" w:sz="0" w:space="0" w:color="auto"/>
        <w:left w:val="none" w:sz="0" w:space="0" w:color="auto"/>
        <w:bottom w:val="none" w:sz="0" w:space="0" w:color="auto"/>
        <w:right w:val="none" w:sz="0" w:space="0" w:color="auto"/>
      </w:divBdr>
    </w:div>
    <w:div w:id="233394714">
      <w:bodyDiv w:val="1"/>
      <w:marLeft w:val="0"/>
      <w:marRight w:val="0"/>
      <w:marTop w:val="0"/>
      <w:marBottom w:val="0"/>
      <w:divBdr>
        <w:top w:val="none" w:sz="0" w:space="0" w:color="auto"/>
        <w:left w:val="none" w:sz="0" w:space="0" w:color="auto"/>
        <w:bottom w:val="none" w:sz="0" w:space="0" w:color="auto"/>
        <w:right w:val="none" w:sz="0" w:space="0" w:color="auto"/>
      </w:divBdr>
    </w:div>
    <w:div w:id="233399895">
      <w:bodyDiv w:val="1"/>
      <w:marLeft w:val="0"/>
      <w:marRight w:val="0"/>
      <w:marTop w:val="0"/>
      <w:marBottom w:val="0"/>
      <w:divBdr>
        <w:top w:val="none" w:sz="0" w:space="0" w:color="auto"/>
        <w:left w:val="none" w:sz="0" w:space="0" w:color="auto"/>
        <w:bottom w:val="none" w:sz="0" w:space="0" w:color="auto"/>
        <w:right w:val="none" w:sz="0" w:space="0" w:color="auto"/>
      </w:divBdr>
    </w:div>
    <w:div w:id="233471013">
      <w:bodyDiv w:val="1"/>
      <w:marLeft w:val="0"/>
      <w:marRight w:val="0"/>
      <w:marTop w:val="0"/>
      <w:marBottom w:val="0"/>
      <w:divBdr>
        <w:top w:val="none" w:sz="0" w:space="0" w:color="auto"/>
        <w:left w:val="none" w:sz="0" w:space="0" w:color="auto"/>
        <w:bottom w:val="none" w:sz="0" w:space="0" w:color="auto"/>
        <w:right w:val="none" w:sz="0" w:space="0" w:color="auto"/>
      </w:divBdr>
    </w:div>
    <w:div w:id="233783252">
      <w:bodyDiv w:val="1"/>
      <w:marLeft w:val="0"/>
      <w:marRight w:val="0"/>
      <w:marTop w:val="0"/>
      <w:marBottom w:val="0"/>
      <w:divBdr>
        <w:top w:val="none" w:sz="0" w:space="0" w:color="auto"/>
        <w:left w:val="none" w:sz="0" w:space="0" w:color="auto"/>
        <w:bottom w:val="none" w:sz="0" w:space="0" w:color="auto"/>
        <w:right w:val="none" w:sz="0" w:space="0" w:color="auto"/>
      </w:divBdr>
    </w:div>
    <w:div w:id="233898920">
      <w:bodyDiv w:val="1"/>
      <w:marLeft w:val="0"/>
      <w:marRight w:val="0"/>
      <w:marTop w:val="0"/>
      <w:marBottom w:val="0"/>
      <w:divBdr>
        <w:top w:val="none" w:sz="0" w:space="0" w:color="auto"/>
        <w:left w:val="none" w:sz="0" w:space="0" w:color="auto"/>
        <w:bottom w:val="none" w:sz="0" w:space="0" w:color="auto"/>
        <w:right w:val="none" w:sz="0" w:space="0" w:color="auto"/>
      </w:divBdr>
    </w:div>
    <w:div w:id="234703860">
      <w:bodyDiv w:val="1"/>
      <w:marLeft w:val="0"/>
      <w:marRight w:val="0"/>
      <w:marTop w:val="0"/>
      <w:marBottom w:val="0"/>
      <w:divBdr>
        <w:top w:val="none" w:sz="0" w:space="0" w:color="auto"/>
        <w:left w:val="none" w:sz="0" w:space="0" w:color="auto"/>
        <w:bottom w:val="none" w:sz="0" w:space="0" w:color="auto"/>
        <w:right w:val="none" w:sz="0" w:space="0" w:color="auto"/>
      </w:divBdr>
    </w:div>
    <w:div w:id="235483711">
      <w:bodyDiv w:val="1"/>
      <w:marLeft w:val="0"/>
      <w:marRight w:val="0"/>
      <w:marTop w:val="0"/>
      <w:marBottom w:val="0"/>
      <w:divBdr>
        <w:top w:val="none" w:sz="0" w:space="0" w:color="auto"/>
        <w:left w:val="none" w:sz="0" w:space="0" w:color="auto"/>
        <w:bottom w:val="none" w:sz="0" w:space="0" w:color="auto"/>
        <w:right w:val="none" w:sz="0" w:space="0" w:color="auto"/>
      </w:divBdr>
    </w:div>
    <w:div w:id="235669681">
      <w:bodyDiv w:val="1"/>
      <w:marLeft w:val="0"/>
      <w:marRight w:val="0"/>
      <w:marTop w:val="0"/>
      <w:marBottom w:val="0"/>
      <w:divBdr>
        <w:top w:val="none" w:sz="0" w:space="0" w:color="auto"/>
        <w:left w:val="none" w:sz="0" w:space="0" w:color="auto"/>
        <w:bottom w:val="none" w:sz="0" w:space="0" w:color="auto"/>
        <w:right w:val="none" w:sz="0" w:space="0" w:color="auto"/>
      </w:divBdr>
    </w:div>
    <w:div w:id="236868219">
      <w:bodyDiv w:val="1"/>
      <w:marLeft w:val="0"/>
      <w:marRight w:val="0"/>
      <w:marTop w:val="0"/>
      <w:marBottom w:val="0"/>
      <w:divBdr>
        <w:top w:val="none" w:sz="0" w:space="0" w:color="auto"/>
        <w:left w:val="none" w:sz="0" w:space="0" w:color="auto"/>
        <w:bottom w:val="none" w:sz="0" w:space="0" w:color="auto"/>
        <w:right w:val="none" w:sz="0" w:space="0" w:color="auto"/>
      </w:divBdr>
    </w:div>
    <w:div w:id="237372586">
      <w:bodyDiv w:val="1"/>
      <w:marLeft w:val="0"/>
      <w:marRight w:val="0"/>
      <w:marTop w:val="0"/>
      <w:marBottom w:val="0"/>
      <w:divBdr>
        <w:top w:val="none" w:sz="0" w:space="0" w:color="auto"/>
        <w:left w:val="none" w:sz="0" w:space="0" w:color="auto"/>
        <w:bottom w:val="none" w:sz="0" w:space="0" w:color="auto"/>
        <w:right w:val="none" w:sz="0" w:space="0" w:color="auto"/>
      </w:divBdr>
    </w:div>
    <w:div w:id="238253122">
      <w:bodyDiv w:val="1"/>
      <w:marLeft w:val="0"/>
      <w:marRight w:val="0"/>
      <w:marTop w:val="0"/>
      <w:marBottom w:val="0"/>
      <w:divBdr>
        <w:top w:val="none" w:sz="0" w:space="0" w:color="auto"/>
        <w:left w:val="none" w:sz="0" w:space="0" w:color="auto"/>
        <w:bottom w:val="none" w:sz="0" w:space="0" w:color="auto"/>
        <w:right w:val="none" w:sz="0" w:space="0" w:color="auto"/>
      </w:divBdr>
    </w:div>
    <w:div w:id="239290492">
      <w:bodyDiv w:val="1"/>
      <w:marLeft w:val="0"/>
      <w:marRight w:val="0"/>
      <w:marTop w:val="0"/>
      <w:marBottom w:val="0"/>
      <w:divBdr>
        <w:top w:val="none" w:sz="0" w:space="0" w:color="auto"/>
        <w:left w:val="none" w:sz="0" w:space="0" w:color="auto"/>
        <w:bottom w:val="none" w:sz="0" w:space="0" w:color="auto"/>
        <w:right w:val="none" w:sz="0" w:space="0" w:color="auto"/>
      </w:divBdr>
    </w:div>
    <w:div w:id="240022631">
      <w:bodyDiv w:val="1"/>
      <w:marLeft w:val="0"/>
      <w:marRight w:val="0"/>
      <w:marTop w:val="0"/>
      <w:marBottom w:val="0"/>
      <w:divBdr>
        <w:top w:val="none" w:sz="0" w:space="0" w:color="auto"/>
        <w:left w:val="none" w:sz="0" w:space="0" w:color="auto"/>
        <w:bottom w:val="none" w:sz="0" w:space="0" w:color="auto"/>
        <w:right w:val="none" w:sz="0" w:space="0" w:color="auto"/>
      </w:divBdr>
    </w:div>
    <w:div w:id="240260221">
      <w:bodyDiv w:val="1"/>
      <w:marLeft w:val="0"/>
      <w:marRight w:val="0"/>
      <w:marTop w:val="0"/>
      <w:marBottom w:val="0"/>
      <w:divBdr>
        <w:top w:val="none" w:sz="0" w:space="0" w:color="auto"/>
        <w:left w:val="none" w:sz="0" w:space="0" w:color="auto"/>
        <w:bottom w:val="none" w:sz="0" w:space="0" w:color="auto"/>
        <w:right w:val="none" w:sz="0" w:space="0" w:color="auto"/>
      </w:divBdr>
    </w:div>
    <w:div w:id="240872694">
      <w:bodyDiv w:val="1"/>
      <w:marLeft w:val="0"/>
      <w:marRight w:val="0"/>
      <w:marTop w:val="0"/>
      <w:marBottom w:val="0"/>
      <w:divBdr>
        <w:top w:val="none" w:sz="0" w:space="0" w:color="auto"/>
        <w:left w:val="none" w:sz="0" w:space="0" w:color="auto"/>
        <w:bottom w:val="none" w:sz="0" w:space="0" w:color="auto"/>
        <w:right w:val="none" w:sz="0" w:space="0" w:color="auto"/>
      </w:divBdr>
    </w:div>
    <w:div w:id="241064529">
      <w:bodyDiv w:val="1"/>
      <w:marLeft w:val="0"/>
      <w:marRight w:val="0"/>
      <w:marTop w:val="0"/>
      <w:marBottom w:val="0"/>
      <w:divBdr>
        <w:top w:val="none" w:sz="0" w:space="0" w:color="auto"/>
        <w:left w:val="none" w:sz="0" w:space="0" w:color="auto"/>
        <w:bottom w:val="none" w:sz="0" w:space="0" w:color="auto"/>
        <w:right w:val="none" w:sz="0" w:space="0" w:color="auto"/>
      </w:divBdr>
    </w:div>
    <w:div w:id="241529319">
      <w:bodyDiv w:val="1"/>
      <w:marLeft w:val="0"/>
      <w:marRight w:val="0"/>
      <w:marTop w:val="0"/>
      <w:marBottom w:val="0"/>
      <w:divBdr>
        <w:top w:val="none" w:sz="0" w:space="0" w:color="auto"/>
        <w:left w:val="none" w:sz="0" w:space="0" w:color="auto"/>
        <w:bottom w:val="none" w:sz="0" w:space="0" w:color="auto"/>
        <w:right w:val="none" w:sz="0" w:space="0" w:color="auto"/>
      </w:divBdr>
    </w:div>
    <w:div w:id="241720322">
      <w:bodyDiv w:val="1"/>
      <w:marLeft w:val="0"/>
      <w:marRight w:val="0"/>
      <w:marTop w:val="0"/>
      <w:marBottom w:val="0"/>
      <w:divBdr>
        <w:top w:val="none" w:sz="0" w:space="0" w:color="auto"/>
        <w:left w:val="none" w:sz="0" w:space="0" w:color="auto"/>
        <w:bottom w:val="none" w:sz="0" w:space="0" w:color="auto"/>
        <w:right w:val="none" w:sz="0" w:space="0" w:color="auto"/>
      </w:divBdr>
    </w:div>
    <w:div w:id="241915593">
      <w:bodyDiv w:val="1"/>
      <w:marLeft w:val="0"/>
      <w:marRight w:val="0"/>
      <w:marTop w:val="0"/>
      <w:marBottom w:val="0"/>
      <w:divBdr>
        <w:top w:val="none" w:sz="0" w:space="0" w:color="auto"/>
        <w:left w:val="none" w:sz="0" w:space="0" w:color="auto"/>
        <w:bottom w:val="none" w:sz="0" w:space="0" w:color="auto"/>
        <w:right w:val="none" w:sz="0" w:space="0" w:color="auto"/>
      </w:divBdr>
    </w:div>
    <w:div w:id="242375620">
      <w:bodyDiv w:val="1"/>
      <w:marLeft w:val="0"/>
      <w:marRight w:val="0"/>
      <w:marTop w:val="0"/>
      <w:marBottom w:val="0"/>
      <w:divBdr>
        <w:top w:val="none" w:sz="0" w:space="0" w:color="auto"/>
        <w:left w:val="none" w:sz="0" w:space="0" w:color="auto"/>
        <w:bottom w:val="none" w:sz="0" w:space="0" w:color="auto"/>
        <w:right w:val="none" w:sz="0" w:space="0" w:color="auto"/>
      </w:divBdr>
    </w:div>
    <w:div w:id="243104529">
      <w:bodyDiv w:val="1"/>
      <w:marLeft w:val="0"/>
      <w:marRight w:val="0"/>
      <w:marTop w:val="0"/>
      <w:marBottom w:val="0"/>
      <w:divBdr>
        <w:top w:val="none" w:sz="0" w:space="0" w:color="auto"/>
        <w:left w:val="none" w:sz="0" w:space="0" w:color="auto"/>
        <w:bottom w:val="none" w:sz="0" w:space="0" w:color="auto"/>
        <w:right w:val="none" w:sz="0" w:space="0" w:color="auto"/>
      </w:divBdr>
    </w:div>
    <w:div w:id="243416231">
      <w:bodyDiv w:val="1"/>
      <w:marLeft w:val="0"/>
      <w:marRight w:val="0"/>
      <w:marTop w:val="0"/>
      <w:marBottom w:val="0"/>
      <w:divBdr>
        <w:top w:val="none" w:sz="0" w:space="0" w:color="auto"/>
        <w:left w:val="none" w:sz="0" w:space="0" w:color="auto"/>
        <w:bottom w:val="none" w:sz="0" w:space="0" w:color="auto"/>
        <w:right w:val="none" w:sz="0" w:space="0" w:color="auto"/>
      </w:divBdr>
    </w:div>
    <w:div w:id="244652018">
      <w:bodyDiv w:val="1"/>
      <w:marLeft w:val="0"/>
      <w:marRight w:val="0"/>
      <w:marTop w:val="0"/>
      <w:marBottom w:val="0"/>
      <w:divBdr>
        <w:top w:val="none" w:sz="0" w:space="0" w:color="auto"/>
        <w:left w:val="none" w:sz="0" w:space="0" w:color="auto"/>
        <w:bottom w:val="none" w:sz="0" w:space="0" w:color="auto"/>
        <w:right w:val="none" w:sz="0" w:space="0" w:color="auto"/>
      </w:divBdr>
    </w:div>
    <w:div w:id="245000052">
      <w:bodyDiv w:val="1"/>
      <w:marLeft w:val="0"/>
      <w:marRight w:val="0"/>
      <w:marTop w:val="0"/>
      <w:marBottom w:val="0"/>
      <w:divBdr>
        <w:top w:val="none" w:sz="0" w:space="0" w:color="auto"/>
        <w:left w:val="none" w:sz="0" w:space="0" w:color="auto"/>
        <w:bottom w:val="none" w:sz="0" w:space="0" w:color="auto"/>
        <w:right w:val="none" w:sz="0" w:space="0" w:color="auto"/>
      </w:divBdr>
    </w:div>
    <w:div w:id="246885997">
      <w:bodyDiv w:val="1"/>
      <w:marLeft w:val="0"/>
      <w:marRight w:val="0"/>
      <w:marTop w:val="0"/>
      <w:marBottom w:val="0"/>
      <w:divBdr>
        <w:top w:val="none" w:sz="0" w:space="0" w:color="auto"/>
        <w:left w:val="none" w:sz="0" w:space="0" w:color="auto"/>
        <w:bottom w:val="none" w:sz="0" w:space="0" w:color="auto"/>
        <w:right w:val="none" w:sz="0" w:space="0" w:color="auto"/>
      </w:divBdr>
    </w:div>
    <w:div w:id="248079414">
      <w:bodyDiv w:val="1"/>
      <w:marLeft w:val="0"/>
      <w:marRight w:val="0"/>
      <w:marTop w:val="0"/>
      <w:marBottom w:val="0"/>
      <w:divBdr>
        <w:top w:val="none" w:sz="0" w:space="0" w:color="auto"/>
        <w:left w:val="none" w:sz="0" w:space="0" w:color="auto"/>
        <w:bottom w:val="none" w:sz="0" w:space="0" w:color="auto"/>
        <w:right w:val="none" w:sz="0" w:space="0" w:color="auto"/>
      </w:divBdr>
    </w:div>
    <w:div w:id="249002406">
      <w:bodyDiv w:val="1"/>
      <w:marLeft w:val="0"/>
      <w:marRight w:val="0"/>
      <w:marTop w:val="0"/>
      <w:marBottom w:val="0"/>
      <w:divBdr>
        <w:top w:val="none" w:sz="0" w:space="0" w:color="auto"/>
        <w:left w:val="none" w:sz="0" w:space="0" w:color="auto"/>
        <w:bottom w:val="none" w:sz="0" w:space="0" w:color="auto"/>
        <w:right w:val="none" w:sz="0" w:space="0" w:color="auto"/>
      </w:divBdr>
    </w:div>
    <w:div w:id="250285208">
      <w:bodyDiv w:val="1"/>
      <w:marLeft w:val="0"/>
      <w:marRight w:val="0"/>
      <w:marTop w:val="0"/>
      <w:marBottom w:val="0"/>
      <w:divBdr>
        <w:top w:val="none" w:sz="0" w:space="0" w:color="auto"/>
        <w:left w:val="none" w:sz="0" w:space="0" w:color="auto"/>
        <w:bottom w:val="none" w:sz="0" w:space="0" w:color="auto"/>
        <w:right w:val="none" w:sz="0" w:space="0" w:color="auto"/>
      </w:divBdr>
    </w:div>
    <w:div w:id="250554281">
      <w:bodyDiv w:val="1"/>
      <w:marLeft w:val="0"/>
      <w:marRight w:val="0"/>
      <w:marTop w:val="0"/>
      <w:marBottom w:val="0"/>
      <w:divBdr>
        <w:top w:val="none" w:sz="0" w:space="0" w:color="auto"/>
        <w:left w:val="none" w:sz="0" w:space="0" w:color="auto"/>
        <w:bottom w:val="none" w:sz="0" w:space="0" w:color="auto"/>
        <w:right w:val="none" w:sz="0" w:space="0" w:color="auto"/>
      </w:divBdr>
    </w:div>
    <w:div w:id="250889946">
      <w:bodyDiv w:val="1"/>
      <w:marLeft w:val="0"/>
      <w:marRight w:val="0"/>
      <w:marTop w:val="0"/>
      <w:marBottom w:val="0"/>
      <w:divBdr>
        <w:top w:val="none" w:sz="0" w:space="0" w:color="auto"/>
        <w:left w:val="none" w:sz="0" w:space="0" w:color="auto"/>
        <w:bottom w:val="none" w:sz="0" w:space="0" w:color="auto"/>
        <w:right w:val="none" w:sz="0" w:space="0" w:color="auto"/>
      </w:divBdr>
    </w:div>
    <w:div w:id="251353742">
      <w:bodyDiv w:val="1"/>
      <w:marLeft w:val="0"/>
      <w:marRight w:val="0"/>
      <w:marTop w:val="0"/>
      <w:marBottom w:val="0"/>
      <w:divBdr>
        <w:top w:val="none" w:sz="0" w:space="0" w:color="auto"/>
        <w:left w:val="none" w:sz="0" w:space="0" w:color="auto"/>
        <w:bottom w:val="none" w:sz="0" w:space="0" w:color="auto"/>
        <w:right w:val="none" w:sz="0" w:space="0" w:color="auto"/>
      </w:divBdr>
    </w:div>
    <w:div w:id="251862392">
      <w:bodyDiv w:val="1"/>
      <w:marLeft w:val="0"/>
      <w:marRight w:val="0"/>
      <w:marTop w:val="0"/>
      <w:marBottom w:val="0"/>
      <w:divBdr>
        <w:top w:val="none" w:sz="0" w:space="0" w:color="auto"/>
        <w:left w:val="none" w:sz="0" w:space="0" w:color="auto"/>
        <w:bottom w:val="none" w:sz="0" w:space="0" w:color="auto"/>
        <w:right w:val="none" w:sz="0" w:space="0" w:color="auto"/>
      </w:divBdr>
    </w:div>
    <w:div w:id="252130623">
      <w:bodyDiv w:val="1"/>
      <w:marLeft w:val="0"/>
      <w:marRight w:val="0"/>
      <w:marTop w:val="0"/>
      <w:marBottom w:val="0"/>
      <w:divBdr>
        <w:top w:val="none" w:sz="0" w:space="0" w:color="auto"/>
        <w:left w:val="none" w:sz="0" w:space="0" w:color="auto"/>
        <w:bottom w:val="none" w:sz="0" w:space="0" w:color="auto"/>
        <w:right w:val="none" w:sz="0" w:space="0" w:color="auto"/>
      </w:divBdr>
    </w:div>
    <w:div w:id="252400682">
      <w:bodyDiv w:val="1"/>
      <w:marLeft w:val="0"/>
      <w:marRight w:val="0"/>
      <w:marTop w:val="0"/>
      <w:marBottom w:val="0"/>
      <w:divBdr>
        <w:top w:val="none" w:sz="0" w:space="0" w:color="auto"/>
        <w:left w:val="none" w:sz="0" w:space="0" w:color="auto"/>
        <w:bottom w:val="none" w:sz="0" w:space="0" w:color="auto"/>
        <w:right w:val="none" w:sz="0" w:space="0" w:color="auto"/>
      </w:divBdr>
    </w:div>
    <w:div w:id="253440700">
      <w:bodyDiv w:val="1"/>
      <w:marLeft w:val="0"/>
      <w:marRight w:val="0"/>
      <w:marTop w:val="0"/>
      <w:marBottom w:val="0"/>
      <w:divBdr>
        <w:top w:val="none" w:sz="0" w:space="0" w:color="auto"/>
        <w:left w:val="none" w:sz="0" w:space="0" w:color="auto"/>
        <w:bottom w:val="none" w:sz="0" w:space="0" w:color="auto"/>
        <w:right w:val="none" w:sz="0" w:space="0" w:color="auto"/>
      </w:divBdr>
    </w:div>
    <w:div w:id="253635442">
      <w:bodyDiv w:val="1"/>
      <w:marLeft w:val="0"/>
      <w:marRight w:val="0"/>
      <w:marTop w:val="0"/>
      <w:marBottom w:val="0"/>
      <w:divBdr>
        <w:top w:val="none" w:sz="0" w:space="0" w:color="auto"/>
        <w:left w:val="none" w:sz="0" w:space="0" w:color="auto"/>
        <w:bottom w:val="none" w:sz="0" w:space="0" w:color="auto"/>
        <w:right w:val="none" w:sz="0" w:space="0" w:color="auto"/>
      </w:divBdr>
    </w:div>
    <w:div w:id="254365447">
      <w:bodyDiv w:val="1"/>
      <w:marLeft w:val="0"/>
      <w:marRight w:val="0"/>
      <w:marTop w:val="0"/>
      <w:marBottom w:val="0"/>
      <w:divBdr>
        <w:top w:val="none" w:sz="0" w:space="0" w:color="auto"/>
        <w:left w:val="none" w:sz="0" w:space="0" w:color="auto"/>
        <w:bottom w:val="none" w:sz="0" w:space="0" w:color="auto"/>
        <w:right w:val="none" w:sz="0" w:space="0" w:color="auto"/>
      </w:divBdr>
    </w:div>
    <w:div w:id="254823539">
      <w:bodyDiv w:val="1"/>
      <w:marLeft w:val="0"/>
      <w:marRight w:val="0"/>
      <w:marTop w:val="0"/>
      <w:marBottom w:val="0"/>
      <w:divBdr>
        <w:top w:val="none" w:sz="0" w:space="0" w:color="auto"/>
        <w:left w:val="none" w:sz="0" w:space="0" w:color="auto"/>
        <w:bottom w:val="none" w:sz="0" w:space="0" w:color="auto"/>
        <w:right w:val="none" w:sz="0" w:space="0" w:color="auto"/>
      </w:divBdr>
    </w:div>
    <w:div w:id="255985463">
      <w:bodyDiv w:val="1"/>
      <w:marLeft w:val="0"/>
      <w:marRight w:val="0"/>
      <w:marTop w:val="0"/>
      <w:marBottom w:val="0"/>
      <w:divBdr>
        <w:top w:val="none" w:sz="0" w:space="0" w:color="auto"/>
        <w:left w:val="none" w:sz="0" w:space="0" w:color="auto"/>
        <w:bottom w:val="none" w:sz="0" w:space="0" w:color="auto"/>
        <w:right w:val="none" w:sz="0" w:space="0" w:color="auto"/>
      </w:divBdr>
    </w:div>
    <w:div w:id="256211780">
      <w:bodyDiv w:val="1"/>
      <w:marLeft w:val="0"/>
      <w:marRight w:val="0"/>
      <w:marTop w:val="0"/>
      <w:marBottom w:val="0"/>
      <w:divBdr>
        <w:top w:val="none" w:sz="0" w:space="0" w:color="auto"/>
        <w:left w:val="none" w:sz="0" w:space="0" w:color="auto"/>
        <w:bottom w:val="none" w:sz="0" w:space="0" w:color="auto"/>
        <w:right w:val="none" w:sz="0" w:space="0" w:color="auto"/>
      </w:divBdr>
    </w:div>
    <w:div w:id="257442762">
      <w:bodyDiv w:val="1"/>
      <w:marLeft w:val="0"/>
      <w:marRight w:val="0"/>
      <w:marTop w:val="0"/>
      <w:marBottom w:val="0"/>
      <w:divBdr>
        <w:top w:val="none" w:sz="0" w:space="0" w:color="auto"/>
        <w:left w:val="none" w:sz="0" w:space="0" w:color="auto"/>
        <w:bottom w:val="none" w:sz="0" w:space="0" w:color="auto"/>
        <w:right w:val="none" w:sz="0" w:space="0" w:color="auto"/>
      </w:divBdr>
    </w:div>
    <w:div w:id="257643059">
      <w:bodyDiv w:val="1"/>
      <w:marLeft w:val="0"/>
      <w:marRight w:val="0"/>
      <w:marTop w:val="0"/>
      <w:marBottom w:val="0"/>
      <w:divBdr>
        <w:top w:val="none" w:sz="0" w:space="0" w:color="auto"/>
        <w:left w:val="none" w:sz="0" w:space="0" w:color="auto"/>
        <w:bottom w:val="none" w:sz="0" w:space="0" w:color="auto"/>
        <w:right w:val="none" w:sz="0" w:space="0" w:color="auto"/>
      </w:divBdr>
    </w:div>
    <w:div w:id="257716673">
      <w:bodyDiv w:val="1"/>
      <w:marLeft w:val="0"/>
      <w:marRight w:val="0"/>
      <w:marTop w:val="0"/>
      <w:marBottom w:val="0"/>
      <w:divBdr>
        <w:top w:val="none" w:sz="0" w:space="0" w:color="auto"/>
        <w:left w:val="none" w:sz="0" w:space="0" w:color="auto"/>
        <w:bottom w:val="none" w:sz="0" w:space="0" w:color="auto"/>
        <w:right w:val="none" w:sz="0" w:space="0" w:color="auto"/>
      </w:divBdr>
    </w:div>
    <w:div w:id="257910656">
      <w:bodyDiv w:val="1"/>
      <w:marLeft w:val="0"/>
      <w:marRight w:val="0"/>
      <w:marTop w:val="0"/>
      <w:marBottom w:val="0"/>
      <w:divBdr>
        <w:top w:val="none" w:sz="0" w:space="0" w:color="auto"/>
        <w:left w:val="none" w:sz="0" w:space="0" w:color="auto"/>
        <w:bottom w:val="none" w:sz="0" w:space="0" w:color="auto"/>
        <w:right w:val="none" w:sz="0" w:space="0" w:color="auto"/>
      </w:divBdr>
    </w:div>
    <w:div w:id="257955897">
      <w:bodyDiv w:val="1"/>
      <w:marLeft w:val="0"/>
      <w:marRight w:val="0"/>
      <w:marTop w:val="0"/>
      <w:marBottom w:val="0"/>
      <w:divBdr>
        <w:top w:val="none" w:sz="0" w:space="0" w:color="auto"/>
        <w:left w:val="none" w:sz="0" w:space="0" w:color="auto"/>
        <w:bottom w:val="none" w:sz="0" w:space="0" w:color="auto"/>
        <w:right w:val="none" w:sz="0" w:space="0" w:color="auto"/>
      </w:divBdr>
    </w:div>
    <w:div w:id="258487056">
      <w:bodyDiv w:val="1"/>
      <w:marLeft w:val="0"/>
      <w:marRight w:val="0"/>
      <w:marTop w:val="0"/>
      <w:marBottom w:val="0"/>
      <w:divBdr>
        <w:top w:val="none" w:sz="0" w:space="0" w:color="auto"/>
        <w:left w:val="none" w:sz="0" w:space="0" w:color="auto"/>
        <w:bottom w:val="none" w:sz="0" w:space="0" w:color="auto"/>
        <w:right w:val="none" w:sz="0" w:space="0" w:color="auto"/>
      </w:divBdr>
    </w:div>
    <w:div w:id="258954025">
      <w:bodyDiv w:val="1"/>
      <w:marLeft w:val="0"/>
      <w:marRight w:val="0"/>
      <w:marTop w:val="0"/>
      <w:marBottom w:val="0"/>
      <w:divBdr>
        <w:top w:val="none" w:sz="0" w:space="0" w:color="auto"/>
        <w:left w:val="none" w:sz="0" w:space="0" w:color="auto"/>
        <w:bottom w:val="none" w:sz="0" w:space="0" w:color="auto"/>
        <w:right w:val="none" w:sz="0" w:space="0" w:color="auto"/>
      </w:divBdr>
    </w:div>
    <w:div w:id="259220496">
      <w:bodyDiv w:val="1"/>
      <w:marLeft w:val="0"/>
      <w:marRight w:val="0"/>
      <w:marTop w:val="0"/>
      <w:marBottom w:val="0"/>
      <w:divBdr>
        <w:top w:val="none" w:sz="0" w:space="0" w:color="auto"/>
        <w:left w:val="none" w:sz="0" w:space="0" w:color="auto"/>
        <w:bottom w:val="none" w:sz="0" w:space="0" w:color="auto"/>
        <w:right w:val="none" w:sz="0" w:space="0" w:color="auto"/>
      </w:divBdr>
    </w:div>
    <w:div w:id="259485319">
      <w:bodyDiv w:val="1"/>
      <w:marLeft w:val="0"/>
      <w:marRight w:val="0"/>
      <w:marTop w:val="0"/>
      <w:marBottom w:val="0"/>
      <w:divBdr>
        <w:top w:val="none" w:sz="0" w:space="0" w:color="auto"/>
        <w:left w:val="none" w:sz="0" w:space="0" w:color="auto"/>
        <w:bottom w:val="none" w:sz="0" w:space="0" w:color="auto"/>
        <w:right w:val="none" w:sz="0" w:space="0" w:color="auto"/>
      </w:divBdr>
    </w:div>
    <w:div w:id="260190939">
      <w:bodyDiv w:val="1"/>
      <w:marLeft w:val="0"/>
      <w:marRight w:val="0"/>
      <w:marTop w:val="0"/>
      <w:marBottom w:val="0"/>
      <w:divBdr>
        <w:top w:val="none" w:sz="0" w:space="0" w:color="auto"/>
        <w:left w:val="none" w:sz="0" w:space="0" w:color="auto"/>
        <w:bottom w:val="none" w:sz="0" w:space="0" w:color="auto"/>
        <w:right w:val="none" w:sz="0" w:space="0" w:color="auto"/>
      </w:divBdr>
    </w:div>
    <w:div w:id="260992669">
      <w:bodyDiv w:val="1"/>
      <w:marLeft w:val="0"/>
      <w:marRight w:val="0"/>
      <w:marTop w:val="0"/>
      <w:marBottom w:val="0"/>
      <w:divBdr>
        <w:top w:val="none" w:sz="0" w:space="0" w:color="auto"/>
        <w:left w:val="none" w:sz="0" w:space="0" w:color="auto"/>
        <w:bottom w:val="none" w:sz="0" w:space="0" w:color="auto"/>
        <w:right w:val="none" w:sz="0" w:space="0" w:color="auto"/>
      </w:divBdr>
    </w:div>
    <w:div w:id="261959463">
      <w:bodyDiv w:val="1"/>
      <w:marLeft w:val="0"/>
      <w:marRight w:val="0"/>
      <w:marTop w:val="0"/>
      <w:marBottom w:val="0"/>
      <w:divBdr>
        <w:top w:val="none" w:sz="0" w:space="0" w:color="auto"/>
        <w:left w:val="none" w:sz="0" w:space="0" w:color="auto"/>
        <w:bottom w:val="none" w:sz="0" w:space="0" w:color="auto"/>
        <w:right w:val="none" w:sz="0" w:space="0" w:color="auto"/>
      </w:divBdr>
    </w:div>
    <w:div w:id="262227121">
      <w:bodyDiv w:val="1"/>
      <w:marLeft w:val="0"/>
      <w:marRight w:val="0"/>
      <w:marTop w:val="0"/>
      <w:marBottom w:val="0"/>
      <w:divBdr>
        <w:top w:val="none" w:sz="0" w:space="0" w:color="auto"/>
        <w:left w:val="none" w:sz="0" w:space="0" w:color="auto"/>
        <w:bottom w:val="none" w:sz="0" w:space="0" w:color="auto"/>
        <w:right w:val="none" w:sz="0" w:space="0" w:color="auto"/>
      </w:divBdr>
    </w:div>
    <w:div w:id="262347043">
      <w:bodyDiv w:val="1"/>
      <w:marLeft w:val="0"/>
      <w:marRight w:val="0"/>
      <w:marTop w:val="0"/>
      <w:marBottom w:val="0"/>
      <w:divBdr>
        <w:top w:val="none" w:sz="0" w:space="0" w:color="auto"/>
        <w:left w:val="none" w:sz="0" w:space="0" w:color="auto"/>
        <w:bottom w:val="none" w:sz="0" w:space="0" w:color="auto"/>
        <w:right w:val="none" w:sz="0" w:space="0" w:color="auto"/>
      </w:divBdr>
    </w:div>
    <w:div w:id="262685604">
      <w:bodyDiv w:val="1"/>
      <w:marLeft w:val="0"/>
      <w:marRight w:val="0"/>
      <w:marTop w:val="0"/>
      <w:marBottom w:val="0"/>
      <w:divBdr>
        <w:top w:val="none" w:sz="0" w:space="0" w:color="auto"/>
        <w:left w:val="none" w:sz="0" w:space="0" w:color="auto"/>
        <w:bottom w:val="none" w:sz="0" w:space="0" w:color="auto"/>
        <w:right w:val="none" w:sz="0" w:space="0" w:color="auto"/>
      </w:divBdr>
    </w:div>
    <w:div w:id="262736566">
      <w:bodyDiv w:val="1"/>
      <w:marLeft w:val="0"/>
      <w:marRight w:val="0"/>
      <w:marTop w:val="0"/>
      <w:marBottom w:val="0"/>
      <w:divBdr>
        <w:top w:val="none" w:sz="0" w:space="0" w:color="auto"/>
        <w:left w:val="none" w:sz="0" w:space="0" w:color="auto"/>
        <w:bottom w:val="none" w:sz="0" w:space="0" w:color="auto"/>
        <w:right w:val="none" w:sz="0" w:space="0" w:color="auto"/>
      </w:divBdr>
    </w:div>
    <w:div w:id="263154357">
      <w:bodyDiv w:val="1"/>
      <w:marLeft w:val="0"/>
      <w:marRight w:val="0"/>
      <w:marTop w:val="0"/>
      <w:marBottom w:val="0"/>
      <w:divBdr>
        <w:top w:val="none" w:sz="0" w:space="0" w:color="auto"/>
        <w:left w:val="none" w:sz="0" w:space="0" w:color="auto"/>
        <w:bottom w:val="none" w:sz="0" w:space="0" w:color="auto"/>
        <w:right w:val="none" w:sz="0" w:space="0" w:color="auto"/>
      </w:divBdr>
    </w:div>
    <w:div w:id="264265475">
      <w:bodyDiv w:val="1"/>
      <w:marLeft w:val="0"/>
      <w:marRight w:val="0"/>
      <w:marTop w:val="0"/>
      <w:marBottom w:val="0"/>
      <w:divBdr>
        <w:top w:val="none" w:sz="0" w:space="0" w:color="auto"/>
        <w:left w:val="none" w:sz="0" w:space="0" w:color="auto"/>
        <w:bottom w:val="none" w:sz="0" w:space="0" w:color="auto"/>
        <w:right w:val="none" w:sz="0" w:space="0" w:color="auto"/>
      </w:divBdr>
    </w:div>
    <w:div w:id="264967330">
      <w:bodyDiv w:val="1"/>
      <w:marLeft w:val="0"/>
      <w:marRight w:val="0"/>
      <w:marTop w:val="0"/>
      <w:marBottom w:val="0"/>
      <w:divBdr>
        <w:top w:val="none" w:sz="0" w:space="0" w:color="auto"/>
        <w:left w:val="none" w:sz="0" w:space="0" w:color="auto"/>
        <w:bottom w:val="none" w:sz="0" w:space="0" w:color="auto"/>
        <w:right w:val="none" w:sz="0" w:space="0" w:color="auto"/>
      </w:divBdr>
    </w:div>
    <w:div w:id="265773803">
      <w:bodyDiv w:val="1"/>
      <w:marLeft w:val="0"/>
      <w:marRight w:val="0"/>
      <w:marTop w:val="0"/>
      <w:marBottom w:val="0"/>
      <w:divBdr>
        <w:top w:val="none" w:sz="0" w:space="0" w:color="auto"/>
        <w:left w:val="none" w:sz="0" w:space="0" w:color="auto"/>
        <w:bottom w:val="none" w:sz="0" w:space="0" w:color="auto"/>
        <w:right w:val="none" w:sz="0" w:space="0" w:color="auto"/>
      </w:divBdr>
    </w:div>
    <w:div w:id="266012748">
      <w:bodyDiv w:val="1"/>
      <w:marLeft w:val="0"/>
      <w:marRight w:val="0"/>
      <w:marTop w:val="0"/>
      <w:marBottom w:val="0"/>
      <w:divBdr>
        <w:top w:val="none" w:sz="0" w:space="0" w:color="auto"/>
        <w:left w:val="none" w:sz="0" w:space="0" w:color="auto"/>
        <w:bottom w:val="none" w:sz="0" w:space="0" w:color="auto"/>
        <w:right w:val="none" w:sz="0" w:space="0" w:color="auto"/>
      </w:divBdr>
    </w:div>
    <w:div w:id="266347581">
      <w:bodyDiv w:val="1"/>
      <w:marLeft w:val="0"/>
      <w:marRight w:val="0"/>
      <w:marTop w:val="0"/>
      <w:marBottom w:val="0"/>
      <w:divBdr>
        <w:top w:val="none" w:sz="0" w:space="0" w:color="auto"/>
        <w:left w:val="none" w:sz="0" w:space="0" w:color="auto"/>
        <w:bottom w:val="none" w:sz="0" w:space="0" w:color="auto"/>
        <w:right w:val="none" w:sz="0" w:space="0" w:color="auto"/>
      </w:divBdr>
    </w:div>
    <w:div w:id="266548071">
      <w:bodyDiv w:val="1"/>
      <w:marLeft w:val="0"/>
      <w:marRight w:val="0"/>
      <w:marTop w:val="0"/>
      <w:marBottom w:val="0"/>
      <w:divBdr>
        <w:top w:val="none" w:sz="0" w:space="0" w:color="auto"/>
        <w:left w:val="none" w:sz="0" w:space="0" w:color="auto"/>
        <w:bottom w:val="none" w:sz="0" w:space="0" w:color="auto"/>
        <w:right w:val="none" w:sz="0" w:space="0" w:color="auto"/>
      </w:divBdr>
    </w:div>
    <w:div w:id="266819336">
      <w:bodyDiv w:val="1"/>
      <w:marLeft w:val="0"/>
      <w:marRight w:val="0"/>
      <w:marTop w:val="0"/>
      <w:marBottom w:val="0"/>
      <w:divBdr>
        <w:top w:val="none" w:sz="0" w:space="0" w:color="auto"/>
        <w:left w:val="none" w:sz="0" w:space="0" w:color="auto"/>
        <w:bottom w:val="none" w:sz="0" w:space="0" w:color="auto"/>
        <w:right w:val="none" w:sz="0" w:space="0" w:color="auto"/>
      </w:divBdr>
    </w:div>
    <w:div w:id="266888957">
      <w:bodyDiv w:val="1"/>
      <w:marLeft w:val="0"/>
      <w:marRight w:val="0"/>
      <w:marTop w:val="0"/>
      <w:marBottom w:val="0"/>
      <w:divBdr>
        <w:top w:val="none" w:sz="0" w:space="0" w:color="auto"/>
        <w:left w:val="none" w:sz="0" w:space="0" w:color="auto"/>
        <w:bottom w:val="none" w:sz="0" w:space="0" w:color="auto"/>
        <w:right w:val="none" w:sz="0" w:space="0" w:color="auto"/>
      </w:divBdr>
    </w:div>
    <w:div w:id="267078805">
      <w:bodyDiv w:val="1"/>
      <w:marLeft w:val="0"/>
      <w:marRight w:val="0"/>
      <w:marTop w:val="0"/>
      <w:marBottom w:val="0"/>
      <w:divBdr>
        <w:top w:val="none" w:sz="0" w:space="0" w:color="auto"/>
        <w:left w:val="none" w:sz="0" w:space="0" w:color="auto"/>
        <w:bottom w:val="none" w:sz="0" w:space="0" w:color="auto"/>
        <w:right w:val="none" w:sz="0" w:space="0" w:color="auto"/>
      </w:divBdr>
    </w:div>
    <w:div w:id="267273233">
      <w:bodyDiv w:val="1"/>
      <w:marLeft w:val="0"/>
      <w:marRight w:val="0"/>
      <w:marTop w:val="0"/>
      <w:marBottom w:val="0"/>
      <w:divBdr>
        <w:top w:val="none" w:sz="0" w:space="0" w:color="auto"/>
        <w:left w:val="none" w:sz="0" w:space="0" w:color="auto"/>
        <w:bottom w:val="none" w:sz="0" w:space="0" w:color="auto"/>
        <w:right w:val="none" w:sz="0" w:space="0" w:color="auto"/>
      </w:divBdr>
    </w:div>
    <w:div w:id="268204484">
      <w:bodyDiv w:val="1"/>
      <w:marLeft w:val="0"/>
      <w:marRight w:val="0"/>
      <w:marTop w:val="0"/>
      <w:marBottom w:val="0"/>
      <w:divBdr>
        <w:top w:val="none" w:sz="0" w:space="0" w:color="auto"/>
        <w:left w:val="none" w:sz="0" w:space="0" w:color="auto"/>
        <w:bottom w:val="none" w:sz="0" w:space="0" w:color="auto"/>
        <w:right w:val="none" w:sz="0" w:space="0" w:color="auto"/>
      </w:divBdr>
    </w:div>
    <w:div w:id="269318136">
      <w:bodyDiv w:val="1"/>
      <w:marLeft w:val="0"/>
      <w:marRight w:val="0"/>
      <w:marTop w:val="0"/>
      <w:marBottom w:val="0"/>
      <w:divBdr>
        <w:top w:val="none" w:sz="0" w:space="0" w:color="auto"/>
        <w:left w:val="none" w:sz="0" w:space="0" w:color="auto"/>
        <w:bottom w:val="none" w:sz="0" w:space="0" w:color="auto"/>
        <w:right w:val="none" w:sz="0" w:space="0" w:color="auto"/>
      </w:divBdr>
    </w:div>
    <w:div w:id="269360985">
      <w:bodyDiv w:val="1"/>
      <w:marLeft w:val="0"/>
      <w:marRight w:val="0"/>
      <w:marTop w:val="0"/>
      <w:marBottom w:val="0"/>
      <w:divBdr>
        <w:top w:val="none" w:sz="0" w:space="0" w:color="auto"/>
        <w:left w:val="none" w:sz="0" w:space="0" w:color="auto"/>
        <w:bottom w:val="none" w:sz="0" w:space="0" w:color="auto"/>
        <w:right w:val="none" w:sz="0" w:space="0" w:color="auto"/>
      </w:divBdr>
    </w:div>
    <w:div w:id="270095434">
      <w:bodyDiv w:val="1"/>
      <w:marLeft w:val="0"/>
      <w:marRight w:val="0"/>
      <w:marTop w:val="0"/>
      <w:marBottom w:val="0"/>
      <w:divBdr>
        <w:top w:val="none" w:sz="0" w:space="0" w:color="auto"/>
        <w:left w:val="none" w:sz="0" w:space="0" w:color="auto"/>
        <w:bottom w:val="none" w:sz="0" w:space="0" w:color="auto"/>
        <w:right w:val="none" w:sz="0" w:space="0" w:color="auto"/>
      </w:divBdr>
    </w:div>
    <w:div w:id="271209755">
      <w:bodyDiv w:val="1"/>
      <w:marLeft w:val="0"/>
      <w:marRight w:val="0"/>
      <w:marTop w:val="0"/>
      <w:marBottom w:val="0"/>
      <w:divBdr>
        <w:top w:val="none" w:sz="0" w:space="0" w:color="auto"/>
        <w:left w:val="none" w:sz="0" w:space="0" w:color="auto"/>
        <w:bottom w:val="none" w:sz="0" w:space="0" w:color="auto"/>
        <w:right w:val="none" w:sz="0" w:space="0" w:color="auto"/>
      </w:divBdr>
    </w:div>
    <w:div w:id="271743363">
      <w:bodyDiv w:val="1"/>
      <w:marLeft w:val="0"/>
      <w:marRight w:val="0"/>
      <w:marTop w:val="0"/>
      <w:marBottom w:val="0"/>
      <w:divBdr>
        <w:top w:val="none" w:sz="0" w:space="0" w:color="auto"/>
        <w:left w:val="none" w:sz="0" w:space="0" w:color="auto"/>
        <w:bottom w:val="none" w:sz="0" w:space="0" w:color="auto"/>
        <w:right w:val="none" w:sz="0" w:space="0" w:color="auto"/>
      </w:divBdr>
    </w:div>
    <w:div w:id="272173340">
      <w:bodyDiv w:val="1"/>
      <w:marLeft w:val="0"/>
      <w:marRight w:val="0"/>
      <w:marTop w:val="0"/>
      <w:marBottom w:val="0"/>
      <w:divBdr>
        <w:top w:val="none" w:sz="0" w:space="0" w:color="auto"/>
        <w:left w:val="none" w:sz="0" w:space="0" w:color="auto"/>
        <w:bottom w:val="none" w:sz="0" w:space="0" w:color="auto"/>
        <w:right w:val="none" w:sz="0" w:space="0" w:color="auto"/>
      </w:divBdr>
    </w:div>
    <w:div w:id="272564978">
      <w:bodyDiv w:val="1"/>
      <w:marLeft w:val="0"/>
      <w:marRight w:val="0"/>
      <w:marTop w:val="0"/>
      <w:marBottom w:val="0"/>
      <w:divBdr>
        <w:top w:val="none" w:sz="0" w:space="0" w:color="auto"/>
        <w:left w:val="none" w:sz="0" w:space="0" w:color="auto"/>
        <w:bottom w:val="none" w:sz="0" w:space="0" w:color="auto"/>
        <w:right w:val="none" w:sz="0" w:space="0" w:color="auto"/>
      </w:divBdr>
    </w:div>
    <w:div w:id="272636906">
      <w:bodyDiv w:val="1"/>
      <w:marLeft w:val="0"/>
      <w:marRight w:val="0"/>
      <w:marTop w:val="0"/>
      <w:marBottom w:val="0"/>
      <w:divBdr>
        <w:top w:val="none" w:sz="0" w:space="0" w:color="auto"/>
        <w:left w:val="none" w:sz="0" w:space="0" w:color="auto"/>
        <w:bottom w:val="none" w:sz="0" w:space="0" w:color="auto"/>
        <w:right w:val="none" w:sz="0" w:space="0" w:color="auto"/>
      </w:divBdr>
    </w:div>
    <w:div w:id="272977202">
      <w:bodyDiv w:val="1"/>
      <w:marLeft w:val="0"/>
      <w:marRight w:val="0"/>
      <w:marTop w:val="0"/>
      <w:marBottom w:val="0"/>
      <w:divBdr>
        <w:top w:val="none" w:sz="0" w:space="0" w:color="auto"/>
        <w:left w:val="none" w:sz="0" w:space="0" w:color="auto"/>
        <w:bottom w:val="none" w:sz="0" w:space="0" w:color="auto"/>
        <w:right w:val="none" w:sz="0" w:space="0" w:color="auto"/>
      </w:divBdr>
    </w:div>
    <w:div w:id="273633851">
      <w:bodyDiv w:val="1"/>
      <w:marLeft w:val="0"/>
      <w:marRight w:val="0"/>
      <w:marTop w:val="0"/>
      <w:marBottom w:val="0"/>
      <w:divBdr>
        <w:top w:val="none" w:sz="0" w:space="0" w:color="auto"/>
        <w:left w:val="none" w:sz="0" w:space="0" w:color="auto"/>
        <w:bottom w:val="none" w:sz="0" w:space="0" w:color="auto"/>
        <w:right w:val="none" w:sz="0" w:space="0" w:color="auto"/>
      </w:divBdr>
    </w:div>
    <w:div w:id="274095401">
      <w:bodyDiv w:val="1"/>
      <w:marLeft w:val="0"/>
      <w:marRight w:val="0"/>
      <w:marTop w:val="0"/>
      <w:marBottom w:val="0"/>
      <w:divBdr>
        <w:top w:val="none" w:sz="0" w:space="0" w:color="auto"/>
        <w:left w:val="none" w:sz="0" w:space="0" w:color="auto"/>
        <w:bottom w:val="none" w:sz="0" w:space="0" w:color="auto"/>
        <w:right w:val="none" w:sz="0" w:space="0" w:color="auto"/>
      </w:divBdr>
    </w:div>
    <w:div w:id="276762925">
      <w:bodyDiv w:val="1"/>
      <w:marLeft w:val="0"/>
      <w:marRight w:val="0"/>
      <w:marTop w:val="0"/>
      <w:marBottom w:val="0"/>
      <w:divBdr>
        <w:top w:val="none" w:sz="0" w:space="0" w:color="auto"/>
        <w:left w:val="none" w:sz="0" w:space="0" w:color="auto"/>
        <w:bottom w:val="none" w:sz="0" w:space="0" w:color="auto"/>
        <w:right w:val="none" w:sz="0" w:space="0" w:color="auto"/>
      </w:divBdr>
    </w:div>
    <w:div w:id="277106394">
      <w:bodyDiv w:val="1"/>
      <w:marLeft w:val="0"/>
      <w:marRight w:val="0"/>
      <w:marTop w:val="0"/>
      <w:marBottom w:val="0"/>
      <w:divBdr>
        <w:top w:val="none" w:sz="0" w:space="0" w:color="auto"/>
        <w:left w:val="none" w:sz="0" w:space="0" w:color="auto"/>
        <w:bottom w:val="none" w:sz="0" w:space="0" w:color="auto"/>
        <w:right w:val="none" w:sz="0" w:space="0" w:color="auto"/>
      </w:divBdr>
    </w:div>
    <w:div w:id="277688520">
      <w:bodyDiv w:val="1"/>
      <w:marLeft w:val="0"/>
      <w:marRight w:val="0"/>
      <w:marTop w:val="0"/>
      <w:marBottom w:val="0"/>
      <w:divBdr>
        <w:top w:val="none" w:sz="0" w:space="0" w:color="auto"/>
        <w:left w:val="none" w:sz="0" w:space="0" w:color="auto"/>
        <w:bottom w:val="none" w:sz="0" w:space="0" w:color="auto"/>
        <w:right w:val="none" w:sz="0" w:space="0" w:color="auto"/>
      </w:divBdr>
    </w:div>
    <w:div w:id="278024913">
      <w:bodyDiv w:val="1"/>
      <w:marLeft w:val="0"/>
      <w:marRight w:val="0"/>
      <w:marTop w:val="0"/>
      <w:marBottom w:val="0"/>
      <w:divBdr>
        <w:top w:val="none" w:sz="0" w:space="0" w:color="auto"/>
        <w:left w:val="none" w:sz="0" w:space="0" w:color="auto"/>
        <w:bottom w:val="none" w:sz="0" w:space="0" w:color="auto"/>
        <w:right w:val="none" w:sz="0" w:space="0" w:color="auto"/>
      </w:divBdr>
    </w:div>
    <w:div w:id="279261097">
      <w:bodyDiv w:val="1"/>
      <w:marLeft w:val="0"/>
      <w:marRight w:val="0"/>
      <w:marTop w:val="0"/>
      <w:marBottom w:val="0"/>
      <w:divBdr>
        <w:top w:val="none" w:sz="0" w:space="0" w:color="auto"/>
        <w:left w:val="none" w:sz="0" w:space="0" w:color="auto"/>
        <w:bottom w:val="none" w:sz="0" w:space="0" w:color="auto"/>
        <w:right w:val="none" w:sz="0" w:space="0" w:color="auto"/>
      </w:divBdr>
    </w:div>
    <w:div w:id="279265597">
      <w:bodyDiv w:val="1"/>
      <w:marLeft w:val="0"/>
      <w:marRight w:val="0"/>
      <w:marTop w:val="0"/>
      <w:marBottom w:val="0"/>
      <w:divBdr>
        <w:top w:val="none" w:sz="0" w:space="0" w:color="auto"/>
        <w:left w:val="none" w:sz="0" w:space="0" w:color="auto"/>
        <w:bottom w:val="none" w:sz="0" w:space="0" w:color="auto"/>
        <w:right w:val="none" w:sz="0" w:space="0" w:color="auto"/>
      </w:divBdr>
    </w:div>
    <w:div w:id="280065741">
      <w:bodyDiv w:val="1"/>
      <w:marLeft w:val="0"/>
      <w:marRight w:val="0"/>
      <w:marTop w:val="0"/>
      <w:marBottom w:val="0"/>
      <w:divBdr>
        <w:top w:val="none" w:sz="0" w:space="0" w:color="auto"/>
        <w:left w:val="none" w:sz="0" w:space="0" w:color="auto"/>
        <w:bottom w:val="none" w:sz="0" w:space="0" w:color="auto"/>
        <w:right w:val="none" w:sz="0" w:space="0" w:color="auto"/>
      </w:divBdr>
    </w:div>
    <w:div w:id="280305793">
      <w:bodyDiv w:val="1"/>
      <w:marLeft w:val="0"/>
      <w:marRight w:val="0"/>
      <w:marTop w:val="0"/>
      <w:marBottom w:val="0"/>
      <w:divBdr>
        <w:top w:val="none" w:sz="0" w:space="0" w:color="auto"/>
        <w:left w:val="none" w:sz="0" w:space="0" w:color="auto"/>
        <w:bottom w:val="none" w:sz="0" w:space="0" w:color="auto"/>
        <w:right w:val="none" w:sz="0" w:space="0" w:color="auto"/>
      </w:divBdr>
    </w:div>
    <w:div w:id="280958483">
      <w:bodyDiv w:val="1"/>
      <w:marLeft w:val="0"/>
      <w:marRight w:val="0"/>
      <w:marTop w:val="0"/>
      <w:marBottom w:val="0"/>
      <w:divBdr>
        <w:top w:val="none" w:sz="0" w:space="0" w:color="auto"/>
        <w:left w:val="none" w:sz="0" w:space="0" w:color="auto"/>
        <w:bottom w:val="none" w:sz="0" w:space="0" w:color="auto"/>
        <w:right w:val="none" w:sz="0" w:space="0" w:color="auto"/>
      </w:divBdr>
    </w:div>
    <w:div w:id="281428346">
      <w:bodyDiv w:val="1"/>
      <w:marLeft w:val="0"/>
      <w:marRight w:val="0"/>
      <w:marTop w:val="0"/>
      <w:marBottom w:val="0"/>
      <w:divBdr>
        <w:top w:val="none" w:sz="0" w:space="0" w:color="auto"/>
        <w:left w:val="none" w:sz="0" w:space="0" w:color="auto"/>
        <w:bottom w:val="none" w:sz="0" w:space="0" w:color="auto"/>
        <w:right w:val="none" w:sz="0" w:space="0" w:color="auto"/>
      </w:divBdr>
    </w:div>
    <w:div w:id="282543230">
      <w:bodyDiv w:val="1"/>
      <w:marLeft w:val="0"/>
      <w:marRight w:val="0"/>
      <w:marTop w:val="0"/>
      <w:marBottom w:val="0"/>
      <w:divBdr>
        <w:top w:val="none" w:sz="0" w:space="0" w:color="auto"/>
        <w:left w:val="none" w:sz="0" w:space="0" w:color="auto"/>
        <w:bottom w:val="none" w:sz="0" w:space="0" w:color="auto"/>
        <w:right w:val="none" w:sz="0" w:space="0" w:color="auto"/>
      </w:divBdr>
    </w:div>
    <w:div w:id="282619969">
      <w:bodyDiv w:val="1"/>
      <w:marLeft w:val="0"/>
      <w:marRight w:val="0"/>
      <w:marTop w:val="0"/>
      <w:marBottom w:val="0"/>
      <w:divBdr>
        <w:top w:val="none" w:sz="0" w:space="0" w:color="auto"/>
        <w:left w:val="none" w:sz="0" w:space="0" w:color="auto"/>
        <w:bottom w:val="none" w:sz="0" w:space="0" w:color="auto"/>
        <w:right w:val="none" w:sz="0" w:space="0" w:color="auto"/>
      </w:divBdr>
    </w:div>
    <w:div w:id="282807351">
      <w:bodyDiv w:val="1"/>
      <w:marLeft w:val="0"/>
      <w:marRight w:val="0"/>
      <w:marTop w:val="0"/>
      <w:marBottom w:val="0"/>
      <w:divBdr>
        <w:top w:val="none" w:sz="0" w:space="0" w:color="auto"/>
        <w:left w:val="none" w:sz="0" w:space="0" w:color="auto"/>
        <w:bottom w:val="none" w:sz="0" w:space="0" w:color="auto"/>
        <w:right w:val="none" w:sz="0" w:space="0" w:color="auto"/>
      </w:divBdr>
    </w:div>
    <w:div w:id="283853145">
      <w:bodyDiv w:val="1"/>
      <w:marLeft w:val="0"/>
      <w:marRight w:val="0"/>
      <w:marTop w:val="0"/>
      <w:marBottom w:val="0"/>
      <w:divBdr>
        <w:top w:val="none" w:sz="0" w:space="0" w:color="auto"/>
        <w:left w:val="none" w:sz="0" w:space="0" w:color="auto"/>
        <w:bottom w:val="none" w:sz="0" w:space="0" w:color="auto"/>
        <w:right w:val="none" w:sz="0" w:space="0" w:color="auto"/>
      </w:divBdr>
    </w:div>
    <w:div w:id="284653049">
      <w:bodyDiv w:val="1"/>
      <w:marLeft w:val="0"/>
      <w:marRight w:val="0"/>
      <w:marTop w:val="0"/>
      <w:marBottom w:val="0"/>
      <w:divBdr>
        <w:top w:val="none" w:sz="0" w:space="0" w:color="auto"/>
        <w:left w:val="none" w:sz="0" w:space="0" w:color="auto"/>
        <w:bottom w:val="none" w:sz="0" w:space="0" w:color="auto"/>
        <w:right w:val="none" w:sz="0" w:space="0" w:color="auto"/>
      </w:divBdr>
    </w:div>
    <w:div w:id="284893491">
      <w:bodyDiv w:val="1"/>
      <w:marLeft w:val="0"/>
      <w:marRight w:val="0"/>
      <w:marTop w:val="0"/>
      <w:marBottom w:val="0"/>
      <w:divBdr>
        <w:top w:val="none" w:sz="0" w:space="0" w:color="auto"/>
        <w:left w:val="none" w:sz="0" w:space="0" w:color="auto"/>
        <w:bottom w:val="none" w:sz="0" w:space="0" w:color="auto"/>
        <w:right w:val="none" w:sz="0" w:space="0" w:color="auto"/>
      </w:divBdr>
    </w:div>
    <w:div w:id="285621608">
      <w:bodyDiv w:val="1"/>
      <w:marLeft w:val="0"/>
      <w:marRight w:val="0"/>
      <w:marTop w:val="0"/>
      <w:marBottom w:val="0"/>
      <w:divBdr>
        <w:top w:val="none" w:sz="0" w:space="0" w:color="auto"/>
        <w:left w:val="none" w:sz="0" w:space="0" w:color="auto"/>
        <w:bottom w:val="none" w:sz="0" w:space="0" w:color="auto"/>
        <w:right w:val="none" w:sz="0" w:space="0" w:color="auto"/>
      </w:divBdr>
    </w:div>
    <w:div w:id="285624666">
      <w:bodyDiv w:val="1"/>
      <w:marLeft w:val="0"/>
      <w:marRight w:val="0"/>
      <w:marTop w:val="0"/>
      <w:marBottom w:val="0"/>
      <w:divBdr>
        <w:top w:val="none" w:sz="0" w:space="0" w:color="auto"/>
        <w:left w:val="none" w:sz="0" w:space="0" w:color="auto"/>
        <w:bottom w:val="none" w:sz="0" w:space="0" w:color="auto"/>
        <w:right w:val="none" w:sz="0" w:space="0" w:color="auto"/>
      </w:divBdr>
    </w:div>
    <w:div w:id="286156823">
      <w:bodyDiv w:val="1"/>
      <w:marLeft w:val="0"/>
      <w:marRight w:val="0"/>
      <w:marTop w:val="0"/>
      <w:marBottom w:val="0"/>
      <w:divBdr>
        <w:top w:val="none" w:sz="0" w:space="0" w:color="auto"/>
        <w:left w:val="none" w:sz="0" w:space="0" w:color="auto"/>
        <w:bottom w:val="none" w:sz="0" w:space="0" w:color="auto"/>
        <w:right w:val="none" w:sz="0" w:space="0" w:color="auto"/>
      </w:divBdr>
    </w:div>
    <w:div w:id="286274738">
      <w:bodyDiv w:val="1"/>
      <w:marLeft w:val="0"/>
      <w:marRight w:val="0"/>
      <w:marTop w:val="0"/>
      <w:marBottom w:val="0"/>
      <w:divBdr>
        <w:top w:val="none" w:sz="0" w:space="0" w:color="auto"/>
        <w:left w:val="none" w:sz="0" w:space="0" w:color="auto"/>
        <w:bottom w:val="none" w:sz="0" w:space="0" w:color="auto"/>
        <w:right w:val="none" w:sz="0" w:space="0" w:color="auto"/>
      </w:divBdr>
    </w:div>
    <w:div w:id="286351166">
      <w:bodyDiv w:val="1"/>
      <w:marLeft w:val="0"/>
      <w:marRight w:val="0"/>
      <w:marTop w:val="0"/>
      <w:marBottom w:val="0"/>
      <w:divBdr>
        <w:top w:val="none" w:sz="0" w:space="0" w:color="auto"/>
        <w:left w:val="none" w:sz="0" w:space="0" w:color="auto"/>
        <w:bottom w:val="none" w:sz="0" w:space="0" w:color="auto"/>
        <w:right w:val="none" w:sz="0" w:space="0" w:color="auto"/>
      </w:divBdr>
    </w:div>
    <w:div w:id="286474021">
      <w:bodyDiv w:val="1"/>
      <w:marLeft w:val="0"/>
      <w:marRight w:val="0"/>
      <w:marTop w:val="0"/>
      <w:marBottom w:val="0"/>
      <w:divBdr>
        <w:top w:val="none" w:sz="0" w:space="0" w:color="auto"/>
        <w:left w:val="none" w:sz="0" w:space="0" w:color="auto"/>
        <w:bottom w:val="none" w:sz="0" w:space="0" w:color="auto"/>
        <w:right w:val="none" w:sz="0" w:space="0" w:color="auto"/>
      </w:divBdr>
    </w:div>
    <w:div w:id="286548920">
      <w:bodyDiv w:val="1"/>
      <w:marLeft w:val="0"/>
      <w:marRight w:val="0"/>
      <w:marTop w:val="0"/>
      <w:marBottom w:val="0"/>
      <w:divBdr>
        <w:top w:val="none" w:sz="0" w:space="0" w:color="auto"/>
        <w:left w:val="none" w:sz="0" w:space="0" w:color="auto"/>
        <w:bottom w:val="none" w:sz="0" w:space="0" w:color="auto"/>
        <w:right w:val="none" w:sz="0" w:space="0" w:color="auto"/>
      </w:divBdr>
    </w:div>
    <w:div w:id="287048916">
      <w:bodyDiv w:val="1"/>
      <w:marLeft w:val="0"/>
      <w:marRight w:val="0"/>
      <w:marTop w:val="0"/>
      <w:marBottom w:val="0"/>
      <w:divBdr>
        <w:top w:val="none" w:sz="0" w:space="0" w:color="auto"/>
        <w:left w:val="none" w:sz="0" w:space="0" w:color="auto"/>
        <w:bottom w:val="none" w:sz="0" w:space="0" w:color="auto"/>
        <w:right w:val="none" w:sz="0" w:space="0" w:color="auto"/>
      </w:divBdr>
    </w:div>
    <w:div w:id="287274583">
      <w:bodyDiv w:val="1"/>
      <w:marLeft w:val="0"/>
      <w:marRight w:val="0"/>
      <w:marTop w:val="0"/>
      <w:marBottom w:val="0"/>
      <w:divBdr>
        <w:top w:val="none" w:sz="0" w:space="0" w:color="auto"/>
        <w:left w:val="none" w:sz="0" w:space="0" w:color="auto"/>
        <w:bottom w:val="none" w:sz="0" w:space="0" w:color="auto"/>
        <w:right w:val="none" w:sz="0" w:space="0" w:color="auto"/>
      </w:divBdr>
    </w:div>
    <w:div w:id="287708984">
      <w:bodyDiv w:val="1"/>
      <w:marLeft w:val="0"/>
      <w:marRight w:val="0"/>
      <w:marTop w:val="0"/>
      <w:marBottom w:val="0"/>
      <w:divBdr>
        <w:top w:val="none" w:sz="0" w:space="0" w:color="auto"/>
        <w:left w:val="none" w:sz="0" w:space="0" w:color="auto"/>
        <w:bottom w:val="none" w:sz="0" w:space="0" w:color="auto"/>
        <w:right w:val="none" w:sz="0" w:space="0" w:color="auto"/>
      </w:divBdr>
    </w:div>
    <w:div w:id="288098823">
      <w:bodyDiv w:val="1"/>
      <w:marLeft w:val="0"/>
      <w:marRight w:val="0"/>
      <w:marTop w:val="0"/>
      <w:marBottom w:val="0"/>
      <w:divBdr>
        <w:top w:val="none" w:sz="0" w:space="0" w:color="auto"/>
        <w:left w:val="none" w:sz="0" w:space="0" w:color="auto"/>
        <w:bottom w:val="none" w:sz="0" w:space="0" w:color="auto"/>
        <w:right w:val="none" w:sz="0" w:space="0" w:color="auto"/>
      </w:divBdr>
    </w:div>
    <w:div w:id="288366065">
      <w:bodyDiv w:val="1"/>
      <w:marLeft w:val="0"/>
      <w:marRight w:val="0"/>
      <w:marTop w:val="0"/>
      <w:marBottom w:val="0"/>
      <w:divBdr>
        <w:top w:val="none" w:sz="0" w:space="0" w:color="auto"/>
        <w:left w:val="none" w:sz="0" w:space="0" w:color="auto"/>
        <w:bottom w:val="none" w:sz="0" w:space="0" w:color="auto"/>
        <w:right w:val="none" w:sz="0" w:space="0" w:color="auto"/>
      </w:divBdr>
    </w:div>
    <w:div w:id="288753381">
      <w:bodyDiv w:val="1"/>
      <w:marLeft w:val="0"/>
      <w:marRight w:val="0"/>
      <w:marTop w:val="0"/>
      <w:marBottom w:val="0"/>
      <w:divBdr>
        <w:top w:val="none" w:sz="0" w:space="0" w:color="auto"/>
        <w:left w:val="none" w:sz="0" w:space="0" w:color="auto"/>
        <w:bottom w:val="none" w:sz="0" w:space="0" w:color="auto"/>
        <w:right w:val="none" w:sz="0" w:space="0" w:color="auto"/>
      </w:divBdr>
    </w:div>
    <w:div w:id="288972645">
      <w:bodyDiv w:val="1"/>
      <w:marLeft w:val="0"/>
      <w:marRight w:val="0"/>
      <w:marTop w:val="0"/>
      <w:marBottom w:val="0"/>
      <w:divBdr>
        <w:top w:val="none" w:sz="0" w:space="0" w:color="auto"/>
        <w:left w:val="none" w:sz="0" w:space="0" w:color="auto"/>
        <w:bottom w:val="none" w:sz="0" w:space="0" w:color="auto"/>
        <w:right w:val="none" w:sz="0" w:space="0" w:color="auto"/>
      </w:divBdr>
    </w:div>
    <w:div w:id="289869663">
      <w:bodyDiv w:val="1"/>
      <w:marLeft w:val="0"/>
      <w:marRight w:val="0"/>
      <w:marTop w:val="0"/>
      <w:marBottom w:val="0"/>
      <w:divBdr>
        <w:top w:val="none" w:sz="0" w:space="0" w:color="auto"/>
        <w:left w:val="none" w:sz="0" w:space="0" w:color="auto"/>
        <w:bottom w:val="none" w:sz="0" w:space="0" w:color="auto"/>
        <w:right w:val="none" w:sz="0" w:space="0" w:color="auto"/>
      </w:divBdr>
    </w:div>
    <w:div w:id="290090101">
      <w:bodyDiv w:val="1"/>
      <w:marLeft w:val="0"/>
      <w:marRight w:val="0"/>
      <w:marTop w:val="0"/>
      <w:marBottom w:val="0"/>
      <w:divBdr>
        <w:top w:val="none" w:sz="0" w:space="0" w:color="auto"/>
        <w:left w:val="none" w:sz="0" w:space="0" w:color="auto"/>
        <w:bottom w:val="none" w:sz="0" w:space="0" w:color="auto"/>
        <w:right w:val="none" w:sz="0" w:space="0" w:color="auto"/>
      </w:divBdr>
    </w:div>
    <w:div w:id="290289471">
      <w:bodyDiv w:val="1"/>
      <w:marLeft w:val="0"/>
      <w:marRight w:val="0"/>
      <w:marTop w:val="0"/>
      <w:marBottom w:val="0"/>
      <w:divBdr>
        <w:top w:val="none" w:sz="0" w:space="0" w:color="auto"/>
        <w:left w:val="none" w:sz="0" w:space="0" w:color="auto"/>
        <w:bottom w:val="none" w:sz="0" w:space="0" w:color="auto"/>
        <w:right w:val="none" w:sz="0" w:space="0" w:color="auto"/>
      </w:divBdr>
    </w:div>
    <w:div w:id="290476382">
      <w:bodyDiv w:val="1"/>
      <w:marLeft w:val="0"/>
      <w:marRight w:val="0"/>
      <w:marTop w:val="0"/>
      <w:marBottom w:val="0"/>
      <w:divBdr>
        <w:top w:val="none" w:sz="0" w:space="0" w:color="auto"/>
        <w:left w:val="none" w:sz="0" w:space="0" w:color="auto"/>
        <w:bottom w:val="none" w:sz="0" w:space="0" w:color="auto"/>
        <w:right w:val="none" w:sz="0" w:space="0" w:color="auto"/>
      </w:divBdr>
    </w:div>
    <w:div w:id="290599580">
      <w:bodyDiv w:val="1"/>
      <w:marLeft w:val="0"/>
      <w:marRight w:val="0"/>
      <w:marTop w:val="0"/>
      <w:marBottom w:val="0"/>
      <w:divBdr>
        <w:top w:val="none" w:sz="0" w:space="0" w:color="auto"/>
        <w:left w:val="none" w:sz="0" w:space="0" w:color="auto"/>
        <w:bottom w:val="none" w:sz="0" w:space="0" w:color="auto"/>
        <w:right w:val="none" w:sz="0" w:space="0" w:color="auto"/>
      </w:divBdr>
    </w:div>
    <w:div w:id="290677628">
      <w:bodyDiv w:val="1"/>
      <w:marLeft w:val="0"/>
      <w:marRight w:val="0"/>
      <w:marTop w:val="0"/>
      <w:marBottom w:val="0"/>
      <w:divBdr>
        <w:top w:val="none" w:sz="0" w:space="0" w:color="auto"/>
        <w:left w:val="none" w:sz="0" w:space="0" w:color="auto"/>
        <w:bottom w:val="none" w:sz="0" w:space="0" w:color="auto"/>
        <w:right w:val="none" w:sz="0" w:space="0" w:color="auto"/>
      </w:divBdr>
    </w:div>
    <w:div w:id="290940435">
      <w:bodyDiv w:val="1"/>
      <w:marLeft w:val="0"/>
      <w:marRight w:val="0"/>
      <w:marTop w:val="0"/>
      <w:marBottom w:val="0"/>
      <w:divBdr>
        <w:top w:val="none" w:sz="0" w:space="0" w:color="auto"/>
        <w:left w:val="none" w:sz="0" w:space="0" w:color="auto"/>
        <w:bottom w:val="none" w:sz="0" w:space="0" w:color="auto"/>
        <w:right w:val="none" w:sz="0" w:space="0" w:color="auto"/>
      </w:divBdr>
    </w:div>
    <w:div w:id="291133526">
      <w:bodyDiv w:val="1"/>
      <w:marLeft w:val="0"/>
      <w:marRight w:val="0"/>
      <w:marTop w:val="0"/>
      <w:marBottom w:val="0"/>
      <w:divBdr>
        <w:top w:val="none" w:sz="0" w:space="0" w:color="auto"/>
        <w:left w:val="none" w:sz="0" w:space="0" w:color="auto"/>
        <w:bottom w:val="none" w:sz="0" w:space="0" w:color="auto"/>
        <w:right w:val="none" w:sz="0" w:space="0" w:color="auto"/>
      </w:divBdr>
    </w:div>
    <w:div w:id="291256694">
      <w:bodyDiv w:val="1"/>
      <w:marLeft w:val="0"/>
      <w:marRight w:val="0"/>
      <w:marTop w:val="0"/>
      <w:marBottom w:val="0"/>
      <w:divBdr>
        <w:top w:val="none" w:sz="0" w:space="0" w:color="auto"/>
        <w:left w:val="none" w:sz="0" w:space="0" w:color="auto"/>
        <w:bottom w:val="none" w:sz="0" w:space="0" w:color="auto"/>
        <w:right w:val="none" w:sz="0" w:space="0" w:color="auto"/>
      </w:divBdr>
    </w:div>
    <w:div w:id="291832138">
      <w:bodyDiv w:val="1"/>
      <w:marLeft w:val="0"/>
      <w:marRight w:val="0"/>
      <w:marTop w:val="0"/>
      <w:marBottom w:val="0"/>
      <w:divBdr>
        <w:top w:val="none" w:sz="0" w:space="0" w:color="auto"/>
        <w:left w:val="none" w:sz="0" w:space="0" w:color="auto"/>
        <w:bottom w:val="none" w:sz="0" w:space="0" w:color="auto"/>
        <w:right w:val="none" w:sz="0" w:space="0" w:color="auto"/>
      </w:divBdr>
    </w:div>
    <w:div w:id="291982577">
      <w:bodyDiv w:val="1"/>
      <w:marLeft w:val="0"/>
      <w:marRight w:val="0"/>
      <w:marTop w:val="0"/>
      <w:marBottom w:val="0"/>
      <w:divBdr>
        <w:top w:val="none" w:sz="0" w:space="0" w:color="auto"/>
        <w:left w:val="none" w:sz="0" w:space="0" w:color="auto"/>
        <w:bottom w:val="none" w:sz="0" w:space="0" w:color="auto"/>
        <w:right w:val="none" w:sz="0" w:space="0" w:color="auto"/>
      </w:divBdr>
    </w:div>
    <w:div w:id="292756044">
      <w:bodyDiv w:val="1"/>
      <w:marLeft w:val="0"/>
      <w:marRight w:val="0"/>
      <w:marTop w:val="0"/>
      <w:marBottom w:val="0"/>
      <w:divBdr>
        <w:top w:val="none" w:sz="0" w:space="0" w:color="auto"/>
        <w:left w:val="none" w:sz="0" w:space="0" w:color="auto"/>
        <w:bottom w:val="none" w:sz="0" w:space="0" w:color="auto"/>
        <w:right w:val="none" w:sz="0" w:space="0" w:color="auto"/>
      </w:divBdr>
    </w:div>
    <w:div w:id="292951851">
      <w:bodyDiv w:val="1"/>
      <w:marLeft w:val="0"/>
      <w:marRight w:val="0"/>
      <w:marTop w:val="0"/>
      <w:marBottom w:val="0"/>
      <w:divBdr>
        <w:top w:val="none" w:sz="0" w:space="0" w:color="auto"/>
        <w:left w:val="none" w:sz="0" w:space="0" w:color="auto"/>
        <w:bottom w:val="none" w:sz="0" w:space="0" w:color="auto"/>
        <w:right w:val="none" w:sz="0" w:space="0" w:color="auto"/>
      </w:divBdr>
    </w:div>
    <w:div w:id="293104553">
      <w:bodyDiv w:val="1"/>
      <w:marLeft w:val="0"/>
      <w:marRight w:val="0"/>
      <w:marTop w:val="0"/>
      <w:marBottom w:val="0"/>
      <w:divBdr>
        <w:top w:val="none" w:sz="0" w:space="0" w:color="auto"/>
        <w:left w:val="none" w:sz="0" w:space="0" w:color="auto"/>
        <w:bottom w:val="none" w:sz="0" w:space="0" w:color="auto"/>
        <w:right w:val="none" w:sz="0" w:space="0" w:color="auto"/>
      </w:divBdr>
    </w:div>
    <w:div w:id="293608100">
      <w:bodyDiv w:val="1"/>
      <w:marLeft w:val="0"/>
      <w:marRight w:val="0"/>
      <w:marTop w:val="0"/>
      <w:marBottom w:val="0"/>
      <w:divBdr>
        <w:top w:val="none" w:sz="0" w:space="0" w:color="auto"/>
        <w:left w:val="none" w:sz="0" w:space="0" w:color="auto"/>
        <w:bottom w:val="none" w:sz="0" w:space="0" w:color="auto"/>
        <w:right w:val="none" w:sz="0" w:space="0" w:color="auto"/>
      </w:divBdr>
    </w:div>
    <w:div w:id="293685158">
      <w:bodyDiv w:val="1"/>
      <w:marLeft w:val="0"/>
      <w:marRight w:val="0"/>
      <w:marTop w:val="0"/>
      <w:marBottom w:val="0"/>
      <w:divBdr>
        <w:top w:val="none" w:sz="0" w:space="0" w:color="auto"/>
        <w:left w:val="none" w:sz="0" w:space="0" w:color="auto"/>
        <w:bottom w:val="none" w:sz="0" w:space="0" w:color="auto"/>
        <w:right w:val="none" w:sz="0" w:space="0" w:color="auto"/>
      </w:divBdr>
    </w:div>
    <w:div w:id="294023289">
      <w:bodyDiv w:val="1"/>
      <w:marLeft w:val="0"/>
      <w:marRight w:val="0"/>
      <w:marTop w:val="0"/>
      <w:marBottom w:val="0"/>
      <w:divBdr>
        <w:top w:val="none" w:sz="0" w:space="0" w:color="auto"/>
        <w:left w:val="none" w:sz="0" w:space="0" w:color="auto"/>
        <w:bottom w:val="none" w:sz="0" w:space="0" w:color="auto"/>
        <w:right w:val="none" w:sz="0" w:space="0" w:color="auto"/>
      </w:divBdr>
    </w:div>
    <w:div w:id="294338125">
      <w:bodyDiv w:val="1"/>
      <w:marLeft w:val="0"/>
      <w:marRight w:val="0"/>
      <w:marTop w:val="0"/>
      <w:marBottom w:val="0"/>
      <w:divBdr>
        <w:top w:val="none" w:sz="0" w:space="0" w:color="auto"/>
        <w:left w:val="none" w:sz="0" w:space="0" w:color="auto"/>
        <w:bottom w:val="none" w:sz="0" w:space="0" w:color="auto"/>
        <w:right w:val="none" w:sz="0" w:space="0" w:color="auto"/>
      </w:divBdr>
    </w:div>
    <w:div w:id="294484367">
      <w:bodyDiv w:val="1"/>
      <w:marLeft w:val="0"/>
      <w:marRight w:val="0"/>
      <w:marTop w:val="0"/>
      <w:marBottom w:val="0"/>
      <w:divBdr>
        <w:top w:val="none" w:sz="0" w:space="0" w:color="auto"/>
        <w:left w:val="none" w:sz="0" w:space="0" w:color="auto"/>
        <w:bottom w:val="none" w:sz="0" w:space="0" w:color="auto"/>
        <w:right w:val="none" w:sz="0" w:space="0" w:color="auto"/>
      </w:divBdr>
    </w:div>
    <w:div w:id="295644354">
      <w:bodyDiv w:val="1"/>
      <w:marLeft w:val="0"/>
      <w:marRight w:val="0"/>
      <w:marTop w:val="0"/>
      <w:marBottom w:val="0"/>
      <w:divBdr>
        <w:top w:val="none" w:sz="0" w:space="0" w:color="auto"/>
        <w:left w:val="none" w:sz="0" w:space="0" w:color="auto"/>
        <w:bottom w:val="none" w:sz="0" w:space="0" w:color="auto"/>
        <w:right w:val="none" w:sz="0" w:space="0" w:color="auto"/>
      </w:divBdr>
    </w:div>
    <w:div w:id="296226541">
      <w:bodyDiv w:val="1"/>
      <w:marLeft w:val="0"/>
      <w:marRight w:val="0"/>
      <w:marTop w:val="0"/>
      <w:marBottom w:val="0"/>
      <w:divBdr>
        <w:top w:val="none" w:sz="0" w:space="0" w:color="auto"/>
        <w:left w:val="none" w:sz="0" w:space="0" w:color="auto"/>
        <w:bottom w:val="none" w:sz="0" w:space="0" w:color="auto"/>
        <w:right w:val="none" w:sz="0" w:space="0" w:color="auto"/>
      </w:divBdr>
    </w:div>
    <w:div w:id="297496878">
      <w:bodyDiv w:val="1"/>
      <w:marLeft w:val="0"/>
      <w:marRight w:val="0"/>
      <w:marTop w:val="0"/>
      <w:marBottom w:val="0"/>
      <w:divBdr>
        <w:top w:val="none" w:sz="0" w:space="0" w:color="auto"/>
        <w:left w:val="none" w:sz="0" w:space="0" w:color="auto"/>
        <w:bottom w:val="none" w:sz="0" w:space="0" w:color="auto"/>
        <w:right w:val="none" w:sz="0" w:space="0" w:color="auto"/>
      </w:divBdr>
    </w:div>
    <w:div w:id="297684064">
      <w:bodyDiv w:val="1"/>
      <w:marLeft w:val="0"/>
      <w:marRight w:val="0"/>
      <w:marTop w:val="0"/>
      <w:marBottom w:val="0"/>
      <w:divBdr>
        <w:top w:val="none" w:sz="0" w:space="0" w:color="auto"/>
        <w:left w:val="none" w:sz="0" w:space="0" w:color="auto"/>
        <w:bottom w:val="none" w:sz="0" w:space="0" w:color="auto"/>
        <w:right w:val="none" w:sz="0" w:space="0" w:color="auto"/>
      </w:divBdr>
    </w:div>
    <w:div w:id="297806778">
      <w:bodyDiv w:val="1"/>
      <w:marLeft w:val="0"/>
      <w:marRight w:val="0"/>
      <w:marTop w:val="0"/>
      <w:marBottom w:val="0"/>
      <w:divBdr>
        <w:top w:val="none" w:sz="0" w:space="0" w:color="auto"/>
        <w:left w:val="none" w:sz="0" w:space="0" w:color="auto"/>
        <w:bottom w:val="none" w:sz="0" w:space="0" w:color="auto"/>
        <w:right w:val="none" w:sz="0" w:space="0" w:color="auto"/>
      </w:divBdr>
    </w:div>
    <w:div w:id="297879792">
      <w:bodyDiv w:val="1"/>
      <w:marLeft w:val="0"/>
      <w:marRight w:val="0"/>
      <w:marTop w:val="0"/>
      <w:marBottom w:val="0"/>
      <w:divBdr>
        <w:top w:val="none" w:sz="0" w:space="0" w:color="auto"/>
        <w:left w:val="none" w:sz="0" w:space="0" w:color="auto"/>
        <w:bottom w:val="none" w:sz="0" w:space="0" w:color="auto"/>
        <w:right w:val="none" w:sz="0" w:space="0" w:color="auto"/>
      </w:divBdr>
    </w:div>
    <w:div w:id="297993902">
      <w:bodyDiv w:val="1"/>
      <w:marLeft w:val="0"/>
      <w:marRight w:val="0"/>
      <w:marTop w:val="0"/>
      <w:marBottom w:val="0"/>
      <w:divBdr>
        <w:top w:val="none" w:sz="0" w:space="0" w:color="auto"/>
        <w:left w:val="none" w:sz="0" w:space="0" w:color="auto"/>
        <w:bottom w:val="none" w:sz="0" w:space="0" w:color="auto"/>
        <w:right w:val="none" w:sz="0" w:space="0" w:color="auto"/>
      </w:divBdr>
    </w:div>
    <w:div w:id="298415027">
      <w:bodyDiv w:val="1"/>
      <w:marLeft w:val="0"/>
      <w:marRight w:val="0"/>
      <w:marTop w:val="0"/>
      <w:marBottom w:val="0"/>
      <w:divBdr>
        <w:top w:val="none" w:sz="0" w:space="0" w:color="auto"/>
        <w:left w:val="none" w:sz="0" w:space="0" w:color="auto"/>
        <w:bottom w:val="none" w:sz="0" w:space="0" w:color="auto"/>
        <w:right w:val="none" w:sz="0" w:space="0" w:color="auto"/>
      </w:divBdr>
    </w:div>
    <w:div w:id="298918235">
      <w:bodyDiv w:val="1"/>
      <w:marLeft w:val="0"/>
      <w:marRight w:val="0"/>
      <w:marTop w:val="0"/>
      <w:marBottom w:val="0"/>
      <w:divBdr>
        <w:top w:val="none" w:sz="0" w:space="0" w:color="auto"/>
        <w:left w:val="none" w:sz="0" w:space="0" w:color="auto"/>
        <w:bottom w:val="none" w:sz="0" w:space="0" w:color="auto"/>
        <w:right w:val="none" w:sz="0" w:space="0" w:color="auto"/>
      </w:divBdr>
    </w:div>
    <w:div w:id="299384295">
      <w:bodyDiv w:val="1"/>
      <w:marLeft w:val="0"/>
      <w:marRight w:val="0"/>
      <w:marTop w:val="0"/>
      <w:marBottom w:val="0"/>
      <w:divBdr>
        <w:top w:val="none" w:sz="0" w:space="0" w:color="auto"/>
        <w:left w:val="none" w:sz="0" w:space="0" w:color="auto"/>
        <w:bottom w:val="none" w:sz="0" w:space="0" w:color="auto"/>
        <w:right w:val="none" w:sz="0" w:space="0" w:color="auto"/>
      </w:divBdr>
    </w:div>
    <w:div w:id="299576743">
      <w:bodyDiv w:val="1"/>
      <w:marLeft w:val="0"/>
      <w:marRight w:val="0"/>
      <w:marTop w:val="0"/>
      <w:marBottom w:val="0"/>
      <w:divBdr>
        <w:top w:val="none" w:sz="0" w:space="0" w:color="auto"/>
        <w:left w:val="none" w:sz="0" w:space="0" w:color="auto"/>
        <w:bottom w:val="none" w:sz="0" w:space="0" w:color="auto"/>
        <w:right w:val="none" w:sz="0" w:space="0" w:color="auto"/>
      </w:divBdr>
    </w:div>
    <w:div w:id="300694429">
      <w:bodyDiv w:val="1"/>
      <w:marLeft w:val="0"/>
      <w:marRight w:val="0"/>
      <w:marTop w:val="0"/>
      <w:marBottom w:val="0"/>
      <w:divBdr>
        <w:top w:val="none" w:sz="0" w:space="0" w:color="auto"/>
        <w:left w:val="none" w:sz="0" w:space="0" w:color="auto"/>
        <w:bottom w:val="none" w:sz="0" w:space="0" w:color="auto"/>
        <w:right w:val="none" w:sz="0" w:space="0" w:color="auto"/>
      </w:divBdr>
    </w:div>
    <w:div w:id="301152238">
      <w:bodyDiv w:val="1"/>
      <w:marLeft w:val="0"/>
      <w:marRight w:val="0"/>
      <w:marTop w:val="0"/>
      <w:marBottom w:val="0"/>
      <w:divBdr>
        <w:top w:val="none" w:sz="0" w:space="0" w:color="auto"/>
        <w:left w:val="none" w:sz="0" w:space="0" w:color="auto"/>
        <w:bottom w:val="none" w:sz="0" w:space="0" w:color="auto"/>
        <w:right w:val="none" w:sz="0" w:space="0" w:color="auto"/>
      </w:divBdr>
    </w:div>
    <w:div w:id="301157559">
      <w:bodyDiv w:val="1"/>
      <w:marLeft w:val="0"/>
      <w:marRight w:val="0"/>
      <w:marTop w:val="0"/>
      <w:marBottom w:val="0"/>
      <w:divBdr>
        <w:top w:val="none" w:sz="0" w:space="0" w:color="auto"/>
        <w:left w:val="none" w:sz="0" w:space="0" w:color="auto"/>
        <w:bottom w:val="none" w:sz="0" w:space="0" w:color="auto"/>
        <w:right w:val="none" w:sz="0" w:space="0" w:color="auto"/>
      </w:divBdr>
    </w:div>
    <w:div w:id="301931019">
      <w:bodyDiv w:val="1"/>
      <w:marLeft w:val="0"/>
      <w:marRight w:val="0"/>
      <w:marTop w:val="0"/>
      <w:marBottom w:val="0"/>
      <w:divBdr>
        <w:top w:val="none" w:sz="0" w:space="0" w:color="auto"/>
        <w:left w:val="none" w:sz="0" w:space="0" w:color="auto"/>
        <w:bottom w:val="none" w:sz="0" w:space="0" w:color="auto"/>
        <w:right w:val="none" w:sz="0" w:space="0" w:color="auto"/>
      </w:divBdr>
    </w:div>
    <w:div w:id="302196820">
      <w:bodyDiv w:val="1"/>
      <w:marLeft w:val="0"/>
      <w:marRight w:val="0"/>
      <w:marTop w:val="0"/>
      <w:marBottom w:val="0"/>
      <w:divBdr>
        <w:top w:val="none" w:sz="0" w:space="0" w:color="auto"/>
        <w:left w:val="none" w:sz="0" w:space="0" w:color="auto"/>
        <w:bottom w:val="none" w:sz="0" w:space="0" w:color="auto"/>
        <w:right w:val="none" w:sz="0" w:space="0" w:color="auto"/>
      </w:divBdr>
    </w:div>
    <w:div w:id="302395616">
      <w:bodyDiv w:val="1"/>
      <w:marLeft w:val="0"/>
      <w:marRight w:val="0"/>
      <w:marTop w:val="0"/>
      <w:marBottom w:val="0"/>
      <w:divBdr>
        <w:top w:val="none" w:sz="0" w:space="0" w:color="auto"/>
        <w:left w:val="none" w:sz="0" w:space="0" w:color="auto"/>
        <w:bottom w:val="none" w:sz="0" w:space="0" w:color="auto"/>
        <w:right w:val="none" w:sz="0" w:space="0" w:color="auto"/>
      </w:divBdr>
    </w:div>
    <w:div w:id="303462856">
      <w:bodyDiv w:val="1"/>
      <w:marLeft w:val="0"/>
      <w:marRight w:val="0"/>
      <w:marTop w:val="0"/>
      <w:marBottom w:val="0"/>
      <w:divBdr>
        <w:top w:val="none" w:sz="0" w:space="0" w:color="auto"/>
        <w:left w:val="none" w:sz="0" w:space="0" w:color="auto"/>
        <w:bottom w:val="none" w:sz="0" w:space="0" w:color="auto"/>
        <w:right w:val="none" w:sz="0" w:space="0" w:color="auto"/>
      </w:divBdr>
    </w:div>
    <w:div w:id="303849884">
      <w:bodyDiv w:val="1"/>
      <w:marLeft w:val="0"/>
      <w:marRight w:val="0"/>
      <w:marTop w:val="0"/>
      <w:marBottom w:val="0"/>
      <w:divBdr>
        <w:top w:val="none" w:sz="0" w:space="0" w:color="auto"/>
        <w:left w:val="none" w:sz="0" w:space="0" w:color="auto"/>
        <w:bottom w:val="none" w:sz="0" w:space="0" w:color="auto"/>
        <w:right w:val="none" w:sz="0" w:space="0" w:color="auto"/>
      </w:divBdr>
    </w:div>
    <w:div w:id="304284103">
      <w:bodyDiv w:val="1"/>
      <w:marLeft w:val="0"/>
      <w:marRight w:val="0"/>
      <w:marTop w:val="0"/>
      <w:marBottom w:val="0"/>
      <w:divBdr>
        <w:top w:val="none" w:sz="0" w:space="0" w:color="auto"/>
        <w:left w:val="none" w:sz="0" w:space="0" w:color="auto"/>
        <w:bottom w:val="none" w:sz="0" w:space="0" w:color="auto"/>
        <w:right w:val="none" w:sz="0" w:space="0" w:color="auto"/>
      </w:divBdr>
    </w:div>
    <w:div w:id="304773642">
      <w:bodyDiv w:val="1"/>
      <w:marLeft w:val="0"/>
      <w:marRight w:val="0"/>
      <w:marTop w:val="0"/>
      <w:marBottom w:val="0"/>
      <w:divBdr>
        <w:top w:val="none" w:sz="0" w:space="0" w:color="auto"/>
        <w:left w:val="none" w:sz="0" w:space="0" w:color="auto"/>
        <w:bottom w:val="none" w:sz="0" w:space="0" w:color="auto"/>
        <w:right w:val="none" w:sz="0" w:space="0" w:color="auto"/>
      </w:divBdr>
    </w:div>
    <w:div w:id="305089444">
      <w:bodyDiv w:val="1"/>
      <w:marLeft w:val="0"/>
      <w:marRight w:val="0"/>
      <w:marTop w:val="0"/>
      <w:marBottom w:val="0"/>
      <w:divBdr>
        <w:top w:val="none" w:sz="0" w:space="0" w:color="auto"/>
        <w:left w:val="none" w:sz="0" w:space="0" w:color="auto"/>
        <w:bottom w:val="none" w:sz="0" w:space="0" w:color="auto"/>
        <w:right w:val="none" w:sz="0" w:space="0" w:color="auto"/>
      </w:divBdr>
    </w:div>
    <w:div w:id="305092643">
      <w:bodyDiv w:val="1"/>
      <w:marLeft w:val="0"/>
      <w:marRight w:val="0"/>
      <w:marTop w:val="0"/>
      <w:marBottom w:val="0"/>
      <w:divBdr>
        <w:top w:val="none" w:sz="0" w:space="0" w:color="auto"/>
        <w:left w:val="none" w:sz="0" w:space="0" w:color="auto"/>
        <w:bottom w:val="none" w:sz="0" w:space="0" w:color="auto"/>
        <w:right w:val="none" w:sz="0" w:space="0" w:color="auto"/>
      </w:divBdr>
    </w:div>
    <w:div w:id="305402822">
      <w:bodyDiv w:val="1"/>
      <w:marLeft w:val="0"/>
      <w:marRight w:val="0"/>
      <w:marTop w:val="0"/>
      <w:marBottom w:val="0"/>
      <w:divBdr>
        <w:top w:val="none" w:sz="0" w:space="0" w:color="auto"/>
        <w:left w:val="none" w:sz="0" w:space="0" w:color="auto"/>
        <w:bottom w:val="none" w:sz="0" w:space="0" w:color="auto"/>
        <w:right w:val="none" w:sz="0" w:space="0" w:color="auto"/>
      </w:divBdr>
    </w:div>
    <w:div w:id="306203908">
      <w:bodyDiv w:val="1"/>
      <w:marLeft w:val="0"/>
      <w:marRight w:val="0"/>
      <w:marTop w:val="0"/>
      <w:marBottom w:val="0"/>
      <w:divBdr>
        <w:top w:val="none" w:sz="0" w:space="0" w:color="auto"/>
        <w:left w:val="none" w:sz="0" w:space="0" w:color="auto"/>
        <w:bottom w:val="none" w:sz="0" w:space="0" w:color="auto"/>
        <w:right w:val="none" w:sz="0" w:space="0" w:color="auto"/>
      </w:divBdr>
    </w:div>
    <w:div w:id="306476716">
      <w:bodyDiv w:val="1"/>
      <w:marLeft w:val="0"/>
      <w:marRight w:val="0"/>
      <w:marTop w:val="0"/>
      <w:marBottom w:val="0"/>
      <w:divBdr>
        <w:top w:val="none" w:sz="0" w:space="0" w:color="auto"/>
        <w:left w:val="none" w:sz="0" w:space="0" w:color="auto"/>
        <w:bottom w:val="none" w:sz="0" w:space="0" w:color="auto"/>
        <w:right w:val="none" w:sz="0" w:space="0" w:color="auto"/>
      </w:divBdr>
    </w:div>
    <w:div w:id="307367300">
      <w:bodyDiv w:val="1"/>
      <w:marLeft w:val="0"/>
      <w:marRight w:val="0"/>
      <w:marTop w:val="0"/>
      <w:marBottom w:val="0"/>
      <w:divBdr>
        <w:top w:val="none" w:sz="0" w:space="0" w:color="auto"/>
        <w:left w:val="none" w:sz="0" w:space="0" w:color="auto"/>
        <w:bottom w:val="none" w:sz="0" w:space="0" w:color="auto"/>
        <w:right w:val="none" w:sz="0" w:space="0" w:color="auto"/>
      </w:divBdr>
    </w:div>
    <w:div w:id="307783508">
      <w:bodyDiv w:val="1"/>
      <w:marLeft w:val="0"/>
      <w:marRight w:val="0"/>
      <w:marTop w:val="0"/>
      <w:marBottom w:val="0"/>
      <w:divBdr>
        <w:top w:val="none" w:sz="0" w:space="0" w:color="auto"/>
        <w:left w:val="none" w:sz="0" w:space="0" w:color="auto"/>
        <w:bottom w:val="none" w:sz="0" w:space="0" w:color="auto"/>
        <w:right w:val="none" w:sz="0" w:space="0" w:color="auto"/>
      </w:divBdr>
    </w:div>
    <w:div w:id="308481897">
      <w:bodyDiv w:val="1"/>
      <w:marLeft w:val="0"/>
      <w:marRight w:val="0"/>
      <w:marTop w:val="0"/>
      <w:marBottom w:val="0"/>
      <w:divBdr>
        <w:top w:val="none" w:sz="0" w:space="0" w:color="auto"/>
        <w:left w:val="none" w:sz="0" w:space="0" w:color="auto"/>
        <w:bottom w:val="none" w:sz="0" w:space="0" w:color="auto"/>
        <w:right w:val="none" w:sz="0" w:space="0" w:color="auto"/>
      </w:divBdr>
    </w:div>
    <w:div w:id="308555218">
      <w:bodyDiv w:val="1"/>
      <w:marLeft w:val="0"/>
      <w:marRight w:val="0"/>
      <w:marTop w:val="0"/>
      <w:marBottom w:val="0"/>
      <w:divBdr>
        <w:top w:val="none" w:sz="0" w:space="0" w:color="auto"/>
        <w:left w:val="none" w:sz="0" w:space="0" w:color="auto"/>
        <w:bottom w:val="none" w:sz="0" w:space="0" w:color="auto"/>
        <w:right w:val="none" w:sz="0" w:space="0" w:color="auto"/>
      </w:divBdr>
    </w:div>
    <w:div w:id="308831344">
      <w:bodyDiv w:val="1"/>
      <w:marLeft w:val="0"/>
      <w:marRight w:val="0"/>
      <w:marTop w:val="0"/>
      <w:marBottom w:val="0"/>
      <w:divBdr>
        <w:top w:val="none" w:sz="0" w:space="0" w:color="auto"/>
        <w:left w:val="none" w:sz="0" w:space="0" w:color="auto"/>
        <w:bottom w:val="none" w:sz="0" w:space="0" w:color="auto"/>
        <w:right w:val="none" w:sz="0" w:space="0" w:color="auto"/>
      </w:divBdr>
    </w:div>
    <w:div w:id="309603969">
      <w:bodyDiv w:val="1"/>
      <w:marLeft w:val="0"/>
      <w:marRight w:val="0"/>
      <w:marTop w:val="0"/>
      <w:marBottom w:val="0"/>
      <w:divBdr>
        <w:top w:val="none" w:sz="0" w:space="0" w:color="auto"/>
        <w:left w:val="none" w:sz="0" w:space="0" w:color="auto"/>
        <w:bottom w:val="none" w:sz="0" w:space="0" w:color="auto"/>
        <w:right w:val="none" w:sz="0" w:space="0" w:color="auto"/>
      </w:divBdr>
    </w:div>
    <w:div w:id="310644700">
      <w:bodyDiv w:val="1"/>
      <w:marLeft w:val="0"/>
      <w:marRight w:val="0"/>
      <w:marTop w:val="0"/>
      <w:marBottom w:val="0"/>
      <w:divBdr>
        <w:top w:val="none" w:sz="0" w:space="0" w:color="auto"/>
        <w:left w:val="none" w:sz="0" w:space="0" w:color="auto"/>
        <w:bottom w:val="none" w:sz="0" w:space="0" w:color="auto"/>
        <w:right w:val="none" w:sz="0" w:space="0" w:color="auto"/>
      </w:divBdr>
    </w:div>
    <w:div w:id="312220413">
      <w:bodyDiv w:val="1"/>
      <w:marLeft w:val="0"/>
      <w:marRight w:val="0"/>
      <w:marTop w:val="0"/>
      <w:marBottom w:val="0"/>
      <w:divBdr>
        <w:top w:val="none" w:sz="0" w:space="0" w:color="auto"/>
        <w:left w:val="none" w:sz="0" w:space="0" w:color="auto"/>
        <w:bottom w:val="none" w:sz="0" w:space="0" w:color="auto"/>
        <w:right w:val="none" w:sz="0" w:space="0" w:color="auto"/>
      </w:divBdr>
    </w:div>
    <w:div w:id="312299970">
      <w:bodyDiv w:val="1"/>
      <w:marLeft w:val="0"/>
      <w:marRight w:val="0"/>
      <w:marTop w:val="0"/>
      <w:marBottom w:val="0"/>
      <w:divBdr>
        <w:top w:val="none" w:sz="0" w:space="0" w:color="auto"/>
        <w:left w:val="none" w:sz="0" w:space="0" w:color="auto"/>
        <w:bottom w:val="none" w:sz="0" w:space="0" w:color="auto"/>
        <w:right w:val="none" w:sz="0" w:space="0" w:color="auto"/>
      </w:divBdr>
    </w:div>
    <w:div w:id="312410745">
      <w:bodyDiv w:val="1"/>
      <w:marLeft w:val="0"/>
      <w:marRight w:val="0"/>
      <w:marTop w:val="0"/>
      <w:marBottom w:val="0"/>
      <w:divBdr>
        <w:top w:val="none" w:sz="0" w:space="0" w:color="auto"/>
        <w:left w:val="none" w:sz="0" w:space="0" w:color="auto"/>
        <w:bottom w:val="none" w:sz="0" w:space="0" w:color="auto"/>
        <w:right w:val="none" w:sz="0" w:space="0" w:color="auto"/>
      </w:divBdr>
    </w:div>
    <w:div w:id="313609909">
      <w:bodyDiv w:val="1"/>
      <w:marLeft w:val="0"/>
      <w:marRight w:val="0"/>
      <w:marTop w:val="0"/>
      <w:marBottom w:val="0"/>
      <w:divBdr>
        <w:top w:val="none" w:sz="0" w:space="0" w:color="auto"/>
        <w:left w:val="none" w:sz="0" w:space="0" w:color="auto"/>
        <w:bottom w:val="none" w:sz="0" w:space="0" w:color="auto"/>
        <w:right w:val="none" w:sz="0" w:space="0" w:color="auto"/>
      </w:divBdr>
    </w:div>
    <w:div w:id="314072167">
      <w:bodyDiv w:val="1"/>
      <w:marLeft w:val="0"/>
      <w:marRight w:val="0"/>
      <w:marTop w:val="0"/>
      <w:marBottom w:val="0"/>
      <w:divBdr>
        <w:top w:val="none" w:sz="0" w:space="0" w:color="auto"/>
        <w:left w:val="none" w:sz="0" w:space="0" w:color="auto"/>
        <w:bottom w:val="none" w:sz="0" w:space="0" w:color="auto"/>
        <w:right w:val="none" w:sz="0" w:space="0" w:color="auto"/>
      </w:divBdr>
    </w:div>
    <w:div w:id="314141370">
      <w:bodyDiv w:val="1"/>
      <w:marLeft w:val="0"/>
      <w:marRight w:val="0"/>
      <w:marTop w:val="0"/>
      <w:marBottom w:val="0"/>
      <w:divBdr>
        <w:top w:val="none" w:sz="0" w:space="0" w:color="auto"/>
        <w:left w:val="none" w:sz="0" w:space="0" w:color="auto"/>
        <w:bottom w:val="none" w:sz="0" w:space="0" w:color="auto"/>
        <w:right w:val="none" w:sz="0" w:space="0" w:color="auto"/>
      </w:divBdr>
    </w:div>
    <w:div w:id="314190457">
      <w:bodyDiv w:val="1"/>
      <w:marLeft w:val="0"/>
      <w:marRight w:val="0"/>
      <w:marTop w:val="0"/>
      <w:marBottom w:val="0"/>
      <w:divBdr>
        <w:top w:val="none" w:sz="0" w:space="0" w:color="auto"/>
        <w:left w:val="none" w:sz="0" w:space="0" w:color="auto"/>
        <w:bottom w:val="none" w:sz="0" w:space="0" w:color="auto"/>
        <w:right w:val="none" w:sz="0" w:space="0" w:color="auto"/>
      </w:divBdr>
    </w:div>
    <w:div w:id="315256940">
      <w:bodyDiv w:val="1"/>
      <w:marLeft w:val="0"/>
      <w:marRight w:val="0"/>
      <w:marTop w:val="0"/>
      <w:marBottom w:val="0"/>
      <w:divBdr>
        <w:top w:val="none" w:sz="0" w:space="0" w:color="auto"/>
        <w:left w:val="none" w:sz="0" w:space="0" w:color="auto"/>
        <w:bottom w:val="none" w:sz="0" w:space="0" w:color="auto"/>
        <w:right w:val="none" w:sz="0" w:space="0" w:color="auto"/>
      </w:divBdr>
    </w:div>
    <w:div w:id="315451461">
      <w:bodyDiv w:val="1"/>
      <w:marLeft w:val="0"/>
      <w:marRight w:val="0"/>
      <w:marTop w:val="0"/>
      <w:marBottom w:val="0"/>
      <w:divBdr>
        <w:top w:val="none" w:sz="0" w:space="0" w:color="auto"/>
        <w:left w:val="none" w:sz="0" w:space="0" w:color="auto"/>
        <w:bottom w:val="none" w:sz="0" w:space="0" w:color="auto"/>
        <w:right w:val="none" w:sz="0" w:space="0" w:color="auto"/>
      </w:divBdr>
    </w:div>
    <w:div w:id="315577113">
      <w:bodyDiv w:val="1"/>
      <w:marLeft w:val="0"/>
      <w:marRight w:val="0"/>
      <w:marTop w:val="0"/>
      <w:marBottom w:val="0"/>
      <w:divBdr>
        <w:top w:val="none" w:sz="0" w:space="0" w:color="auto"/>
        <w:left w:val="none" w:sz="0" w:space="0" w:color="auto"/>
        <w:bottom w:val="none" w:sz="0" w:space="0" w:color="auto"/>
        <w:right w:val="none" w:sz="0" w:space="0" w:color="auto"/>
      </w:divBdr>
    </w:div>
    <w:div w:id="316543378">
      <w:bodyDiv w:val="1"/>
      <w:marLeft w:val="0"/>
      <w:marRight w:val="0"/>
      <w:marTop w:val="0"/>
      <w:marBottom w:val="0"/>
      <w:divBdr>
        <w:top w:val="none" w:sz="0" w:space="0" w:color="auto"/>
        <w:left w:val="none" w:sz="0" w:space="0" w:color="auto"/>
        <w:bottom w:val="none" w:sz="0" w:space="0" w:color="auto"/>
        <w:right w:val="none" w:sz="0" w:space="0" w:color="auto"/>
      </w:divBdr>
    </w:div>
    <w:div w:id="316810218">
      <w:bodyDiv w:val="1"/>
      <w:marLeft w:val="0"/>
      <w:marRight w:val="0"/>
      <w:marTop w:val="0"/>
      <w:marBottom w:val="0"/>
      <w:divBdr>
        <w:top w:val="none" w:sz="0" w:space="0" w:color="auto"/>
        <w:left w:val="none" w:sz="0" w:space="0" w:color="auto"/>
        <w:bottom w:val="none" w:sz="0" w:space="0" w:color="auto"/>
        <w:right w:val="none" w:sz="0" w:space="0" w:color="auto"/>
      </w:divBdr>
    </w:div>
    <w:div w:id="316887026">
      <w:bodyDiv w:val="1"/>
      <w:marLeft w:val="0"/>
      <w:marRight w:val="0"/>
      <w:marTop w:val="0"/>
      <w:marBottom w:val="0"/>
      <w:divBdr>
        <w:top w:val="none" w:sz="0" w:space="0" w:color="auto"/>
        <w:left w:val="none" w:sz="0" w:space="0" w:color="auto"/>
        <w:bottom w:val="none" w:sz="0" w:space="0" w:color="auto"/>
        <w:right w:val="none" w:sz="0" w:space="0" w:color="auto"/>
      </w:divBdr>
    </w:div>
    <w:div w:id="317614275">
      <w:bodyDiv w:val="1"/>
      <w:marLeft w:val="0"/>
      <w:marRight w:val="0"/>
      <w:marTop w:val="0"/>
      <w:marBottom w:val="0"/>
      <w:divBdr>
        <w:top w:val="none" w:sz="0" w:space="0" w:color="auto"/>
        <w:left w:val="none" w:sz="0" w:space="0" w:color="auto"/>
        <w:bottom w:val="none" w:sz="0" w:space="0" w:color="auto"/>
        <w:right w:val="none" w:sz="0" w:space="0" w:color="auto"/>
      </w:divBdr>
    </w:div>
    <w:div w:id="317920992">
      <w:bodyDiv w:val="1"/>
      <w:marLeft w:val="0"/>
      <w:marRight w:val="0"/>
      <w:marTop w:val="0"/>
      <w:marBottom w:val="0"/>
      <w:divBdr>
        <w:top w:val="none" w:sz="0" w:space="0" w:color="auto"/>
        <w:left w:val="none" w:sz="0" w:space="0" w:color="auto"/>
        <w:bottom w:val="none" w:sz="0" w:space="0" w:color="auto"/>
        <w:right w:val="none" w:sz="0" w:space="0" w:color="auto"/>
      </w:divBdr>
    </w:div>
    <w:div w:id="318315259">
      <w:bodyDiv w:val="1"/>
      <w:marLeft w:val="0"/>
      <w:marRight w:val="0"/>
      <w:marTop w:val="0"/>
      <w:marBottom w:val="0"/>
      <w:divBdr>
        <w:top w:val="none" w:sz="0" w:space="0" w:color="auto"/>
        <w:left w:val="none" w:sz="0" w:space="0" w:color="auto"/>
        <w:bottom w:val="none" w:sz="0" w:space="0" w:color="auto"/>
        <w:right w:val="none" w:sz="0" w:space="0" w:color="auto"/>
      </w:divBdr>
    </w:div>
    <w:div w:id="318655243">
      <w:bodyDiv w:val="1"/>
      <w:marLeft w:val="0"/>
      <w:marRight w:val="0"/>
      <w:marTop w:val="0"/>
      <w:marBottom w:val="0"/>
      <w:divBdr>
        <w:top w:val="none" w:sz="0" w:space="0" w:color="auto"/>
        <w:left w:val="none" w:sz="0" w:space="0" w:color="auto"/>
        <w:bottom w:val="none" w:sz="0" w:space="0" w:color="auto"/>
        <w:right w:val="none" w:sz="0" w:space="0" w:color="auto"/>
      </w:divBdr>
    </w:div>
    <w:div w:id="318769978">
      <w:bodyDiv w:val="1"/>
      <w:marLeft w:val="0"/>
      <w:marRight w:val="0"/>
      <w:marTop w:val="0"/>
      <w:marBottom w:val="0"/>
      <w:divBdr>
        <w:top w:val="none" w:sz="0" w:space="0" w:color="auto"/>
        <w:left w:val="none" w:sz="0" w:space="0" w:color="auto"/>
        <w:bottom w:val="none" w:sz="0" w:space="0" w:color="auto"/>
        <w:right w:val="none" w:sz="0" w:space="0" w:color="auto"/>
      </w:divBdr>
    </w:div>
    <w:div w:id="318851856">
      <w:bodyDiv w:val="1"/>
      <w:marLeft w:val="0"/>
      <w:marRight w:val="0"/>
      <w:marTop w:val="0"/>
      <w:marBottom w:val="0"/>
      <w:divBdr>
        <w:top w:val="none" w:sz="0" w:space="0" w:color="auto"/>
        <w:left w:val="none" w:sz="0" w:space="0" w:color="auto"/>
        <w:bottom w:val="none" w:sz="0" w:space="0" w:color="auto"/>
        <w:right w:val="none" w:sz="0" w:space="0" w:color="auto"/>
      </w:divBdr>
    </w:div>
    <w:div w:id="318925097">
      <w:bodyDiv w:val="1"/>
      <w:marLeft w:val="0"/>
      <w:marRight w:val="0"/>
      <w:marTop w:val="0"/>
      <w:marBottom w:val="0"/>
      <w:divBdr>
        <w:top w:val="none" w:sz="0" w:space="0" w:color="auto"/>
        <w:left w:val="none" w:sz="0" w:space="0" w:color="auto"/>
        <w:bottom w:val="none" w:sz="0" w:space="0" w:color="auto"/>
        <w:right w:val="none" w:sz="0" w:space="0" w:color="auto"/>
      </w:divBdr>
    </w:div>
    <w:div w:id="319118315">
      <w:bodyDiv w:val="1"/>
      <w:marLeft w:val="0"/>
      <w:marRight w:val="0"/>
      <w:marTop w:val="0"/>
      <w:marBottom w:val="0"/>
      <w:divBdr>
        <w:top w:val="none" w:sz="0" w:space="0" w:color="auto"/>
        <w:left w:val="none" w:sz="0" w:space="0" w:color="auto"/>
        <w:bottom w:val="none" w:sz="0" w:space="0" w:color="auto"/>
        <w:right w:val="none" w:sz="0" w:space="0" w:color="auto"/>
      </w:divBdr>
    </w:div>
    <w:div w:id="319425430">
      <w:bodyDiv w:val="1"/>
      <w:marLeft w:val="0"/>
      <w:marRight w:val="0"/>
      <w:marTop w:val="0"/>
      <w:marBottom w:val="0"/>
      <w:divBdr>
        <w:top w:val="none" w:sz="0" w:space="0" w:color="auto"/>
        <w:left w:val="none" w:sz="0" w:space="0" w:color="auto"/>
        <w:bottom w:val="none" w:sz="0" w:space="0" w:color="auto"/>
        <w:right w:val="none" w:sz="0" w:space="0" w:color="auto"/>
      </w:divBdr>
    </w:div>
    <w:div w:id="319889550">
      <w:bodyDiv w:val="1"/>
      <w:marLeft w:val="0"/>
      <w:marRight w:val="0"/>
      <w:marTop w:val="0"/>
      <w:marBottom w:val="0"/>
      <w:divBdr>
        <w:top w:val="none" w:sz="0" w:space="0" w:color="auto"/>
        <w:left w:val="none" w:sz="0" w:space="0" w:color="auto"/>
        <w:bottom w:val="none" w:sz="0" w:space="0" w:color="auto"/>
        <w:right w:val="none" w:sz="0" w:space="0" w:color="auto"/>
      </w:divBdr>
    </w:div>
    <w:div w:id="321591755">
      <w:bodyDiv w:val="1"/>
      <w:marLeft w:val="0"/>
      <w:marRight w:val="0"/>
      <w:marTop w:val="0"/>
      <w:marBottom w:val="0"/>
      <w:divBdr>
        <w:top w:val="none" w:sz="0" w:space="0" w:color="auto"/>
        <w:left w:val="none" w:sz="0" w:space="0" w:color="auto"/>
        <w:bottom w:val="none" w:sz="0" w:space="0" w:color="auto"/>
        <w:right w:val="none" w:sz="0" w:space="0" w:color="auto"/>
      </w:divBdr>
    </w:div>
    <w:div w:id="321785027">
      <w:bodyDiv w:val="1"/>
      <w:marLeft w:val="0"/>
      <w:marRight w:val="0"/>
      <w:marTop w:val="0"/>
      <w:marBottom w:val="0"/>
      <w:divBdr>
        <w:top w:val="none" w:sz="0" w:space="0" w:color="auto"/>
        <w:left w:val="none" w:sz="0" w:space="0" w:color="auto"/>
        <w:bottom w:val="none" w:sz="0" w:space="0" w:color="auto"/>
        <w:right w:val="none" w:sz="0" w:space="0" w:color="auto"/>
      </w:divBdr>
    </w:div>
    <w:div w:id="322046254">
      <w:bodyDiv w:val="1"/>
      <w:marLeft w:val="0"/>
      <w:marRight w:val="0"/>
      <w:marTop w:val="0"/>
      <w:marBottom w:val="0"/>
      <w:divBdr>
        <w:top w:val="none" w:sz="0" w:space="0" w:color="auto"/>
        <w:left w:val="none" w:sz="0" w:space="0" w:color="auto"/>
        <w:bottom w:val="none" w:sz="0" w:space="0" w:color="auto"/>
        <w:right w:val="none" w:sz="0" w:space="0" w:color="auto"/>
      </w:divBdr>
    </w:div>
    <w:div w:id="322127692">
      <w:bodyDiv w:val="1"/>
      <w:marLeft w:val="0"/>
      <w:marRight w:val="0"/>
      <w:marTop w:val="0"/>
      <w:marBottom w:val="0"/>
      <w:divBdr>
        <w:top w:val="none" w:sz="0" w:space="0" w:color="auto"/>
        <w:left w:val="none" w:sz="0" w:space="0" w:color="auto"/>
        <w:bottom w:val="none" w:sz="0" w:space="0" w:color="auto"/>
        <w:right w:val="none" w:sz="0" w:space="0" w:color="auto"/>
      </w:divBdr>
    </w:div>
    <w:div w:id="323046951">
      <w:bodyDiv w:val="1"/>
      <w:marLeft w:val="0"/>
      <w:marRight w:val="0"/>
      <w:marTop w:val="0"/>
      <w:marBottom w:val="0"/>
      <w:divBdr>
        <w:top w:val="none" w:sz="0" w:space="0" w:color="auto"/>
        <w:left w:val="none" w:sz="0" w:space="0" w:color="auto"/>
        <w:bottom w:val="none" w:sz="0" w:space="0" w:color="auto"/>
        <w:right w:val="none" w:sz="0" w:space="0" w:color="auto"/>
      </w:divBdr>
    </w:div>
    <w:div w:id="323509411">
      <w:bodyDiv w:val="1"/>
      <w:marLeft w:val="0"/>
      <w:marRight w:val="0"/>
      <w:marTop w:val="0"/>
      <w:marBottom w:val="0"/>
      <w:divBdr>
        <w:top w:val="none" w:sz="0" w:space="0" w:color="auto"/>
        <w:left w:val="none" w:sz="0" w:space="0" w:color="auto"/>
        <w:bottom w:val="none" w:sz="0" w:space="0" w:color="auto"/>
        <w:right w:val="none" w:sz="0" w:space="0" w:color="auto"/>
      </w:divBdr>
    </w:div>
    <w:div w:id="323975428">
      <w:bodyDiv w:val="1"/>
      <w:marLeft w:val="0"/>
      <w:marRight w:val="0"/>
      <w:marTop w:val="0"/>
      <w:marBottom w:val="0"/>
      <w:divBdr>
        <w:top w:val="none" w:sz="0" w:space="0" w:color="auto"/>
        <w:left w:val="none" w:sz="0" w:space="0" w:color="auto"/>
        <w:bottom w:val="none" w:sz="0" w:space="0" w:color="auto"/>
        <w:right w:val="none" w:sz="0" w:space="0" w:color="auto"/>
      </w:divBdr>
    </w:div>
    <w:div w:id="324163034">
      <w:bodyDiv w:val="1"/>
      <w:marLeft w:val="0"/>
      <w:marRight w:val="0"/>
      <w:marTop w:val="0"/>
      <w:marBottom w:val="0"/>
      <w:divBdr>
        <w:top w:val="none" w:sz="0" w:space="0" w:color="auto"/>
        <w:left w:val="none" w:sz="0" w:space="0" w:color="auto"/>
        <w:bottom w:val="none" w:sz="0" w:space="0" w:color="auto"/>
        <w:right w:val="none" w:sz="0" w:space="0" w:color="auto"/>
      </w:divBdr>
    </w:div>
    <w:div w:id="324666574">
      <w:bodyDiv w:val="1"/>
      <w:marLeft w:val="0"/>
      <w:marRight w:val="0"/>
      <w:marTop w:val="0"/>
      <w:marBottom w:val="0"/>
      <w:divBdr>
        <w:top w:val="none" w:sz="0" w:space="0" w:color="auto"/>
        <w:left w:val="none" w:sz="0" w:space="0" w:color="auto"/>
        <w:bottom w:val="none" w:sz="0" w:space="0" w:color="auto"/>
        <w:right w:val="none" w:sz="0" w:space="0" w:color="auto"/>
      </w:divBdr>
    </w:div>
    <w:div w:id="324822998">
      <w:bodyDiv w:val="1"/>
      <w:marLeft w:val="0"/>
      <w:marRight w:val="0"/>
      <w:marTop w:val="0"/>
      <w:marBottom w:val="0"/>
      <w:divBdr>
        <w:top w:val="none" w:sz="0" w:space="0" w:color="auto"/>
        <w:left w:val="none" w:sz="0" w:space="0" w:color="auto"/>
        <w:bottom w:val="none" w:sz="0" w:space="0" w:color="auto"/>
        <w:right w:val="none" w:sz="0" w:space="0" w:color="auto"/>
      </w:divBdr>
    </w:div>
    <w:div w:id="325281246">
      <w:bodyDiv w:val="1"/>
      <w:marLeft w:val="0"/>
      <w:marRight w:val="0"/>
      <w:marTop w:val="0"/>
      <w:marBottom w:val="0"/>
      <w:divBdr>
        <w:top w:val="none" w:sz="0" w:space="0" w:color="auto"/>
        <w:left w:val="none" w:sz="0" w:space="0" w:color="auto"/>
        <w:bottom w:val="none" w:sz="0" w:space="0" w:color="auto"/>
        <w:right w:val="none" w:sz="0" w:space="0" w:color="auto"/>
      </w:divBdr>
    </w:div>
    <w:div w:id="325715004">
      <w:bodyDiv w:val="1"/>
      <w:marLeft w:val="0"/>
      <w:marRight w:val="0"/>
      <w:marTop w:val="0"/>
      <w:marBottom w:val="0"/>
      <w:divBdr>
        <w:top w:val="none" w:sz="0" w:space="0" w:color="auto"/>
        <w:left w:val="none" w:sz="0" w:space="0" w:color="auto"/>
        <w:bottom w:val="none" w:sz="0" w:space="0" w:color="auto"/>
        <w:right w:val="none" w:sz="0" w:space="0" w:color="auto"/>
      </w:divBdr>
    </w:div>
    <w:div w:id="326137412">
      <w:bodyDiv w:val="1"/>
      <w:marLeft w:val="0"/>
      <w:marRight w:val="0"/>
      <w:marTop w:val="0"/>
      <w:marBottom w:val="0"/>
      <w:divBdr>
        <w:top w:val="none" w:sz="0" w:space="0" w:color="auto"/>
        <w:left w:val="none" w:sz="0" w:space="0" w:color="auto"/>
        <w:bottom w:val="none" w:sz="0" w:space="0" w:color="auto"/>
        <w:right w:val="none" w:sz="0" w:space="0" w:color="auto"/>
      </w:divBdr>
    </w:div>
    <w:div w:id="327296375">
      <w:bodyDiv w:val="1"/>
      <w:marLeft w:val="0"/>
      <w:marRight w:val="0"/>
      <w:marTop w:val="0"/>
      <w:marBottom w:val="0"/>
      <w:divBdr>
        <w:top w:val="none" w:sz="0" w:space="0" w:color="auto"/>
        <w:left w:val="none" w:sz="0" w:space="0" w:color="auto"/>
        <w:bottom w:val="none" w:sz="0" w:space="0" w:color="auto"/>
        <w:right w:val="none" w:sz="0" w:space="0" w:color="auto"/>
      </w:divBdr>
    </w:div>
    <w:div w:id="327368458">
      <w:bodyDiv w:val="1"/>
      <w:marLeft w:val="0"/>
      <w:marRight w:val="0"/>
      <w:marTop w:val="0"/>
      <w:marBottom w:val="0"/>
      <w:divBdr>
        <w:top w:val="none" w:sz="0" w:space="0" w:color="auto"/>
        <w:left w:val="none" w:sz="0" w:space="0" w:color="auto"/>
        <w:bottom w:val="none" w:sz="0" w:space="0" w:color="auto"/>
        <w:right w:val="none" w:sz="0" w:space="0" w:color="auto"/>
      </w:divBdr>
    </w:div>
    <w:div w:id="328214135">
      <w:bodyDiv w:val="1"/>
      <w:marLeft w:val="0"/>
      <w:marRight w:val="0"/>
      <w:marTop w:val="0"/>
      <w:marBottom w:val="0"/>
      <w:divBdr>
        <w:top w:val="none" w:sz="0" w:space="0" w:color="auto"/>
        <w:left w:val="none" w:sz="0" w:space="0" w:color="auto"/>
        <w:bottom w:val="none" w:sz="0" w:space="0" w:color="auto"/>
        <w:right w:val="none" w:sz="0" w:space="0" w:color="auto"/>
      </w:divBdr>
    </w:div>
    <w:div w:id="328601133">
      <w:bodyDiv w:val="1"/>
      <w:marLeft w:val="0"/>
      <w:marRight w:val="0"/>
      <w:marTop w:val="0"/>
      <w:marBottom w:val="0"/>
      <w:divBdr>
        <w:top w:val="none" w:sz="0" w:space="0" w:color="auto"/>
        <w:left w:val="none" w:sz="0" w:space="0" w:color="auto"/>
        <w:bottom w:val="none" w:sz="0" w:space="0" w:color="auto"/>
        <w:right w:val="none" w:sz="0" w:space="0" w:color="auto"/>
      </w:divBdr>
    </w:div>
    <w:div w:id="329715427">
      <w:bodyDiv w:val="1"/>
      <w:marLeft w:val="0"/>
      <w:marRight w:val="0"/>
      <w:marTop w:val="0"/>
      <w:marBottom w:val="0"/>
      <w:divBdr>
        <w:top w:val="none" w:sz="0" w:space="0" w:color="auto"/>
        <w:left w:val="none" w:sz="0" w:space="0" w:color="auto"/>
        <w:bottom w:val="none" w:sz="0" w:space="0" w:color="auto"/>
        <w:right w:val="none" w:sz="0" w:space="0" w:color="auto"/>
      </w:divBdr>
    </w:div>
    <w:div w:id="330066826">
      <w:bodyDiv w:val="1"/>
      <w:marLeft w:val="0"/>
      <w:marRight w:val="0"/>
      <w:marTop w:val="0"/>
      <w:marBottom w:val="0"/>
      <w:divBdr>
        <w:top w:val="none" w:sz="0" w:space="0" w:color="auto"/>
        <w:left w:val="none" w:sz="0" w:space="0" w:color="auto"/>
        <w:bottom w:val="none" w:sz="0" w:space="0" w:color="auto"/>
        <w:right w:val="none" w:sz="0" w:space="0" w:color="auto"/>
      </w:divBdr>
    </w:div>
    <w:div w:id="330109693">
      <w:bodyDiv w:val="1"/>
      <w:marLeft w:val="0"/>
      <w:marRight w:val="0"/>
      <w:marTop w:val="0"/>
      <w:marBottom w:val="0"/>
      <w:divBdr>
        <w:top w:val="none" w:sz="0" w:space="0" w:color="auto"/>
        <w:left w:val="none" w:sz="0" w:space="0" w:color="auto"/>
        <w:bottom w:val="none" w:sz="0" w:space="0" w:color="auto"/>
        <w:right w:val="none" w:sz="0" w:space="0" w:color="auto"/>
      </w:divBdr>
    </w:div>
    <w:div w:id="330528474">
      <w:bodyDiv w:val="1"/>
      <w:marLeft w:val="0"/>
      <w:marRight w:val="0"/>
      <w:marTop w:val="0"/>
      <w:marBottom w:val="0"/>
      <w:divBdr>
        <w:top w:val="none" w:sz="0" w:space="0" w:color="auto"/>
        <w:left w:val="none" w:sz="0" w:space="0" w:color="auto"/>
        <w:bottom w:val="none" w:sz="0" w:space="0" w:color="auto"/>
        <w:right w:val="none" w:sz="0" w:space="0" w:color="auto"/>
      </w:divBdr>
    </w:div>
    <w:div w:id="330764638">
      <w:bodyDiv w:val="1"/>
      <w:marLeft w:val="0"/>
      <w:marRight w:val="0"/>
      <w:marTop w:val="0"/>
      <w:marBottom w:val="0"/>
      <w:divBdr>
        <w:top w:val="none" w:sz="0" w:space="0" w:color="auto"/>
        <w:left w:val="none" w:sz="0" w:space="0" w:color="auto"/>
        <w:bottom w:val="none" w:sz="0" w:space="0" w:color="auto"/>
        <w:right w:val="none" w:sz="0" w:space="0" w:color="auto"/>
      </w:divBdr>
    </w:div>
    <w:div w:id="330838571">
      <w:bodyDiv w:val="1"/>
      <w:marLeft w:val="0"/>
      <w:marRight w:val="0"/>
      <w:marTop w:val="0"/>
      <w:marBottom w:val="0"/>
      <w:divBdr>
        <w:top w:val="none" w:sz="0" w:space="0" w:color="auto"/>
        <w:left w:val="none" w:sz="0" w:space="0" w:color="auto"/>
        <w:bottom w:val="none" w:sz="0" w:space="0" w:color="auto"/>
        <w:right w:val="none" w:sz="0" w:space="0" w:color="auto"/>
      </w:divBdr>
    </w:div>
    <w:div w:id="330916104">
      <w:bodyDiv w:val="1"/>
      <w:marLeft w:val="0"/>
      <w:marRight w:val="0"/>
      <w:marTop w:val="0"/>
      <w:marBottom w:val="0"/>
      <w:divBdr>
        <w:top w:val="none" w:sz="0" w:space="0" w:color="auto"/>
        <w:left w:val="none" w:sz="0" w:space="0" w:color="auto"/>
        <w:bottom w:val="none" w:sz="0" w:space="0" w:color="auto"/>
        <w:right w:val="none" w:sz="0" w:space="0" w:color="auto"/>
      </w:divBdr>
    </w:div>
    <w:div w:id="331376943">
      <w:bodyDiv w:val="1"/>
      <w:marLeft w:val="0"/>
      <w:marRight w:val="0"/>
      <w:marTop w:val="0"/>
      <w:marBottom w:val="0"/>
      <w:divBdr>
        <w:top w:val="none" w:sz="0" w:space="0" w:color="auto"/>
        <w:left w:val="none" w:sz="0" w:space="0" w:color="auto"/>
        <w:bottom w:val="none" w:sz="0" w:space="0" w:color="auto"/>
        <w:right w:val="none" w:sz="0" w:space="0" w:color="auto"/>
      </w:divBdr>
    </w:div>
    <w:div w:id="332413193">
      <w:bodyDiv w:val="1"/>
      <w:marLeft w:val="0"/>
      <w:marRight w:val="0"/>
      <w:marTop w:val="0"/>
      <w:marBottom w:val="0"/>
      <w:divBdr>
        <w:top w:val="none" w:sz="0" w:space="0" w:color="auto"/>
        <w:left w:val="none" w:sz="0" w:space="0" w:color="auto"/>
        <w:bottom w:val="none" w:sz="0" w:space="0" w:color="auto"/>
        <w:right w:val="none" w:sz="0" w:space="0" w:color="auto"/>
      </w:divBdr>
    </w:div>
    <w:div w:id="332799595">
      <w:bodyDiv w:val="1"/>
      <w:marLeft w:val="0"/>
      <w:marRight w:val="0"/>
      <w:marTop w:val="0"/>
      <w:marBottom w:val="0"/>
      <w:divBdr>
        <w:top w:val="none" w:sz="0" w:space="0" w:color="auto"/>
        <w:left w:val="none" w:sz="0" w:space="0" w:color="auto"/>
        <w:bottom w:val="none" w:sz="0" w:space="0" w:color="auto"/>
        <w:right w:val="none" w:sz="0" w:space="0" w:color="auto"/>
      </w:divBdr>
    </w:div>
    <w:div w:id="332923296">
      <w:bodyDiv w:val="1"/>
      <w:marLeft w:val="0"/>
      <w:marRight w:val="0"/>
      <w:marTop w:val="0"/>
      <w:marBottom w:val="0"/>
      <w:divBdr>
        <w:top w:val="none" w:sz="0" w:space="0" w:color="auto"/>
        <w:left w:val="none" w:sz="0" w:space="0" w:color="auto"/>
        <w:bottom w:val="none" w:sz="0" w:space="0" w:color="auto"/>
        <w:right w:val="none" w:sz="0" w:space="0" w:color="auto"/>
      </w:divBdr>
    </w:div>
    <w:div w:id="333341903">
      <w:bodyDiv w:val="1"/>
      <w:marLeft w:val="0"/>
      <w:marRight w:val="0"/>
      <w:marTop w:val="0"/>
      <w:marBottom w:val="0"/>
      <w:divBdr>
        <w:top w:val="none" w:sz="0" w:space="0" w:color="auto"/>
        <w:left w:val="none" w:sz="0" w:space="0" w:color="auto"/>
        <w:bottom w:val="none" w:sz="0" w:space="0" w:color="auto"/>
        <w:right w:val="none" w:sz="0" w:space="0" w:color="auto"/>
      </w:divBdr>
    </w:div>
    <w:div w:id="333605902">
      <w:bodyDiv w:val="1"/>
      <w:marLeft w:val="0"/>
      <w:marRight w:val="0"/>
      <w:marTop w:val="0"/>
      <w:marBottom w:val="0"/>
      <w:divBdr>
        <w:top w:val="none" w:sz="0" w:space="0" w:color="auto"/>
        <w:left w:val="none" w:sz="0" w:space="0" w:color="auto"/>
        <w:bottom w:val="none" w:sz="0" w:space="0" w:color="auto"/>
        <w:right w:val="none" w:sz="0" w:space="0" w:color="auto"/>
      </w:divBdr>
    </w:div>
    <w:div w:id="333993258">
      <w:bodyDiv w:val="1"/>
      <w:marLeft w:val="0"/>
      <w:marRight w:val="0"/>
      <w:marTop w:val="0"/>
      <w:marBottom w:val="0"/>
      <w:divBdr>
        <w:top w:val="none" w:sz="0" w:space="0" w:color="auto"/>
        <w:left w:val="none" w:sz="0" w:space="0" w:color="auto"/>
        <w:bottom w:val="none" w:sz="0" w:space="0" w:color="auto"/>
        <w:right w:val="none" w:sz="0" w:space="0" w:color="auto"/>
      </w:divBdr>
    </w:div>
    <w:div w:id="334458614">
      <w:bodyDiv w:val="1"/>
      <w:marLeft w:val="0"/>
      <w:marRight w:val="0"/>
      <w:marTop w:val="0"/>
      <w:marBottom w:val="0"/>
      <w:divBdr>
        <w:top w:val="none" w:sz="0" w:space="0" w:color="auto"/>
        <w:left w:val="none" w:sz="0" w:space="0" w:color="auto"/>
        <w:bottom w:val="none" w:sz="0" w:space="0" w:color="auto"/>
        <w:right w:val="none" w:sz="0" w:space="0" w:color="auto"/>
      </w:divBdr>
    </w:div>
    <w:div w:id="334650812">
      <w:bodyDiv w:val="1"/>
      <w:marLeft w:val="0"/>
      <w:marRight w:val="0"/>
      <w:marTop w:val="0"/>
      <w:marBottom w:val="0"/>
      <w:divBdr>
        <w:top w:val="none" w:sz="0" w:space="0" w:color="auto"/>
        <w:left w:val="none" w:sz="0" w:space="0" w:color="auto"/>
        <w:bottom w:val="none" w:sz="0" w:space="0" w:color="auto"/>
        <w:right w:val="none" w:sz="0" w:space="0" w:color="auto"/>
      </w:divBdr>
    </w:div>
    <w:div w:id="335697327">
      <w:bodyDiv w:val="1"/>
      <w:marLeft w:val="0"/>
      <w:marRight w:val="0"/>
      <w:marTop w:val="0"/>
      <w:marBottom w:val="0"/>
      <w:divBdr>
        <w:top w:val="none" w:sz="0" w:space="0" w:color="auto"/>
        <w:left w:val="none" w:sz="0" w:space="0" w:color="auto"/>
        <w:bottom w:val="none" w:sz="0" w:space="0" w:color="auto"/>
        <w:right w:val="none" w:sz="0" w:space="0" w:color="auto"/>
      </w:divBdr>
    </w:div>
    <w:div w:id="335884459">
      <w:bodyDiv w:val="1"/>
      <w:marLeft w:val="0"/>
      <w:marRight w:val="0"/>
      <w:marTop w:val="0"/>
      <w:marBottom w:val="0"/>
      <w:divBdr>
        <w:top w:val="none" w:sz="0" w:space="0" w:color="auto"/>
        <w:left w:val="none" w:sz="0" w:space="0" w:color="auto"/>
        <w:bottom w:val="none" w:sz="0" w:space="0" w:color="auto"/>
        <w:right w:val="none" w:sz="0" w:space="0" w:color="auto"/>
      </w:divBdr>
    </w:div>
    <w:div w:id="336006302">
      <w:bodyDiv w:val="1"/>
      <w:marLeft w:val="0"/>
      <w:marRight w:val="0"/>
      <w:marTop w:val="0"/>
      <w:marBottom w:val="0"/>
      <w:divBdr>
        <w:top w:val="none" w:sz="0" w:space="0" w:color="auto"/>
        <w:left w:val="none" w:sz="0" w:space="0" w:color="auto"/>
        <w:bottom w:val="none" w:sz="0" w:space="0" w:color="auto"/>
        <w:right w:val="none" w:sz="0" w:space="0" w:color="auto"/>
      </w:divBdr>
    </w:div>
    <w:div w:id="336084349">
      <w:bodyDiv w:val="1"/>
      <w:marLeft w:val="0"/>
      <w:marRight w:val="0"/>
      <w:marTop w:val="0"/>
      <w:marBottom w:val="0"/>
      <w:divBdr>
        <w:top w:val="none" w:sz="0" w:space="0" w:color="auto"/>
        <w:left w:val="none" w:sz="0" w:space="0" w:color="auto"/>
        <w:bottom w:val="none" w:sz="0" w:space="0" w:color="auto"/>
        <w:right w:val="none" w:sz="0" w:space="0" w:color="auto"/>
      </w:divBdr>
    </w:div>
    <w:div w:id="336275424">
      <w:bodyDiv w:val="1"/>
      <w:marLeft w:val="0"/>
      <w:marRight w:val="0"/>
      <w:marTop w:val="0"/>
      <w:marBottom w:val="0"/>
      <w:divBdr>
        <w:top w:val="none" w:sz="0" w:space="0" w:color="auto"/>
        <w:left w:val="none" w:sz="0" w:space="0" w:color="auto"/>
        <w:bottom w:val="none" w:sz="0" w:space="0" w:color="auto"/>
        <w:right w:val="none" w:sz="0" w:space="0" w:color="auto"/>
      </w:divBdr>
    </w:div>
    <w:div w:id="336421020">
      <w:bodyDiv w:val="1"/>
      <w:marLeft w:val="0"/>
      <w:marRight w:val="0"/>
      <w:marTop w:val="0"/>
      <w:marBottom w:val="0"/>
      <w:divBdr>
        <w:top w:val="none" w:sz="0" w:space="0" w:color="auto"/>
        <w:left w:val="none" w:sz="0" w:space="0" w:color="auto"/>
        <w:bottom w:val="none" w:sz="0" w:space="0" w:color="auto"/>
        <w:right w:val="none" w:sz="0" w:space="0" w:color="auto"/>
      </w:divBdr>
    </w:div>
    <w:div w:id="336421870">
      <w:bodyDiv w:val="1"/>
      <w:marLeft w:val="0"/>
      <w:marRight w:val="0"/>
      <w:marTop w:val="0"/>
      <w:marBottom w:val="0"/>
      <w:divBdr>
        <w:top w:val="none" w:sz="0" w:space="0" w:color="auto"/>
        <w:left w:val="none" w:sz="0" w:space="0" w:color="auto"/>
        <w:bottom w:val="none" w:sz="0" w:space="0" w:color="auto"/>
        <w:right w:val="none" w:sz="0" w:space="0" w:color="auto"/>
      </w:divBdr>
    </w:div>
    <w:div w:id="336462195">
      <w:bodyDiv w:val="1"/>
      <w:marLeft w:val="0"/>
      <w:marRight w:val="0"/>
      <w:marTop w:val="0"/>
      <w:marBottom w:val="0"/>
      <w:divBdr>
        <w:top w:val="none" w:sz="0" w:space="0" w:color="auto"/>
        <w:left w:val="none" w:sz="0" w:space="0" w:color="auto"/>
        <w:bottom w:val="none" w:sz="0" w:space="0" w:color="auto"/>
        <w:right w:val="none" w:sz="0" w:space="0" w:color="auto"/>
      </w:divBdr>
    </w:div>
    <w:div w:id="336469389">
      <w:bodyDiv w:val="1"/>
      <w:marLeft w:val="0"/>
      <w:marRight w:val="0"/>
      <w:marTop w:val="0"/>
      <w:marBottom w:val="0"/>
      <w:divBdr>
        <w:top w:val="none" w:sz="0" w:space="0" w:color="auto"/>
        <w:left w:val="none" w:sz="0" w:space="0" w:color="auto"/>
        <w:bottom w:val="none" w:sz="0" w:space="0" w:color="auto"/>
        <w:right w:val="none" w:sz="0" w:space="0" w:color="auto"/>
      </w:divBdr>
    </w:div>
    <w:div w:id="337460670">
      <w:bodyDiv w:val="1"/>
      <w:marLeft w:val="0"/>
      <w:marRight w:val="0"/>
      <w:marTop w:val="0"/>
      <w:marBottom w:val="0"/>
      <w:divBdr>
        <w:top w:val="none" w:sz="0" w:space="0" w:color="auto"/>
        <w:left w:val="none" w:sz="0" w:space="0" w:color="auto"/>
        <w:bottom w:val="none" w:sz="0" w:space="0" w:color="auto"/>
        <w:right w:val="none" w:sz="0" w:space="0" w:color="auto"/>
      </w:divBdr>
    </w:div>
    <w:div w:id="337662361">
      <w:bodyDiv w:val="1"/>
      <w:marLeft w:val="0"/>
      <w:marRight w:val="0"/>
      <w:marTop w:val="0"/>
      <w:marBottom w:val="0"/>
      <w:divBdr>
        <w:top w:val="none" w:sz="0" w:space="0" w:color="auto"/>
        <w:left w:val="none" w:sz="0" w:space="0" w:color="auto"/>
        <w:bottom w:val="none" w:sz="0" w:space="0" w:color="auto"/>
        <w:right w:val="none" w:sz="0" w:space="0" w:color="auto"/>
      </w:divBdr>
    </w:div>
    <w:div w:id="337926094">
      <w:bodyDiv w:val="1"/>
      <w:marLeft w:val="0"/>
      <w:marRight w:val="0"/>
      <w:marTop w:val="0"/>
      <w:marBottom w:val="0"/>
      <w:divBdr>
        <w:top w:val="none" w:sz="0" w:space="0" w:color="auto"/>
        <w:left w:val="none" w:sz="0" w:space="0" w:color="auto"/>
        <w:bottom w:val="none" w:sz="0" w:space="0" w:color="auto"/>
        <w:right w:val="none" w:sz="0" w:space="0" w:color="auto"/>
      </w:divBdr>
    </w:div>
    <w:div w:id="338241821">
      <w:bodyDiv w:val="1"/>
      <w:marLeft w:val="0"/>
      <w:marRight w:val="0"/>
      <w:marTop w:val="0"/>
      <w:marBottom w:val="0"/>
      <w:divBdr>
        <w:top w:val="none" w:sz="0" w:space="0" w:color="auto"/>
        <w:left w:val="none" w:sz="0" w:space="0" w:color="auto"/>
        <w:bottom w:val="none" w:sz="0" w:space="0" w:color="auto"/>
        <w:right w:val="none" w:sz="0" w:space="0" w:color="auto"/>
      </w:divBdr>
    </w:div>
    <w:div w:id="338428885">
      <w:bodyDiv w:val="1"/>
      <w:marLeft w:val="0"/>
      <w:marRight w:val="0"/>
      <w:marTop w:val="0"/>
      <w:marBottom w:val="0"/>
      <w:divBdr>
        <w:top w:val="none" w:sz="0" w:space="0" w:color="auto"/>
        <w:left w:val="none" w:sz="0" w:space="0" w:color="auto"/>
        <w:bottom w:val="none" w:sz="0" w:space="0" w:color="auto"/>
        <w:right w:val="none" w:sz="0" w:space="0" w:color="auto"/>
      </w:divBdr>
    </w:div>
    <w:div w:id="338433694">
      <w:bodyDiv w:val="1"/>
      <w:marLeft w:val="0"/>
      <w:marRight w:val="0"/>
      <w:marTop w:val="0"/>
      <w:marBottom w:val="0"/>
      <w:divBdr>
        <w:top w:val="none" w:sz="0" w:space="0" w:color="auto"/>
        <w:left w:val="none" w:sz="0" w:space="0" w:color="auto"/>
        <w:bottom w:val="none" w:sz="0" w:space="0" w:color="auto"/>
        <w:right w:val="none" w:sz="0" w:space="0" w:color="auto"/>
      </w:divBdr>
    </w:div>
    <w:div w:id="338435589">
      <w:bodyDiv w:val="1"/>
      <w:marLeft w:val="0"/>
      <w:marRight w:val="0"/>
      <w:marTop w:val="0"/>
      <w:marBottom w:val="0"/>
      <w:divBdr>
        <w:top w:val="none" w:sz="0" w:space="0" w:color="auto"/>
        <w:left w:val="none" w:sz="0" w:space="0" w:color="auto"/>
        <w:bottom w:val="none" w:sz="0" w:space="0" w:color="auto"/>
        <w:right w:val="none" w:sz="0" w:space="0" w:color="auto"/>
      </w:divBdr>
    </w:div>
    <w:div w:id="338822097">
      <w:bodyDiv w:val="1"/>
      <w:marLeft w:val="0"/>
      <w:marRight w:val="0"/>
      <w:marTop w:val="0"/>
      <w:marBottom w:val="0"/>
      <w:divBdr>
        <w:top w:val="none" w:sz="0" w:space="0" w:color="auto"/>
        <w:left w:val="none" w:sz="0" w:space="0" w:color="auto"/>
        <w:bottom w:val="none" w:sz="0" w:space="0" w:color="auto"/>
        <w:right w:val="none" w:sz="0" w:space="0" w:color="auto"/>
      </w:divBdr>
    </w:div>
    <w:div w:id="338852192">
      <w:bodyDiv w:val="1"/>
      <w:marLeft w:val="0"/>
      <w:marRight w:val="0"/>
      <w:marTop w:val="0"/>
      <w:marBottom w:val="0"/>
      <w:divBdr>
        <w:top w:val="none" w:sz="0" w:space="0" w:color="auto"/>
        <w:left w:val="none" w:sz="0" w:space="0" w:color="auto"/>
        <w:bottom w:val="none" w:sz="0" w:space="0" w:color="auto"/>
        <w:right w:val="none" w:sz="0" w:space="0" w:color="auto"/>
      </w:divBdr>
    </w:div>
    <w:div w:id="339158504">
      <w:bodyDiv w:val="1"/>
      <w:marLeft w:val="0"/>
      <w:marRight w:val="0"/>
      <w:marTop w:val="0"/>
      <w:marBottom w:val="0"/>
      <w:divBdr>
        <w:top w:val="none" w:sz="0" w:space="0" w:color="auto"/>
        <w:left w:val="none" w:sz="0" w:space="0" w:color="auto"/>
        <w:bottom w:val="none" w:sz="0" w:space="0" w:color="auto"/>
        <w:right w:val="none" w:sz="0" w:space="0" w:color="auto"/>
      </w:divBdr>
    </w:div>
    <w:div w:id="339430562">
      <w:bodyDiv w:val="1"/>
      <w:marLeft w:val="0"/>
      <w:marRight w:val="0"/>
      <w:marTop w:val="0"/>
      <w:marBottom w:val="0"/>
      <w:divBdr>
        <w:top w:val="none" w:sz="0" w:space="0" w:color="auto"/>
        <w:left w:val="none" w:sz="0" w:space="0" w:color="auto"/>
        <w:bottom w:val="none" w:sz="0" w:space="0" w:color="auto"/>
        <w:right w:val="none" w:sz="0" w:space="0" w:color="auto"/>
      </w:divBdr>
    </w:div>
    <w:div w:id="340163402">
      <w:bodyDiv w:val="1"/>
      <w:marLeft w:val="0"/>
      <w:marRight w:val="0"/>
      <w:marTop w:val="0"/>
      <w:marBottom w:val="0"/>
      <w:divBdr>
        <w:top w:val="none" w:sz="0" w:space="0" w:color="auto"/>
        <w:left w:val="none" w:sz="0" w:space="0" w:color="auto"/>
        <w:bottom w:val="none" w:sz="0" w:space="0" w:color="auto"/>
        <w:right w:val="none" w:sz="0" w:space="0" w:color="auto"/>
      </w:divBdr>
    </w:div>
    <w:div w:id="340472376">
      <w:bodyDiv w:val="1"/>
      <w:marLeft w:val="0"/>
      <w:marRight w:val="0"/>
      <w:marTop w:val="0"/>
      <w:marBottom w:val="0"/>
      <w:divBdr>
        <w:top w:val="none" w:sz="0" w:space="0" w:color="auto"/>
        <w:left w:val="none" w:sz="0" w:space="0" w:color="auto"/>
        <w:bottom w:val="none" w:sz="0" w:space="0" w:color="auto"/>
        <w:right w:val="none" w:sz="0" w:space="0" w:color="auto"/>
      </w:divBdr>
    </w:div>
    <w:div w:id="340591344">
      <w:bodyDiv w:val="1"/>
      <w:marLeft w:val="0"/>
      <w:marRight w:val="0"/>
      <w:marTop w:val="0"/>
      <w:marBottom w:val="0"/>
      <w:divBdr>
        <w:top w:val="none" w:sz="0" w:space="0" w:color="auto"/>
        <w:left w:val="none" w:sz="0" w:space="0" w:color="auto"/>
        <w:bottom w:val="none" w:sz="0" w:space="0" w:color="auto"/>
        <w:right w:val="none" w:sz="0" w:space="0" w:color="auto"/>
      </w:divBdr>
    </w:div>
    <w:div w:id="341251349">
      <w:bodyDiv w:val="1"/>
      <w:marLeft w:val="0"/>
      <w:marRight w:val="0"/>
      <w:marTop w:val="0"/>
      <w:marBottom w:val="0"/>
      <w:divBdr>
        <w:top w:val="none" w:sz="0" w:space="0" w:color="auto"/>
        <w:left w:val="none" w:sz="0" w:space="0" w:color="auto"/>
        <w:bottom w:val="none" w:sz="0" w:space="0" w:color="auto"/>
        <w:right w:val="none" w:sz="0" w:space="0" w:color="auto"/>
      </w:divBdr>
    </w:div>
    <w:div w:id="341277838">
      <w:bodyDiv w:val="1"/>
      <w:marLeft w:val="0"/>
      <w:marRight w:val="0"/>
      <w:marTop w:val="0"/>
      <w:marBottom w:val="0"/>
      <w:divBdr>
        <w:top w:val="none" w:sz="0" w:space="0" w:color="auto"/>
        <w:left w:val="none" w:sz="0" w:space="0" w:color="auto"/>
        <w:bottom w:val="none" w:sz="0" w:space="0" w:color="auto"/>
        <w:right w:val="none" w:sz="0" w:space="0" w:color="auto"/>
      </w:divBdr>
    </w:div>
    <w:div w:id="342167083">
      <w:bodyDiv w:val="1"/>
      <w:marLeft w:val="0"/>
      <w:marRight w:val="0"/>
      <w:marTop w:val="0"/>
      <w:marBottom w:val="0"/>
      <w:divBdr>
        <w:top w:val="none" w:sz="0" w:space="0" w:color="auto"/>
        <w:left w:val="none" w:sz="0" w:space="0" w:color="auto"/>
        <w:bottom w:val="none" w:sz="0" w:space="0" w:color="auto"/>
        <w:right w:val="none" w:sz="0" w:space="0" w:color="auto"/>
      </w:divBdr>
    </w:div>
    <w:div w:id="342318859">
      <w:bodyDiv w:val="1"/>
      <w:marLeft w:val="0"/>
      <w:marRight w:val="0"/>
      <w:marTop w:val="0"/>
      <w:marBottom w:val="0"/>
      <w:divBdr>
        <w:top w:val="none" w:sz="0" w:space="0" w:color="auto"/>
        <w:left w:val="none" w:sz="0" w:space="0" w:color="auto"/>
        <w:bottom w:val="none" w:sz="0" w:space="0" w:color="auto"/>
        <w:right w:val="none" w:sz="0" w:space="0" w:color="auto"/>
      </w:divBdr>
    </w:div>
    <w:div w:id="342324329">
      <w:bodyDiv w:val="1"/>
      <w:marLeft w:val="0"/>
      <w:marRight w:val="0"/>
      <w:marTop w:val="0"/>
      <w:marBottom w:val="0"/>
      <w:divBdr>
        <w:top w:val="none" w:sz="0" w:space="0" w:color="auto"/>
        <w:left w:val="none" w:sz="0" w:space="0" w:color="auto"/>
        <w:bottom w:val="none" w:sz="0" w:space="0" w:color="auto"/>
        <w:right w:val="none" w:sz="0" w:space="0" w:color="auto"/>
      </w:divBdr>
    </w:div>
    <w:div w:id="342510764">
      <w:bodyDiv w:val="1"/>
      <w:marLeft w:val="0"/>
      <w:marRight w:val="0"/>
      <w:marTop w:val="0"/>
      <w:marBottom w:val="0"/>
      <w:divBdr>
        <w:top w:val="none" w:sz="0" w:space="0" w:color="auto"/>
        <w:left w:val="none" w:sz="0" w:space="0" w:color="auto"/>
        <w:bottom w:val="none" w:sz="0" w:space="0" w:color="auto"/>
        <w:right w:val="none" w:sz="0" w:space="0" w:color="auto"/>
      </w:divBdr>
    </w:div>
    <w:div w:id="342588479">
      <w:bodyDiv w:val="1"/>
      <w:marLeft w:val="0"/>
      <w:marRight w:val="0"/>
      <w:marTop w:val="0"/>
      <w:marBottom w:val="0"/>
      <w:divBdr>
        <w:top w:val="none" w:sz="0" w:space="0" w:color="auto"/>
        <w:left w:val="none" w:sz="0" w:space="0" w:color="auto"/>
        <w:bottom w:val="none" w:sz="0" w:space="0" w:color="auto"/>
        <w:right w:val="none" w:sz="0" w:space="0" w:color="auto"/>
      </w:divBdr>
    </w:div>
    <w:div w:id="342826254">
      <w:bodyDiv w:val="1"/>
      <w:marLeft w:val="0"/>
      <w:marRight w:val="0"/>
      <w:marTop w:val="0"/>
      <w:marBottom w:val="0"/>
      <w:divBdr>
        <w:top w:val="none" w:sz="0" w:space="0" w:color="auto"/>
        <w:left w:val="none" w:sz="0" w:space="0" w:color="auto"/>
        <w:bottom w:val="none" w:sz="0" w:space="0" w:color="auto"/>
        <w:right w:val="none" w:sz="0" w:space="0" w:color="auto"/>
      </w:divBdr>
    </w:div>
    <w:div w:id="344065395">
      <w:bodyDiv w:val="1"/>
      <w:marLeft w:val="0"/>
      <w:marRight w:val="0"/>
      <w:marTop w:val="0"/>
      <w:marBottom w:val="0"/>
      <w:divBdr>
        <w:top w:val="none" w:sz="0" w:space="0" w:color="auto"/>
        <w:left w:val="none" w:sz="0" w:space="0" w:color="auto"/>
        <w:bottom w:val="none" w:sz="0" w:space="0" w:color="auto"/>
        <w:right w:val="none" w:sz="0" w:space="0" w:color="auto"/>
      </w:divBdr>
    </w:div>
    <w:div w:id="344137619">
      <w:bodyDiv w:val="1"/>
      <w:marLeft w:val="0"/>
      <w:marRight w:val="0"/>
      <w:marTop w:val="0"/>
      <w:marBottom w:val="0"/>
      <w:divBdr>
        <w:top w:val="none" w:sz="0" w:space="0" w:color="auto"/>
        <w:left w:val="none" w:sz="0" w:space="0" w:color="auto"/>
        <w:bottom w:val="none" w:sz="0" w:space="0" w:color="auto"/>
        <w:right w:val="none" w:sz="0" w:space="0" w:color="auto"/>
      </w:divBdr>
    </w:div>
    <w:div w:id="344987037">
      <w:bodyDiv w:val="1"/>
      <w:marLeft w:val="0"/>
      <w:marRight w:val="0"/>
      <w:marTop w:val="0"/>
      <w:marBottom w:val="0"/>
      <w:divBdr>
        <w:top w:val="none" w:sz="0" w:space="0" w:color="auto"/>
        <w:left w:val="none" w:sz="0" w:space="0" w:color="auto"/>
        <w:bottom w:val="none" w:sz="0" w:space="0" w:color="auto"/>
        <w:right w:val="none" w:sz="0" w:space="0" w:color="auto"/>
      </w:divBdr>
    </w:div>
    <w:div w:id="345402835">
      <w:bodyDiv w:val="1"/>
      <w:marLeft w:val="0"/>
      <w:marRight w:val="0"/>
      <w:marTop w:val="0"/>
      <w:marBottom w:val="0"/>
      <w:divBdr>
        <w:top w:val="none" w:sz="0" w:space="0" w:color="auto"/>
        <w:left w:val="none" w:sz="0" w:space="0" w:color="auto"/>
        <w:bottom w:val="none" w:sz="0" w:space="0" w:color="auto"/>
        <w:right w:val="none" w:sz="0" w:space="0" w:color="auto"/>
      </w:divBdr>
    </w:div>
    <w:div w:id="345834095">
      <w:bodyDiv w:val="1"/>
      <w:marLeft w:val="0"/>
      <w:marRight w:val="0"/>
      <w:marTop w:val="0"/>
      <w:marBottom w:val="0"/>
      <w:divBdr>
        <w:top w:val="none" w:sz="0" w:space="0" w:color="auto"/>
        <w:left w:val="none" w:sz="0" w:space="0" w:color="auto"/>
        <w:bottom w:val="none" w:sz="0" w:space="0" w:color="auto"/>
        <w:right w:val="none" w:sz="0" w:space="0" w:color="auto"/>
      </w:divBdr>
    </w:div>
    <w:div w:id="346181519">
      <w:bodyDiv w:val="1"/>
      <w:marLeft w:val="0"/>
      <w:marRight w:val="0"/>
      <w:marTop w:val="0"/>
      <w:marBottom w:val="0"/>
      <w:divBdr>
        <w:top w:val="none" w:sz="0" w:space="0" w:color="auto"/>
        <w:left w:val="none" w:sz="0" w:space="0" w:color="auto"/>
        <w:bottom w:val="none" w:sz="0" w:space="0" w:color="auto"/>
        <w:right w:val="none" w:sz="0" w:space="0" w:color="auto"/>
      </w:divBdr>
    </w:div>
    <w:div w:id="347760642">
      <w:bodyDiv w:val="1"/>
      <w:marLeft w:val="0"/>
      <w:marRight w:val="0"/>
      <w:marTop w:val="0"/>
      <w:marBottom w:val="0"/>
      <w:divBdr>
        <w:top w:val="none" w:sz="0" w:space="0" w:color="auto"/>
        <w:left w:val="none" w:sz="0" w:space="0" w:color="auto"/>
        <w:bottom w:val="none" w:sz="0" w:space="0" w:color="auto"/>
        <w:right w:val="none" w:sz="0" w:space="0" w:color="auto"/>
      </w:divBdr>
    </w:div>
    <w:div w:id="348022772">
      <w:bodyDiv w:val="1"/>
      <w:marLeft w:val="0"/>
      <w:marRight w:val="0"/>
      <w:marTop w:val="0"/>
      <w:marBottom w:val="0"/>
      <w:divBdr>
        <w:top w:val="none" w:sz="0" w:space="0" w:color="auto"/>
        <w:left w:val="none" w:sz="0" w:space="0" w:color="auto"/>
        <w:bottom w:val="none" w:sz="0" w:space="0" w:color="auto"/>
        <w:right w:val="none" w:sz="0" w:space="0" w:color="auto"/>
      </w:divBdr>
    </w:div>
    <w:div w:id="348220723">
      <w:bodyDiv w:val="1"/>
      <w:marLeft w:val="0"/>
      <w:marRight w:val="0"/>
      <w:marTop w:val="0"/>
      <w:marBottom w:val="0"/>
      <w:divBdr>
        <w:top w:val="none" w:sz="0" w:space="0" w:color="auto"/>
        <w:left w:val="none" w:sz="0" w:space="0" w:color="auto"/>
        <w:bottom w:val="none" w:sz="0" w:space="0" w:color="auto"/>
        <w:right w:val="none" w:sz="0" w:space="0" w:color="auto"/>
      </w:divBdr>
    </w:div>
    <w:div w:id="348258493">
      <w:bodyDiv w:val="1"/>
      <w:marLeft w:val="0"/>
      <w:marRight w:val="0"/>
      <w:marTop w:val="0"/>
      <w:marBottom w:val="0"/>
      <w:divBdr>
        <w:top w:val="none" w:sz="0" w:space="0" w:color="auto"/>
        <w:left w:val="none" w:sz="0" w:space="0" w:color="auto"/>
        <w:bottom w:val="none" w:sz="0" w:space="0" w:color="auto"/>
        <w:right w:val="none" w:sz="0" w:space="0" w:color="auto"/>
      </w:divBdr>
    </w:div>
    <w:div w:id="348603827">
      <w:bodyDiv w:val="1"/>
      <w:marLeft w:val="0"/>
      <w:marRight w:val="0"/>
      <w:marTop w:val="0"/>
      <w:marBottom w:val="0"/>
      <w:divBdr>
        <w:top w:val="none" w:sz="0" w:space="0" w:color="auto"/>
        <w:left w:val="none" w:sz="0" w:space="0" w:color="auto"/>
        <w:bottom w:val="none" w:sz="0" w:space="0" w:color="auto"/>
        <w:right w:val="none" w:sz="0" w:space="0" w:color="auto"/>
      </w:divBdr>
    </w:div>
    <w:div w:id="348801443">
      <w:bodyDiv w:val="1"/>
      <w:marLeft w:val="0"/>
      <w:marRight w:val="0"/>
      <w:marTop w:val="0"/>
      <w:marBottom w:val="0"/>
      <w:divBdr>
        <w:top w:val="none" w:sz="0" w:space="0" w:color="auto"/>
        <w:left w:val="none" w:sz="0" w:space="0" w:color="auto"/>
        <w:bottom w:val="none" w:sz="0" w:space="0" w:color="auto"/>
        <w:right w:val="none" w:sz="0" w:space="0" w:color="auto"/>
      </w:divBdr>
    </w:div>
    <w:div w:id="348916029">
      <w:bodyDiv w:val="1"/>
      <w:marLeft w:val="0"/>
      <w:marRight w:val="0"/>
      <w:marTop w:val="0"/>
      <w:marBottom w:val="0"/>
      <w:divBdr>
        <w:top w:val="none" w:sz="0" w:space="0" w:color="auto"/>
        <w:left w:val="none" w:sz="0" w:space="0" w:color="auto"/>
        <w:bottom w:val="none" w:sz="0" w:space="0" w:color="auto"/>
        <w:right w:val="none" w:sz="0" w:space="0" w:color="auto"/>
      </w:divBdr>
    </w:div>
    <w:div w:id="349258995">
      <w:bodyDiv w:val="1"/>
      <w:marLeft w:val="0"/>
      <w:marRight w:val="0"/>
      <w:marTop w:val="0"/>
      <w:marBottom w:val="0"/>
      <w:divBdr>
        <w:top w:val="none" w:sz="0" w:space="0" w:color="auto"/>
        <w:left w:val="none" w:sz="0" w:space="0" w:color="auto"/>
        <w:bottom w:val="none" w:sz="0" w:space="0" w:color="auto"/>
        <w:right w:val="none" w:sz="0" w:space="0" w:color="auto"/>
      </w:divBdr>
    </w:div>
    <w:div w:id="349458398">
      <w:bodyDiv w:val="1"/>
      <w:marLeft w:val="0"/>
      <w:marRight w:val="0"/>
      <w:marTop w:val="0"/>
      <w:marBottom w:val="0"/>
      <w:divBdr>
        <w:top w:val="none" w:sz="0" w:space="0" w:color="auto"/>
        <w:left w:val="none" w:sz="0" w:space="0" w:color="auto"/>
        <w:bottom w:val="none" w:sz="0" w:space="0" w:color="auto"/>
        <w:right w:val="none" w:sz="0" w:space="0" w:color="auto"/>
      </w:divBdr>
    </w:div>
    <w:div w:id="349525256">
      <w:bodyDiv w:val="1"/>
      <w:marLeft w:val="0"/>
      <w:marRight w:val="0"/>
      <w:marTop w:val="0"/>
      <w:marBottom w:val="0"/>
      <w:divBdr>
        <w:top w:val="none" w:sz="0" w:space="0" w:color="auto"/>
        <w:left w:val="none" w:sz="0" w:space="0" w:color="auto"/>
        <w:bottom w:val="none" w:sz="0" w:space="0" w:color="auto"/>
        <w:right w:val="none" w:sz="0" w:space="0" w:color="auto"/>
      </w:divBdr>
    </w:div>
    <w:div w:id="350883600">
      <w:bodyDiv w:val="1"/>
      <w:marLeft w:val="0"/>
      <w:marRight w:val="0"/>
      <w:marTop w:val="0"/>
      <w:marBottom w:val="0"/>
      <w:divBdr>
        <w:top w:val="none" w:sz="0" w:space="0" w:color="auto"/>
        <w:left w:val="none" w:sz="0" w:space="0" w:color="auto"/>
        <w:bottom w:val="none" w:sz="0" w:space="0" w:color="auto"/>
        <w:right w:val="none" w:sz="0" w:space="0" w:color="auto"/>
      </w:divBdr>
    </w:div>
    <w:div w:id="351149784">
      <w:bodyDiv w:val="1"/>
      <w:marLeft w:val="0"/>
      <w:marRight w:val="0"/>
      <w:marTop w:val="0"/>
      <w:marBottom w:val="0"/>
      <w:divBdr>
        <w:top w:val="none" w:sz="0" w:space="0" w:color="auto"/>
        <w:left w:val="none" w:sz="0" w:space="0" w:color="auto"/>
        <w:bottom w:val="none" w:sz="0" w:space="0" w:color="auto"/>
        <w:right w:val="none" w:sz="0" w:space="0" w:color="auto"/>
      </w:divBdr>
    </w:div>
    <w:div w:id="351222408">
      <w:bodyDiv w:val="1"/>
      <w:marLeft w:val="0"/>
      <w:marRight w:val="0"/>
      <w:marTop w:val="0"/>
      <w:marBottom w:val="0"/>
      <w:divBdr>
        <w:top w:val="none" w:sz="0" w:space="0" w:color="auto"/>
        <w:left w:val="none" w:sz="0" w:space="0" w:color="auto"/>
        <w:bottom w:val="none" w:sz="0" w:space="0" w:color="auto"/>
        <w:right w:val="none" w:sz="0" w:space="0" w:color="auto"/>
      </w:divBdr>
    </w:div>
    <w:div w:id="351498133">
      <w:bodyDiv w:val="1"/>
      <w:marLeft w:val="0"/>
      <w:marRight w:val="0"/>
      <w:marTop w:val="0"/>
      <w:marBottom w:val="0"/>
      <w:divBdr>
        <w:top w:val="none" w:sz="0" w:space="0" w:color="auto"/>
        <w:left w:val="none" w:sz="0" w:space="0" w:color="auto"/>
        <w:bottom w:val="none" w:sz="0" w:space="0" w:color="auto"/>
        <w:right w:val="none" w:sz="0" w:space="0" w:color="auto"/>
      </w:divBdr>
    </w:div>
    <w:div w:id="351955488">
      <w:bodyDiv w:val="1"/>
      <w:marLeft w:val="0"/>
      <w:marRight w:val="0"/>
      <w:marTop w:val="0"/>
      <w:marBottom w:val="0"/>
      <w:divBdr>
        <w:top w:val="none" w:sz="0" w:space="0" w:color="auto"/>
        <w:left w:val="none" w:sz="0" w:space="0" w:color="auto"/>
        <w:bottom w:val="none" w:sz="0" w:space="0" w:color="auto"/>
        <w:right w:val="none" w:sz="0" w:space="0" w:color="auto"/>
      </w:divBdr>
    </w:div>
    <w:div w:id="352346365">
      <w:bodyDiv w:val="1"/>
      <w:marLeft w:val="0"/>
      <w:marRight w:val="0"/>
      <w:marTop w:val="0"/>
      <w:marBottom w:val="0"/>
      <w:divBdr>
        <w:top w:val="none" w:sz="0" w:space="0" w:color="auto"/>
        <w:left w:val="none" w:sz="0" w:space="0" w:color="auto"/>
        <w:bottom w:val="none" w:sz="0" w:space="0" w:color="auto"/>
        <w:right w:val="none" w:sz="0" w:space="0" w:color="auto"/>
      </w:divBdr>
    </w:div>
    <w:div w:id="353574984">
      <w:bodyDiv w:val="1"/>
      <w:marLeft w:val="0"/>
      <w:marRight w:val="0"/>
      <w:marTop w:val="0"/>
      <w:marBottom w:val="0"/>
      <w:divBdr>
        <w:top w:val="none" w:sz="0" w:space="0" w:color="auto"/>
        <w:left w:val="none" w:sz="0" w:space="0" w:color="auto"/>
        <w:bottom w:val="none" w:sz="0" w:space="0" w:color="auto"/>
        <w:right w:val="none" w:sz="0" w:space="0" w:color="auto"/>
      </w:divBdr>
    </w:div>
    <w:div w:id="353773636">
      <w:bodyDiv w:val="1"/>
      <w:marLeft w:val="0"/>
      <w:marRight w:val="0"/>
      <w:marTop w:val="0"/>
      <w:marBottom w:val="0"/>
      <w:divBdr>
        <w:top w:val="none" w:sz="0" w:space="0" w:color="auto"/>
        <w:left w:val="none" w:sz="0" w:space="0" w:color="auto"/>
        <w:bottom w:val="none" w:sz="0" w:space="0" w:color="auto"/>
        <w:right w:val="none" w:sz="0" w:space="0" w:color="auto"/>
      </w:divBdr>
    </w:div>
    <w:div w:id="354186508">
      <w:bodyDiv w:val="1"/>
      <w:marLeft w:val="0"/>
      <w:marRight w:val="0"/>
      <w:marTop w:val="0"/>
      <w:marBottom w:val="0"/>
      <w:divBdr>
        <w:top w:val="none" w:sz="0" w:space="0" w:color="auto"/>
        <w:left w:val="none" w:sz="0" w:space="0" w:color="auto"/>
        <w:bottom w:val="none" w:sz="0" w:space="0" w:color="auto"/>
        <w:right w:val="none" w:sz="0" w:space="0" w:color="auto"/>
      </w:divBdr>
    </w:div>
    <w:div w:id="354504630">
      <w:bodyDiv w:val="1"/>
      <w:marLeft w:val="0"/>
      <w:marRight w:val="0"/>
      <w:marTop w:val="0"/>
      <w:marBottom w:val="0"/>
      <w:divBdr>
        <w:top w:val="none" w:sz="0" w:space="0" w:color="auto"/>
        <w:left w:val="none" w:sz="0" w:space="0" w:color="auto"/>
        <w:bottom w:val="none" w:sz="0" w:space="0" w:color="auto"/>
        <w:right w:val="none" w:sz="0" w:space="0" w:color="auto"/>
      </w:divBdr>
    </w:div>
    <w:div w:id="354699456">
      <w:bodyDiv w:val="1"/>
      <w:marLeft w:val="0"/>
      <w:marRight w:val="0"/>
      <w:marTop w:val="0"/>
      <w:marBottom w:val="0"/>
      <w:divBdr>
        <w:top w:val="none" w:sz="0" w:space="0" w:color="auto"/>
        <w:left w:val="none" w:sz="0" w:space="0" w:color="auto"/>
        <w:bottom w:val="none" w:sz="0" w:space="0" w:color="auto"/>
        <w:right w:val="none" w:sz="0" w:space="0" w:color="auto"/>
      </w:divBdr>
    </w:div>
    <w:div w:id="354815260">
      <w:bodyDiv w:val="1"/>
      <w:marLeft w:val="0"/>
      <w:marRight w:val="0"/>
      <w:marTop w:val="0"/>
      <w:marBottom w:val="0"/>
      <w:divBdr>
        <w:top w:val="none" w:sz="0" w:space="0" w:color="auto"/>
        <w:left w:val="none" w:sz="0" w:space="0" w:color="auto"/>
        <w:bottom w:val="none" w:sz="0" w:space="0" w:color="auto"/>
        <w:right w:val="none" w:sz="0" w:space="0" w:color="auto"/>
      </w:divBdr>
    </w:div>
    <w:div w:id="355086228">
      <w:bodyDiv w:val="1"/>
      <w:marLeft w:val="0"/>
      <w:marRight w:val="0"/>
      <w:marTop w:val="0"/>
      <w:marBottom w:val="0"/>
      <w:divBdr>
        <w:top w:val="none" w:sz="0" w:space="0" w:color="auto"/>
        <w:left w:val="none" w:sz="0" w:space="0" w:color="auto"/>
        <w:bottom w:val="none" w:sz="0" w:space="0" w:color="auto"/>
        <w:right w:val="none" w:sz="0" w:space="0" w:color="auto"/>
      </w:divBdr>
    </w:div>
    <w:div w:id="355808690">
      <w:bodyDiv w:val="1"/>
      <w:marLeft w:val="0"/>
      <w:marRight w:val="0"/>
      <w:marTop w:val="0"/>
      <w:marBottom w:val="0"/>
      <w:divBdr>
        <w:top w:val="none" w:sz="0" w:space="0" w:color="auto"/>
        <w:left w:val="none" w:sz="0" w:space="0" w:color="auto"/>
        <w:bottom w:val="none" w:sz="0" w:space="0" w:color="auto"/>
        <w:right w:val="none" w:sz="0" w:space="0" w:color="auto"/>
      </w:divBdr>
    </w:div>
    <w:div w:id="355891355">
      <w:bodyDiv w:val="1"/>
      <w:marLeft w:val="0"/>
      <w:marRight w:val="0"/>
      <w:marTop w:val="0"/>
      <w:marBottom w:val="0"/>
      <w:divBdr>
        <w:top w:val="none" w:sz="0" w:space="0" w:color="auto"/>
        <w:left w:val="none" w:sz="0" w:space="0" w:color="auto"/>
        <w:bottom w:val="none" w:sz="0" w:space="0" w:color="auto"/>
        <w:right w:val="none" w:sz="0" w:space="0" w:color="auto"/>
      </w:divBdr>
    </w:div>
    <w:div w:id="356125113">
      <w:bodyDiv w:val="1"/>
      <w:marLeft w:val="0"/>
      <w:marRight w:val="0"/>
      <w:marTop w:val="0"/>
      <w:marBottom w:val="0"/>
      <w:divBdr>
        <w:top w:val="none" w:sz="0" w:space="0" w:color="auto"/>
        <w:left w:val="none" w:sz="0" w:space="0" w:color="auto"/>
        <w:bottom w:val="none" w:sz="0" w:space="0" w:color="auto"/>
        <w:right w:val="none" w:sz="0" w:space="0" w:color="auto"/>
      </w:divBdr>
    </w:div>
    <w:div w:id="357589520">
      <w:bodyDiv w:val="1"/>
      <w:marLeft w:val="0"/>
      <w:marRight w:val="0"/>
      <w:marTop w:val="0"/>
      <w:marBottom w:val="0"/>
      <w:divBdr>
        <w:top w:val="none" w:sz="0" w:space="0" w:color="auto"/>
        <w:left w:val="none" w:sz="0" w:space="0" w:color="auto"/>
        <w:bottom w:val="none" w:sz="0" w:space="0" w:color="auto"/>
        <w:right w:val="none" w:sz="0" w:space="0" w:color="auto"/>
      </w:divBdr>
    </w:div>
    <w:div w:id="357974394">
      <w:bodyDiv w:val="1"/>
      <w:marLeft w:val="0"/>
      <w:marRight w:val="0"/>
      <w:marTop w:val="0"/>
      <w:marBottom w:val="0"/>
      <w:divBdr>
        <w:top w:val="none" w:sz="0" w:space="0" w:color="auto"/>
        <w:left w:val="none" w:sz="0" w:space="0" w:color="auto"/>
        <w:bottom w:val="none" w:sz="0" w:space="0" w:color="auto"/>
        <w:right w:val="none" w:sz="0" w:space="0" w:color="auto"/>
      </w:divBdr>
    </w:div>
    <w:div w:id="358359049">
      <w:bodyDiv w:val="1"/>
      <w:marLeft w:val="0"/>
      <w:marRight w:val="0"/>
      <w:marTop w:val="0"/>
      <w:marBottom w:val="0"/>
      <w:divBdr>
        <w:top w:val="none" w:sz="0" w:space="0" w:color="auto"/>
        <w:left w:val="none" w:sz="0" w:space="0" w:color="auto"/>
        <w:bottom w:val="none" w:sz="0" w:space="0" w:color="auto"/>
        <w:right w:val="none" w:sz="0" w:space="0" w:color="auto"/>
      </w:divBdr>
    </w:div>
    <w:div w:id="358627805">
      <w:bodyDiv w:val="1"/>
      <w:marLeft w:val="0"/>
      <w:marRight w:val="0"/>
      <w:marTop w:val="0"/>
      <w:marBottom w:val="0"/>
      <w:divBdr>
        <w:top w:val="none" w:sz="0" w:space="0" w:color="auto"/>
        <w:left w:val="none" w:sz="0" w:space="0" w:color="auto"/>
        <w:bottom w:val="none" w:sz="0" w:space="0" w:color="auto"/>
        <w:right w:val="none" w:sz="0" w:space="0" w:color="auto"/>
      </w:divBdr>
    </w:div>
    <w:div w:id="358899948">
      <w:bodyDiv w:val="1"/>
      <w:marLeft w:val="0"/>
      <w:marRight w:val="0"/>
      <w:marTop w:val="0"/>
      <w:marBottom w:val="0"/>
      <w:divBdr>
        <w:top w:val="none" w:sz="0" w:space="0" w:color="auto"/>
        <w:left w:val="none" w:sz="0" w:space="0" w:color="auto"/>
        <w:bottom w:val="none" w:sz="0" w:space="0" w:color="auto"/>
        <w:right w:val="none" w:sz="0" w:space="0" w:color="auto"/>
      </w:divBdr>
    </w:div>
    <w:div w:id="359017743">
      <w:bodyDiv w:val="1"/>
      <w:marLeft w:val="0"/>
      <w:marRight w:val="0"/>
      <w:marTop w:val="0"/>
      <w:marBottom w:val="0"/>
      <w:divBdr>
        <w:top w:val="none" w:sz="0" w:space="0" w:color="auto"/>
        <w:left w:val="none" w:sz="0" w:space="0" w:color="auto"/>
        <w:bottom w:val="none" w:sz="0" w:space="0" w:color="auto"/>
        <w:right w:val="none" w:sz="0" w:space="0" w:color="auto"/>
      </w:divBdr>
    </w:div>
    <w:div w:id="360127563">
      <w:bodyDiv w:val="1"/>
      <w:marLeft w:val="0"/>
      <w:marRight w:val="0"/>
      <w:marTop w:val="0"/>
      <w:marBottom w:val="0"/>
      <w:divBdr>
        <w:top w:val="none" w:sz="0" w:space="0" w:color="auto"/>
        <w:left w:val="none" w:sz="0" w:space="0" w:color="auto"/>
        <w:bottom w:val="none" w:sz="0" w:space="0" w:color="auto"/>
        <w:right w:val="none" w:sz="0" w:space="0" w:color="auto"/>
      </w:divBdr>
    </w:div>
    <w:div w:id="360395942">
      <w:bodyDiv w:val="1"/>
      <w:marLeft w:val="0"/>
      <w:marRight w:val="0"/>
      <w:marTop w:val="0"/>
      <w:marBottom w:val="0"/>
      <w:divBdr>
        <w:top w:val="none" w:sz="0" w:space="0" w:color="auto"/>
        <w:left w:val="none" w:sz="0" w:space="0" w:color="auto"/>
        <w:bottom w:val="none" w:sz="0" w:space="0" w:color="auto"/>
        <w:right w:val="none" w:sz="0" w:space="0" w:color="auto"/>
      </w:divBdr>
    </w:div>
    <w:div w:id="360907708">
      <w:bodyDiv w:val="1"/>
      <w:marLeft w:val="0"/>
      <w:marRight w:val="0"/>
      <w:marTop w:val="0"/>
      <w:marBottom w:val="0"/>
      <w:divBdr>
        <w:top w:val="none" w:sz="0" w:space="0" w:color="auto"/>
        <w:left w:val="none" w:sz="0" w:space="0" w:color="auto"/>
        <w:bottom w:val="none" w:sz="0" w:space="0" w:color="auto"/>
        <w:right w:val="none" w:sz="0" w:space="0" w:color="auto"/>
      </w:divBdr>
    </w:div>
    <w:div w:id="360979204">
      <w:bodyDiv w:val="1"/>
      <w:marLeft w:val="0"/>
      <w:marRight w:val="0"/>
      <w:marTop w:val="0"/>
      <w:marBottom w:val="0"/>
      <w:divBdr>
        <w:top w:val="none" w:sz="0" w:space="0" w:color="auto"/>
        <w:left w:val="none" w:sz="0" w:space="0" w:color="auto"/>
        <w:bottom w:val="none" w:sz="0" w:space="0" w:color="auto"/>
        <w:right w:val="none" w:sz="0" w:space="0" w:color="auto"/>
      </w:divBdr>
    </w:div>
    <w:div w:id="361171239">
      <w:bodyDiv w:val="1"/>
      <w:marLeft w:val="0"/>
      <w:marRight w:val="0"/>
      <w:marTop w:val="0"/>
      <w:marBottom w:val="0"/>
      <w:divBdr>
        <w:top w:val="none" w:sz="0" w:space="0" w:color="auto"/>
        <w:left w:val="none" w:sz="0" w:space="0" w:color="auto"/>
        <w:bottom w:val="none" w:sz="0" w:space="0" w:color="auto"/>
        <w:right w:val="none" w:sz="0" w:space="0" w:color="auto"/>
      </w:divBdr>
    </w:div>
    <w:div w:id="361246987">
      <w:bodyDiv w:val="1"/>
      <w:marLeft w:val="0"/>
      <w:marRight w:val="0"/>
      <w:marTop w:val="0"/>
      <w:marBottom w:val="0"/>
      <w:divBdr>
        <w:top w:val="none" w:sz="0" w:space="0" w:color="auto"/>
        <w:left w:val="none" w:sz="0" w:space="0" w:color="auto"/>
        <w:bottom w:val="none" w:sz="0" w:space="0" w:color="auto"/>
        <w:right w:val="none" w:sz="0" w:space="0" w:color="auto"/>
      </w:divBdr>
    </w:div>
    <w:div w:id="361519003">
      <w:bodyDiv w:val="1"/>
      <w:marLeft w:val="0"/>
      <w:marRight w:val="0"/>
      <w:marTop w:val="0"/>
      <w:marBottom w:val="0"/>
      <w:divBdr>
        <w:top w:val="none" w:sz="0" w:space="0" w:color="auto"/>
        <w:left w:val="none" w:sz="0" w:space="0" w:color="auto"/>
        <w:bottom w:val="none" w:sz="0" w:space="0" w:color="auto"/>
        <w:right w:val="none" w:sz="0" w:space="0" w:color="auto"/>
      </w:divBdr>
    </w:div>
    <w:div w:id="361522090">
      <w:bodyDiv w:val="1"/>
      <w:marLeft w:val="0"/>
      <w:marRight w:val="0"/>
      <w:marTop w:val="0"/>
      <w:marBottom w:val="0"/>
      <w:divBdr>
        <w:top w:val="none" w:sz="0" w:space="0" w:color="auto"/>
        <w:left w:val="none" w:sz="0" w:space="0" w:color="auto"/>
        <w:bottom w:val="none" w:sz="0" w:space="0" w:color="auto"/>
        <w:right w:val="none" w:sz="0" w:space="0" w:color="auto"/>
      </w:divBdr>
    </w:div>
    <w:div w:id="361636771">
      <w:bodyDiv w:val="1"/>
      <w:marLeft w:val="0"/>
      <w:marRight w:val="0"/>
      <w:marTop w:val="0"/>
      <w:marBottom w:val="0"/>
      <w:divBdr>
        <w:top w:val="none" w:sz="0" w:space="0" w:color="auto"/>
        <w:left w:val="none" w:sz="0" w:space="0" w:color="auto"/>
        <w:bottom w:val="none" w:sz="0" w:space="0" w:color="auto"/>
        <w:right w:val="none" w:sz="0" w:space="0" w:color="auto"/>
      </w:divBdr>
    </w:div>
    <w:div w:id="362557809">
      <w:bodyDiv w:val="1"/>
      <w:marLeft w:val="0"/>
      <w:marRight w:val="0"/>
      <w:marTop w:val="0"/>
      <w:marBottom w:val="0"/>
      <w:divBdr>
        <w:top w:val="none" w:sz="0" w:space="0" w:color="auto"/>
        <w:left w:val="none" w:sz="0" w:space="0" w:color="auto"/>
        <w:bottom w:val="none" w:sz="0" w:space="0" w:color="auto"/>
        <w:right w:val="none" w:sz="0" w:space="0" w:color="auto"/>
      </w:divBdr>
    </w:div>
    <w:div w:id="362633737">
      <w:bodyDiv w:val="1"/>
      <w:marLeft w:val="0"/>
      <w:marRight w:val="0"/>
      <w:marTop w:val="0"/>
      <w:marBottom w:val="0"/>
      <w:divBdr>
        <w:top w:val="none" w:sz="0" w:space="0" w:color="auto"/>
        <w:left w:val="none" w:sz="0" w:space="0" w:color="auto"/>
        <w:bottom w:val="none" w:sz="0" w:space="0" w:color="auto"/>
        <w:right w:val="none" w:sz="0" w:space="0" w:color="auto"/>
      </w:divBdr>
    </w:div>
    <w:div w:id="363140034">
      <w:bodyDiv w:val="1"/>
      <w:marLeft w:val="0"/>
      <w:marRight w:val="0"/>
      <w:marTop w:val="0"/>
      <w:marBottom w:val="0"/>
      <w:divBdr>
        <w:top w:val="none" w:sz="0" w:space="0" w:color="auto"/>
        <w:left w:val="none" w:sz="0" w:space="0" w:color="auto"/>
        <w:bottom w:val="none" w:sz="0" w:space="0" w:color="auto"/>
        <w:right w:val="none" w:sz="0" w:space="0" w:color="auto"/>
      </w:divBdr>
    </w:div>
    <w:div w:id="363794403">
      <w:bodyDiv w:val="1"/>
      <w:marLeft w:val="0"/>
      <w:marRight w:val="0"/>
      <w:marTop w:val="0"/>
      <w:marBottom w:val="0"/>
      <w:divBdr>
        <w:top w:val="none" w:sz="0" w:space="0" w:color="auto"/>
        <w:left w:val="none" w:sz="0" w:space="0" w:color="auto"/>
        <w:bottom w:val="none" w:sz="0" w:space="0" w:color="auto"/>
        <w:right w:val="none" w:sz="0" w:space="0" w:color="auto"/>
      </w:divBdr>
    </w:div>
    <w:div w:id="363990374">
      <w:bodyDiv w:val="1"/>
      <w:marLeft w:val="0"/>
      <w:marRight w:val="0"/>
      <w:marTop w:val="0"/>
      <w:marBottom w:val="0"/>
      <w:divBdr>
        <w:top w:val="none" w:sz="0" w:space="0" w:color="auto"/>
        <w:left w:val="none" w:sz="0" w:space="0" w:color="auto"/>
        <w:bottom w:val="none" w:sz="0" w:space="0" w:color="auto"/>
        <w:right w:val="none" w:sz="0" w:space="0" w:color="auto"/>
      </w:divBdr>
    </w:div>
    <w:div w:id="364646971">
      <w:bodyDiv w:val="1"/>
      <w:marLeft w:val="0"/>
      <w:marRight w:val="0"/>
      <w:marTop w:val="0"/>
      <w:marBottom w:val="0"/>
      <w:divBdr>
        <w:top w:val="none" w:sz="0" w:space="0" w:color="auto"/>
        <w:left w:val="none" w:sz="0" w:space="0" w:color="auto"/>
        <w:bottom w:val="none" w:sz="0" w:space="0" w:color="auto"/>
        <w:right w:val="none" w:sz="0" w:space="0" w:color="auto"/>
      </w:divBdr>
    </w:div>
    <w:div w:id="365643759">
      <w:bodyDiv w:val="1"/>
      <w:marLeft w:val="0"/>
      <w:marRight w:val="0"/>
      <w:marTop w:val="0"/>
      <w:marBottom w:val="0"/>
      <w:divBdr>
        <w:top w:val="none" w:sz="0" w:space="0" w:color="auto"/>
        <w:left w:val="none" w:sz="0" w:space="0" w:color="auto"/>
        <w:bottom w:val="none" w:sz="0" w:space="0" w:color="auto"/>
        <w:right w:val="none" w:sz="0" w:space="0" w:color="auto"/>
      </w:divBdr>
    </w:div>
    <w:div w:id="365712929">
      <w:bodyDiv w:val="1"/>
      <w:marLeft w:val="0"/>
      <w:marRight w:val="0"/>
      <w:marTop w:val="0"/>
      <w:marBottom w:val="0"/>
      <w:divBdr>
        <w:top w:val="none" w:sz="0" w:space="0" w:color="auto"/>
        <w:left w:val="none" w:sz="0" w:space="0" w:color="auto"/>
        <w:bottom w:val="none" w:sz="0" w:space="0" w:color="auto"/>
        <w:right w:val="none" w:sz="0" w:space="0" w:color="auto"/>
      </w:divBdr>
    </w:div>
    <w:div w:id="365758573">
      <w:bodyDiv w:val="1"/>
      <w:marLeft w:val="0"/>
      <w:marRight w:val="0"/>
      <w:marTop w:val="0"/>
      <w:marBottom w:val="0"/>
      <w:divBdr>
        <w:top w:val="none" w:sz="0" w:space="0" w:color="auto"/>
        <w:left w:val="none" w:sz="0" w:space="0" w:color="auto"/>
        <w:bottom w:val="none" w:sz="0" w:space="0" w:color="auto"/>
        <w:right w:val="none" w:sz="0" w:space="0" w:color="auto"/>
      </w:divBdr>
    </w:div>
    <w:div w:id="366418167">
      <w:bodyDiv w:val="1"/>
      <w:marLeft w:val="0"/>
      <w:marRight w:val="0"/>
      <w:marTop w:val="0"/>
      <w:marBottom w:val="0"/>
      <w:divBdr>
        <w:top w:val="none" w:sz="0" w:space="0" w:color="auto"/>
        <w:left w:val="none" w:sz="0" w:space="0" w:color="auto"/>
        <w:bottom w:val="none" w:sz="0" w:space="0" w:color="auto"/>
        <w:right w:val="none" w:sz="0" w:space="0" w:color="auto"/>
      </w:divBdr>
    </w:div>
    <w:div w:id="366489833">
      <w:bodyDiv w:val="1"/>
      <w:marLeft w:val="0"/>
      <w:marRight w:val="0"/>
      <w:marTop w:val="0"/>
      <w:marBottom w:val="0"/>
      <w:divBdr>
        <w:top w:val="none" w:sz="0" w:space="0" w:color="auto"/>
        <w:left w:val="none" w:sz="0" w:space="0" w:color="auto"/>
        <w:bottom w:val="none" w:sz="0" w:space="0" w:color="auto"/>
        <w:right w:val="none" w:sz="0" w:space="0" w:color="auto"/>
      </w:divBdr>
    </w:div>
    <w:div w:id="367678425">
      <w:bodyDiv w:val="1"/>
      <w:marLeft w:val="0"/>
      <w:marRight w:val="0"/>
      <w:marTop w:val="0"/>
      <w:marBottom w:val="0"/>
      <w:divBdr>
        <w:top w:val="none" w:sz="0" w:space="0" w:color="auto"/>
        <w:left w:val="none" w:sz="0" w:space="0" w:color="auto"/>
        <w:bottom w:val="none" w:sz="0" w:space="0" w:color="auto"/>
        <w:right w:val="none" w:sz="0" w:space="0" w:color="auto"/>
      </w:divBdr>
    </w:div>
    <w:div w:id="368729993">
      <w:bodyDiv w:val="1"/>
      <w:marLeft w:val="0"/>
      <w:marRight w:val="0"/>
      <w:marTop w:val="0"/>
      <w:marBottom w:val="0"/>
      <w:divBdr>
        <w:top w:val="none" w:sz="0" w:space="0" w:color="auto"/>
        <w:left w:val="none" w:sz="0" w:space="0" w:color="auto"/>
        <w:bottom w:val="none" w:sz="0" w:space="0" w:color="auto"/>
        <w:right w:val="none" w:sz="0" w:space="0" w:color="auto"/>
      </w:divBdr>
    </w:div>
    <w:div w:id="368802062">
      <w:bodyDiv w:val="1"/>
      <w:marLeft w:val="0"/>
      <w:marRight w:val="0"/>
      <w:marTop w:val="0"/>
      <w:marBottom w:val="0"/>
      <w:divBdr>
        <w:top w:val="none" w:sz="0" w:space="0" w:color="auto"/>
        <w:left w:val="none" w:sz="0" w:space="0" w:color="auto"/>
        <w:bottom w:val="none" w:sz="0" w:space="0" w:color="auto"/>
        <w:right w:val="none" w:sz="0" w:space="0" w:color="auto"/>
      </w:divBdr>
    </w:div>
    <w:div w:id="369186535">
      <w:bodyDiv w:val="1"/>
      <w:marLeft w:val="0"/>
      <w:marRight w:val="0"/>
      <w:marTop w:val="0"/>
      <w:marBottom w:val="0"/>
      <w:divBdr>
        <w:top w:val="none" w:sz="0" w:space="0" w:color="auto"/>
        <w:left w:val="none" w:sz="0" w:space="0" w:color="auto"/>
        <w:bottom w:val="none" w:sz="0" w:space="0" w:color="auto"/>
        <w:right w:val="none" w:sz="0" w:space="0" w:color="auto"/>
      </w:divBdr>
    </w:div>
    <w:div w:id="369260653">
      <w:bodyDiv w:val="1"/>
      <w:marLeft w:val="0"/>
      <w:marRight w:val="0"/>
      <w:marTop w:val="0"/>
      <w:marBottom w:val="0"/>
      <w:divBdr>
        <w:top w:val="none" w:sz="0" w:space="0" w:color="auto"/>
        <w:left w:val="none" w:sz="0" w:space="0" w:color="auto"/>
        <w:bottom w:val="none" w:sz="0" w:space="0" w:color="auto"/>
        <w:right w:val="none" w:sz="0" w:space="0" w:color="auto"/>
      </w:divBdr>
    </w:div>
    <w:div w:id="370030815">
      <w:bodyDiv w:val="1"/>
      <w:marLeft w:val="0"/>
      <w:marRight w:val="0"/>
      <w:marTop w:val="0"/>
      <w:marBottom w:val="0"/>
      <w:divBdr>
        <w:top w:val="none" w:sz="0" w:space="0" w:color="auto"/>
        <w:left w:val="none" w:sz="0" w:space="0" w:color="auto"/>
        <w:bottom w:val="none" w:sz="0" w:space="0" w:color="auto"/>
        <w:right w:val="none" w:sz="0" w:space="0" w:color="auto"/>
      </w:divBdr>
    </w:div>
    <w:div w:id="371151267">
      <w:bodyDiv w:val="1"/>
      <w:marLeft w:val="0"/>
      <w:marRight w:val="0"/>
      <w:marTop w:val="0"/>
      <w:marBottom w:val="0"/>
      <w:divBdr>
        <w:top w:val="none" w:sz="0" w:space="0" w:color="auto"/>
        <w:left w:val="none" w:sz="0" w:space="0" w:color="auto"/>
        <w:bottom w:val="none" w:sz="0" w:space="0" w:color="auto"/>
        <w:right w:val="none" w:sz="0" w:space="0" w:color="auto"/>
      </w:divBdr>
    </w:div>
    <w:div w:id="371199070">
      <w:bodyDiv w:val="1"/>
      <w:marLeft w:val="0"/>
      <w:marRight w:val="0"/>
      <w:marTop w:val="0"/>
      <w:marBottom w:val="0"/>
      <w:divBdr>
        <w:top w:val="none" w:sz="0" w:space="0" w:color="auto"/>
        <w:left w:val="none" w:sz="0" w:space="0" w:color="auto"/>
        <w:bottom w:val="none" w:sz="0" w:space="0" w:color="auto"/>
        <w:right w:val="none" w:sz="0" w:space="0" w:color="auto"/>
      </w:divBdr>
    </w:div>
    <w:div w:id="371224745">
      <w:bodyDiv w:val="1"/>
      <w:marLeft w:val="0"/>
      <w:marRight w:val="0"/>
      <w:marTop w:val="0"/>
      <w:marBottom w:val="0"/>
      <w:divBdr>
        <w:top w:val="none" w:sz="0" w:space="0" w:color="auto"/>
        <w:left w:val="none" w:sz="0" w:space="0" w:color="auto"/>
        <w:bottom w:val="none" w:sz="0" w:space="0" w:color="auto"/>
        <w:right w:val="none" w:sz="0" w:space="0" w:color="auto"/>
      </w:divBdr>
    </w:div>
    <w:div w:id="372463099">
      <w:bodyDiv w:val="1"/>
      <w:marLeft w:val="0"/>
      <w:marRight w:val="0"/>
      <w:marTop w:val="0"/>
      <w:marBottom w:val="0"/>
      <w:divBdr>
        <w:top w:val="none" w:sz="0" w:space="0" w:color="auto"/>
        <w:left w:val="none" w:sz="0" w:space="0" w:color="auto"/>
        <w:bottom w:val="none" w:sz="0" w:space="0" w:color="auto"/>
        <w:right w:val="none" w:sz="0" w:space="0" w:color="auto"/>
      </w:divBdr>
    </w:div>
    <w:div w:id="373896688">
      <w:bodyDiv w:val="1"/>
      <w:marLeft w:val="0"/>
      <w:marRight w:val="0"/>
      <w:marTop w:val="0"/>
      <w:marBottom w:val="0"/>
      <w:divBdr>
        <w:top w:val="none" w:sz="0" w:space="0" w:color="auto"/>
        <w:left w:val="none" w:sz="0" w:space="0" w:color="auto"/>
        <w:bottom w:val="none" w:sz="0" w:space="0" w:color="auto"/>
        <w:right w:val="none" w:sz="0" w:space="0" w:color="auto"/>
      </w:divBdr>
    </w:div>
    <w:div w:id="374278590">
      <w:bodyDiv w:val="1"/>
      <w:marLeft w:val="0"/>
      <w:marRight w:val="0"/>
      <w:marTop w:val="0"/>
      <w:marBottom w:val="0"/>
      <w:divBdr>
        <w:top w:val="none" w:sz="0" w:space="0" w:color="auto"/>
        <w:left w:val="none" w:sz="0" w:space="0" w:color="auto"/>
        <w:bottom w:val="none" w:sz="0" w:space="0" w:color="auto"/>
        <w:right w:val="none" w:sz="0" w:space="0" w:color="auto"/>
      </w:divBdr>
    </w:div>
    <w:div w:id="374743582">
      <w:bodyDiv w:val="1"/>
      <w:marLeft w:val="0"/>
      <w:marRight w:val="0"/>
      <w:marTop w:val="0"/>
      <w:marBottom w:val="0"/>
      <w:divBdr>
        <w:top w:val="none" w:sz="0" w:space="0" w:color="auto"/>
        <w:left w:val="none" w:sz="0" w:space="0" w:color="auto"/>
        <w:bottom w:val="none" w:sz="0" w:space="0" w:color="auto"/>
        <w:right w:val="none" w:sz="0" w:space="0" w:color="auto"/>
      </w:divBdr>
    </w:div>
    <w:div w:id="376048123">
      <w:bodyDiv w:val="1"/>
      <w:marLeft w:val="0"/>
      <w:marRight w:val="0"/>
      <w:marTop w:val="0"/>
      <w:marBottom w:val="0"/>
      <w:divBdr>
        <w:top w:val="none" w:sz="0" w:space="0" w:color="auto"/>
        <w:left w:val="none" w:sz="0" w:space="0" w:color="auto"/>
        <w:bottom w:val="none" w:sz="0" w:space="0" w:color="auto"/>
        <w:right w:val="none" w:sz="0" w:space="0" w:color="auto"/>
      </w:divBdr>
    </w:div>
    <w:div w:id="376397994">
      <w:bodyDiv w:val="1"/>
      <w:marLeft w:val="0"/>
      <w:marRight w:val="0"/>
      <w:marTop w:val="0"/>
      <w:marBottom w:val="0"/>
      <w:divBdr>
        <w:top w:val="none" w:sz="0" w:space="0" w:color="auto"/>
        <w:left w:val="none" w:sz="0" w:space="0" w:color="auto"/>
        <w:bottom w:val="none" w:sz="0" w:space="0" w:color="auto"/>
        <w:right w:val="none" w:sz="0" w:space="0" w:color="auto"/>
      </w:divBdr>
    </w:div>
    <w:div w:id="377054611">
      <w:bodyDiv w:val="1"/>
      <w:marLeft w:val="0"/>
      <w:marRight w:val="0"/>
      <w:marTop w:val="0"/>
      <w:marBottom w:val="0"/>
      <w:divBdr>
        <w:top w:val="none" w:sz="0" w:space="0" w:color="auto"/>
        <w:left w:val="none" w:sz="0" w:space="0" w:color="auto"/>
        <w:bottom w:val="none" w:sz="0" w:space="0" w:color="auto"/>
        <w:right w:val="none" w:sz="0" w:space="0" w:color="auto"/>
      </w:divBdr>
    </w:div>
    <w:div w:id="377163503">
      <w:bodyDiv w:val="1"/>
      <w:marLeft w:val="0"/>
      <w:marRight w:val="0"/>
      <w:marTop w:val="0"/>
      <w:marBottom w:val="0"/>
      <w:divBdr>
        <w:top w:val="none" w:sz="0" w:space="0" w:color="auto"/>
        <w:left w:val="none" w:sz="0" w:space="0" w:color="auto"/>
        <w:bottom w:val="none" w:sz="0" w:space="0" w:color="auto"/>
        <w:right w:val="none" w:sz="0" w:space="0" w:color="auto"/>
      </w:divBdr>
    </w:div>
    <w:div w:id="377242456">
      <w:bodyDiv w:val="1"/>
      <w:marLeft w:val="0"/>
      <w:marRight w:val="0"/>
      <w:marTop w:val="0"/>
      <w:marBottom w:val="0"/>
      <w:divBdr>
        <w:top w:val="none" w:sz="0" w:space="0" w:color="auto"/>
        <w:left w:val="none" w:sz="0" w:space="0" w:color="auto"/>
        <w:bottom w:val="none" w:sz="0" w:space="0" w:color="auto"/>
        <w:right w:val="none" w:sz="0" w:space="0" w:color="auto"/>
      </w:divBdr>
    </w:div>
    <w:div w:id="377243173">
      <w:bodyDiv w:val="1"/>
      <w:marLeft w:val="0"/>
      <w:marRight w:val="0"/>
      <w:marTop w:val="0"/>
      <w:marBottom w:val="0"/>
      <w:divBdr>
        <w:top w:val="none" w:sz="0" w:space="0" w:color="auto"/>
        <w:left w:val="none" w:sz="0" w:space="0" w:color="auto"/>
        <w:bottom w:val="none" w:sz="0" w:space="0" w:color="auto"/>
        <w:right w:val="none" w:sz="0" w:space="0" w:color="auto"/>
      </w:divBdr>
    </w:div>
    <w:div w:id="377514872">
      <w:bodyDiv w:val="1"/>
      <w:marLeft w:val="0"/>
      <w:marRight w:val="0"/>
      <w:marTop w:val="0"/>
      <w:marBottom w:val="0"/>
      <w:divBdr>
        <w:top w:val="none" w:sz="0" w:space="0" w:color="auto"/>
        <w:left w:val="none" w:sz="0" w:space="0" w:color="auto"/>
        <w:bottom w:val="none" w:sz="0" w:space="0" w:color="auto"/>
        <w:right w:val="none" w:sz="0" w:space="0" w:color="auto"/>
      </w:divBdr>
    </w:div>
    <w:div w:id="378674571">
      <w:bodyDiv w:val="1"/>
      <w:marLeft w:val="0"/>
      <w:marRight w:val="0"/>
      <w:marTop w:val="0"/>
      <w:marBottom w:val="0"/>
      <w:divBdr>
        <w:top w:val="none" w:sz="0" w:space="0" w:color="auto"/>
        <w:left w:val="none" w:sz="0" w:space="0" w:color="auto"/>
        <w:bottom w:val="none" w:sz="0" w:space="0" w:color="auto"/>
        <w:right w:val="none" w:sz="0" w:space="0" w:color="auto"/>
      </w:divBdr>
    </w:div>
    <w:div w:id="378826280">
      <w:bodyDiv w:val="1"/>
      <w:marLeft w:val="0"/>
      <w:marRight w:val="0"/>
      <w:marTop w:val="0"/>
      <w:marBottom w:val="0"/>
      <w:divBdr>
        <w:top w:val="none" w:sz="0" w:space="0" w:color="auto"/>
        <w:left w:val="none" w:sz="0" w:space="0" w:color="auto"/>
        <w:bottom w:val="none" w:sz="0" w:space="0" w:color="auto"/>
        <w:right w:val="none" w:sz="0" w:space="0" w:color="auto"/>
      </w:divBdr>
    </w:div>
    <w:div w:id="379986330">
      <w:bodyDiv w:val="1"/>
      <w:marLeft w:val="0"/>
      <w:marRight w:val="0"/>
      <w:marTop w:val="0"/>
      <w:marBottom w:val="0"/>
      <w:divBdr>
        <w:top w:val="none" w:sz="0" w:space="0" w:color="auto"/>
        <w:left w:val="none" w:sz="0" w:space="0" w:color="auto"/>
        <w:bottom w:val="none" w:sz="0" w:space="0" w:color="auto"/>
        <w:right w:val="none" w:sz="0" w:space="0" w:color="auto"/>
      </w:divBdr>
    </w:div>
    <w:div w:id="380373468">
      <w:bodyDiv w:val="1"/>
      <w:marLeft w:val="0"/>
      <w:marRight w:val="0"/>
      <w:marTop w:val="0"/>
      <w:marBottom w:val="0"/>
      <w:divBdr>
        <w:top w:val="none" w:sz="0" w:space="0" w:color="auto"/>
        <w:left w:val="none" w:sz="0" w:space="0" w:color="auto"/>
        <w:bottom w:val="none" w:sz="0" w:space="0" w:color="auto"/>
        <w:right w:val="none" w:sz="0" w:space="0" w:color="auto"/>
      </w:divBdr>
    </w:div>
    <w:div w:id="380595426">
      <w:bodyDiv w:val="1"/>
      <w:marLeft w:val="0"/>
      <w:marRight w:val="0"/>
      <w:marTop w:val="0"/>
      <w:marBottom w:val="0"/>
      <w:divBdr>
        <w:top w:val="none" w:sz="0" w:space="0" w:color="auto"/>
        <w:left w:val="none" w:sz="0" w:space="0" w:color="auto"/>
        <w:bottom w:val="none" w:sz="0" w:space="0" w:color="auto"/>
        <w:right w:val="none" w:sz="0" w:space="0" w:color="auto"/>
      </w:divBdr>
    </w:div>
    <w:div w:id="381026805">
      <w:bodyDiv w:val="1"/>
      <w:marLeft w:val="0"/>
      <w:marRight w:val="0"/>
      <w:marTop w:val="0"/>
      <w:marBottom w:val="0"/>
      <w:divBdr>
        <w:top w:val="none" w:sz="0" w:space="0" w:color="auto"/>
        <w:left w:val="none" w:sz="0" w:space="0" w:color="auto"/>
        <w:bottom w:val="none" w:sz="0" w:space="0" w:color="auto"/>
        <w:right w:val="none" w:sz="0" w:space="0" w:color="auto"/>
      </w:divBdr>
    </w:div>
    <w:div w:id="381170513">
      <w:bodyDiv w:val="1"/>
      <w:marLeft w:val="0"/>
      <w:marRight w:val="0"/>
      <w:marTop w:val="0"/>
      <w:marBottom w:val="0"/>
      <w:divBdr>
        <w:top w:val="none" w:sz="0" w:space="0" w:color="auto"/>
        <w:left w:val="none" w:sz="0" w:space="0" w:color="auto"/>
        <w:bottom w:val="none" w:sz="0" w:space="0" w:color="auto"/>
        <w:right w:val="none" w:sz="0" w:space="0" w:color="auto"/>
      </w:divBdr>
    </w:div>
    <w:div w:id="381369525">
      <w:bodyDiv w:val="1"/>
      <w:marLeft w:val="0"/>
      <w:marRight w:val="0"/>
      <w:marTop w:val="0"/>
      <w:marBottom w:val="0"/>
      <w:divBdr>
        <w:top w:val="none" w:sz="0" w:space="0" w:color="auto"/>
        <w:left w:val="none" w:sz="0" w:space="0" w:color="auto"/>
        <w:bottom w:val="none" w:sz="0" w:space="0" w:color="auto"/>
        <w:right w:val="none" w:sz="0" w:space="0" w:color="auto"/>
      </w:divBdr>
    </w:div>
    <w:div w:id="381827430">
      <w:bodyDiv w:val="1"/>
      <w:marLeft w:val="0"/>
      <w:marRight w:val="0"/>
      <w:marTop w:val="0"/>
      <w:marBottom w:val="0"/>
      <w:divBdr>
        <w:top w:val="none" w:sz="0" w:space="0" w:color="auto"/>
        <w:left w:val="none" w:sz="0" w:space="0" w:color="auto"/>
        <w:bottom w:val="none" w:sz="0" w:space="0" w:color="auto"/>
        <w:right w:val="none" w:sz="0" w:space="0" w:color="auto"/>
      </w:divBdr>
    </w:div>
    <w:div w:id="382414764">
      <w:bodyDiv w:val="1"/>
      <w:marLeft w:val="0"/>
      <w:marRight w:val="0"/>
      <w:marTop w:val="0"/>
      <w:marBottom w:val="0"/>
      <w:divBdr>
        <w:top w:val="none" w:sz="0" w:space="0" w:color="auto"/>
        <w:left w:val="none" w:sz="0" w:space="0" w:color="auto"/>
        <w:bottom w:val="none" w:sz="0" w:space="0" w:color="auto"/>
        <w:right w:val="none" w:sz="0" w:space="0" w:color="auto"/>
      </w:divBdr>
    </w:div>
    <w:div w:id="382950316">
      <w:bodyDiv w:val="1"/>
      <w:marLeft w:val="0"/>
      <w:marRight w:val="0"/>
      <w:marTop w:val="0"/>
      <w:marBottom w:val="0"/>
      <w:divBdr>
        <w:top w:val="none" w:sz="0" w:space="0" w:color="auto"/>
        <w:left w:val="none" w:sz="0" w:space="0" w:color="auto"/>
        <w:bottom w:val="none" w:sz="0" w:space="0" w:color="auto"/>
        <w:right w:val="none" w:sz="0" w:space="0" w:color="auto"/>
      </w:divBdr>
    </w:div>
    <w:div w:id="383020898">
      <w:bodyDiv w:val="1"/>
      <w:marLeft w:val="0"/>
      <w:marRight w:val="0"/>
      <w:marTop w:val="0"/>
      <w:marBottom w:val="0"/>
      <w:divBdr>
        <w:top w:val="none" w:sz="0" w:space="0" w:color="auto"/>
        <w:left w:val="none" w:sz="0" w:space="0" w:color="auto"/>
        <w:bottom w:val="none" w:sz="0" w:space="0" w:color="auto"/>
        <w:right w:val="none" w:sz="0" w:space="0" w:color="auto"/>
      </w:divBdr>
    </w:div>
    <w:div w:id="383062654">
      <w:bodyDiv w:val="1"/>
      <w:marLeft w:val="0"/>
      <w:marRight w:val="0"/>
      <w:marTop w:val="0"/>
      <w:marBottom w:val="0"/>
      <w:divBdr>
        <w:top w:val="none" w:sz="0" w:space="0" w:color="auto"/>
        <w:left w:val="none" w:sz="0" w:space="0" w:color="auto"/>
        <w:bottom w:val="none" w:sz="0" w:space="0" w:color="auto"/>
        <w:right w:val="none" w:sz="0" w:space="0" w:color="auto"/>
      </w:divBdr>
    </w:div>
    <w:div w:id="383336260">
      <w:bodyDiv w:val="1"/>
      <w:marLeft w:val="0"/>
      <w:marRight w:val="0"/>
      <w:marTop w:val="0"/>
      <w:marBottom w:val="0"/>
      <w:divBdr>
        <w:top w:val="none" w:sz="0" w:space="0" w:color="auto"/>
        <w:left w:val="none" w:sz="0" w:space="0" w:color="auto"/>
        <w:bottom w:val="none" w:sz="0" w:space="0" w:color="auto"/>
        <w:right w:val="none" w:sz="0" w:space="0" w:color="auto"/>
      </w:divBdr>
    </w:div>
    <w:div w:id="383409812">
      <w:bodyDiv w:val="1"/>
      <w:marLeft w:val="0"/>
      <w:marRight w:val="0"/>
      <w:marTop w:val="0"/>
      <w:marBottom w:val="0"/>
      <w:divBdr>
        <w:top w:val="none" w:sz="0" w:space="0" w:color="auto"/>
        <w:left w:val="none" w:sz="0" w:space="0" w:color="auto"/>
        <w:bottom w:val="none" w:sz="0" w:space="0" w:color="auto"/>
        <w:right w:val="none" w:sz="0" w:space="0" w:color="auto"/>
      </w:divBdr>
    </w:div>
    <w:div w:id="383454428">
      <w:bodyDiv w:val="1"/>
      <w:marLeft w:val="0"/>
      <w:marRight w:val="0"/>
      <w:marTop w:val="0"/>
      <w:marBottom w:val="0"/>
      <w:divBdr>
        <w:top w:val="none" w:sz="0" w:space="0" w:color="auto"/>
        <w:left w:val="none" w:sz="0" w:space="0" w:color="auto"/>
        <w:bottom w:val="none" w:sz="0" w:space="0" w:color="auto"/>
        <w:right w:val="none" w:sz="0" w:space="0" w:color="auto"/>
      </w:divBdr>
    </w:div>
    <w:div w:id="383673805">
      <w:bodyDiv w:val="1"/>
      <w:marLeft w:val="0"/>
      <w:marRight w:val="0"/>
      <w:marTop w:val="0"/>
      <w:marBottom w:val="0"/>
      <w:divBdr>
        <w:top w:val="none" w:sz="0" w:space="0" w:color="auto"/>
        <w:left w:val="none" w:sz="0" w:space="0" w:color="auto"/>
        <w:bottom w:val="none" w:sz="0" w:space="0" w:color="auto"/>
        <w:right w:val="none" w:sz="0" w:space="0" w:color="auto"/>
      </w:divBdr>
    </w:div>
    <w:div w:id="383679198">
      <w:bodyDiv w:val="1"/>
      <w:marLeft w:val="0"/>
      <w:marRight w:val="0"/>
      <w:marTop w:val="0"/>
      <w:marBottom w:val="0"/>
      <w:divBdr>
        <w:top w:val="none" w:sz="0" w:space="0" w:color="auto"/>
        <w:left w:val="none" w:sz="0" w:space="0" w:color="auto"/>
        <w:bottom w:val="none" w:sz="0" w:space="0" w:color="auto"/>
        <w:right w:val="none" w:sz="0" w:space="0" w:color="auto"/>
      </w:divBdr>
    </w:div>
    <w:div w:id="383915753">
      <w:bodyDiv w:val="1"/>
      <w:marLeft w:val="0"/>
      <w:marRight w:val="0"/>
      <w:marTop w:val="0"/>
      <w:marBottom w:val="0"/>
      <w:divBdr>
        <w:top w:val="none" w:sz="0" w:space="0" w:color="auto"/>
        <w:left w:val="none" w:sz="0" w:space="0" w:color="auto"/>
        <w:bottom w:val="none" w:sz="0" w:space="0" w:color="auto"/>
        <w:right w:val="none" w:sz="0" w:space="0" w:color="auto"/>
      </w:divBdr>
    </w:div>
    <w:div w:id="383994530">
      <w:bodyDiv w:val="1"/>
      <w:marLeft w:val="0"/>
      <w:marRight w:val="0"/>
      <w:marTop w:val="0"/>
      <w:marBottom w:val="0"/>
      <w:divBdr>
        <w:top w:val="none" w:sz="0" w:space="0" w:color="auto"/>
        <w:left w:val="none" w:sz="0" w:space="0" w:color="auto"/>
        <w:bottom w:val="none" w:sz="0" w:space="0" w:color="auto"/>
        <w:right w:val="none" w:sz="0" w:space="0" w:color="auto"/>
      </w:divBdr>
    </w:div>
    <w:div w:id="384335790">
      <w:bodyDiv w:val="1"/>
      <w:marLeft w:val="0"/>
      <w:marRight w:val="0"/>
      <w:marTop w:val="0"/>
      <w:marBottom w:val="0"/>
      <w:divBdr>
        <w:top w:val="none" w:sz="0" w:space="0" w:color="auto"/>
        <w:left w:val="none" w:sz="0" w:space="0" w:color="auto"/>
        <w:bottom w:val="none" w:sz="0" w:space="0" w:color="auto"/>
        <w:right w:val="none" w:sz="0" w:space="0" w:color="auto"/>
      </w:divBdr>
    </w:div>
    <w:div w:id="384989246">
      <w:bodyDiv w:val="1"/>
      <w:marLeft w:val="0"/>
      <w:marRight w:val="0"/>
      <w:marTop w:val="0"/>
      <w:marBottom w:val="0"/>
      <w:divBdr>
        <w:top w:val="none" w:sz="0" w:space="0" w:color="auto"/>
        <w:left w:val="none" w:sz="0" w:space="0" w:color="auto"/>
        <w:bottom w:val="none" w:sz="0" w:space="0" w:color="auto"/>
        <w:right w:val="none" w:sz="0" w:space="0" w:color="auto"/>
      </w:divBdr>
    </w:div>
    <w:div w:id="385685748">
      <w:bodyDiv w:val="1"/>
      <w:marLeft w:val="0"/>
      <w:marRight w:val="0"/>
      <w:marTop w:val="0"/>
      <w:marBottom w:val="0"/>
      <w:divBdr>
        <w:top w:val="none" w:sz="0" w:space="0" w:color="auto"/>
        <w:left w:val="none" w:sz="0" w:space="0" w:color="auto"/>
        <w:bottom w:val="none" w:sz="0" w:space="0" w:color="auto"/>
        <w:right w:val="none" w:sz="0" w:space="0" w:color="auto"/>
      </w:divBdr>
    </w:div>
    <w:div w:id="386102066">
      <w:bodyDiv w:val="1"/>
      <w:marLeft w:val="0"/>
      <w:marRight w:val="0"/>
      <w:marTop w:val="0"/>
      <w:marBottom w:val="0"/>
      <w:divBdr>
        <w:top w:val="none" w:sz="0" w:space="0" w:color="auto"/>
        <w:left w:val="none" w:sz="0" w:space="0" w:color="auto"/>
        <w:bottom w:val="none" w:sz="0" w:space="0" w:color="auto"/>
        <w:right w:val="none" w:sz="0" w:space="0" w:color="auto"/>
      </w:divBdr>
    </w:div>
    <w:div w:id="386343985">
      <w:bodyDiv w:val="1"/>
      <w:marLeft w:val="0"/>
      <w:marRight w:val="0"/>
      <w:marTop w:val="0"/>
      <w:marBottom w:val="0"/>
      <w:divBdr>
        <w:top w:val="none" w:sz="0" w:space="0" w:color="auto"/>
        <w:left w:val="none" w:sz="0" w:space="0" w:color="auto"/>
        <w:bottom w:val="none" w:sz="0" w:space="0" w:color="auto"/>
        <w:right w:val="none" w:sz="0" w:space="0" w:color="auto"/>
      </w:divBdr>
    </w:div>
    <w:div w:id="386686545">
      <w:bodyDiv w:val="1"/>
      <w:marLeft w:val="0"/>
      <w:marRight w:val="0"/>
      <w:marTop w:val="0"/>
      <w:marBottom w:val="0"/>
      <w:divBdr>
        <w:top w:val="none" w:sz="0" w:space="0" w:color="auto"/>
        <w:left w:val="none" w:sz="0" w:space="0" w:color="auto"/>
        <w:bottom w:val="none" w:sz="0" w:space="0" w:color="auto"/>
        <w:right w:val="none" w:sz="0" w:space="0" w:color="auto"/>
      </w:divBdr>
    </w:div>
    <w:div w:id="386875195">
      <w:bodyDiv w:val="1"/>
      <w:marLeft w:val="0"/>
      <w:marRight w:val="0"/>
      <w:marTop w:val="0"/>
      <w:marBottom w:val="0"/>
      <w:divBdr>
        <w:top w:val="none" w:sz="0" w:space="0" w:color="auto"/>
        <w:left w:val="none" w:sz="0" w:space="0" w:color="auto"/>
        <w:bottom w:val="none" w:sz="0" w:space="0" w:color="auto"/>
        <w:right w:val="none" w:sz="0" w:space="0" w:color="auto"/>
      </w:divBdr>
    </w:div>
    <w:div w:id="386926275">
      <w:bodyDiv w:val="1"/>
      <w:marLeft w:val="0"/>
      <w:marRight w:val="0"/>
      <w:marTop w:val="0"/>
      <w:marBottom w:val="0"/>
      <w:divBdr>
        <w:top w:val="none" w:sz="0" w:space="0" w:color="auto"/>
        <w:left w:val="none" w:sz="0" w:space="0" w:color="auto"/>
        <w:bottom w:val="none" w:sz="0" w:space="0" w:color="auto"/>
        <w:right w:val="none" w:sz="0" w:space="0" w:color="auto"/>
      </w:divBdr>
    </w:div>
    <w:div w:id="387077407">
      <w:bodyDiv w:val="1"/>
      <w:marLeft w:val="0"/>
      <w:marRight w:val="0"/>
      <w:marTop w:val="0"/>
      <w:marBottom w:val="0"/>
      <w:divBdr>
        <w:top w:val="none" w:sz="0" w:space="0" w:color="auto"/>
        <w:left w:val="none" w:sz="0" w:space="0" w:color="auto"/>
        <w:bottom w:val="none" w:sz="0" w:space="0" w:color="auto"/>
        <w:right w:val="none" w:sz="0" w:space="0" w:color="auto"/>
      </w:divBdr>
    </w:div>
    <w:div w:id="387146889">
      <w:bodyDiv w:val="1"/>
      <w:marLeft w:val="0"/>
      <w:marRight w:val="0"/>
      <w:marTop w:val="0"/>
      <w:marBottom w:val="0"/>
      <w:divBdr>
        <w:top w:val="none" w:sz="0" w:space="0" w:color="auto"/>
        <w:left w:val="none" w:sz="0" w:space="0" w:color="auto"/>
        <w:bottom w:val="none" w:sz="0" w:space="0" w:color="auto"/>
        <w:right w:val="none" w:sz="0" w:space="0" w:color="auto"/>
      </w:divBdr>
    </w:div>
    <w:div w:id="387387446">
      <w:bodyDiv w:val="1"/>
      <w:marLeft w:val="0"/>
      <w:marRight w:val="0"/>
      <w:marTop w:val="0"/>
      <w:marBottom w:val="0"/>
      <w:divBdr>
        <w:top w:val="none" w:sz="0" w:space="0" w:color="auto"/>
        <w:left w:val="none" w:sz="0" w:space="0" w:color="auto"/>
        <w:bottom w:val="none" w:sz="0" w:space="0" w:color="auto"/>
        <w:right w:val="none" w:sz="0" w:space="0" w:color="auto"/>
      </w:divBdr>
    </w:div>
    <w:div w:id="387454568">
      <w:bodyDiv w:val="1"/>
      <w:marLeft w:val="0"/>
      <w:marRight w:val="0"/>
      <w:marTop w:val="0"/>
      <w:marBottom w:val="0"/>
      <w:divBdr>
        <w:top w:val="none" w:sz="0" w:space="0" w:color="auto"/>
        <w:left w:val="none" w:sz="0" w:space="0" w:color="auto"/>
        <w:bottom w:val="none" w:sz="0" w:space="0" w:color="auto"/>
        <w:right w:val="none" w:sz="0" w:space="0" w:color="auto"/>
      </w:divBdr>
    </w:div>
    <w:div w:id="387804598">
      <w:bodyDiv w:val="1"/>
      <w:marLeft w:val="0"/>
      <w:marRight w:val="0"/>
      <w:marTop w:val="0"/>
      <w:marBottom w:val="0"/>
      <w:divBdr>
        <w:top w:val="none" w:sz="0" w:space="0" w:color="auto"/>
        <w:left w:val="none" w:sz="0" w:space="0" w:color="auto"/>
        <w:bottom w:val="none" w:sz="0" w:space="0" w:color="auto"/>
        <w:right w:val="none" w:sz="0" w:space="0" w:color="auto"/>
      </w:divBdr>
    </w:div>
    <w:div w:id="388067796">
      <w:bodyDiv w:val="1"/>
      <w:marLeft w:val="0"/>
      <w:marRight w:val="0"/>
      <w:marTop w:val="0"/>
      <w:marBottom w:val="0"/>
      <w:divBdr>
        <w:top w:val="none" w:sz="0" w:space="0" w:color="auto"/>
        <w:left w:val="none" w:sz="0" w:space="0" w:color="auto"/>
        <w:bottom w:val="none" w:sz="0" w:space="0" w:color="auto"/>
        <w:right w:val="none" w:sz="0" w:space="0" w:color="auto"/>
      </w:divBdr>
    </w:div>
    <w:div w:id="388459154">
      <w:bodyDiv w:val="1"/>
      <w:marLeft w:val="0"/>
      <w:marRight w:val="0"/>
      <w:marTop w:val="0"/>
      <w:marBottom w:val="0"/>
      <w:divBdr>
        <w:top w:val="none" w:sz="0" w:space="0" w:color="auto"/>
        <w:left w:val="none" w:sz="0" w:space="0" w:color="auto"/>
        <w:bottom w:val="none" w:sz="0" w:space="0" w:color="auto"/>
        <w:right w:val="none" w:sz="0" w:space="0" w:color="auto"/>
      </w:divBdr>
    </w:div>
    <w:div w:id="388967218">
      <w:bodyDiv w:val="1"/>
      <w:marLeft w:val="0"/>
      <w:marRight w:val="0"/>
      <w:marTop w:val="0"/>
      <w:marBottom w:val="0"/>
      <w:divBdr>
        <w:top w:val="none" w:sz="0" w:space="0" w:color="auto"/>
        <w:left w:val="none" w:sz="0" w:space="0" w:color="auto"/>
        <w:bottom w:val="none" w:sz="0" w:space="0" w:color="auto"/>
        <w:right w:val="none" w:sz="0" w:space="0" w:color="auto"/>
      </w:divBdr>
    </w:div>
    <w:div w:id="390232238">
      <w:bodyDiv w:val="1"/>
      <w:marLeft w:val="0"/>
      <w:marRight w:val="0"/>
      <w:marTop w:val="0"/>
      <w:marBottom w:val="0"/>
      <w:divBdr>
        <w:top w:val="none" w:sz="0" w:space="0" w:color="auto"/>
        <w:left w:val="none" w:sz="0" w:space="0" w:color="auto"/>
        <w:bottom w:val="none" w:sz="0" w:space="0" w:color="auto"/>
        <w:right w:val="none" w:sz="0" w:space="0" w:color="auto"/>
      </w:divBdr>
    </w:div>
    <w:div w:id="390268807">
      <w:bodyDiv w:val="1"/>
      <w:marLeft w:val="0"/>
      <w:marRight w:val="0"/>
      <w:marTop w:val="0"/>
      <w:marBottom w:val="0"/>
      <w:divBdr>
        <w:top w:val="none" w:sz="0" w:space="0" w:color="auto"/>
        <w:left w:val="none" w:sz="0" w:space="0" w:color="auto"/>
        <w:bottom w:val="none" w:sz="0" w:space="0" w:color="auto"/>
        <w:right w:val="none" w:sz="0" w:space="0" w:color="auto"/>
      </w:divBdr>
    </w:div>
    <w:div w:id="390344349">
      <w:bodyDiv w:val="1"/>
      <w:marLeft w:val="0"/>
      <w:marRight w:val="0"/>
      <w:marTop w:val="0"/>
      <w:marBottom w:val="0"/>
      <w:divBdr>
        <w:top w:val="none" w:sz="0" w:space="0" w:color="auto"/>
        <w:left w:val="none" w:sz="0" w:space="0" w:color="auto"/>
        <w:bottom w:val="none" w:sz="0" w:space="0" w:color="auto"/>
        <w:right w:val="none" w:sz="0" w:space="0" w:color="auto"/>
      </w:divBdr>
    </w:div>
    <w:div w:id="390346916">
      <w:bodyDiv w:val="1"/>
      <w:marLeft w:val="0"/>
      <w:marRight w:val="0"/>
      <w:marTop w:val="0"/>
      <w:marBottom w:val="0"/>
      <w:divBdr>
        <w:top w:val="none" w:sz="0" w:space="0" w:color="auto"/>
        <w:left w:val="none" w:sz="0" w:space="0" w:color="auto"/>
        <w:bottom w:val="none" w:sz="0" w:space="0" w:color="auto"/>
        <w:right w:val="none" w:sz="0" w:space="0" w:color="auto"/>
      </w:divBdr>
    </w:div>
    <w:div w:id="390351357">
      <w:bodyDiv w:val="1"/>
      <w:marLeft w:val="0"/>
      <w:marRight w:val="0"/>
      <w:marTop w:val="0"/>
      <w:marBottom w:val="0"/>
      <w:divBdr>
        <w:top w:val="none" w:sz="0" w:space="0" w:color="auto"/>
        <w:left w:val="none" w:sz="0" w:space="0" w:color="auto"/>
        <w:bottom w:val="none" w:sz="0" w:space="0" w:color="auto"/>
        <w:right w:val="none" w:sz="0" w:space="0" w:color="auto"/>
      </w:divBdr>
    </w:div>
    <w:div w:id="390542230">
      <w:bodyDiv w:val="1"/>
      <w:marLeft w:val="0"/>
      <w:marRight w:val="0"/>
      <w:marTop w:val="0"/>
      <w:marBottom w:val="0"/>
      <w:divBdr>
        <w:top w:val="none" w:sz="0" w:space="0" w:color="auto"/>
        <w:left w:val="none" w:sz="0" w:space="0" w:color="auto"/>
        <w:bottom w:val="none" w:sz="0" w:space="0" w:color="auto"/>
        <w:right w:val="none" w:sz="0" w:space="0" w:color="auto"/>
      </w:divBdr>
    </w:div>
    <w:div w:id="390614617">
      <w:bodyDiv w:val="1"/>
      <w:marLeft w:val="0"/>
      <w:marRight w:val="0"/>
      <w:marTop w:val="0"/>
      <w:marBottom w:val="0"/>
      <w:divBdr>
        <w:top w:val="none" w:sz="0" w:space="0" w:color="auto"/>
        <w:left w:val="none" w:sz="0" w:space="0" w:color="auto"/>
        <w:bottom w:val="none" w:sz="0" w:space="0" w:color="auto"/>
        <w:right w:val="none" w:sz="0" w:space="0" w:color="auto"/>
      </w:divBdr>
    </w:div>
    <w:div w:id="390857297">
      <w:bodyDiv w:val="1"/>
      <w:marLeft w:val="0"/>
      <w:marRight w:val="0"/>
      <w:marTop w:val="0"/>
      <w:marBottom w:val="0"/>
      <w:divBdr>
        <w:top w:val="none" w:sz="0" w:space="0" w:color="auto"/>
        <w:left w:val="none" w:sz="0" w:space="0" w:color="auto"/>
        <w:bottom w:val="none" w:sz="0" w:space="0" w:color="auto"/>
        <w:right w:val="none" w:sz="0" w:space="0" w:color="auto"/>
      </w:divBdr>
    </w:div>
    <w:div w:id="390888705">
      <w:bodyDiv w:val="1"/>
      <w:marLeft w:val="0"/>
      <w:marRight w:val="0"/>
      <w:marTop w:val="0"/>
      <w:marBottom w:val="0"/>
      <w:divBdr>
        <w:top w:val="none" w:sz="0" w:space="0" w:color="auto"/>
        <w:left w:val="none" w:sz="0" w:space="0" w:color="auto"/>
        <w:bottom w:val="none" w:sz="0" w:space="0" w:color="auto"/>
        <w:right w:val="none" w:sz="0" w:space="0" w:color="auto"/>
      </w:divBdr>
    </w:div>
    <w:div w:id="391122717">
      <w:bodyDiv w:val="1"/>
      <w:marLeft w:val="0"/>
      <w:marRight w:val="0"/>
      <w:marTop w:val="0"/>
      <w:marBottom w:val="0"/>
      <w:divBdr>
        <w:top w:val="none" w:sz="0" w:space="0" w:color="auto"/>
        <w:left w:val="none" w:sz="0" w:space="0" w:color="auto"/>
        <w:bottom w:val="none" w:sz="0" w:space="0" w:color="auto"/>
        <w:right w:val="none" w:sz="0" w:space="0" w:color="auto"/>
      </w:divBdr>
    </w:div>
    <w:div w:id="391196757">
      <w:bodyDiv w:val="1"/>
      <w:marLeft w:val="0"/>
      <w:marRight w:val="0"/>
      <w:marTop w:val="0"/>
      <w:marBottom w:val="0"/>
      <w:divBdr>
        <w:top w:val="none" w:sz="0" w:space="0" w:color="auto"/>
        <w:left w:val="none" w:sz="0" w:space="0" w:color="auto"/>
        <w:bottom w:val="none" w:sz="0" w:space="0" w:color="auto"/>
        <w:right w:val="none" w:sz="0" w:space="0" w:color="auto"/>
      </w:divBdr>
    </w:div>
    <w:div w:id="391317391">
      <w:bodyDiv w:val="1"/>
      <w:marLeft w:val="0"/>
      <w:marRight w:val="0"/>
      <w:marTop w:val="0"/>
      <w:marBottom w:val="0"/>
      <w:divBdr>
        <w:top w:val="none" w:sz="0" w:space="0" w:color="auto"/>
        <w:left w:val="none" w:sz="0" w:space="0" w:color="auto"/>
        <w:bottom w:val="none" w:sz="0" w:space="0" w:color="auto"/>
        <w:right w:val="none" w:sz="0" w:space="0" w:color="auto"/>
      </w:divBdr>
    </w:div>
    <w:div w:id="392898287">
      <w:bodyDiv w:val="1"/>
      <w:marLeft w:val="0"/>
      <w:marRight w:val="0"/>
      <w:marTop w:val="0"/>
      <w:marBottom w:val="0"/>
      <w:divBdr>
        <w:top w:val="none" w:sz="0" w:space="0" w:color="auto"/>
        <w:left w:val="none" w:sz="0" w:space="0" w:color="auto"/>
        <w:bottom w:val="none" w:sz="0" w:space="0" w:color="auto"/>
        <w:right w:val="none" w:sz="0" w:space="0" w:color="auto"/>
      </w:divBdr>
    </w:div>
    <w:div w:id="393238952">
      <w:bodyDiv w:val="1"/>
      <w:marLeft w:val="0"/>
      <w:marRight w:val="0"/>
      <w:marTop w:val="0"/>
      <w:marBottom w:val="0"/>
      <w:divBdr>
        <w:top w:val="none" w:sz="0" w:space="0" w:color="auto"/>
        <w:left w:val="none" w:sz="0" w:space="0" w:color="auto"/>
        <w:bottom w:val="none" w:sz="0" w:space="0" w:color="auto"/>
        <w:right w:val="none" w:sz="0" w:space="0" w:color="auto"/>
      </w:divBdr>
    </w:div>
    <w:div w:id="393282423">
      <w:bodyDiv w:val="1"/>
      <w:marLeft w:val="0"/>
      <w:marRight w:val="0"/>
      <w:marTop w:val="0"/>
      <w:marBottom w:val="0"/>
      <w:divBdr>
        <w:top w:val="none" w:sz="0" w:space="0" w:color="auto"/>
        <w:left w:val="none" w:sz="0" w:space="0" w:color="auto"/>
        <w:bottom w:val="none" w:sz="0" w:space="0" w:color="auto"/>
        <w:right w:val="none" w:sz="0" w:space="0" w:color="auto"/>
      </w:divBdr>
    </w:div>
    <w:div w:id="393502643">
      <w:bodyDiv w:val="1"/>
      <w:marLeft w:val="0"/>
      <w:marRight w:val="0"/>
      <w:marTop w:val="0"/>
      <w:marBottom w:val="0"/>
      <w:divBdr>
        <w:top w:val="none" w:sz="0" w:space="0" w:color="auto"/>
        <w:left w:val="none" w:sz="0" w:space="0" w:color="auto"/>
        <w:bottom w:val="none" w:sz="0" w:space="0" w:color="auto"/>
        <w:right w:val="none" w:sz="0" w:space="0" w:color="auto"/>
      </w:divBdr>
    </w:div>
    <w:div w:id="393820160">
      <w:bodyDiv w:val="1"/>
      <w:marLeft w:val="0"/>
      <w:marRight w:val="0"/>
      <w:marTop w:val="0"/>
      <w:marBottom w:val="0"/>
      <w:divBdr>
        <w:top w:val="none" w:sz="0" w:space="0" w:color="auto"/>
        <w:left w:val="none" w:sz="0" w:space="0" w:color="auto"/>
        <w:bottom w:val="none" w:sz="0" w:space="0" w:color="auto"/>
        <w:right w:val="none" w:sz="0" w:space="0" w:color="auto"/>
      </w:divBdr>
    </w:div>
    <w:div w:id="395321043">
      <w:bodyDiv w:val="1"/>
      <w:marLeft w:val="0"/>
      <w:marRight w:val="0"/>
      <w:marTop w:val="0"/>
      <w:marBottom w:val="0"/>
      <w:divBdr>
        <w:top w:val="none" w:sz="0" w:space="0" w:color="auto"/>
        <w:left w:val="none" w:sz="0" w:space="0" w:color="auto"/>
        <w:bottom w:val="none" w:sz="0" w:space="0" w:color="auto"/>
        <w:right w:val="none" w:sz="0" w:space="0" w:color="auto"/>
      </w:divBdr>
    </w:div>
    <w:div w:id="395514092">
      <w:bodyDiv w:val="1"/>
      <w:marLeft w:val="0"/>
      <w:marRight w:val="0"/>
      <w:marTop w:val="0"/>
      <w:marBottom w:val="0"/>
      <w:divBdr>
        <w:top w:val="none" w:sz="0" w:space="0" w:color="auto"/>
        <w:left w:val="none" w:sz="0" w:space="0" w:color="auto"/>
        <w:bottom w:val="none" w:sz="0" w:space="0" w:color="auto"/>
        <w:right w:val="none" w:sz="0" w:space="0" w:color="auto"/>
      </w:divBdr>
    </w:div>
    <w:div w:id="396172591">
      <w:bodyDiv w:val="1"/>
      <w:marLeft w:val="0"/>
      <w:marRight w:val="0"/>
      <w:marTop w:val="0"/>
      <w:marBottom w:val="0"/>
      <w:divBdr>
        <w:top w:val="none" w:sz="0" w:space="0" w:color="auto"/>
        <w:left w:val="none" w:sz="0" w:space="0" w:color="auto"/>
        <w:bottom w:val="none" w:sz="0" w:space="0" w:color="auto"/>
        <w:right w:val="none" w:sz="0" w:space="0" w:color="auto"/>
      </w:divBdr>
    </w:div>
    <w:div w:id="396782527">
      <w:bodyDiv w:val="1"/>
      <w:marLeft w:val="0"/>
      <w:marRight w:val="0"/>
      <w:marTop w:val="0"/>
      <w:marBottom w:val="0"/>
      <w:divBdr>
        <w:top w:val="none" w:sz="0" w:space="0" w:color="auto"/>
        <w:left w:val="none" w:sz="0" w:space="0" w:color="auto"/>
        <w:bottom w:val="none" w:sz="0" w:space="0" w:color="auto"/>
        <w:right w:val="none" w:sz="0" w:space="0" w:color="auto"/>
      </w:divBdr>
    </w:div>
    <w:div w:id="397217471">
      <w:bodyDiv w:val="1"/>
      <w:marLeft w:val="0"/>
      <w:marRight w:val="0"/>
      <w:marTop w:val="0"/>
      <w:marBottom w:val="0"/>
      <w:divBdr>
        <w:top w:val="none" w:sz="0" w:space="0" w:color="auto"/>
        <w:left w:val="none" w:sz="0" w:space="0" w:color="auto"/>
        <w:bottom w:val="none" w:sz="0" w:space="0" w:color="auto"/>
        <w:right w:val="none" w:sz="0" w:space="0" w:color="auto"/>
      </w:divBdr>
    </w:div>
    <w:div w:id="397553225">
      <w:bodyDiv w:val="1"/>
      <w:marLeft w:val="0"/>
      <w:marRight w:val="0"/>
      <w:marTop w:val="0"/>
      <w:marBottom w:val="0"/>
      <w:divBdr>
        <w:top w:val="none" w:sz="0" w:space="0" w:color="auto"/>
        <w:left w:val="none" w:sz="0" w:space="0" w:color="auto"/>
        <w:bottom w:val="none" w:sz="0" w:space="0" w:color="auto"/>
        <w:right w:val="none" w:sz="0" w:space="0" w:color="auto"/>
      </w:divBdr>
    </w:div>
    <w:div w:id="397896523">
      <w:bodyDiv w:val="1"/>
      <w:marLeft w:val="0"/>
      <w:marRight w:val="0"/>
      <w:marTop w:val="0"/>
      <w:marBottom w:val="0"/>
      <w:divBdr>
        <w:top w:val="none" w:sz="0" w:space="0" w:color="auto"/>
        <w:left w:val="none" w:sz="0" w:space="0" w:color="auto"/>
        <w:bottom w:val="none" w:sz="0" w:space="0" w:color="auto"/>
        <w:right w:val="none" w:sz="0" w:space="0" w:color="auto"/>
      </w:divBdr>
    </w:div>
    <w:div w:id="398554860">
      <w:bodyDiv w:val="1"/>
      <w:marLeft w:val="0"/>
      <w:marRight w:val="0"/>
      <w:marTop w:val="0"/>
      <w:marBottom w:val="0"/>
      <w:divBdr>
        <w:top w:val="none" w:sz="0" w:space="0" w:color="auto"/>
        <w:left w:val="none" w:sz="0" w:space="0" w:color="auto"/>
        <w:bottom w:val="none" w:sz="0" w:space="0" w:color="auto"/>
        <w:right w:val="none" w:sz="0" w:space="0" w:color="auto"/>
      </w:divBdr>
    </w:div>
    <w:div w:id="398670585">
      <w:bodyDiv w:val="1"/>
      <w:marLeft w:val="0"/>
      <w:marRight w:val="0"/>
      <w:marTop w:val="0"/>
      <w:marBottom w:val="0"/>
      <w:divBdr>
        <w:top w:val="none" w:sz="0" w:space="0" w:color="auto"/>
        <w:left w:val="none" w:sz="0" w:space="0" w:color="auto"/>
        <w:bottom w:val="none" w:sz="0" w:space="0" w:color="auto"/>
        <w:right w:val="none" w:sz="0" w:space="0" w:color="auto"/>
      </w:divBdr>
    </w:div>
    <w:div w:id="398675355">
      <w:bodyDiv w:val="1"/>
      <w:marLeft w:val="0"/>
      <w:marRight w:val="0"/>
      <w:marTop w:val="0"/>
      <w:marBottom w:val="0"/>
      <w:divBdr>
        <w:top w:val="none" w:sz="0" w:space="0" w:color="auto"/>
        <w:left w:val="none" w:sz="0" w:space="0" w:color="auto"/>
        <w:bottom w:val="none" w:sz="0" w:space="0" w:color="auto"/>
        <w:right w:val="none" w:sz="0" w:space="0" w:color="auto"/>
      </w:divBdr>
    </w:div>
    <w:div w:id="400176426">
      <w:bodyDiv w:val="1"/>
      <w:marLeft w:val="0"/>
      <w:marRight w:val="0"/>
      <w:marTop w:val="0"/>
      <w:marBottom w:val="0"/>
      <w:divBdr>
        <w:top w:val="none" w:sz="0" w:space="0" w:color="auto"/>
        <w:left w:val="none" w:sz="0" w:space="0" w:color="auto"/>
        <w:bottom w:val="none" w:sz="0" w:space="0" w:color="auto"/>
        <w:right w:val="none" w:sz="0" w:space="0" w:color="auto"/>
      </w:divBdr>
    </w:div>
    <w:div w:id="400638361">
      <w:bodyDiv w:val="1"/>
      <w:marLeft w:val="0"/>
      <w:marRight w:val="0"/>
      <w:marTop w:val="0"/>
      <w:marBottom w:val="0"/>
      <w:divBdr>
        <w:top w:val="none" w:sz="0" w:space="0" w:color="auto"/>
        <w:left w:val="none" w:sz="0" w:space="0" w:color="auto"/>
        <w:bottom w:val="none" w:sz="0" w:space="0" w:color="auto"/>
        <w:right w:val="none" w:sz="0" w:space="0" w:color="auto"/>
      </w:divBdr>
    </w:div>
    <w:div w:id="401291100">
      <w:bodyDiv w:val="1"/>
      <w:marLeft w:val="0"/>
      <w:marRight w:val="0"/>
      <w:marTop w:val="0"/>
      <w:marBottom w:val="0"/>
      <w:divBdr>
        <w:top w:val="none" w:sz="0" w:space="0" w:color="auto"/>
        <w:left w:val="none" w:sz="0" w:space="0" w:color="auto"/>
        <w:bottom w:val="none" w:sz="0" w:space="0" w:color="auto"/>
        <w:right w:val="none" w:sz="0" w:space="0" w:color="auto"/>
      </w:divBdr>
    </w:div>
    <w:div w:id="401752726">
      <w:bodyDiv w:val="1"/>
      <w:marLeft w:val="0"/>
      <w:marRight w:val="0"/>
      <w:marTop w:val="0"/>
      <w:marBottom w:val="0"/>
      <w:divBdr>
        <w:top w:val="none" w:sz="0" w:space="0" w:color="auto"/>
        <w:left w:val="none" w:sz="0" w:space="0" w:color="auto"/>
        <w:bottom w:val="none" w:sz="0" w:space="0" w:color="auto"/>
        <w:right w:val="none" w:sz="0" w:space="0" w:color="auto"/>
      </w:divBdr>
    </w:div>
    <w:div w:id="402144116">
      <w:bodyDiv w:val="1"/>
      <w:marLeft w:val="0"/>
      <w:marRight w:val="0"/>
      <w:marTop w:val="0"/>
      <w:marBottom w:val="0"/>
      <w:divBdr>
        <w:top w:val="none" w:sz="0" w:space="0" w:color="auto"/>
        <w:left w:val="none" w:sz="0" w:space="0" w:color="auto"/>
        <w:bottom w:val="none" w:sz="0" w:space="0" w:color="auto"/>
        <w:right w:val="none" w:sz="0" w:space="0" w:color="auto"/>
      </w:divBdr>
    </w:div>
    <w:div w:id="403139341">
      <w:bodyDiv w:val="1"/>
      <w:marLeft w:val="0"/>
      <w:marRight w:val="0"/>
      <w:marTop w:val="0"/>
      <w:marBottom w:val="0"/>
      <w:divBdr>
        <w:top w:val="none" w:sz="0" w:space="0" w:color="auto"/>
        <w:left w:val="none" w:sz="0" w:space="0" w:color="auto"/>
        <w:bottom w:val="none" w:sz="0" w:space="0" w:color="auto"/>
        <w:right w:val="none" w:sz="0" w:space="0" w:color="auto"/>
      </w:divBdr>
    </w:div>
    <w:div w:id="403263701">
      <w:bodyDiv w:val="1"/>
      <w:marLeft w:val="0"/>
      <w:marRight w:val="0"/>
      <w:marTop w:val="0"/>
      <w:marBottom w:val="0"/>
      <w:divBdr>
        <w:top w:val="none" w:sz="0" w:space="0" w:color="auto"/>
        <w:left w:val="none" w:sz="0" w:space="0" w:color="auto"/>
        <w:bottom w:val="none" w:sz="0" w:space="0" w:color="auto"/>
        <w:right w:val="none" w:sz="0" w:space="0" w:color="auto"/>
      </w:divBdr>
    </w:div>
    <w:div w:id="403532085">
      <w:bodyDiv w:val="1"/>
      <w:marLeft w:val="0"/>
      <w:marRight w:val="0"/>
      <w:marTop w:val="0"/>
      <w:marBottom w:val="0"/>
      <w:divBdr>
        <w:top w:val="none" w:sz="0" w:space="0" w:color="auto"/>
        <w:left w:val="none" w:sz="0" w:space="0" w:color="auto"/>
        <w:bottom w:val="none" w:sz="0" w:space="0" w:color="auto"/>
        <w:right w:val="none" w:sz="0" w:space="0" w:color="auto"/>
      </w:divBdr>
    </w:div>
    <w:div w:id="403719610">
      <w:bodyDiv w:val="1"/>
      <w:marLeft w:val="0"/>
      <w:marRight w:val="0"/>
      <w:marTop w:val="0"/>
      <w:marBottom w:val="0"/>
      <w:divBdr>
        <w:top w:val="none" w:sz="0" w:space="0" w:color="auto"/>
        <w:left w:val="none" w:sz="0" w:space="0" w:color="auto"/>
        <w:bottom w:val="none" w:sz="0" w:space="0" w:color="auto"/>
        <w:right w:val="none" w:sz="0" w:space="0" w:color="auto"/>
      </w:divBdr>
    </w:div>
    <w:div w:id="404189258">
      <w:bodyDiv w:val="1"/>
      <w:marLeft w:val="0"/>
      <w:marRight w:val="0"/>
      <w:marTop w:val="0"/>
      <w:marBottom w:val="0"/>
      <w:divBdr>
        <w:top w:val="none" w:sz="0" w:space="0" w:color="auto"/>
        <w:left w:val="none" w:sz="0" w:space="0" w:color="auto"/>
        <w:bottom w:val="none" w:sz="0" w:space="0" w:color="auto"/>
        <w:right w:val="none" w:sz="0" w:space="0" w:color="auto"/>
      </w:divBdr>
    </w:div>
    <w:div w:id="404374745">
      <w:bodyDiv w:val="1"/>
      <w:marLeft w:val="0"/>
      <w:marRight w:val="0"/>
      <w:marTop w:val="0"/>
      <w:marBottom w:val="0"/>
      <w:divBdr>
        <w:top w:val="none" w:sz="0" w:space="0" w:color="auto"/>
        <w:left w:val="none" w:sz="0" w:space="0" w:color="auto"/>
        <w:bottom w:val="none" w:sz="0" w:space="0" w:color="auto"/>
        <w:right w:val="none" w:sz="0" w:space="0" w:color="auto"/>
      </w:divBdr>
    </w:div>
    <w:div w:id="405079758">
      <w:bodyDiv w:val="1"/>
      <w:marLeft w:val="0"/>
      <w:marRight w:val="0"/>
      <w:marTop w:val="0"/>
      <w:marBottom w:val="0"/>
      <w:divBdr>
        <w:top w:val="none" w:sz="0" w:space="0" w:color="auto"/>
        <w:left w:val="none" w:sz="0" w:space="0" w:color="auto"/>
        <w:bottom w:val="none" w:sz="0" w:space="0" w:color="auto"/>
        <w:right w:val="none" w:sz="0" w:space="0" w:color="auto"/>
      </w:divBdr>
    </w:div>
    <w:div w:id="405418208">
      <w:bodyDiv w:val="1"/>
      <w:marLeft w:val="0"/>
      <w:marRight w:val="0"/>
      <w:marTop w:val="0"/>
      <w:marBottom w:val="0"/>
      <w:divBdr>
        <w:top w:val="none" w:sz="0" w:space="0" w:color="auto"/>
        <w:left w:val="none" w:sz="0" w:space="0" w:color="auto"/>
        <w:bottom w:val="none" w:sz="0" w:space="0" w:color="auto"/>
        <w:right w:val="none" w:sz="0" w:space="0" w:color="auto"/>
      </w:divBdr>
    </w:div>
    <w:div w:id="405492196">
      <w:bodyDiv w:val="1"/>
      <w:marLeft w:val="0"/>
      <w:marRight w:val="0"/>
      <w:marTop w:val="0"/>
      <w:marBottom w:val="0"/>
      <w:divBdr>
        <w:top w:val="none" w:sz="0" w:space="0" w:color="auto"/>
        <w:left w:val="none" w:sz="0" w:space="0" w:color="auto"/>
        <w:bottom w:val="none" w:sz="0" w:space="0" w:color="auto"/>
        <w:right w:val="none" w:sz="0" w:space="0" w:color="auto"/>
      </w:divBdr>
    </w:div>
    <w:div w:id="405761290">
      <w:bodyDiv w:val="1"/>
      <w:marLeft w:val="0"/>
      <w:marRight w:val="0"/>
      <w:marTop w:val="0"/>
      <w:marBottom w:val="0"/>
      <w:divBdr>
        <w:top w:val="none" w:sz="0" w:space="0" w:color="auto"/>
        <w:left w:val="none" w:sz="0" w:space="0" w:color="auto"/>
        <w:bottom w:val="none" w:sz="0" w:space="0" w:color="auto"/>
        <w:right w:val="none" w:sz="0" w:space="0" w:color="auto"/>
      </w:divBdr>
    </w:div>
    <w:div w:id="405806519">
      <w:bodyDiv w:val="1"/>
      <w:marLeft w:val="0"/>
      <w:marRight w:val="0"/>
      <w:marTop w:val="0"/>
      <w:marBottom w:val="0"/>
      <w:divBdr>
        <w:top w:val="none" w:sz="0" w:space="0" w:color="auto"/>
        <w:left w:val="none" w:sz="0" w:space="0" w:color="auto"/>
        <w:bottom w:val="none" w:sz="0" w:space="0" w:color="auto"/>
        <w:right w:val="none" w:sz="0" w:space="0" w:color="auto"/>
      </w:divBdr>
    </w:div>
    <w:div w:id="405810240">
      <w:bodyDiv w:val="1"/>
      <w:marLeft w:val="0"/>
      <w:marRight w:val="0"/>
      <w:marTop w:val="0"/>
      <w:marBottom w:val="0"/>
      <w:divBdr>
        <w:top w:val="none" w:sz="0" w:space="0" w:color="auto"/>
        <w:left w:val="none" w:sz="0" w:space="0" w:color="auto"/>
        <w:bottom w:val="none" w:sz="0" w:space="0" w:color="auto"/>
        <w:right w:val="none" w:sz="0" w:space="0" w:color="auto"/>
      </w:divBdr>
    </w:div>
    <w:div w:id="406340700">
      <w:bodyDiv w:val="1"/>
      <w:marLeft w:val="0"/>
      <w:marRight w:val="0"/>
      <w:marTop w:val="0"/>
      <w:marBottom w:val="0"/>
      <w:divBdr>
        <w:top w:val="none" w:sz="0" w:space="0" w:color="auto"/>
        <w:left w:val="none" w:sz="0" w:space="0" w:color="auto"/>
        <w:bottom w:val="none" w:sz="0" w:space="0" w:color="auto"/>
        <w:right w:val="none" w:sz="0" w:space="0" w:color="auto"/>
      </w:divBdr>
    </w:div>
    <w:div w:id="406608770">
      <w:bodyDiv w:val="1"/>
      <w:marLeft w:val="0"/>
      <w:marRight w:val="0"/>
      <w:marTop w:val="0"/>
      <w:marBottom w:val="0"/>
      <w:divBdr>
        <w:top w:val="none" w:sz="0" w:space="0" w:color="auto"/>
        <w:left w:val="none" w:sz="0" w:space="0" w:color="auto"/>
        <w:bottom w:val="none" w:sz="0" w:space="0" w:color="auto"/>
        <w:right w:val="none" w:sz="0" w:space="0" w:color="auto"/>
      </w:divBdr>
    </w:div>
    <w:div w:id="406805017">
      <w:bodyDiv w:val="1"/>
      <w:marLeft w:val="0"/>
      <w:marRight w:val="0"/>
      <w:marTop w:val="0"/>
      <w:marBottom w:val="0"/>
      <w:divBdr>
        <w:top w:val="none" w:sz="0" w:space="0" w:color="auto"/>
        <w:left w:val="none" w:sz="0" w:space="0" w:color="auto"/>
        <w:bottom w:val="none" w:sz="0" w:space="0" w:color="auto"/>
        <w:right w:val="none" w:sz="0" w:space="0" w:color="auto"/>
      </w:divBdr>
    </w:div>
    <w:div w:id="407312080">
      <w:bodyDiv w:val="1"/>
      <w:marLeft w:val="0"/>
      <w:marRight w:val="0"/>
      <w:marTop w:val="0"/>
      <w:marBottom w:val="0"/>
      <w:divBdr>
        <w:top w:val="none" w:sz="0" w:space="0" w:color="auto"/>
        <w:left w:val="none" w:sz="0" w:space="0" w:color="auto"/>
        <w:bottom w:val="none" w:sz="0" w:space="0" w:color="auto"/>
        <w:right w:val="none" w:sz="0" w:space="0" w:color="auto"/>
      </w:divBdr>
    </w:div>
    <w:div w:id="407386279">
      <w:bodyDiv w:val="1"/>
      <w:marLeft w:val="0"/>
      <w:marRight w:val="0"/>
      <w:marTop w:val="0"/>
      <w:marBottom w:val="0"/>
      <w:divBdr>
        <w:top w:val="none" w:sz="0" w:space="0" w:color="auto"/>
        <w:left w:val="none" w:sz="0" w:space="0" w:color="auto"/>
        <w:bottom w:val="none" w:sz="0" w:space="0" w:color="auto"/>
        <w:right w:val="none" w:sz="0" w:space="0" w:color="auto"/>
      </w:divBdr>
    </w:div>
    <w:div w:id="407462468">
      <w:bodyDiv w:val="1"/>
      <w:marLeft w:val="0"/>
      <w:marRight w:val="0"/>
      <w:marTop w:val="0"/>
      <w:marBottom w:val="0"/>
      <w:divBdr>
        <w:top w:val="none" w:sz="0" w:space="0" w:color="auto"/>
        <w:left w:val="none" w:sz="0" w:space="0" w:color="auto"/>
        <w:bottom w:val="none" w:sz="0" w:space="0" w:color="auto"/>
        <w:right w:val="none" w:sz="0" w:space="0" w:color="auto"/>
      </w:divBdr>
    </w:div>
    <w:div w:id="408119809">
      <w:bodyDiv w:val="1"/>
      <w:marLeft w:val="0"/>
      <w:marRight w:val="0"/>
      <w:marTop w:val="0"/>
      <w:marBottom w:val="0"/>
      <w:divBdr>
        <w:top w:val="none" w:sz="0" w:space="0" w:color="auto"/>
        <w:left w:val="none" w:sz="0" w:space="0" w:color="auto"/>
        <w:bottom w:val="none" w:sz="0" w:space="0" w:color="auto"/>
        <w:right w:val="none" w:sz="0" w:space="0" w:color="auto"/>
      </w:divBdr>
    </w:div>
    <w:div w:id="408234705">
      <w:bodyDiv w:val="1"/>
      <w:marLeft w:val="0"/>
      <w:marRight w:val="0"/>
      <w:marTop w:val="0"/>
      <w:marBottom w:val="0"/>
      <w:divBdr>
        <w:top w:val="none" w:sz="0" w:space="0" w:color="auto"/>
        <w:left w:val="none" w:sz="0" w:space="0" w:color="auto"/>
        <w:bottom w:val="none" w:sz="0" w:space="0" w:color="auto"/>
        <w:right w:val="none" w:sz="0" w:space="0" w:color="auto"/>
      </w:divBdr>
    </w:div>
    <w:div w:id="408384558">
      <w:bodyDiv w:val="1"/>
      <w:marLeft w:val="0"/>
      <w:marRight w:val="0"/>
      <w:marTop w:val="0"/>
      <w:marBottom w:val="0"/>
      <w:divBdr>
        <w:top w:val="none" w:sz="0" w:space="0" w:color="auto"/>
        <w:left w:val="none" w:sz="0" w:space="0" w:color="auto"/>
        <w:bottom w:val="none" w:sz="0" w:space="0" w:color="auto"/>
        <w:right w:val="none" w:sz="0" w:space="0" w:color="auto"/>
      </w:divBdr>
    </w:div>
    <w:div w:id="409890446">
      <w:bodyDiv w:val="1"/>
      <w:marLeft w:val="0"/>
      <w:marRight w:val="0"/>
      <w:marTop w:val="0"/>
      <w:marBottom w:val="0"/>
      <w:divBdr>
        <w:top w:val="none" w:sz="0" w:space="0" w:color="auto"/>
        <w:left w:val="none" w:sz="0" w:space="0" w:color="auto"/>
        <w:bottom w:val="none" w:sz="0" w:space="0" w:color="auto"/>
        <w:right w:val="none" w:sz="0" w:space="0" w:color="auto"/>
      </w:divBdr>
    </w:div>
    <w:div w:id="410584810">
      <w:bodyDiv w:val="1"/>
      <w:marLeft w:val="0"/>
      <w:marRight w:val="0"/>
      <w:marTop w:val="0"/>
      <w:marBottom w:val="0"/>
      <w:divBdr>
        <w:top w:val="none" w:sz="0" w:space="0" w:color="auto"/>
        <w:left w:val="none" w:sz="0" w:space="0" w:color="auto"/>
        <w:bottom w:val="none" w:sz="0" w:space="0" w:color="auto"/>
        <w:right w:val="none" w:sz="0" w:space="0" w:color="auto"/>
      </w:divBdr>
    </w:div>
    <w:div w:id="410857355">
      <w:bodyDiv w:val="1"/>
      <w:marLeft w:val="0"/>
      <w:marRight w:val="0"/>
      <w:marTop w:val="0"/>
      <w:marBottom w:val="0"/>
      <w:divBdr>
        <w:top w:val="none" w:sz="0" w:space="0" w:color="auto"/>
        <w:left w:val="none" w:sz="0" w:space="0" w:color="auto"/>
        <w:bottom w:val="none" w:sz="0" w:space="0" w:color="auto"/>
        <w:right w:val="none" w:sz="0" w:space="0" w:color="auto"/>
      </w:divBdr>
    </w:div>
    <w:div w:id="410934542">
      <w:bodyDiv w:val="1"/>
      <w:marLeft w:val="0"/>
      <w:marRight w:val="0"/>
      <w:marTop w:val="0"/>
      <w:marBottom w:val="0"/>
      <w:divBdr>
        <w:top w:val="none" w:sz="0" w:space="0" w:color="auto"/>
        <w:left w:val="none" w:sz="0" w:space="0" w:color="auto"/>
        <w:bottom w:val="none" w:sz="0" w:space="0" w:color="auto"/>
        <w:right w:val="none" w:sz="0" w:space="0" w:color="auto"/>
      </w:divBdr>
    </w:div>
    <w:div w:id="411776186">
      <w:bodyDiv w:val="1"/>
      <w:marLeft w:val="0"/>
      <w:marRight w:val="0"/>
      <w:marTop w:val="0"/>
      <w:marBottom w:val="0"/>
      <w:divBdr>
        <w:top w:val="none" w:sz="0" w:space="0" w:color="auto"/>
        <w:left w:val="none" w:sz="0" w:space="0" w:color="auto"/>
        <w:bottom w:val="none" w:sz="0" w:space="0" w:color="auto"/>
        <w:right w:val="none" w:sz="0" w:space="0" w:color="auto"/>
      </w:divBdr>
    </w:div>
    <w:div w:id="411853720">
      <w:bodyDiv w:val="1"/>
      <w:marLeft w:val="0"/>
      <w:marRight w:val="0"/>
      <w:marTop w:val="0"/>
      <w:marBottom w:val="0"/>
      <w:divBdr>
        <w:top w:val="none" w:sz="0" w:space="0" w:color="auto"/>
        <w:left w:val="none" w:sz="0" w:space="0" w:color="auto"/>
        <w:bottom w:val="none" w:sz="0" w:space="0" w:color="auto"/>
        <w:right w:val="none" w:sz="0" w:space="0" w:color="auto"/>
      </w:divBdr>
    </w:div>
    <w:div w:id="412051387">
      <w:bodyDiv w:val="1"/>
      <w:marLeft w:val="0"/>
      <w:marRight w:val="0"/>
      <w:marTop w:val="0"/>
      <w:marBottom w:val="0"/>
      <w:divBdr>
        <w:top w:val="none" w:sz="0" w:space="0" w:color="auto"/>
        <w:left w:val="none" w:sz="0" w:space="0" w:color="auto"/>
        <w:bottom w:val="none" w:sz="0" w:space="0" w:color="auto"/>
        <w:right w:val="none" w:sz="0" w:space="0" w:color="auto"/>
      </w:divBdr>
    </w:div>
    <w:div w:id="412168711">
      <w:bodyDiv w:val="1"/>
      <w:marLeft w:val="0"/>
      <w:marRight w:val="0"/>
      <w:marTop w:val="0"/>
      <w:marBottom w:val="0"/>
      <w:divBdr>
        <w:top w:val="none" w:sz="0" w:space="0" w:color="auto"/>
        <w:left w:val="none" w:sz="0" w:space="0" w:color="auto"/>
        <w:bottom w:val="none" w:sz="0" w:space="0" w:color="auto"/>
        <w:right w:val="none" w:sz="0" w:space="0" w:color="auto"/>
      </w:divBdr>
    </w:div>
    <w:div w:id="414016229">
      <w:bodyDiv w:val="1"/>
      <w:marLeft w:val="0"/>
      <w:marRight w:val="0"/>
      <w:marTop w:val="0"/>
      <w:marBottom w:val="0"/>
      <w:divBdr>
        <w:top w:val="none" w:sz="0" w:space="0" w:color="auto"/>
        <w:left w:val="none" w:sz="0" w:space="0" w:color="auto"/>
        <w:bottom w:val="none" w:sz="0" w:space="0" w:color="auto"/>
        <w:right w:val="none" w:sz="0" w:space="0" w:color="auto"/>
      </w:divBdr>
    </w:div>
    <w:div w:id="414085817">
      <w:bodyDiv w:val="1"/>
      <w:marLeft w:val="0"/>
      <w:marRight w:val="0"/>
      <w:marTop w:val="0"/>
      <w:marBottom w:val="0"/>
      <w:divBdr>
        <w:top w:val="none" w:sz="0" w:space="0" w:color="auto"/>
        <w:left w:val="none" w:sz="0" w:space="0" w:color="auto"/>
        <w:bottom w:val="none" w:sz="0" w:space="0" w:color="auto"/>
        <w:right w:val="none" w:sz="0" w:space="0" w:color="auto"/>
      </w:divBdr>
    </w:div>
    <w:div w:id="414547037">
      <w:bodyDiv w:val="1"/>
      <w:marLeft w:val="0"/>
      <w:marRight w:val="0"/>
      <w:marTop w:val="0"/>
      <w:marBottom w:val="0"/>
      <w:divBdr>
        <w:top w:val="none" w:sz="0" w:space="0" w:color="auto"/>
        <w:left w:val="none" w:sz="0" w:space="0" w:color="auto"/>
        <w:bottom w:val="none" w:sz="0" w:space="0" w:color="auto"/>
        <w:right w:val="none" w:sz="0" w:space="0" w:color="auto"/>
      </w:divBdr>
    </w:div>
    <w:div w:id="414592299">
      <w:bodyDiv w:val="1"/>
      <w:marLeft w:val="0"/>
      <w:marRight w:val="0"/>
      <w:marTop w:val="0"/>
      <w:marBottom w:val="0"/>
      <w:divBdr>
        <w:top w:val="none" w:sz="0" w:space="0" w:color="auto"/>
        <w:left w:val="none" w:sz="0" w:space="0" w:color="auto"/>
        <w:bottom w:val="none" w:sz="0" w:space="0" w:color="auto"/>
        <w:right w:val="none" w:sz="0" w:space="0" w:color="auto"/>
      </w:divBdr>
    </w:div>
    <w:div w:id="414863487">
      <w:bodyDiv w:val="1"/>
      <w:marLeft w:val="0"/>
      <w:marRight w:val="0"/>
      <w:marTop w:val="0"/>
      <w:marBottom w:val="0"/>
      <w:divBdr>
        <w:top w:val="none" w:sz="0" w:space="0" w:color="auto"/>
        <w:left w:val="none" w:sz="0" w:space="0" w:color="auto"/>
        <w:bottom w:val="none" w:sz="0" w:space="0" w:color="auto"/>
        <w:right w:val="none" w:sz="0" w:space="0" w:color="auto"/>
      </w:divBdr>
    </w:div>
    <w:div w:id="414937480">
      <w:bodyDiv w:val="1"/>
      <w:marLeft w:val="0"/>
      <w:marRight w:val="0"/>
      <w:marTop w:val="0"/>
      <w:marBottom w:val="0"/>
      <w:divBdr>
        <w:top w:val="none" w:sz="0" w:space="0" w:color="auto"/>
        <w:left w:val="none" w:sz="0" w:space="0" w:color="auto"/>
        <w:bottom w:val="none" w:sz="0" w:space="0" w:color="auto"/>
        <w:right w:val="none" w:sz="0" w:space="0" w:color="auto"/>
      </w:divBdr>
    </w:div>
    <w:div w:id="415060357">
      <w:bodyDiv w:val="1"/>
      <w:marLeft w:val="0"/>
      <w:marRight w:val="0"/>
      <w:marTop w:val="0"/>
      <w:marBottom w:val="0"/>
      <w:divBdr>
        <w:top w:val="none" w:sz="0" w:space="0" w:color="auto"/>
        <w:left w:val="none" w:sz="0" w:space="0" w:color="auto"/>
        <w:bottom w:val="none" w:sz="0" w:space="0" w:color="auto"/>
        <w:right w:val="none" w:sz="0" w:space="0" w:color="auto"/>
      </w:divBdr>
    </w:div>
    <w:div w:id="415328725">
      <w:bodyDiv w:val="1"/>
      <w:marLeft w:val="0"/>
      <w:marRight w:val="0"/>
      <w:marTop w:val="0"/>
      <w:marBottom w:val="0"/>
      <w:divBdr>
        <w:top w:val="none" w:sz="0" w:space="0" w:color="auto"/>
        <w:left w:val="none" w:sz="0" w:space="0" w:color="auto"/>
        <w:bottom w:val="none" w:sz="0" w:space="0" w:color="auto"/>
        <w:right w:val="none" w:sz="0" w:space="0" w:color="auto"/>
      </w:divBdr>
    </w:div>
    <w:div w:id="415592823">
      <w:bodyDiv w:val="1"/>
      <w:marLeft w:val="0"/>
      <w:marRight w:val="0"/>
      <w:marTop w:val="0"/>
      <w:marBottom w:val="0"/>
      <w:divBdr>
        <w:top w:val="none" w:sz="0" w:space="0" w:color="auto"/>
        <w:left w:val="none" w:sz="0" w:space="0" w:color="auto"/>
        <w:bottom w:val="none" w:sz="0" w:space="0" w:color="auto"/>
        <w:right w:val="none" w:sz="0" w:space="0" w:color="auto"/>
      </w:divBdr>
    </w:div>
    <w:div w:id="415713285">
      <w:bodyDiv w:val="1"/>
      <w:marLeft w:val="0"/>
      <w:marRight w:val="0"/>
      <w:marTop w:val="0"/>
      <w:marBottom w:val="0"/>
      <w:divBdr>
        <w:top w:val="none" w:sz="0" w:space="0" w:color="auto"/>
        <w:left w:val="none" w:sz="0" w:space="0" w:color="auto"/>
        <w:bottom w:val="none" w:sz="0" w:space="0" w:color="auto"/>
        <w:right w:val="none" w:sz="0" w:space="0" w:color="auto"/>
      </w:divBdr>
    </w:div>
    <w:div w:id="417140142">
      <w:bodyDiv w:val="1"/>
      <w:marLeft w:val="0"/>
      <w:marRight w:val="0"/>
      <w:marTop w:val="0"/>
      <w:marBottom w:val="0"/>
      <w:divBdr>
        <w:top w:val="none" w:sz="0" w:space="0" w:color="auto"/>
        <w:left w:val="none" w:sz="0" w:space="0" w:color="auto"/>
        <w:bottom w:val="none" w:sz="0" w:space="0" w:color="auto"/>
        <w:right w:val="none" w:sz="0" w:space="0" w:color="auto"/>
      </w:divBdr>
    </w:div>
    <w:div w:id="417408752">
      <w:bodyDiv w:val="1"/>
      <w:marLeft w:val="0"/>
      <w:marRight w:val="0"/>
      <w:marTop w:val="0"/>
      <w:marBottom w:val="0"/>
      <w:divBdr>
        <w:top w:val="none" w:sz="0" w:space="0" w:color="auto"/>
        <w:left w:val="none" w:sz="0" w:space="0" w:color="auto"/>
        <w:bottom w:val="none" w:sz="0" w:space="0" w:color="auto"/>
        <w:right w:val="none" w:sz="0" w:space="0" w:color="auto"/>
      </w:divBdr>
    </w:div>
    <w:div w:id="417559112">
      <w:bodyDiv w:val="1"/>
      <w:marLeft w:val="0"/>
      <w:marRight w:val="0"/>
      <w:marTop w:val="0"/>
      <w:marBottom w:val="0"/>
      <w:divBdr>
        <w:top w:val="none" w:sz="0" w:space="0" w:color="auto"/>
        <w:left w:val="none" w:sz="0" w:space="0" w:color="auto"/>
        <w:bottom w:val="none" w:sz="0" w:space="0" w:color="auto"/>
        <w:right w:val="none" w:sz="0" w:space="0" w:color="auto"/>
      </w:divBdr>
    </w:div>
    <w:div w:id="418913531">
      <w:bodyDiv w:val="1"/>
      <w:marLeft w:val="0"/>
      <w:marRight w:val="0"/>
      <w:marTop w:val="0"/>
      <w:marBottom w:val="0"/>
      <w:divBdr>
        <w:top w:val="none" w:sz="0" w:space="0" w:color="auto"/>
        <w:left w:val="none" w:sz="0" w:space="0" w:color="auto"/>
        <w:bottom w:val="none" w:sz="0" w:space="0" w:color="auto"/>
        <w:right w:val="none" w:sz="0" w:space="0" w:color="auto"/>
      </w:divBdr>
    </w:div>
    <w:div w:id="419257581">
      <w:bodyDiv w:val="1"/>
      <w:marLeft w:val="0"/>
      <w:marRight w:val="0"/>
      <w:marTop w:val="0"/>
      <w:marBottom w:val="0"/>
      <w:divBdr>
        <w:top w:val="none" w:sz="0" w:space="0" w:color="auto"/>
        <w:left w:val="none" w:sz="0" w:space="0" w:color="auto"/>
        <w:bottom w:val="none" w:sz="0" w:space="0" w:color="auto"/>
        <w:right w:val="none" w:sz="0" w:space="0" w:color="auto"/>
      </w:divBdr>
    </w:div>
    <w:div w:id="419527065">
      <w:bodyDiv w:val="1"/>
      <w:marLeft w:val="0"/>
      <w:marRight w:val="0"/>
      <w:marTop w:val="0"/>
      <w:marBottom w:val="0"/>
      <w:divBdr>
        <w:top w:val="none" w:sz="0" w:space="0" w:color="auto"/>
        <w:left w:val="none" w:sz="0" w:space="0" w:color="auto"/>
        <w:bottom w:val="none" w:sz="0" w:space="0" w:color="auto"/>
        <w:right w:val="none" w:sz="0" w:space="0" w:color="auto"/>
      </w:divBdr>
    </w:div>
    <w:div w:id="420106535">
      <w:bodyDiv w:val="1"/>
      <w:marLeft w:val="0"/>
      <w:marRight w:val="0"/>
      <w:marTop w:val="0"/>
      <w:marBottom w:val="0"/>
      <w:divBdr>
        <w:top w:val="none" w:sz="0" w:space="0" w:color="auto"/>
        <w:left w:val="none" w:sz="0" w:space="0" w:color="auto"/>
        <w:bottom w:val="none" w:sz="0" w:space="0" w:color="auto"/>
        <w:right w:val="none" w:sz="0" w:space="0" w:color="auto"/>
      </w:divBdr>
    </w:div>
    <w:div w:id="420225617">
      <w:bodyDiv w:val="1"/>
      <w:marLeft w:val="0"/>
      <w:marRight w:val="0"/>
      <w:marTop w:val="0"/>
      <w:marBottom w:val="0"/>
      <w:divBdr>
        <w:top w:val="none" w:sz="0" w:space="0" w:color="auto"/>
        <w:left w:val="none" w:sz="0" w:space="0" w:color="auto"/>
        <w:bottom w:val="none" w:sz="0" w:space="0" w:color="auto"/>
        <w:right w:val="none" w:sz="0" w:space="0" w:color="auto"/>
      </w:divBdr>
    </w:div>
    <w:div w:id="421145285">
      <w:bodyDiv w:val="1"/>
      <w:marLeft w:val="0"/>
      <w:marRight w:val="0"/>
      <w:marTop w:val="0"/>
      <w:marBottom w:val="0"/>
      <w:divBdr>
        <w:top w:val="none" w:sz="0" w:space="0" w:color="auto"/>
        <w:left w:val="none" w:sz="0" w:space="0" w:color="auto"/>
        <w:bottom w:val="none" w:sz="0" w:space="0" w:color="auto"/>
        <w:right w:val="none" w:sz="0" w:space="0" w:color="auto"/>
      </w:divBdr>
    </w:div>
    <w:div w:id="421337683">
      <w:bodyDiv w:val="1"/>
      <w:marLeft w:val="0"/>
      <w:marRight w:val="0"/>
      <w:marTop w:val="0"/>
      <w:marBottom w:val="0"/>
      <w:divBdr>
        <w:top w:val="none" w:sz="0" w:space="0" w:color="auto"/>
        <w:left w:val="none" w:sz="0" w:space="0" w:color="auto"/>
        <w:bottom w:val="none" w:sz="0" w:space="0" w:color="auto"/>
        <w:right w:val="none" w:sz="0" w:space="0" w:color="auto"/>
      </w:divBdr>
    </w:div>
    <w:div w:id="421881703">
      <w:bodyDiv w:val="1"/>
      <w:marLeft w:val="0"/>
      <w:marRight w:val="0"/>
      <w:marTop w:val="0"/>
      <w:marBottom w:val="0"/>
      <w:divBdr>
        <w:top w:val="none" w:sz="0" w:space="0" w:color="auto"/>
        <w:left w:val="none" w:sz="0" w:space="0" w:color="auto"/>
        <w:bottom w:val="none" w:sz="0" w:space="0" w:color="auto"/>
        <w:right w:val="none" w:sz="0" w:space="0" w:color="auto"/>
      </w:divBdr>
    </w:div>
    <w:div w:id="421993827">
      <w:bodyDiv w:val="1"/>
      <w:marLeft w:val="0"/>
      <w:marRight w:val="0"/>
      <w:marTop w:val="0"/>
      <w:marBottom w:val="0"/>
      <w:divBdr>
        <w:top w:val="none" w:sz="0" w:space="0" w:color="auto"/>
        <w:left w:val="none" w:sz="0" w:space="0" w:color="auto"/>
        <w:bottom w:val="none" w:sz="0" w:space="0" w:color="auto"/>
        <w:right w:val="none" w:sz="0" w:space="0" w:color="auto"/>
      </w:divBdr>
    </w:div>
    <w:div w:id="424812477">
      <w:bodyDiv w:val="1"/>
      <w:marLeft w:val="0"/>
      <w:marRight w:val="0"/>
      <w:marTop w:val="0"/>
      <w:marBottom w:val="0"/>
      <w:divBdr>
        <w:top w:val="none" w:sz="0" w:space="0" w:color="auto"/>
        <w:left w:val="none" w:sz="0" w:space="0" w:color="auto"/>
        <w:bottom w:val="none" w:sz="0" w:space="0" w:color="auto"/>
        <w:right w:val="none" w:sz="0" w:space="0" w:color="auto"/>
      </w:divBdr>
    </w:div>
    <w:div w:id="425075418">
      <w:bodyDiv w:val="1"/>
      <w:marLeft w:val="0"/>
      <w:marRight w:val="0"/>
      <w:marTop w:val="0"/>
      <w:marBottom w:val="0"/>
      <w:divBdr>
        <w:top w:val="none" w:sz="0" w:space="0" w:color="auto"/>
        <w:left w:val="none" w:sz="0" w:space="0" w:color="auto"/>
        <w:bottom w:val="none" w:sz="0" w:space="0" w:color="auto"/>
        <w:right w:val="none" w:sz="0" w:space="0" w:color="auto"/>
      </w:divBdr>
    </w:div>
    <w:div w:id="425156029">
      <w:bodyDiv w:val="1"/>
      <w:marLeft w:val="0"/>
      <w:marRight w:val="0"/>
      <w:marTop w:val="0"/>
      <w:marBottom w:val="0"/>
      <w:divBdr>
        <w:top w:val="none" w:sz="0" w:space="0" w:color="auto"/>
        <w:left w:val="none" w:sz="0" w:space="0" w:color="auto"/>
        <w:bottom w:val="none" w:sz="0" w:space="0" w:color="auto"/>
        <w:right w:val="none" w:sz="0" w:space="0" w:color="auto"/>
      </w:divBdr>
    </w:div>
    <w:div w:id="425275431">
      <w:bodyDiv w:val="1"/>
      <w:marLeft w:val="0"/>
      <w:marRight w:val="0"/>
      <w:marTop w:val="0"/>
      <w:marBottom w:val="0"/>
      <w:divBdr>
        <w:top w:val="none" w:sz="0" w:space="0" w:color="auto"/>
        <w:left w:val="none" w:sz="0" w:space="0" w:color="auto"/>
        <w:bottom w:val="none" w:sz="0" w:space="0" w:color="auto"/>
        <w:right w:val="none" w:sz="0" w:space="0" w:color="auto"/>
      </w:divBdr>
    </w:div>
    <w:div w:id="425853640">
      <w:bodyDiv w:val="1"/>
      <w:marLeft w:val="0"/>
      <w:marRight w:val="0"/>
      <w:marTop w:val="0"/>
      <w:marBottom w:val="0"/>
      <w:divBdr>
        <w:top w:val="none" w:sz="0" w:space="0" w:color="auto"/>
        <w:left w:val="none" w:sz="0" w:space="0" w:color="auto"/>
        <w:bottom w:val="none" w:sz="0" w:space="0" w:color="auto"/>
        <w:right w:val="none" w:sz="0" w:space="0" w:color="auto"/>
      </w:divBdr>
    </w:div>
    <w:div w:id="426343843">
      <w:bodyDiv w:val="1"/>
      <w:marLeft w:val="0"/>
      <w:marRight w:val="0"/>
      <w:marTop w:val="0"/>
      <w:marBottom w:val="0"/>
      <w:divBdr>
        <w:top w:val="none" w:sz="0" w:space="0" w:color="auto"/>
        <w:left w:val="none" w:sz="0" w:space="0" w:color="auto"/>
        <w:bottom w:val="none" w:sz="0" w:space="0" w:color="auto"/>
        <w:right w:val="none" w:sz="0" w:space="0" w:color="auto"/>
      </w:divBdr>
    </w:div>
    <w:div w:id="426735903">
      <w:bodyDiv w:val="1"/>
      <w:marLeft w:val="0"/>
      <w:marRight w:val="0"/>
      <w:marTop w:val="0"/>
      <w:marBottom w:val="0"/>
      <w:divBdr>
        <w:top w:val="none" w:sz="0" w:space="0" w:color="auto"/>
        <w:left w:val="none" w:sz="0" w:space="0" w:color="auto"/>
        <w:bottom w:val="none" w:sz="0" w:space="0" w:color="auto"/>
        <w:right w:val="none" w:sz="0" w:space="0" w:color="auto"/>
      </w:divBdr>
    </w:div>
    <w:div w:id="427696286">
      <w:bodyDiv w:val="1"/>
      <w:marLeft w:val="0"/>
      <w:marRight w:val="0"/>
      <w:marTop w:val="0"/>
      <w:marBottom w:val="0"/>
      <w:divBdr>
        <w:top w:val="none" w:sz="0" w:space="0" w:color="auto"/>
        <w:left w:val="none" w:sz="0" w:space="0" w:color="auto"/>
        <w:bottom w:val="none" w:sz="0" w:space="0" w:color="auto"/>
        <w:right w:val="none" w:sz="0" w:space="0" w:color="auto"/>
      </w:divBdr>
    </w:div>
    <w:div w:id="427696564">
      <w:bodyDiv w:val="1"/>
      <w:marLeft w:val="0"/>
      <w:marRight w:val="0"/>
      <w:marTop w:val="0"/>
      <w:marBottom w:val="0"/>
      <w:divBdr>
        <w:top w:val="none" w:sz="0" w:space="0" w:color="auto"/>
        <w:left w:val="none" w:sz="0" w:space="0" w:color="auto"/>
        <w:bottom w:val="none" w:sz="0" w:space="0" w:color="auto"/>
        <w:right w:val="none" w:sz="0" w:space="0" w:color="auto"/>
      </w:divBdr>
    </w:div>
    <w:div w:id="428232816">
      <w:bodyDiv w:val="1"/>
      <w:marLeft w:val="0"/>
      <w:marRight w:val="0"/>
      <w:marTop w:val="0"/>
      <w:marBottom w:val="0"/>
      <w:divBdr>
        <w:top w:val="none" w:sz="0" w:space="0" w:color="auto"/>
        <w:left w:val="none" w:sz="0" w:space="0" w:color="auto"/>
        <w:bottom w:val="none" w:sz="0" w:space="0" w:color="auto"/>
        <w:right w:val="none" w:sz="0" w:space="0" w:color="auto"/>
      </w:divBdr>
    </w:div>
    <w:div w:id="428236796">
      <w:bodyDiv w:val="1"/>
      <w:marLeft w:val="0"/>
      <w:marRight w:val="0"/>
      <w:marTop w:val="0"/>
      <w:marBottom w:val="0"/>
      <w:divBdr>
        <w:top w:val="none" w:sz="0" w:space="0" w:color="auto"/>
        <w:left w:val="none" w:sz="0" w:space="0" w:color="auto"/>
        <w:bottom w:val="none" w:sz="0" w:space="0" w:color="auto"/>
        <w:right w:val="none" w:sz="0" w:space="0" w:color="auto"/>
      </w:divBdr>
    </w:div>
    <w:div w:id="428888429">
      <w:bodyDiv w:val="1"/>
      <w:marLeft w:val="0"/>
      <w:marRight w:val="0"/>
      <w:marTop w:val="0"/>
      <w:marBottom w:val="0"/>
      <w:divBdr>
        <w:top w:val="none" w:sz="0" w:space="0" w:color="auto"/>
        <w:left w:val="none" w:sz="0" w:space="0" w:color="auto"/>
        <w:bottom w:val="none" w:sz="0" w:space="0" w:color="auto"/>
        <w:right w:val="none" w:sz="0" w:space="0" w:color="auto"/>
      </w:divBdr>
    </w:div>
    <w:div w:id="428936930">
      <w:bodyDiv w:val="1"/>
      <w:marLeft w:val="0"/>
      <w:marRight w:val="0"/>
      <w:marTop w:val="0"/>
      <w:marBottom w:val="0"/>
      <w:divBdr>
        <w:top w:val="none" w:sz="0" w:space="0" w:color="auto"/>
        <w:left w:val="none" w:sz="0" w:space="0" w:color="auto"/>
        <w:bottom w:val="none" w:sz="0" w:space="0" w:color="auto"/>
        <w:right w:val="none" w:sz="0" w:space="0" w:color="auto"/>
      </w:divBdr>
    </w:div>
    <w:div w:id="429009857">
      <w:bodyDiv w:val="1"/>
      <w:marLeft w:val="0"/>
      <w:marRight w:val="0"/>
      <w:marTop w:val="0"/>
      <w:marBottom w:val="0"/>
      <w:divBdr>
        <w:top w:val="none" w:sz="0" w:space="0" w:color="auto"/>
        <w:left w:val="none" w:sz="0" w:space="0" w:color="auto"/>
        <w:bottom w:val="none" w:sz="0" w:space="0" w:color="auto"/>
        <w:right w:val="none" w:sz="0" w:space="0" w:color="auto"/>
      </w:divBdr>
    </w:div>
    <w:div w:id="429355206">
      <w:bodyDiv w:val="1"/>
      <w:marLeft w:val="0"/>
      <w:marRight w:val="0"/>
      <w:marTop w:val="0"/>
      <w:marBottom w:val="0"/>
      <w:divBdr>
        <w:top w:val="none" w:sz="0" w:space="0" w:color="auto"/>
        <w:left w:val="none" w:sz="0" w:space="0" w:color="auto"/>
        <w:bottom w:val="none" w:sz="0" w:space="0" w:color="auto"/>
        <w:right w:val="none" w:sz="0" w:space="0" w:color="auto"/>
      </w:divBdr>
    </w:div>
    <w:div w:id="430249199">
      <w:bodyDiv w:val="1"/>
      <w:marLeft w:val="0"/>
      <w:marRight w:val="0"/>
      <w:marTop w:val="0"/>
      <w:marBottom w:val="0"/>
      <w:divBdr>
        <w:top w:val="none" w:sz="0" w:space="0" w:color="auto"/>
        <w:left w:val="none" w:sz="0" w:space="0" w:color="auto"/>
        <w:bottom w:val="none" w:sz="0" w:space="0" w:color="auto"/>
        <w:right w:val="none" w:sz="0" w:space="0" w:color="auto"/>
      </w:divBdr>
    </w:div>
    <w:div w:id="430466435">
      <w:bodyDiv w:val="1"/>
      <w:marLeft w:val="0"/>
      <w:marRight w:val="0"/>
      <w:marTop w:val="0"/>
      <w:marBottom w:val="0"/>
      <w:divBdr>
        <w:top w:val="none" w:sz="0" w:space="0" w:color="auto"/>
        <w:left w:val="none" w:sz="0" w:space="0" w:color="auto"/>
        <w:bottom w:val="none" w:sz="0" w:space="0" w:color="auto"/>
        <w:right w:val="none" w:sz="0" w:space="0" w:color="auto"/>
      </w:divBdr>
    </w:div>
    <w:div w:id="430663636">
      <w:bodyDiv w:val="1"/>
      <w:marLeft w:val="0"/>
      <w:marRight w:val="0"/>
      <w:marTop w:val="0"/>
      <w:marBottom w:val="0"/>
      <w:divBdr>
        <w:top w:val="none" w:sz="0" w:space="0" w:color="auto"/>
        <w:left w:val="none" w:sz="0" w:space="0" w:color="auto"/>
        <w:bottom w:val="none" w:sz="0" w:space="0" w:color="auto"/>
        <w:right w:val="none" w:sz="0" w:space="0" w:color="auto"/>
      </w:divBdr>
    </w:div>
    <w:div w:id="430666412">
      <w:bodyDiv w:val="1"/>
      <w:marLeft w:val="0"/>
      <w:marRight w:val="0"/>
      <w:marTop w:val="0"/>
      <w:marBottom w:val="0"/>
      <w:divBdr>
        <w:top w:val="none" w:sz="0" w:space="0" w:color="auto"/>
        <w:left w:val="none" w:sz="0" w:space="0" w:color="auto"/>
        <w:bottom w:val="none" w:sz="0" w:space="0" w:color="auto"/>
        <w:right w:val="none" w:sz="0" w:space="0" w:color="auto"/>
      </w:divBdr>
    </w:div>
    <w:div w:id="430703012">
      <w:bodyDiv w:val="1"/>
      <w:marLeft w:val="0"/>
      <w:marRight w:val="0"/>
      <w:marTop w:val="0"/>
      <w:marBottom w:val="0"/>
      <w:divBdr>
        <w:top w:val="none" w:sz="0" w:space="0" w:color="auto"/>
        <w:left w:val="none" w:sz="0" w:space="0" w:color="auto"/>
        <w:bottom w:val="none" w:sz="0" w:space="0" w:color="auto"/>
        <w:right w:val="none" w:sz="0" w:space="0" w:color="auto"/>
      </w:divBdr>
    </w:div>
    <w:div w:id="430710409">
      <w:bodyDiv w:val="1"/>
      <w:marLeft w:val="0"/>
      <w:marRight w:val="0"/>
      <w:marTop w:val="0"/>
      <w:marBottom w:val="0"/>
      <w:divBdr>
        <w:top w:val="none" w:sz="0" w:space="0" w:color="auto"/>
        <w:left w:val="none" w:sz="0" w:space="0" w:color="auto"/>
        <w:bottom w:val="none" w:sz="0" w:space="0" w:color="auto"/>
        <w:right w:val="none" w:sz="0" w:space="0" w:color="auto"/>
      </w:divBdr>
    </w:div>
    <w:div w:id="431167740">
      <w:bodyDiv w:val="1"/>
      <w:marLeft w:val="0"/>
      <w:marRight w:val="0"/>
      <w:marTop w:val="0"/>
      <w:marBottom w:val="0"/>
      <w:divBdr>
        <w:top w:val="none" w:sz="0" w:space="0" w:color="auto"/>
        <w:left w:val="none" w:sz="0" w:space="0" w:color="auto"/>
        <w:bottom w:val="none" w:sz="0" w:space="0" w:color="auto"/>
        <w:right w:val="none" w:sz="0" w:space="0" w:color="auto"/>
      </w:divBdr>
    </w:div>
    <w:div w:id="431170205">
      <w:bodyDiv w:val="1"/>
      <w:marLeft w:val="0"/>
      <w:marRight w:val="0"/>
      <w:marTop w:val="0"/>
      <w:marBottom w:val="0"/>
      <w:divBdr>
        <w:top w:val="none" w:sz="0" w:space="0" w:color="auto"/>
        <w:left w:val="none" w:sz="0" w:space="0" w:color="auto"/>
        <w:bottom w:val="none" w:sz="0" w:space="0" w:color="auto"/>
        <w:right w:val="none" w:sz="0" w:space="0" w:color="auto"/>
      </w:divBdr>
    </w:div>
    <w:div w:id="431319416">
      <w:bodyDiv w:val="1"/>
      <w:marLeft w:val="0"/>
      <w:marRight w:val="0"/>
      <w:marTop w:val="0"/>
      <w:marBottom w:val="0"/>
      <w:divBdr>
        <w:top w:val="none" w:sz="0" w:space="0" w:color="auto"/>
        <w:left w:val="none" w:sz="0" w:space="0" w:color="auto"/>
        <w:bottom w:val="none" w:sz="0" w:space="0" w:color="auto"/>
        <w:right w:val="none" w:sz="0" w:space="0" w:color="auto"/>
      </w:divBdr>
    </w:div>
    <w:div w:id="431820136">
      <w:bodyDiv w:val="1"/>
      <w:marLeft w:val="0"/>
      <w:marRight w:val="0"/>
      <w:marTop w:val="0"/>
      <w:marBottom w:val="0"/>
      <w:divBdr>
        <w:top w:val="none" w:sz="0" w:space="0" w:color="auto"/>
        <w:left w:val="none" w:sz="0" w:space="0" w:color="auto"/>
        <w:bottom w:val="none" w:sz="0" w:space="0" w:color="auto"/>
        <w:right w:val="none" w:sz="0" w:space="0" w:color="auto"/>
      </w:divBdr>
    </w:div>
    <w:div w:id="432096527">
      <w:bodyDiv w:val="1"/>
      <w:marLeft w:val="0"/>
      <w:marRight w:val="0"/>
      <w:marTop w:val="0"/>
      <w:marBottom w:val="0"/>
      <w:divBdr>
        <w:top w:val="none" w:sz="0" w:space="0" w:color="auto"/>
        <w:left w:val="none" w:sz="0" w:space="0" w:color="auto"/>
        <w:bottom w:val="none" w:sz="0" w:space="0" w:color="auto"/>
        <w:right w:val="none" w:sz="0" w:space="0" w:color="auto"/>
      </w:divBdr>
    </w:div>
    <w:div w:id="432752966">
      <w:bodyDiv w:val="1"/>
      <w:marLeft w:val="0"/>
      <w:marRight w:val="0"/>
      <w:marTop w:val="0"/>
      <w:marBottom w:val="0"/>
      <w:divBdr>
        <w:top w:val="none" w:sz="0" w:space="0" w:color="auto"/>
        <w:left w:val="none" w:sz="0" w:space="0" w:color="auto"/>
        <w:bottom w:val="none" w:sz="0" w:space="0" w:color="auto"/>
        <w:right w:val="none" w:sz="0" w:space="0" w:color="auto"/>
      </w:divBdr>
    </w:div>
    <w:div w:id="433599454">
      <w:bodyDiv w:val="1"/>
      <w:marLeft w:val="0"/>
      <w:marRight w:val="0"/>
      <w:marTop w:val="0"/>
      <w:marBottom w:val="0"/>
      <w:divBdr>
        <w:top w:val="none" w:sz="0" w:space="0" w:color="auto"/>
        <w:left w:val="none" w:sz="0" w:space="0" w:color="auto"/>
        <w:bottom w:val="none" w:sz="0" w:space="0" w:color="auto"/>
        <w:right w:val="none" w:sz="0" w:space="0" w:color="auto"/>
      </w:divBdr>
    </w:div>
    <w:div w:id="433868374">
      <w:bodyDiv w:val="1"/>
      <w:marLeft w:val="0"/>
      <w:marRight w:val="0"/>
      <w:marTop w:val="0"/>
      <w:marBottom w:val="0"/>
      <w:divBdr>
        <w:top w:val="none" w:sz="0" w:space="0" w:color="auto"/>
        <w:left w:val="none" w:sz="0" w:space="0" w:color="auto"/>
        <w:bottom w:val="none" w:sz="0" w:space="0" w:color="auto"/>
        <w:right w:val="none" w:sz="0" w:space="0" w:color="auto"/>
      </w:divBdr>
    </w:div>
    <w:div w:id="434597998">
      <w:bodyDiv w:val="1"/>
      <w:marLeft w:val="0"/>
      <w:marRight w:val="0"/>
      <w:marTop w:val="0"/>
      <w:marBottom w:val="0"/>
      <w:divBdr>
        <w:top w:val="none" w:sz="0" w:space="0" w:color="auto"/>
        <w:left w:val="none" w:sz="0" w:space="0" w:color="auto"/>
        <w:bottom w:val="none" w:sz="0" w:space="0" w:color="auto"/>
        <w:right w:val="none" w:sz="0" w:space="0" w:color="auto"/>
      </w:divBdr>
    </w:div>
    <w:div w:id="434640869">
      <w:bodyDiv w:val="1"/>
      <w:marLeft w:val="0"/>
      <w:marRight w:val="0"/>
      <w:marTop w:val="0"/>
      <w:marBottom w:val="0"/>
      <w:divBdr>
        <w:top w:val="none" w:sz="0" w:space="0" w:color="auto"/>
        <w:left w:val="none" w:sz="0" w:space="0" w:color="auto"/>
        <w:bottom w:val="none" w:sz="0" w:space="0" w:color="auto"/>
        <w:right w:val="none" w:sz="0" w:space="0" w:color="auto"/>
      </w:divBdr>
    </w:div>
    <w:div w:id="435251200">
      <w:bodyDiv w:val="1"/>
      <w:marLeft w:val="0"/>
      <w:marRight w:val="0"/>
      <w:marTop w:val="0"/>
      <w:marBottom w:val="0"/>
      <w:divBdr>
        <w:top w:val="none" w:sz="0" w:space="0" w:color="auto"/>
        <w:left w:val="none" w:sz="0" w:space="0" w:color="auto"/>
        <w:bottom w:val="none" w:sz="0" w:space="0" w:color="auto"/>
        <w:right w:val="none" w:sz="0" w:space="0" w:color="auto"/>
      </w:divBdr>
    </w:div>
    <w:div w:id="435641412">
      <w:bodyDiv w:val="1"/>
      <w:marLeft w:val="0"/>
      <w:marRight w:val="0"/>
      <w:marTop w:val="0"/>
      <w:marBottom w:val="0"/>
      <w:divBdr>
        <w:top w:val="none" w:sz="0" w:space="0" w:color="auto"/>
        <w:left w:val="none" w:sz="0" w:space="0" w:color="auto"/>
        <w:bottom w:val="none" w:sz="0" w:space="0" w:color="auto"/>
        <w:right w:val="none" w:sz="0" w:space="0" w:color="auto"/>
      </w:divBdr>
    </w:div>
    <w:div w:id="435908399">
      <w:bodyDiv w:val="1"/>
      <w:marLeft w:val="0"/>
      <w:marRight w:val="0"/>
      <w:marTop w:val="0"/>
      <w:marBottom w:val="0"/>
      <w:divBdr>
        <w:top w:val="none" w:sz="0" w:space="0" w:color="auto"/>
        <w:left w:val="none" w:sz="0" w:space="0" w:color="auto"/>
        <w:bottom w:val="none" w:sz="0" w:space="0" w:color="auto"/>
        <w:right w:val="none" w:sz="0" w:space="0" w:color="auto"/>
      </w:divBdr>
    </w:div>
    <w:div w:id="436145312">
      <w:bodyDiv w:val="1"/>
      <w:marLeft w:val="0"/>
      <w:marRight w:val="0"/>
      <w:marTop w:val="0"/>
      <w:marBottom w:val="0"/>
      <w:divBdr>
        <w:top w:val="none" w:sz="0" w:space="0" w:color="auto"/>
        <w:left w:val="none" w:sz="0" w:space="0" w:color="auto"/>
        <w:bottom w:val="none" w:sz="0" w:space="0" w:color="auto"/>
        <w:right w:val="none" w:sz="0" w:space="0" w:color="auto"/>
      </w:divBdr>
    </w:div>
    <w:div w:id="436829901">
      <w:bodyDiv w:val="1"/>
      <w:marLeft w:val="0"/>
      <w:marRight w:val="0"/>
      <w:marTop w:val="0"/>
      <w:marBottom w:val="0"/>
      <w:divBdr>
        <w:top w:val="none" w:sz="0" w:space="0" w:color="auto"/>
        <w:left w:val="none" w:sz="0" w:space="0" w:color="auto"/>
        <w:bottom w:val="none" w:sz="0" w:space="0" w:color="auto"/>
        <w:right w:val="none" w:sz="0" w:space="0" w:color="auto"/>
      </w:divBdr>
    </w:div>
    <w:div w:id="437454232">
      <w:bodyDiv w:val="1"/>
      <w:marLeft w:val="0"/>
      <w:marRight w:val="0"/>
      <w:marTop w:val="0"/>
      <w:marBottom w:val="0"/>
      <w:divBdr>
        <w:top w:val="none" w:sz="0" w:space="0" w:color="auto"/>
        <w:left w:val="none" w:sz="0" w:space="0" w:color="auto"/>
        <w:bottom w:val="none" w:sz="0" w:space="0" w:color="auto"/>
        <w:right w:val="none" w:sz="0" w:space="0" w:color="auto"/>
      </w:divBdr>
    </w:div>
    <w:div w:id="437675958">
      <w:bodyDiv w:val="1"/>
      <w:marLeft w:val="0"/>
      <w:marRight w:val="0"/>
      <w:marTop w:val="0"/>
      <w:marBottom w:val="0"/>
      <w:divBdr>
        <w:top w:val="none" w:sz="0" w:space="0" w:color="auto"/>
        <w:left w:val="none" w:sz="0" w:space="0" w:color="auto"/>
        <w:bottom w:val="none" w:sz="0" w:space="0" w:color="auto"/>
        <w:right w:val="none" w:sz="0" w:space="0" w:color="auto"/>
      </w:divBdr>
    </w:div>
    <w:div w:id="437871196">
      <w:bodyDiv w:val="1"/>
      <w:marLeft w:val="0"/>
      <w:marRight w:val="0"/>
      <w:marTop w:val="0"/>
      <w:marBottom w:val="0"/>
      <w:divBdr>
        <w:top w:val="none" w:sz="0" w:space="0" w:color="auto"/>
        <w:left w:val="none" w:sz="0" w:space="0" w:color="auto"/>
        <w:bottom w:val="none" w:sz="0" w:space="0" w:color="auto"/>
        <w:right w:val="none" w:sz="0" w:space="0" w:color="auto"/>
      </w:divBdr>
    </w:div>
    <w:div w:id="438108675">
      <w:bodyDiv w:val="1"/>
      <w:marLeft w:val="0"/>
      <w:marRight w:val="0"/>
      <w:marTop w:val="0"/>
      <w:marBottom w:val="0"/>
      <w:divBdr>
        <w:top w:val="none" w:sz="0" w:space="0" w:color="auto"/>
        <w:left w:val="none" w:sz="0" w:space="0" w:color="auto"/>
        <w:bottom w:val="none" w:sz="0" w:space="0" w:color="auto"/>
        <w:right w:val="none" w:sz="0" w:space="0" w:color="auto"/>
      </w:divBdr>
    </w:div>
    <w:div w:id="438567621">
      <w:bodyDiv w:val="1"/>
      <w:marLeft w:val="0"/>
      <w:marRight w:val="0"/>
      <w:marTop w:val="0"/>
      <w:marBottom w:val="0"/>
      <w:divBdr>
        <w:top w:val="none" w:sz="0" w:space="0" w:color="auto"/>
        <w:left w:val="none" w:sz="0" w:space="0" w:color="auto"/>
        <w:bottom w:val="none" w:sz="0" w:space="0" w:color="auto"/>
        <w:right w:val="none" w:sz="0" w:space="0" w:color="auto"/>
      </w:divBdr>
    </w:div>
    <w:div w:id="438793228">
      <w:bodyDiv w:val="1"/>
      <w:marLeft w:val="0"/>
      <w:marRight w:val="0"/>
      <w:marTop w:val="0"/>
      <w:marBottom w:val="0"/>
      <w:divBdr>
        <w:top w:val="none" w:sz="0" w:space="0" w:color="auto"/>
        <w:left w:val="none" w:sz="0" w:space="0" w:color="auto"/>
        <w:bottom w:val="none" w:sz="0" w:space="0" w:color="auto"/>
        <w:right w:val="none" w:sz="0" w:space="0" w:color="auto"/>
      </w:divBdr>
    </w:div>
    <w:div w:id="439031258">
      <w:bodyDiv w:val="1"/>
      <w:marLeft w:val="0"/>
      <w:marRight w:val="0"/>
      <w:marTop w:val="0"/>
      <w:marBottom w:val="0"/>
      <w:divBdr>
        <w:top w:val="none" w:sz="0" w:space="0" w:color="auto"/>
        <w:left w:val="none" w:sz="0" w:space="0" w:color="auto"/>
        <w:bottom w:val="none" w:sz="0" w:space="0" w:color="auto"/>
        <w:right w:val="none" w:sz="0" w:space="0" w:color="auto"/>
      </w:divBdr>
    </w:div>
    <w:div w:id="439103222">
      <w:bodyDiv w:val="1"/>
      <w:marLeft w:val="0"/>
      <w:marRight w:val="0"/>
      <w:marTop w:val="0"/>
      <w:marBottom w:val="0"/>
      <w:divBdr>
        <w:top w:val="none" w:sz="0" w:space="0" w:color="auto"/>
        <w:left w:val="none" w:sz="0" w:space="0" w:color="auto"/>
        <w:bottom w:val="none" w:sz="0" w:space="0" w:color="auto"/>
        <w:right w:val="none" w:sz="0" w:space="0" w:color="auto"/>
      </w:divBdr>
    </w:div>
    <w:div w:id="439490757">
      <w:bodyDiv w:val="1"/>
      <w:marLeft w:val="0"/>
      <w:marRight w:val="0"/>
      <w:marTop w:val="0"/>
      <w:marBottom w:val="0"/>
      <w:divBdr>
        <w:top w:val="none" w:sz="0" w:space="0" w:color="auto"/>
        <w:left w:val="none" w:sz="0" w:space="0" w:color="auto"/>
        <w:bottom w:val="none" w:sz="0" w:space="0" w:color="auto"/>
        <w:right w:val="none" w:sz="0" w:space="0" w:color="auto"/>
      </w:divBdr>
    </w:div>
    <w:div w:id="440686469">
      <w:bodyDiv w:val="1"/>
      <w:marLeft w:val="0"/>
      <w:marRight w:val="0"/>
      <w:marTop w:val="0"/>
      <w:marBottom w:val="0"/>
      <w:divBdr>
        <w:top w:val="none" w:sz="0" w:space="0" w:color="auto"/>
        <w:left w:val="none" w:sz="0" w:space="0" w:color="auto"/>
        <w:bottom w:val="none" w:sz="0" w:space="0" w:color="auto"/>
        <w:right w:val="none" w:sz="0" w:space="0" w:color="auto"/>
      </w:divBdr>
    </w:div>
    <w:div w:id="440806333">
      <w:bodyDiv w:val="1"/>
      <w:marLeft w:val="0"/>
      <w:marRight w:val="0"/>
      <w:marTop w:val="0"/>
      <w:marBottom w:val="0"/>
      <w:divBdr>
        <w:top w:val="none" w:sz="0" w:space="0" w:color="auto"/>
        <w:left w:val="none" w:sz="0" w:space="0" w:color="auto"/>
        <w:bottom w:val="none" w:sz="0" w:space="0" w:color="auto"/>
        <w:right w:val="none" w:sz="0" w:space="0" w:color="auto"/>
      </w:divBdr>
    </w:div>
    <w:div w:id="442312282">
      <w:bodyDiv w:val="1"/>
      <w:marLeft w:val="0"/>
      <w:marRight w:val="0"/>
      <w:marTop w:val="0"/>
      <w:marBottom w:val="0"/>
      <w:divBdr>
        <w:top w:val="none" w:sz="0" w:space="0" w:color="auto"/>
        <w:left w:val="none" w:sz="0" w:space="0" w:color="auto"/>
        <w:bottom w:val="none" w:sz="0" w:space="0" w:color="auto"/>
        <w:right w:val="none" w:sz="0" w:space="0" w:color="auto"/>
      </w:divBdr>
    </w:div>
    <w:div w:id="442458813">
      <w:bodyDiv w:val="1"/>
      <w:marLeft w:val="0"/>
      <w:marRight w:val="0"/>
      <w:marTop w:val="0"/>
      <w:marBottom w:val="0"/>
      <w:divBdr>
        <w:top w:val="none" w:sz="0" w:space="0" w:color="auto"/>
        <w:left w:val="none" w:sz="0" w:space="0" w:color="auto"/>
        <w:bottom w:val="none" w:sz="0" w:space="0" w:color="auto"/>
        <w:right w:val="none" w:sz="0" w:space="0" w:color="auto"/>
      </w:divBdr>
    </w:div>
    <w:div w:id="442572402">
      <w:bodyDiv w:val="1"/>
      <w:marLeft w:val="0"/>
      <w:marRight w:val="0"/>
      <w:marTop w:val="0"/>
      <w:marBottom w:val="0"/>
      <w:divBdr>
        <w:top w:val="none" w:sz="0" w:space="0" w:color="auto"/>
        <w:left w:val="none" w:sz="0" w:space="0" w:color="auto"/>
        <w:bottom w:val="none" w:sz="0" w:space="0" w:color="auto"/>
        <w:right w:val="none" w:sz="0" w:space="0" w:color="auto"/>
      </w:divBdr>
    </w:div>
    <w:div w:id="442724475">
      <w:bodyDiv w:val="1"/>
      <w:marLeft w:val="0"/>
      <w:marRight w:val="0"/>
      <w:marTop w:val="0"/>
      <w:marBottom w:val="0"/>
      <w:divBdr>
        <w:top w:val="none" w:sz="0" w:space="0" w:color="auto"/>
        <w:left w:val="none" w:sz="0" w:space="0" w:color="auto"/>
        <w:bottom w:val="none" w:sz="0" w:space="0" w:color="auto"/>
        <w:right w:val="none" w:sz="0" w:space="0" w:color="auto"/>
      </w:divBdr>
    </w:div>
    <w:div w:id="443308265">
      <w:bodyDiv w:val="1"/>
      <w:marLeft w:val="0"/>
      <w:marRight w:val="0"/>
      <w:marTop w:val="0"/>
      <w:marBottom w:val="0"/>
      <w:divBdr>
        <w:top w:val="none" w:sz="0" w:space="0" w:color="auto"/>
        <w:left w:val="none" w:sz="0" w:space="0" w:color="auto"/>
        <w:bottom w:val="none" w:sz="0" w:space="0" w:color="auto"/>
        <w:right w:val="none" w:sz="0" w:space="0" w:color="auto"/>
      </w:divBdr>
    </w:div>
    <w:div w:id="443500877">
      <w:bodyDiv w:val="1"/>
      <w:marLeft w:val="0"/>
      <w:marRight w:val="0"/>
      <w:marTop w:val="0"/>
      <w:marBottom w:val="0"/>
      <w:divBdr>
        <w:top w:val="none" w:sz="0" w:space="0" w:color="auto"/>
        <w:left w:val="none" w:sz="0" w:space="0" w:color="auto"/>
        <w:bottom w:val="none" w:sz="0" w:space="0" w:color="auto"/>
        <w:right w:val="none" w:sz="0" w:space="0" w:color="auto"/>
      </w:divBdr>
    </w:div>
    <w:div w:id="443961665">
      <w:bodyDiv w:val="1"/>
      <w:marLeft w:val="0"/>
      <w:marRight w:val="0"/>
      <w:marTop w:val="0"/>
      <w:marBottom w:val="0"/>
      <w:divBdr>
        <w:top w:val="none" w:sz="0" w:space="0" w:color="auto"/>
        <w:left w:val="none" w:sz="0" w:space="0" w:color="auto"/>
        <w:bottom w:val="none" w:sz="0" w:space="0" w:color="auto"/>
        <w:right w:val="none" w:sz="0" w:space="0" w:color="auto"/>
      </w:divBdr>
    </w:div>
    <w:div w:id="444085865">
      <w:bodyDiv w:val="1"/>
      <w:marLeft w:val="0"/>
      <w:marRight w:val="0"/>
      <w:marTop w:val="0"/>
      <w:marBottom w:val="0"/>
      <w:divBdr>
        <w:top w:val="none" w:sz="0" w:space="0" w:color="auto"/>
        <w:left w:val="none" w:sz="0" w:space="0" w:color="auto"/>
        <w:bottom w:val="none" w:sz="0" w:space="0" w:color="auto"/>
        <w:right w:val="none" w:sz="0" w:space="0" w:color="auto"/>
      </w:divBdr>
    </w:div>
    <w:div w:id="444273719">
      <w:bodyDiv w:val="1"/>
      <w:marLeft w:val="0"/>
      <w:marRight w:val="0"/>
      <w:marTop w:val="0"/>
      <w:marBottom w:val="0"/>
      <w:divBdr>
        <w:top w:val="none" w:sz="0" w:space="0" w:color="auto"/>
        <w:left w:val="none" w:sz="0" w:space="0" w:color="auto"/>
        <w:bottom w:val="none" w:sz="0" w:space="0" w:color="auto"/>
        <w:right w:val="none" w:sz="0" w:space="0" w:color="auto"/>
      </w:divBdr>
    </w:div>
    <w:div w:id="446200713">
      <w:bodyDiv w:val="1"/>
      <w:marLeft w:val="0"/>
      <w:marRight w:val="0"/>
      <w:marTop w:val="0"/>
      <w:marBottom w:val="0"/>
      <w:divBdr>
        <w:top w:val="none" w:sz="0" w:space="0" w:color="auto"/>
        <w:left w:val="none" w:sz="0" w:space="0" w:color="auto"/>
        <w:bottom w:val="none" w:sz="0" w:space="0" w:color="auto"/>
        <w:right w:val="none" w:sz="0" w:space="0" w:color="auto"/>
      </w:divBdr>
    </w:div>
    <w:div w:id="446461952">
      <w:bodyDiv w:val="1"/>
      <w:marLeft w:val="0"/>
      <w:marRight w:val="0"/>
      <w:marTop w:val="0"/>
      <w:marBottom w:val="0"/>
      <w:divBdr>
        <w:top w:val="none" w:sz="0" w:space="0" w:color="auto"/>
        <w:left w:val="none" w:sz="0" w:space="0" w:color="auto"/>
        <w:bottom w:val="none" w:sz="0" w:space="0" w:color="auto"/>
        <w:right w:val="none" w:sz="0" w:space="0" w:color="auto"/>
      </w:divBdr>
    </w:div>
    <w:div w:id="447355014">
      <w:bodyDiv w:val="1"/>
      <w:marLeft w:val="0"/>
      <w:marRight w:val="0"/>
      <w:marTop w:val="0"/>
      <w:marBottom w:val="0"/>
      <w:divBdr>
        <w:top w:val="none" w:sz="0" w:space="0" w:color="auto"/>
        <w:left w:val="none" w:sz="0" w:space="0" w:color="auto"/>
        <w:bottom w:val="none" w:sz="0" w:space="0" w:color="auto"/>
        <w:right w:val="none" w:sz="0" w:space="0" w:color="auto"/>
      </w:divBdr>
    </w:div>
    <w:div w:id="447507887">
      <w:bodyDiv w:val="1"/>
      <w:marLeft w:val="0"/>
      <w:marRight w:val="0"/>
      <w:marTop w:val="0"/>
      <w:marBottom w:val="0"/>
      <w:divBdr>
        <w:top w:val="none" w:sz="0" w:space="0" w:color="auto"/>
        <w:left w:val="none" w:sz="0" w:space="0" w:color="auto"/>
        <w:bottom w:val="none" w:sz="0" w:space="0" w:color="auto"/>
        <w:right w:val="none" w:sz="0" w:space="0" w:color="auto"/>
      </w:divBdr>
    </w:div>
    <w:div w:id="449396010">
      <w:bodyDiv w:val="1"/>
      <w:marLeft w:val="0"/>
      <w:marRight w:val="0"/>
      <w:marTop w:val="0"/>
      <w:marBottom w:val="0"/>
      <w:divBdr>
        <w:top w:val="none" w:sz="0" w:space="0" w:color="auto"/>
        <w:left w:val="none" w:sz="0" w:space="0" w:color="auto"/>
        <w:bottom w:val="none" w:sz="0" w:space="0" w:color="auto"/>
        <w:right w:val="none" w:sz="0" w:space="0" w:color="auto"/>
      </w:divBdr>
    </w:div>
    <w:div w:id="449857078">
      <w:bodyDiv w:val="1"/>
      <w:marLeft w:val="0"/>
      <w:marRight w:val="0"/>
      <w:marTop w:val="0"/>
      <w:marBottom w:val="0"/>
      <w:divBdr>
        <w:top w:val="none" w:sz="0" w:space="0" w:color="auto"/>
        <w:left w:val="none" w:sz="0" w:space="0" w:color="auto"/>
        <w:bottom w:val="none" w:sz="0" w:space="0" w:color="auto"/>
        <w:right w:val="none" w:sz="0" w:space="0" w:color="auto"/>
      </w:divBdr>
    </w:div>
    <w:div w:id="450904493">
      <w:bodyDiv w:val="1"/>
      <w:marLeft w:val="0"/>
      <w:marRight w:val="0"/>
      <w:marTop w:val="0"/>
      <w:marBottom w:val="0"/>
      <w:divBdr>
        <w:top w:val="none" w:sz="0" w:space="0" w:color="auto"/>
        <w:left w:val="none" w:sz="0" w:space="0" w:color="auto"/>
        <w:bottom w:val="none" w:sz="0" w:space="0" w:color="auto"/>
        <w:right w:val="none" w:sz="0" w:space="0" w:color="auto"/>
      </w:divBdr>
    </w:div>
    <w:div w:id="451093536">
      <w:bodyDiv w:val="1"/>
      <w:marLeft w:val="0"/>
      <w:marRight w:val="0"/>
      <w:marTop w:val="0"/>
      <w:marBottom w:val="0"/>
      <w:divBdr>
        <w:top w:val="none" w:sz="0" w:space="0" w:color="auto"/>
        <w:left w:val="none" w:sz="0" w:space="0" w:color="auto"/>
        <w:bottom w:val="none" w:sz="0" w:space="0" w:color="auto"/>
        <w:right w:val="none" w:sz="0" w:space="0" w:color="auto"/>
      </w:divBdr>
    </w:div>
    <w:div w:id="451096080">
      <w:bodyDiv w:val="1"/>
      <w:marLeft w:val="0"/>
      <w:marRight w:val="0"/>
      <w:marTop w:val="0"/>
      <w:marBottom w:val="0"/>
      <w:divBdr>
        <w:top w:val="none" w:sz="0" w:space="0" w:color="auto"/>
        <w:left w:val="none" w:sz="0" w:space="0" w:color="auto"/>
        <w:bottom w:val="none" w:sz="0" w:space="0" w:color="auto"/>
        <w:right w:val="none" w:sz="0" w:space="0" w:color="auto"/>
      </w:divBdr>
    </w:div>
    <w:div w:id="451363954">
      <w:bodyDiv w:val="1"/>
      <w:marLeft w:val="0"/>
      <w:marRight w:val="0"/>
      <w:marTop w:val="0"/>
      <w:marBottom w:val="0"/>
      <w:divBdr>
        <w:top w:val="none" w:sz="0" w:space="0" w:color="auto"/>
        <w:left w:val="none" w:sz="0" w:space="0" w:color="auto"/>
        <w:bottom w:val="none" w:sz="0" w:space="0" w:color="auto"/>
        <w:right w:val="none" w:sz="0" w:space="0" w:color="auto"/>
      </w:divBdr>
    </w:div>
    <w:div w:id="451628331">
      <w:bodyDiv w:val="1"/>
      <w:marLeft w:val="0"/>
      <w:marRight w:val="0"/>
      <w:marTop w:val="0"/>
      <w:marBottom w:val="0"/>
      <w:divBdr>
        <w:top w:val="none" w:sz="0" w:space="0" w:color="auto"/>
        <w:left w:val="none" w:sz="0" w:space="0" w:color="auto"/>
        <w:bottom w:val="none" w:sz="0" w:space="0" w:color="auto"/>
        <w:right w:val="none" w:sz="0" w:space="0" w:color="auto"/>
      </w:divBdr>
    </w:div>
    <w:div w:id="451636954">
      <w:bodyDiv w:val="1"/>
      <w:marLeft w:val="0"/>
      <w:marRight w:val="0"/>
      <w:marTop w:val="0"/>
      <w:marBottom w:val="0"/>
      <w:divBdr>
        <w:top w:val="none" w:sz="0" w:space="0" w:color="auto"/>
        <w:left w:val="none" w:sz="0" w:space="0" w:color="auto"/>
        <w:bottom w:val="none" w:sz="0" w:space="0" w:color="auto"/>
        <w:right w:val="none" w:sz="0" w:space="0" w:color="auto"/>
      </w:divBdr>
    </w:div>
    <w:div w:id="451703979">
      <w:bodyDiv w:val="1"/>
      <w:marLeft w:val="0"/>
      <w:marRight w:val="0"/>
      <w:marTop w:val="0"/>
      <w:marBottom w:val="0"/>
      <w:divBdr>
        <w:top w:val="none" w:sz="0" w:space="0" w:color="auto"/>
        <w:left w:val="none" w:sz="0" w:space="0" w:color="auto"/>
        <w:bottom w:val="none" w:sz="0" w:space="0" w:color="auto"/>
        <w:right w:val="none" w:sz="0" w:space="0" w:color="auto"/>
      </w:divBdr>
    </w:div>
    <w:div w:id="452408301">
      <w:bodyDiv w:val="1"/>
      <w:marLeft w:val="0"/>
      <w:marRight w:val="0"/>
      <w:marTop w:val="0"/>
      <w:marBottom w:val="0"/>
      <w:divBdr>
        <w:top w:val="none" w:sz="0" w:space="0" w:color="auto"/>
        <w:left w:val="none" w:sz="0" w:space="0" w:color="auto"/>
        <w:bottom w:val="none" w:sz="0" w:space="0" w:color="auto"/>
        <w:right w:val="none" w:sz="0" w:space="0" w:color="auto"/>
      </w:divBdr>
    </w:div>
    <w:div w:id="452674798">
      <w:bodyDiv w:val="1"/>
      <w:marLeft w:val="0"/>
      <w:marRight w:val="0"/>
      <w:marTop w:val="0"/>
      <w:marBottom w:val="0"/>
      <w:divBdr>
        <w:top w:val="none" w:sz="0" w:space="0" w:color="auto"/>
        <w:left w:val="none" w:sz="0" w:space="0" w:color="auto"/>
        <w:bottom w:val="none" w:sz="0" w:space="0" w:color="auto"/>
        <w:right w:val="none" w:sz="0" w:space="0" w:color="auto"/>
      </w:divBdr>
    </w:div>
    <w:div w:id="452939781">
      <w:bodyDiv w:val="1"/>
      <w:marLeft w:val="0"/>
      <w:marRight w:val="0"/>
      <w:marTop w:val="0"/>
      <w:marBottom w:val="0"/>
      <w:divBdr>
        <w:top w:val="none" w:sz="0" w:space="0" w:color="auto"/>
        <w:left w:val="none" w:sz="0" w:space="0" w:color="auto"/>
        <w:bottom w:val="none" w:sz="0" w:space="0" w:color="auto"/>
        <w:right w:val="none" w:sz="0" w:space="0" w:color="auto"/>
      </w:divBdr>
    </w:div>
    <w:div w:id="453445523">
      <w:bodyDiv w:val="1"/>
      <w:marLeft w:val="0"/>
      <w:marRight w:val="0"/>
      <w:marTop w:val="0"/>
      <w:marBottom w:val="0"/>
      <w:divBdr>
        <w:top w:val="none" w:sz="0" w:space="0" w:color="auto"/>
        <w:left w:val="none" w:sz="0" w:space="0" w:color="auto"/>
        <w:bottom w:val="none" w:sz="0" w:space="0" w:color="auto"/>
        <w:right w:val="none" w:sz="0" w:space="0" w:color="auto"/>
      </w:divBdr>
    </w:div>
    <w:div w:id="453448408">
      <w:bodyDiv w:val="1"/>
      <w:marLeft w:val="0"/>
      <w:marRight w:val="0"/>
      <w:marTop w:val="0"/>
      <w:marBottom w:val="0"/>
      <w:divBdr>
        <w:top w:val="none" w:sz="0" w:space="0" w:color="auto"/>
        <w:left w:val="none" w:sz="0" w:space="0" w:color="auto"/>
        <w:bottom w:val="none" w:sz="0" w:space="0" w:color="auto"/>
        <w:right w:val="none" w:sz="0" w:space="0" w:color="auto"/>
      </w:divBdr>
    </w:div>
    <w:div w:id="453450645">
      <w:bodyDiv w:val="1"/>
      <w:marLeft w:val="0"/>
      <w:marRight w:val="0"/>
      <w:marTop w:val="0"/>
      <w:marBottom w:val="0"/>
      <w:divBdr>
        <w:top w:val="none" w:sz="0" w:space="0" w:color="auto"/>
        <w:left w:val="none" w:sz="0" w:space="0" w:color="auto"/>
        <w:bottom w:val="none" w:sz="0" w:space="0" w:color="auto"/>
        <w:right w:val="none" w:sz="0" w:space="0" w:color="auto"/>
      </w:divBdr>
    </w:div>
    <w:div w:id="454448936">
      <w:bodyDiv w:val="1"/>
      <w:marLeft w:val="0"/>
      <w:marRight w:val="0"/>
      <w:marTop w:val="0"/>
      <w:marBottom w:val="0"/>
      <w:divBdr>
        <w:top w:val="none" w:sz="0" w:space="0" w:color="auto"/>
        <w:left w:val="none" w:sz="0" w:space="0" w:color="auto"/>
        <w:bottom w:val="none" w:sz="0" w:space="0" w:color="auto"/>
        <w:right w:val="none" w:sz="0" w:space="0" w:color="auto"/>
      </w:divBdr>
    </w:div>
    <w:div w:id="455490473">
      <w:bodyDiv w:val="1"/>
      <w:marLeft w:val="0"/>
      <w:marRight w:val="0"/>
      <w:marTop w:val="0"/>
      <w:marBottom w:val="0"/>
      <w:divBdr>
        <w:top w:val="none" w:sz="0" w:space="0" w:color="auto"/>
        <w:left w:val="none" w:sz="0" w:space="0" w:color="auto"/>
        <w:bottom w:val="none" w:sz="0" w:space="0" w:color="auto"/>
        <w:right w:val="none" w:sz="0" w:space="0" w:color="auto"/>
      </w:divBdr>
    </w:div>
    <w:div w:id="455606723">
      <w:bodyDiv w:val="1"/>
      <w:marLeft w:val="0"/>
      <w:marRight w:val="0"/>
      <w:marTop w:val="0"/>
      <w:marBottom w:val="0"/>
      <w:divBdr>
        <w:top w:val="none" w:sz="0" w:space="0" w:color="auto"/>
        <w:left w:val="none" w:sz="0" w:space="0" w:color="auto"/>
        <w:bottom w:val="none" w:sz="0" w:space="0" w:color="auto"/>
        <w:right w:val="none" w:sz="0" w:space="0" w:color="auto"/>
      </w:divBdr>
    </w:div>
    <w:div w:id="455610731">
      <w:bodyDiv w:val="1"/>
      <w:marLeft w:val="0"/>
      <w:marRight w:val="0"/>
      <w:marTop w:val="0"/>
      <w:marBottom w:val="0"/>
      <w:divBdr>
        <w:top w:val="none" w:sz="0" w:space="0" w:color="auto"/>
        <w:left w:val="none" w:sz="0" w:space="0" w:color="auto"/>
        <w:bottom w:val="none" w:sz="0" w:space="0" w:color="auto"/>
        <w:right w:val="none" w:sz="0" w:space="0" w:color="auto"/>
      </w:divBdr>
    </w:div>
    <w:div w:id="455758359">
      <w:bodyDiv w:val="1"/>
      <w:marLeft w:val="0"/>
      <w:marRight w:val="0"/>
      <w:marTop w:val="0"/>
      <w:marBottom w:val="0"/>
      <w:divBdr>
        <w:top w:val="none" w:sz="0" w:space="0" w:color="auto"/>
        <w:left w:val="none" w:sz="0" w:space="0" w:color="auto"/>
        <w:bottom w:val="none" w:sz="0" w:space="0" w:color="auto"/>
        <w:right w:val="none" w:sz="0" w:space="0" w:color="auto"/>
      </w:divBdr>
    </w:div>
    <w:div w:id="456143636">
      <w:bodyDiv w:val="1"/>
      <w:marLeft w:val="0"/>
      <w:marRight w:val="0"/>
      <w:marTop w:val="0"/>
      <w:marBottom w:val="0"/>
      <w:divBdr>
        <w:top w:val="none" w:sz="0" w:space="0" w:color="auto"/>
        <w:left w:val="none" w:sz="0" w:space="0" w:color="auto"/>
        <w:bottom w:val="none" w:sz="0" w:space="0" w:color="auto"/>
        <w:right w:val="none" w:sz="0" w:space="0" w:color="auto"/>
      </w:divBdr>
    </w:div>
    <w:div w:id="456342565">
      <w:bodyDiv w:val="1"/>
      <w:marLeft w:val="0"/>
      <w:marRight w:val="0"/>
      <w:marTop w:val="0"/>
      <w:marBottom w:val="0"/>
      <w:divBdr>
        <w:top w:val="none" w:sz="0" w:space="0" w:color="auto"/>
        <w:left w:val="none" w:sz="0" w:space="0" w:color="auto"/>
        <w:bottom w:val="none" w:sz="0" w:space="0" w:color="auto"/>
        <w:right w:val="none" w:sz="0" w:space="0" w:color="auto"/>
      </w:divBdr>
    </w:div>
    <w:div w:id="456409563">
      <w:bodyDiv w:val="1"/>
      <w:marLeft w:val="0"/>
      <w:marRight w:val="0"/>
      <w:marTop w:val="0"/>
      <w:marBottom w:val="0"/>
      <w:divBdr>
        <w:top w:val="none" w:sz="0" w:space="0" w:color="auto"/>
        <w:left w:val="none" w:sz="0" w:space="0" w:color="auto"/>
        <w:bottom w:val="none" w:sz="0" w:space="0" w:color="auto"/>
        <w:right w:val="none" w:sz="0" w:space="0" w:color="auto"/>
      </w:divBdr>
    </w:div>
    <w:div w:id="456533221">
      <w:bodyDiv w:val="1"/>
      <w:marLeft w:val="0"/>
      <w:marRight w:val="0"/>
      <w:marTop w:val="0"/>
      <w:marBottom w:val="0"/>
      <w:divBdr>
        <w:top w:val="none" w:sz="0" w:space="0" w:color="auto"/>
        <w:left w:val="none" w:sz="0" w:space="0" w:color="auto"/>
        <w:bottom w:val="none" w:sz="0" w:space="0" w:color="auto"/>
        <w:right w:val="none" w:sz="0" w:space="0" w:color="auto"/>
      </w:divBdr>
    </w:div>
    <w:div w:id="456947041">
      <w:bodyDiv w:val="1"/>
      <w:marLeft w:val="0"/>
      <w:marRight w:val="0"/>
      <w:marTop w:val="0"/>
      <w:marBottom w:val="0"/>
      <w:divBdr>
        <w:top w:val="none" w:sz="0" w:space="0" w:color="auto"/>
        <w:left w:val="none" w:sz="0" w:space="0" w:color="auto"/>
        <w:bottom w:val="none" w:sz="0" w:space="0" w:color="auto"/>
        <w:right w:val="none" w:sz="0" w:space="0" w:color="auto"/>
      </w:divBdr>
    </w:div>
    <w:div w:id="457188229">
      <w:bodyDiv w:val="1"/>
      <w:marLeft w:val="0"/>
      <w:marRight w:val="0"/>
      <w:marTop w:val="0"/>
      <w:marBottom w:val="0"/>
      <w:divBdr>
        <w:top w:val="none" w:sz="0" w:space="0" w:color="auto"/>
        <w:left w:val="none" w:sz="0" w:space="0" w:color="auto"/>
        <w:bottom w:val="none" w:sz="0" w:space="0" w:color="auto"/>
        <w:right w:val="none" w:sz="0" w:space="0" w:color="auto"/>
      </w:divBdr>
    </w:div>
    <w:div w:id="457603681">
      <w:bodyDiv w:val="1"/>
      <w:marLeft w:val="0"/>
      <w:marRight w:val="0"/>
      <w:marTop w:val="0"/>
      <w:marBottom w:val="0"/>
      <w:divBdr>
        <w:top w:val="none" w:sz="0" w:space="0" w:color="auto"/>
        <w:left w:val="none" w:sz="0" w:space="0" w:color="auto"/>
        <w:bottom w:val="none" w:sz="0" w:space="0" w:color="auto"/>
        <w:right w:val="none" w:sz="0" w:space="0" w:color="auto"/>
      </w:divBdr>
    </w:div>
    <w:div w:id="457652391">
      <w:bodyDiv w:val="1"/>
      <w:marLeft w:val="0"/>
      <w:marRight w:val="0"/>
      <w:marTop w:val="0"/>
      <w:marBottom w:val="0"/>
      <w:divBdr>
        <w:top w:val="none" w:sz="0" w:space="0" w:color="auto"/>
        <w:left w:val="none" w:sz="0" w:space="0" w:color="auto"/>
        <w:bottom w:val="none" w:sz="0" w:space="0" w:color="auto"/>
        <w:right w:val="none" w:sz="0" w:space="0" w:color="auto"/>
      </w:divBdr>
    </w:div>
    <w:div w:id="457727701">
      <w:bodyDiv w:val="1"/>
      <w:marLeft w:val="0"/>
      <w:marRight w:val="0"/>
      <w:marTop w:val="0"/>
      <w:marBottom w:val="0"/>
      <w:divBdr>
        <w:top w:val="none" w:sz="0" w:space="0" w:color="auto"/>
        <w:left w:val="none" w:sz="0" w:space="0" w:color="auto"/>
        <w:bottom w:val="none" w:sz="0" w:space="0" w:color="auto"/>
        <w:right w:val="none" w:sz="0" w:space="0" w:color="auto"/>
      </w:divBdr>
    </w:div>
    <w:div w:id="457845486">
      <w:bodyDiv w:val="1"/>
      <w:marLeft w:val="0"/>
      <w:marRight w:val="0"/>
      <w:marTop w:val="0"/>
      <w:marBottom w:val="0"/>
      <w:divBdr>
        <w:top w:val="none" w:sz="0" w:space="0" w:color="auto"/>
        <w:left w:val="none" w:sz="0" w:space="0" w:color="auto"/>
        <w:bottom w:val="none" w:sz="0" w:space="0" w:color="auto"/>
        <w:right w:val="none" w:sz="0" w:space="0" w:color="auto"/>
      </w:divBdr>
    </w:div>
    <w:div w:id="458039354">
      <w:bodyDiv w:val="1"/>
      <w:marLeft w:val="0"/>
      <w:marRight w:val="0"/>
      <w:marTop w:val="0"/>
      <w:marBottom w:val="0"/>
      <w:divBdr>
        <w:top w:val="none" w:sz="0" w:space="0" w:color="auto"/>
        <w:left w:val="none" w:sz="0" w:space="0" w:color="auto"/>
        <w:bottom w:val="none" w:sz="0" w:space="0" w:color="auto"/>
        <w:right w:val="none" w:sz="0" w:space="0" w:color="auto"/>
      </w:divBdr>
    </w:div>
    <w:div w:id="458183592">
      <w:bodyDiv w:val="1"/>
      <w:marLeft w:val="0"/>
      <w:marRight w:val="0"/>
      <w:marTop w:val="0"/>
      <w:marBottom w:val="0"/>
      <w:divBdr>
        <w:top w:val="none" w:sz="0" w:space="0" w:color="auto"/>
        <w:left w:val="none" w:sz="0" w:space="0" w:color="auto"/>
        <w:bottom w:val="none" w:sz="0" w:space="0" w:color="auto"/>
        <w:right w:val="none" w:sz="0" w:space="0" w:color="auto"/>
      </w:divBdr>
    </w:div>
    <w:div w:id="459345268">
      <w:bodyDiv w:val="1"/>
      <w:marLeft w:val="0"/>
      <w:marRight w:val="0"/>
      <w:marTop w:val="0"/>
      <w:marBottom w:val="0"/>
      <w:divBdr>
        <w:top w:val="none" w:sz="0" w:space="0" w:color="auto"/>
        <w:left w:val="none" w:sz="0" w:space="0" w:color="auto"/>
        <w:bottom w:val="none" w:sz="0" w:space="0" w:color="auto"/>
        <w:right w:val="none" w:sz="0" w:space="0" w:color="auto"/>
      </w:divBdr>
    </w:div>
    <w:div w:id="459543128">
      <w:bodyDiv w:val="1"/>
      <w:marLeft w:val="0"/>
      <w:marRight w:val="0"/>
      <w:marTop w:val="0"/>
      <w:marBottom w:val="0"/>
      <w:divBdr>
        <w:top w:val="none" w:sz="0" w:space="0" w:color="auto"/>
        <w:left w:val="none" w:sz="0" w:space="0" w:color="auto"/>
        <w:bottom w:val="none" w:sz="0" w:space="0" w:color="auto"/>
        <w:right w:val="none" w:sz="0" w:space="0" w:color="auto"/>
      </w:divBdr>
    </w:div>
    <w:div w:id="459884140">
      <w:bodyDiv w:val="1"/>
      <w:marLeft w:val="0"/>
      <w:marRight w:val="0"/>
      <w:marTop w:val="0"/>
      <w:marBottom w:val="0"/>
      <w:divBdr>
        <w:top w:val="none" w:sz="0" w:space="0" w:color="auto"/>
        <w:left w:val="none" w:sz="0" w:space="0" w:color="auto"/>
        <w:bottom w:val="none" w:sz="0" w:space="0" w:color="auto"/>
        <w:right w:val="none" w:sz="0" w:space="0" w:color="auto"/>
      </w:divBdr>
    </w:div>
    <w:div w:id="460729307">
      <w:bodyDiv w:val="1"/>
      <w:marLeft w:val="0"/>
      <w:marRight w:val="0"/>
      <w:marTop w:val="0"/>
      <w:marBottom w:val="0"/>
      <w:divBdr>
        <w:top w:val="none" w:sz="0" w:space="0" w:color="auto"/>
        <w:left w:val="none" w:sz="0" w:space="0" w:color="auto"/>
        <w:bottom w:val="none" w:sz="0" w:space="0" w:color="auto"/>
        <w:right w:val="none" w:sz="0" w:space="0" w:color="auto"/>
      </w:divBdr>
    </w:div>
    <w:div w:id="461506058">
      <w:bodyDiv w:val="1"/>
      <w:marLeft w:val="0"/>
      <w:marRight w:val="0"/>
      <w:marTop w:val="0"/>
      <w:marBottom w:val="0"/>
      <w:divBdr>
        <w:top w:val="none" w:sz="0" w:space="0" w:color="auto"/>
        <w:left w:val="none" w:sz="0" w:space="0" w:color="auto"/>
        <w:bottom w:val="none" w:sz="0" w:space="0" w:color="auto"/>
        <w:right w:val="none" w:sz="0" w:space="0" w:color="auto"/>
      </w:divBdr>
    </w:div>
    <w:div w:id="461582694">
      <w:bodyDiv w:val="1"/>
      <w:marLeft w:val="0"/>
      <w:marRight w:val="0"/>
      <w:marTop w:val="0"/>
      <w:marBottom w:val="0"/>
      <w:divBdr>
        <w:top w:val="none" w:sz="0" w:space="0" w:color="auto"/>
        <w:left w:val="none" w:sz="0" w:space="0" w:color="auto"/>
        <w:bottom w:val="none" w:sz="0" w:space="0" w:color="auto"/>
        <w:right w:val="none" w:sz="0" w:space="0" w:color="auto"/>
      </w:divBdr>
    </w:div>
    <w:div w:id="462040022">
      <w:bodyDiv w:val="1"/>
      <w:marLeft w:val="0"/>
      <w:marRight w:val="0"/>
      <w:marTop w:val="0"/>
      <w:marBottom w:val="0"/>
      <w:divBdr>
        <w:top w:val="none" w:sz="0" w:space="0" w:color="auto"/>
        <w:left w:val="none" w:sz="0" w:space="0" w:color="auto"/>
        <w:bottom w:val="none" w:sz="0" w:space="0" w:color="auto"/>
        <w:right w:val="none" w:sz="0" w:space="0" w:color="auto"/>
      </w:divBdr>
    </w:div>
    <w:div w:id="463037744">
      <w:bodyDiv w:val="1"/>
      <w:marLeft w:val="0"/>
      <w:marRight w:val="0"/>
      <w:marTop w:val="0"/>
      <w:marBottom w:val="0"/>
      <w:divBdr>
        <w:top w:val="none" w:sz="0" w:space="0" w:color="auto"/>
        <w:left w:val="none" w:sz="0" w:space="0" w:color="auto"/>
        <w:bottom w:val="none" w:sz="0" w:space="0" w:color="auto"/>
        <w:right w:val="none" w:sz="0" w:space="0" w:color="auto"/>
      </w:divBdr>
    </w:div>
    <w:div w:id="463431325">
      <w:bodyDiv w:val="1"/>
      <w:marLeft w:val="0"/>
      <w:marRight w:val="0"/>
      <w:marTop w:val="0"/>
      <w:marBottom w:val="0"/>
      <w:divBdr>
        <w:top w:val="none" w:sz="0" w:space="0" w:color="auto"/>
        <w:left w:val="none" w:sz="0" w:space="0" w:color="auto"/>
        <w:bottom w:val="none" w:sz="0" w:space="0" w:color="auto"/>
        <w:right w:val="none" w:sz="0" w:space="0" w:color="auto"/>
      </w:divBdr>
    </w:div>
    <w:div w:id="463734690">
      <w:bodyDiv w:val="1"/>
      <w:marLeft w:val="0"/>
      <w:marRight w:val="0"/>
      <w:marTop w:val="0"/>
      <w:marBottom w:val="0"/>
      <w:divBdr>
        <w:top w:val="none" w:sz="0" w:space="0" w:color="auto"/>
        <w:left w:val="none" w:sz="0" w:space="0" w:color="auto"/>
        <w:bottom w:val="none" w:sz="0" w:space="0" w:color="auto"/>
        <w:right w:val="none" w:sz="0" w:space="0" w:color="auto"/>
      </w:divBdr>
    </w:div>
    <w:div w:id="463738284">
      <w:bodyDiv w:val="1"/>
      <w:marLeft w:val="0"/>
      <w:marRight w:val="0"/>
      <w:marTop w:val="0"/>
      <w:marBottom w:val="0"/>
      <w:divBdr>
        <w:top w:val="none" w:sz="0" w:space="0" w:color="auto"/>
        <w:left w:val="none" w:sz="0" w:space="0" w:color="auto"/>
        <w:bottom w:val="none" w:sz="0" w:space="0" w:color="auto"/>
        <w:right w:val="none" w:sz="0" w:space="0" w:color="auto"/>
      </w:divBdr>
    </w:div>
    <w:div w:id="465701076">
      <w:bodyDiv w:val="1"/>
      <w:marLeft w:val="0"/>
      <w:marRight w:val="0"/>
      <w:marTop w:val="0"/>
      <w:marBottom w:val="0"/>
      <w:divBdr>
        <w:top w:val="none" w:sz="0" w:space="0" w:color="auto"/>
        <w:left w:val="none" w:sz="0" w:space="0" w:color="auto"/>
        <w:bottom w:val="none" w:sz="0" w:space="0" w:color="auto"/>
        <w:right w:val="none" w:sz="0" w:space="0" w:color="auto"/>
      </w:divBdr>
    </w:div>
    <w:div w:id="466123819">
      <w:bodyDiv w:val="1"/>
      <w:marLeft w:val="0"/>
      <w:marRight w:val="0"/>
      <w:marTop w:val="0"/>
      <w:marBottom w:val="0"/>
      <w:divBdr>
        <w:top w:val="none" w:sz="0" w:space="0" w:color="auto"/>
        <w:left w:val="none" w:sz="0" w:space="0" w:color="auto"/>
        <w:bottom w:val="none" w:sz="0" w:space="0" w:color="auto"/>
        <w:right w:val="none" w:sz="0" w:space="0" w:color="auto"/>
      </w:divBdr>
    </w:div>
    <w:div w:id="466288904">
      <w:bodyDiv w:val="1"/>
      <w:marLeft w:val="0"/>
      <w:marRight w:val="0"/>
      <w:marTop w:val="0"/>
      <w:marBottom w:val="0"/>
      <w:divBdr>
        <w:top w:val="none" w:sz="0" w:space="0" w:color="auto"/>
        <w:left w:val="none" w:sz="0" w:space="0" w:color="auto"/>
        <w:bottom w:val="none" w:sz="0" w:space="0" w:color="auto"/>
        <w:right w:val="none" w:sz="0" w:space="0" w:color="auto"/>
      </w:divBdr>
    </w:div>
    <w:div w:id="466506880">
      <w:bodyDiv w:val="1"/>
      <w:marLeft w:val="0"/>
      <w:marRight w:val="0"/>
      <w:marTop w:val="0"/>
      <w:marBottom w:val="0"/>
      <w:divBdr>
        <w:top w:val="none" w:sz="0" w:space="0" w:color="auto"/>
        <w:left w:val="none" w:sz="0" w:space="0" w:color="auto"/>
        <w:bottom w:val="none" w:sz="0" w:space="0" w:color="auto"/>
        <w:right w:val="none" w:sz="0" w:space="0" w:color="auto"/>
      </w:divBdr>
    </w:div>
    <w:div w:id="466508461">
      <w:bodyDiv w:val="1"/>
      <w:marLeft w:val="0"/>
      <w:marRight w:val="0"/>
      <w:marTop w:val="0"/>
      <w:marBottom w:val="0"/>
      <w:divBdr>
        <w:top w:val="none" w:sz="0" w:space="0" w:color="auto"/>
        <w:left w:val="none" w:sz="0" w:space="0" w:color="auto"/>
        <w:bottom w:val="none" w:sz="0" w:space="0" w:color="auto"/>
        <w:right w:val="none" w:sz="0" w:space="0" w:color="auto"/>
      </w:divBdr>
    </w:div>
    <w:div w:id="466582883">
      <w:bodyDiv w:val="1"/>
      <w:marLeft w:val="0"/>
      <w:marRight w:val="0"/>
      <w:marTop w:val="0"/>
      <w:marBottom w:val="0"/>
      <w:divBdr>
        <w:top w:val="none" w:sz="0" w:space="0" w:color="auto"/>
        <w:left w:val="none" w:sz="0" w:space="0" w:color="auto"/>
        <w:bottom w:val="none" w:sz="0" w:space="0" w:color="auto"/>
        <w:right w:val="none" w:sz="0" w:space="0" w:color="auto"/>
      </w:divBdr>
    </w:div>
    <w:div w:id="466700088">
      <w:bodyDiv w:val="1"/>
      <w:marLeft w:val="0"/>
      <w:marRight w:val="0"/>
      <w:marTop w:val="0"/>
      <w:marBottom w:val="0"/>
      <w:divBdr>
        <w:top w:val="none" w:sz="0" w:space="0" w:color="auto"/>
        <w:left w:val="none" w:sz="0" w:space="0" w:color="auto"/>
        <w:bottom w:val="none" w:sz="0" w:space="0" w:color="auto"/>
        <w:right w:val="none" w:sz="0" w:space="0" w:color="auto"/>
      </w:divBdr>
    </w:div>
    <w:div w:id="466780005">
      <w:bodyDiv w:val="1"/>
      <w:marLeft w:val="0"/>
      <w:marRight w:val="0"/>
      <w:marTop w:val="0"/>
      <w:marBottom w:val="0"/>
      <w:divBdr>
        <w:top w:val="none" w:sz="0" w:space="0" w:color="auto"/>
        <w:left w:val="none" w:sz="0" w:space="0" w:color="auto"/>
        <w:bottom w:val="none" w:sz="0" w:space="0" w:color="auto"/>
        <w:right w:val="none" w:sz="0" w:space="0" w:color="auto"/>
      </w:divBdr>
    </w:div>
    <w:div w:id="467091471">
      <w:bodyDiv w:val="1"/>
      <w:marLeft w:val="0"/>
      <w:marRight w:val="0"/>
      <w:marTop w:val="0"/>
      <w:marBottom w:val="0"/>
      <w:divBdr>
        <w:top w:val="none" w:sz="0" w:space="0" w:color="auto"/>
        <w:left w:val="none" w:sz="0" w:space="0" w:color="auto"/>
        <w:bottom w:val="none" w:sz="0" w:space="0" w:color="auto"/>
        <w:right w:val="none" w:sz="0" w:space="0" w:color="auto"/>
      </w:divBdr>
    </w:div>
    <w:div w:id="467094694">
      <w:bodyDiv w:val="1"/>
      <w:marLeft w:val="0"/>
      <w:marRight w:val="0"/>
      <w:marTop w:val="0"/>
      <w:marBottom w:val="0"/>
      <w:divBdr>
        <w:top w:val="none" w:sz="0" w:space="0" w:color="auto"/>
        <w:left w:val="none" w:sz="0" w:space="0" w:color="auto"/>
        <w:bottom w:val="none" w:sz="0" w:space="0" w:color="auto"/>
        <w:right w:val="none" w:sz="0" w:space="0" w:color="auto"/>
      </w:divBdr>
    </w:div>
    <w:div w:id="468018362">
      <w:bodyDiv w:val="1"/>
      <w:marLeft w:val="0"/>
      <w:marRight w:val="0"/>
      <w:marTop w:val="0"/>
      <w:marBottom w:val="0"/>
      <w:divBdr>
        <w:top w:val="none" w:sz="0" w:space="0" w:color="auto"/>
        <w:left w:val="none" w:sz="0" w:space="0" w:color="auto"/>
        <w:bottom w:val="none" w:sz="0" w:space="0" w:color="auto"/>
        <w:right w:val="none" w:sz="0" w:space="0" w:color="auto"/>
      </w:divBdr>
    </w:div>
    <w:div w:id="468978887">
      <w:bodyDiv w:val="1"/>
      <w:marLeft w:val="0"/>
      <w:marRight w:val="0"/>
      <w:marTop w:val="0"/>
      <w:marBottom w:val="0"/>
      <w:divBdr>
        <w:top w:val="none" w:sz="0" w:space="0" w:color="auto"/>
        <w:left w:val="none" w:sz="0" w:space="0" w:color="auto"/>
        <w:bottom w:val="none" w:sz="0" w:space="0" w:color="auto"/>
        <w:right w:val="none" w:sz="0" w:space="0" w:color="auto"/>
      </w:divBdr>
    </w:div>
    <w:div w:id="469787419">
      <w:bodyDiv w:val="1"/>
      <w:marLeft w:val="0"/>
      <w:marRight w:val="0"/>
      <w:marTop w:val="0"/>
      <w:marBottom w:val="0"/>
      <w:divBdr>
        <w:top w:val="none" w:sz="0" w:space="0" w:color="auto"/>
        <w:left w:val="none" w:sz="0" w:space="0" w:color="auto"/>
        <w:bottom w:val="none" w:sz="0" w:space="0" w:color="auto"/>
        <w:right w:val="none" w:sz="0" w:space="0" w:color="auto"/>
      </w:divBdr>
    </w:div>
    <w:div w:id="470635472">
      <w:bodyDiv w:val="1"/>
      <w:marLeft w:val="0"/>
      <w:marRight w:val="0"/>
      <w:marTop w:val="0"/>
      <w:marBottom w:val="0"/>
      <w:divBdr>
        <w:top w:val="none" w:sz="0" w:space="0" w:color="auto"/>
        <w:left w:val="none" w:sz="0" w:space="0" w:color="auto"/>
        <w:bottom w:val="none" w:sz="0" w:space="0" w:color="auto"/>
        <w:right w:val="none" w:sz="0" w:space="0" w:color="auto"/>
      </w:divBdr>
    </w:div>
    <w:div w:id="470948980">
      <w:bodyDiv w:val="1"/>
      <w:marLeft w:val="0"/>
      <w:marRight w:val="0"/>
      <w:marTop w:val="0"/>
      <w:marBottom w:val="0"/>
      <w:divBdr>
        <w:top w:val="none" w:sz="0" w:space="0" w:color="auto"/>
        <w:left w:val="none" w:sz="0" w:space="0" w:color="auto"/>
        <w:bottom w:val="none" w:sz="0" w:space="0" w:color="auto"/>
        <w:right w:val="none" w:sz="0" w:space="0" w:color="auto"/>
      </w:divBdr>
    </w:div>
    <w:div w:id="471363821">
      <w:bodyDiv w:val="1"/>
      <w:marLeft w:val="0"/>
      <w:marRight w:val="0"/>
      <w:marTop w:val="0"/>
      <w:marBottom w:val="0"/>
      <w:divBdr>
        <w:top w:val="none" w:sz="0" w:space="0" w:color="auto"/>
        <w:left w:val="none" w:sz="0" w:space="0" w:color="auto"/>
        <w:bottom w:val="none" w:sz="0" w:space="0" w:color="auto"/>
        <w:right w:val="none" w:sz="0" w:space="0" w:color="auto"/>
      </w:divBdr>
    </w:div>
    <w:div w:id="472912732">
      <w:bodyDiv w:val="1"/>
      <w:marLeft w:val="0"/>
      <w:marRight w:val="0"/>
      <w:marTop w:val="0"/>
      <w:marBottom w:val="0"/>
      <w:divBdr>
        <w:top w:val="none" w:sz="0" w:space="0" w:color="auto"/>
        <w:left w:val="none" w:sz="0" w:space="0" w:color="auto"/>
        <w:bottom w:val="none" w:sz="0" w:space="0" w:color="auto"/>
        <w:right w:val="none" w:sz="0" w:space="0" w:color="auto"/>
      </w:divBdr>
    </w:div>
    <w:div w:id="474104877">
      <w:bodyDiv w:val="1"/>
      <w:marLeft w:val="0"/>
      <w:marRight w:val="0"/>
      <w:marTop w:val="0"/>
      <w:marBottom w:val="0"/>
      <w:divBdr>
        <w:top w:val="none" w:sz="0" w:space="0" w:color="auto"/>
        <w:left w:val="none" w:sz="0" w:space="0" w:color="auto"/>
        <w:bottom w:val="none" w:sz="0" w:space="0" w:color="auto"/>
        <w:right w:val="none" w:sz="0" w:space="0" w:color="auto"/>
      </w:divBdr>
    </w:div>
    <w:div w:id="474302981">
      <w:bodyDiv w:val="1"/>
      <w:marLeft w:val="0"/>
      <w:marRight w:val="0"/>
      <w:marTop w:val="0"/>
      <w:marBottom w:val="0"/>
      <w:divBdr>
        <w:top w:val="none" w:sz="0" w:space="0" w:color="auto"/>
        <w:left w:val="none" w:sz="0" w:space="0" w:color="auto"/>
        <w:bottom w:val="none" w:sz="0" w:space="0" w:color="auto"/>
        <w:right w:val="none" w:sz="0" w:space="0" w:color="auto"/>
      </w:divBdr>
    </w:div>
    <w:div w:id="474954897">
      <w:bodyDiv w:val="1"/>
      <w:marLeft w:val="0"/>
      <w:marRight w:val="0"/>
      <w:marTop w:val="0"/>
      <w:marBottom w:val="0"/>
      <w:divBdr>
        <w:top w:val="none" w:sz="0" w:space="0" w:color="auto"/>
        <w:left w:val="none" w:sz="0" w:space="0" w:color="auto"/>
        <w:bottom w:val="none" w:sz="0" w:space="0" w:color="auto"/>
        <w:right w:val="none" w:sz="0" w:space="0" w:color="auto"/>
      </w:divBdr>
    </w:div>
    <w:div w:id="475144781">
      <w:bodyDiv w:val="1"/>
      <w:marLeft w:val="0"/>
      <w:marRight w:val="0"/>
      <w:marTop w:val="0"/>
      <w:marBottom w:val="0"/>
      <w:divBdr>
        <w:top w:val="none" w:sz="0" w:space="0" w:color="auto"/>
        <w:left w:val="none" w:sz="0" w:space="0" w:color="auto"/>
        <w:bottom w:val="none" w:sz="0" w:space="0" w:color="auto"/>
        <w:right w:val="none" w:sz="0" w:space="0" w:color="auto"/>
      </w:divBdr>
    </w:div>
    <w:div w:id="475680459">
      <w:bodyDiv w:val="1"/>
      <w:marLeft w:val="0"/>
      <w:marRight w:val="0"/>
      <w:marTop w:val="0"/>
      <w:marBottom w:val="0"/>
      <w:divBdr>
        <w:top w:val="none" w:sz="0" w:space="0" w:color="auto"/>
        <w:left w:val="none" w:sz="0" w:space="0" w:color="auto"/>
        <w:bottom w:val="none" w:sz="0" w:space="0" w:color="auto"/>
        <w:right w:val="none" w:sz="0" w:space="0" w:color="auto"/>
      </w:divBdr>
    </w:div>
    <w:div w:id="476261152">
      <w:bodyDiv w:val="1"/>
      <w:marLeft w:val="0"/>
      <w:marRight w:val="0"/>
      <w:marTop w:val="0"/>
      <w:marBottom w:val="0"/>
      <w:divBdr>
        <w:top w:val="none" w:sz="0" w:space="0" w:color="auto"/>
        <w:left w:val="none" w:sz="0" w:space="0" w:color="auto"/>
        <w:bottom w:val="none" w:sz="0" w:space="0" w:color="auto"/>
        <w:right w:val="none" w:sz="0" w:space="0" w:color="auto"/>
      </w:divBdr>
    </w:div>
    <w:div w:id="476337825">
      <w:bodyDiv w:val="1"/>
      <w:marLeft w:val="0"/>
      <w:marRight w:val="0"/>
      <w:marTop w:val="0"/>
      <w:marBottom w:val="0"/>
      <w:divBdr>
        <w:top w:val="none" w:sz="0" w:space="0" w:color="auto"/>
        <w:left w:val="none" w:sz="0" w:space="0" w:color="auto"/>
        <w:bottom w:val="none" w:sz="0" w:space="0" w:color="auto"/>
        <w:right w:val="none" w:sz="0" w:space="0" w:color="auto"/>
      </w:divBdr>
    </w:div>
    <w:div w:id="477842015">
      <w:bodyDiv w:val="1"/>
      <w:marLeft w:val="0"/>
      <w:marRight w:val="0"/>
      <w:marTop w:val="0"/>
      <w:marBottom w:val="0"/>
      <w:divBdr>
        <w:top w:val="none" w:sz="0" w:space="0" w:color="auto"/>
        <w:left w:val="none" w:sz="0" w:space="0" w:color="auto"/>
        <w:bottom w:val="none" w:sz="0" w:space="0" w:color="auto"/>
        <w:right w:val="none" w:sz="0" w:space="0" w:color="auto"/>
      </w:divBdr>
    </w:div>
    <w:div w:id="477843307">
      <w:bodyDiv w:val="1"/>
      <w:marLeft w:val="0"/>
      <w:marRight w:val="0"/>
      <w:marTop w:val="0"/>
      <w:marBottom w:val="0"/>
      <w:divBdr>
        <w:top w:val="none" w:sz="0" w:space="0" w:color="auto"/>
        <w:left w:val="none" w:sz="0" w:space="0" w:color="auto"/>
        <w:bottom w:val="none" w:sz="0" w:space="0" w:color="auto"/>
        <w:right w:val="none" w:sz="0" w:space="0" w:color="auto"/>
      </w:divBdr>
    </w:div>
    <w:div w:id="478310085">
      <w:bodyDiv w:val="1"/>
      <w:marLeft w:val="0"/>
      <w:marRight w:val="0"/>
      <w:marTop w:val="0"/>
      <w:marBottom w:val="0"/>
      <w:divBdr>
        <w:top w:val="none" w:sz="0" w:space="0" w:color="auto"/>
        <w:left w:val="none" w:sz="0" w:space="0" w:color="auto"/>
        <w:bottom w:val="none" w:sz="0" w:space="0" w:color="auto"/>
        <w:right w:val="none" w:sz="0" w:space="0" w:color="auto"/>
      </w:divBdr>
    </w:div>
    <w:div w:id="478885425">
      <w:bodyDiv w:val="1"/>
      <w:marLeft w:val="0"/>
      <w:marRight w:val="0"/>
      <w:marTop w:val="0"/>
      <w:marBottom w:val="0"/>
      <w:divBdr>
        <w:top w:val="none" w:sz="0" w:space="0" w:color="auto"/>
        <w:left w:val="none" w:sz="0" w:space="0" w:color="auto"/>
        <w:bottom w:val="none" w:sz="0" w:space="0" w:color="auto"/>
        <w:right w:val="none" w:sz="0" w:space="0" w:color="auto"/>
      </w:divBdr>
    </w:div>
    <w:div w:id="478885450">
      <w:bodyDiv w:val="1"/>
      <w:marLeft w:val="0"/>
      <w:marRight w:val="0"/>
      <w:marTop w:val="0"/>
      <w:marBottom w:val="0"/>
      <w:divBdr>
        <w:top w:val="none" w:sz="0" w:space="0" w:color="auto"/>
        <w:left w:val="none" w:sz="0" w:space="0" w:color="auto"/>
        <w:bottom w:val="none" w:sz="0" w:space="0" w:color="auto"/>
        <w:right w:val="none" w:sz="0" w:space="0" w:color="auto"/>
      </w:divBdr>
    </w:div>
    <w:div w:id="479151650">
      <w:bodyDiv w:val="1"/>
      <w:marLeft w:val="0"/>
      <w:marRight w:val="0"/>
      <w:marTop w:val="0"/>
      <w:marBottom w:val="0"/>
      <w:divBdr>
        <w:top w:val="none" w:sz="0" w:space="0" w:color="auto"/>
        <w:left w:val="none" w:sz="0" w:space="0" w:color="auto"/>
        <w:bottom w:val="none" w:sz="0" w:space="0" w:color="auto"/>
        <w:right w:val="none" w:sz="0" w:space="0" w:color="auto"/>
      </w:divBdr>
    </w:div>
    <w:div w:id="479347744">
      <w:bodyDiv w:val="1"/>
      <w:marLeft w:val="0"/>
      <w:marRight w:val="0"/>
      <w:marTop w:val="0"/>
      <w:marBottom w:val="0"/>
      <w:divBdr>
        <w:top w:val="none" w:sz="0" w:space="0" w:color="auto"/>
        <w:left w:val="none" w:sz="0" w:space="0" w:color="auto"/>
        <w:bottom w:val="none" w:sz="0" w:space="0" w:color="auto"/>
        <w:right w:val="none" w:sz="0" w:space="0" w:color="auto"/>
      </w:divBdr>
    </w:div>
    <w:div w:id="479425115">
      <w:bodyDiv w:val="1"/>
      <w:marLeft w:val="0"/>
      <w:marRight w:val="0"/>
      <w:marTop w:val="0"/>
      <w:marBottom w:val="0"/>
      <w:divBdr>
        <w:top w:val="none" w:sz="0" w:space="0" w:color="auto"/>
        <w:left w:val="none" w:sz="0" w:space="0" w:color="auto"/>
        <w:bottom w:val="none" w:sz="0" w:space="0" w:color="auto"/>
        <w:right w:val="none" w:sz="0" w:space="0" w:color="auto"/>
      </w:divBdr>
    </w:div>
    <w:div w:id="479662106">
      <w:bodyDiv w:val="1"/>
      <w:marLeft w:val="0"/>
      <w:marRight w:val="0"/>
      <w:marTop w:val="0"/>
      <w:marBottom w:val="0"/>
      <w:divBdr>
        <w:top w:val="none" w:sz="0" w:space="0" w:color="auto"/>
        <w:left w:val="none" w:sz="0" w:space="0" w:color="auto"/>
        <w:bottom w:val="none" w:sz="0" w:space="0" w:color="auto"/>
        <w:right w:val="none" w:sz="0" w:space="0" w:color="auto"/>
      </w:divBdr>
    </w:div>
    <w:div w:id="479662568">
      <w:bodyDiv w:val="1"/>
      <w:marLeft w:val="0"/>
      <w:marRight w:val="0"/>
      <w:marTop w:val="0"/>
      <w:marBottom w:val="0"/>
      <w:divBdr>
        <w:top w:val="none" w:sz="0" w:space="0" w:color="auto"/>
        <w:left w:val="none" w:sz="0" w:space="0" w:color="auto"/>
        <w:bottom w:val="none" w:sz="0" w:space="0" w:color="auto"/>
        <w:right w:val="none" w:sz="0" w:space="0" w:color="auto"/>
      </w:divBdr>
    </w:div>
    <w:div w:id="480541093">
      <w:bodyDiv w:val="1"/>
      <w:marLeft w:val="0"/>
      <w:marRight w:val="0"/>
      <w:marTop w:val="0"/>
      <w:marBottom w:val="0"/>
      <w:divBdr>
        <w:top w:val="none" w:sz="0" w:space="0" w:color="auto"/>
        <w:left w:val="none" w:sz="0" w:space="0" w:color="auto"/>
        <w:bottom w:val="none" w:sz="0" w:space="0" w:color="auto"/>
        <w:right w:val="none" w:sz="0" w:space="0" w:color="auto"/>
      </w:divBdr>
    </w:div>
    <w:div w:id="480922175">
      <w:bodyDiv w:val="1"/>
      <w:marLeft w:val="0"/>
      <w:marRight w:val="0"/>
      <w:marTop w:val="0"/>
      <w:marBottom w:val="0"/>
      <w:divBdr>
        <w:top w:val="none" w:sz="0" w:space="0" w:color="auto"/>
        <w:left w:val="none" w:sz="0" w:space="0" w:color="auto"/>
        <w:bottom w:val="none" w:sz="0" w:space="0" w:color="auto"/>
        <w:right w:val="none" w:sz="0" w:space="0" w:color="auto"/>
      </w:divBdr>
    </w:div>
    <w:div w:id="480924464">
      <w:bodyDiv w:val="1"/>
      <w:marLeft w:val="0"/>
      <w:marRight w:val="0"/>
      <w:marTop w:val="0"/>
      <w:marBottom w:val="0"/>
      <w:divBdr>
        <w:top w:val="none" w:sz="0" w:space="0" w:color="auto"/>
        <w:left w:val="none" w:sz="0" w:space="0" w:color="auto"/>
        <w:bottom w:val="none" w:sz="0" w:space="0" w:color="auto"/>
        <w:right w:val="none" w:sz="0" w:space="0" w:color="auto"/>
      </w:divBdr>
    </w:div>
    <w:div w:id="481118909">
      <w:bodyDiv w:val="1"/>
      <w:marLeft w:val="0"/>
      <w:marRight w:val="0"/>
      <w:marTop w:val="0"/>
      <w:marBottom w:val="0"/>
      <w:divBdr>
        <w:top w:val="none" w:sz="0" w:space="0" w:color="auto"/>
        <w:left w:val="none" w:sz="0" w:space="0" w:color="auto"/>
        <w:bottom w:val="none" w:sz="0" w:space="0" w:color="auto"/>
        <w:right w:val="none" w:sz="0" w:space="0" w:color="auto"/>
      </w:divBdr>
    </w:div>
    <w:div w:id="481430122">
      <w:bodyDiv w:val="1"/>
      <w:marLeft w:val="0"/>
      <w:marRight w:val="0"/>
      <w:marTop w:val="0"/>
      <w:marBottom w:val="0"/>
      <w:divBdr>
        <w:top w:val="none" w:sz="0" w:space="0" w:color="auto"/>
        <w:left w:val="none" w:sz="0" w:space="0" w:color="auto"/>
        <w:bottom w:val="none" w:sz="0" w:space="0" w:color="auto"/>
        <w:right w:val="none" w:sz="0" w:space="0" w:color="auto"/>
      </w:divBdr>
    </w:div>
    <w:div w:id="481776969">
      <w:bodyDiv w:val="1"/>
      <w:marLeft w:val="0"/>
      <w:marRight w:val="0"/>
      <w:marTop w:val="0"/>
      <w:marBottom w:val="0"/>
      <w:divBdr>
        <w:top w:val="none" w:sz="0" w:space="0" w:color="auto"/>
        <w:left w:val="none" w:sz="0" w:space="0" w:color="auto"/>
        <w:bottom w:val="none" w:sz="0" w:space="0" w:color="auto"/>
        <w:right w:val="none" w:sz="0" w:space="0" w:color="auto"/>
      </w:divBdr>
    </w:div>
    <w:div w:id="482158138">
      <w:bodyDiv w:val="1"/>
      <w:marLeft w:val="0"/>
      <w:marRight w:val="0"/>
      <w:marTop w:val="0"/>
      <w:marBottom w:val="0"/>
      <w:divBdr>
        <w:top w:val="none" w:sz="0" w:space="0" w:color="auto"/>
        <w:left w:val="none" w:sz="0" w:space="0" w:color="auto"/>
        <w:bottom w:val="none" w:sz="0" w:space="0" w:color="auto"/>
        <w:right w:val="none" w:sz="0" w:space="0" w:color="auto"/>
      </w:divBdr>
    </w:div>
    <w:div w:id="482236226">
      <w:bodyDiv w:val="1"/>
      <w:marLeft w:val="0"/>
      <w:marRight w:val="0"/>
      <w:marTop w:val="0"/>
      <w:marBottom w:val="0"/>
      <w:divBdr>
        <w:top w:val="none" w:sz="0" w:space="0" w:color="auto"/>
        <w:left w:val="none" w:sz="0" w:space="0" w:color="auto"/>
        <w:bottom w:val="none" w:sz="0" w:space="0" w:color="auto"/>
        <w:right w:val="none" w:sz="0" w:space="0" w:color="auto"/>
      </w:divBdr>
    </w:div>
    <w:div w:id="482551654">
      <w:bodyDiv w:val="1"/>
      <w:marLeft w:val="0"/>
      <w:marRight w:val="0"/>
      <w:marTop w:val="0"/>
      <w:marBottom w:val="0"/>
      <w:divBdr>
        <w:top w:val="none" w:sz="0" w:space="0" w:color="auto"/>
        <w:left w:val="none" w:sz="0" w:space="0" w:color="auto"/>
        <w:bottom w:val="none" w:sz="0" w:space="0" w:color="auto"/>
        <w:right w:val="none" w:sz="0" w:space="0" w:color="auto"/>
      </w:divBdr>
    </w:div>
    <w:div w:id="483355665">
      <w:bodyDiv w:val="1"/>
      <w:marLeft w:val="0"/>
      <w:marRight w:val="0"/>
      <w:marTop w:val="0"/>
      <w:marBottom w:val="0"/>
      <w:divBdr>
        <w:top w:val="none" w:sz="0" w:space="0" w:color="auto"/>
        <w:left w:val="none" w:sz="0" w:space="0" w:color="auto"/>
        <w:bottom w:val="none" w:sz="0" w:space="0" w:color="auto"/>
        <w:right w:val="none" w:sz="0" w:space="0" w:color="auto"/>
      </w:divBdr>
    </w:div>
    <w:div w:id="483544028">
      <w:bodyDiv w:val="1"/>
      <w:marLeft w:val="0"/>
      <w:marRight w:val="0"/>
      <w:marTop w:val="0"/>
      <w:marBottom w:val="0"/>
      <w:divBdr>
        <w:top w:val="none" w:sz="0" w:space="0" w:color="auto"/>
        <w:left w:val="none" w:sz="0" w:space="0" w:color="auto"/>
        <w:bottom w:val="none" w:sz="0" w:space="0" w:color="auto"/>
        <w:right w:val="none" w:sz="0" w:space="0" w:color="auto"/>
      </w:divBdr>
    </w:div>
    <w:div w:id="483739196">
      <w:bodyDiv w:val="1"/>
      <w:marLeft w:val="0"/>
      <w:marRight w:val="0"/>
      <w:marTop w:val="0"/>
      <w:marBottom w:val="0"/>
      <w:divBdr>
        <w:top w:val="none" w:sz="0" w:space="0" w:color="auto"/>
        <w:left w:val="none" w:sz="0" w:space="0" w:color="auto"/>
        <w:bottom w:val="none" w:sz="0" w:space="0" w:color="auto"/>
        <w:right w:val="none" w:sz="0" w:space="0" w:color="auto"/>
      </w:divBdr>
    </w:div>
    <w:div w:id="484056966">
      <w:bodyDiv w:val="1"/>
      <w:marLeft w:val="0"/>
      <w:marRight w:val="0"/>
      <w:marTop w:val="0"/>
      <w:marBottom w:val="0"/>
      <w:divBdr>
        <w:top w:val="none" w:sz="0" w:space="0" w:color="auto"/>
        <w:left w:val="none" w:sz="0" w:space="0" w:color="auto"/>
        <w:bottom w:val="none" w:sz="0" w:space="0" w:color="auto"/>
        <w:right w:val="none" w:sz="0" w:space="0" w:color="auto"/>
      </w:divBdr>
    </w:div>
    <w:div w:id="484585444">
      <w:bodyDiv w:val="1"/>
      <w:marLeft w:val="0"/>
      <w:marRight w:val="0"/>
      <w:marTop w:val="0"/>
      <w:marBottom w:val="0"/>
      <w:divBdr>
        <w:top w:val="none" w:sz="0" w:space="0" w:color="auto"/>
        <w:left w:val="none" w:sz="0" w:space="0" w:color="auto"/>
        <w:bottom w:val="none" w:sz="0" w:space="0" w:color="auto"/>
        <w:right w:val="none" w:sz="0" w:space="0" w:color="auto"/>
      </w:divBdr>
    </w:div>
    <w:div w:id="484667006">
      <w:bodyDiv w:val="1"/>
      <w:marLeft w:val="0"/>
      <w:marRight w:val="0"/>
      <w:marTop w:val="0"/>
      <w:marBottom w:val="0"/>
      <w:divBdr>
        <w:top w:val="none" w:sz="0" w:space="0" w:color="auto"/>
        <w:left w:val="none" w:sz="0" w:space="0" w:color="auto"/>
        <w:bottom w:val="none" w:sz="0" w:space="0" w:color="auto"/>
        <w:right w:val="none" w:sz="0" w:space="0" w:color="auto"/>
      </w:divBdr>
    </w:div>
    <w:div w:id="485437057">
      <w:bodyDiv w:val="1"/>
      <w:marLeft w:val="0"/>
      <w:marRight w:val="0"/>
      <w:marTop w:val="0"/>
      <w:marBottom w:val="0"/>
      <w:divBdr>
        <w:top w:val="none" w:sz="0" w:space="0" w:color="auto"/>
        <w:left w:val="none" w:sz="0" w:space="0" w:color="auto"/>
        <w:bottom w:val="none" w:sz="0" w:space="0" w:color="auto"/>
        <w:right w:val="none" w:sz="0" w:space="0" w:color="auto"/>
      </w:divBdr>
    </w:div>
    <w:div w:id="486244050">
      <w:bodyDiv w:val="1"/>
      <w:marLeft w:val="0"/>
      <w:marRight w:val="0"/>
      <w:marTop w:val="0"/>
      <w:marBottom w:val="0"/>
      <w:divBdr>
        <w:top w:val="none" w:sz="0" w:space="0" w:color="auto"/>
        <w:left w:val="none" w:sz="0" w:space="0" w:color="auto"/>
        <w:bottom w:val="none" w:sz="0" w:space="0" w:color="auto"/>
        <w:right w:val="none" w:sz="0" w:space="0" w:color="auto"/>
      </w:divBdr>
    </w:div>
    <w:div w:id="486628176">
      <w:bodyDiv w:val="1"/>
      <w:marLeft w:val="0"/>
      <w:marRight w:val="0"/>
      <w:marTop w:val="0"/>
      <w:marBottom w:val="0"/>
      <w:divBdr>
        <w:top w:val="none" w:sz="0" w:space="0" w:color="auto"/>
        <w:left w:val="none" w:sz="0" w:space="0" w:color="auto"/>
        <w:bottom w:val="none" w:sz="0" w:space="0" w:color="auto"/>
        <w:right w:val="none" w:sz="0" w:space="0" w:color="auto"/>
      </w:divBdr>
    </w:div>
    <w:div w:id="487021072">
      <w:bodyDiv w:val="1"/>
      <w:marLeft w:val="0"/>
      <w:marRight w:val="0"/>
      <w:marTop w:val="0"/>
      <w:marBottom w:val="0"/>
      <w:divBdr>
        <w:top w:val="none" w:sz="0" w:space="0" w:color="auto"/>
        <w:left w:val="none" w:sz="0" w:space="0" w:color="auto"/>
        <w:bottom w:val="none" w:sz="0" w:space="0" w:color="auto"/>
        <w:right w:val="none" w:sz="0" w:space="0" w:color="auto"/>
      </w:divBdr>
    </w:div>
    <w:div w:id="488323508">
      <w:bodyDiv w:val="1"/>
      <w:marLeft w:val="0"/>
      <w:marRight w:val="0"/>
      <w:marTop w:val="0"/>
      <w:marBottom w:val="0"/>
      <w:divBdr>
        <w:top w:val="none" w:sz="0" w:space="0" w:color="auto"/>
        <w:left w:val="none" w:sz="0" w:space="0" w:color="auto"/>
        <w:bottom w:val="none" w:sz="0" w:space="0" w:color="auto"/>
        <w:right w:val="none" w:sz="0" w:space="0" w:color="auto"/>
      </w:divBdr>
    </w:div>
    <w:div w:id="488911807">
      <w:bodyDiv w:val="1"/>
      <w:marLeft w:val="0"/>
      <w:marRight w:val="0"/>
      <w:marTop w:val="0"/>
      <w:marBottom w:val="0"/>
      <w:divBdr>
        <w:top w:val="none" w:sz="0" w:space="0" w:color="auto"/>
        <w:left w:val="none" w:sz="0" w:space="0" w:color="auto"/>
        <w:bottom w:val="none" w:sz="0" w:space="0" w:color="auto"/>
        <w:right w:val="none" w:sz="0" w:space="0" w:color="auto"/>
      </w:divBdr>
    </w:div>
    <w:div w:id="489100255">
      <w:bodyDiv w:val="1"/>
      <w:marLeft w:val="0"/>
      <w:marRight w:val="0"/>
      <w:marTop w:val="0"/>
      <w:marBottom w:val="0"/>
      <w:divBdr>
        <w:top w:val="none" w:sz="0" w:space="0" w:color="auto"/>
        <w:left w:val="none" w:sz="0" w:space="0" w:color="auto"/>
        <w:bottom w:val="none" w:sz="0" w:space="0" w:color="auto"/>
        <w:right w:val="none" w:sz="0" w:space="0" w:color="auto"/>
      </w:divBdr>
    </w:div>
    <w:div w:id="489448462">
      <w:bodyDiv w:val="1"/>
      <w:marLeft w:val="0"/>
      <w:marRight w:val="0"/>
      <w:marTop w:val="0"/>
      <w:marBottom w:val="0"/>
      <w:divBdr>
        <w:top w:val="none" w:sz="0" w:space="0" w:color="auto"/>
        <w:left w:val="none" w:sz="0" w:space="0" w:color="auto"/>
        <w:bottom w:val="none" w:sz="0" w:space="0" w:color="auto"/>
        <w:right w:val="none" w:sz="0" w:space="0" w:color="auto"/>
      </w:divBdr>
    </w:div>
    <w:div w:id="490145917">
      <w:bodyDiv w:val="1"/>
      <w:marLeft w:val="0"/>
      <w:marRight w:val="0"/>
      <w:marTop w:val="0"/>
      <w:marBottom w:val="0"/>
      <w:divBdr>
        <w:top w:val="none" w:sz="0" w:space="0" w:color="auto"/>
        <w:left w:val="none" w:sz="0" w:space="0" w:color="auto"/>
        <w:bottom w:val="none" w:sz="0" w:space="0" w:color="auto"/>
        <w:right w:val="none" w:sz="0" w:space="0" w:color="auto"/>
      </w:divBdr>
    </w:div>
    <w:div w:id="490174374">
      <w:bodyDiv w:val="1"/>
      <w:marLeft w:val="0"/>
      <w:marRight w:val="0"/>
      <w:marTop w:val="0"/>
      <w:marBottom w:val="0"/>
      <w:divBdr>
        <w:top w:val="none" w:sz="0" w:space="0" w:color="auto"/>
        <w:left w:val="none" w:sz="0" w:space="0" w:color="auto"/>
        <w:bottom w:val="none" w:sz="0" w:space="0" w:color="auto"/>
        <w:right w:val="none" w:sz="0" w:space="0" w:color="auto"/>
      </w:divBdr>
    </w:div>
    <w:div w:id="490565942">
      <w:bodyDiv w:val="1"/>
      <w:marLeft w:val="0"/>
      <w:marRight w:val="0"/>
      <w:marTop w:val="0"/>
      <w:marBottom w:val="0"/>
      <w:divBdr>
        <w:top w:val="none" w:sz="0" w:space="0" w:color="auto"/>
        <w:left w:val="none" w:sz="0" w:space="0" w:color="auto"/>
        <w:bottom w:val="none" w:sz="0" w:space="0" w:color="auto"/>
        <w:right w:val="none" w:sz="0" w:space="0" w:color="auto"/>
      </w:divBdr>
    </w:div>
    <w:div w:id="491023702">
      <w:bodyDiv w:val="1"/>
      <w:marLeft w:val="0"/>
      <w:marRight w:val="0"/>
      <w:marTop w:val="0"/>
      <w:marBottom w:val="0"/>
      <w:divBdr>
        <w:top w:val="none" w:sz="0" w:space="0" w:color="auto"/>
        <w:left w:val="none" w:sz="0" w:space="0" w:color="auto"/>
        <w:bottom w:val="none" w:sz="0" w:space="0" w:color="auto"/>
        <w:right w:val="none" w:sz="0" w:space="0" w:color="auto"/>
      </w:divBdr>
    </w:div>
    <w:div w:id="492643762">
      <w:bodyDiv w:val="1"/>
      <w:marLeft w:val="0"/>
      <w:marRight w:val="0"/>
      <w:marTop w:val="0"/>
      <w:marBottom w:val="0"/>
      <w:divBdr>
        <w:top w:val="none" w:sz="0" w:space="0" w:color="auto"/>
        <w:left w:val="none" w:sz="0" w:space="0" w:color="auto"/>
        <w:bottom w:val="none" w:sz="0" w:space="0" w:color="auto"/>
        <w:right w:val="none" w:sz="0" w:space="0" w:color="auto"/>
      </w:divBdr>
    </w:div>
    <w:div w:id="492765723">
      <w:bodyDiv w:val="1"/>
      <w:marLeft w:val="0"/>
      <w:marRight w:val="0"/>
      <w:marTop w:val="0"/>
      <w:marBottom w:val="0"/>
      <w:divBdr>
        <w:top w:val="none" w:sz="0" w:space="0" w:color="auto"/>
        <w:left w:val="none" w:sz="0" w:space="0" w:color="auto"/>
        <w:bottom w:val="none" w:sz="0" w:space="0" w:color="auto"/>
        <w:right w:val="none" w:sz="0" w:space="0" w:color="auto"/>
      </w:divBdr>
    </w:div>
    <w:div w:id="493185151">
      <w:bodyDiv w:val="1"/>
      <w:marLeft w:val="0"/>
      <w:marRight w:val="0"/>
      <w:marTop w:val="0"/>
      <w:marBottom w:val="0"/>
      <w:divBdr>
        <w:top w:val="none" w:sz="0" w:space="0" w:color="auto"/>
        <w:left w:val="none" w:sz="0" w:space="0" w:color="auto"/>
        <w:bottom w:val="none" w:sz="0" w:space="0" w:color="auto"/>
        <w:right w:val="none" w:sz="0" w:space="0" w:color="auto"/>
      </w:divBdr>
    </w:div>
    <w:div w:id="493422523">
      <w:bodyDiv w:val="1"/>
      <w:marLeft w:val="0"/>
      <w:marRight w:val="0"/>
      <w:marTop w:val="0"/>
      <w:marBottom w:val="0"/>
      <w:divBdr>
        <w:top w:val="none" w:sz="0" w:space="0" w:color="auto"/>
        <w:left w:val="none" w:sz="0" w:space="0" w:color="auto"/>
        <w:bottom w:val="none" w:sz="0" w:space="0" w:color="auto"/>
        <w:right w:val="none" w:sz="0" w:space="0" w:color="auto"/>
      </w:divBdr>
    </w:div>
    <w:div w:id="493911387">
      <w:bodyDiv w:val="1"/>
      <w:marLeft w:val="0"/>
      <w:marRight w:val="0"/>
      <w:marTop w:val="0"/>
      <w:marBottom w:val="0"/>
      <w:divBdr>
        <w:top w:val="none" w:sz="0" w:space="0" w:color="auto"/>
        <w:left w:val="none" w:sz="0" w:space="0" w:color="auto"/>
        <w:bottom w:val="none" w:sz="0" w:space="0" w:color="auto"/>
        <w:right w:val="none" w:sz="0" w:space="0" w:color="auto"/>
      </w:divBdr>
    </w:div>
    <w:div w:id="493952836">
      <w:bodyDiv w:val="1"/>
      <w:marLeft w:val="0"/>
      <w:marRight w:val="0"/>
      <w:marTop w:val="0"/>
      <w:marBottom w:val="0"/>
      <w:divBdr>
        <w:top w:val="none" w:sz="0" w:space="0" w:color="auto"/>
        <w:left w:val="none" w:sz="0" w:space="0" w:color="auto"/>
        <w:bottom w:val="none" w:sz="0" w:space="0" w:color="auto"/>
        <w:right w:val="none" w:sz="0" w:space="0" w:color="auto"/>
      </w:divBdr>
    </w:div>
    <w:div w:id="494534795">
      <w:bodyDiv w:val="1"/>
      <w:marLeft w:val="0"/>
      <w:marRight w:val="0"/>
      <w:marTop w:val="0"/>
      <w:marBottom w:val="0"/>
      <w:divBdr>
        <w:top w:val="none" w:sz="0" w:space="0" w:color="auto"/>
        <w:left w:val="none" w:sz="0" w:space="0" w:color="auto"/>
        <w:bottom w:val="none" w:sz="0" w:space="0" w:color="auto"/>
        <w:right w:val="none" w:sz="0" w:space="0" w:color="auto"/>
      </w:divBdr>
    </w:div>
    <w:div w:id="494566775">
      <w:bodyDiv w:val="1"/>
      <w:marLeft w:val="0"/>
      <w:marRight w:val="0"/>
      <w:marTop w:val="0"/>
      <w:marBottom w:val="0"/>
      <w:divBdr>
        <w:top w:val="none" w:sz="0" w:space="0" w:color="auto"/>
        <w:left w:val="none" w:sz="0" w:space="0" w:color="auto"/>
        <w:bottom w:val="none" w:sz="0" w:space="0" w:color="auto"/>
        <w:right w:val="none" w:sz="0" w:space="0" w:color="auto"/>
      </w:divBdr>
    </w:div>
    <w:div w:id="494883015">
      <w:bodyDiv w:val="1"/>
      <w:marLeft w:val="0"/>
      <w:marRight w:val="0"/>
      <w:marTop w:val="0"/>
      <w:marBottom w:val="0"/>
      <w:divBdr>
        <w:top w:val="none" w:sz="0" w:space="0" w:color="auto"/>
        <w:left w:val="none" w:sz="0" w:space="0" w:color="auto"/>
        <w:bottom w:val="none" w:sz="0" w:space="0" w:color="auto"/>
        <w:right w:val="none" w:sz="0" w:space="0" w:color="auto"/>
      </w:divBdr>
    </w:div>
    <w:div w:id="494959056">
      <w:bodyDiv w:val="1"/>
      <w:marLeft w:val="0"/>
      <w:marRight w:val="0"/>
      <w:marTop w:val="0"/>
      <w:marBottom w:val="0"/>
      <w:divBdr>
        <w:top w:val="none" w:sz="0" w:space="0" w:color="auto"/>
        <w:left w:val="none" w:sz="0" w:space="0" w:color="auto"/>
        <w:bottom w:val="none" w:sz="0" w:space="0" w:color="auto"/>
        <w:right w:val="none" w:sz="0" w:space="0" w:color="auto"/>
      </w:divBdr>
    </w:div>
    <w:div w:id="495262999">
      <w:bodyDiv w:val="1"/>
      <w:marLeft w:val="0"/>
      <w:marRight w:val="0"/>
      <w:marTop w:val="0"/>
      <w:marBottom w:val="0"/>
      <w:divBdr>
        <w:top w:val="none" w:sz="0" w:space="0" w:color="auto"/>
        <w:left w:val="none" w:sz="0" w:space="0" w:color="auto"/>
        <w:bottom w:val="none" w:sz="0" w:space="0" w:color="auto"/>
        <w:right w:val="none" w:sz="0" w:space="0" w:color="auto"/>
      </w:divBdr>
    </w:div>
    <w:div w:id="495539838">
      <w:bodyDiv w:val="1"/>
      <w:marLeft w:val="0"/>
      <w:marRight w:val="0"/>
      <w:marTop w:val="0"/>
      <w:marBottom w:val="0"/>
      <w:divBdr>
        <w:top w:val="none" w:sz="0" w:space="0" w:color="auto"/>
        <w:left w:val="none" w:sz="0" w:space="0" w:color="auto"/>
        <w:bottom w:val="none" w:sz="0" w:space="0" w:color="auto"/>
        <w:right w:val="none" w:sz="0" w:space="0" w:color="auto"/>
      </w:divBdr>
    </w:div>
    <w:div w:id="496382050">
      <w:bodyDiv w:val="1"/>
      <w:marLeft w:val="0"/>
      <w:marRight w:val="0"/>
      <w:marTop w:val="0"/>
      <w:marBottom w:val="0"/>
      <w:divBdr>
        <w:top w:val="none" w:sz="0" w:space="0" w:color="auto"/>
        <w:left w:val="none" w:sz="0" w:space="0" w:color="auto"/>
        <w:bottom w:val="none" w:sz="0" w:space="0" w:color="auto"/>
        <w:right w:val="none" w:sz="0" w:space="0" w:color="auto"/>
      </w:divBdr>
    </w:div>
    <w:div w:id="496575448">
      <w:bodyDiv w:val="1"/>
      <w:marLeft w:val="0"/>
      <w:marRight w:val="0"/>
      <w:marTop w:val="0"/>
      <w:marBottom w:val="0"/>
      <w:divBdr>
        <w:top w:val="none" w:sz="0" w:space="0" w:color="auto"/>
        <w:left w:val="none" w:sz="0" w:space="0" w:color="auto"/>
        <w:bottom w:val="none" w:sz="0" w:space="0" w:color="auto"/>
        <w:right w:val="none" w:sz="0" w:space="0" w:color="auto"/>
      </w:divBdr>
    </w:div>
    <w:div w:id="498274200">
      <w:bodyDiv w:val="1"/>
      <w:marLeft w:val="0"/>
      <w:marRight w:val="0"/>
      <w:marTop w:val="0"/>
      <w:marBottom w:val="0"/>
      <w:divBdr>
        <w:top w:val="none" w:sz="0" w:space="0" w:color="auto"/>
        <w:left w:val="none" w:sz="0" w:space="0" w:color="auto"/>
        <w:bottom w:val="none" w:sz="0" w:space="0" w:color="auto"/>
        <w:right w:val="none" w:sz="0" w:space="0" w:color="auto"/>
      </w:divBdr>
    </w:div>
    <w:div w:id="498621797">
      <w:bodyDiv w:val="1"/>
      <w:marLeft w:val="0"/>
      <w:marRight w:val="0"/>
      <w:marTop w:val="0"/>
      <w:marBottom w:val="0"/>
      <w:divBdr>
        <w:top w:val="none" w:sz="0" w:space="0" w:color="auto"/>
        <w:left w:val="none" w:sz="0" w:space="0" w:color="auto"/>
        <w:bottom w:val="none" w:sz="0" w:space="0" w:color="auto"/>
        <w:right w:val="none" w:sz="0" w:space="0" w:color="auto"/>
      </w:divBdr>
    </w:div>
    <w:div w:id="498665580">
      <w:bodyDiv w:val="1"/>
      <w:marLeft w:val="0"/>
      <w:marRight w:val="0"/>
      <w:marTop w:val="0"/>
      <w:marBottom w:val="0"/>
      <w:divBdr>
        <w:top w:val="none" w:sz="0" w:space="0" w:color="auto"/>
        <w:left w:val="none" w:sz="0" w:space="0" w:color="auto"/>
        <w:bottom w:val="none" w:sz="0" w:space="0" w:color="auto"/>
        <w:right w:val="none" w:sz="0" w:space="0" w:color="auto"/>
      </w:divBdr>
    </w:div>
    <w:div w:id="498809356">
      <w:bodyDiv w:val="1"/>
      <w:marLeft w:val="0"/>
      <w:marRight w:val="0"/>
      <w:marTop w:val="0"/>
      <w:marBottom w:val="0"/>
      <w:divBdr>
        <w:top w:val="none" w:sz="0" w:space="0" w:color="auto"/>
        <w:left w:val="none" w:sz="0" w:space="0" w:color="auto"/>
        <w:bottom w:val="none" w:sz="0" w:space="0" w:color="auto"/>
        <w:right w:val="none" w:sz="0" w:space="0" w:color="auto"/>
      </w:divBdr>
    </w:div>
    <w:div w:id="499469115">
      <w:bodyDiv w:val="1"/>
      <w:marLeft w:val="0"/>
      <w:marRight w:val="0"/>
      <w:marTop w:val="0"/>
      <w:marBottom w:val="0"/>
      <w:divBdr>
        <w:top w:val="none" w:sz="0" w:space="0" w:color="auto"/>
        <w:left w:val="none" w:sz="0" w:space="0" w:color="auto"/>
        <w:bottom w:val="none" w:sz="0" w:space="0" w:color="auto"/>
        <w:right w:val="none" w:sz="0" w:space="0" w:color="auto"/>
      </w:divBdr>
    </w:div>
    <w:div w:id="499934518">
      <w:bodyDiv w:val="1"/>
      <w:marLeft w:val="0"/>
      <w:marRight w:val="0"/>
      <w:marTop w:val="0"/>
      <w:marBottom w:val="0"/>
      <w:divBdr>
        <w:top w:val="none" w:sz="0" w:space="0" w:color="auto"/>
        <w:left w:val="none" w:sz="0" w:space="0" w:color="auto"/>
        <w:bottom w:val="none" w:sz="0" w:space="0" w:color="auto"/>
        <w:right w:val="none" w:sz="0" w:space="0" w:color="auto"/>
      </w:divBdr>
    </w:div>
    <w:div w:id="500588562">
      <w:bodyDiv w:val="1"/>
      <w:marLeft w:val="0"/>
      <w:marRight w:val="0"/>
      <w:marTop w:val="0"/>
      <w:marBottom w:val="0"/>
      <w:divBdr>
        <w:top w:val="none" w:sz="0" w:space="0" w:color="auto"/>
        <w:left w:val="none" w:sz="0" w:space="0" w:color="auto"/>
        <w:bottom w:val="none" w:sz="0" w:space="0" w:color="auto"/>
        <w:right w:val="none" w:sz="0" w:space="0" w:color="auto"/>
      </w:divBdr>
    </w:div>
    <w:div w:id="501816921">
      <w:bodyDiv w:val="1"/>
      <w:marLeft w:val="0"/>
      <w:marRight w:val="0"/>
      <w:marTop w:val="0"/>
      <w:marBottom w:val="0"/>
      <w:divBdr>
        <w:top w:val="none" w:sz="0" w:space="0" w:color="auto"/>
        <w:left w:val="none" w:sz="0" w:space="0" w:color="auto"/>
        <w:bottom w:val="none" w:sz="0" w:space="0" w:color="auto"/>
        <w:right w:val="none" w:sz="0" w:space="0" w:color="auto"/>
      </w:divBdr>
    </w:div>
    <w:div w:id="502548701">
      <w:bodyDiv w:val="1"/>
      <w:marLeft w:val="0"/>
      <w:marRight w:val="0"/>
      <w:marTop w:val="0"/>
      <w:marBottom w:val="0"/>
      <w:divBdr>
        <w:top w:val="none" w:sz="0" w:space="0" w:color="auto"/>
        <w:left w:val="none" w:sz="0" w:space="0" w:color="auto"/>
        <w:bottom w:val="none" w:sz="0" w:space="0" w:color="auto"/>
        <w:right w:val="none" w:sz="0" w:space="0" w:color="auto"/>
      </w:divBdr>
    </w:div>
    <w:div w:id="502746789">
      <w:bodyDiv w:val="1"/>
      <w:marLeft w:val="0"/>
      <w:marRight w:val="0"/>
      <w:marTop w:val="0"/>
      <w:marBottom w:val="0"/>
      <w:divBdr>
        <w:top w:val="none" w:sz="0" w:space="0" w:color="auto"/>
        <w:left w:val="none" w:sz="0" w:space="0" w:color="auto"/>
        <w:bottom w:val="none" w:sz="0" w:space="0" w:color="auto"/>
        <w:right w:val="none" w:sz="0" w:space="0" w:color="auto"/>
      </w:divBdr>
    </w:div>
    <w:div w:id="503208945">
      <w:bodyDiv w:val="1"/>
      <w:marLeft w:val="0"/>
      <w:marRight w:val="0"/>
      <w:marTop w:val="0"/>
      <w:marBottom w:val="0"/>
      <w:divBdr>
        <w:top w:val="none" w:sz="0" w:space="0" w:color="auto"/>
        <w:left w:val="none" w:sz="0" w:space="0" w:color="auto"/>
        <w:bottom w:val="none" w:sz="0" w:space="0" w:color="auto"/>
        <w:right w:val="none" w:sz="0" w:space="0" w:color="auto"/>
      </w:divBdr>
    </w:div>
    <w:div w:id="503514644">
      <w:bodyDiv w:val="1"/>
      <w:marLeft w:val="0"/>
      <w:marRight w:val="0"/>
      <w:marTop w:val="0"/>
      <w:marBottom w:val="0"/>
      <w:divBdr>
        <w:top w:val="none" w:sz="0" w:space="0" w:color="auto"/>
        <w:left w:val="none" w:sz="0" w:space="0" w:color="auto"/>
        <w:bottom w:val="none" w:sz="0" w:space="0" w:color="auto"/>
        <w:right w:val="none" w:sz="0" w:space="0" w:color="auto"/>
      </w:divBdr>
    </w:div>
    <w:div w:id="504132433">
      <w:bodyDiv w:val="1"/>
      <w:marLeft w:val="0"/>
      <w:marRight w:val="0"/>
      <w:marTop w:val="0"/>
      <w:marBottom w:val="0"/>
      <w:divBdr>
        <w:top w:val="none" w:sz="0" w:space="0" w:color="auto"/>
        <w:left w:val="none" w:sz="0" w:space="0" w:color="auto"/>
        <w:bottom w:val="none" w:sz="0" w:space="0" w:color="auto"/>
        <w:right w:val="none" w:sz="0" w:space="0" w:color="auto"/>
      </w:divBdr>
    </w:div>
    <w:div w:id="504441905">
      <w:bodyDiv w:val="1"/>
      <w:marLeft w:val="0"/>
      <w:marRight w:val="0"/>
      <w:marTop w:val="0"/>
      <w:marBottom w:val="0"/>
      <w:divBdr>
        <w:top w:val="none" w:sz="0" w:space="0" w:color="auto"/>
        <w:left w:val="none" w:sz="0" w:space="0" w:color="auto"/>
        <w:bottom w:val="none" w:sz="0" w:space="0" w:color="auto"/>
        <w:right w:val="none" w:sz="0" w:space="0" w:color="auto"/>
      </w:divBdr>
    </w:div>
    <w:div w:id="505367364">
      <w:bodyDiv w:val="1"/>
      <w:marLeft w:val="0"/>
      <w:marRight w:val="0"/>
      <w:marTop w:val="0"/>
      <w:marBottom w:val="0"/>
      <w:divBdr>
        <w:top w:val="none" w:sz="0" w:space="0" w:color="auto"/>
        <w:left w:val="none" w:sz="0" w:space="0" w:color="auto"/>
        <w:bottom w:val="none" w:sz="0" w:space="0" w:color="auto"/>
        <w:right w:val="none" w:sz="0" w:space="0" w:color="auto"/>
      </w:divBdr>
    </w:div>
    <w:div w:id="505635363">
      <w:bodyDiv w:val="1"/>
      <w:marLeft w:val="0"/>
      <w:marRight w:val="0"/>
      <w:marTop w:val="0"/>
      <w:marBottom w:val="0"/>
      <w:divBdr>
        <w:top w:val="none" w:sz="0" w:space="0" w:color="auto"/>
        <w:left w:val="none" w:sz="0" w:space="0" w:color="auto"/>
        <w:bottom w:val="none" w:sz="0" w:space="0" w:color="auto"/>
        <w:right w:val="none" w:sz="0" w:space="0" w:color="auto"/>
      </w:divBdr>
    </w:div>
    <w:div w:id="505750585">
      <w:bodyDiv w:val="1"/>
      <w:marLeft w:val="0"/>
      <w:marRight w:val="0"/>
      <w:marTop w:val="0"/>
      <w:marBottom w:val="0"/>
      <w:divBdr>
        <w:top w:val="none" w:sz="0" w:space="0" w:color="auto"/>
        <w:left w:val="none" w:sz="0" w:space="0" w:color="auto"/>
        <w:bottom w:val="none" w:sz="0" w:space="0" w:color="auto"/>
        <w:right w:val="none" w:sz="0" w:space="0" w:color="auto"/>
      </w:divBdr>
    </w:div>
    <w:div w:id="505943620">
      <w:bodyDiv w:val="1"/>
      <w:marLeft w:val="0"/>
      <w:marRight w:val="0"/>
      <w:marTop w:val="0"/>
      <w:marBottom w:val="0"/>
      <w:divBdr>
        <w:top w:val="none" w:sz="0" w:space="0" w:color="auto"/>
        <w:left w:val="none" w:sz="0" w:space="0" w:color="auto"/>
        <w:bottom w:val="none" w:sz="0" w:space="0" w:color="auto"/>
        <w:right w:val="none" w:sz="0" w:space="0" w:color="auto"/>
      </w:divBdr>
    </w:div>
    <w:div w:id="506285090">
      <w:bodyDiv w:val="1"/>
      <w:marLeft w:val="0"/>
      <w:marRight w:val="0"/>
      <w:marTop w:val="0"/>
      <w:marBottom w:val="0"/>
      <w:divBdr>
        <w:top w:val="none" w:sz="0" w:space="0" w:color="auto"/>
        <w:left w:val="none" w:sz="0" w:space="0" w:color="auto"/>
        <w:bottom w:val="none" w:sz="0" w:space="0" w:color="auto"/>
        <w:right w:val="none" w:sz="0" w:space="0" w:color="auto"/>
      </w:divBdr>
    </w:div>
    <w:div w:id="506290518">
      <w:bodyDiv w:val="1"/>
      <w:marLeft w:val="0"/>
      <w:marRight w:val="0"/>
      <w:marTop w:val="0"/>
      <w:marBottom w:val="0"/>
      <w:divBdr>
        <w:top w:val="none" w:sz="0" w:space="0" w:color="auto"/>
        <w:left w:val="none" w:sz="0" w:space="0" w:color="auto"/>
        <w:bottom w:val="none" w:sz="0" w:space="0" w:color="auto"/>
        <w:right w:val="none" w:sz="0" w:space="0" w:color="auto"/>
      </w:divBdr>
    </w:div>
    <w:div w:id="506604206">
      <w:bodyDiv w:val="1"/>
      <w:marLeft w:val="0"/>
      <w:marRight w:val="0"/>
      <w:marTop w:val="0"/>
      <w:marBottom w:val="0"/>
      <w:divBdr>
        <w:top w:val="none" w:sz="0" w:space="0" w:color="auto"/>
        <w:left w:val="none" w:sz="0" w:space="0" w:color="auto"/>
        <w:bottom w:val="none" w:sz="0" w:space="0" w:color="auto"/>
        <w:right w:val="none" w:sz="0" w:space="0" w:color="auto"/>
      </w:divBdr>
    </w:div>
    <w:div w:id="507642898">
      <w:bodyDiv w:val="1"/>
      <w:marLeft w:val="0"/>
      <w:marRight w:val="0"/>
      <w:marTop w:val="0"/>
      <w:marBottom w:val="0"/>
      <w:divBdr>
        <w:top w:val="none" w:sz="0" w:space="0" w:color="auto"/>
        <w:left w:val="none" w:sz="0" w:space="0" w:color="auto"/>
        <w:bottom w:val="none" w:sz="0" w:space="0" w:color="auto"/>
        <w:right w:val="none" w:sz="0" w:space="0" w:color="auto"/>
      </w:divBdr>
    </w:div>
    <w:div w:id="508058005">
      <w:bodyDiv w:val="1"/>
      <w:marLeft w:val="0"/>
      <w:marRight w:val="0"/>
      <w:marTop w:val="0"/>
      <w:marBottom w:val="0"/>
      <w:divBdr>
        <w:top w:val="none" w:sz="0" w:space="0" w:color="auto"/>
        <w:left w:val="none" w:sz="0" w:space="0" w:color="auto"/>
        <w:bottom w:val="none" w:sz="0" w:space="0" w:color="auto"/>
        <w:right w:val="none" w:sz="0" w:space="0" w:color="auto"/>
      </w:divBdr>
    </w:div>
    <w:div w:id="508178915">
      <w:bodyDiv w:val="1"/>
      <w:marLeft w:val="0"/>
      <w:marRight w:val="0"/>
      <w:marTop w:val="0"/>
      <w:marBottom w:val="0"/>
      <w:divBdr>
        <w:top w:val="none" w:sz="0" w:space="0" w:color="auto"/>
        <w:left w:val="none" w:sz="0" w:space="0" w:color="auto"/>
        <w:bottom w:val="none" w:sz="0" w:space="0" w:color="auto"/>
        <w:right w:val="none" w:sz="0" w:space="0" w:color="auto"/>
      </w:divBdr>
    </w:div>
    <w:div w:id="509293318">
      <w:bodyDiv w:val="1"/>
      <w:marLeft w:val="0"/>
      <w:marRight w:val="0"/>
      <w:marTop w:val="0"/>
      <w:marBottom w:val="0"/>
      <w:divBdr>
        <w:top w:val="none" w:sz="0" w:space="0" w:color="auto"/>
        <w:left w:val="none" w:sz="0" w:space="0" w:color="auto"/>
        <w:bottom w:val="none" w:sz="0" w:space="0" w:color="auto"/>
        <w:right w:val="none" w:sz="0" w:space="0" w:color="auto"/>
      </w:divBdr>
    </w:div>
    <w:div w:id="509486945">
      <w:bodyDiv w:val="1"/>
      <w:marLeft w:val="0"/>
      <w:marRight w:val="0"/>
      <w:marTop w:val="0"/>
      <w:marBottom w:val="0"/>
      <w:divBdr>
        <w:top w:val="none" w:sz="0" w:space="0" w:color="auto"/>
        <w:left w:val="none" w:sz="0" w:space="0" w:color="auto"/>
        <w:bottom w:val="none" w:sz="0" w:space="0" w:color="auto"/>
        <w:right w:val="none" w:sz="0" w:space="0" w:color="auto"/>
      </w:divBdr>
    </w:div>
    <w:div w:id="509488320">
      <w:bodyDiv w:val="1"/>
      <w:marLeft w:val="0"/>
      <w:marRight w:val="0"/>
      <w:marTop w:val="0"/>
      <w:marBottom w:val="0"/>
      <w:divBdr>
        <w:top w:val="none" w:sz="0" w:space="0" w:color="auto"/>
        <w:left w:val="none" w:sz="0" w:space="0" w:color="auto"/>
        <w:bottom w:val="none" w:sz="0" w:space="0" w:color="auto"/>
        <w:right w:val="none" w:sz="0" w:space="0" w:color="auto"/>
      </w:divBdr>
    </w:div>
    <w:div w:id="509680148">
      <w:bodyDiv w:val="1"/>
      <w:marLeft w:val="0"/>
      <w:marRight w:val="0"/>
      <w:marTop w:val="0"/>
      <w:marBottom w:val="0"/>
      <w:divBdr>
        <w:top w:val="none" w:sz="0" w:space="0" w:color="auto"/>
        <w:left w:val="none" w:sz="0" w:space="0" w:color="auto"/>
        <w:bottom w:val="none" w:sz="0" w:space="0" w:color="auto"/>
        <w:right w:val="none" w:sz="0" w:space="0" w:color="auto"/>
      </w:divBdr>
    </w:div>
    <w:div w:id="509684694">
      <w:bodyDiv w:val="1"/>
      <w:marLeft w:val="0"/>
      <w:marRight w:val="0"/>
      <w:marTop w:val="0"/>
      <w:marBottom w:val="0"/>
      <w:divBdr>
        <w:top w:val="none" w:sz="0" w:space="0" w:color="auto"/>
        <w:left w:val="none" w:sz="0" w:space="0" w:color="auto"/>
        <w:bottom w:val="none" w:sz="0" w:space="0" w:color="auto"/>
        <w:right w:val="none" w:sz="0" w:space="0" w:color="auto"/>
      </w:divBdr>
    </w:div>
    <w:div w:id="509873765">
      <w:bodyDiv w:val="1"/>
      <w:marLeft w:val="0"/>
      <w:marRight w:val="0"/>
      <w:marTop w:val="0"/>
      <w:marBottom w:val="0"/>
      <w:divBdr>
        <w:top w:val="none" w:sz="0" w:space="0" w:color="auto"/>
        <w:left w:val="none" w:sz="0" w:space="0" w:color="auto"/>
        <w:bottom w:val="none" w:sz="0" w:space="0" w:color="auto"/>
        <w:right w:val="none" w:sz="0" w:space="0" w:color="auto"/>
      </w:divBdr>
    </w:div>
    <w:div w:id="510066828">
      <w:bodyDiv w:val="1"/>
      <w:marLeft w:val="0"/>
      <w:marRight w:val="0"/>
      <w:marTop w:val="0"/>
      <w:marBottom w:val="0"/>
      <w:divBdr>
        <w:top w:val="none" w:sz="0" w:space="0" w:color="auto"/>
        <w:left w:val="none" w:sz="0" w:space="0" w:color="auto"/>
        <w:bottom w:val="none" w:sz="0" w:space="0" w:color="auto"/>
        <w:right w:val="none" w:sz="0" w:space="0" w:color="auto"/>
      </w:divBdr>
    </w:div>
    <w:div w:id="511068008">
      <w:bodyDiv w:val="1"/>
      <w:marLeft w:val="0"/>
      <w:marRight w:val="0"/>
      <w:marTop w:val="0"/>
      <w:marBottom w:val="0"/>
      <w:divBdr>
        <w:top w:val="none" w:sz="0" w:space="0" w:color="auto"/>
        <w:left w:val="none" w:sz="0" w:space="0" w:color="auto"/>
        <w:bottom w:val="none" w:sz="0" w:space="0" w:color="auto"/>
        <w:right w:val="none" w:sz="0" w:space="0" w:color="auto"/>
      </w:divBdr>
    </w:div>
    <w:div w:id="511341834">
      <w:bodyDiv w:val="1"/>
      <w:marLeft w:val="0"/>
      <w:marRight w:val="0"/>
      <w:marTop w:val="0"/>
      <w:marBottom w:val="0"/>
      <w:divBdr>
        <w:top w:val="none" w:sz="0" w:space="0" w:color="auto"/>
        <w:left w:val="none" w:sz="0" w:space="0" w:color="auto"/>
        <w:bottom w:val="none" w:sz="0" w:space="0" w:color="auto"/>
        <w:right w:val="none" w:sz="0" w:space="0" w:color="auto"/>
      </w:divBdr>
    </w:div>
    <w:div w:id="511576383">
      <w:bodyDiv w:val="1"/>
      <w:marLeft w:val="0"/>
      <w:marRight w:val="0"/>
      <w:marTop w:val="0"/>
      <w:marBottom w:val="0"/>
      <w:divBdr>
        <w:top w:val="none" w:sz="0" w:space="0" w:color="auto"/>
        <w:left w:val="none" w:sz="0" w:space="0" w:color="auto"/>
        <w:bottom w:val="none" w:sz="0" w:space="0" w:color="auto"/>
        <w:right w:val="none" w:sz="0" w:space="0" w:color="auto"/>
      </w:divBdr>
    </w:div>
    <w:div w:id="512257456">
      <w:bodyDiv w:val="1"/>
      <w:marLeft w:val="0"/>
      <w:marRight w:val="0"/>
      <w:marTop w:val="0"/>
      <w:marBottom w:val="0"/>
      <w:divBdr>
        <w:top w:val="none" w:sz="0" w:space="0" w:color="auto"/>
        <w:left w:val="none" w:sz="0" w:space="0" w:color="auto"/>
        <w:bottom w:val="none" w:sz="0" w:space="0" w:color="auto"/>
        <w:right w:val="none" w:sz="0" w:space="0" w:color="auto"/>
      </w:divBdr>
    </w:div>
    <w:div w:id="512383183">
      <w:bodyDiv w:val="1"/>
      <w:marLeft w:val="0"/>
      <w:marRight w:val="0"/>
      <w:marTop w:val="0"/>
      <w:marBottom w:val="0"/>
      <w:divBdr>
        <w:top w:val="none" w:sz="0" w:space="0" w:color="auto"/>
        <w:left w:val="none" w:sz="0" w:space="0" w:color="auto"/>
        <w:bottom w:val="none" w:sz="0" w:space="0" w:color="auto"/>
        <w:right w:val="none" w:sz="0" w:space="0" w:color="auto"/>
      </w:divBdr>
    </w:div>
    <w:div w:id="512574023">
      <w:bodyDiv w:val="1"/>
      <w:marLeft w:val="0"/>
      <w:marRight w:val="0"/>
      <w:marTop w:val="0"/>
      <w:marBottom w:val="0"/>
      <w:divBdr>
        <w:top w:val="none" w:sz="0" w:space="0" w:color="auto"/>
        <w:left w:val="none" w:sz="0" w:space="0" w:color="auto"/>
        <w:bottom w:val="none" w:sz="0" w:space="0" w:color="auto"/>
        <w:right w:val="none" w:sz="0" w:space="0" w:color="auto"/>
      </w:divBdr>
    </w:div>
    <w:div w:id="512964581">
      <w:bodyDiv w:val="1"/>
      <w:marLeft w:val="0"/>
      <w:marRight w:val="0"/>
      <w:marTop w:val="0"/>
      <w:marBottom w:val="0"/>
      <w:divBdr>
        <w:top w:val="none" w:sz="0" w:space="0" w:color="auto"/>
        <w:left w:val="none" w:sz="0" w:space="0" w:color="auto"/>
        <w:bottom w:val="none" w:sz="0" w:space="0" w:color="auto"/>
        <w:right w:val="none" w:sz="0" w:space="0" w:color="auto"/>
      </w:divBdr>
    </w:div>
    <w:div w:id="513148405">
      <w:bodyDiv w:val="1"/>
      <w:marLeft w:val="0"/>
      <w:marRight w:val="0"/>
      <w:marTop w:val="0"/>
      <w:marBottom w:val="0"/>
      <w:divBdr>
        <w:top w:val="none" w:sz="0" w:space="0" w:color="auto"/>
        <w:left w:val="none" w:sz="0" w:space="0" w:color="auto"/>
        <w:bottom w:val="none" w:sz="0" w:space="0" w:color="auto"/>
        <w:right w:val="none" w:sz="0" w:space="0" w:color="auto"/>
      </w:divBdr>
    </w:div>
    <w:div w:id="513307226">
      <w:bodyDiv w:val="1"/>
      <w:marLeft w:val="0"/>
      <w:marRight w:val="0"/>
      <w:marTop w:val="0"/>
      <w:marBottom w:val="0"/>
      <w:divBdr>
        <w:top w:val="none" w:sz="0" w:space="0" w:color="auto"/>
        <w:left w:val="none" w:sz="0" w:space="0" w:color="auto"/>
        <w:bottom w:val="none" w:sz="0" w:space="0" w:color="auto"/>
        <w:right w:val="none" w:sz="0" w:space="0" w:color="auto"/>
      </w:divBdr>
    </w:div>
    <w:div w:id="513807402">
      <w:bodyDiv w:val="1"/>
      <w:marLeft w:val="0"/>
      <w:marRight w:val="0"/>
      <w:marTop w:val="0"/>
      <w:marBottom w:val="0"/>
      <w:divBdr>
        <w:top w:val="none" w:sz="0" w:space="0" w:color="auto"/>
        <w:left w:val="none" w:sz="0" w:space="0" w:color="auto"/>
        <w:bottom w:val="none" w:sz="0" w:space="0" w:color="auto"/>
        <w:right w:val="none" w:sz="0" w:space="0" w:color="auto"/>
      </w:divBdr>
    </w:div>
    <w:div w:id="514223285">
      <w:bodyDiv w:val="1"/>
      <w:marLeft w:val="0"/>
      <w:marRight w:val="0"/>
      <w:marTop w:val="0"/>
      <w:marBottom w:val="0"/>
      <w:divBdr>
        <w:top w:val="none" w:sz="0" w:space="0" w:color="auto"/>
        <w:left w:val="none" w:sz="0" w:space="0" w:color="auto"/>
        <w:bottom w:val="none" w:sz="0" w:space="0" w:color="auto"/>
        <w:right w:val="none" w:sz="0" w:space="0" w:color="auto"/>
      </w:divBdr>
    </w:div>
    <w:div w:id="514661105">
      <w:bodyDiv w:val="1"/>
      <w:marLeft w:val="0"/>
      <w:marRight w:val="0"/>
      <w:marTop w:val="0"/>
      <w:marBottom w:val="0"/>
      <w:divBdr>
        <w:top w:val="none" w:sz="0" w:space="0" w:color="auto"/>
        <w:left w:val="none" w:sz="0" w:space="0" w:color="auto"/>
        <w:bottom w:val="none" w:sz="0" w:space="0" w:color="auto"/>
        <w:right w:val="none" w:sz="0" w:space="0" w:color="auto"/>
      </w:divBdr>
    </w:div>
    <w:div w:id="515852131">
      <w:bodyDiv w:val="1"/>
      <w:marLeft w:val="0"/>
      <w:marRight w:val="0"/>
      <w:marTop w:val="0"/>
      <w:marBottom w:val="0"/>
      <w:divBdr>
        <w:top w:val="none" w:sz="0" w:space="0" w:color="auto"/>
        <w:left w:val="none" w:sz="0" w:space="0" w:color="auto"/>
        <w:bottom w:val="none" w:sz="0" w:space="0" w:color="auto"/>
        <w:right w:val="none" w:sz="0" w:space="0" w:color="auto"/>
      </w:divBdr>
    </w:div>
    <w:div w:id="515920222">
      <w:bodyDiv w:val="1"/>
      <w:marLeft w:val="0"/>
      <w:marRight w:val="0"/>
      <w:marTop w:val="0"/>
      <w:marBottom w:val="0"/>
      <w:divBdr>
        <w:top w:val="none" w:sz="0" w:space="0" w:color="auto"/>
        <w:left w:val="none" w:sz="0" w:space="0" w:color="auto"/>
        <w:bottom w:val="none" w:sz="0" w:space="0" w:color="auto"/>
        <w:right w:val="none" w:sz="0" w:space="0" w:color="auto"/>
      </w:divBdr>
    </w:div>
    <w:div w:id="516315038">
      <w:bodyDiv w:val="1"/>
      <w:marLeft w:val="0"/>
      <w:marRight w:val="0"/>
      <w:marTop w:val="0"/>
      <w:marBottom w:val="0"/>
      <w:divBdr>
        <w:top w:val="none" w:sz="0" w:space="0" w:color="auto"/>
        <w:left w:val="none" w:sz="0" w:space="0" w:color="auto"/>
        <w:bottom w:val="none" w:sz="0" w:space="0" w:color="auto"/>
        <w:right w:val="none" w:sz="0" w:space="0" w:color="auto"/>
      </w:divBdr>
    </w:div>
    <w:div w:id="516385418">
      <w:bodyDiv w:val="1"/>
      <w:marLeft w:val="0"/>
      <w:marRight w:val="0"/>
      <w:marTop w:val="0"/>
      <w:marBottom w:val="0"/>
      <w:divBdr>
        <w:top w:val="none" w:sz="0" w:space="0" w:color="auto"/>
        <w:left w:val="none" w:sz="0" w:space="0" w:color="auto"/>
        <w:bottom w:val="none" w:sz="0" w:space="0" w:color="auto"/>
        <w:right w:val="none" w:sz="0" w:space="0" w:color="auto"/>
      </w:divBdr>
    </w:div>
    <w:div w:id="516502700">
      <w:bodyDiv w:val="1"/>
      <w:marLeft w:val="0"/>
      <w:marRight w:val="0"/>
      <w:marTop w:val="0"/>
      <w:marBottom w:val="0"/>
      <w:divBdr>
        <w:top w:val="none" w:sz="0" w:space="0" w:color="auto"/>
        <w:left w:val="none" w:sz="0" w:space="0" w:color="auto"/>
        <w:bottom w:val="none" w:sz="0" w:space="0" w:color="auto"/>
        <w:right w:val="none" w:sz="0" w:space="0" w:color="auto"/>
      </w:divBdr>
    </w:div>
    <w:div w:id="516623606">
      <w:bodyDiv w:val="1"/>
      <w:marLeft w:val="0"/>
      <w:marRight w:val="0"/>
      <w:marTop w:val="0"/>
      <w:marBottom w:val="0"/>
      <w:divBdr>
        <w:top w:val="none" w:sz="0" w:space="0" w:color="auto"/>
        <w:left w:val="none" w:sz="0" w:space="0" w:color="auto"/>
        <w:bottom w:val="none" w:sz="0" w:space="0" w:color="auto"/>
        <w:right w:val="none" w:sz="0" w:space="0" w:color="auto"/>
      </w:divBdr>
    </w:div>
    <w:div w:id="517503352">
      <w:bodyDiv w:val="1"/>
      <w:marLeft w:val="0"/>
      <w:marRight w:val="0"/>
      <w:marTop w:val="0"/>
      <w:marBottom w:val="0"/>
      <w:divBdr>
        <w:top w:val="none" w:sz="0" w:space="0" w:color="auto"/>
        <w:left w:val="none" w:sz="0" w:space="0" w:color="auto"/>
        <w:bottom w:val="none" w:sz="0" w:space="0" w:color="auto"/>
        <w:right w:val="none" w:sz="0" w:space="0" w:color="auto"/>
      </w:divBdr>
    </w:div>
    <w:div w:id="517743981">
      <w:bodyDiv w:val="1"/>
      <w:marLeft w:val="0"/>
      <w:marRight w:val="0"/>
      <w:marTop w:val="0"/>
      <w:marBottom w:val="0"/>
      <w:divBdr>
        <w:top w:val="none" w:sz="0" w:space="0" w:color="auto"/>
        <w:left w:val="none" w:sz="0" w:space="0" w:color="auto"/>
        <w:bottom w:val="none" w:sz="0" w:space="0" w:color="auto"/>
        <w:right w:val="none" w:sz="0" w:space="0" w:color="auto"/>
      </w:divBdr>
    </w:div>
    <w:div w:id="518592628">
      <w:bodyDiv w:val="1"/>
      <w:marLeft w:val="0"/>
      <w:marRight w:val="0"/>
      <w:marTop w:val="0"/>
      <w:marBottom w:val="0"/>
      <w:divBdr>
        <w:top w:val="none" w:sz="0" w:space="0" w:color="auto"/>
        <w:left w:val="none" w:sz="0" w:space="0" w:color="auto"/>
        <w:bottom w:val="none" w:sz="0" w:space="0" w:color="auto"/>
        <w:right w:val="none" w:sz="0" w:space="0" w:color="auto"/>
      </w:divBdr>
    </w:div>
    <w:div w:id="519398830">
      <w:bodyDiv w:val="1"/>
      <w:marLeft w:val="0"/>
      <w:marRight w:val="0"/>
      <w:marTop w:val="0"/>
      <w:marBottom w:val="0"/>
      <w:divBdr>
        <w:top w:val="none" w:sz="0" w:space="0" w:color="auto"/>
        <w:left w:val="none" w:sz="0" w:space="0" w:color="auto"/>
        <w:bottom w:val="none" w:sz="0" w:space="0" w:color="auto"/>
        <w:right w:val="none" w:sz="0" w:space="0" w:color="auto"/>
      </w:divBdr>
    </w:div>
    <w:div w:id="521092893">
      <w:bodyDiv w:val="1"/>
      <w:marLeft w:val="0"/>
      <w:marRight w:val="0"/>
      <w:marTop w:val="0"/>
      <w:marBottom w:val="0"/>
      <w:divBdr>
        <w:top w:val="none" w:sz="0" w:space="0" w:color="auto"/>
        <w:left w:val="none" w:sz="0" w:space="0" w:color="auto"/>
        <w:bottom w:val="none" w:sz="0" w:space="0" w:color="auto"/>
        <w:right w:val="none" w:sz="0" w:space="0" w:color="auto"/>
      </w:divBdr>
    </w:div>
    <w:div w:id="521360400">
      <w:bodyDiv w:val="1"/>
      <w:marLeft w:val="0"/>
      <w:marRight w:val="0"/>
      <w:marTop w:val="0"/>
      <w:marBottom w:val="0"/>
      <w:divBdr>
        <w:top w:val="none" w:sz="0" w:space="0" w:color="auto"/>
        <w:left w:val="none" w:sz="0" w:space="0" w:color="auto"/>
        <w:bottom w:val="none" w:sz="0" w:space="0" w:color="auto"/>
        <w:right w:val="none" w:sz="0" w:space="0" w:color="auto"/>
      </w:divBdr>
    </w:div>
    <w:div w:id="521864366">
      <w:bodyDiv w:val="1"/>
      <w:marLeft w:val="0"/>
      <w:marRight w:val="0"/>
      <w:marTop w:val="0"/>
      <w:marBottom w:val="0"/>
      <w:divBdr>
        <w:top w:val="none" w:sz="0" w:space="0" w:color="auto"/>
        <w:left w:val="none" w:sz="0" w:space="0" w:color="auto"/>
        <w:bottom w:val="none" w:sz="0" w:space="0" w:color="auto"/>
        <w:right w:val="none" w:sz="0" w:space="0" w:color="auto"/>
      </w:divBdr>
    </w:div>
    <w:div w:id="522331471">
      <w:bodyDiv w:val="1"/>
      <w:marLeft w:val="0"/>
      <w:marRight w:val="0"/>
      <w:marTop w:val="0"/>
      <w:marBottom w:val="0"/>
      <w:divBdr>
        <w:top w:val="none" w:sz="0" w:space="0" w:color="auto"/>
        <w:left w:val="none" w:sz="0" w:space="0" w:color="auto"/>
        <w:bottom w:val="none" w:sz="0" w:space="0" w:color="auto"/>
        <w:right w:val="none" w:sz="0" w:space="0" w:color="auto"/>
      </w:divBdr>
    </w:div>
    <w:div w:id="522980596">
      <w:bodyDiv w:val="1"/>
      <w:marLeft w:val="0"/>
      <w:marRight w:val="0"/>
      <w:marTop w:val="0"/>
      <w:marBottom w:val="0"/>
      <w:divBdr>
        <w:top w:val="none" w:sz="0" w:space="0" w:color="auto"/>
        <w:left w:val="none" w:sz="0" w:space="0" w:color="auto"/>
        <w:bottom w:val="none" w:sz="0" w:space="0" w:color="auto"/>
        <w:right w:val="none" w:sz="0" w:space="0" w:color="auto"/>
      </w:divBdr>
    </w:div>
    <w:div w:id="522986247">
      <w:bodyDiv w:val="1"/>
      <w:marLeft w:val="0"/>
      <w:marRight w:val="0"/>
      <w:marTop w:val="0"/>
      <w:marBottom w:val="0"/>
      <w:divBdr>
        <w:top w:val="none" w:sz="0" w:space="0" w:color="auto"/>
        <w:left w:val="none" w:sz="0" w:space="0" w:color="auto"/>
        <w:bottom w:val="none" w:sz="0" w:space="0" w:color="auto"/>
        <w:right w:val="none" w:sz="0" w:space="0" w:color="auto"/>
      </w:divBdr>
    </w:div>
    <w:div w:id="523597970">
      <w:bodyDiv w:val="1"/>
      <w:marLeft w:val="0"/>
      <w:marRight w:val="0"/>
      <w:marTop w:val="0"/>
      <w:marBottom w:val="0"/>
      <w:divBdr>
        <w:top w:val="none" w:sz="0" w:space="0" w:color="auto"/>
        <w:left w:val="none" w:sz="0" w:space="0" w:color="auto"/>
        <w:bottom w:val="none" w:sz="0" w:space="0" w:color="auto"/>
        <w:right w:val="none" w:sz="0" w:space="0" w:color="auto"/>
      </w:divBdr>
    </w:div>
    <w:div w:id="524288710">
      <w:bodyDiv w:val="1"/>
      <w:marLeft w:val="0"/>
      <w:marRight w:val="0"/>
      <w:marTop w:val="0"/>
      <w:marBottom w:val="0"/>
      <w:divBdr>
        <w:top w:val="none" w:sz="0" w:space="0" w:color="auto"/>
        <w:left w:val="none" w:sz="0" w:space="0" w:color="auto"/>
        <w:bottom w:val="none" w:sz="0" w:space="0" w:color="auto"/>
        <w:right w:val="none" w:sz="0" w:space="0" w:color="auto"/>
      </w:divBdr>
    </w:div>
    <w:div w:id="526061152">
      <w:bodyDiv w:val="1"/>
      <w:marLeft w:val="0"/>
      <w:marRight w:val="0"/>
      <w:marTop w:val="0"/>
      <w:marBottom w:val="0"/>
      <w:divBdr>
        <w:top w:val="none" w:sz="0" w:space="0" w:color="auto"/>
        <w:left w:val="none" w:sz="0" w:space="0" w:color="auto"/>
        <w:bottom w:val="none" w:sz="0" w:space="0" w:color="auto"/>
        <w:right w:val="none" w:sz="0" w:space="0" w:color="auto"/>
      </w:divBdr>
    </w:div>
    <w:div w:id="527332391">
      <w:bodyDiv w:val="1"/>
      <w:marLeft w:val="0"/>
      <w:marRight w:val="0"/>
      <w:marTop w:val="0"/>
      <w:marBottom w:val="0"/>
      <w:divBdr>
        <w:top w:val="none" w:sz="0" w:space="0" w:color="auto"/>
        <w:left w:val="none" w:sz="0" w:space="0" w:color="auto"/>
        <w:bottom w:val="none" w:sz="0" w:space="0" w:color="auto"/>
        <w:right w:val="none" w:sz="0" w:space="0" w:color="auto"/>
      </w:divBdr>
    </w:div>
    <w:div w:id="527333051">
      <w:bodyDiv w:val="1"/>
      <w:marLeft w:val="0"/>
      <w:marRight w:val="0"/>
      <w:marTop w:val="0"/>
      <w:marBottom w:val="0"/>
      <w:divBdr>
        <w:top w:val="none" w:sz="0" w:space="0" w:color="auto"/>
        <w:left w:val="none" w:sz="0" w:space="0" w:color="auto"/>
        <w:bottom w:val="none" w:sz="0" w:space="0" w:color="auto"/>
        <w:right w:val="none" w:sz="0" w:space="0" w:color="auto"/>
      </w:divBdr>
    </w:div>
    <w:div w:id="527525583">
      <w:bodyDiv w:val="1"/>
      <w:marLeft w:val="0"/>
      <w:marRight w:val="0"/>
      <w:marTop w:val="0"/>
      <w:marBottom w:val="0"/>
      <w:divBdr>
        <w:top w:val="none" w:sz="0" w:space="0" w:color="auto"/>
        <w:left w:val="none" w:sz="0" w:space="0" w:color="auto"/>
        <w:bottom w:val="none" w:sz="0" w:space="0" w:color="auto"/>
        <w:right w:val="none" w:sz="0" w:space="0" w:color="auto"/>
      </w:divBdr>
    </w:div>
    <w:div w:id="527647681">
      <w:bodyDiv w:val="1"/>
      <w:marLeft w:val="0"/>
      <w:marRight w:val="0"/>
      <w:marTop w:val="0"/>
      <w:marBottom w:val="0"/>
      <w:divBdr>
        <w:top w:val="none" w:sz="0" w:space="0" w:color="auto"/>
        <w:left w:val="none" w:sz="0" w:space="0" w:color="auto"/>
        <w:bottom w:val="none" w:sz="0" w:space="0" w:color="auto"/>
        <w:right w:val="none" w:sz="0" w:space="0" w:color="auto"/>
      </w:divBdr>
    </w:div>
    <w:div w:id="527722399">
      <w:bodyDiv w:val="1"/>
      <w:marLeft w:val="0"/>
      <w:marRight w:val="0"/>
      <w:marTop w:val="0"/>
      <w:marBottom w:val="0"/>
      <w:divBdr>
        <w:top w:val="none" w:sz="0" w:space="0" w:color="auto"/>
        <w:left w:val="none" w:sz="0" w:space="0" w:color="auto"/>
        <w:bottom w:val="none" w:sz="0" w:space="0" w:color="auto"/>
        <w:right w:val="none" w:sz="0" w:space="0" w:color="auto"/>
      </w:divBdr>
    </w:div>
    <w:div w:id="528446785">
      <w:bodyDiv w:val="1"/>
      <w:marLeft w:val="0"/>
      <w:marRight w:val="0"/>
      <w:marTop w:val="0"/>
      <w:marBottom w:val="0"/>
      <w:divBdr>
        <w:top w:val="none" w:sz="0" w:space="0" w:color="auto"/>
        <w:left w:val="none" w:sz="0" w:space="0" w:color="auto"/>
        <w:bottom w:val="none" w:sz="0" w:space="0" w:color="auto"/>
        <w:right w:val="none" w:sz="0" w:space="0" w:color="auto"/>
      </w:divBdr>
    </w:div>
    <w:div w:id="529220904">
      <w:bodyDiv w:val="1"/>
      <w:marLeft w:val="0"/>
      <w:marRight w:val="0"/>
      <w:marTop w:val="0"/>
      <w:marBottom w:val="0"/>
      <w:divBdr>
        <w:top w:val="none" w:sz="0" w:space="0" w:color="auto"/>
        <w:left w:val="none" w:sz="0" w:space="0" w:color="auto"/>
        <w:bottom w:val="none" w:sz="0" w:space="0" w:color="auto"/>
        <w:right w:val="none" w:sz="0" w:space="0" w:color="auto"/>
      </w:divBdr>
    </w:div>
    <w:div w:id="529225563">
      <w:bodyDiv w:val="1"/>
      <w:marLeft w:val="0"/>
      <w:marRight w:val="0"/>
      <w:marTop w:val="0"/>
      <w:marBottom w:val="0"/>
      <w:divBdr>
        <w:top w:val="none" w:sz="0" w:space="0" w:color="auto"/>
        <w:left w:val="none" w:sz="0" w:space="0" w:color="auto"/>
        <w:bottom w:val="none" w:sz="0" w:space="0" w:color="auto"/>
        <w:right w:val="none" w:sz="0" w:space="0" w:color="auto"/>
      </w:divBdr>
    </w:div>
    <w:div w:id="529487516">
      <w:bodyDiv w:val="1"/>
      <w:marLeft w:val="0"/>
      <w:marRight w:val="0"/>
      <w:marTop w:val="0"/>
      <w:marBottom w:val="0"/>
      <w:divBdr>
        <w:top w:val="none" w:sz="0" w:space="0" w:color="auto"/>
        <w:left w:val="none" w:sz="0" w:space="0" w:color="auto"/>
        <w:bottom w:val="none" w:sz="0" w:space="0" w:color="auto"/>
        <w:right w:val="none" w:sz="0" w:space="0" w:color="auto"/>
      </w:divBdr>
    </w:div>
    <w:div w:id="529614862">
      <w:bodyDiv w:val="1"/>
      <w:marLeft w:val="0"/>
      <w:marRight w:val="0"/>
      <w:marTop w:val="0"/>
      <w:marBottom w:val="0"/>
      <w:divBdr>
        <w:top w:val="none" w:sz="0" w:space="0" w:color="auto"/>
        <w:left w:val="none" w:sz="0" w:space="0" w:color="auto"/>
        <w:bottom w:val="none" w:sz="0" w:space="0" w:color="auto"/>
        <w:right w:val="none" w:sz="0" w:space="0" w:color="auto"/>
      </w:divBdr>
    </w:div>
    <w:div w:id="529881122">
      <w:bodyDiv w:val="1"/>
      <w:marLeft w:val="0"/>
      <w:marRight w:val="0"/>
      <w:marTop w:val="0"/>
      <w:marBottom w:val="0"/>
      <w:divBdr>
        <w:top w:val="none" w:sz="0" w:space="0" w:color="auto"/>
        <w:left w:val="none" w:sz="0" w:space="0" w:color="auto"/>
        <w:bottom w:val="none" w:sz="0" w:space="0" w:color="auto"/>
        <w:right w:val="none" w:sz="0" w:space="0" w:color="auto"/>
      </w:divBdr>
    </w:div>
    <w:div w:id="530264365">
      <w:bodyDiv w:val="1"/>
      <w:marLeft w:val="0"/>
      <w:marRight w:val="0"/>
      <w:marTop w:val="0"/>
      <w:marBottom w:val="0"/>
      <w:divBdr>
        <w:top w:val="none" w:sz="0" w:space="0" w:color="auto"/>
        <w:left w:val="none" w:sz="0" w:space="0" w:color="auto"/>
        <w:bottom w:val="none" w:sz="0" w:space="0" w:color="auto"/>
        <w:right w:val="none" w:sz="0" w:space="0" w:color="auto"/>
      </w:divBdr>
    </w:div>
    <w:div w:id="530529227">
      <w:bodyDiv w:val="1"/>
      <w:marLeft w:val="0"/>
      <w:marRight w:val="0"/>
      <w:marTop w:val="0"/>
      <w:marBottom w:val="0"/>
      <w:divBdr>
        <w:top w:val="none" w:sz="0" w:space="0" w:color="auto"/>
        <w:left w:val="none" w:sz="0" w:space="0" w:color="auto"/>
        <w:bottom w:val="none" w:sz="0" w:space="0" w:color="auto"/>
        <w:right w:val="none" w:sz="0" w:space="0" w:color="auto"/>
      </w:divBdr>
    </w:div>
    <w:div w:id="530533547">
      <w:bodyDiv w:val="1"/>
      <w:marLeft w:val="0"/>
      <w:marRight w:val="0"/>
      <w:marTop w:val="0"/>
      <w:marBottom w:val="0"/>
      <w:divBdr>
        <w:top w:val="none" w:sz="0" w:space="0" w:color="auto"/>
        <w:left w:val="none" w:sz="0" w:space="0" w:color="auto"/>
        <w:bottom w:val="none" w:sz="0" w:space="0" w:color="auto"/>
        <w:right w:val="none" w:sz="0" w:space="0" w:color="auto"/>
      </w:divBdr>
    </w:div>
    <w:div w:id="530729545">
      <w:bodyDiv w:val="1"/>
      <w:marLeft w:val="0"/>
      <w:marRight w:val="0"/>
      <w:marTop w:val="0"/>
      <w:marBottom w:val="0"/>
      <w:divBdr>
        <w:top w:val="none" w:sz="0" w:space="0" w:color="auto"/>
        <w:left w:val="none" w:sz="0" w:space="0" w:color="auto"/>
        <w:bottom w:val="none" w:sz="0" w:space="0" w:color="auto"/>
        <w:right w:val="none" w:sz="0" w:space="0" w:color="auto"/>
      </w:divBdr>
    </w:div>
    <w:div w:id="530807174">
      <w:bodyDiv w:val="1"/>
      <w:marLeft w:val="0"/>
      <w:marRight w:val="0"/>
      <w:marTop w:val="0"/>
      <w:marBottom w:val="0"/>
      <w:divBdr>
        <w:top w:val="none" w:sz="0" w:space="0" w:color="auto"/>
        <w:left w:val="none" w:sz="0" w:space="0" w:color="auto"/>
        <w:bottom w:val="none" w:sz="0" w:space="0" w:color="auto"/>
        <w:right w:val="none" w:sz="0" w:space="0" w:color="auto"/>
      </w:divBdr>
    </w:div>
    <w:div w:id="531193734">
      <w:bodyDiv w:val="1"/>
      <w:marLeft w:val="0"/>
      <w:marRight w:val="0"/>
      <w:marTop w:val="0"/>
      <w:marBottom w:val="0"/>
      <w:divBdr>
        <w:top w:val="none" w:sz="0" w:space="0" w:color="auto"/>
        <w:left w:val="none" w:sz="0" w:space="0" w:color="auto"/>
        <w:bottom w:val="none" w:sz="0" w:space="0" w:color="auto"/>
        <w:right w:val="none" w:sz="0" w:space="0" w:color="auto"/>
      </w:divBdr>
    </w:div>
    <w:div w:id="531649347">
      <w:bodyDiv w:val="1"/>
      <w:marLeft w:val="0"/>
      <w:marRight w:val="0"/>
      <w:marTop w:val="0"/>
      <w:marBottom w:val="0"/>
      <w:divBdr>
        <w:top w:val="none" w:sz="0" w:space="0" w:color="auto"/>
        <w:left w:val="none" w:sz="0" w:space="0" w:color="auto"/>
        <w:bottom w:val="none" w:sz="0" w:space="0" w:color="auto"/>
        <w:right w:val="none" w:sz="0" w:space="0" w:color="auto"/>
      </w:divBdr>
    </w:div>
    <w:div w:id="532156983">
      <w:bodyDiv w:val="1"/>
      <w:marLeft w:val="0"/>
      <w:marRight w:val="0"/>
      <w:marTop w:val="0"/>
      <w:marBottom w:val="0"/>
      <w:divBdr>
        <w:top w:val="none" w:sz="0" w:space="0" w:color="auto"/>
        <w:left w:val="none" w:sz="0" w:space="0" w:color="auto"/>
        <w:bottom w:val="none" w:sz="0" w:space="0" w:color="auto"/>
        <w:right w:val="none" w:sz="0" w:space="0" w:color="auto"/>
      </w:divBdr>
    </w:div>
    <w:div w:id="533931719">
      <w:bodyDiv w:val="1"/>
      <w:marLeft w:val="0"/>
      <w:marRight w:val="0"/>
      <w:marTop w:val="0"/>
      <w:marBottom w:val="0"/>
      <w:divBdr>
        <w:top w:val="none" w:sz="0" w:space="0" w:color="auto"/>
        <w:left w:val="none" w:sz="0" w:space="0" w:color="auto"/>
        <w:bottom w:val="none" w:sz="0" w:space="0" w:color="auto"/>
        <w:right w:val="none" w:sz="0" w:space="0" w:color="auto"/>
      </w:divBdr>
    </w:div>
    <w:div w:id="534343608">
      <w:bodyDiv w:val="1"/>
      <w:marLeft w:val="0"/>
      <w:marRight w:val="0"/>
      <w:marTop w:val="0"/>
      <w:marBottom w:val="0"/>
      <w:divBdr>
        <w:top w:val="none" w:sz="0" w:space="0" w:color="auto"/>
        <w:left w:val="none" w:sz="0" w:space="0" w:color="auto"/>
        <w:bottom w:val="none" w:sz="0" w:space="0" w:color="auto"/>
        <w:right w:val="none" w:sz="0" w:space="0" w:color="auto"/>
      </w:divBdr>
    </w:div>
    <w:div w:id="534344428">
      <w:bodyDiv w:val="1"/>
      <w:marLeft w:val="0"/>
      <w:marRight w:val="0"/>
      <w:marTop w:val="0"/>
      <w:marBottom w:val="0"/>
      <w:divBdr>
        <w:top w:val="none" w:sz="0" w:space="0" w:color="auto"/>
        <w:left w:val="none" w:sz="0" w:space="0" w:color="auto"/>
        <w:bottom w:val="none" w:sz="0" w:space="0" w:color="auto"/>
        <w:right w:val="none" w:sz="0" w:space="0" w:color="auto"/>
      </w:divBdr>
    </w:div>
    <w:div w:id="534856312">
      <w:bodyDiv w:val="1"/>
      <w:marLeft w:val="0"/>
      <w:marRight w:val="0"/>
      <w:marTop w:val="0"/>
      <w:marBottom w:val="0"/>
      <w:divBdr>
        <w:top w:val="none" w:sz="0" w:space="0" w:color="auto"/>
        <w:left w:val="none" w:sz="0" w:space="0" w:color="auto"/>
        <w:bottom w:val="none" w:sz="0" w:space="0" w:color="auto"/>
        <w:right w:val="none" w:sz="0" w:space="0" w:color="auto"/>
      </w:divBdr>
    </w:div>
    <w:div w:id="534926831">
      <w:bodyDiv w:val="1"/>
      <w:marLeft w:val="0"/>
      <w:marRight w:val="0"/>
      <w:marTop w:val="0"/>
      <w:marBottom w:val="0"/>
      <w:divBdr>
        <w:top w:val="none" w:sz="0" w:space="0" w:color="auto"/>
        <w:left w:val="none" w:sz="0" w:space="0" w:color="auto"/>
        <w:bottom w:val="none" w:sz="0" w:space="0" w:color="auto"/>
        <w:right w:val="none" w:sz="0" w:space="0" w:color="auto"/>
      </w:divBdr>
    </w:div>
    <w:div w:id="535776370">
      <w:bodyDiv w:val="1"/>
      <w:marLeft w:val="0"/>
      <w:marRight w:val="0"/>
      <w:marTop w:val="0"/>
      <w:marBottom w:val="0"/>
      <w:divBdr>
        <w:top w:val="none" w:sz="0" w:space="0" w:color="auto"/>
        <w:left w:val="none" w:sz="0" w:space="0" w:color="auto"/>
        <w:bottom w:val="none" w:sz="0" w:space="0" w:color="auto"/>
        <w:right w:val="none" w:sz="0" w:space="0" w:color="auto"/>
      </w:divBdr>
    </w:div>
    <w:div w:id="535890116">
      <w:bodyDiv w:val="1"/>
      <w:marLeft w:val="0"/>
      <w:marRight w:val="0"/>
      <w:marTop w:val="0"/>
      <w:marBottom w:val="0"/>
      <w:divBdr>
        <w:top w:val="none" w:sz="0" w:space="0" w:color="auto"/>
        <w:left w:val="none" w:sz="0" w:space="0" w:color="auto"/>
        <w:bottom w:val="none" w:sz="0" w:space="0" w:color="auto"/>
        <w:right w:val="none" w:sz="0" w:space="0" w:color="auto"/>
      </w:divBdr>
    </w:div>
    <w:div w:id="536040797">
      <w:bodyDiv w:val="1"/>
      <w:marLeft w:val="0"/>
      <w:marRight w:val="0"/>
      <w:marTop w:val="0"/>
      <w:marBottom w:val="0"/>
      <w:divBdr>
        <w:top w:val="none" w:sz="0" w:space="0" w:color="auto"/>
        <w:left w:val="none" w:sz="0" w:space="0" w:color="auto"/>
        <w:bottom w:val="none" w:sz="0" w:space="0" w:color="auto"/>
        <w:right w:val="none" w:sz="0" w:space="0" w:color="auto"/>
      </w:divBdr>
    </w:div>
    <w:div w:id="536086807">
      <w:bodyDiv w:val="1"/>
      <w:marLeft w:val="0"/>
      <w:marRight w:val="0"/>
      <w:marTop w:val="0"/>
      <w:marBottom w:val="0"/>
      <w:divBdr>
        <w:top w:val="none" w:sz="0" w:space="0" w:color="auto"/>
        <w:left w:val="none" w:sz="0" w:space="0" w:color="auto"/>
        <w:bottom w:val="none" w:sz="0" w:space="0" w:color="auto"/>
        <w:right w:val="none" w:sz="0" w:space="0" w:color="auto"/>
      </w:divBdr>
    </w:div>
    <w:div w:id="536166725">
      <w:bodyDiv w:val="1"/>
      <w:marLeft w:val="0"/>
      <w:marRight w:val="0"/>
      <w:marTop w:val="0"/>
      <w:marBottom w:val="0"/>
      <w:divBdr>
        <w:top w:val="none" w:sz="0" w:space="0" w:color="auto"/>
        <w:left w:val="none" w:sz="0" w:space="0" w:color="auto"/>
        <w:bottom w:val="none" w:sz="0" w:space="0" w:color="auto"/>
        <w:right w:val="none" w:sz="0" w:space="0" w:color="auto"/>
      </w:divBdr>
    </w:div>
    <w:div w:id="537158871">
      <w:bodyDiv w:val="1"/>
      <w:marLeft w:val="0"/>
      <w:marRight w:val="0"/>
      <w:marTop w:val="0"/>
      <w:marBottom w:val="0"/>
      <w:divBdr>
        <w:top w:val="none" w:sz="0" w:space="0" w:color="auto"/>
        <w:left w:val="none" w:sz="0" w:space="0" w:color="auto"/>
        <w:bottom w:val="none" w:sz="0" w:space="0" w:color="auto"/>
        <w:right w:val="none" w:sz="0" w:space="0" w:color="auto"/>
      </w:divBdr>
    </w:div>
    <w:div w:id="537161868">
      <w:bodyDiv w:val="1"/>
      <w:marLeft w:val="0"/>
      <w:marRight w:val="0"/>
      <w:marTop w:val="0"/>
      <w:marBottom w:val="0"/>
      <w:divBdr>
        <w:top w:val="none" w:sz="0" w:space="0" w:color="auto"/>
        <w:left w:val="none" w:sz="0" w:space="0" w:color="auto"/>
        <w:bottom w:val="none" w:sz="0" w:space="0" w:color="auto"/>
        <w:right w:val="none" w:sz="0" w:space="0" w:color="auto"/>
      </w:divBdr>
    </w:div>
    <w:div w:id="538014197">
      <w:bodyDiv w:val="1"/>
      <w:marLeft w:val="0"/>
      <w:marRight w:val="0"/>
      <w:marTop w:val="0"/>
      <w:marBottom w:val="0"/>
      <w:divBdr>
        <w:top w:val="none" w:sz="0" w:space="0" w:color="auto"/>
        <w:left w:val="none" w:sz="0" w:space="0" w:color="auto"/>
        <w:bottom w:val="none" w:sz="0" w:space="0" w:color="auto"/>
        <w:right w:val="none" w:sz="0" w:space="0" w:color="auto"/>
      </w:divBdr>
    </w:div>
    <w:div w:id="539057398">
      <w:bodyDiv w:val="1"/>
      <w:marLeft w:val="0"/>
      <w:marRight w:val="0"/>
      <w:marTop w:val="0"/>
      <w:marBottom w:val="0"/>
      <w:divBdr>
        <w:top w:val="none" w:sz="0" w:space="0" w:color="auto"/>
        <w:left w:val="none" w:sz="0" w:space="0" w:color="auto"/>
        <w:bottom w:val="none" w:sz="0" w:space="0" w:color="auto"/>
        <w:right w:val="none" w:sz="0" w:space="0" w:color="auto"/>
      </w:divBdr>
    </w:div>
    <w:div w:id="539783315">
      <w:bodyDiv w:val="1"/>
      <w:marLeft w:val="0"/>
      <w:marRight w:val="0"/>
      <w:marTop w:val="0"/>
      <w:marBottom w:val="0"/>
      <w:divBdr>
        <w:top w:val="none" w:sz="0" w:space="0" w:color="auto"/>
        <w:left w:val="none" w:sz="0" w:space="0" w:color="auto"/>
        <w:bottom w:val="none" w:sz="0" w:space="0" w:color="auto"/>
        <w:right w:val="none" w:sz="0" w:space="0" w:color="auto"/>
      </w:divBdr>
    </w:div>
    <w:div w:id="540022668">
      <w:bodyDiv w:val="1"/>
      <w:marLeft w:val="0"/>
      <w:marRight w:val="0"/>
      <w:marTop w:val="0"/>
      <w:marBottom w:val="0"/>
      <w:divBdr>
        <w:top w:val="none" w:sz="0" w:space="0" w:color="auto"/>
        <w:left w:val="none" w:sz="0" w:space="0" w:color="auto"/>
        <w:bottom w:val="none" w:sz="0" w:space="0" w:color="auto"/>
        <w:right w:val="none" w:sz="0" w:space="0" w:color="auto"/>
      </w:divBdr>
    </w:div>
    <w:div w:id="540245383">
      <w:bodyDiv w:val="1"/>
      <w:marLeft w:val="0"/>
      <w:marRight w:val="0"/>
      <w:marTop w:val="0"/>
      <w:marBottom w:val="0"/>
      <w:divBdr>
        <w:top w:val="none" w:sz="0" w:space="0" w:color="auto"/>
        <w:left w:val="none" w:sz="0" w:space="0" w:color="auto"/>
        <w:bottom w:val="none" w:sz="0" w:space="0" w:color="auto"/>
        <w:right w:val="none" w:sz="0" w:space="0" w:color="auto"/>
      </w:divBdr>
    </w:div>
    <w:div w:id="540823171">
      <w:bodyDiv w:val="1"/>
      <w:marLeft w:val="0"/>
      <w:marRight w:val="0"/>
      <w:marTop w:val="0"/>
      <w:marBottom w:val="0"/>
      <w:divBdr>
        <w:top w:val="none" w:sz="0" w:space="0" w:color="auto"/>
        <w:left w:val="none" w:sz="0" w:space="0" w:color="auto"/>
        <w:bottom w:val="none" w:sz="0" w:space="0" w:color="auto"/>
        <w:right w:val="none" w:sz="0" w:space="0" w:color="auto"/>
      </w:divBdr>
    </w:div>
    <w:div w:id="541282533">
      <w:bodyDiv w:val="1"/>
      <w:marLeft w:val="0"/>
      <w:marRight w:val="0"/>
      <w:marTop w:val="0"/>
      <w:marBottom w:val="0"/>
      <w:divBdr>
        <w:top w:val="none" w:sz="0" w:space="0" w:color="auto"/>
        <w:left w:val="none" w:sz="0" w:space="0" w:color="auto"/>
        <w:bottom w:val="none" w:sz="0" w:space="0" w:color="auto"/>
        <w:right w:val="none" w:sz="0" w:space="0" w:color="auto"/>
      </w:divBdr>
    </w:div>
    <w:div w:id="541600138">
      <w:bodyDiv w:val="1"/>
      <w:marLeft w:val="0"/>
      <w:marRight w:val="0"/>
      <w:marTop w:val="0"/>
      <w:marBottom w:val="0"/>
      <w:divBdr>
        <w:top w:val="none" w:sz="0" w:space="0" w:color="auto"/>
        <w:left w:val="none" w:sz="0" w:space="0" w:color="auto"/>
        <w:bottom w:val="none" w:sz="0" w:space="0" w:color="auto"/>
        <w:right w:val="none" w:sz="0" w:space="0" w:color="auto"/>
      </w:divBdr>
    </w:div>
    <w:div w:id="541940497">
      <w:bodyDiv w:val="1"/>
      <w:marLeft w:val="0"/>
      <w:marRight w:val="0"/>
      <w:marTop w:val="0"/>
      <w:marBottom w:val="0"/>
      <w:divBdr>
        <w:top w:val="none" w:sz="0" w:space="0" w:color="auto"/>
        <w:left w:val="none" w:sz="0" w:space="0" w:color="auto"/>
        <w:bottom w:val="none" w:sz="0" w:space="0" w:color="auto"/>
        <w:right w:val="none" w:sz="0" w:space="0" w:color="auto"/>
      </w:divBdr>
    </w:div>
    <w:div w:id="542862896">
      <w:bodyDiv w:val="1"/>
      <w:marLeft w:val="0"/>
      <w:marRight w:val="0"/>
      <w:marTop w:val="0"/>
      <w:marBottom w:val="0"/>
      <w:divBdr>
        <w:top w:val="none" w:sz="0" w:space="0" w:color="auto"/>
        <w:left w:val="none" w:sz="0" w:space="0" w:color="auto"/>
        <w:bottom w:val="none" w:sz="0" w:space="0" w:color="auto"/>
        <w:right w:val="none" w:sz="0" w:space="0" w:color="auto"/>
      </w:divBdr>
    </w:div>
    <w:div w:id="543565681">
      <w:bodyDiv w:val="1"/>
      <w:marLeft w:val="0"/>
      <w:marRight w:val="0"/>
      <w:marTop w:val="0"/>
      <w:marBottom w:val="0"/>
      <w:divBdr>
        <w:top w:val="none" w:sz="0" w:space="0" w:color="auto"/>
        <w:left w:val="none" w:sz="0" w:space="0" w:color="auto"/>
        <w:bottom w:val="none" w:sz="0" w:space="0" w:color="auto"/>
        <w:right w:val="none" w:sz="0" w:space="0" w:color="auto"/>
      </w:divBdr>
    </w:div>
    <w:div w:id="543712448">
      <w:bodyDiv w:val="1"/>
      <w:marLeft w:val="0"/>
      <w:marRight w:val="0"/>
      <w:marTop w:val="0"/>
      <w:marBottom w:val="0"/>
      <w:divBdr>
        <w:top w:val="none" w:sz="0" w:space="0" w:color="auto"/>
        <w:left w:val="none" w:sz="0" w:space="0" w:color="auto"/>
        <w:bottom w:val="none" w:sz="0" w:space="0" w:color="auto"/>
        <w:right w:val="none" w:sz="0" w:space="0" w:color="auto"/>
      </w:divBdr>
    </w:div>
    <w:div w:id="544022421">
      <w:bodyDiv w:val="1"/>
      <w:marLeft w:val="0"/>
      <w:marRight w:val="0"/>
      <w:marTop w:val="0"/>
      <w:marBottom w:val="0"/>
      <w:divBdr>
        <w:top w:val="none" w:sz="0" w:space="0" w:color="auto"/>
        <w:left w:val="none" w:sz="0" w:space="0" w:color="auto"/>
        <w:bottom w:val="none" w:sz="0" w:space="0" w:color="auto"/>
        <w:right w:val="none" w:sz="0" w:space="0" w:color="auto"/>
      </w:divBdr>
    </w:div>
    <w:div w:id="544026012">
      <w:bodyDiv w:val="1"/>
      <w:marLeft w:val="0"/>
      <w:marRight w:val="0"/>
      <w:marTop w:val="0"/>
      <w:marBottom w:val="0"/>
      <w:divBdr>
        <w:top w:val="none" w:sz="0" w:space="0" w:color="auto"/>
        <w:left w:val="none" w:sz="0" w:space="0" w:color="auto"/>
        <w:bottom w:val="none" w:sz="0" w:space="0" w:color="auto"/>
        <w:right w:val="none" w:sz="0" w:space="0" w:color="auto"/>
      </w:divBdr>
    </w:div>
    <w:div w:id="544104319">
      <w:bodyDiv w:val="1"/>
      <w:marLeft w:val="0"/>
      <w:marRight w:val="0"/>
      <w:marTop w:val="0"/>
      <w:marBottom w:val="0"/>
      <w:divBdr>
        <w:top w:val="none" w:sz="0" w:space="0" w:color="auto"/>
        <w:left w:val="none" w:sz="0" w:space="0" w:color="auto"/>
        <w:bottom w:val="none" w:sz="0" w:space="0" w:color="auto"/>
        <w:right w:val="none" w:sz="0" w:space="0" w:color="auto"/>
      </w:divBdr>
    </w:div>
    <w:div w:id="544290973">
      <w:bodyDiv w:val="1"/>
      <w:marLeft w:val="0"/>
      <w:marRight w:val="0"/>
      <w:marTop w:val="0"/>
      <w:marBottom w:val="0"/>
      <w:divBdr>
        <w:top w:val="none" w:sz="0" w:space="0" w:color="auto"/>
        <w:left w:val="none" w:sz="0" w:space="0" w:color="auto"/>
        <w:bottom w:val="none" w:sz="0" w:space="0" w:color="auto"/>
        <w:right w:val="none" w:sz="0" w:space="0" w:color="auto"/>
      </w:divBdr>
    </w:div>
    <w:div w:id="544368862">
      <w:bodyDiv w:val="1"/>
      <w:marLeft w:val="0"/>
      <w:marRight w:val="0"/>
      <w:marTop w:val="0"/>
      <w:marBottom w:val="0"/>
      <w:divBdr>
        <w:top w:val="none" w:sz="0" w:space="0" w:color="auto"/>
        <w:left w:val="none" w:sz="0" w:space="0" w:color="auto"/>
        <w:bottom w:val="none" w:sz="0" w:space="0" w:color="auto"/>
        <w:right w:val="none" w:sz="0" w:space="0" w:color="auto"/>
      </w:divBdr>
    </w:div>
    <w:div w:id="545216953">
      <w:bodyDiv w:val="1"/>
      <w:marLeft w:val="0"/>
      <w:marRight w:val="0"/>
      <w:marTop w:val="0"/>
      <w:marBottom w:val="0"/>
      <w:divBdr>
        <w:top w:val="none" w:sz="0" w:space="0" w:color="auto"/>
        <w:left w:val="none" w:sz="0" w:space="0" w:color="auto"/>
        <w:bottom w:val="none" w:sz="0" w:space="0" w:color="auto"/>
        <w:right w:val="none" w:sz="0" w:space="0" w:color="auto"/>
      </w:divBdr>
    </w:div>
    <w:div w:id="545921269">
      <w:bodyDiv w:val="1"/>
      <w:marLeft w:val="0"/>
      <w:marRight w:val="0"/>
      <w:marTop w:val="0"/>
      <w:marBottom w:val="0"/>
      <w:divBdr>
        <w:top w:val="none" w:sz="0" w:space="0" w:color="auto"/>
        <w:left w:val="none" w:sz="0" w:space="0" w:color="auto"/>
        <w:bottom w:val="none" w:sz="0" w:space="0" w:color="auto"/>
        <w:right w:val="none" w:sz="0" w:space="0" w:color="auto"/>
      </w:divBdr>
    </w:div>
    <w:div w:id="545947117">
      <w:bodyDiv w:val="1"/>
      <w:marLeft w:val="0"/>
      <w:marRight w:val="0"/>
      <w:marTop w:val="0"/>
      <w:marBottom w:val="0"/>
      <w:divBdr>
        <w:top w:val="none" w:sz="0" w:space="0" w:color="auto"/>
        <w:left w:val="none" w:sz="0" w:space="0" w:color="auto"/>
        <w:bottom w:val="none" w:sz="0" w:space="0" w:color="auto"/>
        <w:right w:val="none" w:sz="0" w:space="0" w:color="auto"/>
      </w:divBdr>
    </w:div>
    <w:div w:id="547422664">
      <w:bodyDiv w:val="1"/>
      <w:marLeft w:val="0"/>
      <w:marRight w:val="0"/>
      <w:marTop w:val="0"/>
      <w:marBottom w:val="0"/>
      <w:divBdr>
        <w:top w:val="none" w:sz="0" w:space="0" w:color="auto"/>
        <w:left w:val="none" w:sz="0" w:space="0" w:color="auto"/>
        <w:bottom w:val="none" w:sz="0" w:space="0" w:color="auto"/>
        <w:right w:val="none" w:sz="0" w:space="0" w:color="auto"/>
      </w:divBdr>
    </w:div>
    <w:div w:id="548035923">
      <w:bodyDiv w:val="1"/>
      <w:marLeft w:val="0"/>
      <w:marRight w:val="0"/>
      <w:marTop w:val="0"/>
      <w:marBottom w:val="0"/>
      <w:divBdr>
        <w:top w:val="none" w:sz="0" w:space="0" w:color="auto"/>
        <w:left w:val="none" w:sz="0" w:space="0" w:color="auto"/>
        <w:bottom w:val="none" w:sz="0" w:space="0" w:color="auto"/>
        <w:right w:val="none" w:sz="0" w:space="0" w:color="auto"/>
      </w:divBdr>
    </w:div>
    <w:div w:id="548077578">
      <w:bodyDiv w:val="1"/>
      <w:marLeft w:val="0"/>
      <w:marRight w:val="0"/>
      <w:marTop w:val="0"/>
      <w:marBottom w:val="0"/>
      <w:divBdr>
        <w:top w:val="none" w:sz="0" w:space="0" w:color="auto"/>
        <w:left w:val="none" w:sz="0" w:space="0" w:color="auto"/>
        <w:bottom w:val="none" w:sz="0" w:space="0" w:color="auto"/>
        <w:right w:val="none" w:sz="0" w:space="0" w:color="auto"/>
      </w:divBdr>
    </w:div>
    <w:div w:id="548109545">
      <w:bodyDiv w:val="1"/>
      <w:marLeft w:val="0"/>
      <w:marRight w:val="0"/>
      <w:marTop w:val="0"/>
      <w:marBottom w:val="0"/>
      <w:divBdr>
        <w:top w:val="none" w:sz="0" w:space="0" w:color="auto"/>
        <w:left w:val="none" w:sz="0" w:space="0" w:color="auto"/>
        <w:bottom w:val="none" w:sz="0" w:space="0" w:color="auto"/>
        <w:right w:val="none" w:sz="0" w:space="0" w:color="auto"/>
      </w:divBdr>
    </w:div>
    <w:div w:id="548952418">
      <w:bodyDiv w:val="1"/>
      <w:marLeft w:val="0"/>
      <w:marRight w:val="0"/>
      <w:marTop w:val="0"/>
      <w:marBottom w:val="0"/>
      <w:divBdr>
        <w:top w:val="none" w:sz="0" w:space="0" w:color="auto"/>
        <w:left w:val="none" w:sz="0" w:space="0" w:color="auto"/>
        <w:bottom w:val="none" w:sz="0" w:space="0" w:color="auto"/>
        <w:right w:val="none" w:sz="0" w:space="0" w:color="auto"/>
      </w:divBdr>
    </w:div>
    <w:div w:id="548957920">
      <w:bodyDiv w:val="1"/>
      <w:marLeft w:val="0"/>
      <w:marRight w:val="0"/>
      <w:marTop w:val="0"/>
      <w:marBottom w:val="0"/>
      <w:divBdr>
        <w:top w:val="none" w:sz="0" w:space="0" w:color="auto"/>
        <w:left w:val="none" w:sz="0" w:space="0" w:color="auto"/>
        <w:bottom w:val="none" w:sz="0" w:space="0" w:color="auto"/>
        <w:right w:val="none" w:sz="0" w:space="0" w:color="auto"/>
      </w:divBdr>
    </w:div>
    <w:div w:id="549192859">
      <w:bodyDiv w:val="1"/>
      <w:marLeft w:val="0"/>
      <w:marRight w:val="0"/>
      <w:marTop w:val="0"/>
      <w:marBottom w:val="0"/>
      <w:divBdr>
        <w:top w:val="none" w:sz="0" w:space="0" w:color="auto"/>
        <w:left w:val="none" w:sz="0" w:space="0" w:color="auto"/>
        <w:bottom w:val="none" w:sz="0" w:space="0" w:color="auto"/>
        <w:right w:val="none" w:sz="0" w:space="0" w:color="auto"/>
      </w:divBdr>
    </w:div>
    <w:div w:id="549271455">
      <w:bodyDiv w:val="1"/>
      <w:marLeft w:val="0"/>
      <w:marRight w:val="0"/>
      <w:marTop w:val="0"/>
      <w:marBottom w:val="0"/>
      <w:divBdr>
        <w:top w:val="none" w:sz="0" w:space="0" w:color="auto"/>
        <w:left w:val="none" w:sz="0" w:space="0" w:color="auto"/>
        <w:bottom w:val="none" w:sz="0" w:space="0" w:color="auto"/>
        <w:right w:val="none" w:sz="0" w:space="0" w:color="auto"/>
      </w:divBdr>
    </w:div>
    <w:div w:id="549341152">
      <w:bodyDiv w:val="1"/>
      <w:marLeft w:val="0"/>
      <w:marRight w:val="0"/>
      <w:marTop w:val="0"/>
      <w:marBottom w:val="0"/>
      <w:divBdr>
        <w:top w:val="none" w:sz="0" w:space="0" w:color="auto"/>
        <w:left w:val="none" w:sz="0" w:space="0" w:color="auto"/>
        <w:bottom w:val="none" w:sz="0" w:space="0" w:color="auto"/>
        <w:right w:val="none" w:sz="0" w:space="0" w:color="auto"/>
      </w:divBdr>
    </w:div>
    <w:div w:id="550121192">
      <w:bodyDiv w:val="1"/>
      <w:marLeft w:val="0"/>
      <w:marRight w:val="0"/>
      <w:marTop w:val="0"/>
      <w:marBottom w:val="0"/>
      <w:divBdr>
        <w:top w:val="none" w:sz="0" w:space="0" w:color="auto"/>
        <w:left w:val="none" w:sz="0" w:space="0" w:color="auto"/>
        <w:bottom w:val="none" w:sz="0" w:space="0" w:color="auto"/>
        <w:right w:val="none" w:sz="0" w:space="0" w:color="auto"/>
      </w:divBdr>
    </w:div>
    <w:div w:id="550849553">
      <w:bodyDiv w:val="1"/>
      <w:marLeft w:val="0"/>
      <w:marRight w:val="0"/>
      <w:marTop w:val="0"/>
      <w:marBottom w:val="0"/>
      <w:divBdr>
        <w:top w:val="none" w:sz="0" w:space="0" w:color="auto"/>
        <w:left w:val="none" w:sz="0" w:space="0" w:color="auto"/>
        <w:bottom w:val="none" w:sz="0" w:space="0" w:color="auto"/>
        <w:right w:val="none" w:sz="0" w:space="0" w:color="auto"/>
      </w:divBdr>
    </w:div>
    <w:div w:id="551230218">
      <w:bodyDiv w:val="1"/>
      <w:marLeft w:val="0"/>
      <w:marRight w:val="0"/>
      <w:marTop w:val="0"/>
      <w:marBottom w:val="0"/>
      <w:divBdr>
        <w:top w:val="none" w:sz="0" w:space="0" w:color="auto"/>
        <w:left w:val="none" w:sz="0" w:space="0" w:color="auto"/>
        <w:bottom w:val="none" w:sz="0" w:space="0" w:color="auto"/>
        <w:right w:val="none" w:sz="0" w:space="0" w:color="auto"/>
      </w:divBdr>
    </w:div>
    <w:div w:id="551235897">
      <w:bodyDiv w:val="1"/>
      <w:marLeft w:val="0"/>
      <w:marRight w:val="0"/>
      <w:marTop w:val="0"/>
      <w:marBottom w:val="0"/>
      <w:divBdr>
        <w:top w:val="none" w:sz="0" w:space="0" w:color="auto"/>
        <w:left w:val="none" w:sz="0" w:space="0" w:color="auto"/>
        <w:bottom w:val="none" w:sz="0" w:space="0" w:color="auto"/>
        <w:right w:val="none" w:sz="0" w:space="0" w:color="auto"/>
      </w:divBdr>
    </w:div>
    <w:div w:id="551309056">
      <w:bodyDiv w:val="1"/>
      <w:marLeft w:val="0"/>
      <w:marRight w:val="0"/>
      <w:marTop w:val="0"/>
      <w:marBottom w:val="0"/>
      <w:divBdr>
        <w:top w:val="none" w:sz="0" w:space="0" w:color="auto"/>
        <w:left w:val="none" w:sz="0" w:space="0" w:color="auto"/>
        <w:bottom w:val="none" w:sz="0" w:space="0" w:color="auto"/>
        <w:right w:val="none" w:sz="0" w:space="0" w:color="auto"/>
      </w:divBdr>
    </w:div>
    <w:div w:id="551960499">
      <w:bodyDiv w:val="1"/>
      <w:marLeft w:val="0"/>
      <w:marRight w:val="0"/>
      <w:marTop w:val="0"/>
      <w:marBottom w:val="0"/>
      <w:divBdr>
        <w:top w:val="none" w:sz="0" w:space="0" w:color="auto"/>
        <w:left w:val="none" w:sz="0" w:space="0" w:color="auto"/>
        <w:bottom w:val="none" w:sz="0" w:space="0" w:color="auto"/>
        <w:right w:val="none" w:sz="0" w:space="0" w:color="auto"/>
      </w:divBdr>
    </w:div>
    <w:div w:id="554896326">
      <w:bodyDiv w:val="1"/>
      <w:marLeft w:val="0"/>
      <w:marRight w:val="0"/>
      <w:marTop w:val="0"/>
      <w:marBottom w:val="0"/>
      <w:divBdr>
        <w:top w:val="none" w:sz="0" w:space="0" w:color="auto"/>
        <w:left w:val="none" w:sz="0" w:space="0" w:color="auto"/>
        <w:bottom w:val="none" w:sz="0" w:space="0" w:color="auto"/>
        <w:right w:val="none" w:sz="0" w:space="0" w:color="auto"/>
      </w:divBdr>
    </w:div>
    <w:div w:id="555317433">
      <w:bodyDiv w:val="1"/>
      <w:marLeft w:val="0"/>
      <w:marRight w:val="0"/>
      <w:marTop w:val="0"/>
      <w:marBottom w:val="0"/>
      <w:divBdr>
        <w:top w:val="none" w:sz="0" w:space="0" w:color="auto"/>
        <w:left w:val="none" w:sz="0" w:space="0" w:color="auto"/>
        <w:bottom w:val="none" w:sz="0" w:space="0" w:color="auto"/>
        <w:right w:val="none" w:sz="0" w:space="0" w:color="auto"/>
      </w:divBdr>
    </w:div>
    <w:div w:id="555549773">
      <w:bodyDiv w:val="1"/>
      <w:marLeft w:val="0"/>
      <w:marRight w:val="0"/>
      <w:marTop w:val="0"/>
      <w:marBottom w:val="0"/>
      <w:divBdr>
        <w:top w:val="none" w:sz="0" w:space="0" w:color="auto"/>
        <w:left w:val="none" w:sz="0" w:space="0" w:color="auto"/>
        <w:bottom w:val="none" w:sz="0" w:space="0" w:color="auto"/>
        <w:right w:val="none" w:sz="0" w:space="0" w:color="auto"/>
      </w:divBdr>
    </w:div>
    <w:div w:id="556086757">
      <w:bodyDiv w:val="1"/>
      <w:marLeft w:val="0"/>
      <w:marRight w:val="0"/>
      <w:marTop w:val="0"/>
      <w:marBottom w:val="0"/>
      <w:divBdr>
        <w:top w:val="none" w:sz="0" w:space="0" w:color="auto"/>
        <w:left w:val="none" w:sz="0" w:space="0" w:color="auto"/>
        <w:bottom w:val="none" w:sz="0" w:space="0" w:color="auto"/>
        <w:right w:val="none" w:sz="0" w:space="0" w:color="auto"/>
      </w:divBdr>
    </w:div>
    <w:div w:id="556279667">
      <w:bodyDiv w:val="1"/>
      <w:marLeft w:val="0"/>
      <w:marRight w:val="0"/>
      <w:marTop w:val="0"/>
      <w:marBottom w:val="0"/>
      <w:divBdr>
        <w:top w:val="none" w:sz="0" w:space="0" w:color="auto"/>
        <w:left w:val="none" w:sz="0" w:space="0" w:color="auto"/>
        <w:bottom w:val="none" w:sz="0" w:space="0" w:color="auto"/>
        <w:right w:val="none" w:sz="0" w:space="0" w:color="auto"/>
      </w:divBdr>
    </w:div>
    <w:div w:id="556360116">
      <w:bodyDiv w:val="1"/>
      <w:marLeft w:val="0"/>
      <w:marRight w:val="0"/>
      <w:marTop w:val="0"/>
      <w:marBottom w:val="0"/>
      <w:divBdr>
        <w:top w:val="none" w:sz="0" w:space="0" w:color="auto"/>
        <w:left w:val="none" w:sz="0" w:space="0" w:color="auto"/>
        <w:bottom w:val="none" w:sz="0" w:space="0" w:color="auto"/>
        <w:right w:val="none" w:sz="0" w:space="0" w:color="auto"/>
      </w:divBdr>
    </w:div>
    <w:div w:id="557597287">
      <w:bodyDiv w:val="1"/>
      <w:marLeft w:val="0"/>
      <w:marRight w:val="0"/>
      <w:marTop w:val="0"/>
      <w:marBottom w:val="0"/>
      <w:divBdr>
        <w:top w:val="none" w:sz="0" w:space="0" w:color="auto"/>
        <w:left w:val="none" w:sz="0" w:space="0" w:color="auto"/>
        <w:bottom w:val="none" w:sz="0" w:space="0" w:color="auto"/>
        <w:right w:val="none" w:sz="0" w:space="0" w:color="auto"/>
      </w:divBdr>
    </w:div>
    <w:div w:id="557937619">
      <w:bodyDiv w:val="1"/>
      <w:marLeft w:val="0"/>
      <w:marRight w:val="0"/>
      <w:marTop w:val="0"/>
      <w:marBottom w:val="0"/>
      <w:divBdr>
        <w:top w:val="none" w:sz="0" w:space="0" w:color="auto"/>
        <w:left w:val="none" w:sz="0" w:space="0" w:color="auto"/>
        <w:bottom w:val="none" w:sz="0" w:space="0" w:color="auto"/>
        <w:right w:val="none" w:sz="0" w:space="0" w:color="auto"/>
      </w:divBdr>
    </w:div>
    <w:div w:id="557984069">
      <w:bodyDiv w:val="1"/>
      <w:marLeft w:val="0"/>
      <w:marRight w:val="0"/>
      <w:marTop w:val="0"/>
      <w:marBottom w:val="0"/>
      <w:divBdr>
        <w:top w:val="none" w:sz="0" w:space="0" w:color="auto"/>
        <w:left w:val="none" w:sz="0" w:space="0" w:color="auto"/>
        <w:bottom w:val="none" w:sz="0" w:space="0" w:color="auto"/>
        <w:right w:val="none" w:sz="0" w:space="0" w:color="auto"/>
      </w:divBdr>
    </w:div>
    <w:div w:id="558131839">
      <w:bodyDiv w:val="1"/>
      <w:marLeft w:val="0"/>
      <w:marRight w:val="0"/>
      <w:marTop w:val="0"/>
      <w:marBottom w:val="0"/>
      <w:divBdr>
        <w:top w:val="none" w:sz="0" w:space="0" w:color="auto"/>
        <w:left w:val="none" w:sz="0" w:space="0" w:color="auto"/>
        <w:bottom w:val="none" w:sz="0" w:space="0" w:color="auto"/>
        <w:right w:val="none" w:sz="0" w:space="0" w:color="auto"/>
      </w:divBdr>
    </w:div>
    <w:div w:id="558135272">
      <w:bodyDiv w:val="1"/>
      <w:marLeft w:val="0"/>
      <w:marRight w:val="0"/>
      <w:marTop w:val="0"/>
      <w:marBottom w:val="0"/>
      <w:divBdr>
        <w:top w:val="none" w:sz="0" w:space="0" w:color="auto"/>
        <w:left w:val="none" w:sz="0" w:space="0" w:color="auto"/>
        <w:bottom w:val="none" w:sz="0" w:space="0" w:color="auto"/>
        <w:right w:val="none" w:sz="0" w:space="0" w:color="auto"/>
      </w:divBdr>
    </w:div>
    <w:div w:id="558630517">
      <w:bodyDiv w:val="1"/>
      <w:marLeft w:val="0"/>
      <w:marRight w:val="0"/>
      <w:marTop w:val="0"/>
      <w:marBottom w:val="0"/>
      <w:divBdr>
        <w:top w:val="none" w:sz="0" w:space="0" w:color="auto"/>
        <w:left w:val="none" w:sz="0" w:space="0" w:color="auto"/>
        <w:bottom w:val="none" w:sz="0" w:space="0" w:color="auto"/>
        <w:right w:val="none" w:sz="0" w:space="0" w:color="auto"/>
      </w:divBdr>
    </w:div>
    <w:div w:id="559554302">
      <w:bodyDiv w:val="1"/>
      <w:marLeft w:val="0"/>
      <w:marRight w:val="0"/>
      <w:marTop w:val="0"/>
      <w:marBottom w:val="0"/>
      <w:divBdr>
        <w:top w:val="none" w:sz="0" w:space="0" w:color="auto"/>
        <w:left w:val="none" w:sz="0" w:space="0" w:color="auto"/>
        <w:bottom w:val="none" w:sz="0" w:space="0" w:color="auto"/>
        <w:right w:val="none" w:sz="0" w:space="0" w:color="auto"/>
      </w:divBdr>
    </w:div>
    <w:div w:id="560017669">
      <w:bodyDiv w:val="1"/>
      <w:marLeft w:val="0"/>
      <w:marRight w:val="0"/>
      <w:marTop w:val="0"/>
      <w:marBottom w:val="0"/>
      <w:divBdr>
        <w:top w:val="none" w:sz="0" w:space="0" w:color="auto"/>
        <w:left w:val="none" w:sz="0" w:space="0" w:color="auto"/>
        <w:bottom w:val="none" w:sz="0" w:space="0" w:color="auto"/>
        <w:right w:val="none" w:sz="0" w:space="0" w:color="auto"/>
      </w:divBdr>
    </w:div>
    <w:div w:id="560141652">
      <w:bodyDiv w:val="1"/>
      <w:marLeft w:val="0"/>
      <w:marRight w:val="0"/>
      <w:marTop w:val="0"/>
      <w:marBottom w:val="0"/>
      <w:divBdr>
        <w:top w:val="none" w:sz="0" w:space="0" w:color="auto"/>
        <w:left w:val="none" w:sz="0" w:space="0" w:color="auto"/>
        <w:bottom w:val="none" w:sz="0" w:space="0" w:color="auto"/>
        <w:right w:val="none" w:sz="0" w:space="0" w:color="auto"/>
      </w:divBdr>
    </w:div>
    <w:div w:id="560598872">
      <w:bodyDiv w:val="1"/>
      <w:marLeft w:val="0"/>
      <w:marRight w:val="0"/>
      <w:marTop w:val="0"/>
      <w:marBottom w:val="0"/>
      <w:divBdr>
        <w:top w:val="none" w:sz="0" w:space="0" w:color="auto"/>
        <w:left w:val="none" w:sz="0" w:space="0" w:color="auto"/>
        <w:bottom w:val="none" w:sz="0" w:space="0" w:color="auto"/>
        <w:right w:val="none" w:sz="0" w:space="0" w:color="auto"/>
      </w:divBdr>
    </w:div>
    <w:div w:id="560673699">
      <w:bodyDiv w:val="1"/>
      <w:marLeft w:val="0"/>
      <w:marRight w:val="0"/>
      <w:marTop w:val="0"/>
      <w:marBottom w:val="0"/>
      <w:divBdr>
        <w:top w:val="none" w:sz="0" w:space="0" w:color="auto"/>
        <w:left w:val="none" w:sz="0" w:space="0" w:color="auto"/>
        <w:bottom w:val="none" w:sz="0" w:space="0" w:color="auto"/>
        <w:right w:val="none" w:sz="0" w:space="0" w:color="auto"/>
      </w:divBdr>
    </w:div>
    <w:div w:id="560866770">
      <w:bodyDiv w:val="1"/>
      <w:marLeft w:val="0"/>
      <w:marRight w:val="0"/>
      <w:marTop w:val="0"/>
      <w:marBottom w:val="0"/>
      <w:divBdr>
        <w:top w:val="none" w:sz="0" w:space="0" w:color="auto"/>
        <w:left w:val="none" w:sz="0" w:space="0" w:color="auto"/>
        <w:bottom w:val="none" w:sz="0" w:space="0" w:color="auto"/>
        <w:right w:val="none" w:sz="0" w:space="0" w:color="auto"/>
      </w:divBdr>
    </w:div>
    <w:div w:id="562252897">
      <w:bodyDiv w:val="1"/>
      <w:marLeft w:val="0"/>
      <w:marRight w:val="0"/>
      <w:marTop w:val="0"/>
      <w:marBottom w:val="0"/>
      <w:divBdr>
        <w:top w:val="none" w:sz="0" w:space="0" w:color="auto"/>
        <w:left w:val="none" w:sz="0" w:space="0" w:color="auto"/>
        <w:bottom w:val="none" w:sz="0" w:space="0" w:color="auto"/>
        <w:right w:val="none" w:sz="0" w:space="0" w:color="auto"/>
      </w:divBdr>
    </w:div>
    <w:div w:id="562253005">
      <w:bodyDiv w:val="1"/>
      <w:marLeft w:val="0"/>
      <w:marRight w:val="0"/>
      <w:marTop w:val="0"/>
      <w:marBottom w:val="0"/>
      <w:divBdr>
        <w:top w:val="none" w:sz="0" w:space="0" w:color="auto"/>
        <w:left w:val="none" w:sz="0" w:space="0" w:color="auto"/>
        <w:bottom w:val="none" w:sz="0" w:space="0" w:color="auto"/>
        <w:right w:val="none" w:sz="0" w:space="0" w:color="auto"/>
      </w:divBdr>
    </w:div>
    <w:div w:id="562957418">
      <w:bodyDiv w:val="1"/>
      <w:marLeft w:val="0"/>
      <w:marRight w:val="0"/>
      <w:marTop w:val="0"/>
      <w:marBottom w:val="0"/>
      <w:divBdr>
        <w:top w:val="none" w:sz="0" w:space="0" w:color="auto"/>
        <w:left w:val="none" w:sz="0" w:space="0" w:color="auto"/>
        <w:bottom w:val="none" w:sz="0" w:space="0" w:color="auto"/>
        <w:right w:val="none" w:sz="0" w:space="0" w:color="auto"/>
      </w:divBdr>
    </w:div>
    <w:div w:id="562958157">
      <w:bodyDiv w:val="1"/>
      <w:marLeft w:val="0"/>
      <w:marRight w:val="0"/>
      <w:marTop w:val="0"/>
      <w:marBottom w:val="0"/>
      <w:divBdr>
        <w:top w:val="none" w:sz="0" w:space="0" w:color="auto"/>
        <w:left w:val="none" w:sz="0" w:space="0" w:color="auto"/>
        <w:bottom w:val="none" w:sz="0" w:space="0" w:color="auto"/>
        <w:right w:val="none" w:sz="0" w:space="0" w:color="auto"/>
      </w:divBdr>
    </w:div>
    <w:div w:id="563833743">
      <w:bodyDiv w:val="1"/>
      <w:marLeft w:val="0"/>
      <w:marRight w:val="0"/>
      <w:marTop w:val="0"/>
      <w:marBottom w:val="0"/>
      <w:divBdr>
        <w:top w:val="none" w:sz="0" w:space="0" w:color="auto"/>
        <w:left w:val="none" w:sz="0" w:space="0" w:color="auto"/>
        <w:bottom w:val="none" w:sz="0" w:space="0" w:color="auto"/>
        <w:right w:val="none" w:sz="0" w:space="0" w:color="auto"/>
      </w:divBdr>
    </w:div>
    <w:div w:id="564074368">
      <w:bodyDiv w:val="1"/>
      <w:marLeft w:val="0"/>
      <w:marRight w:val="0"/>
      <w:marTop w:val="0"/>
      <w:marBottom w:val="0"/>
      <w:divBdr>
        <w:top w:val="none" w:sz="0" w:space="0" w:color="auto"/>
        <w:left w:val="none" w:sz="0" w:space="0" w:color="auto"/>
        <w:bottom w:val="none" w:sz="0" w:space="0" w:color="auto"/>
        <w:right w:val="none" w:sz="0" w:space="0" w:color="auto"/>
      </w:divBdr>
    </w:div>
    <w:div w:id="564685010">
      <w:bodyDiv w:val="1"/>
      <w:marLeft w:val="0"/>
      <w:marRight w:val="0"/>
      <w:marTop w:val="0"/>
      <w:marBottom w:val="0"/>
      <w:divBdr>
        <w:top w:val="none" w:sz="0" w:space="0" w:color="auto"/>
        <w:left w:val="none" w:sz="0" w:space="0" w:color="auto"/>
        <w:bottom w:val="none" w:sz="0" w:space="0" w:color="auto"/>
        <w:right w:val="none" w:sz="0" w:space="0" w:color="auto"/>
      </w:divBdr>
    </w:div>
    <w:div w:id="565067447">
      <w:bodyDiv w:val="1"/>
      <w:marLeft w:val="0"/>
      <w:marRight w:val="0"/>
      <w:marTop w:val="0"/>
      <w:marBottom w:val="0"/>
      <w:divBdr>
        <w:top w:val="none" w:sz="0" w:space="0" w:color="auto"/>
        <w:left w:val="none" w:sz="0" w:space="0" w:color="auto"/>
        <w:bottom w:val="none" w:sz="0" w:space="0" w:color="auto"/>
        <w:right w:val="none" w:sz="0" w:space="0" w:color="auto"/>
      </w:divBdr>
    </w:div>
    <w:div w:id="565380995">
      <w:bodyDiv w:val="1"/>
      <w:marLeft w:val="0"/>
      <w:marRight w:val="0"/>
      <w:marTop w:val="0"/>
      <w:marBottom w:val="0"/>
      <w:divBdr>
        <w:top w:val="none" w:sz="0" w:space="0" w:color="auto"/>
        <w:left w:val="none" w:sz="0" w:space="0" w:color="auto"/>
        <w:bottom w:val="none" w:sz="0" w:space="0" w:color="auto"/>
        <w:right w:val="none" w:sz="0" w:space="0" w:color="auto"/>
      </w:divBdr>
    </w:div>
    <w:div w:id="566501041">
      <w:bodyDiv w:val="1"/>
      <w:marLeft w:val="0"/>
      <w:marRight w:val="0"/>
      <w:marTop w:val="0"/>
      <w:marBottom w:val="0"/>
      <w:divBdr>
        <w:top w:val="none" w:sz="0" w:space="0" w:color="auto"/>
        <w:left w:val="none" w:sz="0" w:space="0" w:color="auto"/>
        <w:bottom w:val="none" w:sz="0" w:space="0" w:color="auto"/>
        <w:right w:val="none" w:sz="0" w:space="0" w:color="auto"/>
      </w:divBdr>
    </w:div>
    <w:div w:id="568272305">
      <w:bodyDiv w:val="1"/>
      <w:marLeft w:val="0"/>
      <w:marRight w:val="0"/>
      <w:marTop w:val="0"/>
      <w:marBottom w:val="0"/>
      <w:divBdr>
        <w:top w:val="none" w:sz="0" w:space="0" w:color="auto"/>
        <w:left w:val="none" w:sz="0" w:space="0" w:color="auto"/>
        <w:bottom w:val="none" w:sz="0" w:space="0" w:color="auto"/>
        <w:right w:val="none" w:sz="0" w:space="0" w:color="auto"/>
      </w:divBdr>
    </w:div>
    <w:div w:id="568812971">
      <w:bodyDiv w:val="1"/>
      <w:marLeft w:val="0"/>
      <w:marRight w:val="0"/>
      <w:marTop w:val="0"/>
      <w:marBottom w:val="0"/>
      <w:divBdr>
        <w:top w:val="none" w:sz="0" w:space="0" w:color="auto"/>
        <w:left w:val="none" w:sz="0" w:space="0" w:color="auto"/>
        <w:bottom w:val="none" w:sz="0" w:space="0" w:color="auto"/>
        <w:right w:val="none" w:sz="0" w:space="0" w:color="auto"/>
      </w:divBdr>
    </w:div>
    <w:div w:id="568925631">
      <w:bodyDiv w:val="1"/>
      <w:marLeft w:val="0"/>
      <w:marRight w:val="0"/>
      <w:marTop w:val="0"/>
      <w:marBottom w:val="0"/>
      <w:divBdr>
        <w:top w:val="none" w:sz="0" w:space="0" w:color="auto"/>
        <w:left w:val="none" w:sz="0" w:space="0" w:color="auto"/>
        <w:bottom w:val="none" w:sz="0" w:space="0" w:color="auto"/>
        <w:right w:val="none" w:sz="0" w:space="0" w:color="auto"/>
      </w:divBdr>
    </w:div>
    <w:div w:id="570039778">
      <w:bodyDiv w:val="1"/>
      <w:marLeft w:val="0"/>
      <w:marRight w:val="0"/>
      <w:marTop w:val="0"/>
      <w:marBottom w:val="0"/>
      <w:divBdr>
        <w:top w:val="none" w:sz="0" w:space="0" w:color="auto"/>
        <w:left w:val="none" w:sz="0" w:space="0" w:color="auto"/>
        <w:bottom w:val="none" w:sz="0" w:space="0" w:color="auto"/>
        <w:right w:val="none" w:sz="0" w:space="0" w:color="auto"/>
      </w:divBdr>
    </w:div>
    <w:div w:id="570502344">
      <w:bodyDiv w:val="1"/>
      <w:marLeft w:val="0"/>
      <w:marRight w:val="0"/>
      <w:marTop w:val="0"/>
      <w:marBottom w:val="0"/>
      <w:divBdr>
        <w:top w:val="none" w:sz="0" w:space="0" w:color="auto"/>
        <w:left w:val="none" w:sz="0" w:space="0" w:color="auto"/>
        <w:bottom w:val="none" w:sz="0" w:space="0" w:color="auto"/>
        <w:right w:val="none" w:sz="0" w:space="0" w:color="auto"/>
      </w:divBdr>
    </w:div>
    <w:div w:id="570653159">
      <w:bodyDiv w:val="1"/>
      <w:marLeft w:val="0"/>
      <w:marRight w:val="0"/>
      <w:marTop w:val="0"/>
      <w:marBottom w:val="0"/>
      <w:divBdr>
        <w:top w:val="none" w:sz="0" w:space="0" w:color="auto"/>
        <w:left w:val="none" w:sz="0" w:space="0" w:color="auto"/>
        <w:bottom w:val="none" w:sz="0" w:space="0" w:color="auto"/>
        <w:right w:val="none" w:sz="0" w:space="0" w:color="auto"/>
      </w:divBdr>
    </w:div>
    <w:div w:id="570769559">
      <w:bodyDiv w:val="1"/>
      <w:marLeft w:val="0"/>
      <w:marRight w:val="0"/>
      <w:marTop w:val="0"/>
      <w:marBottom w:val="0"/>
      <w:divBdr>
        <w:top w:val="none" w:sz="0" w:space="0" w:color="auto"/>
        <w:left w:val="none" w:sz="0" w:space="0" w:color="auto"/>
        <w:bottom w:val="none" w:sz="0" w:space="0" w:color="auto"/>
        <w:right w:val="none" w:sz="0" w:space="0" w:color="auto"/>
      </w:divBdr>
    </w:div>
    <w:div w:id="571279558">
      <w:bodyDiv w:val="1"/>
      <w:marLeft w:val="0"/>
      <w:marRight w:val="0"/>
      <w:marTop w:val="0"/>
      <w:marBottom w:val="0"/>
      <w:divBdr>
        <w:top w:val="none" w:sz="0" w:space="0" w:color="auto"/>
        <w:left w:val="none" w:sz="0" w:space="0" w:color="auto"/>
        <w:bottom w:val="none" w:sz="0" w:space="0" w:color="auto"/>
        <w:right w:val="none" w:sz="0" w:space="0" w:color="auto"/>
      </w:divBdr>
    </w:div>
    <w:div w:id="571354784">
      <w:bodyDiv w:val="1"/>
      <w:marLeft w:val="0"/>
      <w:marRight w:val="0"/>
      <w:marTop w:val="0"/>
      <w:marBottom w:val="0"/>
      <w:divBdr>
        <w:top w:val="none" w:sz="0" w:space="0" w:color="auto"/>
        <w:left w:val="none" w:sz="0" w:space="0" w:color="auto"/>
        <w:bottom w:val="none" w:sz="0" w:space="0" w:color="auto"/>
        <w:right w:val="none" w:sz="0" w:space="0" w:color="auto"/>
      </w:divBdr>
    </w:div>
    <w:div w:id="571938615">
      <w:bodyDiv w:val="1"/>
      <w:marLeft w:val="0"/>
      <w:marRight w:val="0"/>
      <w:marTop w:val="0"/>
      <w:marBottom w:val="0"/>
      <w:divBdr>
        <w:top w:val="none" w:sz="0" w:space="0" w:color="auto"/>
        <w:left w:val="none" w:sz="0" w:space="0" w:color="auto"/>
        <w:bottom w:val="none" w:sz="0" w:space="0" w:color="auto"/>
        <w:right w:val="none" w:sz="0" w:space="0" w:color="auto"/>
      </w:divBdr>
    </w:div>
    <w:div w:id="573048814">
      <w:bodyDiv w:val="1"/>
      <w:marLeft w:val="0"/>
      <w:marRight w:val="0"/>
      <w:marTop w:val="0"/>
      <w:marBottom w:val="0"/>
      <w:divBdr>
        <w:top w:val="none" w:sz="0" w:space="0" w:color="auto"/>
        <w:left w:val="none" w:sz="0" w:space="0" w:color="auto"/>
        <w:bottom w:val="none" w:sz="0" w:space="0" w:color="auto"/>
        <w:right w:val="none" w:sz="0" w:space="0" w:color="auto"/>
      </w:divBdr>
    </w:div>
    <w:div w:id="573054790">
      <w:bodyDiv w:val="1"/>
      <w:marLeft w:val="0"/>
      <w:marRight w:val="0"/>
      <w:marTop w:val="0"/>
      <w:marBottom w:val="0"/>
      <w:divBdr>
        <w:top w:val="none" w:sz="0" w:space="0" w:color="auto"/>
        <w:left w:val="none" w:sz="0" w:space="0" w:color="auto"/>
        <w:bottom w:val="none" w:sz="0" w:space="0" w:color="auto"/>
        <w:right w:val="none" w:sz="0" w:space="0" w:color="auto"/>
      </w:divBdr>
    </w:div>
    <w:div w:id="574054550">
      <w:bodyDiv w:val="1"/>
      <w:marLeft w:val="0"/>
      <w:marRight w:val="0"/>
      <w:marTop w:val="0"/>
      <w:marBottom w:val="0"/>
      <w:divBdr>
        <w:top w:val="none" w:sz="0" w:space="0" w:color="auto"/>
        <w:left w:val="none" w:sz="0" w:space="0" w:color="auto"/>
        <w:bottom w:val="none" w:sz="0" w:space="0" w:color="auto"/>
        <w:right w:val="none" w:sz="0" w:space="0" w:color="auto"/>
      </w:divBdr>
    </w:div>
    <w:div w:id="574440454">
      <w:bodyDiv w:val="1"/>
      <w:marLeft w:val="0"/>
      <w:marRight w:val="0"/>
      <w:marTop w:val="0"/>
      <w:marBottom w:val="0"/>
      <w:divBdr>
        <w:top w:val="none" w:sz="0" w:space="0" w:color="auto"/>
        <w:left w:val="none" w:sz="0" w:space="0" w:color="auto"/>
        <w:bottom w:val="none" w:sz="0" w:space="0" w:color="auto"/>
        <w:right w:val="none" w:sz="0" w:space="0" w:color="auto"/>
      </w:divBdr>
    </w:div>
    <w:div w:id="574709592">
      <w:bodyDiv w:val="1"/>
      <w:marLeft w:val="0"/>
      <w:marRight w:val="0"/>
      <w:marTop w:val="0"/>
      <w:marBottom w:val="0"/>
      <w:divBdr>
        <w:top w:val="none" w:sz="0" w:space="0" w:color="auto"/>
        <w:left w:val="none" w:sz="0" w:space="0" w:color="auto"/>
        <w:bottom w:val="none" w:sz="0" w:space="0" w:color="auto"/>
        <w:right w:val="none" w:sz="0" w:space="0" w:color="auto"/>
      </w:divBdr>
    </w:div>
    <w:div w:id="574901200">
      <w:bodyDiv w:val="1"/>
      <w:marLeft w:val="0"/>
      <w:marRight w:val="0"/>
      <w:marTop w:val="0"/>
      <w:marBottom w:val="0"/>
      <w:divBdr>
        <w:top w:val="none" w:sz="0" w:space="0" w:color="auto"/>
        <w:left w:val="none" w:sz="0" w:space="0" w:color="auto"/>
        <w:bottom w:val="none" w:sz="0" w:space="0" w:color="auto"/>
        <w:right w:val="none" w:sz="0" w:space="0" w:color="auto"/>
      </w:divBdr>
    </w:div>
    <w:div w:id="575020969">
      <w:bodyDiv w:val="1"/>
      <w:marLeft w:val="0"/>
      <w:marRight w:val="0"/>
      <w:marTop w:val="0"/>
      <w:marBottom w:val="0"/>
      <w:divBdr>
        <w:top w:val="none" w:sz="0" w:space="0" w:color="auto"/>
        <w:left w:val="none" w:sz="0" w:space="0" w:color="auto"/>
        <w:bottom w:val="none" w:sz="0" w:space="0" w:color="auto"/>
        <w:right w:val="none" w:sz="0" w:space="0" w:color="auto"/>
      </w:divBdr>
    </w:div>
    <w:div w:id="575289523">
      <w:bodyDiv w:val="1"/>
      <w:marLeft w:val="0"/>
      <w:marRight w:val="0"/>
      <w:marTop w:val="0"/>
      <w:marBottom w:val="0"/>
      <w:divBdr>
        <w:top w:val="none" w:sz="0" w:space="0" w:color="auto"/>
        <w:left w:val="none" w:sz="0" w:space="0" w:color="auto"/>
        <w:bottom w:val="none" w:sz="0" w:space="0" w:color="auto"/>
        <w:right w:val="none" w:sz="0" w:space="0" w:color="auto"/>
      </w:divBdr>
    </w:div>
    <w:div w:id="575479394">
      <w:bodyDiv w:val="1"/>
      <w:marLeft w:val="0"/>
      <w:marRight w:val="0"/>
      <w:marTop w:val="0"/>
      <w:marBottom w:val="0"/>
      <w:divBdr>
        <w:top w:val="none" w:sz="0" w:space="0" w:color="auto"/>
        <w:left w:val="none" w:sz="0" w:space="0" w:color="auto"/>
        <w:bottom w:val="none" w:sz="0" w:space="0" w:color="auto"/>
        <w:right w:val="none" w:sz="0" w:space="0" w:color="auto"/>
      </w:divBdr>
    </w:div>
    <w:div w:id="575629326">
      <w:bodyDiv w:val="1"/>
      <w:marLeft w:val="0"/>
      <w:marRight w:val="0"/>
      <w:marTop w:val="0"/>
      <w:marBottom w:val="0"/>
      <w:divBdr>
        <w:top w:val="none" w:sz="0" w:space="0" w:color="auto"/>
        <w:left w:val="none" w:sz="0" w:space="0" w:color="auto"/>
        <w:bottom w:val="none" w:sz="0" w:space="0" w:color="auto"/>
        <w:right w:val="none" w:sz="0" w:space="0" w:color="auto"/>
      </w:divBdr>
    </w:div>
    <w:div w:id="576787507">
      <w:bodyDiv w:val="1"/>
      <w:marLeft w:val="0"/>
      <w:marRight w:val="0"/>
      <w:marTop w:val="0"/>
      <w:marBottom w:val="0"/>
      <w:divBdr>
        <w:top w:val="none" w:sz="0" w:space="0" w:color="auto"/>
        <w:left w:val="none" w:sz="0" w:space="0" w:color="auto"/>
        <w:bottom w:val="none" w:sz="0" w:space="0" w:color="auto"/>
        <w:right w:val="none" w:sz="0" w:space="0" w:color="auto"/>
      </w:divBdr>
    </w:div>
    <w:div w:id="576787670">
      <w:bodyDiv w:val="1"/>
      <w:marLeft w:val="0"/>
      <w:marRight w:val="0"/>
      <w:marTop w:val="0"/>
      <w:marBottom w:val="0"/>
      <w:divBdr>
        <w:top w:val="none" w:sz="0" w:space="0" w:color="auto"/>
        <w:left w:val="none" w:sz="0" w:space="0" w:color="auto"/>
        <w:bottom w:val="none" w:sz="0" w:space="0" w:color="auto"/>
        <w:right w:val="none" w:sz="0" w:space="0" w:color="auto"/>
      </w:divBdr>
    </w:div>
    <w:div w:id="577129894">
      <w:bodyDiv w:val="1"/>
      <w:marLeft w:val="0"/>
      <w:marRight w:val="0"/>
      <w:marTop w:val="0"/>
      <w:marBottom w:val="0"/>
      <w:divBdr>
        <w:top w:val="none" w:sz="0" w:space="0" w:color="auto"/>
        <w:left w:val="none" w:sz="0" w:space="0" w:color="auto"/>
        <w:bottom w:val="none" w:sz="0" w:space="0" w:color="auto"/>
        <w:right w:val="none" w:sz="0" w:space="0" w:color="auto"/>
      </w:divBdr>
    </w:div>
    <w:div w:id="577594560">
      <w:bodyDiv w:val="1"/>
      <w:marLeft w:val="0"/>
      <w:marRight w:val="0"/>
      <w:marTop w:val="0"/>
      <w:marBottom w:val="0"/>
      <w:divBdr>
        <w:top w:val="none" w:sz="0" w:space="0" w:color="auto"/>
        <w:left w:val="none" w:sz="0" w:space="0" w:color="auto"/>
        <w:bottom w:val="none" w:sz="0" w:space="0" w:color="auto"/>
        <w:right w:val="none" w:sz="0" w:space="0" w:color="auto"/>
      </w:divBdr>
    </w:div>
    <w:div w:id="577986102">
      <w:bodyDiv w:val="1"/>
      <w:marLeft w:val="0"/>
      <w:marRight w:val="0"/>
      <w:marTop w:val="0"/>
      <w:marBottom w:val="0"/>
      <w:divBdr>
        <w:top w:val="none" w:sz="0" w:space="0" w:color="auto"/>
        <w:left w:val="none" w:sz="0" w:space="0" w:color="auto"/>
        <w:bottom w:val="none" w:sz="0" w:space="0" w:color="auto"/>
        <w:right w:val="none" w:sz="0" w:space="0" w:color="auto"/>
      </w:divBdr>
    </w:div>
    <w:div w:id="578246376">
      <w:bodyDiv w:val="1"/>
      <w:marLeft w:val="0"/>
      <w:marRight w:val="0"/>
      <w:marTop w:val="0"/>
      <w:marBottom w:val="0"/>
      <w:divBdr>
        <w:top w:val="none" w:sz="0" w:space="0" w:color="auto"/>
        <w:left w:val="none" w:sz="0" w:space="0" w:color="auto"/>
        <w:bottom w:val="none" w:sz="0" w:space="0" w:color="auto"/>
        <w:right w:val="none" w:sz="0" w:space="0" w:color="auto"/>
      </w:divBdr>
    </w:div>
    <w:div w:id="578249807">
      <w:bodyDiv w:val="1"/>
      <w:marLeft w:val="0"/>
      <w:marRight w:val="0"/>
      <w:marTop w:val="0"/>
      <w:marBottom w:val="0"/>
      <w:divBdr>
        <w:top w:val="none" w:sz="0" w:space="0" w:color="auto"/>
        <w:left w:val="none" w:sz="0" w:space="0" w:color="auto"/>
        <w:bottom w:val="none" w:sz="0" w:space="0" w:color="auto"/>
        <w:right w:val="none" w:sz="0" w:space="0" w:color="auto"/>
      </w:divBdr>
    </w:div>
    <w:div w:id="578442386">
      <w:bodyDiv w:val="1"/>
      <w:marLeft w:val="0"/>
      <w:marRight w:val="0"/>
      <w:marTop w:val="0"/>
      <w:marBottom w:val="0"/>
      <w:divBdr>
        <w:top w:val="none" w:sz="0" w:space="0" w:color="auto"/>
        <w:left w:val="none" w:sz="0" w:space="0" w:color="auto"/>
        <w:bottom w:val="none" w:sz="0" w:space="0" w:color="auto"/>
        <w:right w:val="none" w:sz="0" w:space="0" w:color="auto"/>
      </w:divBdr>
    </w:div>
    <w:div w:id="578709601">
      <w:bodyDiv w:val="1"/>
      <w:marLeft w:val="0"/>
      <w:marRight w:val="0"/>
      <w:marTop w:val="0"/>
      <w:marBottom w:val="0"/>
      <w:divBdr>
        <w:top w:val="none" w:sz="0" w:space="0" w:color="auto"/>
        <w:left w:val="none" w:sz="0" w:space="0" w:color="auto"/>
        <w:bottom w:val="none" w:sz="0" w:space="0" w:color="auto"/>
        <w:right w:val="none" w:sz="0" w:space="0" w:color="auto"/>
      </w:divBdr>
    </w:div>
    <w:div w:id="578754113">
      <w:bodyDiv w:val="1"/>
      <w:marLeft w:val="0"/>
      <w:marRight w:val="0"/>
      <w:marTop w:val="0"/>
      <w:marBottom w:val="0"/>
      <w:divBdr>
        <w:top w:val="none" w:sz="0" w:space="0" w:color="auto"/>
        <w:left w:val="none" w:sz="0" w:space="0" w:color="auto"/>
        <w:bottom w:val="none" w:sz="0" w:space="0" w:color="auto"/>
        <w:right w:val="none" w:sz="0" w:space="0" w:color="auto"/>
      </w:divBdr>
    </w:div>
    <w:div w:id="579408768">
      <w:bodyDiv w:val="1"/>
      <w:marLeft w:val="0"/>
      <w:marRight w:val="0"/>
      <w:marTop w:val="0"/>
      <w:marBottom w:val="0"/>
      <w:divBdr>
        <w:top w:val="none" w:sz="0" w:space="0" w:color="auto"/>
        <w:left w:val="none" w:sz="0" w:space="0" w:color="auto"/>
        <w:bottom w:val="none" w:sz="0" w:space="0" w:color="auto"/>
        <w:right w:val="none" w:sz="0" w:space="0" w:color="auto"/>
      </w:divBdr>
    </w:div>
    <w:div w:id="579606911">
      <w:bodyDiv w:val="1"/>
      <w:marLeft w:val="0"/>
      <w:marRight w:val="0"/>
      <w:marTop w:val="0"/>
      <w:marBottom w:val="0"/>
      <w:divBdr>
        <w:top w:val="none" w:sz="0" w:space="0" w:color="auto"/>
        <w:left w:val="none" w:sz="0" w:space="0" w:color="auto"/>
        <w:bottom w:val="none" w:sz="0" w:space="0" w:color="auto"/>
        <w:right w:val="none" w:sz="0" w:space="0" w:color="auto"/>
      </w:divBdr>
    </w:div>
    <w:div w:id="579799212">
      <w:bodyDiv w:val="1"/>
      <w:marLeft w:val="0"/>
      <w:marRight w:val="0"/>
      <w:marTop w:val="0"/>
      <w:marBottom w:val="0"/>
      <w:divBdr>
        <w:top w:val="none" w:sz="0" w:space="0" w:color="auto"/>
        <w:left w:val="none" w:sz="0" w:space="0" w:color="auto"/>
        <w:bottom w:val="none" w:sz="0" w:space="0" w:color="auto"/>
        <w:right w:val="none" w:sz="0" w:space="0" w:color="auto"/>
      </w:divBdr>
    </w:div>
    <w:div w:id="580482295">
      <w:bodyDiv w:val="1"/>
      <w:marLeft w:val="0"/>
      <w:marRight w:val="0"/>
      <w:marTop w:val="0"/>
      <w:marBottom w:val="0"/>
      <w:divBdr>
        <w:top w:val="none" w:sz="0" w:space="0" w:color="auto"/>
        <w:left w:val="none" w:sz="0" w:space="0" w:color="auto"/>
        <w:bottom w:val="none" w:sz="0" w:space="0" w:color="auto"/>
        <w:right w:val="none" w:sz="0" w:space="0" w:color="auto"/>
      </w:divBdr>
    </w:div>
    <w:div w:id="580526889">
      <w:bodyDiv w:val="1"/>
      <w:marLeft w:val="0"/>
      <w:marRight w:val="0"/>
      <w:marTop w:val="0"/>
      <w:marBottom w:val="0"/>
      <w:divBdr>
        <w:top w:val="none" w:sz="0" w:space="0" w:color="auto"/>
        <w:left w:val="none" w:sz="0" w:space="0" w:color="auto"/>
        <w:bottom w:val="none" w:sz="0" w:space="0" w:color="auto"/>
        <w:right w:val="none" w:sz="0" w:space="0" w:color="auto"/>
      </w:divBdr>
    </w:div>
    <w:div w:id="580679465">
      <w:bodyDiv w:val="1"/>
      <w:marLeft w:val="0"/>
      <w:marRight w:val="0"/>
      <w:marTop w:val="0"/>
      <w:marBottom w:val="0"/>
      <w:divBdr>
        <w:top w:val="none" w:sz="0" w:space="0" w:color="auto"/>
        <w:left w:val="none" w:sz="0" w:space="0" w:color="auto"/>
        <w:bottom w:val="none" w:sz="0" w:space="0" w:color="auto"/>
        <w:right w:val="none" w:sz="0" w:space="0" w:color="auto"/>
      </w:divBdr>
    </w:div>
    <w:div w:id="581375573">
      <w:bodyDiv w:val="1"/>
      <w:marLeft w:val="0"/>
      <w:marRight w:val="0"/>
      <w:marTop w:val="0"/>
      <w:marBottom w:val="0"/>
      <w:divBdr>
        <w:top w:val="none" w:sz="0" w:space="0" w:color="auto"/>
        <w:left w:val="none" w:sz="0" w:space="0" w:color="auto"/>
        <w:bottom w:val="none" w:sz="0" w:space="0" w:color="auto"/>
        <w:right w:val="none" w:sz="0" w:space="0" w:color="auto"/>
      </w:divBdr>
    </w:div>
    <w:div w:id="581646132">
      <w:bodyDiv w:val="1"/>
      <w:marLeft w:val="0"/>
      <w:marRight w:val="0"/>
      <w:marTop w:val="0"/>
      <w:marBottom w:val="0"/>
      <w:divBdr>
        <w:top w:val="none" w:sz="0" w:space="0" w:color="auto"/>
        <w:left w:val="none" w:sz="0" w:space="0" w:color="auto"/>
        <w:bottom w:val="none" w:sz="0" w:space="0" w:color="auto"/>
        <w:right w:val="none" w:sz="0" w:space="0" w:color="auto"/>
      </w:divBdr>
    </w:div>
    <w:div w:id="582953388">
      <w:bodyDiv w:val="1"/>
      <w:marLeft w:val="0"/>
      <w:marRight w:val="0"/>
      <w:marTop w:val="0"/>
      <w:marBottom w:val="0"/>
      <w:divBdr>
        <w:top w:val="none" w:sz="0" w:space="0" w:color="auto"/>
        <w:left w:val="none" w:sz="0" w:space="0" w:color="auto"/>
        <w:bottom w:val="none" w:sz="0" w:space="0" w:color="auto"/>
        <w:right w:val="none" w:sz="0" w:space="0" w:color="auto"/>
      </w:divBdr>
    </w:div>
    <w:div w:id="583034691">
      <w:bodyDiv w:val="1"/>
      <w:marLeft w:val="0"/>
      <w:marRight w:val="0"/>
      <w:marTop w:val="0"/>
      <w:marBottom w:val="0"/>
      <w:divBdr>
        <w:top w:val="none" w:sz="0" w:space="0" w:color="auto"/>
        <w:left w:val="none" w:sz="0" w:space="0" w:color="auto"/>
        <w:bottom w:val="none" w:sz="0" w:space="0" w:color="auto"/>
        <w:right w:val="none" w:sz="0" w:space="0" w:color="auto"/>
      </w:divBdr>
    </w:div>
    <w:div w:id="583342360">
      <w:bodyDiv w:val="1"/>
      <w:marLeft w:val="0"/>
      <w:marRight w:val="0"/>
      <w:marTop w:val="0"/>
      <w:marBottom w:val="0"/>
      <w:divBdr>
        <w:top w:val="none" w:sz="0" w:space="0" w:color="auto"/>
        <w:left w:val="none" w:sz="0" w:space="0" w:color="auto"/>
        <w:bottom w:val="none" w:sz="0" w:space="0" w:color="auto"/>
        <w:right w:val="none" w:sz="0" w:space="0" w:color="auto"/>
      </w:divBdr>
    </w:div>
    <w:div w:id="583682138">
      <w:bodyDiv w:val="1"/>
      <w:marLeft w:val="0"/>
      <w:marRight w:val="0"/>
      <w:marTop w:val="0"/>
      <w:marBottom w:val="0"/>
      <w:divBdr>
        <w:top w:val="none" w:sz="0" w:space="0" w:color="auto"/>
        <w:left w:val="none" w:sz="0" w:space="0" w:color="auto"/>
        <w:bottom w:val="none" w:sz="0" w:space="0" w:color="auto"/>
        <w:right w:val="none" w:sz="0" w:space="0" w:color="auto"/>
      </w:divBdr>
    </w:div>
    <w:div w:id="583760824">
      <w:bodyDiv w:val="1"/>
      <w:marLeft w:val="0"/>
      <w:marRight w:val="0"/>
      <w:marTop w:val="0"/>
      <w:marBottom w:val="0"/>
      <w:divBdr>
        <w:top w:val="none" w:sz="0" w:space="0" w:color="auto"/>
        <w:left w:val="none" w:sz="0" w:space="0" w:color="auto"/>
        <w:bottom w:val="none" w:sz="0" w:space="0" w:color="auto"/>
        <w:right w:val="none" w:sz="0" w:space="0" w:color="auto"/>
      </w:divBdr>
    </w:div>
    <w:div w:id="583951943">
      <w:bodyDiv w:val="1"/>
      <w:marLeft w:val="0"/>
      <w:marRight w:val="0"/>
      <w:marTop w:val="0"/>
      <w:marBottom w:val="0"/>
      <w:divBdr>
        <w:top w:val="none" w:sz="0" w:space="0" w:color="auto"/>
        <w:left w:val="none" w:sz="0" w:space="0" w:color="auto"/>
        <w:bottom w:val="none" w:sz="0" w:space="0" w:color="auto"/>
        <w:right w:val="none" w:sz="0" w:space="0" w:color="auto"/>
      </w:divBdr>
    </w:div>
    <w:div w:id="584649619">
      <w:bodyDiv w:val="1"/>
      <w:marLeft w:val="0"/>
      <w:marRight w:val="0"/>
      <w:marTop w:val="0"/>
      <w:marBottom w:val="0"/>
      <w:divBdr>
        <w:top w:val="none" w:sz="0" w:space="0" w:color="auto"/>
        <w:left w:val="none" w:sz="0" w:space="0" w:color="auto"/>
        <w:bottom w:val="none" w:sz="0" w:space="0" w:color="auto"/>
        <w:right w:val="none" w:sz="0" w:space="0" w:color="auto"/>
      </w:divBdr>
    </w:div>
    <w:div w:id="584651806">
      <w:bodyDiv w:val="1"/>
      <w:marLeft w:val="0"/>
      <w:marRight w:val="0"/>
      <w:marTop w:val="0"/>
      <w:marBottom w:val="0"/>
      <w:divBdr>
        <w:top w:val="none" w:sz="0" w:space="0" w:color="auto"/>
        <w:left w:val="none" w:sz="0" w:space="0" w:color="auto"/>
        <w:bottom w:val="none" w:sz="0" w:space="0" w:color="auto"/>
        <w:right w:val="none" w:sz="0" w:space="0" w:color="auto"/>
      </w:divBdr>
    </w:div>
    <w:div w:id="584845706">
      <w:bodyDiv w:val="1"/>
      <w:marLeft w:val="0"/>
      <w:marRight w:val="0"/>
      <w:marTop w:val="0"/>
      <w:marBottom w:val="0"/>
      <w:divBdr>
        <w:top w:val="none" w:sz="0" w:space="0" w:color="auto"/>
        <w:left w:val="none" w:sz="0" w:space="0" w:color="auto"/>
        <w:bottom w:val="none" w:sz="0" w:space="0" w:color="auto"/>
        <w:right w:val="none" w:sz="0" w:space="0" w:color="auto"/>
      </w:divBdr>
    </w:div>
    <w:div w:id="584849972">
      <w:bodyDiv w:val="1"/>
      <w:marLeft w:val="0"/>
      <w:marRight w:val="0"/>
      <w:marTop w:val="0"/>
      <w:marBottom w:val="0"/>
      <w:divBdr>
        <w:top w:val="none" w:sz="0" w:space="0" w:color="auto"/>
        <w:left w:val="none" w:sz="0" w:space="0" w:color="auto"/>
        <w:bottom w:val="none" w:sz="0" w:space="0" w:color="auto"/>
        <w:right w:val="none" w:sz="0" w:space="0" w:color="auto"/>
      </w:divBdr>
    </w:div>
    <w:div w:id="584998716">
      <w:bodyDiv w:val="1"/>
      <w:marLeft w:val="0"/>
      <w:marRight w:val="0"/>
      <w:marTop w:val="0"/>
      <w:marBottom w:val="0"/>
      <w:divBdr>
        <w:top w:val="none" w:sz="0" w:space="0" w:color="auto"/>
        <w:left w:val="none" w:sz="0" w:space="0" w:color="auto"/>
        <w:bottom w:val="none" w:sz="0" w:space="0" w:color="auto"/>
        <w:right w:val="none" w:sz="0" w:space="0" w:color="auto"/>
      </w:divBdr>
    </w:div>
    <w:div w:id="585186270">
      <w:bodyDiv w:val="1"/>
      <w:marLeft w:val="0"/>
      <w:marRight w:val="0"/>
      <w:marTop w:val="0"/>
      <w:marBottom w:val="0"/>
      <w:divBdr>
        <w:top w:val="none" w:sz="0" w:space="0" w:color="auto"/>
        <w:left w:val="none" w:sz="0" w:space="0" w:color="auto"/>
        <w:bottom w:val="none" w:sz="0" w:space="0" w:color="auto"/>
        <w:right w:val="none" w:sz="0" w:space="0" w:color="auto"/>
      </w:divBdr>
    </w:div>
    <w:div w:id="585766150">
      <w:bodyDiv w:val="1"/>
      <w:marLeft w:val="0"/>
      <w:marRight w:val="0"/>
      <w:marTop w:val="0"/>
      <w:marBottom w:val="0"/>
      <w:divBdr>
        <w:top w:val="none" w:sz="0" w:space="0" w:color="auto"/>
        <w:left w:val="none" w:sz="0" w:space="0" w:color="auto"/>
        <w:bottom w:val="none" w:sz="0" w:space="0" w:color="auto"/>
        <w:right w:val="none" w:sz="0" w:space="0" w:color="auto"/>
      </w:divBdr>
    </w:div>
    <w:div w:id="586378142">
      <w:bodyDiv w:val="1"/>
      <w:marLeft w:val="0"/>
      <w:marRight w:val="0"/>
      <w:marTop w:val="0"/>
      <w:marBottom w:val="0"/>
      <w:divBdr>
        <w:top w:val="none" w:sz="0" w:space="0" w:color="auto"/>
        <w:left w:val="none" w:sz="0" w:space="0" w:color="auto"/>
        <w:bottom w:val="none" w:sz="0" w:space="0" w:color="auto"/>
        <w:right w:val="none" w:sz="0" w:space="0" w:color="auto"/>
      </w:divBdr>
    </w:div>
    <w:div w:id="586621593">
      <w:bodyDiv w:val="1"/>
      <w:marLeft w:val="0"/>
      <w:marRight w:val="0"/>
      <w:marTop w:val="0"/>
      <w:marBottom w:val="0"/>
      <w:divBdr>
        <w:top w:val="none" w:sz="0" w:space="0" w:color="auto"/>
        <w:left w:val="none" w:sz="0" w:space="0" w:color="auto"/>
        <w:bottom w:val="none" w:sz="0" w:space="0" w:color="auto"/>
        <w:right w:val="none" w:sz="0" w:space="0" w:color="auto"/>
      </w:divBdr>
    </w:div>
    <w:div w:id="587615801">
      <w:bodyDiv w:val="1"/>
      <w:marLeft w:val="0"/>
      <w:marRight w:val="0"/>
      <w:marTop w:val="0"/>
      <w:marBottom w:val="0"/>
      <w:divBdr>
        <w:top w:val="none" w:sz="0" w:space="0" w:color="auto"/>
        <w:left w:val="none" w:sz="0" w:space="0" w:color="auto"/>
        <w:bottom w:val="none" w:sz="0" w:space="0" w:color="auto"/>
        <w:right w:val="none" w:sz="0" w:space="0" w:color="auto"/>
      </w:divBdr>
    </w:div>
    <w:div w:id="587734075">
      <w:bodyDiv w:val="1"/>
      <w:marLeft w:val="0"/>
      <w:marRight w:val="0"/>
      <w:marTop w:val="0"/>
      <w:marBottom w:val="0"/>
      <w:divBdr>
        <w:top w:val="none" w:sz="0" w:space="0" w:color="auto"/>
        <w:left w:val="none" w:sz="0" w:space="0" w:color="auto"/>
        <w:bottom w:val="none" w:sz="0" w:space="0" w:color="auto"/>
        <w:right w:val="none" w:sz="0" w:space="0" w:color="auto"/>
      </w:divBdr>
    </w:div>
    <w:div w:id="587932829">
      <w:bodyDiv w:val="1"/>
      <w:marLeft w:val="0"/>
      <w:marRight w:val="0"/>
      <w:marTop w:val="0"/>
      <w:marBottom w:val="0"/>
      <w:divBdr>
        <w:top w:val="none" w:sz="0" w:space="0" w:color="auto"/>
        <w:left w:val="none" w:sz="0" w:space="0" w:color="auto"/>
        <w:bottom w:val="none" w:sz="0" w:space="0" w:color="auto"/>
        <w:right w:val="none" w:sz="0" w:space="0" w:color="auto"/>
      </w:divBdr>
    </w:div>
    <w:div w:id="588513283">
      <w:bodyDiv w:val="1"/>
      <w:marLeft w:val="0"/>
      <w:marRight w:val="0"/>
      <w:marTop w:val="0"/>
      <w:marBottom w:val="0"/>
      <w:divBdr>
        <w:top w:val="none" w:sz="0" w:space="0" w:color="auto"/>
        <w:left w:val="none" w:sz="0" w:space="0" w:color="auto"/>
        <w:bottom w:val="none" w:sz="0" w:space="0" w:color="auto"/>
        <w:right w:val="none" w:sz="0" w:space="0" w:color="auto"/>
      </w:divBdr>
    </w:div>
    <w:div w:id="588657332">
      <w:bodyDiv w:val="1"/>
      <w:marLeft w:val="0"/>
      <w:marRight w:val="0"/>
      <w:marTop w:val="0"/>
      <w:marBottom w:val="0"/>
      <w:divBdr>
        <w:top w:val="none" w:sz="0" w:space="0" w:color="auto"/>
        <w:left w:val="none" w:sz="0" w:space="0" w:color="auto"/>
        <w:bottom w:val="none" w:sz="0" w:space="0" w:color="auto"/>
        <w:right w:val="none" w:sz="0" w:space="0" w:color="auto"/>
      </w:divBdr>
    </w:div>
    <w:div w:id="589431720">
      <w:bodyDiv w:val="1"/>
      <w:marLeft w:val="0"/>
      <w:marRight w:val="0"/>
      <w:marTop w:val="0"/>
      <w:marBottom w:val="0"/>
      <w:divBdr>
        <w:top w:val="none" w:sz="0" w:space="0" w:color="auto"/>
        <w:left w:val="none" w:sz="0" w:space="0" w:color="auto"/>
        <w:bottom w:val="none" w:sz="0" w:space="0" w:color="auto"/>
        <w:right w:val="none" w:sz="0" w:space="0" w:color="auto"/>
      </w:divBdr>
    </w:div>
    <w:div w:id="589973680">
      <w:bodyDiv w:val="1"/>
      <w:marLeft w:val="0"/>
      <w:marRight w:val="0"/>
      <w:marTop w:val="0"/>
      <w:marBottom w:val="0"/>
      <w:divBdr>
        <w:top w:val="none" w:sz="0" w:space="0" w:color="auto"/>
        <w:left w:val="none" w:sz="0" w:space="0" w:color="auto"/>
        <w:bottom w:val="none" w:sz="0" w:space="0" w:color="auto"/>
        <w:right w:val="none" w:sz="0" w:space="0" w:color="auto"/>
      </w:divBdr>
    </w:div>
    <w:div w:id="590163364">
      <w:bodyDiv w:val="1"/>
      <w:marLeft w:val="0"/>
      <w:marRight w:val="0"/>
      <w:marTop w:val="0"/>
      <w:marBottom w:val="0"/>
      <w:divBdr>
        <w:top w:val="none" w:sz="0" w:space="0" w:color="auto"/>
        <w:left w:val="none" w:sz="0" w:space="0" w:color="auto"/>
        <w:bottom w:val="none" w:sz="0" w:space="0" w:color="auto"/>
        <w:right w:val="none" w:sz="0" w:space="0" w:color="auto"/>
      </w:divBdr>
    </w:div>
    <w:div w:id="590165133">
      <w:bodyDiv w:val="1"/>
      <w:marLeft w:val="0"/>
      <w:marRight w:val="0"/>
      <w:marTop w:val="0"/>
      <w:marBottom w:val="0"/>
      <w:divBdr>
        <w:top w:val="none" w:sz="0" w:space="0" w:color="auto"/>
        <w:left w:val="none" w:sz="0" w:space="0" w:color="auto"/>
        <w:bottom w:val="none" w:sz="0" w:space="0" w:color="auto"/>
        <w:right w:val="none" w:sz="0" w:space="0" w:color="auto"/>
      </w:divBdr>
    </w:div>
    <w:div w:id="590283210">
      <w:bodyDiv w:val="1"/>
      <w:marLeft w:val="0"/>
      <w:marRight w:val="0"/>
      <w:marTop w:val="0"/>
      <w:marBottom w:val="0"/>
      <w:divBdr>
        <w:top w:val="none" w:sz="0" w:space="0" w:color="auto"/>
        <w:left w:val="none" w:sz="0" w:space="0" w:color="auto"/>
        <w:bottom w:val="none" w:sz="0" w:space="0" w:color="auto"/>
        <w:right w:val="none" w:sz="0" w:space="0" w:color="auto"/>
      </w:divBdr>
    </w:div>
    <w:div w:id="590433275">
      <w:bodyDiv w:val="1"/>
      <w:marLeft w:val="0"/>
      <w:marRight w:val="0"/>
      <w:marTop w:val="0"/>
      <w:marBottom w:val="0"/>
      <w:divBdr>
        <w:top w:val="none" w:sz="0" w:space="0" w:color="auto"/>
        <w:left w:val="none" w:sz="0" w:space="0" w:color="auto"/>
        <w:bottom w:val="none" w:sz="0" w:space="0" w:color="auto"/>
        <w:right w:val="none" w:sz="0" w:space="0" w:color="auto"/>
      </w:divBdr>
    </w:div>
    <w:div w:id="590504824">
      <w:bodyDiv w:val="1"/>
      <w:marLeft w:val="0"/>
      <w:marRight w:val="0"/>
      <w:marTop w:val="0"/>
      <w:marBottom w:val="0"/>
      <w:divBdr>
        <w:top w:val="none" w:sz="0" w:space="0" w:color="auto"/>
        <w:left w:val="none" w:sz="0" w:space="0" w:color="auto"/>
        <w:bottom w:val="none" w:sz="0" w:space="0" w:color="auto"/>
        <w:right w:val="none" w:sz="0" w:space="0" w:color="auto"/>
      </w:divBdr>
    </w:div>
    <w:div w:id="590743769">
      <w:bodyDiv w:val="1"/>
      <w:marLeft w:val="0"/>
      <w:marRight w:val="0"/>
      <w:marTop w:val="0"/>
      <w:marBottom w:val="0"/>
      <w:divBdr>
        <w:top w:val="none" w:sz="0" w:space="0" w:color="auto"/>
        <w:left w:val="none" w:sz="0" w:space="0" w:color="auto"/>
        <w:bottom w:val="none" w:sz="0" w:space="0" w:color="auto"/>
        <w:right w:val="none" w:sz="0" w:space="0" w:color="auto"/>
      </w:divBdr>
    </w:div>
    <w:div w:id="591624666">
      <w:bodyDiv w:val="1"/>
      <w:marLeft w:val="0"/>
      <w:marRight w:val="0"/>
      <w:marTop w:val="0"/>
      <w:marBottom w:val="0"/>
      <w:divBdr>
        <w:top w:val="none" w:sz="0" w:space="0" w:color="auto"/>
        <w:left w:val="none" w:sz="0" w:space="0" w:color="auto"/>
        <w:bottom w:val="none" w:sz="0" w:space="0" w:color="auto"/>
        <w:right w:val="none" w:sz="0" w:space="0" w:color="auto"/>
      </w:divBdr>
    </w:div>
    <w:div w:id="592859096">
      <w:bodyDiv w:val="1"/>
      <w:marLeft w:val="0"/>
      <w:marRight w:val="0"/>
      <w:marTop w:val="0"/>
      <w:marBottom w:val="0"/>
      <w:divBdr>
        <w:top w:val="none" w:sz="0" w:space="0" w:color="auto"/>
        <w:left w:val="none" w:sz="0" w:space="0" w:color="auto"/>
        <w:bottom w:val="none" w:sz="0" w:space="0" w:color="auto"/>
        <w:right w:val="none" w:sz="0" w:space="0" w:color="auto"/>
      </w:divBdr>
    </w:div>
    <w:div w:id="593126352">
      <w:bodyDiv w:val="1"/>
      <w:marLeft w:val="0"/>
      <w:marRight w:val="0"/>
      <w:marTop w:val="0"/>
      <w:marBottom w:val="0"/>
      <w:divBdr>
        <w:top w:val="none" w:sz="0" w:space="0" w:color="auto"/>
        <w:left w:val="none" w:sz="0" w:space="0" w:color="auto"/>
        <w:bottom w:val="none" w:sz="0" w:space="0" w:color="auto"/>
        <w:right w:val="none" w:sz="0" w:space="0" w:color="auto"/>
      </w:divBdr>
    </w:div>
    <w:div w:id="594366742">
      <w:bodyDiv w:val="1"/>
      <w:marLeft w:val="0"/>
      <w:marRight w:val="0"/>
      <w:marTop w:val="0"/>
      <w:marBottom w:val="0"/>
      <w:divBdr>
        <w:top w:val="none" w:sz="0" w:space="0" w:color="auto"/>
        <w:left w:val="none" w:sz="0" w:space="0" w:color="auto"/>
        <w:bottom w:val="none" w:sz="0" w:space="0" w:color="auto"/>
        <w:right w:val="none" w:sz="0" w:space="0" w:color="auto"/>
      </w:divBdr>
    </w:div>
    <w:div w:id="594634528">
      <w:bodyDiv w:val="1"/>
      <w:marLeft w:val="0"/>
      <w:marRight w:val="0"/>
      <w:marTop w:val="0"/>
      <w:marBottom w:val="0"/>
      <w:divBdr>
        <w:top w:val="none" w:sz="0" w:space="0" w:color="auto"/>
        <w:left w:val="none" w:sz="0" w:space="0" w:color="auto"/>
        <w:bottom w:val="none" w:sz="0" w:space="0" w:color="auto"/>
        <w:right w:val="none" w:sz="0" w:space="0" w:color="auto"/>
      </w:divBdr>
    </w:div>
    <w:div w:id="595292139">
      <w:bodyDiv w:val="1"/>
      <w:marLeft w:val="0"/>
      <w:marRight w:val="0"/>
      <w:marTop w:val="0"/>
      <w:marBottom w:val="0"/>
      <w:divBdr>
        <w:top w:val="none" w:sz="0" w:space="0" w:color="auto"/>
        <w:left w:val="none" w:sz="0" w:space="0" w:color="auto"/>
        <w:bottom w:val="none" w:sz="0" w:space="0" w:color="auto"/>
        <w:right w:val="none" w:sz="0" w:space="0" w:color="auto"/>
      </w:divBdr>
    </w:div>
    <w:div w:id="595479808">
      <w:bodyDiv w:val="1"/>
      <w:marLeft w:val="0"/>
      <w:marRight w:val="0"/>
      <w:marTop w:val="0"/>
      <w:marBottom w:val="0"/>
      <w:divBdr>
        <w:top w:val="none" w:sz="0" w:space="0" w:color="auto"/>
        <w:left w:val="none" w:sz="0" w:space="0" w:color="auto"/>
        <w:bottom w:val="none" w:sz="0" w:space="0" w:color="auto"/>
        <w:right w:val="none" w:sz="0" w:space="0" w:color="auto"/>
      </w:divBdr>
    </w:div>
    <w:div w:id="595671026">
      <w:bodyDiv w:val="1"/>
      <w:marLeft w:val="0"/>
      <w:marRight w:val="0"/>
      <w:marTop w:val="0"/>
      <w:marBottom w:val="0"/>
      <w:divBdr>
        <w:top w:val="none" w:sz="0" w:space="0" w:color="auto"/>
        <w:left w:val="none" w:sz="0" w:space="0" w:color="auto"/>
        <w:bottom w:val="none" w:sz="0" w:space="0" w:color="auto"/>
        <w:right w:val="none" w:sz="0" w:space="0" w:color="auto"/>
      </w:divBdr>
    </w:div>
    <w:div w:id="595788488">
      <w:bodyDiv w:val="1"/>
      <w:marLeft w:val="0"/>
      <w:marRight w:val="0"/>
      <w:marTop w:val="0"/>
      <w:marBottom w:val="0"/>
      <w:divBdr>
        <w:top w:val="none" w:sz="0" w:space="0" w:color="auto"/>
        <w:left w:val="none" w:sz="0" w:space="0" w:color="auto"/>
        <w:bottom w:val="none" w:sz="0" w:space="0" w:color="auto"/>
        <w:right w:val="none" w:sz="0" w:space="0" w:color="auto"/>
      </w:divBdr>
    </w:div>
    <w:div w:id="595788794">
      <w:bodyDiv w:val="1"/>
      <w:marLeft w:val="0"/>
      <w:marRight w:val="0"/>
      <w:marTop w:val="0"/>
      <w:marBottom w:val="0"/>
      <w:divBdr>
        <w:top w:val="none" w:sz="0" w:space="0" w:color="auto"/>
        <w:left w:val="none" w:sz="0" w:space="0" w:color="auto"/>
        <w:bottom w:val="none" w:sz="0" w:space="0" w:color="auto"/>
        <w:right w:val="none" w:sz="0" w:space="0" w:color="auto"/>
      </w:divBdr>
    </w:div>
    <w:div w:id="597104491">
      <w:bodyDiv w:val="1"/>
      <w:marLeft w:val="0"/>
      <w:marRight w:val="0"/>
      <w:marTop w:val="0"/>
      <w:marBottom w:val="0"/>
      <w:divBdr>
        <w:top w:val="none" w:sz="0" w:space="0" w:color="auto"/>
        <w:left w:val="none" w:sz="0" w:space="0" w:color="auto"/>
        <w:bottom w:val="none" w:sz="0" w:space="0" w:color="auto"/>
        <w:right w:val="none" w:sz="0" w:space="0" w:color="auto"/>
      </w:divBdr>
    </w:div>
    <w:div w:id="597106119">
      <w:bodyDiv w:val="1"/>
      <w:marLeft w:val="0"/>
      <w:marRight w:val="0"/>
      <w:marTop w:val="0"/>
      <w:marBottom w:val="0"/>
      <w:divBdr>
        <w:top w:val="none" w:sz="0" w:space="0" w:color="auto"/>
        <w:left w:val="none" w:sz="0" w:space="0" w:color="auto"/>
        <w:bottom w:val="none" w:sz="0" w:space="0" w:color="auto"/>
        <w:right w:val="none" w:sz="0" w:space="0" w:color="auto"/>
      </w:divBdr>
    </w:div>
    <w:div w:id="597521492">
      <w:bodyDiv w:val="1"/>
      <w:marLeft w:val="0"/>
      <w:marRight w:val="0"/>
      <w:marTop w:val="0"/>
      <w:marBottom w:val="0"/>
      <w:divBdr>
        <w:top w:val="none" w:sz="0" w:space="0" w:color="auto"/>
        <w:left w:val="none" w:sz="0" w:space="0" w:color="auto"/>
        <w:bottom w:val="none" w:sz="0" w:space="0" w:color="auto"/>
        <w:right w:val="none" w:sz="0" w:space="0" w:color="auto"/>
      </w:divBdr>
    </w:div>
    <w:div w:id="597710849">
      <w:bodyDiv w:val="1"/>
      <w:marLeft w:val="0"/>
      <w:marRight w:val="0"/>
      <w:marTop w:val="0"/>
      <w:marBottom w:val="0"/>
      <w:divBdr>
        <w:top w:val="none" w:sz="0" w:space="0" w:color="auto"/>
        <w:left w:val="none" w:sz="0" w:space="0" w:color="auto"/>
        <w:bottom w:val="none" w:sz="0" w:space="0" w:color="auto"/>
        <w:right w:val="none" w:sz="0" w:space="0" w:color="auto"/>
      </w:divBdr>
    </w:div>
    <w:div w:id="598030870">
      <w:bodyDiv w:val="1"/>
      <w:marLeft w:val="0"/>
      <w:marRight w:val="0"/>
      <w:marTop w:val="0"/>
      <w:marBottom w:val="0"/>
      <w:divBdr>
        <w:top w:val="none" w:sz="0" w:space="0" w:color="auto"/>
        <w:left w:val="none" w:sz="0" w:space="0" w:color="auto"/>
        <w:bottom w:val="none" w:sz="0" w:space="0" w:color="auto"/>
        <w:right w:val="none" w:sz="0" w:space="0" w:color="auto"/>
      </w:divBdr>
    </w:div>
    <w:div w:id="598559377">
      <w:bodyDiv w:val="1"/>
      <w:marLeft w:val="0"/>
      <w:marRight w:val="0"/>
      <w:marTop w:val="0"/>
      <w:marBottom w:val="0"/>
      <w:divBdr>
        <w:top w:val="none" w:sz="0" w:space="0" w:color="auto"/>
        <w:left w:val="none" w:sz="0" w:space="0" w:color="auto"/>
        <w:bottom w:val="none" w:sz="0" w:space="0" w:color="auto"/>
        <w:right w:val="none" w:sz="0" w:space="0" w:color="auto"/>
      </w:divBdr>
    </w:div>
    <w:div w:id="599148766">
      <w:bodyDiv w:val="1"/>
      <w:marLeft w:val="0"/>
      <w:marRight w:val="0"/>
      <w:marTop w:val="0"/>
      <w:marBottom w:val="0"/>
      <w:divBdr>
        <w:top w:val="none" w:sz="0" w:space="0" w:color="auto"/>
        <w:left w:val="none" w:sz="0" w:space="0" w:color="auto"/>
        <w:bottom w:val="none" w:sz="0" w:space="0" w:color="auto"/>
        <w:right w:val="none" w:sz="0" w:space="0" w:color="auto"/>
      </w:divBdr>
    </w:div>
    <w:div w:id="599526613">
      <w:bodyDiv w:val="1"/>
      <w:marLeft w:val="0"/>
      <w:marRight w:val="0"/>
      <w:marTop w:val="0"/>
      <w:marBottom w:val="0"/>
      <w:divBdr>
        <w:top w:val="none" w:sz="0" w:space="0" w:color="auto"/>
        <w:left w:val="none" w:sz="0" w:space="0" w:color="auto"/>
        <w:bottom w:val="none" w:sz="0" w:space="0" w:color="auto"/>
        <w:right w:val="none" w:sz="0" w:space="0" w:color="auto"/>
      </w:divBdr>
    </w:div>
    <w:div w:id="599751756">
      <w:bodyDiv w:val="1"/>
      <w:marLeft w:val="0"/>
      <w:marRight w:val="0"/>
      <w:marTop w:val="0"/>
      <w:marBottom w:val="0"/>
      <w:divBdr>
        <w:top w:val="none" w:sz="0" w:space="0" w:color="auto"/>
        <w:left w:val="none" w:sz="0" w:space="0" w:color="auto"/>
        <w:bottom w:val="none" w:sz="0" w:space="0" w:color="auto"/>
        <w:right w:val="none" w:sz="0" w:space="0" w:color="auto"/>
      </w:divBdr>
    </w:div>
    <w:div w:id="599918366">
      <w:bodyDiv w:val="1"/>
      <w:marLeft w:val="0"/>
      <w:marRight w:val="0"/>
      <w:marTop w:val="0"/>
      <w:marBottom w:val="0"/>
      <w:divBdr>
        <w:top w:val="none" w:sz="0" w:space="0" w:color="auto"/>
        <w:left w:val="none" w:sz="0" w:space="0" w:color="auto"/>
        <w:bottom w:val="none" w:sz="0" w:space="0" w:color="auto"/>
        <w:right w:val="none" w:sz="0" w:space="0" w:color="auto"/>
      </w:divBdr>
    </w:div>
    <w:div w:id="600183575">
      <w:bodyDiv w:val="1"/>
      <w:marLeft w:val="0"/>
      <w:marRight w:val="0"/>
      <w:marTop w:val="0"/>
      <w:marBottom w:val="0"/>
      <w:divBdr>
        <w:top w:val="none" w:sz="0" w:space="0" w:color="auto"/>
        <w:left w:val="none" w:sz="0" w:space="0" w:color="auto"/>
        <w:bottom w:val="none" w:sz="0" w:space="0" w:color="auto"/>
        <w:right w:val="none" w:sz="0" w:space="0" w:color="auto"/>
      </w:divBdr>
    </w:div>
    <w:div w:id="600259637">
      <w:bodyDiv w:val="1"/>
      <w:marLeft w:val="0"/>
      <w:marRight w:val="0"/>
      <w:marTop w:val="0"/>
      <w:marBottom w:val="0"/>
      <w:divBdr>
        <w:top w:val="none" w:sz="0" w:space="0" w:color="auto"/>
        <w:left w:val="none" w:sz="0" w:space="0" w:color="auto"/>
        <w:bottom w:val="none" w:sz="0" w:space="0" w:color="auto"/>
        <w:right w:val="none" w:sz="0" w:space="0" w:color="auto"/>
      </w:divBdr>
    </w:div>
    <w:div w:id="600719920">
      <w:bodyDiv w:val="1"/>
      <w:marLeft w:val="0"/>
      <w:marRight w:val="0"/>
      <w:marTop w:val="0"/>
      <w:marBottom w:val="0"/>
      <w:divBdr>
        <w:top w:val="none" w:sz="0" w:space="0" w:color="auto"/>
        <w:left w:val="none" w:sz="0" w:space="0" w:color="auto"/>
        <w:bottom w:val="none" w:sz="0" w:space="0" w:color="auto"/>
        <w:right w:val="none" w:sz="0" w:space="0" w:color="auto"/>
      </w:divBdr>
    </w:div>
    <w:div w:id="602107445">
      <w:bodyDiv w:val="1"/>
      <w:marLeft w:val="0"/>
      <w:marRight w:val="0"/>
      <w:marTop w:val="0"/>
      <w:marBottom w:val="0"/>
      <w:divBdr>
        <w:top w:val="none" w:sz="0" w:space="0" w:color="auto"/>
        <w:left w:val="none" w:sz="0" w:space="0" w:color="auto"/>
        <w:bottom w:val="none" w:sz="0" w:space="0" w:color="auto"/>
        <w:right w:val="none" w:sz="0" w:space="0" w:color="auto"/>
      </w:divBdr>
    </w:div>
    <w:div w:id="602227410">
      <w:bodyDiv w:val="1"/>
      <w:marLeft w:val="0"/>
      <w:marRight w:val="0"/>
      <w:marTop w:val="0"/>
      <w:marBottom w:val="0"/>
      <w:divBdr>
        <w:top w:val="none" w:sz="0" w:space="0" w:color="auto"/>
        <w:left w:val="none" w:sz="0" w:space="0" w:color="auto"/>
        <w:bottom w:val="none" w:sz="0" w:space="0" w:color="auto"/>
        <w:right w:val="none" w:sz="0" w:space="0" w:color="auto"/>
      </w:divBdr>
    </w:div>
    <w:div w:id="602420738">
      <w:bodyDiv w:val="1"/>
      <w:marLeft w:val="0"/>
      <w:marRight w:val="0"/>
      <w:marTop w:val="0"/>
      <w:marBottom w:val="0"/>
      <w:divBdr>
        <w:top w:val="none" w:sz="0" w:space="0" w:color="auto"/>
        <w:left w:val="none" w:sz="0" w:space="0" w:color="auto"/>
        <w:bottom w:val="none" w:sz="0" w:space="0" w:color="auto"/>
        <w:right w:val="none" w:sz="0" w:space="0" w:color="auto"/>
      </w:divBdr>
    </w:div>
    <w:div w:id="603003945">
      <w:bodyDiv w:val="1"/>
      <w:marLeft w:val="0"/>
      <w:marRight w:val="0"/>
      <w:marTop w:val="0"/>
      <w:marBottom w:val="0"/>
      <w:divBdr>
        <w:top w:val="none" w:sz="0" w:space="0" w:color="auto"/>
        <w:left w:val="none" w:sz="0" w:space="0" w:color="auto"/>
        <w:bottom w:val="none" w:sz="0" w:space="0" w:color="auto"/>
        <w:right w:val="none" w:sz="0" w:space="0" w:color="auto"/>
      </w:divBdr>
    </w:div>
    <w:div w:id="603339409">
      <w:bodyDiv w:val="1"/>
      <w:marLeft w:val="0"/>
      <w:marRight w:val="0"/>
      <w:marTop w:val="0"/>
      <w:marBottom w:val="0"/>
      <w:divBdr>
        <w:top w:val="none" w:sz="0" w:space="0" w:color="auto"/>
        <w:left w:val="none" w:sz="0" w:space="0" w:color="auto"/>
        <w:bottom w:val="none" w:sz="0" w:space="0" w:color="auto"/>
        <w:right w:val="none" w:sz="0" w:space="0" w:color="auto"/>
      </w:divBdr>
    </w:div>
    <w:div w:id="603541036">
      <w:bodyDiv w:val="1"/>
      <w:marLeft w:val="0"/>
      <w:marRight w:val="0"/>
      <w:marTop w:val="0"/>
      <w:marBottom w:val="0"/>
      <w:divBdr>
        <w:top w:val="none" w:sz="0" w:space="0" w:color="auto"/>
        <w:left w:val="none" w:sz="0" w:space="0" w:color="auto"/>
        <w:bottom w:val="none" w:sz="0" w:space="0" w:color="auto"/>
        <w:right w:val="none" w:sz="0" w:space="0" w:color="auto"/>
      </w:divBdr>
    </w:div>
    <w:div w:id="604193998">
      <w:bodyDiv w:val="1"/>
      <w:marLeft w:val="0"/>
      <w:marRight w:val="0"/>
      <w:marTop w:val="0"/>
      <w:marBottom w:val="0"/>
      <w:divBdr>
        <w:top w:val="none" w:sz="0" w:space="0" w:color="auto"/>
        <w:left w:val="none" w:sz="0" w:space="0" w:color="auto"/>
        <w:bottom w:val="none" w:sz="0" w:space="0" w:color="auto"/>
        <w:right w:val="none" w:sz="0" w:space="0" w:color="auto"/>
      </w:divBdr>
    </w:div>
    <w:div w:id="605189087">
      <w:bodyDiv w:val="1"/>
      <w:marLeft w:val="0"/>
      <w:marRight w:val="0"/>
      <w:marTop w:val="0"/>
      <w:marBottom w:val="0"/>
      <w:divBdr>
        <w:top w:val="none" w:sz="0" w:space="0" w:color="auto"/>
        <w:left w:val="none" w:sz="0" w:space="0" w:color="auto"/>
        <w:bottom w:val="none" w:sz="0" w:space="0" w:color="auto"/>
        <w:right w:val="none" w:sz="0" w:space="0" w:color="auto"/>
      </w:divBdr>
    </w:div>
    <w:div w:id="605383303">
      <w:bodyDiv w:val="1"/>
      <w:marLeft w:val="0"/>
      <w:marRight w:val="0"/>
      <w:marTop w:val="0"/>
      <w:marBottom w:val="0"/>
      <w:divBdr>
        <w:top w:val="none" w:sz="0" w:space="0" w:color="auto"/>
        <w:left w:val="none" w:sz="0" w:space="0" w:color="auto"/>
        <w:bottom w:val="none" w:sz="0" w:space="0" w:color="auto"/>
        <w:right w:val="none" w:sz="0" w:space="0" w:color="auto"/>
      </w:divBdr>
    </w:div>
    <w:div w:id="605625375">
      <w:bodyDiv w:val="1"/>
      <w:marLeft w:val="0"/>
      <w:marRight w:val="0"/>
      <w:marTop w:val="0"/>
      <w:marBottom w:val="0"/>
      <w:divBdr>
        <w:top w:val="none" w:sz="0" w:space="0" w:color="auto"/>
        <w:left w:val="none" w:sz="0" w:space="0" w:color="auto"/>
        <w:bottom w:val="none" w:sz="0" w:space="0" w:color="auto"/>
        <w:right w:val="none" w:sz="0" w:space="0" w:color="auto"/>
      </w:divBdr>
    </w:div>
    <w:div w:id="605967064">
      <w:bodyDiv w:val="1"/>
      <w:marLeft w:val="0"/>
      <w:marRight w:val="0"/>
      <w:marTop w:val="0"/>
      <w:marBottom w:val="0"/>
      <w:divBdr>
        <w:top w:val="none" w:sz="0" w:space="0" w:color="auto"/>
        <w:left w:val="none" w:sz="0" w:space="0" w:color="auto"/>
        <w:bottom w:val="none" w:sz="0" w:space="0" w:color="auto"/>
        <w:right w:val="none" w:sz="0" w:space="0" w:color="auto"/>
      </w:divBdr>
    </w:div>
    <w:div w:id="606423005">
      <w:bodyDiv w:val="1"/>
      <w:marLeft w:val="0"/>
      <w:marRight w:val="0"/>
      <w:marTop w:val="0"/>
      <w:marBottom w:val="0"/>
      <w:divBdr>
        <w:top w:val="none" w:sz="0" w:space="0" w:color="auto"/>
        <w:left w:val="none" w:sz="0" w:space="0" w:color="auto"/>
        <w:bottom w:val="none" w:sz="0" w:space="0" w:color="auto"/>
        <w:right w:val="none" w:sz="0" w:space="0" w:color="auto"/>
      </w:divBdr>
    </w:div>
    <w:div w:id="607276134">
      <w:bodyDiv w:val="1"/>
      <w:marLeft w:val="0"/>
      <w:marRight w:val="0"/>
      <w:marTop w:val="0"/>
      <w:marBottom w:val="0"/>
      <w:divBdr>
        <w:top w:val="none" w:sz="0" w:space="0" w:color="auto"/>
        <w:left w:val="none" w:sz="0" w:space="0" w:color="auto"/>
        <w:bottom w:val="none" w:sz="0" w:space="0" w:color="auto"/>
        <w:right w:val="none" w:sz="0" w:space="0" w:color="auto"/>
      </w:divBdr>
    </w:div>
    <w:div w:id="607391928">
      <w:bodyDiv w:val="1"/>
      <w:marLeft w:val="0"/>
      <w:marRight w:val="0"/>
      <w:marTop w:val="0"/>
      <w:marBottom w:val="0"/>
      <w:divBdr>
        <w:top w:val="none" w:sz="0" w:space="0" w:color="auto"/>
        <w:left w:val="none" w:sz="0" w:space="0" w:color="auto"/>
        <w:bottom w:val="none" w:sz="0" w:space="0" w:color="auto"/>
        <w:right w:val="none" w:sz="0" w:space="0" w:color="auto"/>
      </w:divBdr>
    </w:div>
    <w:div w:id="607783599">
      <w:bodyDiv w:val="1"/>
      <w:marLeft w:val="0"/>
      <w:marRight w:val="0"/>
      <w:marTop w:val="0"/>
      <w:marBottom w:val="0"/>
      <w:divBdr>
        <w:top w:val="none" w:sz="0" w:space="0" w:color="auto"/>
        <w:left w:val="none" w:sz="0" w:space="0" w:color="auto"/>
        <w:bottom w:val="none" w:sz="0" w:space="0" w:color="auto"/>
        <w:right w:val="none" w:sz="0" w:space="0" w:color="auto"/>
      </w:divBdr>
    </w:div>
    <w:div w:id="608511007">
      <w:bodyDiv w:val="1"/>
      <w:marLeft w:val="0"/>
      <w:marRight w:val="0"/>
      <w:marTop w:val="0"/>
      <w:marBottom w:val="0"/>
      <w:divBdr>
        <w:top w:val="none" w:sz="0" w:space="0" w:color="auto"/>
        <w:left w:val="none" w:sz="0" w:space="0" w:color="auto"/>
        <w:bottom w:val="none" w:sz="0" w:space="0" w:color="auto"/>
        <w:right w:val="none" w:sz="0" w:space="0" w:color="auto"/>
      </w:divBdr>
    </w:div>
    <w:div w:id="609238665">
      <w:bodyDiv w:val="1"/>
      <w:marLeft w:val="0"/>
      <w:marRight w:val="0"/>
      <w:marTop w:val="0"/>
      <w:marBottom w:val="0"/>
      <w:divBdr>
        <w:top w:val="none" w:sz="0" w:space="0" w:color="auto"/>
        <w:left w:val="none" w:sz="0" w:space="0" w:color="auto"/>
        <w:bottom w:val="none" w:sz="0" w:space="0" w:color="auto"/>
        <w:right w:val="none" w:sz="0" w:space="0" w:color="auto"/>
      </w:divBdr>
    </w:div>
    <w:div w:id="609627293">
      <w:bodyDiv w:val="1"/>
      <w:marLeft w:val="0"/>
      <w:marRight w:val="0"/>
      <w:marTop w:val="0"/>
      <w:marBottom w:val="0"/>
      <w:divBdr>
        <w:top w:val="none" w:sz="0" w:space="0" w:color="auto"/>
        <w:left w:val="none" w:sz="0" w:space="0" w:color="auto"/>
        <w:bottom w:val="none" w:sz="0" w:space="0" w:color="auto"/>
        <w:right w:val="none" w:sz="0" w:space="0" w:color="auto"/>
      </w:divBdr>
    </w:div>
    <w:div w:id="609900531">
      <w:bodyDiv w:val="1"/>
      <w:marLeft w:val="0"/>
      <w:marRight w:val="0"/>
      <w:marTop w:val="0"/>
      <w:marBottom w:val="0"/>
      <w:divBdr>
        <w:top w:val="none" w:sz="0" w:space="0" w:color="auto"/>
        <w:left w:val="none" w:sz="0" w:space="0" w:color="auto"/>
        <w:bottom w:val="none" w:sz="0" w:space="0" w:color="auto"/>
        <w:right w:val="none" w:sz="0" w:space="0" w:color="auto"/>
      </w:divBdr>
    </w:div>
    <w:div w:id="610087439">
      <w:bodyDiv w:val="1"/>
      <w:marLeft w:val="0"/>
      <w:marRight w:val="0"/>
      <w:marTop w:val="0"/>
      <w:marBottom w:val="0"/>
      <w:divBdr>
        <w:top w:val="none" w:sz="0" w:space="0" w:color="auto"/>
        <w:left w:val="none" w:sz="0" w:space="0" w:color="auto"/>
        <w:bottom w:val="none" w:sz="0" w:space="0" w:color="auto"/>
        <w:right w:val="none" w:sz="0" w:space="0" w:color="auto"/>
      </w:divBdr>
    </w:div>
    <w:div w:id="610092532">
      <w:bodyDiv w:val="1"/>
      <w:marLeft w:val="0"/>
      <w:marRight w:val="0"/>
      <w:marTop w:val="0"/>
      <w:marBottom w:val="0"/>
      <w:divBdr>
        <w:top w:val="none" w:sz="0" w:space="0" w:color="auto"/>
        <w:left w:val="none" w:sz="0" w:space="0" w:color="auto"/>
        <w:bottom w:val="none" w:sz="0" w:space="0" w:color="auto"/>
        <w:right w:val="none" w:sz="0" w:space="0" w:color="auto"/>
      </w:divBdr>
    </w:div>
    <w:div w:id="610474185">
      <w:bodyDiv w:val="1"/>
      <w:marLeft w:val="0"/>
      <w:marRight w:val="0"/>
      <w:marTop w:val="0"/>
      <w:marBottom w:val="0"/>
      <w:divBdr>
        <w:top w:val="none" w:sz="0" w:space="0" w:color="auto"/>
        <w:left w:val="none" w:sz="0" w:space="0" w:color="auto"/>
        <w:bottom w:val="none" w:sz="0" w:space="0" w:color="auto"/>
        <w:right w:val="none" w:sz="0" w:space="0" w:color="auto"/>
      </w:divBdr>
    </w:div>
    <w:div w:id="610744015">
      <w:bodyDiv w:val="1"/>
      <w:marLeft w:val="0"/>
      <w:marRight w:val="0"/>
      <w:marTop w:val="0"/>
      <w:marBottom w:val="0"/>
      <w:divBdr>
        <w:top w:val="none" w:sz="0" w:space="0" w:color="auto"/>
        <w:left w:val="none" w:sz="0" w:space="0" w:color="auto"/>
        <w:bottom w:val="none" w:sz="0" w:space="0" w:color="auto"/>
        <w:right w:val="none" w:sz="0" w:space="0" w:color="auto"/>
      </w:divBdr>
    </w:div>
    <w:div w:id="611202746">
      <w:bodyDiv w:val="1"/>
      <w:marLeft w:val="0"/>
      <w:marRight w:val="0"/>
      <w:marTop w:val="0"/>
      <w:marBottom w:val="0"/>
      <w:divBdr>
        <w:top w:val="none" w:sz="0" w:space="0" w:color="auto"/>
        <w:left w:val="none" w:sz="0" w:space="0" w:color="auto"/>
        <w:bottom w:val="none" w:sz="0" w:space="0" w:color="auto"/>
        <w:right w:val="none" w:sz="0" w:space="0" w:color="auto"/>
      </w:divBdr>
    </w:div>
    <w:div w:id="611715563">
      <w:bodyDiv w:val="1"/>
      <w:marLeft w:val="0"/>
      <w:marRight w:val="0"/>
      <w:marTop w:val="0"/>
      <w:marBottom w:val="0"/>
      <w:divBdr>
        <w:top w:val="none" w:sz="0" w:space="0" w:color="auto"/>
        <w:left w:val="none" w:sz="0" w:space="0" w:color="auto"/>
        <w:bottom w:val="none" w:sz="0" w:space="0" w:color="auto"/>
        <w:right w:val="none" w:sz="0" w:space="0" w:color="auto"/>
      </w:divBdr>
    </w:div>
    <w:div w:id="611740048">
      <w:bodyDiv w:val="1"/>
      <w:marLeft w:val="0"/>
      <w:marRight w:val="0"/>
      <w:marTop w:val="0"/>
      <w:marBottom w:val="0"/>
      <w:divBdr>
        <w:top w:val="none" w:sz="0" w:space="0" w:color="auto"/>
        <w:left w:val="none" w:sz="0" w:space="0" w:color="auto"/>
        <w:bottom w:val="none" w:sz="0" w:space="0" w:color="auto"/>
        <w:right w:val="none" w:sz="0" w:space="0" w:color="auto"/>
      </w:divBdr>
    </w:div>
    <w:div w:id="612252831">
      <w:bodyDiv w:val="1"/>
      <w:marLeft w:val="0"/>
      <w:marRight w:val="0"/>
      <w:marTop w:val="0"/>
      <w:marBottom w:val="0"/>
      <w:divBdr>
        <w:top w:val="none" w:sz="0" w:space="0" w:color="auto"/>
        <w:left w:val="none" w:sz="0" w:space="0" w:color="auto"/>
        <w:bottom w:val="none" w:sz="0" w:space="0" w:color="auto"/>
        <w:right w:val="none" w:sz="0" w:space="0" w:color="auto"/>
      </w:divBdr>
    </w:div>
    <w:div w:id="612907159">
      <w:bodyDiv w:val="1"/>
      <w:marLeft w:val="0"/>
      <w:marRight w:val="0"/>
      <w:marTop w:val="0"/>
      <w:marBottom w:val="0"/>
      <w:divBdr>
        <w:top w:val="none" w:sz="0" w:space="0" w:color="auto"/>
        <w:left w:val="none" w:sz="0" w:space="0" w:color="auto"/>
        <w:bottom w:val="none" w:sz="0" w:space="0" w:color="auto"/>
        <w:right w:val="none" w:sz="0" w:space="0" w:color="auto"/>
      </w:divBdr>
    </w:div>
    <w:div w:id="613051392">
      <w:bodyDiv w:val="1"/>
      <w:marLeft w:val="0"/>
      <w:marRight w:val="0"/>
      <w:marTop w:val="0"/>
      <w:marBottom w:val="0"/>
      <w:divBdr>
        <w:top w:val="none" w:sz="0" w:space="0" w:color="auto"/>
        <w:left w:val="none" w:sz="0" w:space="0" w:color="auto"/>
        <w:bottom w:val="none" w:sz="0" w:space="0" w:color="auto"/>
        <w:right w:val="none" w:sz="0" w:space="0" w:color="auto"/>
      </w:divBdr>
    </w:div>
    <w:div w:id="613441143">
      <w:bodyDiv w:val="1"/>
      <w:marLeft w:val="0"/>
      <w:marRight w:val="0"/>
      <w:marTop w:val="0"/>
      <w:marBottom w:val="0"/>
      <w:divBdr>
        <w:top w:val="none" w:sz="0" w:space="0" w:color="auto"/>
        <w:left w:val="none" w:sz="0" w:space="0" w:color="auto"/>
        <w:bottom w:val="none" w:sz="0" w:space="0" w:color="auto"/>
        <w:right w:val="none" w:sz="0" w:space="0" w:color="auto"/>
      </w:divBdr>
    </w:div>
    <w:div w:id="613633504">
      <w:bodyDiv w:val="1"/>
      <w:marLeft w:val="0"/>
      <w:marRight w:val="0"/>
      <w:marTop w:val="0"/>
      <w:marBottom w:val="0"/>
      <w:divBdr>
        <w:top w:val="none" w:sz="0" w:space="0" w:color="auto"/>
        <w:left w:val="none" w:sz="0" w:space="0" w:color="auto"/>
        <w:bottom w:val="none" w:sz="0" w:space="0" w:color="auto"/>
        <w:right w:val="none" w:sz="0" w:space="0" w:color="auto"/>
      </w:divBdr>
    </w:div>
    <w:div w:id="613829974">
      <w:bodyDiv w:val="1"/>
      <w:marLeft w:val="0"/>
      <w:marRight w:val="0"/>
      <w:marTop w:val="0"/>
      <w:marBottom w:val="0"/>
      <w:divBdr>
        <w:top w:val="none" w:sz="0" w:space="0" w:color="auto"/>
        <w:left w:val="none" w:sz="0" w:space="0" w:color="auto"/>
        <w:bottom w:val="none" w:sz="0" w:space="0" w:color="auto"/>
        <w:right w:val="none" w:sz="0" w:space="0" w:color="auto"/>
      </w:divBdr>
    </w:div>
    <w:div w:id="614025149">
      <w:bodyDiv w:val="1"/>
      <w:marLeft w:val="0"/>
      <w:marRight w:val="0"/>
      <w:marTop w:val="0"/>
      <w:marBottom w:val="0"/>
      <w:divBdr>
        <w:top w:val="none" w:sz="0" w:space="0" w:color="auto"/>
        <w:left w:val="none" w:sz="0" w:space="0" w:color="auto"/>
        <w:bottom w:val="none" w:sz="0" w:space="0" w:color="auto"/>
        <w:right w:val="none" w:sz="0" w:space="0" w:color="auto"/>
      </w:divBdr>
    </w:div>
    <w:div w:id="614100986">
      <w:bodyDiv w:val="1"/>
      <w:marLeft w:val="0"/>
      <w:marRight w:val="0"/>
      <w:marTop w:val="0"/>
      <w:marBottom w:val="0"/>
      <w:divBdr>
        <w:top w:val="none" w:sz="0" w:space="0" w:color="auto"/>
        <w:left w:val="none" w:sz="0" w:space="0" w:color="auto"/>
        <w:bottom w:val="none" w:sz="0" w:space="0" w:color="auto"/>
        <w:right w:val="none" w:sz="0" w:space="0" w:color="auto"/>
      </w:divBdr>
    </w:div>
    <w:div w:id="614479221">
      <w:bodyDiv w:val="1"/>
      <w:marLeft w:val="0"/>
      <w:marRight w:val="0"/>
      <w:marTop w:val="0"/>
      <w:marBottom w:val="0"/>
      <w:divBdr>
        <w:top w:val="none" w:sz="0" w:space="0" w:color="auto"/>
        <w:left w:val="none" w:sz="0" w:space="0" w:color="auto"/>
        <w:bottom w:val="none" w:sz="0" w:space="0" w:color="auto"/>
        <w:right w:val="none" w:sz="0" w:space="0" w:color="auto"/>
      </w:divBdr>
    </w:div>
    <w:div w:id="614597354">
      <w:bodyDiv w:val="1"/>
      <w:marLeft w:val="0"/>
      <w:marRight w:val="0"/>
      <w:marTop w:val="0"/>
      <w:marBottom w:val="0"/>
      <w:divBdr>
        <w:top w:val="none" w:sz="0" w:space="0" w:color="auto"/>
        <w:left w:val="none" w:sz="0" w:space="0" w:color="auto"/>
        <w:bottom w:val="none" w:sz="0" w:space="0" w:color="auto"/>
        <w:right w:val="none" w:sz="0" w:space="0" w:color="auto"/>
      </w:divBdr>
    </w:div>
    <w:div w:id="614598427">
      <w:bodyDiv w:val="1"/>
      <w:marLeft w:val="0"/>
      <w:marRight w:val="0"/>
      <w:marTop w:val="0"/>
      <w:marBottom w:val="0"/>
      <w:divBdr>
        <w:top w:val="none" w:sz="0" w:space="0" w:color="auto"/>
        <w:left w:val="none" w:sz="0" w:space="0" w:color="auto"/>
        <w:bottom w:val="none" w:sz="0" w:space="0" w:color="auto"/>
        <w:right w:val="none" w:sz="0" w:space="0" w:color="auto"/>
      </w:divBdr>
    </w:div>
    <w:div w:id="614795402">
      <w:bodyDiv w:val="1"/>
      <w:marLeft w:val="0"/>
      <w:marRight w:val="0"/>
      <w:marTop w:val="0"/>
      <w:marBottom w:val="0"/>
      <w:divBdr>
        <w:top w:val="none" w:sz="0" w:space="0" w:color="auto"/>
        <w:left w:val="none" w:sz="0" w:space="0" w:color="auto"/>
        <w:bottom w:val="none" w:sz="0" w:space="0" w:color="auto"/>
        <w:right w:val="none" w:sz="0" w:space="0" w:color="auto"/>
      </w:divBdr>
    </w:div>
    <w:div w:id="614824439">
      <w:bodyDiv w:val="1"/>
      <w:marLeft w:val="0"/>
      <w:marRight w:val="0"/>
      <w:marTop w:val="0"/>
      <w:marBottom w:val="0"/>
      <w:divBdr>
        <w:top w:val="none" w:sz="0" w:space="0" w:color="auto"/>
        <w:left w:val="none" w:sz="0" w:space="0" w:color="auto"/>
        <w:bottom w:val="none" w:sz="0" w:space="0" w:color="auto"/>
        <w:right w:val="none" w:sz="0" w:space="0" w:color="auto"/>
      </w:divBdr>
    </w:div>
    <w:div w:id="615064536">
      <w:bodyDiv w:val="1"/>
      <w:marLeft w:val="0"/>
      <w:marRight w:val="0"/>
      <w:marTop w:val="0"/>
      <w:marBottom w:val="0"/>
      <w:divBdr>
        <w:top w:val="none" w:sz="0" w:space="0" w:color="auto"/>
        <w:left w:val="none" w:sz="0" w:space="0" w:color="auto"/>
        <w:bottom w:val="none" w:sz="0" w:space="0" w:color="auto"/>
        <w:right w:val="none" w:sz="0" w:space="0" w:color="auto"/>
      </w:divBdr>
    </w:div>
    <w:div w:id="615330335">
      <w:bodyDiv w:val="1"/>
      <w:marLeft w:val="0"/>
      <w:marRight w:val="0"/>
      <w:marTop w:val="0"/>
      <w:marBottom w:val="0"/>
      <w:divBdr>
        <w:top w:val="none" w:sz="0" w:space="0" w:color="auto"/>
        <w:left w:val="none" w:sz="0" w:space="0" w:color="auto"/>
        <w:bottom w:val="none" w:sz="0" w:space="0" w:color="auto"/>
        <w:right w:val="none" w:sz="0" w:space="0" w:color="auto"/>
      </w:divBdr>
    </w:div>
    <w:div w:id="615604327">
      <w:bodyDiv w:val="1"/>
      <w:marLeft w:val="0"/>
      <w:marRight w:val="0"/>
      <w:marTop w:val="0"/>
      <w:marBottom w:val="0"/>
      <w:divBdr>
        <w:top w:val="none" w:sz="0" w:space="0" w:color="auto"/>
        <w:left w:val="none" w:sz="0" w:space="0" w:color="auto"/>
        <w:bottom w:val="none" w:sz="0" w:space="0" w:color="auto"/>
        <w:right w:val="none" w:sz="0" w:space="0" w:color="auto"/>
      </w:divBdr>
    </w:div>
    <w:div w:id="617103374">
      <w:bodyDiv w:val="1"/>
      <w:marLeft w:val="0"/>
      <w:marRight w:val="0"/>
      <w:marTop w:val="0"/>
      <w:marBottom w:val="0"/>
      <w:divBdr>
        <w:top w:val="none" w:sz="0" w:space="0" w:color="auto"/>
        <w:left w:val="none" w:sz="0" w:space="0" w:color="auto"/>
        <w:bottom w:val="none" w:sz="0" w:space="0" w:color="auto"/>
        <w:right w:val="none" w:sz="0" w:space="0" w:color="auto"/>
      </w:divBdr>
    </w:div>
    <w:div w:id="617177787">
      <w:bodyDiv w:val="1"/>
      <w:marLeft w:val="0"/>
      <w:marRight w:val="0"/>
      <w:marTop w:val="0"/>
      <w:marBottom w:val="0"/>
      <w:divBdr>
        <w:top w:val="none" w:sz="0" w:space="0" w:color="auto"/>
        <w:left w:val="none" w:sz="0" w:space="0" w:color="auto"/>
        <w:bottom w:val="none" w:sz="0" w:space="0" w:color="auto"/>
        <w:right w:val="none" w:sz="0" w:space="0" w:color="auto"/>
      </w:divBdr>
    </w:div>
    <w:div w:id="618027497">
      <w:bodyDiv w:val="1"/>
      <w:marLeft w:val="0"/>
      <w:marRight w:val="0"/>
      <w:marTop w:val="0"/>
      <w:marBottom w:val="0"/>
      <w:divBdr>
        <w:top w:val="none" w:sz="0" w:space="0" w:color="auto"/>
        <w:left w:val="none" w:sz="0" w:space="0" w:color="auto"/>
        <w:bottom w:val="none" w:sz="0" w:space="0" w:color="auto"/>
        <w:right w:val="none" w:sz="0" w:space="0" w:color="auto"/>
      </w:divBdr>
    </w:div>
    <w:div w:id="618612934">
      <w:bodyDiv w:val="1"/>
      <w:marLeft w:val="0"/>
      <w:marRight w:val="0"/>
      <w:marTop w:val="0"/>
      <w:marBottom w:val="0"/>
      <w:divBdr>
        <w:top w:val="none" w:sz="0" w:space="0" w:color="auto"/>
        <w:left w:val="none" w:sz="0" w:space="0" w:color="auto"/>
        <w:bottom w:val="none" w:sz="0" w:space="0" w:color="auto"/>
        <w:right w:val="none" w:sz="0" w:space="0" w:color="auto"/>
      </w:divBdr>
    </w:div>
    <w:div w:id="618681086">
      <w:bodyDiv w:val="1"/>
      <w:marLeft w:val="0"/>
      <w:marRight w:val="0"/>
      <w:marTop w:val="0"/>
      <w:marBottom w:val="0"/>
      <w:divBdr>
        <w:top w:val="none" w:sz="0" w:space="0" w:color="auto"/>
        <w:left w:val="none" w:sz="0" w:space="0" w:color="auto"/>
        <w:bottom w:val="none" w:sz="0" w:space="0" w:color="auto"/>
        <w:right w:val="none" w:sz="0" w:space="0" w:color="auto"/>
      </w:divBdr>
    </w:div>
    <w:div w:id="619413233">
      <w:bodyDiv w:val="1"/>
      <w:marLeft w:val="0"/>
      <w:marRight w:val="0"/>
      <w:marTop w:val="0"/>
      <w:marBottom w:val="0"/>
      <w:divBdr>
        <w:top w:val="none" w:sz="0" w:space="0" w:color="auto"/>
        <w:left w:val="none" w:sz="0" w:space="0" w:color="auto"/>
        <w:bottom w:val="none" w:sz="0" w:space="0" w:color="auto"/>
        <w:right w:val="none" w:sz="0" w:space="0" w:color="auto"/>
      </w:divBdr>
    </w:div>
    <w:div w:id="619997670">
      <w:bodyDiv w:val="1"/>
      <w:marLeft w:val="0"/>
      <w:marRight w:val="0"/>
      <w:marTop w:val="0"/>
      <w:marBottom w:val="0"/>
      <w:divBdr>
        <w:top w:val="none" w:sz="0" w:space="0" w:color="auto"/>
        <w:left w:val="none" w:sz="0" w:space="0" w:color="auto"/>
        <w:bottom w:val="none" w:sz="0" w:space="0" w:color="auto"/>
        <w:right w:val="none" w:sz="0" w:space="0" w:color="auto"/>
      </w:divBdr>
    </w:div>
    <w:div w:id="620067141">
      <w:bodyDiv w:val="1"/>
      <w:marLeft w:val="0"/>
      <w:marRight w:val="0"/>
      <w:marTop w:val="0"/>
      <w:marBottom w:val="0"/>
      <w:divBdr>
        <w:top w:val="none" w:sz="0" w:space="0" w:color="auto"/>
        <w:left w:val="none" w:sz="0" w:space="0" w:color="auto"/>
        <w:bottom w:val="none" w:sz="0" w:space="0" w:color="auto"/>
        <w:right w:val="none" w:sz="0" w:space="0" w:color="auto"/>
      </w:divBdr>
    </w:div>
    <w:div w:id="620723821">
      <w:bodyDiv w:val="1"/>
      <w:marLeft w:val="0"/>
      <w:marRight w:val="0"/>
      <w:marTop w:val="0"/>
      <w:marBottom w:val="0"/>
      <w:divBdr>
        <w:top w:val="none" w:sz="0" w:space="0" w:color="auto"/>
        <w:left w:val="none" w:sz="0" w:space="0" w:color="auto"/>
        <w:bottom w:val="none" w:sz="0" w:space="0" w:color="auto"/>
        <w:right w:val="none" w:sz="0" w:space="0" w:color="auto"/>
      </w:divBdr>
    </w:div>
    <w:div w:id="621038373">
      <w:bodyDiv w:val="1"/>
      <w:marLeft w:val="0"/>
      <w:marRight w:val="0"/>
      <w:marTop w:val="0"/>
      <w:marBottom w:val="0"/>
      <w:divBdr>
        <w:top w:val="none" w:sz="0" w:space="0" w:color="auto"/>
        <w:left w:val="none" w:sz="0" w:space="0" w:color="auto"/>
        <w:bottom w:val="none" w:sz="0" w:space="0" w:color="auto"/>
        <w:right w:val="none" w:sz="0" w:space="0" w:color="auto"/>
      </w:divBdr>
    </w:div>
    <w:div w:id="621812754">
      <w:bodyDiv w:val="1"/>
      <w:marLeft w:val="0"/>
      <w:marRight w:val="0"/>
      <w:marTop w:val="0"/>
      <w:marBottom w:val="0"/>
      <w:divBdr>
        <w:top w:val="none" w:sz="0" w:space="0" w:color="auto"/>
        <w:left w:val="none" w:sz="0" w:space="0" w:color="auto"/>
        <w:bottom w:val="none" w:sz="0" w:space="0" w:color="auto"/>
        <w:right w:val="none" w:sz="0" w:space="0" w:color="auto"/>
      </w:divBdr>
    </w:div>
    <w:div w:id="622005736">
      <w:bodyDiv w:val="1"/>
      <w:marLeft w:val="0"/>
      <w:marRight w:val="0"/>
      <w:marTop w:val="0"/>
      <w:marBottom w:val="0"/>
      <w:divBdr>
        <w:top w:val="none" w:sz="0" w:space="0" w:color="auto"/>
        <w:left w:val="none" w:sz="0" w:space="0" w:color="auto"/>
        <w:bottom w:val="none" w:sz="0" w:space="0" w:color="auto"/>
        <w:right w:val="none" w:sz="0" w:space="0" w:color="auto"/>
      </w:divBdr>
    </w:div>
    <w:div w:id="623730831">
      <w:bodyDiv w:val="1"/>
      <w:marLeft w:val="0"/>
      <w:marRight w:val="0"/>
      <w:marTop w:val="0"/>
      <w:marBottom w:val="0"/>
      <w:divBdr>
        <w:top w:val="none" w:sz="0" w:space="0" w:color="auto"/>
        <w:left w:val="none" w:sz="0" w:space="0" w:color="auto"/>
        <w:bottom w:val="none" w:sz="0" w:space="0" w:color="auto"/>
        <w:right w:val="none" w:sz="0" w:space="0" w:color="auto"/>
      </w:divBdr>
    </w:div>
    <w:div w:id="623772147">
      <w:bodyDiv w:val="1"/>
      <w:marLeft w:val="0"/>
      <w:marRight w:val="0"/>
      <w:marTop w:val="0"/>
      <w:marBottom w:val="0"/>
      <w:divBdr>
        <w:top w:val="none" w:sz="0" w:space="0" w:color="auto"/>
        <w:left w:val="none" w:sz="0" w:space="0" w:color="auto"/>
        <w:bottom w:val="none" w:sz="0" w:space="0" w:color="auto"/>
        <w:right w:val="none" w:sz="0" w:space="0" w:color="auto"/>
      </w:divBdr>
    </w:div>
    <w:div w:id="623852173">
      <w:bodyDiv w:val="1"/>
      <w:marLeft w:val="0"/>
      <w:marRight w:val="0"/>
      <w:marTop w:val="0"/>
      <w:marBottom w:val="0"/>
      <w:divBdr>
        <w:top w:val="none" w:sz="0" w:space="0" w:color="auto"/>
        <w:left w:val="none" w:sz="0" w:space="0" w:color="auto"/>
        <w:bottom w:val="none" w:sz="0" w:space="0" w:color="auto"/>
        <w:right w:val="none" w:sz="0" w:space="0" w:color="auto"/>
      </w:divBdr>
    </w:div>
    <w:div w:id="624850719">
      <w:bodyDiv w:val="1"/>
      <w:marLeft w:val="0"/>
      <w:marRight w:val="0"/>
      <w:marTop w:val="0"/>
      <w:marBottom w:val="0"/>
      <w:divBdr>
        <w:top w:val="none" w:sz="0" w:space="0" w:color="auto"/>
        <w:left w:val="none" w:sz="0" w:space="0" w:color="auto"/>
        <w:bottom w:val="none" w:sz="0" w:space="0" w:color="auto"/>
        <w:right w:val="none" w:sz="0" w:space="0" w:color="auto"/>
      </w:divBdr>
    </w:div>
    <w:div w:id="625240914">
      <w:bodyDiv w:val="1"/>
      <w:marLeft w:val="0"/>
      <w:marRight w:val="0"/>
      <w:marTop w:val="0"/>
      <w:marBottom w:val="0"/>
      <w:divBdr>
        <w:top w:val="none" w:sz="0" w:space="0" w:color="auto"/>
        <w:left w:val="none" w:sz="0" w:space="0" w:color="auto"/>
        <w:bottom w:val="none" w:sz="0" w:space="0" w:color="auto"/>
        <w:right w:val="none" w:sz="0" w:space="0" w:color="auto"/>
      </w:divBdr>
    </w:div>
    <w:div w:id="625501511">
      <w:bodyDiv w:val="1"/>
      <w:marLeft w:val="0"/>
      <w:marRight w:val="0"/>
      <w:marTop w:val="0"/>
      <w:marBottom w:val="0"/>
      <w:divBdr>
        <w:top w:val="none" w:sz="0" w:space="0" w:color="auto"/>
        <w:left w:val="none" w:sz="0" w:space="0" w:color="auto"/>
        <w:bottom w:val="none" w:sz="0" w:space="0" w:color="auto"/>
        <w:right w:val="none" w:sz="0" w:space="0" w:color="auto"/>
      </w:divBdr>
    </w:div>
    <w:div w:id="626156542">
      <w:bodyDiv w:val="1"/>
      <w:marLeft w:val="0"/>
      <w:marRight w:val="0"/>
      <w:marTop w:val="0"/>
      <w:marBottom w:val="0"/>
      <w:divBdr>
        <w:top w:val="none" w:sz="0" w:space="0" w:color="auto"/>
        <w:left w:val="none" w:sz="0" w:space="0" w:color="auto"/>
        <w:bottom w:val="none" w:sz="0" w:space="0" w:color="auto"/>
        <w:right w:val="none" w:sz="0" w:space="0" w:color="auto"/>
      </w:divBdr>
    </w:div>
    <w:div w:id="626204493">
      <w:bodyDiv w:val="1"/>
      <w:marLeft w:val="0"/>
      <w:marRight w:val="0"/>
      <w:marTop w:val="0"/>
      <w:marBottom w:val="0"/>
      <w:divBdr>
        <w:top w:val="none" w:sz="0" w:space="0" w:color="auto"/>
        <w:left w:val="none" w:sz="0" w:space="0" w:color="auto"/>
        <w:bottom w:val="none" w:sz="0" w:space="0" w:color="auto"/>
        <w:right w:val="none" w:sz="0" w:space="0" w:color="auto"/>
      </w:divBdr>
    </w:div>
    <w:div w:id="626739223">
      <w:bodyDiv w:val="1"/>
      <w:marLeft w:val="0"/>
      <w:marRight w:val="0"/>
      <w:marTop w:val="0"/>
      <w:marBottom w:val="0"/>
      <w:divBdr>
        <w:top w:val="none" w:sz="0" w:space="0" w:color="auto"/>
        <w:left w:val="none" w:sz="0" w:space="0" w:color="auto"/>
        <w:bottom w:val="none" w:sz="0" w:space="0" w:color="auto"/>
        <w:right w:val="none" w:sz="0" w:space="0" w:color="auto"/>
      </w:divBdr>
    </w:div>
    <w:div w:id="626812738">
      <w:bodyDiv w:val="1"/>
      <w:marLeft w:val="0"/>
      <w:marRight w:val="0"/>
      <w:marTop w:val="0"/>
      <w:marBottom w:val="0"/>
      <w:divBdr>
        <w:top w:val="none" w:sz="0" w:space="0" w:color="auto"/>
        <w:left w:val="none" w:sz="0" w:space="0" w:color="auto"/>
        <w:bottom w:val="none" w:sz="0" w:space="0" w:color="auto"/>
        <w:right w:val="none" w:sz="0" w:space="0" w:color="auto"/>
      </w:divBdr>
    </w:div>
    <w:div w:id="627129610">
      <w:bodyDiv w:val="1"/>
      <w:marLeft w:val="0"/>
      <w:marRight w:val="0"/>
      <w:marTop w:val="0"/>
      <w:marBottom w:val="0"/>
      <w:divBdr>
        <w:top w:val="none" w:sz="0" w:space="0" w:color="auto"/>
        <w:left w:val="none" w:sz="0" w:space="0" w:color="auto"/>
        <w:bottom w:val="none" w:sz="0" w:space="0" w:color="auto"/>
        <w:right w:val="none" w:sz="0" w:space="0" w:color="auto"/>
      </w:divBdr>
    </w:div>
    <w:div w:id="627203123">
      <w:bodyDiv w:val="1"/>
      <w:marLeft w:val="0"/>
      <w:marRight w:val="0"/>
      <w:marTop w:val="0"/>
      <w:marBottom w:val="0"/>
      <w:divBdr>
        <w:top w:val="none" w:sz="0" w:space="0" w:color="auto"/>
        <w:left w:val="none" w:sz="0" w:space="0" w:color="auto"/>
        <w:bottom w:val="none" w:sz="0" w:space="0" w:color="auto"/>
        <w:right w:val="none" w:sz="0" w:space="0" w:color="auto"/>
      </w:divBdr>
    </w:div>
    <w:div w:id="627207039">
      <w:bodyDiv w:val="1"/>
      <w:marLeft w:val="0"/>
      <w:marRight w:val="0"/>
      <w:marTop w:val="0"/>
      <w:marBottom w:val="0"/>
      <w:divBdr>
        <w:top w:val="none" w:sz="0" w:space="0" w:color="auto"/>
        <w:left w:val="none" w:sz="0" w:space="0" w:color="auto"/>
        <w:bottom w:val="none" w:sz="0" w:space="0" w:color="auto"/>
        <w:right w:val="none" w:sz="0" w:space="0" w:color="auto"/>
      </w:divBdr>
    </w:div>
    <w:div w:id="627395852">
      <w:bodyDiv w:val="1"/>
      <w:marLeft w:val="0"/>
      <w:marRight w:val="0"/>
      <w:marTop w:val="0"/>
      <w:marBottom w:val="0"/>
      <w:divBdr>
        <w:top w:val="none" w:sz="0" w:space="0" w:color="auto"/>
        <w:left w:val="none" w:sz="0" w:space="0" w:color="auto"/>
        <w:bottom w:val="none" w:sz="0" w:space="0" w:color="auto"/>
        <w:right w:val="none" w:sz="0" w:space="0" w:color="auto"/>
      </w:divBdr>
    </w:div>
    <w:div w:id="628556529">
      <w:bodyDiv w:val="1"/>
      <w:marLeft w:val="0"/>
      <w:marRight w:val="0"/>
      <w:marTop w:val="0"/>
      <w:marBottom w:val="0"/>
      <w:divBdr>
        <w:top w:val="none" w:sz="0" w:space="0" w:color="auto"/>
        <w:left w:val="none" w:sz="0" w:space="0" w:color="auto"/>
        <w:bottom w:val="none" w:sz="0" w:space="0" w:color="auto"/>
        <w:right w:val="none" w:sz="0" w:space="0" w:color="auto"/>
      </w:divBdr>
    </w:div>
    <w:div w:id="629750505">
      <w:bodyDiv w:val="1"/>
      <w:marLeft w:val="0"/>
      <w:marRight w:val="0"/>
      <w:marTop w:val="0"/>
      <w:marBottom w:val="0"/>
      <w:divBdr>
        <w:top w:val="none" w:sz="0" w:space="0" w:color="auto"/>
        <w:left w:val="none" w:sz="0" w:space="0" w:color="auto"/>
        <w:bottom w:val="none" w:sz="0" w:space="0" w:color="auto"/>
        <w:right w:val="none" w:sz="0" w:space="0" w:color="auto"/>
      </w:divBdr>
    </w:div>
    <w:div w:id="629821982">
      <w:bodyDiv w:val="1"/>
      <w:marLeft w:val="0"/>
      <w:marRight w:val="0"/>
      <w:marTop w:val="0"/>
      <w:marBottom w:val="0"/>
      <w:divBdr>
        <w:top w:val="none" w:sz="0" w:space="0" w:color="auto"/>
        <w:left w:val="none" w:sz="0" w:space="0" w:color="auto"/>
        <w:bottom w:val="none" w:sz="0" w:space="0" w:color="auto"/>
        <w:right w:val="none" w:sz="0" w:space="0" w:color="auto"/>
      </w:divBdr>
    </w:div>
    <w:div w:id="630014773">
      <w:bodyDiv w:val="1"/>
      <w:marLeft w:val="0"/>
      <w:marRight w:val="0"/>
      <w:marTop w:val="0"/>
      <w:marBottom w:val="0"/>
      <w:divBdr>
        <w:top w:val="none" w:sz="0" w:space="0" w:color="auto"/>
        <w:left w:val="none" w:sz="0" w:space="0" w:color="auto"/>
        <w:bottom w:val="none" w:sz="0" w:space="0" w:color="auto"/>
        <w:right w:val="none" w:sz="0" w:space="0" w:color="auto"/>
      </w:divBdr>
    </w:div>
    <w:div w:id="630289480">
      <w:bodyDiv w:val="1"/>
      <w:marLeft w:val="0"/>
      <w:marRight w:val="0"/>
      <w:marTop w:val="0"/>
      <w:marBottom w:val="0"/>
      <w:divBdr>
        <w:top w:val="none" w:sz="0" w:space="0" w:color="auto"/>
        <w:left w:val="none" w:sz="0" w:space="0" w:color="auto"/>
        <w:bottom w:val="none" w:sz="0" w:space="0" w:color="auto"/>
        <w:right w:val="none" w:sz="0" w:space="0" w:color="auto"/>
      </w:divBdr>
    </w:div>
    <w:div w:id="631179005">
      <w:bodyDiv w:val="1"/>
      <w:marLeft w:val="0"/>
      <w:marRight w:val="0"/>
      <w:marTop w:val="0"/>
      <w:marBottom w:val="0"/>
      <w:divBdr>
        <w:top w:val="none" w:sz="0" w:space="0" w:color="auto"/>
        <w:left w:val="none" w:sz="0" w:space="0" w:color="auto"/>
        <w:bottom w:val="none" w:sz="0" w:space="0" w:color="auto"/>
        <w:right w:val="none" w:sz="0" w:space="0" w:color="auto"/>
      </w:divBdr>
    </w:div>
    <w:div w:id="631402911">
      <w:bodyDiv w:val="1"/>
      <w:marLeft w:val="0"/>
      <w:marRight w:val="0"/>
      <w:marTop w:val="0"/>
      <w:marBottom w:val="0"/>
      <w:divBdr>
        <w:top w:val="none" w:sz="0" w:space="0" w:color="auto"/>
        <w:left w:val="none" w:sz="0" w:space="0" w:color="auto"/>
        <w:bottom w:val="none" w:sz="0" w:space="0" w:color="auto"/>
        <w:right w:val="none" w:sz="0" w:space="0" w:color="auto"/>
      </w:divBdr>
    </w:div>
    <w:div w:id="631405043">
      <w:bodyDiv w:val="1"/>
      <w:marLeft w:val="0"/>
      <w:marRight w:val="0"/>
      <w:marTop w:val="0"/>
      <w:marBottom w:val="0"/>
      <w:divBdr>
        <w:top w:val="none" w:sz="0" w:space="0" w:color="auto"/>
        <w:left w:val="none" w:sz="0" w:space="0" w:color="auto"/>
        <w:bottom w:val="none" w:sz="0" w:space="0" w:color="auto"/>
        <w:right w:val="none" w:sz="0" w:space="0" w:color="auto"/>
      </w:divBdr>
    </w:div>
    <w:div w:id="631525077">
      <w:bodyDiv w:val="1"/>
      <w:marLeft w:val="0"/>
      <w:marRight w:val="0"/>
      <w:marTop w:val="0"/>
      <w:marBottom w:val="0"/>
      <w:divBdr>
        <w:top w:val="none" w:sz="0" w:space="0" w:color="auto"/>
        <w:left w:val="none" w:sz="0" w:space="0" w:color="auto"/>
        <w:bottom w:val="none" w:sz="0" w:space="0" w:color="auto"/>
        <w:right w:val="none" w:sz="0" w:space="0" w:color="auto"/>
      </w:divBdr>
    </w:div>
    <w:div w:id="631718675">
      <w:bodyDiv w:val="1"/>
      <w:marLeft w:val="0"/>
      <w:marRight w:val="0"/>
      <w:marTop w:val="0"/>
      <w:marBottom w:val="0"/>
      <w:divBdr>
        <w:top w:val="none" w:sz="0" w:space="0" w:color="auto"/>
        <w:left w:val="none" w:sz="0" w:space="0" w:color="auto"/>
        <w:bottom w:val="none" w:sz="0" w:space="0" w:color="auto"/>
        <w:right w:val="none" w:sz="0" w:space="0" w:color="auto"/>
      </w:divBdr>
    </w:div>
    <w:div w:id="632056380">
      <w:bodyDiv w:val="1"/>
      <w:marLeft w:val="0"/>
      <w:marRight w:val="0"/>
      <w:marTop w:val="0"/>
      <w:marBottom w:val="0"/>
      <w:divBdr>
        <w:top w:val="none" w:sz="0" w:space="0" w:color="auto"/>
        <w:left w:val="none" w:sz="0" w:space="0" w:color="auto"/>
        <w:bottom w:val="none" w:sz="0" w:space="0" w:color="auto"/>
        <w:right w:val="none" w:sz="0" w:space="0" w:color="auto"/>
      </w:divBdr>
    </w:div>
    <w:div w:id="632058713">
      <w:bodyDiv w:val="1"/>
      <w:marLeft w:val="0"/>
      <w:marRight w:val="0"/>
      <w:marTop w:val="0"/>
      <w:marBottom w:val="0"/>
      <w:divBdr>
        <w:top w:val="none" w:sz="0" w:space="0" w:color="auto"/>
        <w:left w:val="none" w:sz="0" w:space="0" w:color="auto"/>
        <w:bottom w:val="none" w:sz="0" w:space="0" w:color="auto"/>
        <w:right w:val="none" w:sz="0" w:space="0" w:color="auto"/>
      </w:divBdr>
    </w:div>
    <w:div w:id="632178166">
      <w:bodyDiv w:val="1"/>
      <w:marLeft w:val="0"/>
      <w:marRight w:val="0"/>
      <w:marTop w:val="0"/>
      <w:marBottom w:val="0"/>
      <w:divBdr>
        <w:top w:val="none" w:sz="0" w:space="0" w:color="auto"/>
        <w:left w:val="none" w:sz="0" w:space="0" w:color="auto"/>
        <w:bottom w:val="none" w:sz="0" w:space="0" w:color="auto"/>
        <w:right w:val="none" w:sz="0" w:space="0" w:color="auto"/>
      </w:divBdr>
    </w:div>
    <w:div w:id="632251176">
      <w:bodyDiv w:val="1"/>
      <w:marLeft w:val="0"/>
      <w:marRight w:val="0"/>
      <w:marTop w:val="0"/>
      <w:marBottom w:val="0"/>
      <w:divBdr>
        <w:top w:val="none" w:sz="0" w:space="0" w:color="auto"/>
        <w:left w:val="none" w:sz="0" w:space="0" w:color="auto"/>
        <w:bottom w:val="none" w:sz="0" w:space="0" w:color="auto"/>
        <w:right w:val="none" w:sz="0" w:space="0" w:color="auto"/>
      </w:divBdr>
    </w:div>
    <w:div w:id="632252260">
      <w:bodyDiv w:val="1"/>
      <w:marLeft w:val="0"/>
      <w:marRight w:val="0"/>
      <w:marTop w:val="0"/>
      <w:marBottom w:val="0"/>
      <w:divBdr>
        <w:top w:val="none" w:sz="0" w:space="0" w:color="auto"/>
        <w:left w:val="none" w:sz="0" w:space="0" w:color="auto"/>
        <w:bottom w:val="none" w:sz="0" w:space="0" w:color="auto"/>
        <w:right w:val="none" w:sz="0" w:space="0" w:color="auto"/>
      </w:divBdr>
    </w:div>
    <w:div w:id="632293868">
      <w:bodyDiv w:val="1"/>
      <w:marLeft w:val="0"/>
      <w:marRight w:val="0"/>
      <w:marTop w:val="0"/>
      <w:marBottom w:val="0"/>
      <w:divBdr>
        <w:top w:val="none" w:sz="0" w:space="0" w:color="auto"/>
        <w:left w:val="none" w:sz="0" w:space="0" w:color="auto"/>
        <w:bottom w:val="none" w:sz="0" w:space="0" w:color="auto"/>
        <w:right w:val="none" w:sz="0" w:space="0" w:color="auto"/>
      </w:divBdr>
    </w:div>
    <w:div w:id="632641446">
      <w:bodyDiv w:val="1"/>
      <w:marLeft w:val="0"/>
      <w:marRight w:val="0"/>
      <w:marTop w:val="0"/>
      <w:marBottom w:val="0"/>
      <w:divBdr>
        <w:top w:val="none" w:sz="0" w:space="0" w:color="auto"/>
        <w:left w:val="none" w:sz="0" w:space="0" w:color="auto"/>
        <w:bottom w:val="none" w:sz="0" w:space="0" w:color="auto"/>
        <w:right w:val="none" w:sz="0" w:space="0" w:color="auto"/>
      </w:divBdr>
    </w:div>
    <w:div w:id="633365750">
      <w:bodyDiv w:val="1"/>
      <w:marLeft w:val="0"/>
      <w:marRight w:val="0"/>
      <w:marTop w:val="0"/>
      <w:marBottom w:val="0"/>
      <w:divBdr>
        <w:top w:val="none" w:sz="0" w:space="0" w:color="auto"/>
        <w:left w:val="none" w:sz="0" w:space="0" w:color="auto"/>
        <w:bottom w:val="none" w:sz="0" w:space="0" w:color="auto"/>
        <w:right w:val="none" w:sz="0" w:space="0" w:color="auto"/>
      </w:divBdr>
    </w:div>
    <w:div w:id="633483908">
      <w:bodyDiv w:val="1"/>
      <w:marLeft w:val="0"/>
      <w:marRight w:val="0"/>
      <w:marTop w:val="0"/>
      <w:marBottom w:val="0"/>
      <w:divBdr>
        <w:top w:val="none" w:sz="0" w:space="0" w:color="auto"/>
        <w:left w:val="none" w:sz="0" w:space="0" w:color="auto"/>
        <w:bottom w:val="none" w:sz="0" w:space="0" w:color="auto"/>
        <w:right w:val="none" w:sz="0" w:space="0" w:color="auto"/>
      </w:divBdr>
    </w:div>
    <w:div w:id="634067064">
      <w:bodyDiv w:val="1"/>
      <w:marLeft w:val="0"/>
      <w:marRight w:val="0"/>
      <w:marTop w:val="0"/>
      <w:marBottom w:val="0"/>
      <w:divBdr>
        <w:top w:val="none" w:sz="0" w:space="0" w:color="auto"/>
        <w:left w:val="none" w:sz="0" w:space="0" w:color="auto"/>
        <w:bottom w:val="none" w:sz="0" w:space="0" w:color="auto"/>
        <w:right w:val="none" w:sz="0" w:space="0" w:color="auto"/>
      </w:divBdr>
    </w:div>
    <w:div w:id="634145147">
      <w:bodyDiv w:val="1"/>
      <w:marLeft w:val="0"/>
      <w:marRight w:val="0"/>
      <w:marTop w:val="0"/>
      <w:marBottom w:val="0"/>
      <w:divBdr>
        <w:top w:val="none" w:sz="0" w:space="0" w:color="auto"/>
        <w:left w:val="none" w:sz="0" w:space="0" w:color="auto"/>
        <w:bottom w:val="none" w:sz="0" w:space="0" w:color="auto"/>
        <w:right w:val="none" w:sz="0" w:space="0" w:color="auto"/>
      </w:divBdr>
    </w:div>
    <w:div w:id="634987948">
      <w:bodyDiv w:val="1"/>
      <w:marLeft w:val="0"/>
      <w:marRight w:val="0"/>
      <w:marTop w:val="0"/>
      <w:marBottom w:val="0"/>
      <w:divBdr>
        <w:top w:val="none" w:sz="0" w:space="0" w:color="auto"/>
        <w:left w:val="none" w:sz="0" w:space="0" w:color="auto"/>
        <w:bottom w:val="none" w:sz="0" w:space="0" w:color="auto"/>
        <w:right w:val="none" w:sz="0" w:space="0" w:color="auto"/>
      </w:divBdr>
    </w:div>
    <w:div w:id="635374633">
      <w:bodyDiv w:val="1"/>
      <w:marLeft w:val="0"/>
      <w:marRight w:val="0"/>
      <w:marTop w:val="0"/>
      <w:marBottom w:val="0"/>
      <w:divBdr>
        <w:top w:val="none" w:sz="0" w:space="0" w:color="auto"/>
        <w:left w:val="none" w:sz="0" w:space="0" w:color="auto"/>
        <w:bottom w:val="none" w:sz="0" w:space="0" w:color="auto"/>
        <w:right w:val="none" w:sz="0" w:space="0" w:color="auto"/>
      </w:divBdr>
    </w:div>
    <w:div w:id="635599607">
      <w:bodyDiv w:val="1"/>
      <w:marLeft w:val="0"/>
      <w:marRight w:val="0"/>
      <w:marTop w:val="0"/>
      <w:marBottom w:val="0"/>
      <w:divBdr>
        <w:top w:val="none" w:sz="0" w:space="0" w:color="auto"/>
        <w:left w:val="none" w:sz="0" w:space="0" w:color="auto"/>
        <w:bottom w:val="none" w:sz="0" w:space="0" w:color="auto"/>
        <w:right w:val="none" w:sz="0" w:space="0" w:color="auto"/>
      </w:divBdr>
    </w:div>
    <w:div w:id="637078303">
      <w:bodyDiv w:val="1"/>
      <w:marLeft w:val="0"/>
      <w:marRight w:val="0"/>
      <w:marTop w:val="0"/>
      <w:marBottom w:val="0"/>
      <w:divBdr>
        <w:top w:val="none" w:sz="0" w:space="0" w:color="auto"/>
        <w:left w:val="none" w:sz="0" w:space="0" w:color="auto"/>
        <w:bottom w:val="none" w:sz="0" w:space="0" w:color="auto"/>
        <w:right w:val="none" w:sz="0" w:space="0" w:color="auto"/>
      </w:divBdr>
    </w:div>
    <w:div w:id="637489323">
      <w:bodyDiv w:val="1"/>
      <w:marLeft w:val="0"/>
      <w:marRight w:val="0"/>
      <w:marTop w:val="0"/>
      <w:marBottom w:val="0"/>
      <w:divBdr>
        <w:top w:val="none" w:sz="0" w:space="0" w:color="auto"/>
        <w:left w:val="none" w:sz="0" w:space="0" w:color="auto"/>
        <w:bottom w:val="none" w:sz="0" w:space="0" w:color="auto"/>
        <w:right w:val="none" w:sz="0" w:space="0" w:color="auto"/>
      </w:divBdr>
    </w:div>
    <w:div w:id="637535618">
      <w:bodyDiv w:val="1"/>
      <w:marLeft w:val="0"/>
      <w:marRight w:val="0"/>
      <w:marTop w:val="0"/>
      <w:marBottom w:val="0"/>
      <w:divBdr>
        <w:top w:val="none" w:sz="0" w:space="0" w:color="auto"/>
        <w:left w:val="none" w:sz="0" w:space="0" w:color="auto"/>
        <w:bottom w:val="none" w:sz="0" w:space="0" w:color="auto"/>
        <w:right w:val="none" w:sz="0" w:space="0" w:color="auto"/>
      </w:divBdr>
    </w:div>
    <w:div w:id="637952472">
      <w:bodyDiv w:val="1"/>
      <w:marLeft w:val="0"/>
      <w:marRight w:val="0"/>
      <w:marTop w:val="0"/>
      <w:marBottom w:val="0"/>
      <w:divBdr>
        <w:top w:val="none" w:sz="0" w:space="0" w:color="auto"/>
        <w:left w:val="none" w:sz="0" w:space="0" w:color="auto"/>
        <w:bottom w:val="none" w:sz="0" w:space="0" w:color="auto"/>
        <w:right w:val="none" w:sz="0" w:space="0" w:color="auto"/>
      </w:divBdr>
    </w:div>
    <w:div w:id="638539363">
      <w:bodyDiv w:val="1"/>
      <w:marLeft w:val="0"/>
      <w:marRight w:val="0"/>
      <w:marTop w:val="0"/>
      <w:marBottom w:val="0"/>
      <w:divBdr>
        <w:top w:val="none" w:sz="0" w:space="0" w:color="auto"/>
        <w:left w:val="none" w:sz="0" w:space="0" w:color="auto"/>
        <w:bottom w:val="none" w:sz="0" w:space="0" w:color="auto"/>
        <w:right w:val="none" w:sz="0" w:space="0" w:color="auto"/>
      </w:divBdr>
    </w:div>
    <w:div w:id="639070889">
      <w:bodyDiv w:val="1"/>
      <w:marLeft w:val="0"/>
      <w:marRight w:val="0"/>
      <w:marTop w:val="0"/>
      <w:marBottom w:val="0"/>
      <w:divBdr>
        <w:top w:val="none" w:sz="0" w:space="0" w:color="auto"/>
        <w:left w:val="none" w:sz="0" w:space="0" w:color="auto"/>
        <w:bottom w:val="none" w:sz="0" w:space="0" w:color="auto"/>
        <w:right w:val="none" w:sz="0" w:space="0" w:color="auto"/>
      </w:divBdr>
    </w:div>
    <w:div w:id="639313018">
      <w:bodyDiv w:val="1"/>
      <w:marLeft w:val="0"/>
      <w:marRight w:val="0"/>
      <w:marTop w:val="0"/>
      <w:marBottom w:val="0"/>
      <w:divBdr>
        <w:top w:val="none" w:sz="0" w:space="0" w:color="auto"/>
        <w:left w:val="none" w:sz="0" w:space="0" w:color="auto"/>
        <w:bottom w:val="none" w:sz="0" w:space="0" w:color="auto"/>
        <w:right w:val="none" w:sz="0" w:space="0" w:color="auto"/>
      </w:divBdr>
    </w:div>
    <w:div w:id="639382446">
      <w:bodyDiv w:val="1"/>
      <w:marLeft w:val="0"/>
      <w:marRight w:val="0"/>
      <w:marTop w:val="0"/>
      <w:marBottom w:val="0"/>
      <w:divBdr>
        <w:top w:val="none" w:sz="0" w:space="0" w:color="auto"/>
        <w:left w:val="none" w:sz="0" w:space="0" w:color="auto"/>
        <w:bottom w:val="none" w:sz="0" w:space="0" w:color="auto"/>
        <w:right w:val="none" w:sz="0" w:space="0" w:color="auto"/>
      </w:divBdr>
    </w:div>
    <w:div w:id="639654444">
      <w:bodyDiv w:val="1"/>
      <w:marLeft w:val="0"/>
      <w:marRight w:val="0"/>
      <w:marTop w:val="0"/>
      <w:marBottom w:val="0"/>
      <w:divBdr>
        <w:top w:val="none" w:sz="0" w:space="0" w:color="auto"/>
        <w:left w:val="none" w:sz="0" w:space="0" w:color="auto"/>
        <w:bottom w:val="none" w:sz="0" w:space="0" w:color="auto"/>
        <w:right w:val="none" w:sz="0" w:space="0" w:color="auto"/>
      </w:divBdr>
    </w:div>
    <w:div w:id="639774467">
      <w:bodyDiv w:val="1"/>
      <w:marLeft w:val="0"/>
      <w:marRight w:val="0"/>
      <w:marTop w:val="0"/>
      <w:marBottom w:val="0"/>
      <w:divBdr>
        <w:top w:val="none" w:sz="0" w:space="0" w:color="auto"/>
        <w:left w:val="none" w:sz="0" w:space="0" w:color="auto"/>
        <w:bottom w:val="none" w:sz="0" w:space="0" w:color="auto"/>
        <w:right w:val="none" w:sz="0" w:space="0" w:color="auto"/>
      </w:divBdr>
    </w:div>
    <w:div w:id="640038171">
      <w:bodyDiv w:val="1"/>
      <w:marLeft w:val="0"/>
      <w:marRight w:val="0"/>
      <w:marTop w:val="0"/>
      <w:marBottom w:val="0"/>
      <w:divBdr>
        <w:top w:val="none" w:sz="0" w:space="0" w:color="auto"/>
        <w:left w:val="none" w:sz="0" w:space="0" w:color="auto"/>
        <w:bottom w:val="none" w:sz="0" w:space="0" w:color="auto"/>
        <w:right w:val="none" w:sz="0" w:space="0" w:color="auto"/>
      </w:divBdr>
    </w:div>
    <w:div w:id="640115827">
      <w:bodyDiv w:val="1"/>
      <w:marLeft w:val="0"/>
      <w:marRight w:val="0"/>
      <w:marTop w:val="0"/>
      <w:marBottom w:val="0"/>
      <w:divBdr>
        <w:top w:val="none" w:sz="0" w:space="0" w:color="auto"/>
        <w:left w:val="none" w:sz="0" w:space="0" w:color="auto"/>
        <w:bottom w:val="none" w:sz="0" w:space="0" w:color="auto"/>
        <w:right w:val="none" w:sz="0" w:space="0" w:color="auto"/>
      </w:divBdr>
    </w:div>
    <w:div w:id="640384750">
      <w:bodyDiv w:val="1"/>
      <w:marLeft w:val="0"/>
      <w:marRight w:val="0"/>
      <w:marTop w:val="0"/>
      <w:marBottom w:val="0"/>
      <w:divBdr>
        <w:top w:val="none" w:sz="0" w:space="0" w:color="auto"/>
        <w:left w:val="none" w:sz="0" w:space="0" w:color="auto"/>
        <w:bottom w:val="none" w:sz="0" w:space="0" w:color="auto"/>
        <w:right w:val="none" w:sz="0" w:space="0" w:color="auto"/>
      </w:divBdr>
    </w:div>
    <w:div w:id="640573200">
      <w:bodyDiv w:val="1"/>
      <w:marLeft w:val="0"/>
      <w:marRight w:val="0"/>
      <w:marTop w:val="0"/>
      <w:marBottom w:val="0"/>
      <w:divBdr>
        <w:top w:val="none" w:sz="0" w:space="0" w:color="auto"/>
        <w:left w:val="none" w:sz="0" w:space="0" w:color="auto"/>
        <w:bottom w:val="none" w:sz="0" w:space="0" w:color="auto"/>
        <w:right w:val="none" w:sz="0" w:space="0" w:color="auto"/>
      </w:divBdr>
    </w:div>
    <w:div w:id="640884381">
      <w:bodyDiv w:val="1"/>
      <w:marLeft w:val="0"/>
      <w:marRight w:val="0"/>
      <w:marTop w:val="0"/>
      <w:marBottom w:val="0"/>
      <w:divBdr>
        <w:top w:val="none" w:sz="0" w:space="0" w:color="auto"/>
        <w:left w:val="none" w:sz="0" w:space="0" w:color="auto"/>
        <w:bottom w:val="none" w:sz="0" w:space="0" w:color="auto"/>
        <w:right w:val="none" w:sz="0" w:space="0" w:color="auto"/>
      </w:divBdr>
    </w:div>
    <w:div w:id="641274222">
      <w:bodyDiv w:val="1"/>
      <w:marLeft w:val="0"/>
      <w:marRight w:val="0"/>
      <w:marTop w:val="0"/>
      <w:marBottom w:val="0"/>
      <w:divBdr>
        <w:top w:val="none" w:sz="0" w:space="0" w:color="auto"/>
        <w:left w:val="none" w:sz="0" w:space="0" w:color="auto"/>
        <w:bottom w:val="none" w:sz="0" w:space="0" w:color="auto"/>
        <w:right w:val="none" w:sz="0" w:space="0" w:color="auto"/>
      </w:divBdr>
    </w:div>
    <w:div w:id="641467388">
      <w:bodyDiv w:val="1"/>
      <w:marLeft w:val="0"/>
      <w:marRight w:val="0"/>
      <w:marTop w:val="0"/>
      <w:marBottom w:val="0"/>
      <w:divBdr>
        <w:top w:val="none" w:sz="0" w:space="0" w:color="auto"/>
        <w:left w:val="none" w:sz="0" w:space="0" w:color="auto"/>
        <w:bottom w:val="none" w:sz="0" w:space="0" w:color="auto"/>
        <w:right w:val="none" w:sz="0" w:space="0" w:color="auto"/>
      </w:divBdr>
    </w:div>
    <w:div w:id="641887162">
      <w:bodyDiv w:val="1"/>
      <w:marLeft w:val="0"/>
      <w:marRight w:val="0"/>
      <w:marTop w:val="0"/>
      <w:marBottom w:val="0"/>
      <w:divBdr>
        <w:top w:val="none" w:sz="0" w:space="0" w:color="auto"/>
        <w:left w:val="none" w:sz="0" w:space="0" w:color="auto"/>
        <w:bottom w:val="none" w:sz="0" w:space="0" w:color="auto"/>
        <w:right w:val="none" w:sz="0" w:space="0" w:color="auto"/>
      </w:divBdr>
    </w:div>
    <w:div w:id="642466991">
      <w:bodyDiv w:val="1"/>
      <w:marLeft w:val="0"/>
      <w:marRight w:val="0"/>
      <w:marTop w:val="0"/>
      <w:marBottom w:val="0"/>
      <w:divBdr>
        <w:top w:val="none" w:sz="0" w:space="0" w:color="auto"/>
        <w:left w:val="none" w:sz="0" w:space="0" w:color="auto"/>
        <w:bottom w:val="none" w:sz="0" w:space="0" w:color="auto"/>
        <w:right w:val="none" w:sz="0" w:space="0" w:color="auto"/>
      </w:divBdr>
    </w:div>
    <w:div w:id="642930988">
      <w:bodyDiv w:val="1"/>
      <w:marLeft w:val="0"/>
      <w:marRight w:val="0"/>
      <w:marTop w:val="0"/>
      <w:marBottom w:val="0"/>
      <w:divBdr>
        <w:top w:val="none" w:sz="0" w:space="0" w:color="auto"/>
        <w:left w:val="none" w:sz="0" w:space="0" w:color="auto"/>
        <w:bottom w:val="none" w:sz="0" w:space="0" w:color="auto"/>
        <w:right w:val="none" w:sz="0" w:space="0" w:color="auto"/>
      </w:divBdr>
    </w:div>
    <w:div w:id="643006368">
      <w:bodyDiv w:val="1"/>
      <w:marLeft w:val="0"/>
      <w:marRight w:val="0"/>
      <w:marTop w:val="0"/>
      <w:marBottom w:val="0"/>
      <w:divBdr>
        <w:top w:val="none" w:sz="0" w:space="0" w:color="auto"/>
        <w:left w:val="none" w:sz="0" w:space="0" w:color="auto"/>
        <w:bottom w:val="none" w:sz="0" w:space="0" w:color="auto"/>
        <w:right w:val="none" w:sz="0" w:space="0" w:color="auto"/>
      </w:divBdr>
    </w:div>
    <w:div w:id="643241370">
      <w:bodyDiv w:val="1"/>
      <w:marLeft w:val="0"/>
      <w:marRight w:val="0"/>
      <w:marTop w:val="0"/>
      <w:marBottom w:val="0"/>
      <w:divBdr>
        <w:top w:val="none" w:sz="0" w:space="0" w:color="auto"/>
        <w:left w:val="none" w:sz="0" w:space="0" w:color="auto"/>
        <w:bottom w:val="none" w:sz="0" w:space="0" w:color="auto"/>
        <w:right w:val="none" w:sz="0" w:space="0" w:color="auto"/>
      </w:divBdr>
    </w:div>
    <w:div w:id="643587043">
      <w:bodyDiv w:val="1"/>
      <w:marLeft w:val="0"/>
      <w:marRight w:val="0"/>
      <w:marTop w:val="0"/>
      <w:marBottom w:val="0"/>
      <w:divBdr>
        <w:top w:val="none" w:sz="0" w:space="0" w:color="auto"/>
        <w:left w:val="none" w:sz="0" w:space="0" w:color="auto"/>
        <w:bottom w:val="none" w:sz="0" w:space="0" w:color="auto"/>
        <w:right w:val="none" w:sz="0" w:space="0" w:color="auto"/>
      </w:divBdr>
    </w:div>
    <w:div w:id="643702330">
      <w:bodyDiv w:val="1"/>
      <w:marLeft w:val="0"/>
      <w:marRight w:val="0"/>
      <w:marTop w:val="0"/>
      <w:marBottom w:val="0"/>
      <w:divBdr>
        <w:top w:val="none" w:sz="0" w:space="0" w:color="auto"/>
        <w:left w:val="none" w:sz="0" w:space="0" w:color="auto"/>
        <w:bottom w:val="none" w:sz="0" w:space="0" w:color="auto"/>
        <w:right w:val="none" w:sz="0" w:space="0" w:color="auto"/>
      </w:divBdr>
    </w:div>
    <w:div w:id="644361665">
      <w:bodyDiv w:val="1"/>
      <w:marLeft w:val="0"/>
      <w:marRight w:val="0"/>
      <w:marTop w:val="0"/>
      <w:marBottom w:val="0"/>
      <w:divBdr>
        <w:top w:val="none" w:sz="0" w:space="0" w:color="auto"/>
        <w:left w:val="none" w:sz="0" w:space="0" w:color="auto"/>
        <w:bottom w:val="none" w:sz="0" w:space="0" w:color="auto"/>
        <w:right w:val="none" w:sz="0" w:space="0" w:color="auto"/>
      </w:divBdr>
    </w:div>
    <w:div w:id="645207287">
      <w:bodyDiv w:val="1"/>
      <w:marLeft w:val="0"/>
      <w:marRight w:val="0"/>
      <w:marTop w:val="0"/>
      <w:marBottom w:val="0"/>
      <w:divBdr>
        <w:top w:val="none" w:sz="0" w:space="0" w:color="auto"/>
        <w:left w:val="none" w:sz="0" w:space="0" w:color="auto"/>
        <w:bottom w:val="none" w:sz="0" w:space="0" w:color="auto"/>
        <w:right w:val="none" w:sz="0" w:space="0" w:color="auto"/>
      </w:divBdr>
    </w:div>
    <w:div w:id="645623659">
      <w:bodyDiv w:val="1"/>
      <w:marLeft w:val="0"/>
      <w:marRight w:val="0"/>
      <w:marTop w:val="0"/>
      <w:marBottom w:val="0"/>
      <w:divBdr>
        <w:top w:val="none" w:sz="0" w:space="0" w:color="auto"/>
        <w:left w:val="none" w:sz="0" w:space="0" w:color="auto"/>
        <w:bottom w:val="none" w:sz="0" w:space="0" w:color="auto"/>
        <w:right w:val="none" w:sz="0" w:space="0" w:color="auto"/>
      </w:divBdr>
    </w:div>
    <w:div w:id="645669161">
      <w:bodyDiv w:val="1"/>
      <w:marLeft w:val="0"/>
      <w:marRight w:val="0"/>
      <w:marTop w:val="0"/>
      <w:marBottom w:val="0"/>
      <w:divBdr>
        <w:top w:val="none" w:sz="0" w:space="0" w:color="auto"/>
        <w:left w:val="none" w:sz="0" w:space="0" w:color="auto"/>
        <w:bottom w:val="none" w:sz="0" w:space="0" w:color="auto"/>
        <w:right w:val="none" w:sz="0" w:space="0" w:color="auto"/>
      </w:divBdr>
    </w:div>
    <w:div w:id="646016204">
      <w:bodyDiv w:val="1"/>
      <w:marLeft w:val="0"/>
      <w:marRight w:val="0"/>
      <w:marTop w:val="0"/>
      <w:marBottom w:val="0"/>
      <w:divBdr>
        <w:top w:val="none" w:sz="0" w:space="0" w:color="auto"/>
        <w:left w:val="none" w:sz="0" w:space="0" w:color="auto"/>
        <w:bottom w:val="none" w:sz="0" w:space="0" w:color="auto"/>
        <w:right w:val="none" w:sz="0" w:space="0" w:color="auto"/>
      </w:divBdr>
    </w:div>
    <w:div w:id="646738604">
      <w:bodyDiv w:val="1"/>
      <w:marLeft w:val="0"/>
      <w:marRight w:val="0"/>
      <w:marTop w:val="0"/>
      <w:marBottom w:val="0"/>
      <w:divBdr>
        <w:top w:val="none" w:sz="0" w:space="0" w:color="auto"/>
        <w:left w:val="none" w:sz="0" w:space="0" w:color="auto"/>
        <w:bottom w:val="none" w:sz="0" w:space="0" w:color="auto"/>
        <w:right w:val="none" w:sz="0" w:space="0" w:color="auto"/>
      </w:divBdr>
    </w:div>
    <w:div w:id="646783359">
      <w:bodyDiv w:val="1"/>
      <w:marLeft w:val="0"/>
      <w:marRight w:val="0"/>
      <w:marTop w:val="0"/>
      <w:marBottom w:val="0"/>
      <w:divBdr>
        <w:top w:val="none" w:sz="0" w:space="0" w:color="auto"/>
        <w:left w:val="none" w:sz="0" w:space="0" w:color="auto"/>
        <w:bottom w:val="none" w:sz="0" w:space="0" w:color="auto"/>
        <w:right w:val="none" w:sz="0" w:space="0" w:color="auto"/>
      </w:divBdr>
    </w:div>
    <w:div w:id="646859460">
      <w:bodyDiv w:val="1"/>
      <w:marLeft w:val="0"/>
      <w:marRight w:val="0"/>
      <w:marTop w:val="0"/>
      <w:marBottom w:val="0"/>
      <w:divBdr>
        <w:top w:val="none" w:sz="0" w:space="0" w:color="auto"/>
        <w:left w:val="none" w:sz="0" w:space="0" w:color="auto"/>
        <w:bottom w:val="none" w:sz="0" w:space="0" w:color="auto"/>
        <w:right w:val="none" w:sz="0" w:space="0" w:color="auto"/>
      </w:divBdr>
    </w:div>
    <w:div w:id="647441542">
      <w:bodyDiv w:val="1"/>
      <w:marLeft w:val="0"/>
      <w:marRight w:val="0"/>
      <w:marTop w:val="0"/>
      <w:marBottom w:val="0"/>
      <w:divBdr>
        <w:top w:val="none" w:sz="0" w:space="0" w:color="auto"/>
        <w:left w:val="none" w:sz="0" w:space="0" w:color="auto"/>
        <w:bottom w:val="none" w:sz="0" w:space="0" w:color="auto"/>
        <w:right w:val="none" w:sz="0" w:space="0" w:color="auto"/>
      </w:divBdr>
    </w:div>
    <w:div w:id="647830898">
      <w:bodyDiv w:val="1"/>
      <w:marLeft w:val="0"/>
      <w:marRight w:val="0"/>
      <w:marTop w:val="0"/>
      <w:marBottom w:val="0"/>
      <w:divBdr>
        <w:top w:val="none" w:sz="0" w:space="0" w:color="auto"/>
        <w:left w:val="none" w:sz="0" w:space="0" w:color="auto"/>
        <w:bottom w:val="none" w:sz="0" w:space="0" w:color="auto"/>
        <w:right w:val="none" w:sz="0" w:space="0" w:color="auto"/>
      </w:divBdr>
    </w:div>
    <w:div w:id="647901244">
      <w:bodyDiv w:val="1"/>
      <w:marLeft w:val="0"/>
      <w:marRight w:val="0"/>
      <w:marTop w:val="0"/>
      <w:marBottom w:val="0"/>
      <w:divBdr>
        <w:top w:val="none" w:sz="0" w:space="0" w:color="auto"/>
        <w:left w:val="none" w:sz="0" w:space="0" w:color="auto"/>
        <w:bottom w:val="none" w:sz="0" w:space="0" w:color="auto"/>
        <w:right w:val="none" w:sz="0" w:space="0" w:color="auto"/>
      </w:divBdr>
    </w:div>
    <w:div w:id="647975105">
      <w:bodyDiv w:val="1"/>
      <w:marLeft w:val="0"/>
      <w:marRight w:val="0"/>
      <w:marTop w:val="0"/>
      <w:marBottom w:val="0"/>
      <w:divBdr>
        <w:top w:val="none" w:sz="0" w:space="0" w:color="auto"/>
        <w:left w:val="none" w:sz="0" w:space="0" w:color="auto"/>
        <w:bottom w:val="none" w:sz="0" w:space="0" w:color="auto"/>
        <w:right w:val="none" w:sz="0" w:space="0" w:color="auto"/>
      </w:divBdr>
    </w:div>
    <w:div w:id="649678854">
      <w:bodyDiv w:val="1"/>
      <w:marLeft w:val="0"/>
      <w:marRight w:val="0"/>
      <w:marTop w:val="0"/>
      <w:marBottom w:val="0"/>
      <w:divBdr>
        <w:top w:val="none" w:sz="0" w:space="0" w:color="auto"/>
        <w:left w:val="none" w:sz="0" w:space="0" w:color="auto"/>
        <w:bottom w:val="none" w:sz="0" w:space="0" w:color="auto"/>
        <w:right w:val="none" w:sz="0" w:space="0" w:color="auto"/>
      </w:divBdr>
    </w:div>
    <w:div w:id="650793413">
      <w:bodyDiv w:val="1"/>
      <w:marLeft w:val="0"/>
      <w:marRight w:val="0"/>
      <w:marTop w:val="0"/>
      <w:marBottom w:val="0"/>
      <w:divBdr>
        <w:top w:val="none" w:sz="0" w:space="0" w:color="auto"/>
        <w:left w:val="none" w:sz="0" w:space="0" w:color="auto"/>
        <w:bottom w:val="none" w:sz="0" w:space="0" w:color="auto"/>
        <w:right w:val="none" w:sz="0" w:space="0" w:color="auto"/>
      </w:divBdr>
    </w:div>
    <w:div w:id="651057091">
      <w:bodyDiv w:val="1"/>
      <w:marLeft w:val="0"/>
      <w:marRight w:val="0"/>
      <w:marTop w:val="0"/>
      <w:marBottom w:val="0"/>
      <w:divBdr>
        <w:top w:val="none" w:sz="0" w:space="0" w:color="auto"/>
        <w:left w:val="none" w:sz="0" w:space="0" w:color="auto"/>
        <w:bottom w:val="none" w:sz="0" w:space="0" w:color="auto"/>
        <w:right w:val="none" w:sz="0" w:space="0" w:color="auto"/>
      </w:divBdr>
    </w:div>
    <w:div w:id="652177522">
      <w:bodyDiv w:val="1"/>
      <w:marLeft w:val="0"/>
      <w:marRight w:val="0"/>
      <w:marTop w:val="0"/>
      <w:marBottom w:val="0"/>
      <w:divBdr>
        <w:top w:val="none" w:sz="0" w:space="0" w:color="auto"/>
        <w:left w:val="none" w:sz="0" w:space="0" w:color="auto"/>
        <w:bottom w:val="none" w:sz="0" w:space="0" w:color="auto"/>
        <w:right w:val="none" w:sz="0" w:space="0" w:color="auto"/>
      </w:divBdr>
    </w:div>
    <w:div w:id="652221871">
      <w:bodyDiv w:val="1"/>
      <w:marLeft w:val="0"/>
      <w:marRight w:val="0"/>
      <w:marTop w:val="0"/>
      <w:marBottom w:val="0"/>
      <w:divBdr>
        <w:top w:val="none" w:sz="0" w:space="0" w:color="auto"/>
        <w:left w:val="none" w:sz="0" w:space="0" w:color="auto"/>
        <w:bottom w:val="none" w:sz="0" w:space="0" w:color="auto"/>
        <w:right w:val="none" w:sz="0" w:space="0" w:color="auto"/>
      </w:divBdr>
    </w:div>
    <w:div w:id="652761687">
      <w:bodyDiv w:val="1"/>
      <w:marLeft w:val="0"/>
      <w:marRight w:val="0"/>
      <w:marTop w:val="0"/>
      <w:marBottom w:val="0"/>
      <w:divBdr>
        <w:top w:val="none" w:sz="0" w:space="0" w:color="auto"/>
        <w:left w:val="none" w:sz="0" w:space="0" w:color="auto"/>
        <w:bottom w:val="none" w:sz="0" w:space="0" w:color="auto"/>
        <w:right w:val="none" w:sz="0" w:space="0" w:color="auto"/>
      </w:divBdr>
    </w:div>
    <w:div w:id="654459082">
      <w:bodyDiv w:val="1"/>
      <w:marLeft w:val="0"/>
      <w:marRight w:val="0"/>
      <w:marTop w:val="0"/>
      <w:marBottom w:val="0"/>
      <w:divBdr>
        <w:top w:val="none" w:sz="0" w:space="0" w:color="auto"/>
        <w:left w:val="none" w:sz="0" w:space="0" w:color="auto"/>
        <w:bottom w:val="none" w:sz="0" w:space="0" w:color="auto"/>
        <w:right w:val="none" w:sz="0" w:space="0" w:color="auto"/>
      </w:divBdr>
    </w:div>
    <w:div w:id="655299711">
      <w:bodyDiv w:val="1"/>
      <w:marLeft w:val="0"/>
      <w:marRight w:val="0"/>
      <w:marTop w:val="0"/>
      <w:marBottom w:val="0"/>
      <w:divBdr>
        <w:top w:val="none" w:sz="0" w:space="0" w:color="auto"/>
        <w:left w:val="none" w:sz="0" w:space="0" w:color="auto"/>
        <w:bottom w:val="none" w:sz="0" w:space="0" w:color="auto"/>
        <w:right w:val="none" w:sz="0" w:space="0" w:color="auto"/>
      </w:divBdr>
    </w:div>
    <w:div w:id="655375408">
      <w:bodyDiv w:val="1"/>
      <w:marLeft w:val="0"/>
      <w:marRight w:val="0"/>
      <w:marTop w:val="0"/>
      <w:marBottom w:val="0"/>
      <w:divBdr>
        <w:top w:val="none" w:sz="0" w:space="0" w:color="auto"/>
        <w:left w:val="none" w:sz="0" w:space="0" w:color="auto"/>
        <w:bottom w:val="none" w:sz="0" w:space="0" w:color="auto"/>
        <w:right w:val="none" w:sz="0" w:space="0" w:color="auto"/>
      </w:divBdr>
    </w:div>
    <w:div w:id="656498885">
      <w:bodyDiv w:val="1"/>
      <w:marLeft w:val="0"/>
      <w:marRight w:val="0"/>
      <w:marTop w:val="0"/>
      <w:marBottom w:val="0"/>
      <w:divBdr>
        <w:top w:val="none" w:sz="0" w:space="0" w:color="auto"/>
        <w:left w:val="none" w:sz="0" w:space="0" w:color="auto"/>
        <w:bottom w:val="none" w:sz="0" w:space="0" w:color="auto"/>
        <w:right w:val="none" w:sz="0" w:space="0" w:color="auto"/>
      </w:divBdr>
    </w:div>
    <w:div w:id="656610806">
      <w:bodyDiv w:val="1"/>
      <w:marLeft w:val="0"/>
      <w:marRight w:val="0"/>
      <w:marTop w:val="0"/>
      <w:marBottom w:val="0"/>
      <w:divBdr>
        <w:top w:val="none" w:sz="0" w:space="0" w:color="auto"/>
        <w:left w:val="none" w:sz="0" w:space="0" w:color="auto"/>
        <w:bottom w:val="none" w:sz="0" w:space="0" w:color="auto"/>
        <w:right w:val="none" w:sz="0" w:space="0" w:color="auto"/>
      </w:divBdr>
    </w:div>
    <w:div w:id="656765850">
      <w:bodyDiv w:val="1"/>
      <w:marLeft w:val="0"/>
      <w:marRight w:val="0"/>
      <w:marTop w:val="0"/>
      <w:marBottom w:val="0"/>
      <w:divBdr>
        <w:top w:val="none" w:sz="0" w:space="0" w:color="auto"/>
        <w:left w:val="none" w:sz="0" w:space="0" w:color="auto"/>
        <w:bottom w:val="none" w:sz="0" w:space="0" w:color="auto"/>
        <w:right w:val="none" w:sz="0" w:space="0" w:color="auto"/>
      </w:divBdr>
    </w:div>
    <w:div w:id="656803568">
      <w:bodyDiv w:val="1"/>
      <w:marLeft w:val="0"/>
      <w:marRight w:val="0"/>
      <w:marTop w:val="0"/>
      <w:marBottom w:val="0"/>
      <w:divBdr>
        <w:top w:val="none" w:sz="0" w:space="0" w:color="auto"/>
        <w:left w:val="none" w:sz="0" w:space="0" w:color="auto"/>
        <w:bottom w:val="none" w:sz="0" w:space="0" w:color="auto"/>
        <w:right w:val="none" w:sz="0" w:space="0" w:color="auto"/>
      </w:divBdr>
    </w:div>
    <w:div w:id="657196448">
      <w:bodyDiv w:val="1"/>
      <w:marLeft w:val="0"/>
      <w:marRight w:val="0"/>
      <w:marTop w:val="0"/>
      <w:marBottom w:val="0"/>
      <w:divBdr>
        <w:top w:val="none" w:sz="0" w:space="0" w:color="auto"/>
        <w:left w:val="none" w:sz="0" w:space="0" w:color="auto"/>
        <w:bottom w:val="none" w:sz="0" w:space="0" w:color="auto"/>
        <w:right w:val="none" w:sz="0" w:space="0" w:color="auto"/>
      </w:divBdr>
    </w:div>
    <w:div w:id="657349761">
      <w:bodyDiv w:val="1"/>
      <w:marLeft w:val="0"/>
      <w:marRight w:val="0"/>
      <w:marTop w:val="0"/>
      <w:marBottom w:val="0"/>
      <w:divBdr>
        <w:top w:val="none" w:sz="0" w:space="0" w:color="auto"/>
        <w:left w:val="none" w:sz="0" w:space="0" w:color="auto"/>
        <w:bottom w:val="none" w:sz="0" w:space="0" w:color="auto"/>
        <w:right w:val="none" w:sz="0" w:space="0" w:color="auto"/>
      </w:divBdr>
    </w:div>
    <w:div w:id="657811339">
      <w:bodyDiv w:val="1"/>
      <w:marLeft w:val="0"/>
      <w:marRight w:val="0"/>
      <w:marTop w:val="0"/>
      <w:marBottom w:val="0"/>
      <w:divBdr>
        <w:top w:val="none" w:sz="0" w:space="0" w:color="auto"/>
        <w:left w:val="none" w:sz="0" w:space="0" w:color="auto"/>
        <w:bottom w:val="none" w:sz="0" w:space="0" w:color="auto"/>
        <w:right w:val="none" w:sz="0" w:space="0" w:color="auto"/>
      </w:divBdr>
    </w:div>
    <w:div w:id="657926751">
      <w:bodyDiv w:val="1"/>
      <w:marLeft w:val="0"/>
      <w:marRight w:val="0"/>
      <w:marTop w:val="0"/>
      <w:marBottom w:val="0"/>
      <w:divBdr>
        <w:top w:val="none" w:sz="0" w:space="0" w:color="auto"/>
        <w:left w:val="none" w:sz="0" w:space="0" w:color="auto"/>
        <w:bottom w:val="none" w:sz="0" w:space="0" w:color="auto"/>
        <w:right w:val="none" w:sz="0" w:space="0" w:color="auto"/>
      </w:divBdr>
    </w:div>
    <w:div w:id="658197124">
      <w:bodyDiv w:val="1"/>
      <w:marLeft w:val="0"/>
      <w:marRight w:val="0"/>
      <w:marTop w:val="0"/>
      <w:marBottom w:val="0"/>
      <w:divBdr>
        <w:top w:val="none" w:sz="0" w:space="0" w:color="auto"/>
        <w:left w:val="none" w:sz="0" w:space="0" w:color="auto"/>
        <w:bottom w:val="none" w:sz="0" w:space="0" w:color="auto"/>
        <w:right w:val="none" w:sz="0" w:space="0" w:color="auto"/>
      </w:divBdr>
    </w:div>
    <w:div w:id="658850866">
      <w:bodyDiv w:val="1"/>
      <w:marLeft w:val="0"/>
      <w:marRight w:val="0"/>
      <w:marTop w:val="0"/>
      <w:marBottom w:val="0"/>
      <w:divBdr>
        <w:top w:val="none" w:sz="0" w:space="0" w:color="auto"/>
        <w:left w:val="none" w:sz="0" w:space="0" w:color="auto"/>
        <w:bottom w:val="none" w:sz="0" w:space="0" w:color="auto"/>
        <w:right w:val="none" w:sz="0" w:space="0" w:color="auto"/>
      </w:divBdr>
    </w:div>
    <w:div w:id="659116073">
      <w:bodyDiv w:val="1"/>
      <w:marLeft w:val="0"/>
      <w:marRight w:val="0"/>
      <w:marTop w:val="0"/>
      <w:marBottom w:val="0"/>
      <w:divBdr>
        <w:top w:val="none" w:sz="0" w:space="0" w:color="auto"/>
        <w:left w:val="none" w:sz="0" w:space="0" w:color="auto"/>
        <w:bottom w:val="none" w:sz="0" w:space="0" w:color="auto"/>
        <w:right w:val="none" w:sz="0" w:space="0" w:color="auto"/>
      </w:divBdr>
    </w:div>
    <w:div w:id="660616381">
      <w:bodyDiv w:val="1"/>
      <w:marLeft w:val="0"/>
      <w:marRight w:val="0"/>
      <w:marTop w:val="0"/>
      <w:marBottom w:val="0"/>
      <w:divBdr>
        <w:top w:val="none" w:sz="0" w:space="0" w:color="auto"/>
        <w:left w:val="none" w:sz="0" w:space="0" w:color="auto"/>
        <w:bottom w:val="none" w:sz="0" w:space="0" w:color="auto"/>
        <w:right w:val="none" w:sz="0" w:space="0" w:color="auto"/>
      </w:divBdr>
    </w:div>
    <w:div w:id="661350773">
      <w:bodyDiv w:val="1"/>
      <w:marLeft w:val="0"/>
      <w:marRight w:val="0"/>
      <w:marTop w:val="0"/>
      <w:marBottom w:val="0"/>
      <w:divBdr>
        <w:top w:val="none" w:sz="0" w:space="0" w:color="auto"/>
        <w:left w:val="none" w:sz="0" w:space="0" w:color="auto"/>
        <w:bottom w:val="none" w:sz="0" w:space="0" w:color="auto"/>
        <w:right w:val="none" w:sz="0" w:space="0" w:color="auto"/>
      </w:divBdr>
    </w:div>
    <w:div w:id="661395335">
      <w:bodyDiv w:val="1"/>
      <w:marLeft w:val="0"/>
      <w:marRight w:val="0"/>
      <w:marTop w:val="0"/>
      <w:marBottom w:val="0"/>
      <w:divBdr>
        <w:top w:val="none" w:sz="0" w:space="0" w:color="auto"/>
        <w:left w:val="none" w:sz="0" w:space="0" w:color="auto"/>
        <w:bottom w:val="none" w:sz="0" w:space="0" w:color="auto"/>
        <w:right w:val="none" w:sz="0" w:space="0" w:color="auto"/>
      </w:divBdr>
    </w:div>
    <w:div w:id="663977712">
      <w:bodyDiv w:val="1"/>
      <w:marLeft w:val="0"/>
      <w:marRight w:val="0"/>
      <w:marTop w:val="0"/>
      <w:marBottom w:val="0"/>
      <w:divBdr>
        <w:top w:val="none" w:sz="0" w:space="0" w:color="auto"/>
        <w:left w:val="none" w:sz="0" w:space="0" w:color="auto"/>
        <w:bottom w:val="none" w:sz="0" w:space="0" w:color="auto"/>
        <w:right w:val="none" w:sz="0" w:space="0" w:color="auto"/>
      </w:divBdr>
    </w:div>
    <w:div w:id="664670607">
      <w:bodyDiv w:val="1"/>
      <w:marLeft w:val="0"/>
      <w:marRight w:val="0"/>
      <w:marTop w:val="0"/>
      <w:marBottom w:val="0"/>
      <w:divBdr>
        <w:top w:val="none" w:sz="0" w:space="0" w:color="auto"/>
        <w:left w:val="none" w:sz="0" w:space="0" w:color="auto"/>
        <w:bottom w:val="none" w:sz="0" w:space="0" w:color="auto"/>
        <w:right w:val="none" w:sz="0" w:space="0" w:color="auto"/>
      </w:divBdr>
    </w:div>
    <w:div w:id="665087494">
      <w:bodyDiv w:val="1"/>
      <w:marLeft w:val="0"/>
      <w:marRight w:val="0"/>
      <w:marTop w:val="0"/>
      <w:marBottom w:val="0"/>
      <w:divBdr>
        <w:top w:val="none" w:sz="0" w:space="0" w:color="auto"/>
        <w:left w:val="none" w:sz="0" w:space="0" w:color="auto"/>
        <w:bottom w:val="none" w:sz="0" w:space="0" w:color="auto"/>
        <w:right w:val="none" w:sz="0" w:space="0" w:color="auto"/>
      </w:divBdr>
    </w:div>
    <w:div w:id="665279643">
      <w:bodyDiv w:val="1"/>
      <w:marLeft w:val="0"/>
      <w:marRight w:val="0"/>
      <w:marTop w:val="0"/>
      <w:marBottom w:val="0"/>
      <w:divBdr>
        <w:top w:val="none" w:sz="0" w:space="0" w:color="auto"/>
        <w:left w:val="none" w:sz="0" w:space="0" w:color="auto"/>
        <w:bottom w:val="none" w:sz="0" w:space="0" w:color="auto"/>
        <w:right w:val="none" w:sz="0" w:space="0" w:color="auto"/>
      </w:divBdr>
    </w:div>
    <w:div w:id="665326283">
      <w:bodyDiv w:val="1"/>
      <w:marLeft w:val="0"/>
      <w:marRight w:val="0"/>
      <w:marTop w:val="0"/>
      <w:marBottom w:val="0"/>
      <w:divBdr>
        <w:top w:val="none" w:sz="0" w:space="0" w:color="auto"/>
        <w:left w:val="none" w:sz="0" w:space="0" w:color="auto"/>
        <w:bottom w:val="none" w:sz="0" w:space="0" w:color="auto"/>
        <w:right w:val="none" w:sz="0" w:space="0" w:color="auto"/>
      </w:divBdr>
    </w:div>
    <w:div w:id="665940921">
      <w:bodyDiv w:val="1"/>
      <w:marLeft w:val="0"/>
      <w:marRight w:val="0"/>
      <w:marTop w:val="0"/>
      <w:marBottom w:val="0"/>
      <w:divBdr>
        <w:top w:val="none" w:sz="0" w:space="0" w:color="auto"/>
        <w:left w:val="none" w:sz="0" w:space="0" w:color="auto"/>
        <w:bottom w:val="none" w:sz="0" w:space="0" w:color="auto"/>
        <w:right w:val="none" w:sz="0" w:space="0" w:color="auto"/>
      </w:divBdr>
    </w:div>
    <w:div w:id="666447126">
      <w:bodyDiv w:val="1"/>
      <w:marLeft w:val="0"/>
      <w:marRight w:val="0"/>
      <w:marTop w:val="0"/>
      <w:marBottom w:val="0"/>
      <w:divBdr>
        <w:top w:val="none" w:sz="0" w:space="0" w:color="auto"/>
        <w:left w:val="none" w:sz="0" w:space="0" w:color="auto"/>
        <w:bottom w:val="none" w:sz="0" w:space="0" w:color="auto"/>
        <w:right w:val="none" w:sz="0" w:space="0" w:color="auto"/>
      </w:divBdr>
    </w:div>
    <w:div w:id="666858770">
      <w:bodyDiv w:val="1"/>
      <w:marLeft w:val="0"/>
      <w:marRight w:val="0"/>
      <w:marTop w:val="0"/>
      <w:marBottom w:val="0"/>
      <w:divBdr>
        <w:top w:val="none" w:sz="0" w:space="0" w:color="auto"/>
        <w:left w:val="none" w:sz="0" w:space="0" w:color="auto"/>
        <w:bottom w:val="none" w:sz="0" w:space="0" w:color="auto"/>
        <w:right w:val="none" w:sz="0" w:space="0" w:color="auto"/>
      </w:divBdr>
    </w:div>
    <w:div w:id="667369447">
      <w:bodyDiv w:val="1"/>
      <w:marLeft w:val="0"/>
      <w:marRight w:val="0"/>
      <w:marTop w:val="0"/>
      <w:marBottom w:val="0"/>
      <w:divBdr>
        <w:top w:val="none" w:sz="0" w:space="0" w:color="auto"/>
        <w:left w:val="none" w:sz="0" w:space="0" w:color="auto"/>
        <w:bottom w:val="none" w:sz="0" w:space="0" w:color="auto"/>
        <w:right w:val="none" w:sz="0" w:space="0" w:color="auto"/>
      </w:divBdr>
    </w:div>
    <w:div w:id="667712489">
      <w:bodyDiv w:val="1"/>
      <w:marLeft w:val="0"/>
      <w:marRight w:val="0"/>
      <w:marTop w:val="0"/>
      <w:marBottom w:val="0"/>
      <w:divBdr>
        <w:top w:val="none" w:sz="0" w:space="0" w:color="auto"/>
        <w:left w:val="none" w:sz="0" w:space="0" w:color="auto"/>
        <w:bottom w:val="none" w:sz="0" w:space="0" w:color="auto"/>
        <w:right w:val="none" w:sz="0" w:space="0" w:color="auto"/>
      </w:divBdr>
    </w:div>
    <w:div w:id="667751977">
      <w:bodyDiv w:val="1"/>
      <w:marLeft w:val="0"/>
      <w:marRight w:val="0"/>
      <w:marTop w:val="0"/>
      <w:marBottom w:val="0"/>
      <w:divBdr>
        <w:top w:val="none" w:sz="0" w:space="0" w:color="auto"/>
        <w:left w:val="none" w:sz="0" w:space="0" w:color="auto"/>
        <w:bottom w:val="none" w:sz="0" w:space="0" w:color="auto"/>
        <w:right w:val="none" w:sz="0" w:space="0" w:color="auto"/>
      </w:divBdr>
    </w:div>
    <w:div w:id="668488122">
      <w:bodyDiv w:val="1"/>
      <w:marLeft w:val="0"/>
      <w:marRight w:val="0"/>
      <w:marTop w:val="0"/>
      <w:marBottom w:val="0"/>
      <w:divBdr>
        <w:top w:val="none" w:sz="0" w:space="0" w:color="auto"/>
        <w:left w:val="none" w:sz="0" w:space="0" w:color="auto"/>
        <w:bottom w:val="none" w:sz="0" w:space="0" w:color="auto"/>
        <w:right w:val="none" w:sz="0" w:space="0" w:color="auto"/>
      </w:divBdr>
    </w:div>
    <w:div w:id="668750514">
      <w:bodyDiv w:val="1"/>
      <w:marLeft w:val="0"/>
      <w:marRight w:val="0"/>
      <w:marTop w:val="0"/>
      <w:marBottom w:val="0"/>
      <w:divBdr>
        <w:top w:val="none" w:sz="0" w:space="0" w:color="auto"/>
        <w:left w:val="none" w:sz="0" w:space="0" w:color="auto"/>
        <w:bottom w:val="none" w:sz="0" w:space="0" w:color="auto"/>
        <w:right w:val="none" w:sz="0" w:space="0" w:color="auto"/>
      </w:divBdr>
    </w:div>
    <w:div w:id="668824050">
      <w:bodyDiv w:val="1"/>
      <w:marLeft w:val="0"/>
      <w:marRight w:val="0"/>
      <w:marTop w:val="0"/>
      <w:marBottom w:val="0"/>
      <w:divBdr>
        <w:top w:val="none" w:sz="0" w:space="0" w:color="auto"/>
        <w:left w:val="none" w:sz="0" w:space="0" w:color="auto"/>
        <w:bottom w:val="none" w:sz="0" w:space="0" w:color="auto"/>
        <w:right w:val="none" w:sz="0" w:space="0" w:color="auto"/>
      </w:divBdr>
    </w:div>
    <w:div w:id="668870748">
      <w:bodyDiv w:val="1"/>
      <w:marLeft w:val="0"/>
      <w:marRight w:val="0"/>
      <w:marTop w:val="0"/>
      <w:marBottom w:val="0"/>
      <w:divBdr>
        <w:top w:val="none" w:sz="0" w:space="0" w:color="auto"/>
        <w:left w:val="none" w:sz="0" w:space="0" w:color="auto"/>
        <w:bottom w:val="none" w:sz="0" w:space="0" w:color="auto"/>
        <w:right w:val="none" w:sz="0" w:space="0" w:color="auto"/>
      </w:divBdr>
    </w:div>
    <w:div w:id="669018251">
      <w:bodyDiv w:val="1"/>
      <w:marLeft w:val="0"/>
      <w:marRight w:val="0"/>
      <w:marTop w:val="0"/>
      <w:marBottom w:val="0"/>
      <w:divBdr>
        <w:top w:val="none" w:sz="0" w:space="0" w:color="auto"/>
        <w:left w:val="none" w:sz="0" w:space="0" w:color="auto"/>
        <w:bottom w:val="none" w:sz="0" w:space="0" w:color="auto"/>
        <w:right w:val="none" w:sz="0" w:space="0" w:color="auto"/>
      </w:divBdr>
    </w:div>
    <w:div w:id="669330508">
      <w:bodyDiv w:val="1"/>
      <w:marLeft w:val="0"/>
      <w:marRight w:val="0"/>
      <w:marTop w:val="0"/>
      <w:marBottom w:val="0"/>
      <w:divBdr>
        <w:top w:val="none" w:sz="0" w:space="0" w:color="auto"/>
        <w:left w:val="none" w:sz="0" w:space="0" w:color="auto"/>
        <w:bottom w:val="none" w:sz="0" w:space="0" w:color="auto"/>
        <w:right w:val="none" w:sz="0" w:space="0" w:color="auto"/>
      </w:divBdr>
    </w:div>
    <w:div w:id="669335718">
      <w:bodyDiv w:val="1"/>
      <w:marLeft w:val="0"/>
      <w:marRight w:val="0"/>
      <w:marTop w:val="0"/>
      <w:marBottom w:val="0"/>
      <w:divBdr>
        <w:top w:val="none" w:sz="0" w:space="0" w:color="auto"/>
        <w:left w:val="none" w:sz="0" w:space="0" w:color="auto"/>
        <w:bottom w:val="none" w:sz="0" w:space="0" w:color="auto"/>
        <w:right w:val="none" w:sz="0" w:space="0" w:color="auto"/>
      </w:divBdr>
    </w:div>
    <w:div w:id="669479094">
      <w:bodyDiv w:val="1"/>
      <w:marLeft w:val="0"/>
      <w:marRight w:val="0"/>
      <w:marTop w:val="0"/>
      <w:marBottom w:val="0"/>
      <w:divBdr>
        <w:top w:val="none" w:sz="0" w:space="0" w:color="auto"/>
        <w:left w:val="none" w:sz="0" w:space="0" w:color="auto"/>
        <w:bottom w:val="none" w:sz="0" w:space="0" w:color="auto"/>
        <w:right w:val="none" w:sz="0" w:space="0" w:color="auto"/>
      </w:divBdr>
    </w:div>
    <w:div w:id="670452655">
      <w:bodyDiv w:val="1"/>
      <w:marLeft w:val="0"/>
      <w:marRight w:val="0"/>
      <w:marTop w:val="0"/>
      <w:marBottom w:val="0"/>
      <w:divBdr>
        <w:top w:val="none" w:sz="0" w:space="0" w:color="auto"/>
        <w:left w:val="none" w:sz="0" w:space="0" w:color="auto"/>
        <w:bottom w:val="none" w:sz="0" w:space="0" w:color="auto"/>
        <w:right w:val="none" w:sz="0" w:space="0" w:color="auto"/>
      </w:divBdr>
    </w:div>
    <w:div w:id="670714469">
      <w:bodyDiv w:val="1"/>
      <w:marLeft w:val="0"/>
      <w:marRight w:val="0"/>
      <w:marTop w:val="0"/>
      <w:marBottom w:val="0"/>
      <w:divBdr>
        <w:top w:val="none" w:sz="0" w:space="0" w:color="auto"/>
        <w:left w:val="none" w:sz="0" w:space="0" w:color="auto"/>
        <w:bottom w:val="none" w:sz="0" w:space="0" w:color="auto"/>
        <w:right w:val="none" w:sz="0" w:space="0" w:color="auto"/>
      </w:divBdr>
    </w:div>
    <w:div w:id="671226195">
      <w:bodyDiv w:val="1"/>
      <w:marLeft w:val="0"/>
      <w:marRight w:val="0"/>
      <w:marTop w:val="0"/>
      <w:marBottom w:val="0"/>
      <w:divBdr>
        <w:top w:val="none" w:sz="0" w:space="0" w:color="auto"/>
        <w:left w:val="none" w:sz="0" w:space="0" w:color="auto"/>
        <w:bottom w:val="none" w:sz="0" w:space="0" w:color="auto"/>
        <w:right w:val="none" w:sz="0" w:space="0" w:color="auto"/>
      </w:divBdr>
    </w:div>
    <w:div w:id="671567910">
      <w:bodyDiv w:val="1"/>
      <w:marLeft w:val="0"/>
      <w:marRight w:val="0"/>
      <w:marTop w:val="0"/>
      <w:marBottom w:val="0"/>
      <w:divBdr>
        <w:top w:val="none" w:sz="0" w:space="0" w:color="auto"/>
        <w:left w:val="none" w:sz="0" w:space="0" w:color="auto"/>
        <w:bottom w:val="none" w:sz="0" w:space="0" w:color="auto"/>
        <w:right w:val="none" w:sz="0" w:space="0" w:color="auto"/>
      </w:divBdr>
    </w:div>
    <w:div w:id="671954440">
      <w:bodyDiv w:val="1"/>
      <w:marLeft w:val="0"/>
      <w:marRight w:val="0"/>
      <w:marTop w:val="0"/>
      <w:marBottom w:val="0"/>
      <w:divBdr>
        <w:top w:val="none" w:sz="0" w:space="0" w:color="auto"/>
        <w:left w:val="none" w:sz="0" w:space="0" w:color="auto"/>
        <w:bottom w:val="none" w:sz="0" w:space="0" w:color="auto"/>
        <w:right w:val="none" w:sz="0" w:space="0" w:color="auto"/>
      </w:divBdr>
    </w:div>
    <w:div w:id="672268733">
      <w:bodyDiv w:val="1"/>
      <w:marLeft w:val="0"/>
      <w:marRight w:val="0"/>
      <w:marTop w:val="0"/>
      <w:marBottom w:val="0"/>
      <w:divBdr>
        <w:top w:val="none" w:sz="0" w:space="0" w:color="auto"/>
        <w:left w:val="none" w:sz="0" w:space="0" w:color="auto"/>
        <w:bottom w:val="none" w:sz="0" w:space="0" w:color="auto"/>
        <w:right w:val="none" w:sz="0" w:space="0" w:color="auto"/>
      </w:divBdr>
    </w:div>
    <w:div w:id="672297234">
      <w:bodyDiv w:val="1"/>
      <w:marLeft w:val="0"/>
      <w:marRight w:val="0"/>
      <w:marTop w:val="0"/>
      <w:marBottom w:val="0"/>
      <w:divBdr>
        <w:top w:val="none" w:sz="0" w:space="0" w:color="auto"/>
        <w:left w:val="none" w:sz="0" w:space="0" w:color="auto"/>
        <w:bottom w:val="none" w:sz="0" w:space="0" w:color="auto"/>
        <w:right w:val="none" w:sz="0" w:space="0" w:color="auto"/>
      </w:divBdr>
    </w:div>
    <w:div w:id="672489480">
      <w:bodyDiv w:val="1"/>
      <w:marLeft w:val="0"/>
      <w:marRight w:val="0"/>
      <w:marTop w:val="0"/>
      <w:marBottom w:val="0"/>
      <w:divBdr>
        <w:top w:val="none" w:sz="0" w:space="0" w:color="auto"/>
        <w:left w:val="none" w:sz="0" w:space="0" w:color="auto"/>
        <w:bottom w:val="none" w:sz="0" w:space="0" w:color="auto"/>
        <w:right w:val="none" w:sz="0" w:space="0" w:color="auto"/>
      </w:divBdr>
    </w:div>
    <w:div w:id="672807218">
      <w:bodyDiv w:val="1"/>
      <w:marLeft w:val="0"/>
      <w:marRight w:val="0"/>
      <w:marTop w:val="0"/>
      <w:marBottom w:val="0"/>
      <w:divBdr>
        <w:top w:val="none" w:sz="0" w:space="0" w:color="auto"/>
        <w:left w:val="none" w:sz="0" w:space="0" w:color="auto"/>
        <w:bottom w:val="none" w:sz="0" w:space="0" w:color="auto"/>
        <w:right w:val="none" w:sz="0" w:space="0" w:color="auto"/>
      </w:divBdr>
    </w:div>
    <w:div w:id="672991642">
      <w:bodyDiv w:val="1"/>
      <w:marLeft w:val="0"/>
      <w:marRight w:val="0"/>
      <w:marTop w:val="0"/>
      <w:marBottom w:val="0"/>
      <w:divBdr>
        <w:top w:val="none" w:sz="0" w:space="0" w:color="auto"/>
        <w:left w:val="none" w:sz="0" w:space="0" w:color="auto"/>
        <w:bottom w:val="none" w:sz="0" w:space="0" w:color="auto"/>
        <w:right w:val="none" w:sz="0" w:space="0" w:color="auto"/>
      </w:divBdr>
    </w:div>
    <w:div w:id="673187661">
      <w:bodyDiv w:val="1"/>
      <w:marLeft w:val="0"/>
      <w:marRight w:val="0"/>
      <w:marTop w:val="0"/>
      <w:marBottom w:val="0"/>
      <w:divBdr>
        <w:top w:val="none" w:sz="0" w:space="0" w:color="auto"/>
        <w:left w:val="none" w:sz="0" w:space="0" w:color="auto"/>
        <w:bottom w:val="none" w:sz="0" w:space="0" w:color="auto"/>
        <w:right w:val="none" w:sz="0" w:space="0" w:color="auto"/>
      </w:divBdr>
    </w:div>
    <w:div w:id="673655593">
      <w:bodyDiv w:val="1"/>
      <w:marLeft w:val="0"/>
      <w:marRight w:val="0"/>
      <w:marTop w:val="0"/>
      <w:marBottom w:val="0"/>
      <w:divBdr>
        <w:top w:val="none" w:sz="0" w:space="0" w:color="auto"/>
        <w:left w:val="none" w:sz="0" w:space="0" w:color="auto"/>
        <w:bottom w:val="none" w:sz="0" w:space="0" w:color="auto"/>
        <w:right w:val="none" w:sz="0" w:space="0" w:color="auto"/>
      </w:divBdr>
    </w:div>
    <w:div w:id="673801846">
      <w:bodyDiv w:val="1"/>
      <w:marLeft w:val="0"/>
      <w:marRight w:val="0"/>
      <w:marTop w:val="0"/>
      <w:marBottom w:val="0"/>
      <w:divBdr>
        <w:top w:val="none" w:sz="0" w:space="0" w:color="auto"/>
        <w:left w:val="none" w:sz="0" w:space="0" w:color="auto"/>
        <w:bottom w:val="none" w:sz="0" w:space="0" w:color="auto"/>
        <w:right w:val="none" w:sz="0" w:space="0" w:color="auto"/>
      </w:divBdr>
    </w:div>
    <w:div w:id="673803779">
      <w:bodyDiv w:val="1"/>
      <w:marLeft w:val="0"/>
      <w:marRight w:val="0"/>
      <w:marTop w:val="0"/>
      <w:marBottom w:val="0"/>
      <w:divBdr>
        <w:top w:val="none" w:sz="0" w:space="0" w:color="auto"/>
        <w:left w:val="none" w:sz="0" w:space="0" w:color="auto"/>
        <w:bottom w:val="none" w:sz="0" w:space="0" w:color="auto"/>
        <w:right w:val="none" w:sz="0" w:space="0" w:color="auto"/>
      </w:divBdr>
    </w:div>
    <w:div w:id="673873743">
      <w:bodyDiv w:val="1"/>
      <w:marLeft w:val="0"/>
      <w:marRight w:val="0"/>
      <w:marTop w:val="0"/>
      <w:marBottom w:val="0"/>
      <w:divBdr>
        <w:top w:val="none" w:sz="0" w:space="0" w:color="auto"/>
        <w:left w:val="none" w:sz="0" w:space="0" w:color="auto"/>
        <w:bottom w:val="none" w:sz="0" w:space="0" w:color="auto"/>
        <w:right w:val="none" w:sz="0" w:space="0" w:color="auto"/>
      </w:divBdr>
    </w:div>
    <w:div w:id="674185338">
      <w:bodyDiv w:val="1"/>
      <w:marLeft w:val="0"/>
      <w:marRight w:val="0"/>
      <w:marTop w:val="0"/>
      <w:marBottom w:val="0"/>
      <w:divBdr>
        <w:top w:val="none" w:sz="0" w:space="0" w:color="auto"/>
        <w:left w:val="none" w:sz="0" w:space="0" w:color="auto"/>
        <w:bottom w:val="none" w:sz="0" w:space="0" w:color="auto"/>
        <w:right w:val="none" w:sz="0" w:space="0" w:color="auto"/>
      </w:divBdr>
    </w:div>
    <w:div w:id="674454092">
      <w:bodyDiv w:val="1"/>
      <w:marLeft w:val="0"/>
      <w:marRight w:val="0"/>
      <w:marTop w:val="0"/>
      <w:marBottom w:val="0"/>
      <w:divBdr>
        <w:top w:val="none" w:sz="0" w:space="0" w:color="auto"/>
        <w:left w:val="none" w:sz="0" w:space="0" w:color="auto"/>
        <w:bottom w:val="none" w:sz="0" w:space="0" w:color="auto"/>
        <w:right w:val="none" w:sz="0" w:space="0" w:color="auto"/>
      </w:divBdr>
    </w:div>
    <w:div w:id="675155727">
      <w:bodyDiv w:val="1"/>
      <w:marLeft w:val="0"/>
      <w:marRight w:val="0"/>
      <w:marTop w:val="0"/>
      <w:marBottom w:val="0"/>
      <w:divBdr>
        <w:top w:val="none" w:sz="0" w:space="0" w:color="auto"/>
        <w:left w:val="none" w:sz="0" w:space="0" w:color="auto"/>
        <w:bottom w:val="none" w:sz="0" w:space="0" w:color="auto"/>
        <w:right w:val="none" w:sz="0" w:space="0" w:color="auto"/>
      </w:divBdr>
    </w:div>
    <w:div w:id="675428591">
      <w:bodyDiv w:val="1"/>
      <w:marLeft w:val="0"/>
      <w:marRight w:val="0"/>
      <w:marTop w:val="0"/>
      <w:marBottom w:val="0"/>
      <w:divBdr>
        <w:top w:val="none" w:sz="0" w:space="0" w:color="auto"/>
        <w:left w:val="none" w:sz="0" w:space="0" w:color="auto"/>
        <w:bottom w:val="none" w:sz="0" w:space="0" w:color="auto"/>
        <w:right w:val="none" w:sz="0" w:space="0" w:color="auto"/>
      </w:divBdr>
    </w:div>
    <w:div w:id="677195217">
      <w:bodyDiv w:val="1"/>
      <w:marLeft w:val="0"/>
      <w:marRight w:val="0"/>
      <w:marTop w:val="0"/>
      <w:marBottom w:val="0"/>
      <w:divBdr>
        <w:top w:val="none" w:sz="0" w:space="0" w:color="auto"/>
        <w:left w:val="none" w:sz="0" w:space="0" w:color="auto"/>
        <w:bottom w:val="none" w:sz="0" w:space="0" w:color="auto"/>
        <w:right w:val="none" w:sz="0" w:space="0" w:color="auto"/>
      </w:divBdr>
    </w:div>
    <w:div w:id="677198837">
      <w:bodyDiv w:val="1"/>
      <w:marLeft w:val="0"/>
      <w:marRight w:val="0"/>
      <w:marTop w:val="0"/>
      <w:marBottom w:val="0"/>
      <w:divBdr>
        <w:top w:val="none" w:sz="0" w:space="0" w:color="auto"/>
        <w:left w:val="none" w:sz="0" w:space="0" w:color="auto"/>
        <w:bottom w:val="none" w:sz="0" w:space="0" w:color="auto"/>
        <w:right w:val="none" w:sz="0" w:space="0" w:color="auto"/>
      </w:divBdr>
    </w:div>
    <w:div w:id="677317204">
      <w:bodyDiv w:val="1"/>
      <w:marLeft w:val="0"/>
      <w:marRight w:val="0"/>
      <w:marTop w:val="0"/>
      <w:marBottom w:val="0"/>
      <w:divBdr>
        <w:top w:val="none" w:sz="0" w:space="0" w:color="auto"/>
        <w:left w:val="none" w:sz="0" w:space="0" w:color="auto"/>
        <w:bottom w:val="none" w:sz="0" w:space="0" w:color="auto"/>
        <w:right w:val="none" w:sz="0" w:space="0" w:color="auto"/>
      </w:divBdr>
    </w:div>
    <w:div w:id="677732142">
      <w:bodyDiv w:val="1"/>
      <w:marLeft w:val="0"/>
      <w:marRight w:val="0"/>
      <w:marTop w:val="0"/>
      <w:marBottom w:val="0"/>
      <w:divBdr>
        <w:top w:val="none" w:sz="0" w:space="0" w:color="auto"/>
        <w:left w:val="none" w:sz="0" w:space="0" w:color="auto"/>
        <w:bottom w:val="none" w:sz="0" w:space="0" w:color="auto"/>
        <w:right w:val="none" w:sz="0" w:space="0" w:color="auto"/>
      </w:divBdr>
    </w:div>
    <w:div w:id="678193092">
      <w:bodyDiv w:val="1"/>
      <w:marLeft w:val="0"/>
      <w:marRight w:val="0"/>
      <w:marTop w:val="0"/>
      <w:marBottom w:val="0"/>
      <w:divBdr>
        <w:top w:val="none" w:sz="0" w:space="0" w:color="auto"/>
        <w:left w:val="none" w:sz="0" w:space="0" w:color="auto"/>
        <w:bottom w:val="none" w:sz="0" w:space="0" w:color="auto"/>
        <w:right w:val="none" w:sz="0" w:space="0" w:color="auto"/>
      </w:divBdr>
    </w:div>
    <w:div w:id="678436203">
      <w:bodyDiv w:val="1"/>
      <w:marLeft w:val="0"/>
      <w:marRight w:val="0"/>
      <w:marTop w:val="0"/>
      <w:marBottom w:val="0"/>
      <w:divBdr>
        <w:top w:val="none" w:sz="0" w:space="0" w:color="auto"/>
        <w:left w:val="none" w:sz="0" w:space="0" w:color="auto"/>
        <w:bottom w:val="none" w:sz="0" w:space="0" w:color="auto"/>
        <w:right w:val="none" w:sz="0" w:space="0" w:color="auto"/>
      </w:divBdr>
    </w:div>
    <w:div w:id="678778987">
      <w:bodyDiv w:val="1"/>
      <w:marLeft w:val="0"/>
      <w:marRight w:val="0"/>
      <w:marTop w:val="0"/>
      <w:marBottom w:val="0"/>
      <w:divBdr>
        <w:top w:val="none" w:sz="0" w:space="0" w:color="auto"/>
        <w:left w:val="none" w:sz="0" w:space="0" w:color="auto"/>
        <w:bottom w:val="none" w:sz="0" w:space="0" w:color="auto"/>
        <w:right w:val="none" w:sz="0" w:space="0" w:color="auto"/>
      </w:divBdr>
    </w:div>
    <w:div w:id="679313053">
      <w:bodyDiv w:val="1"/>
      <w:marLeft w:val="0"/>
      <w:marRight w:val="0"/>
      <w:marTop w:val="0"/>
      <w:marBottom w:val="0"/>
      <w:divBdr>
        <w:top w:val="none" w:sz="0" w:space="0" w:color="auto"/>
        <w:left w:val="none" w:sz="0" w:space="0" w:color="auto"/>
        <w:bottom w:val="none" w:sz="0" w:space="0" w:color="auto"/>
        <w:right w:val="none" w:sz="0" w:space="0" w:color="auto"/>
      </w:divBdr>
    </w:div>
    <w:div w:id="679625852">
      <w:bodyDiv w:val="1"/>
      <w:marLeft w:val="0"/>
      <w:marRight w:val="0"/>
      <w:marTop w:val="0"/>
      <w:marBottom w:val="0"/>
      <w:divBdr>
        <w:top w:val="none" w:sz="0" w:space="0" w:color="auto"/>
        <w:left w:val="none" w:sz="0" w:space="0" w:color="auto"/>
        <w:bottom w:val="none" w:sz="0" w:space="0" w:color="auto"/>
        <w:right w:val="none" w:sz="0" w:space="0" w:color="auto"/>
      </w:divBdr>
    </w:div>
    <w:div w:id="680816405">
      <w:bodyDiv w:val="1"/>
      <w:marLeft w:val="0"/>
      <w:marRight w:val="0"/>
      <w:marTop w:val="0"/>
      <w:marBottom w:val="0"/>
      <w:divBdr>
        <w:top w:val="none" w:sz="0" w:space="0" w:color="auto"/>
        <w:left w:val="none" w:sz="0" w:space="0" w:color="auto"/>
        <w:bottom w:val="none" w:sz="0" w:space="0" w:color="auto"/>
        <w:right w:val="none" w:sz="0" w:space="0" w:color="auto"/>
      </w:divBdr>
    </w:div>
    <w:div w:id="680858749">
      <w:bodyDiv w:val="1"/>
      <w:marLeft w:val="0"/>
      <w:marRight w:val="0"/>
      <w:marTop w:val="0"/>
      <w:marBottom w:val="0"/>
      <w:divBdr>
        <w:top w:val="none" w:sz="0" w:space="0" w:color="auto"/>
        <w:left w:val="none" w:sz="0" w:space="0" w:color="auto"/>
        <w:bottom w:val="none" w:sz="0" w:space="0" w:color="auto"/>
        <w:right w:val="none" w:sz="0" w:space="0" w:color="auto"/>
      </w:divBdr>
    </w:div>
    <w:div w:id="681469434">
      <w:bodyDiv w:val="1"/>
      <w:marLeft w:val="0"/>
      <w:marRight w:val="0"/>
      <w:marTop w:val="0"/>
      <w:marBottom w:val="0"/>
      <w:divBdr>
        <w:top w:val="none" w:sz="0" w:space="0" w:color="auto"/>
        <w:left w:val="none" w:sz="0" w:space="0" w:color="auto"/>
        <w:bottom w:val="none" w:sz="0" w:space="0" w:color="auto"/>
        <w:right w:val="none" w:sz="0" w:space="0" w:color="auto"/>
      </w:divBdr>
    </w:div>
    <w:div w:id="681782048">
      <w:bodyDiv w:val="1"/>
      <w:marLeft w:val="0"/>
      <w:marRight w:val="0"/>
      <w:marTop w:val="0"/>
      <w:marBottom w:val="0"/>
      <w:divBdr>
        <w:top w:val="none" w:sz="0" w:space="0" w:color="auto"/>
        <w:left w:val="none" w:sz="0" w:space="0" w:color="auto"/>
        <w:bottom w:val="none" w:sz="0" w:space="0" w:color="auto"/>
        <w:right w:val="none" w:sz="0" w:space="0" w:color="auto"/>
      </w:divBdr>
    </w:div>
    <w:div w:id="682054107">
      <w:bodyDiv w:val="1"/>
      <w:marLeft w:val="0"/>
      <w:marRight w:val="0"/>
      <w:marTop w:val="0"/>
      <w:marBottom w:val="0"/>
      <w:divBdr>
        <w:top w:val="none" w:sz="0" w:space="0" w:color="auto"/>
        <w:left w:val="none" w:sz="0" w:space="0" w:color="auto"/>
        <w:bottom w:val="none" w:sz="0" w:space="0" w:color="auto"/>
        <w:right w:val="none" w:sz="0" w:space="0" w:color="auto"/>
      </w:divBdr>
    </w:div>
    <w:div w:id="683897231">
      <w:bodyDiv w:val="1"/>
      <w:marLeft w:val="0"/>
      <w:marRight w:val="0"/>
      <w:marTop w:val="0"/>
      <w:marBottom w:val="0"/>
      <w:divBdr>
        <w:top w:val="none" w:sz="0" w:space="0" w:color="auto"/>
        <w:left w:val="none" w:sz="0" w:space="0" w:color="auto"/>
        <w:bottom w:val="none" w:sz="0" w:space="0" w:color="auto"/>
        <w:right w:val="none" w:sz="0" w:space="0" w:color="auto"/>
      </w:divBdr>
    </w:div>
    <w:div w:id="684096794">
      <w:bodyDiv w:val="1"/>
      <w:marLeft w:val="0"/>
      <w:marRight w:val="0"/>
      <w:marTop w:val="0"/>
      <w:marBottom w:val="0"/>
      <w:divBdr>
        <w:top w:val="none" w:sz="0" w:space="0" w:color="auto"/>
        <w:left w:val="none" w:sz="0" w:space="0" w:color="auto"/>
        <w:bottom w:val="none" w:sz="0" w:space="0" w:color="auto"/>
        <w:right w:val="none" w:sz="0" w:space="0" w:color="auto"/>
      </w:divBdr>
    </w:div>
    <w:div w:id="684402825">
      <w:bodyDiv w:val="1"/>
      <w:marLeft w:val="0"/>
      <w:marRight w:val="0"/>
      <w:marTop w:val="0"/>
      <w:marBottom w:val="0"/>
      <w:divBdr>
        <w:top w:val="none" w:sz="0" w:space="0" w:color="auto"/>
        <w:left w:val="none" w:sz="0" w:space="0" w:color="auto"/>
        <w:bottom w:val="none" w:sz="0" w:space="0" w:color="auto"/>
        <w:right w:val="none" w:sz="0" w:space="0" w:color="auto"/>
      </w:divBdr>
    </w:div>
    <w:div w:id="684983482">
      <w:bodyDiv w:val="1"/>
      <w:marLeft w:val="0"/>
      <w:marRight w:val="0"/>
      <w:marTop w:val="0"/>
      <w:marBottom w:val="0"/>
      <w:divBdr>
        <w:top w:val="none" w:sz="0" w:space="0" w:color="auto"/>
        <w:left w:val="none" w:sz="0" w:space="0" w:color="auto"/>
        <w:bottom w:val="none" w:sz="0" w:space="0" w:color="auto"/>
        <w:right w:val="none" w:sz="0" w:space="0" w:color="auto"/>
      </w:divBdr>
    </w:div>
    <w:div w:id="685254180">
      <w:bodyDiv w:val="1"/>
      <w:marLeft w:val="0"/>
      <w:marRight w:val="0"/>
      <w:marTop w:val="0"/>
      <w:marBottom w:val="0"/>
      <w:divBdr>
        <w:top w:val="none" w:sz="0" w:space="0" w:color="auto"/>
        <w:left w:val="none" w:sz="0" w:space="0" w:color="auto"/>
        <w:bottom w:val="none" w:sz="0" w:space="0" w:color="auto"/>
        <w:right w:val="none" w:sz="0" w:space="0" w:color="auto"/>
      </w:divBdr>
    </w:div>
    <w:div w:id="685330133">
      <w:bodyDiv w:val="1"/>
      <w:marLeft w:val="0"/>
      <w:marRight w:val="0"/>
      <w:marTop w:val="0"/>
      <w:marBottom w:val="0"/>
      <w:divBdr>
        <w:top w:val="none" w:sz="0" w:space="0" w:color="auto"/>
        <w:left w:val="none" w:sz="0" w:space="0" w:color="auto"/>
        <w:bottom w:val="none" w:sz="0" w:space="0" w:color="auto"/>
        <w:right w:val="none" w:sz="0" w:space="0" w:color="auto"/>
      </w:divBdr>
    </w:div>
    <w:div w:id="685640369">
      <w:bodyDiv w:val="1"/>
      <w:marLeft w:val="0"/>
      <w:marRight w:val="0"/>
      <w:marTop w:val="0"/>
      <w:marBottom w:val="0"/>
      <w:divBdr>
        <w:top w:val="none" w:sz="0" w:space="0" w:color="auto"/>
        <w:left w:val="none" w:sz="0" w:space="0" w:color="auto"/>
        <w:bottom w:val="none" w:sz="0" w:space="0" w:color="auto"/>
        <w:right w:val="none" w:sz="0" w:space="0" w:color="auto"/>
      </w:divBdr>
    </w:div>
    <w:div w:id="686250004">
      <w:bodyDiv w:val="1"/>
      <w:marLeft w:val="0"/>
      <w:marRight w:val="0"/>
      <w:marTop w:val="0"/>
      <w:marBottom w:val="0"/>
      <w:divBdr>
        <w:top w:val="none" w:sz="0" w:space="0" w:color="auto"/>
        <w:left w:val="none" w:sz="0" w:space="0" w:color="auto"/>
        <w:bottom w:val="none" w:sz="0" w:space="0" w:color="auto"/>
        <w:right w:val="none" w:sz="0" w:space="0" w:color="auto"/>
      </w:divBdr>
    </w:div>
    <w:div w:id="686443393">
      <w:bodyDiv w:val="1"/>
      <w:marLeft w:val="0"/>
      <w:marRight w:val="0"/>
      <w:marTop w:val="0"/>
      <w:marBottom w:val="0"/>
      <w:divBdr>
        <w:top w:val="none" w:sz="0" w:space="0" w:color="auto"/>
        <w:left w:val="none" w:sz="0" w:space="0" w:color="auto"/>
        <w:bottom w:val="none" w:sz="0" w:space="0" w:color="auto"/>
        <w:right w:val="none" w:sz="0" w:space="0" w:color="auto"/>
      </w:divBdr>
    </w:div>
    <w:div w:id="686492051">
      <w:bodyDiv w:val="1"/>
      <w:marLeft w:val="0"/>
      <w:marRight w:val="0"/>
      <w:marTop w:val="0"/>
      <w:marBottom w:val="0"/>
      <w:divBdr>
        <w:top w:val="none" w:sz="0" w:space="0" w:color="auto"/>
        <w:left w:val="none" w:sz="0" w:space="0" w:color="auto"/>
        <w:bottom w:val="none" w:sz="0" w:space="0" w:color="auto"/>
        <w:right w:val="none" w:sz="0" w:space="0" w:color="auto"/>
      </w:divBdr>
    </w:div>
    <w:div w:id="686712598">
      <w:bodyDiv w:val="1"/>
      <w:marLeft w:val="0"/>
      <w:marRight w:val="0"/>
      <w:marTop w:val="0"/>
      <w:marBottom w:val="0"/>
      <w:divBdr>
        <w:top w:val="none" w:sz="0" w:space="0" w:color="auto"/>
        <w:left w:val="none" w:sz="0" w:space="0" w:color="auto"/>
        <w:bottom w:val="none" w:sz="0" w:space="0" w:color="auto"/>
        <w:right w:val="none" w:sz="0" w:space="0" w:color="auto"/>
      </w:divBdr>
    </w:div>
    <w:div w:id="687558345">
      <w:bodyDiv w:val="1"/>
      <w:marLeft w:val="0"/>
      <w:marRight w:val="0"/>
      <w:marTop w:val="0"/>
      <w:marBottom w:val="0"/>
      <w:divBdr>
        <w:top w:val="none" w:sz="0" w:space="0" w:color="auto"/>
        <w:left w:val="none" w:sz="0" w:space="0" w:color="auto"/>
        <w:bottom w:val="none" w:sz="0" w:space="0" w:color="auto"/>
        <w:right w:val="none" w:sz="0" w:space="0" w:color="auto"/>
      </w:divBdr>
    </w:div>
    <w:div w:id="687605488">
      <w:bodyDiv w:val="1"/>
      <w:marLeft w:val="0"/>
      <w:marRight w:val="0"/>
      <w:marTop w:val="0"/>
      <w:marBottom w:val="0"/>
      <w:divBdr>
        <w:top w:val="none" w:sz="0" w:space="0" w:color="auto"/>
        <w:left w:val="none" w:sz="0" w:space="0" w:color="auto"/>
        <w:bottom w:val="none" w:sz="0" w:space="0" w:color="auto"/>
        <w:right w:val="none" w:sz="0" w:space="0" w:color="auto"/>
      </w:divBdr>
    </w:div>
    <w:div w:id="688720634">
      <w:bodyDiv w:val="1"/>
      <w:marLeft w:val="0"/>
      <w:marRight w:val="0"/>
      <w:marTop w:val="0"/>
      <w:marBottom w:val="0"/>
      <w:divBdr>
        <w:top w:val="none" w:sz="0" w:space="0" w:color="auto"/>
        <w:left w:val="none" w:sz="0" w:space="0" w:color="auto"/>
        <w:bottom w:val="none" w:sz="0" w:space="0" w:color="auto"/>
        <w:right w:val="none" w:sz="0" w:space="0" w:color="auto"/>
      </w:divBdr>
    </w:div>
    <w:div w:id="689918424">
      <w:bodyDiv w:val="1"/>
      <w:marLeft w:val="0"/>
      <w:marRight w:val="0"/>
      <w:marTop w:val="0"/>
      <w:marBottom w:val="0"/>
      <w:divBdr>
        <w:top w:val="none" w:sz="0" w:space="0" w:color="auto"/>
        <w:left w:val="none" w:sz="0" w:space="0" w:color="auto"/>
        <w:bottom w:val="none" w:sz="0" w:space="0" w:color="auto"/>
        <w:right w:val="none" w:sz="0" w:space="0" w:color="auto"/>
      </w:divBdr>
    </w:div>
    <w:div w:id="689988620">
      <w:bodyDiv w:val="1"/>
      <w:marLeft w:val="0"/>
      <w:marRight w:val="0"/>
      <w:marTop w:val="0"/>
      <w:marBottom w:val="0"/>
      <w:divBdr>
        <w:top w:val="none" w:sz="0" w:space="0" w:color="auto"/>
        <w:left w:val="none" w:sz="0" w:space="0" w:color="auto"/>
        <w:bottom w:val="none" w:sz="0" w:space="0" w:color="auto"/>
        <w:right w:val="none" w:sz="0" w:space="0" w:color="auto"/>
      </w:divBdr>
    </w:div>
    <w:div w:id="690030354">
      <w:bodyDiv w:val="1"/>
      <w:marLeft w:val="0"/>
      <w:marRight w:val="0"/>
      <w:marTop w:val="0"/>
      <w:marBottom w:val="0"/>
      <w:divBdr>
        <w:top w:val="none" w:sz="0" w:space="0" w:color="auto"/>
        <w:left w:val="none" w:sz="0" w:space="0" w:color="auto"/>
        <w:bottom w:val="none" w:sz="0" w:space="0" w:color="auto"/>
        <w:right w:val="none" w:sz="0" w:space="0" w:color="auto"/>
      </w:divBdr>
    </w:div>
    <w:div w:id="690105035">
      <w:bodyDiv w:val="1"/>
      <w:marLeft w:val="0"/>
      <w:marRight w:val="0"/>
      <w:marTop w:val="0"/>
      <w:marBottom w:val="0"/>
      <w:divBdr>
        <w:top w:val="none" w:sz="0" w:space="0" w:color="auto"/>
        <w:left w:val="none" w:sz="0" w:space="0" w:color="auto"/>
        <w:bottom w:val="none" w:sz="0" w:space="0" w:color="auto"/>
        <w:right w:val="none" w:sz="0" w:space="0" w:color="auto"/>
      </w:divBdr>
    </w:div>
    <w:div w:id="690645747">
      <w:bodyDiv w:val="1"/>
      <w:marLeft w:val="0"/>
      <w:marRight w:val="0"/>
      <w:marTop w:val="0"/>
      <w:marBottom w:val="0"/>
      <w:divBdr>
        <w:top w:val="none" w:sz="0" w:space="0" w:color="auto"/>
        <w:left w:val="none" w:sz="0" w:space="0" w:color="auto"/>
        <w:bottom w:val="none" w:sz="0" w:space="0" w:color="auto"/>
        <w:right w:val="none" w:sz="0" w:space="0" w:color="auto"/>
      </w:divBdr>
    </w:div>
    <w:div w:id="690767408">
      <w:bodyDiv w:val="1"/>
      <w:marLeft w:val="0"/>
      <w:marRight w:val="0"/>
      <w:marTop w:val="0"/>
      <w:marBottom w:val="0"/>
      <w:divBdr>
        <w:top w:val="none" w:sz="0" w:space="0" w:color="auto"/>
        <w:left w:val="none" w:sz="0" w:space="0" w:color="auto"/>
        <w:bottom w:val="none" w:sz="0" w:space="0" w:color="auto"/>
        <w:right w:val="none" w:sz="0" w:space="0" w:color="auto"/>
      </w:divBdr>
    </w:div>
    <w:div w:id="691303858">
      <w:bodyDiv w:val="1"/>
      <w:marLeft w:val="0"/>
      <w:marRight w:val="0"/>
      <w:marTop w:val="0"/>
      <w:marBottom w:val="0"/>
      <w:divBdr>
        <w:top w:val="none" w:sz="0" w:space="0" w:color="auto"/>
        <w:left w:val="none" w:sz="0" w:space="0" w:color="auto"/>
        <w:bottom w:val="none" w:sz="0" w:space="0" w:color="auto"/>
        <w:right w:val="none" w:sz="0" w:space="0" w:color="auto"/>
      </w:divBdr>
    </w:div>
    <w:div w:id="691536197">
      <w:bodyDiv w:val="1"/>
      <w:marLeft w:val="0"/>
      <w:marRight w:val="0"/>
      <w:marTop w:val="0"/>
      <w:marBottom w:val="0"/>
      <w:divBdr>
        <w:top w:val="none" w:sz="0" w:space="0" w:color="auto"/>
        <w:left w:val="none" w:sz="0" w:space="0" w:color="auto"/>
        <w:bottom w:val="none" w:sz="0" w:space="0" w:color="auto"/>
        <w:right w:val="none" w:sz="0" w:space="0" w:color="auto"/>
      </w:divBdr>
    </w:div>
    <w:div w:id="692221585">
      <w:bodyDiv w:val="1"/>
      <w:marLeft w:val="0"/>
      <w:marRight w:val="0"/>
      <w:marTop w:val="0"/>
      <w:marBottom w:val="0"/>
      <w:divBdr>
        <w:top w:val="none" w:sz="0" w:space="0" w:color="auto"/>
        <w:left w:val="none" w:sz="0" w:space="0" w:color="auto"/>
        <w:bottom w:val="none" w:sz="0" w:space="0" w:color="auto"/>
        <w:right w:val="none" w:sz="0" w:space="0" w:color="auto"/>
      </w:divBdr>
    </w:div>
    <w:div w:id="693729384">
      <w:bodyDiv w:val="1"/>
      <w:marLeft w:val="0"/>
      <w:marRight w:val="0"/>
      <w:marTop w:val="0"/>
      <w:marBottom w:val="0"/>
      <w:divBdr>
        <w:top w:val="none" w:sz="0" w:space="0" w:color="auto"/>
        <w:left w:val="none" w:sz="0" w:space="0" w:color="auto"/>
        <w:bottom w:val="none" w:sz="0" w:space="0" w:color="auto"/>
        <w:right w:val="none" w:sz="0" w:space="0" w:color="auto"/>
      </w:divBdr>
    </w:div>
    <w:div w:id="694499399">
      <w:bodyDiv w:val="1"/>
      <w:marLeft w:val="0"/>
      <w:marRight w:val="0"/>
      <w:marTop w:val="0"/>
      <w:marBottom w:val="0"/>
      <w:divBdr>
        <w:top w:val="none" w:sz="0" w:space="0" w:color="auto"/>
        <w:left w:val="none" w:sz="0" w:space="0" w:color="auto"/>
        <w:bottom w:val="none" w:sz="0" w:space="0" w:color="auto"/>
        <w:right w:val="none" w:sz="0" w:space="0" w:color="auto"/>
      </w:divBdr>
    </w:div>
    <w:div w:id="694618072">
      <w:bodyDiv w:val="1"/>
      <w:marLeft w:val="0"/>
      <w:marRight w:val="0"/>
      <w:marTop w:val="0"/>
      <w:marBottom w:val="0"/>
      <w:divBdr>
        <w:top w:val="none" w:sz="0" w:space="0" w:color="auto"/>
        <w:left w:val="none" w:sz="0" w:space="0" w:color="auto"/>
        <w:bottom w:val="none" w:sz="0" w:space="0" w:color="auto"/>
        <w:right w:val="none" w:sz="0" w:space="0" w:color="auto"/>
      </w:divBdr>
    </w:div>
    <w:div w:id="695161503">
      <w:bodyDiv w:val="1"/>
      <w:marLeft w:val="0"/>
      <w:marRight w:val="0"/>
      <w:marTop w:val="0"/>
      <w:marBottom w:val="0"/>
      <w:divBdr>
        <w:top w:val="none" w:sz="0" w:space="0" w:color="auto"/>
        <w:left w:val="none" w:sz="0" w:space="0" w:color="auto"/>
        <w:bottom w:val="none" w:sz="0" w:space="0" w:color="auto"/>
        <w:right w:val="none" w:sz="0" w:space="0" w:color="auto"/>
      </w:divBdr>
    </w:div>
    <w:div w:id="695347623">
      <w:bodyDiv w:val="1"/>
      <w:marLeft w:val="0"/>
      <w:marRight w:val="0"/>
      <w:marTop w:val="0"/>
      <w:marBottom w:val="0"/>
      <w:divBdr>
        <w:top w:val="none" w:sz="0" w:space="0" w:color="auto"/>
        <w:left w:val="none" w:sz="0" w:space="0" w:color="auto"/>
        <w:bottom w:val="none" w:sz="0" w:space="0" w:color="auto"/>
        <w:right w:val="none" w:sz="0" w:space="0" w:color="auto"/>
      </w:divBdr>
    </w:div>
    <w:div w:id="695696752">
      <w:bodyDiv w:val="1"/>
      <w:marLeft w:val="0"/>
      <w:marRight w:val="0"/>
      <w:marTop w:val="0"/>
      <w:marBottom w:val="0"/>
      <w:divBdr>
        <w:top w:val="none" w:sz="0" w:space="0" w:color="auto"/>
        <w:left w:val="none" w:sz="0" w:space="0" w:color="auto"/>
        <w:bottom w:val="none" w:sz="0" w:space="0" w:color="auto"/>
        <w:right w:val="none" w:sz="0" w:space="0" w:color="auto"/>
      </w:divBdr>
    </w:div>
    <w:div w:id="696586896">
      <w:bodyDiv w:val="1"/>
      <w:marLeft w:val="0"/>
      <w:marRight w:val="0"/>
      <w:marTop w:val="0"/>
      <w:marBottom w:val="0"/>
      <w:divBdr>
        <w:top w:val="none" w:sz="0" w:space="0" w:color="auto"/>
        <w:left w:val="none" w:sz="0" w:space="0" w:color="auto"/>
        <w:bottom w:val="none" w:sz="0" w:space="0" w:color="auto"/>
        <w:right w:val="none" w:sz="0" w:space="0" w:color="auto"/>
      </w:divBdr>
    </w:div>
    <w:div w:id="697004575">
      <w:bodyDiv w:val="1"/>
      <w:marLeft w:val="0"/>
      <w:marRight w:val="0"/>
      <w:marTop w:val="0"/>
      <w:marBottom w:val="0"/>
      <w:divBdr>
        <w:top w:val="none" w:sz="0" w:space="0" w:color="auto"/>
        <w:left w:val="none" w:sz="0" w:space="0" w:color="auto"/>
        <w:bottom w:val="none" w:sz="0" w:space="0" w:color="auto"/>
        <w:right w:val="none" w:sz="0" w:space="0" w:color="auto"/>
      </w:divBdr>
    </w:div>
    <w:div w:id="697241355">
      <w:bodyDiv w:val="1"/>
      <w:marLeft w:val="0"/>
      <w:marRight w:val="0"/>
      <w:marTop w:val="0"/>
      <w:marBottom w:val="0"/>
      <w:divBdr>
        <w:top w:val="none" w:sz="0" w:space="0" w:color="auto"/>
        <w:left w:val="none" w:sz="0" w:space="0" w:color="auto"/>
        <w:bottom w:val="none" w:sz="0" w:space="0" w:color="auto"/>
        <w:right w:val="none" w:sz="0" w:space="0" w:color="auto"/>
      </w:divBdr>
    </w:div>
    <w:div w:id="697465218">
      <w:bodyDiv w:val="1"/>
      <w:marLeft w:val="0"/>
      <w:marRight w:val="0"/>
      <w:marTop w:val="0"/>
      <w:marBottom w:val="0"/>
      <w:divBdr>
        <w:top w:val="none" w:sz="0" w:space="0" w:color="auto"/>
        <w:left w:val="none" w:sz="0" w:space="0" w:color="auto"/>
        <w:bottom w:val="none" w:sz="0" w:space="0" w:color="auto"/>
        <w:right w:val="none" w:sz="0" w:space="0" w:color="auto"/>
      </w:divBdr>
    </w:div>
    <w:div w:id="697699196">
      <w:bodyDiv w:val="1"/>
      <w:marLeft w:val="0"/>
      <w:marRight w:val="0"/>
      <w:marTop w:val="0"/>
      <w:marBottom w:val="0"/>
      <w:divBdr>
        <w:top w:val="none" w:sz="0" w:space="0" w:color="auto"/>
        <w:left w:val="none" w:sz="0" w:space="0" w:color="auto"/>
        <w:bottom w:val="none" w:sz="0" w:space="0" w:color="auto"/>
        <w:right w:val="none" w:sz="0" w:space="0" w:color="auto"/>
      </w:divBdr>
    </w:div>
    <w:div w:id="697896406">
      <w:bodyDiv w:val="1"/>
      <w:marLeft w:val="0"/>
      <w:marRight w:val="0"/>
      <w:marTop w:val="0"/>
      <w:marBottom w:val="0"/>
      <w:divBdr>
        <w:top w:val="none" w:sz="0" w:space="0" w:color="auto"/>
        <w:left w:val="none" w:sz="0" w:space="0" w:color="auto"/>
        <w:bottom w:val="none" w:sz="0" w:space="0" w:color="auto"/>
        <w:right w:val="none" w:sz="0" w:space="0" w:color="auto"/>
      </w:divBdr>
    </w:div>
    <w:div w:id="697925402">
      <w:bodyDiv w:val="1"/>
      <w:marLeft w:val="0"/>
      <w:marRight w:val="0"/>
      <w:marTop w:val="0"/>
      <w:marBottom w:val="0"/>
      <w:divBdr>
        <w:top w:val="none" w:sz="0" w:space="0" w:color="auto"/>
        <w:left w:val="none" w:sz="0" w:space="0" w:color="auto"/>
        <w:bottom w:val="none" w:sz="0" w:space="0" w:color="auto"/>
        <w:right w:val="none" w:sz="0" w:space="0" w:color="auto"/>
      </w:divBdr>
    </w:div>
    <w:div w:id="698167833">
      <w:bodyDiv w:val="1"/>
      <w:marLeft w:val="0"/>
      <w:marRight w:val="0"/>
      <w:marTop w:val="0"/>
      <w:marBottom w:val="0"/>
      <w:divBdr>
        <w:top w:val="none" w:sz="0" w:space="0" w:color="auto"/>
        <w:left w:val="none" w:sz="0" w:space="0" w:color="auto"/>
        <w:bottom w:val="none" w:sz="0" w:space="0" w:color="auto"/>
        <w:right w:val="none" w:sz="0" w:space="0" w:color="auto"/>
      </w:divBdr>
    </w:div>
    <w:div w:id="698550264">
      <w:bodyDiv w:val="1"/>
      <w:marLeft w:val="0"/>
      <w:marRight w:val="0"/>
      <w:marTop w:val="0"/>
      <w:marBottom w:val="0"/>
      <w:divBdr>
        <w:top w:val="none" w:sz="0" w:space="0" w:color="auto"/>
        <w:left w:val="none" w:sz="0" w:space="0" w:color="auto"/>
        <w:bottom w:val="none" w:sz="0" w:space="0" w:color="auto"/>
        <w:right w:val="none" w:sz="0" w:space="0" w:color="auto"/>
      </w:divBdr>
    </w:div>
    <w:div w:id="698697416">
      <w:bodyDiv w:val="1"/>
      <w:marLeft w:val="0"/>
      <w:marRight w:val="0"/>
      <w:marTop w:val="0"/>
      <w:marBottom w:val="0"/>
      <w:divBdr>
        <w:top w:val="none" w:sz="0" w:space="0" w:color="auto"/>
        <w:left w:val="none" w:sz="0" w:space="0" w:color="auto"/>
        <w:bottom w:val="none" w:sz="0" w:space="0" w:color="auto"/>
        <w:right w:val="none" w:sz="0" w:space="0" w:color="auto"/>
      </w:divBdr>
    </w:div>
    <w:div w:id="699278522">
      <w:bodyDiv w:val="1"/>
      <w:marLeft w:val="0"/>
      <w:marRight w:val="0"/>
      <w:marTop w:val="0"/>
      <w:marBottom w:val="0"/>
      <w:divBdr>
        <w:top w:val="none" w:sz="0" w:space="0" w:color="auto"/>
        <w:left w:val="none" w:sz="0" w:space="0" w:color="auto"/>
        <w:bottom w:val="none" w:sz="0" w:space="0" w:color="auto"/>
        <w:right w:val="none" w:sz="0" w:space="0" w:color="auto"/>
      </w:divBdr>
    </w:div>
    <w:div w:id="699668727">
      <w:bodyDiv w:val="1"/>
      <w:marLeft w:val="0"/>
      <w:marRight w:val="0"/>
      <w:marTop w:val="0"/>
      <w:marBottom w:val="0"/>
      <w:divBdr>
        <w:top w:val="none" w:sz="0" w:space="0" w:color="auto"/>
        <w:left w:val="none" w:sz="0" w:space="0" w:color="auto"/>
        <w:bottom w:val="none" w:sz="0" w:space="0" w:color="auto"/>
        <w:right w:val="none" w:sz="0" w:space="0" w:color="auto"/>
      </w:divBdr>
    </w:div>
    <w:div w:id="700982406">
      <w:bodyDiv w:val="1"/>
      <w:marLeft w:val="0"/>
      <w:marRight w:val="0"/>
      <w:marTop w:val="0"/>
      <w:marBottom w:val="0"/>
      <w:divBdr>
        <w:top w:val="none" w:sz="0" w:space="0" w:color="auto"/>
        <w:left w:val="none" w:sz="0" w:space="0" w:color="auto"/>
        <w:bottom w:val="none" w:sz="0" w:space="0" w:color="auto"/>
        <w:right w:val="none" w:sz="0" w:space="0" w:color="auto"/>
      </w:divBdr>
    </w:div>
    <w:div w:id="701442070">
      <w:bodyDiv w:val="1"/>
      <w:marLeft w:val="0"/>
      <w:marRight w:val="0"/>
      <w:marTop w:val="0"/>
      <w:marBottom w:val="0"/>
      <w:divBdr>
        <w:top w:val="none" w:sz="0" w:space="0" w:color="auto"/>
        <w:left w:val="none" w:sz="0" w:space="0" w:color="auto"/>
        <w:bottom w:val="none" w:sz="0" w:space="0" w:color="auto"/>
        <w:right w:val="none" w:sz="0" w:space="0" w:color="auto"/>
      </w:divBdr>
    </w:div>
    <w:div w:id="701832208">
      <w:bodyDiv w:val="1"/>
      <w:marLeft w:val="0"/>
      <w:marRight w:val="0"/>
      <w:marTop w:val="0"/>
      <w:marBottom w:val="0"/>
      <w:divBdr>
        <w:top w:val="none" w:sz="0" w:space="0" w:color="auto"/>
        <w:left w:val="none" w:sz="0" w:space="0" w:color="auto"/>
        <w:bottom w:val="none" w:sz="0" w:space="0" w:color="auto"/>
        <w:right w:val="none" w:sz="0" w:space="0" w:color="auto"/>
      </w:divBdr>
    </w:div>
    <w:div w:id="702554964">
      <w:bodyDiv w:val="1"/>
      <w:marLeft w:val="0"/>
      <w:marRight w:val="0"/>
      <w:marTop w:val="0"/>
      <w:marBottom w:val="0"/>
      <w:divBdr>
        <w:top w:val="none" w:sz="0" w:space="0" w:color="auto"/>
        <w:left w:val="none" w:sz="0" w:space="0" w:color="auto"/>
        <w:bottom w:val="none" w:sz="0" w:space="0" w:color="auto"/>
        <w:right w:val="none" w:sz="0" w:space="0" w:color="auto"/>
      </w:divBdr>
    </w:div>
    <w:div w:id="702748039">
      <w:bodyDiv w:val="1"/>
      <w:marLeft w:val="0"/>
      <w:marRight w:val="0"/>
      <w:marTop w:val="0"/>
      <w:marBottom w:val="0"/>
      <w:divBdr>
        <w:top w:val="none" w:sz="0" w:space="0" w:color="auto"/>
        <w:left w:val="none" w:sz="0" w:space="0" w:color="auto"/>
        <w:bottom w:val="none" w:sz="0" w:space="0" w:color="auto"/>
        <w:right w:val="none" w:sz="0" w:space="0" w:color="auto"/>
      </w:divBdr>
    </w:div>
    <w:div w:id="702752743">
      <w:bodyDiv w:val="1"/>
      <w:marLeft w:val="0"/>
      <w:marRight w:val="0"/>
      <w:marTop w:val="0"/>
      <w:marBottom w:val="0"/>
      <w:divBdr>
        <w:top w:val="none" w:sz="0" w:space="0" w:color="auto"/>
        <w:left w:val="none" w:sz="0" w:space="0" w:color="auto"/>
        <w:bottom w:val="none" w:sz="0" w:space="0" w:color="auto"/>
        <w:right w:val="none" w:sz="0" w:space="0" w:color="auto"/>
      </w:divBdr>
    </w:div>
    <w:div w:id="703945995">
      <w:bodyDiv w:val="1"/>
      <w:marLeft w:val="0"/>
      <w:marRight w:val="0"/>
      <w:marTop w:val="0"/>
      <w:marBottom w:val="0"/>
      <w:divBdr>
        <w:top w:val="none" w:sz="0" w:space="0" w:color="auto"/>
        <w:left w:val="none" w:sz="0" w:space="0" w:color="auto"/>
        <w:bottom w:val="none" w:sz="0" w:space="0" w:color="auto"/>
        <w:right w:val="none" w:sz="0" w:space="0" w:color="auto"/>
      </w:divBdr>
    </w:div>
    <w:div w:id="706375338">
      <w:bodyDiv w:val="1"/>
      <w:marLeft w:val="0"/>
      <w:marRight w:val="0"/>
      <w:marTop w:val="0"/>
      <w:marBottom w:val="0"/>
      <w:divBdr>
        <w:top w:val="none" w:sz="0" w:space="0" w:color="auto"/>
        <w:left w:val="none" w:sz="0" w:space="0" w:color="auto"/>
        <w:bottom w:val="none" w:sz="0" w:space="0" w:color="auto"/>
        <w:right w:val="none" w:sz="0" w:space="0" w:color="auto"/>
      </w:divBdr>
    </w:div>
    <w:div w:id="707149467">
      <w:bodyDiv w:val="1"/>
      <w:marLeft w:val="0"/>
      <w:marRight w:val="0"/>
      <w:marTop w:val="0"/>
      <w:marBottom w:val="0"/>
      <w:divBdr>
        <w:top w:val="none" w:sz="0" w:space="0" w:color="auto"/>
        <w:left w:val="none" w:sz="0" w:space="0" w:color="auto"/>
        <w:bottom w:val="none" w:sz="0" w:space="0" w:color="auto"/>
        <w:right w:val="none" w:sz="0" w:space="0" w:color="auto"/>
      </w:divBdr>
    </w:div>
    <w:div w:id="707803808">
      <w:bodyDiv w:val="1"/>
      <w:marLeft w:val="0"/>
      <w:marRight w:val="0"/>
      <w:marTop w:val="0"/>
      <w:marBottom w:val="0"/>
      <w:divBdr>
        <w:top w:val="none" w:sz="0" w:space="0" w:color="auto"/>
        <w:left w:val="none" w:sz="0" w:space="0" w:color="auto"/>
        <w:bottom w:val="none" w:sz="0" w:space="0" w:color="auto"/>
        <w:right w:val="none" w:sz="0" w:space="0" w:color="auto"/>
      </w:divBdr>
    </w:div>
    <w:div w:id="707874761">
      <w:bodyDiv w:val="1"/>
      <w:marLeft w:val="0"/>
      <w:marRight w:val="0"/>
      <w:marTop w:val="0"/>
      <w:marBottom w:val="0"/>
      <w:divBdr>
        <w:top w:val="none" w:sz="0" w:space="0" w:color="auto"/>
        <w:left w:val="none" w:sz="0" w:space="0" w:color="auto"/>
        <w:bottom w:val="none" w:sz="0" w:space="0" w:color="auto"/>
        <w:right w:val="none" w:sz="0" w:space="0" w:color="auto"/>
      </w:divBdr>
    </w:div>
    <w:div w:id="707874858">
      <w:bodyDiv w:val="1"/>
      <w:marLeft w:val="0"/>
      <w:marRight w:val="0"/>
      <w:marTop w:val="0"/>
      <w:marBottom w:val="0"/>
      <w:divBdr>
        <w:top w:val="none" w:sz="0" w:space="0" w:color="auto"/>
        <w:left w:val="none" w:sz="0" w:space="0" w:color="auto"/>
        <w:bottom w:val="none" w:sz="0" w:space="0" w:color="auto"/>
        <w:right w:val="none" w:sz="0" w:space="0" w:color="auto"/>
      </w:divBdr>
    </w:div>
    <w:div w:id="708263453">
      <w:bodyDiv w:val="1"/>
      <w:marLeft w:val="0"/>
      <w:marRight w:val="0"/>
      <w:marTop w:val="0"/>
      <w:marBottom w:val="0"/>
      <w:divBdr>
        <w:top w:val="none" w:sz="0" w:space="0" w:color="auto"/>
        <w:left w:val="none" w:sz="0" w:space="0" w:color="auto"/>
        <w:bottom w:val="none" w:sz="0" w:space="0" w:color="auto"/>
        <w:right w:val="none" w:sz="0" w:space="0" w:color="auto"/>
      </w:divBdr>
    </w:div>
    <w:div w:id="708460718">
      <w:bodyDiv w:val="1"/>
      <w:marLeft w:val="0"/>
      <w:marRight w:val="0"/>
      <w:marTop w:val="0"/>
      <w:marBottom w:val="0"/>
      <w:divBdr>
        <w:top w:val="none" w:sz="0" w:space="0" w:color="auto"/>
        <w:left w:val="none" w:sz="0" w:space="0" w:color="auto"/>
        <w:bottom w:val="none" w:sz="0" w:space="0" w:color="auto"/>
        <w:right w:val="none" w:sz="0" w:space="0" w:color="auto"/>
      </w:divBdr>
    </w:div>
    <w:div w:id="709380686">
      <w:bodyDiv w:val="1"/>
      <w:marLeft w:val="0"/>
      <w:marRight w:val="0"/>
      <w:marTop w:val="0"/>
      <w:marBottom w:val="0"/>
      <w:divBdr>
        <w:top w:val="none" w:sz="0" w:space="0" w:color="auto"/>
        <w:left w:val="none" w:sz="0" w:space="0" w:color="auto"/>
        <w:bottom w:val="none" w:sz="0" w:space="0" w:color="auto"/>
        <w:right w:val="none" w:sz="0" w:space="0" w:color="auto"/>
      </w:divBdr>
    </w:div>
    <w:div w:id="709721614">
      <w:bodyDiv w:val="1"/>
      <w:marLeft w:val="0"/>
      <w:marRight w:val="0"/>
      <w:marTop w:val="0"/>
      <w:marBottom w:val="0"/>
      <w:divBdr>
        <w:top w:val="none" w:sz="0" w:space="0" w:color="auto"/>
        <w:left w:val="none" w:sz="0" w:space="0" w:color="auto"/>
        <w:bottom w:val="none" w:sz="0" w:space="0" w:color="auto"/>
        <w:right w:val="none" w:sz="0" w:space="0" w:color="auto"/>
      </w:divBdr>
    </w:div>
    <w:div w:id="709917472">
      <w:bodyDiv w:val="1"/>
      <w:marLeft w:val="0"/>
      <w:marRight w:val="0"/>
      <w:marTop w:val="0"/>
      <w:marBottom w:val="0"/>
      <w:divBdr>
        <w:top w:val="none" w:sz="0" w:space="0" w:color="auto"/>
        <w:left w:val="none" w:sz="0" w:space="0" w:color="auto"/>
        <w:bottom w:val="none" w:sz="0" w:space="0" w:color="auto"/>
        <w:right w:val="none" w:sz="0" w:space="0" w:color="auto"/>
      </w:divBdr>
    </w:div>
    <w:div w:id="710030511">
      <w:bodyDiv w:val="1"/>
      <w:marLeft w:val="0"/>
      <w:marRight w:val="0"/>
      <w:marTop w:val="0"/>
      <w:marBottom w:val="0"/>
      <w:divBdr>
        <w:top w:val="none" w:sz="0" w:space="0" w:color="auto"/>
        <w:left w:val="none" w:sz="0" w:space="0" w:color="auto"/>
        <w:bottom w:val="none" w:sz="0" w:space="0" w:color="auto"/>
        <w:right w:val="none" w:sz="0" w:space="0" w:color="auto"/>
      </w:divBdr>
    </w:div>
    <w:div w:id="710032775">
      <w:bodyDiv w:val="1"/>
      <w:marLeft w:val="0"/>
      <w:marRight w:val="0"/>
      <w:marTop w:val="0"/>
      <w:marBottom w:val="0"/>
      <w:divBdr>
        <w:top w:val="none" w:sz="0" w:space="0" w:color="auto"/>
        <w:left w:val="none" w:sz="0" w:space="0" w:color="auto"/>
        <w:bottom w:val="none" w:sz="0" w:space="0" w:color="auto"/>
        <w:right w:val="none" w:sz="0" w:space="0" w:color="auto"/>
      </w:divBdr>
    </w:div>
    <w:div w:id="710807743">
      <w:bodyDiv w:val="1"/>
      <w:marLeft w:val="0"/>
      <w:marRight w:val="0"/>
      <w:marTop w:val="0"/>
      <w:marBottom w:val="0"/>
      <w:divBdr>
        <w:top w:val="none" w:sz="0" w:space="0" w:color="auto"/>
        <w:left w:val="none" w:sz="0" w:space="0" w:color="auto"/>
        <w:bottom w:val="none" w:sz="0" w:space="0" w:color="auto"/>
        <w:right w:val="none" w:sz="0" w:space="0" w:color="auto"/>
      </w:divBdr>
    </w:div>
    <w:div w:id="710810131">
      <w:bodyDiv w:val="1"/>
      <w:marLeft w:val="0"/>
      <w:marRight w:val="0"/>
      <w:marTop w:val="0"/>
      <w:marBottom w:val="0"/>
      <w:divBdr>
        <w:top w:val="none" w:sz="0" w:space="0" w:color="auto"/>
        <w:left w:val="none" w:sz="0" w:space="0" w:color="auto"/>
        <w:bottom w:val="none" w:sz="0" w:space="0" w:color="auto"/>
        <w:right w:val="none" w:sz="0" w:space="0" w:color="auto"/>
      </w:divBdr>
    </w:div>
    <w:div w:id="710957890">
      <w:bodyDiv w:val="1"/>
      <w:marLeft w:val="0"/>
      <w:marRight w:val="0"/>
      <w:marTop w:val="0"/>
      <w:marBottom w:val="0"/>
      <w:divBdr>
        <w:top w:val="none" w:sz="0" w:space="0" w:color="auto"/>
        <w:left w:val="none" w:sz="0" w:space="0" w:color="auto"/>
        <w:bottom w:val="none" w:sz="0" w:space="0" w:color="auto"/>
        <w:right w:val="none" w:sz="0" w:space="0" w:color="auto"/>
      </w:divBdr>
    </w:div>
    <w:div w:id="710962639">
      <w:bodyDiv w:val="1"/>
      <w:marLeft w:val="0"/>
      <w:marRight w:val="0"/>
      <w:marTop w:val="0"/>
      <w:marBottom w:val="0"/>
      <w:divBdr>
        <w:top w:val="none" w:sz="0" w:space="0" w:color="auto"/>
        <w:left w:val="none" w:sz="0" w:space="0" w:color="auto"/>
        <w:bottom w:val="none" w:sz="0" w:space="0" w:color="auto"/>
        <w:right w:val="none" w:sz="0" w:space="0" w:color="auto"/>
      </w:divBdr>
    </w:div>
    <w:div w:id="711421212">
      <w:bodyDiv w:val="1"/>
      <w:marLeft w:val="0"/>
      <w:marRight w:val="0"/>
      <w:marTop w:val="0"/>
      <w:marBottom w:val="0"/>
      <w:divBdr>
        <w:top w:val="none" w:sz="0" w:space="0" w:color="auto"/>
        <w:left w:val="none" w:sz="0" w:space="0" w:color="auto"/>
        <w:bottom w:val="none" w:sz="0" w:space="0" w:color="auto"/>
        <w:right w:val="none" w:sz="0" w:space="0" w:color="auto"/>
      </w:divBdr>
    </w:div>
    <w:div w:id="711539142">
      <w:bodyDiv w:val="1"/>
      <w:marLeft w:val="0"/>
      <w:marRight w:val="0"/>
      <w:marTop w:val="0"/>
      <w:marBottom w:val="0"/>
      <w:divBdr>
        <w:top w:val="none" w:sz="0" w:space="0" w:color="auto"/>
        <w:left w:val="none" w:sz="0" w:space="0" w:color="auto"/>
        <w:bottom w:val="none" w:sz="0" w:space="0" w:color="auto"/>
        <w:right w:val="none" w:sz="0" w:space="0" w:color="auto"/>
      </w:divBdr>
    </w:div>
    <w:div w:id="711921134">
      <w:bodyDiv w:val="1"/>
      <w:marLeft w:val="0"/>
      <w:marRight w:val="0"/>
      <w:marTop w:val="0"/>
      <w:marBottom w:val="0"/>
      <w:divBdr>
        <w:top w:val="none" w:sz="0" w:space="0" w:color="auto"/>
        <w:left w:val="none" w:sz="0" w:space="0" w:color="auto"/>
        <w:bottom w:val="none" w:sz="0" w:space="0" w:color="auto"/>
        <w:right w:val="none" w:sz="0" w:space="0" w:color="auto"/>
      </w:divBdr>
    </w:div>
    <w:div w:id="712116567">
      <w:bodyDiv w:val="1"/>
      <w:marLeft w:val="0"/>
      <w:marRight w:val="0"/>
      <w:marTop w:val="0"/>
      <w:marBottom w:val="0"/>
      <w:divBdr>
        <w:top w:val="none" w:sz="0" w:space="0" w:color="auto"/>
        <w:left w:val="none" w:sz="0" w:space="0" w:color="auto"/>
        <w:bottom w:val="none" w:sz="0" w:space="0" w:color="auto"/>
        <w:right w:val="none" w:sz="0" w:space="0" w:color="auto"/>
      </w:divBdr>
    </w:div>
    <w:div w:id="712266360">
      <w:bodyDiv w:val="1"/>
      <w:marLeft w:val="0"/>
      <w:marRight w:val="0"/>
      <w:marTop w:val="0"/>
      <w:marBottom w:val="0"/>
      <w:divBdr>
        <w:top w:val="none" w:sz="0" w:space="0" w:color="auto"/>
        <w:left w:val="none" w:sz="0" w:space="0" w:color="auto"/>
        <w:bottom w:val="none" w:sz="0" w:space="0" w:color="auto"/>
        <w:right w:val="none" w:sz="0" w:space="0" w:color="auto"/>
      </w:divBdr>
    </w:div>
    <w:div w:id="713390859">
      <w:bodyDiv w:val="1"/>
      <w:marLeft w:val="0"/>
      <w:marRight w:val="0"/>
      <w:marTop w:val="0"/>
      <w:marBottom w:val="0"/>
      <w:divBdr>
        <w:top w:val="none" w:sz="0" w:space="0" w:color="auto"/>
        <w:left w:val="none" w:sz="0" w:space="0" w:color="auto"/>
        <w:bottom w:val="none" w:sz="0" w:space="0" w:color="auto"/>
        <w:right w:val="none" w:sz="0" w:space="0" w:color="auto"/>
      </w:divBdr>
    </w:div>
    <w:div w:id="713507685">
      <w:bodyDiv w:val="1"/>
      <w:marLeft w:val="0"/>
      <w:marRight w:val="0"/>
      <w:marTop w:val="0"/>
      <w:marBottom w:val="0"/>
      <w:divBdr>
        <w:top w:val="none" w:sz="0" w:space="0" w:color="auto"/>
        <w:left w:val="none" w:sz="0" w:space="0" w:color="auto"/>
        <w:bottom w:val="none" w:sz="0" w:space="0" w:color="auto"/>
        <w:right w:val="none" w:sz="0" w:space="0" w:color="auto"/>
      </w:divBdr>
    </w:div>
    <w:div w:id="714086282">
      <w:bodyDiv w:val="1"/>
      <w:marLeft w:val="0"/>
      <w:marRight w:val="0"/>
      <w:marTop w:val="0"/>
      <w:marBottom w:val="0"/>
      <w:divBdr>
        <w:top w:val="none" w:sz="0" w:space="0" w:color="auto"/>
        <w:left w:val="none" w:sz="0" w:space="0" w:color="auto"/>
        <w:bottom w:val="none" w:sz="0" w:space="0" w:color="auto"/>
        <w:right w:val="none" w:sz="0" w:space="0" w:color="auto"/>
      </w:divBdr>
    </w:div>
    <w:div w:id="714164070">
      <w:bodyDiv w:val="1"/>
      <w:marLeft w:val="0"/>
      <w:marRight w:val="0"/>
      <w:marTop w:val="0"/>
      <w:marBottom w:val="0"/>
      <w:divBdr>
        <w:top w:val="none" w:sz="0" w:space="0" w:color="auto"/>
        <w:left w:val="none" w:sz="0" w:space="0" w:color="auto"/>
        <w:bottom w:val="none" w:sz="0" w:space="0" w:color="auto"/>
        <w:right w:val="none" w:sz="0" w:space="0" w:color="auto"/>
      </w:divBdr>
    </w:div>
    <w:div w:id="714474457">
      <w:bodyDiv w:val="1"/>
      <w:marLeft w:val="0"/>
      <w:marRight w:val="0"/>
      <w:marTop w:val="0"/>
      <w:marBottom w:val="0"/>
      <w:divBdr>
        <w:top w:val="none" w:sz="0" w:space="0" w:color="auto"/>
        <w:left w:val="none" w:sz="0" w:space="0" w:color="auto"/>
        <w:bottom w:val="none" w:sz="0" w:space="0" w:color="auto"/>
        <w:right w:val="none" w:sz="0" w:space="0" w:color="auto"/>
      </w:divBdr>
    </w:div>
    <w:div w:id="714696597">
      <w:bodyDiv w:val="1"/>
      <w:marLeft w:val="0"/>
      <w:marRight w:val="0"/>
      <w:marTop w:val="0"/>
      <w:marBottom w:val="0"/>
      <w:divBdr>
        <w:top w:val="none" w:sz="0" w:space="0" w:color="auto"/>
        <w:left w:val="none" w:sz="0" w:space="0" w:color="auto"/>
        <w:bottom w:val="none" w:sz="0" w:space="0" w:color="auto"/>
        <w:right w:val="none" w:sz="0" w:space="0" w:color="auto"/>
      </w:divBdr>
    </w:div>
    <w:div w:id="715355821">
      <w:bodyDiv w:val="1"/>
      <w:marLeft w:val="0"/>
      <w:marRight w:val="0"/>
      <w:marTop w:val="0"/>
      <w:marBottom w:val="0"/>
      <w:divBdr>
        <w:top w:val="none" w:sz="0" w:space="0" w:color="auto"/>
        <w:left w:val="none" w:sz="0" w:space="0" w:color="auto"/>
        <w:bottom w:val="none" w:sz="0" w:space="0" w:color="auto"/>
        <w:right w:val="none" w:sz="0" w:space="0" w:color="auto"/>
      </w:divBdr>
    </w:div>
    <w:div w:id="715662932">
      <w:bodyDiv w:val="1"/>
      <w:marLeft w:val="0"/>
      <w:marRight w:val="0"/>
      <w:marTop w:val="0"/>
      <w:marBottom w:val="0"/>
      <w:divBdr>
        <w:top w:val="none" w:sz="0" w:space="0" w:color="auto"/>
        <w:left w:val="none" w:sz="0" w:space="0" w:color="auto"/>
        <w:bottom w:val="none" w:sz="0" w:space="0" w:color="auto"/>
        <w:right w:val="none" w:sz="0" w:space="0" w:color="auto"/>
      </w:divBdr>
    </w:div>
    <w:div w:id="717824663">
      <w:bodyDiv w:val="1"/>
      <w:marLeft w:val="0"/>
      <w:marRight w:val="0"/>
      <w:marTop w:val="0"/>
      <w:marBottom w:val="0"/>
      <w:divBdr>
        <w:top w:val="none" w:sz="0" w:space="0" w:color="auto"/>
        <w:left w:val="none" w:sz="0" w:space="0" w:color="auto"/>
        <w:bottom w:val="none" w:sz="0" w:space="0" w:color="auto"/>
        <w:right w:val="none" w:sz="0" w:space="0" w:color="auto"/>
      </w:divBdr>
    </w:div>
    <w:div w:id="717897731">
      <w:bodyDiv w:val="1"/>
      <w:marLeft w:val="0"/>
      <w:marRight w:val="0"/>
      <w:marTop w:val="0"/>
      <w:marBottom w:val="0"/>
      <w:divBdr>
        <w:top w:val="none" w:sz="0" w:space="0" w:color="auto"/>
        <w:left w:val="none" w:sz="0" w:space="0" w:color="auto"/>
        <w:bottom w:val="none" w:sz="0" w:space="0" w:color="auto"/>
        <w:right w:val="none" w:sz="0" w:space="0" w:color="auto"/>
      </w:divBdr>
    </w:div>
    <w:div w:id="717903029">
      <w:bodyDiv w:val="1"/>
      <w:marLeft w:val="0"/>
      <w:marRight w:val="0"/>
      <w:marTop w:val="0"/>
      <w:marBottom w:val="0"/>
      <w:divBdr>
        <w:top w:val="none" w:sz="0" w:space="0" w:color="auto"/>
        <w:left w:val="none" w:sz="0" w:space="0" w:color="auto"/>
        <w:bottom w:val="none" w:sz="0" w:space="0" w:color="auto"/>
        <w:right w:val="none" w:sz="0" w:space="0" w:color="auto"/>
      </w:divBdr>
    </w:div>
    <w:div w:id="718554111">
      <w:bodyDiv w:val="1"/>
      <w:marLeft w:val="0"/>
      <w:marRight w:val="0"/>
      <w:marTop w:val="0"/>
      <w:marBottom w:val="0"/>
      <w:divBdr>
        <w:top w:val="none" w:sz="0" w:space="0" w:color="auto"/>
        <w:left w:val="none" w:sz="0" w:space="0" w:color="auto"/>
        <w:bottom w:val="none" w:sz="0" w:space="0" w:color="auto"/>
        <w:right w:val="none" w:sz="0" w:space="0" w:color="auto"/>
      </w:divBdr>
    </w:div>
    <w:div w:id="719400437">
      <w:bodyDiv w:val="1"/>
      <w:marLeft w:val="0"/>
      <w:marRight w:val="0"/>
      <w:marTop w:val="0"/>
      <w:marBottom w:val="0"/>
      <w:divBdr>
        <w:top w:val="none" w:sz="0" w:space="0" w:color="auto"/>
        <w:left w:val="none" w:sz="0" w:space="0" w:color="auto"/>
        <w:bottom w:val="none" w:sz="0" w:space="0" w:color="auto"/>
        <w:right w:val="none" w:sz="0" w:space="0" w:color="auto"/>
      </w:divBdr>
    </w:div>
    <w:div w:id="719549257">
      <w:bodyDiv w:val="1"/>
      <w:marLeft w:val="0"/>
      <w:marRight w:val="0"/>
      <w:marTop w:val="0"/>
      <w:marBottom w:val="0"/>
      <w:divBdr>
        <w:top w:val="none" w:sz="0" w:space="0" w:color="auto"/>
        <w:left w:val="none" w:sz="0" w:space="0" w:color="auto"/>
        <w:bottom w:val="none" w:sz="0" w:space="0" w:color="auto"/>
        <w:right w:val="none" w:sz="0" w:space="0" w:color="auto"/>
      </w:divBdr>
    </w:div>
    <w:div w:id="719551458">
      <w:bodyDiv w:val="1"/>
      <w:marLeft w:val="0"/>
      <w:marRight w:val="0"/>
      <w:marTop w:val="0"/>
      <w:marBottom w:val="0"/>
      <w:divBdr>
        <w:top w:val="none" w:sz="0" w:space="0" w:color="auto"/>
        <w:left w:val="none" w:sz="0" w:space="0" w:color="auto"/>
        <w:bottom w:val="none" w:sz="0" w:space="0" w:color="auto"/>
        <w:right w:val="none" w:sz="0" w:space="0" w:color="auto"/>
      </w:divBdr>
    </w:div>
    <w:div w:id="719859740">
      <w:bodyDiv w:val="1"/>
      <w:marLeft w:val="0"/>
      <w:marRight w:val="0"/>
      <w:marTop w:val="0"/>
      <w:marBottom w:val="0"/>
      <w:divBdr>
        <w:top w:val="none" w:sz="0" w:space="0" w:color="auto"/>
        <w:left w:val="none" w:sz="0" w:space="0" w:color="auto"/>
        <w:bottom w:val="none" w:sz="0" w:space="0" w:color="auto"/>
        <w:right w:val="none" w:sz="0" w:space="0" w:color="auto"/>
      </w:divBdr>
    </w:div>
    <w:div w:id="720133250">
      <w:bodyDiv w:val="1"/>
      <w:marLeft w:val="0"/>
      <w:marRight w:val="0"/>
      <w:marTop w:val="0"/>
      <w:marBottom w:val="0"/>
      <w:divBdr>
        <w:top w:val="none" w:sz="0" w:space="0" w:color="auto"/>
        <w:left w:val="none" w:sz="0" w:space="0" w:color="auto"/>
        <w:bottom w:val="none" w:sz="0" w:space="0" w:color="auto"/>
        <w:right w:val="none" w:sz="0" w:space="0" w:color="auto"/>
      </w:divBdr>
    </w:div>
    <w:div w:id="720592728">
      <w:bodyDiv w:val="1"/>
      <w:marLeft w:val="0"/>
      <w:marRight w:val="0"/>
      <w:marTop w:val="0"/>
      <w:marBottom w:val="0"/>
      <w:divBdr>
        <w:top w:val="none" w:sz="0" w:space="0" w:color="auto"/>
        <w:left w:val="none" w:sz="0" w:space="0" w:color="auto"/>
        <w:bottom w:val="none" w:sz="0" w:space="0" w:color="auto"/>
        <w:right w:val="none" w:sz="0" w:space="0" w:color="auto"/>
      </w:divBdr>
    </w:div>
    <w:div w:id="720984314">
      <w:bodyDiv w:val="1"/>
      <w:marLeft w:val="0"/>
      <w:marRight w:val="0"/>
      <w:marTop w:val="0"/>
      <w:marBottom w:val="0"/>
      <w:divBdr>
        <w:top w:val="none" w:sz="0" w:space="0" w:color="auto"/>
        <w:left w:val="none" w:sz="0" w:space="0" w:color="auto"/>
        <w:bottom w:val="none" w:sz="0" w:space="0" w:color="auto"/>
        <w:right w:val="none" w:sz="0" w:space="0" w:color="auto"/>
      </w:divBdr>
    </w:div>
    <w:div w:id="721752088">
      <w:bodyDiv w:val="1"/>
      <w:marLeft w:val="0"/>
      <w:marRight w:val="0"/>
      <w:marTop w:val="0"/>
      <w:marBottom w:val="0"/>
      <w:divBdr>
        <w:top w:val="none" w:sz="0" w:space="0" w:color="auto"/>
        <w:left w:val="none" w:sz="0" w:space="0" w:color="auto"/>
        <w:bottom w:val="none" w:sz="0" w:space="0" w:color="auto"/>
        <w:right w:val="none" w:sz="0" w:space="0" w:color="auto"/>
      </w:divBdr>
    </w:div>
    <w:div w:id="721753055">
      <w:bodyDiv w:val="1"/>
      <w:marLeft w:val="0"/>
      <w:marRight w:val="0"/>
      <w:marTop w:val="0"/>
      <w:marBottom w:val="0"/>
      <w:divBdr>
        <w:top w:val="none" w:sz="0" w:space="0" w:color="auto"/>
        <w:left w:val="none" w:sz="0" w:space="0" w:color="auto"/>
        <w:bottom w:val="none" w:sz="0" w:space="0" w:color="auto"/>
        <w:right w:val="none" w:sz="0" w:space="0" w:color="auto"/>
      </w:divBdr>
    </w:div>
    <w:div w:id="722288253">
      <w:bodyDiv w:val="1"/>
      <w:marLeft w:val="0"/>
      <w:marRight w:val="0"/>
      <w:marTop w:val="0"/>
      <w:marBottom w:val="0"/>
      <w:divBdr>
        <w:top w:val="none" w:sz="0" w:space="0" w:color="auto"/>
        <w:left w:val="none" w:sz="0" w:space="0" w:color="auto"/>
        <w:bottom w:val="none" w:sz="0" w:space="0" w:color="auto"/>
        <w:right w:val="none" w:sz="0" w:space="0" w:color="auto"/>
      </w:divBdr>
    </w:div>
    <w:div w:id="722563199">
      <w:bodyDiv w:val="1"/>
      <w:marLeft w:val="0"/>
      <w:marRight w:val="0"/>
      <w:marTop w:val="0"/>
      <w:marBottom w:val="0"/>
      <w:divBdr>
        <w:top w:val="none" w:sz="0" w:space="0" w:color="auto"/>
        <w:left w:val="none" w:sz="0" w:space="0" w:color="auto"/>
        <w:bottom w:val="none" w:sz="0" w:space="0" w:color="auto"/>
        <w:right w:val="none" w:sz="0" w:space="0" w:color="auto"/>
      </w:divBdr>
    </w:div>
    <w:div w:id="722875477">
      <w:bodyDiv w:val="1"/>
      <w:marLeft w:val="0"/>
      <w:marRight w:val="0"/>
      <w:marTop w:val="0"/>
      <w:marBottom w:val="0"/>
      <w:divBdr>
        <w:top w:val="none" w:sz="0" w:space="0" w:color="auto"/>
        <w:left w:val="none" w:sz="0" w:space="0" w:color="auto"/>
        <w:bottom w:val="none" w:sz="0" w:space="0" w:color="auto"/>
        <w:right w:val="none" w:sz="0" w:space="0" w:color="auto"/>
      </w:divBdr>
    </w:div>
    <w:div w:id="723336897">
      <w:bodyDiv w:val="1"/>
      <w:marLeft w:val="0"/>
      <w:marRight w:val="0"/>
      <w:marTop w:val="0"/>
      <w:marBottom w:val="0"/>
      <w:divBdr>
        <w:top w:val="none" w:sz="0" w:space="0" w:color="auto"/>
        <w:left w:val="none" w:sz="0" w:space="0" w:color="auto"/>
        <w:bottom w:val="none" w:sz="0" w:space="0" w:color="auto"/>
        <w:right w:val="none" w:sz="0" w:space="0" w:color="auto"/>
      </w:divBdr>
    </w:div>
    <w:div w:id="723869088">
      <w:bodyDiv w:val="1"/>
      <w:marLeft w:val="0"/>
      <w:marRight w:val="0"/>
      <w:marTop w:val="0"/>
      <w:marBottom w:val="0"/>
      <w:divBdr>
        <w:top w:val="none" w:sz="0" w:space="0" w:color="auto"/>
        <w:left w:val="none" w:sz="0" w:space="0" w:color="auto"/>
        <w:bottom w:val="none" w:sz="0" w:space="0" w:color="auto"/>
        <w:right w:val="none" w:sz="0" w:space="0" w:color="auto"/>
      </w:divBdr>
    </w:div>
    <w:div w:id="723985617">
      <w:bodyDiv w:val="1"/>
      <w:marLeft w:val="0"/>
      <w:marRight w:val="0"/>
      <w:marTop w:val="0"/>
      <w:marBottom w:val="0"/>
      <w:divBdr>
        <w:top w:val="none" w:sz="0" w:space="0" w:color="auto"/>
        <w:left w:val="none" w:sz="0" w:space="0" w:color="auto"/>
        <w:bottom w:val="none" w:sz="0" w:space="0" w:color="auto"/>
        <w:right w:val="none" w:sz="0" w:space="0" w:color="auto"/>
      </w:divBdr>
    </w:div>
    <w:div w:id="723991818">
      <w:bodyDiv w:val="1"/>
      <w:marLeft w:val="0"/>
      <w:marRight w:val="0"/>
      <w:marTop w:val="0"/>
      <w:marBottom w:val="0"/>
      <w:divBdr>
        <w:top w:val="none" w:sz="0" w:space="0" w:color="auto"/>
        <w:left w:val="none" w:sz="0" w:space="0" w:color="auto"/>
        <w:bottom w:val="none" w:sz="0" w:space="0" w:color="auto"/>
        <w:right w:val="none" w:sz="0" w:space="0" w:color="auto"/>
      </w:divBdr>
    </w:div>
    <w:div w:id="723991909">
      <w:bodyDiv w:val="1"/>
      <w:marLeft w:val="0"/>
      <w:marRight w:val="0"/>
      <w:marTop w:val="0"/>
      <w:marBottom w:val="0"/>
      <w:divBdr>
        <w:top w:val="none" w:sz="0" w:space="0" w:color="auto"/>
        <w:left w:val="none" w:sz="0" w:space="0" w:color="auto"/>
        <w:bottom w:val="none" w:sz="0" w:space="0" w:color="auto"/>
        <w:right w:val="none" w:sz="0" w:space="0" w:color="auto"/>
      </w:divBdr>
    </w:div>
    <w:div w:id="724447981">
      <w:bodyDiv w:val="1"/>
      <w:marLeft w:val="0"/>
      <w:marRight w:val="0"/>
      <w:marTop w:val="0"/>
      <w:marBottom w:val="0"/>
      <w:divBdr>
        <w:top w:val="none" w:sz="0" w:space="0" w:color="auto"/>
        <w:left w:val="none" w:sz="0" w:space="0" w:color="auto"/>
        <w:bottom w:val="none" w:sz="0" w:space="0" w:color="auto"/>
        <w:right w:val="none" w:sz="0" w:space="0" w:color="auto"/>
      </w:divBdr>
    </w:div>
    <w:div w:id="724766602">
      <w:bodyDiv w:val="1"/>
      <w:marLeft w:val="0"/>
      <w:marRight w:val="0"/>
      <w:marTop w:val="0"/>
      <w:marBottom w:val="0"/>
      <w:divBdr>
        <w:top w:val="none" w:sz="0" w:space="0" w:color="auto"/>
        <w:left w:val="none" w:sz="0" w:space="0" w:color="auto"/>
        <w:bottom w:val="none" w:sz="0" w:space="0" w:color="auto"/>
        <w:right w:val="none" w:sz="0" w:space="0" w:color="auto"/>
      </w:divBdr>
    </w:div>
    <w:div w:id="725373278">
      <w:bodyDiv w:val="1"/>
      <w:marLeft w:val="0"/>
      <w:marRight w:val="0"/>
      <w:marTop w:val="0"/>
      <w:marBottom w:val="0"/>
      <w:divBdr>
        <w:top w:val="none" w:sz="0" w:space="0" w:color="auto"/>
        <w:left w:val="none" w:sz="0" w:space="0" w:color="auto"/>
        <w:bottom w:val="none" w:sz="0" w:space="0" w:color="auto"/>
        <w:right w:val="none" w:sz="0" w:space="0" w:color="auto"/>
      </w:divBdr>
    </w:div>
    <w:div w:id="725682862">
      <w:bodyDiv w:val="1"/>
      <w:marLeft w:val="0"/>
      <w:marRight w:val="0"/>
      <w:marTop w:val="0"/>
      <w:marBottom w:val="0"/>
      <w:divBdr>
        <w:top w:val="none" w:sz="0" w:space="0" w:color="auto"/>
        <w:left w:val="none" w:sz="0" w:space="0" w:color="auto"/>
        <w:bottom w:val="none" w:sz="0" w:space="0" w:color="auto"/>
        <w:right w:val="none" w:sz="0" w:space="0" w:color="auto"/>
      </w:divBdr>
    </w:div>
    <w:div w:id="725759979">
      <w:bodyDiv w:val="1"/>
      <w:marLeft w:val="0"/>
      <w:marRight w:val="0"/>
      <w:marTop w:val="0"/>
      <w:marBottom w:val="0"/>
      <w:divBdr>
        <w:top w:val="none" w:sz="0" w:space="0" w:color="auto"/>
        <w:left w:val="none" w:sz="0" w:space="0" w:color="auto"/>
        <w:bottom w:val="none" w:sz="0" w:space="0" w:color="auto"/>
        <w:right w:val="none" w:sz="0" w:space="0" w:color="auto"/>
      </w:divBdr>
    </w:div>
    <w:div w:id="726490100">
      <w:bodyDiv w:val="1"/>
      <w:marLeft w:val="0"/>
      <w:marRight w:val="0"/>
      <w:marTop w:val="0"/>
      <w:marBottom w:val="0"/>
      <w:divBdr>
        <w:top w:val="none" w:sz="0" w:space="0" w:color="auto"/>
        <w:left w:val="none" w:sz="0" w:space="0" w:color="auto"/>
        <w:bottom w:val="none" w:sz="0" w:space="0" w:color="auto"/>
        <w:right w:val="none" w:sz="0" w:space="0" w:color="auto"/>
      </w:divBdr>
    </w:div>
    <w:div w:id="726926113">
      <w:bodyDiv w:val="1"/>
      <w:marLeft w:val="0"/>
      <w:marRight w:val="0"/>
      <w:marTop w:val="0"/>
      <w:marBottom w:val="0"/>
      <w:divBdr>
        <w:top w:val="none" w:sz="0" w:space="0" w:color="auto"/>
        <w:left w:val="none" w:sz="0" w:space="0" w:color="auto"/>
        <w:bottom w:val="none" w:sz="0" w:space="0" w:color="auto"/>
        <w:right w:val="none" w:sz="0" w:space="0" w:color="auto"/>
      </w:divBdr>
    </w:div>
    <w:div w:id="727067592">
      <w:bodyDiv w:val="1"/>
      <w:marLeft w:val="0"/>
      <w:marRight w:val="0"/>
      <w:marTop w:val="0"/>
      <w:marBottom w:val="0"/>
      <w:divBdr>
        <w:top w:val="none" w:sz="0" w:space="0" w:color="auto"/>
        <w:left w:val="none" w:sz="0" w:space="0" w:color="auto"/>
        <w:bottom w:val="none" w:sz="0" w:space="0" w:color="auto"/>
        <w:right w:val="none" w:sz="0" w:space="0" w:color="auto"/>
      </w:divBdr>
    </w:div>
    <w:div w:id="727192047">
      <w:bodyDiv w:val="1"/>
      <w:marLeft w:val="0"/>
      <w:marRight w:val="0"/>
      <w:marTop w:val="0"/>
      <w:marBottom w:val="0"/>
      <w:divBdr>
        <w:top w:val="none" w:sz="0" w:space="0" w:color="auto"/>
        <w:left w:val="none" w:sz="0" w:space="0" w:color="auto"/>
        <w:bottom w:val="none" w:sz="0" w:space="0" w:color="auto"/>
        <w:right w:val="none" w:sz="0" w:space="0" w:color="auto"/>
      </w:divBdr>
    </w:div>
    <w:div w:id="727800050">
      <w:bodyDiv w:val="1"/>
      <w:marLeft w:val="0"/>
      <w:marRight w:val="0"/>
      <w:marTop w:val="0"/>
      <w:marBottom w:val="0"/>
      <w:divBdr>
        <w:top w:val="none" w:sz="0" w:space="0" w:color="auto"/>
        <w:left w:val="none" w:sz="0" w:space="0" w:color="auto"/>
        <w:bottom w:val="none" w:sz="0" w:space="0" w:color="auto"/>
        <w:right w:val="none" w:sz="0" w:space="0" w:color="auto"/>
      </w:divBdr>
    </w:div>
    <w:div w:id="728112131">
      <w:bodyDiv w:val="1"/>
      <w:marLeft w:val="0"/>
      <w:marRight w:val="0"/>
      <w:marTop w:val="0"/>
      <w:marBottom w:val="0"/>
      <w:divBdr>
        <w:top w:val="none" w:sz="0" w:space="0" w:color="auto"/>
        <w:left w:val="none" w:sz="0" w:space="0" w:color="auto"/>
        <w:bottom w:val="none" w:sz="0" w:space="0" w:color="auto"/>
        <w:right w:val="none" w:sz="0" w:space="0" w:color="auto"/>
      </w:divBdr>
    </w:div>
    <w:div w:id="728501948">
      <w:bodyDiv w:val="1"/>
      <w:marLeft w:val="0"/>
      <w:marRight w:val="0"/>
      <w:marTop w:val="0"/>
      <w:marBottom w:val="0"/>
      <w:divBdr>
        <w:top w:val="none" w:sz="0" w:space="0" w:color="auto"/>
        <w:left w:val="none" w:sz="0" w:space="0" w:color="auto"/>
        <w:bottom w:val="none" w:sz="0" w:space="0" w:color="auto"/>
        <w:right w:val="none" w:sz="0" w:space="0" w:color="auto"/>
      </w:divBdr>
    </w:div>
    <w:div w:id="728960629">
      <w:bodyDiv w:val="1"/>
      <w:marLeft w:val="0"/>
      <w:marRight w:val="0"/>
      <w:marTop w:val="0"/>
      <w:marBottom w:val="0"/>
      <w:divBdr>
        <w:top w:val="none" w:sz="0" w:space="0" w:color="auto"/>
        <w:left w:val="none" w:sz="0" w:space="0" w:color="auto"/>
        <w:bottom w:val="none" w:sz="0" w:space="0" w:color="auto"/>
        <w:right w:val="none" w:sz="0" w:space="0" w:color="auto"/>
      </w:divBdr>
    </w:div>
    <w:div w:id="729380972">
      <w:bodyDiv w:val="1"/>
      <w:marLeft w:val="0"/>
      <w:marRight w:val="0"/>
      <w:marTop w:val="0"/>
      <w:marBottom w:val="0"/>
      <w:divBdr>
        <w:top w:val="none" w:sz="0" w:space="0" w:color="auto"/>
        <w:left w:val="none" w:sz="0" w:space="0" w:color="auto"/>
        <w:bottom w:val="none" w:sz="0" w:space="0" w:color="auto"/>
        <w:right w:val="none" w:sz="0" w:space="0" w:color="auto"/>
      </w:divBdr>
    </w:div>
    <w:div w:id="730494363">
      <w:bodyDiv w:val="1"/>
      <w:marLeft w:val="0"/>
      <w:marRight w:val="0"/>
      <w:marTop w:val="0"/>
      <w:marBottom w:val="0"/>
      <w:divBdr>
        <w:top w:val="none" w:sz="0" w:space="0" w:color="auto"/>
        <w:left w:val="none" w:sz="0" w:space="0" w:color="auto"/>
        <w:bottom w:val="none" w:sz="0" w:space="0" w:color="auto"/>
        <w:right w:val="none" w:sz="0" w:space="0" w:color="auto"/>
      </w:divBdr>
    </w:div>
    <w:div w:id="730537080">
      <w:bodyDiv w:val="1"/>
      <w:marLeft w:val="0"/>
      <w:marRight w:val="0"/>
      <w:marTop w:val="0"/>
      <w:marBottom w:val="0"/>
      <w:divBdr>
        <w:top w:val="none" w:sz="0" w:space="0" w:color="auto"/>
        <w:left w:val="none" w:sz="0" w:space="0" w:color="auto"/>
        <w:bottom w:val="none" w:sz="0" w:space="0" w:color="auto"/>
        <w:right w:val="none" w:sz="0" w:space="0" w:color="auto"/>
      </w:divBdr>
    </w:div>
    <w:div w:id="730541693">
      <w:bodyDiv w:val="1"/>
      <w:marLeft w:val="0"/>
      <w:marRight w:val="0"/>
      <w:marTop w:val="0"/>
      <w:marBottom w:val="0"/>
      <w:divBdr>
        <w:top w:val="none" w:sz="0" w:space="0" w:color="auto"/>
        <w:left w:val="none" w:sz="0" w:space="0" w:color="auto"/>
        <w:bottom w:val="none" w:sz="0" w:space="0" w:color="auto"/>
        <w:right w:val="none" w:sz="0" w:space="0" w:color="auto"/>
      </w:divBdr>
    </w:div>
    <w:div w:id="730737800">
      <w:bodyDiv w:val="1"/>
      <w:marLeft w:val="0"/>
      <w:marRight w:val="0"/>
      <w:marTop w:val="0"/>
      <w:marBottom w:val="0"/>
      <w:divBdr>
        <w:top w:val="none" w:sz="0" w:space="0" w:color="auto"/>
        <w:left w:val="none" w:sz="0" w:space="0" w:color="auto"/>
        <w:bottom w:val="none" w:sz="0" w:space="0" w:color="auto"/>
        <w:right w:val="none" w:sz="0" w:space="0" w:color="auto"/>
      </w:divBdr>
    </w:div>
    <w:div w:id="731781663">
      <w:bodyDiv w:val="1"/>
      <w:marLeft w:val="0"/>
      <w:marRight w:val="0"/>
      <w:marTop w:val="0"/>
      <w:marBottom w:val="0"/>
      <w:divBdr>
        <w:top w:val="none" w:sz="0" w:space="0" w:color="auto"/>
        <w:left w:val="none" w:sz="0" w:space="0" w:color="auto"/>
        <w:bottom w:val="none" w:sz="0" w:space="0" w:color="auto"/>
        <w:right w:val="none" w:sz="0" w:space="0" w:color="auto"/>
      </w:divBdr>
    </w:div>
    <w:div w:id="731851007">
      <w:bodyDiv w:val="1"/>
      <w:marLeft w:val="0"/>
      <w:marRight w:val="0"/>
      <w:marTop w:val="0"/>
      <w:marBottom w:val="0"/>
      <w:divBdr>
        <w:top w:val="none" w:sz="0" w:space="0" w:color="auto"/>
        <w:left w:val="none" w:sz="0" w:space="0" w:color="auto"/>
        <w:bottom w:val="none" w:sz="0" w:space="0" w:color="auto"/>
        <w:right w:val="none" w:sz="0" w:space="0" w:color="auto"/>
      </w:divBdr>
    </w:div>
    <w:div w:id="732387418">
      <w:bodyDiv w:val="1"/>
      <w:marLeft w:val="0"/>
      <w:marRight w:val="0"/>
      <w:marTop w:val="0"/>
      <w:marBottom w:val="0"/>
      <w:divBdr>
        <w:top w:val="none" w:sz="0" w:space="0" w:color="auto"/>
        <w:left w:val="none" w:sz="0" w:space="0" w:color="auto"/>
        <w:bottom w:val="none" w:sz="0" w:space="0" w:color="auto"/>
        <w:right w:val="none" w:sz="0" w:space="0" w:color="auto"/>
      </w:divBdr>
    </w:div>
    <w:div w:id="732430884">
      <w:bodyDiv w:val="1"/>
      <w:marLeft w:val="0"/>
      <w:marRight w:val="0"/>
      <w:marTop w:val="0"/>
      <w:marBottom w:val="0"/>
      <w:divBdr>
        <w:top w:val="none" w:sz="0" w:space="0" w:color="auto"/>
        <w:left w:val="none" w:sz="0" w:space="0" w:color="auto"/>
        <w:bottom w:val="none" w:sz="0" w:space="0" w:color="auto"/>
        <w:right w:val="none" w:sz="0" w:space="0" w:color="auto"/>
      </w:divBdr>
    </w:div>
    <w:div w:id="733284674">
      <w:bodyDiv w:val="1"/>
      <w:marLeft w:val="0"/>
      <w:marRight w:val="0"/>
      <w:marTop w:val="0"/>
      <w:marBottom w:val="0"/>
      <w:divBdr>
        <w:top w:val="none" w:sz="0" w:space="0" w:color="auto"/>
        <w:left w:val="none" w:sz="0" w:space="0" w:color="auto"/>
        <w:bottom w:val="none" w:sz="0" w:space="0" w:color="auto"/>
        <w:right w:val="none" w:sz="0" w:space="0" w:color="auto"/>
      </w:divBdr>
    </w:div>
    <w:div w:id="733695765">
      <w:bodyDiv w:val="1"/>
      <w:marLeft w:val="0"/>
      <w:marRight w:val="0"/>
      <w:marTop w:val="0"/>
      <w:marBottom w:val="0"/>
      <w:divBdr>
        <w:top w:val="none" w:sz="0" w:space="0" w:color="auto"/>
        <w:left w:val="none" w:sz="0" w:space="0" w:color="auto"/>
        <w:bottom w:val="none" w:sz="0" w:space="0" w:color="auto"/>
        <w:right w:val="none" w:sz="0" w:space="0" w:color="auto"/>
      </w:divBdr>
    </w:div>
    <w:div w:id="734166840">
      <w:bodyDiv w:val="1"/>
      <w:marLeft w:val="0"/>
      <w:marRight w:val="0"/>
      <w:marTop w:val="0"/>
      <w:marBottom w:val="0"/>
      <w:divBdr>
        <w:top w:val="none" w:sz="0" w:space="0" w:color="auto"/>
        <w:left w:val="none" w:sz="0" w:space="0" w:color="auto"/>
        <w:bottom w:val="none" w:sz="0" w:space="0" w:color="auto"/>
        <w:right w:val="none" w:sz="0" w:space="0" w:color="auto"/>
      </w:divBdr>
    </w:div>
    <w:div w:id="734469906">
      <w:bodyDiv w:val="1"/>
      <w:marLeft w:val="0"/>
      <w:marRight w:val="0"/>
      <w:marTop w:val="0"/>
      <w:marBottom w:val="0"/>
      <w:divBdr>
        <w:top w:val="none" w:sz="0" w:space="0" w:color="auto"/>
        <w:left w:val="none" w:sz="0" w:space="0" w:color="auto"/>
        <w:bottom w:val="none" w:sz="0" w:space="0" w:color="auto"/>
        <w:right w:val="none" w:sz="0" w:space="0" w:color="auto"/>
      </w:divBdr>
    </w:div>
    <w:div w:id="736853977">
      <w:bodyDiv w:val="1"/>
      <w:marLeft w:val="0"/>
      <w:marRight w:val="0"/>
      <w:marTop w:val="0"/>
      <w:marBottom w:val="0"/>
      <w:divBdr>
        <w:top w:val="none" w:sz="0" w:space="0" w:color="auto"/>
        <w:left w:val="none" w:sz="0" w:space="0" w:color="auto"/>
        <w:bottom w:val="none" w:sz="0" w:space="0" w:color="auto"/>
        <w:right w:val="none" w:sz="0" w:space="0" w:color="auto"/>
      </w:divBdr>
    </w:div>
    <w:div w:id="737676005">
      <w:bodyDiv w:val="1"/>
      <w:marLeft w:val="0"/>
      <w:marRight w:val="0"/>
      <w:marTop w:val="0"/>
      <w:marBottom w:val="0"/>
      <w:divBdr>
        <w:top w:val="none" w:sz="0" w:space="0" w:color="auto"/>
        <w:left w:val="none" w:sz="0" w:space="0" w:color="auto"/>
        <w:bottom w:val="none" w:sz="0" w:space="0" w:color="auto"/>
        <w:right w:val="none" w:sz="0" w:space="0" w:color="auto"/>
      </w:divBdr>
    </w:div>
    <w:div w:id="737749984">
      <w:bodyDiv w:val="1"/>
      <w:marLeft w:val="0"/>
      <w:marRight w:val="0"/>
      <w:marTop w:val="0"/>
      <w:marBottom w:val="0"/>
      <w:divBdr>
        <w:top w:val="none" w:sz="0" w:space="0" w:color="auto"/>
        <w:left w:val="none" w:sz="0" w:space="0" w:color="auto"/>
        <w:bottom w:val="none" w:sz="0" w:space="0" w:color="auto"/>
        <w:right w:val="none" w:sz="0" w:space="0" w:color="auto"/>
      </w:divBdr>
    </w:div>
    <w:div w:id="738132135">
      <w:bodyDiv w:val="1"/>
      <w:marLeft w:val="0"/>
      <w:marRight w:val="0"/>
      <w:marTop w:val="0"/>
      <w:marBottom w:val="0"/>
      <w:divBdr>
        <w:top w:val="none" w:sz="0" w:space="0" w:color="auto"/>
        <w:left w:val="none" w:sz="0" w:space="0" w:color="auto"/>
        <w:bottom w:val="none" w:sz="0" w:space="0" w:color="auto"/>
        <w:right w:val="none" w:sz="0" w:space="0" w:color="auto"/>
      </w:divBdr>
    </w:div>
    <w:div w:id="738406138">
      <w:bodyDiv w:val="1"/>
      <w:marLeft w:val="0"/>
      <w:marRight w:val="0"/>
      <w:marTop w:val="0"/>
      <w:marBottom w:val="0"/>
      <w:divBdr>
        <w:top w:val="none" w:sz="0" w:space="0" w:color="auto"/>
        <w:left w:val="none" w:sz="0" w:space="0" w:color="auto"/>
        <w:bottom w:val="none" w:sz="0" w:space="0" w:color="auto"/>
        <w:right w:val="none" w:sz="0" w:space="0" w:color="auto"/>
      </w:divBdr>
    </w:div>
    <w:div w:id="738525315">
      <w:bodyDiv w:val="1"/>
      <w:marLeft w:val="0"/>
      <w:marRight w:val="0"/>
      <w:marTop w:val="0"/>
      <w:marBottom w:val="0"/>
      <w:divBdr>
        <w:top w:val="none" w:sz="0" w:space="0" w:color="auto"/>
        <w:left w:val="none" w:sz="0" w:space="0" w:color="auto"/>
        <w:bottom w:val="none" w:sz="0" w:space="0" w:color="auto"/>
        <w:right w:val="none" w:sz="0" w:space="0" w:color="auto"/>
      </w:divBdr>
    </w:div>
    <w:div w:id="738753830">
      <w:bodyDiv w:val="1"/>
      <w:marLeft w:val="0"/>
      <w:marRight w:val="0"/>
      <w:marTop w:val="0"/>
      <w:marBottom w:val="0"/>
      <w:divBdr>
        <w:top w:val="none" w:sz="0" w:space="0" w:color="auto"/>
        <w:left w:val="none" w:sz="0" w:space="0" w:color="auto"/>
        <w:bottom w:val="none" w:sz="0" w:space="0" w:color="auto"/>
        <w:right w:val="none" w:sz="0" w:space="0" w:color="auto"/>
      </w:divBdr>
    </w:div>
    <w:div w:id="739523291">
      <w:bodyDiv w:val="1"/>
      <w:marLeft w:val="0"/>
      <w:marRight w:val="0"/>
      <w:marTop w:val="0"/>
      <w:marBottom w:val="0"/>
      <w:divBdr>
        <w:top w:val="none" w:sz="0" w:space="0" w:color="auto"/>
        <w:left w:val="none" w:sz="0" w:space="0" w:color="auto"/>
        <w:bottom w:val="none" w:sz="0" w:space="0" w:color="auto"/>
        <w:right w:val="none" w:sz="0" w:space="0" w:color="auto"/>
      </w:divBdr>
    </w:div>
    <w:div w:id="739524075">
      <w:bodyDiv w:val="1"/>
      <w:marLeft w:val="0"/>
      <w:marRight w:val="0"/>
      <w:marTop w:val="0"/>
      <w:marBottom w:val="0"/>
      <w:divBdr>
        <w:top w:val="none" w:sz="0" w:space="0" w:color="auto"/>
        <w:left w:val="none" w:sz="0" w:space="0" w:color="auto"/>
        <w:bottom w:val="none" w:sz="0" w:space="0" w:color="auto"/>
        <w:right w:val="none" w:sz="0" w:space="0" w:color="auto"/>
      </w:divBdr>
    </w:div>
    <w:div w:id="739904116">
      <w:bodyDiv w:val="1"/>
      <w:marLeft w:val="0"/>
      <w:marRight w:val="0"/>
      <w:marTop w:val="0"/>
      <w:marBottom w:val="0"/>
      <w:divBdr>
        <w:top w:val="none" w:sz="0" w:space="0" w:color="auto"/>
        <w:left w:val="none" w:sz="0" w:space="0" w:color="auto"/>
        <w:bottom w:val="none" w:sz="0" w:space="0" w:color="auto"/>
        <w:right w:val="none" w:sz="0" w:space="0" w:color="auto"/>
      </w:divBdr>
    </w:div>
    <w:div w:id="740177359">
      <w:bodyDiv w:val="1"/>
      <w:marLeft w:val="0"/>
      <w:marRight w:val="0"/>
      <w:marTop w:val="0"/>
      <w:marBottom w:val="0"/>
      <w:divBdr>
        <w:top w:val="none" w:sz="0" w:space="0" w:color="auto"/>
        <w:left w:val="none" w:sz="0" w:space="0" w:color="auto"/>
        <w:bottom w:val="none" w:sz="0" w:space="0" w:color="auto"/>
        <w:right w:val="none" w:sz="0" w:space="0" w:color="auto"/>
      </w:divBdr>
    </w:div>
    <w:div w:id="740755871">
      <w:bodyDiv w:val="1"/>
      <w:marLeft w:val="0"/>
      <w:marRight w:val="0"/>
      <w:marTop w:val="0"/>
      <w:marBottom w:val="0"/>
      <w:divBdr>
        <w:top w:val="none" w:sz="0" w:space="0" w:color="auto"/>
        <w:left w:val="none" w:sz="0" w:space="0" w:color="auto"/>
        <w:bottom w:val="none" w:sz="0" w:space="0" w:color="auto"/>
        <w:right w:val="none" w:sz="0" w:space="0" w:color="auto"/>
      </w:divBdr>
    </w:div>
    <w:div w:id="740979621">
      <w:bodyDiv w:val="1"/>
      <w:marLeft w:val="0"/>
      <w:marRight w:val="0"/>
      <w:marTop w:val="0"/>
      <w:marBottom w:val="0"/>
      <w:divBdr>
        <w:top w:val="none" w:sz="0" w:space="0" w:color="auto"/>
        <w:left w:val="none" w:sz="0" w:space="0" w:color="auto"/>
        <w:bottom w:val="none" w:sz="0" w:space="0" w:color="auto"/>
        <w:right w:val="none" w:sz="0" w:space="0" w:color="auto"/>
      </w:divBdr>
    </w:div>
    <w:div w:id="741023077">
      <w:bodyDiv w:val="1"/>
      <w:marLeft w:val="0"/>
      <w:marRight w:val="0"/>
      <w:marTop w:val="0"/>
      <w:marBottom w:val="0"/>
      <w:divBdr>
        <w:top w:val="none" w:sz="0" w:space="0" w:color="auto"/>
        <w:left w:val="none" w:sz="0" w:space="0" w:color="auto"/>
        <w:bottom w:val="none" w:sz="0" w:space="0" w:color="auto"/>
        <w:right w:val="none" w:sz="0" w:space="0" w:color="auto"/>
      </w:divBdr>
    </w:div>
    <w:div w:id="741029776">
      <w:bodyDiv w:val="1"/>
      <w:marLeft w:val="0"/>
      <w:marRight w:val="0"/>
      <w:marTop w:val="0"/>
      <w:marBottom w:val="0"/>
      <w:divBdr>
        <w:top w:val="none" w:sz="0" w:space="0" w:color="auto"/>
        <w:left w:val="none" w:sz="0" w:space="0" w:color="auto"/>
        <w:bottom w:val="none" w:sz="0" w:space="0" w:color="auto"/>
        <w:right w:val="none" w:sz="0" w:space="0" w:color="auto"/>
      </w:divBdr>
    </w:div>
    <w:div w:id="741483252">
      <w:bodyDiv w:val="1"/>
      <w:marLeft w:val="0"/>
      <w:marRight w:val="0"/>
      <w:marTop w:val="0"/>
      <w:marBottom w:val="0"/>
      <w:divBdr>
        <w:top w:val="none" w:sz="0" w:space="0" w:color="auto"/>
        <w:left w:val="none" w:sz="0" w:space="0" w:color="auto"/>
        <w:bottom w:val="none" w:sz="0" w:space="0" w:color="auto"/>
        <w:right w:val="none" w:sz="0" w:space="0" w:color="auto"/>
      </w:divBdr>
    </w:div>
    <w:div w:id="742029747">
      <w:bodyDiv w:val="1"/>
      <w:marLeft w:val="0"/>
      <w:marRight w:val="0"/>
      <w:marTop w:val="0"/>
      <w:marBottom w:val="0"/>
      <w:divBdr>
        <w:top w:val="none" w:sz="0" w:space="0" w:color="auto"/>
        <w:left w:val="none" w:sz="0" w:space="0" w:color="auto"/>
        <w:bottom w:val="none" w:sz="0" w:space="0" w:color="auto"/>
        <w:right w:val="none" w:sz="0" w:space="0" w:color="auto"/>
      </w:divBdr>
    </w:div>
    <w:div w:id="742416255">
      <w:bodyDiv w:val="1"/>
      <w:marLeft w:val="0"/>
      <w:marRight w:val="0"/>
      <w:marTop w:val="0"/>
      <w:marBottom w:val="0"/>
      <w:divBdr>
        <w:top w:val="none" w:sz="0" w:space="0" w:color="auto"/>
        <w:left w:val="none" w:sz="0" w:space="0" w:color="auto"/>
        <w:bottom w:val="none" w:sz="0" w:space="0" w:color="auto"/>
        <w:right w:val="none" w:sz="0" w:space="0" w:color="auto"/>
      </w:divBdr>
    </w:div>
    <w:div w:id="743720507">
      <w:bodyDiv w:val="1"/>
      <w:marLeft w:val="0"/>
      <w:marRight w:val="0"/>
      <w:marTop w:val="0"/>
      <w:marBottom w:val="0"/>
      <w:divBdr>
        <w:top w:val="none" w:sz="0" w:space="0" w:color="auto"/>
        <w:left w:val="none" w:sz="0" w:space="0" w:color="auto"/>
        <w:bottom w:val="none" w:sz="0" w:space="0" w:color="auto"/>
        <w:right w:val="none" w:sz="0" w:space="0" w:color="auto"/>
      </w:divBdr>
    </w:div>
    <w:div w:id="743794993">
      <w:bodyDiv w:val="1"/>
      <w:marLeft w:val="0"/>
      <w:marRight w:val="0"/>
      <w:marTop w:val="0"/>
      <w:marBottom w:val="0"/>
      <w:divBdr>
        <w:top w:val="none" w:sz="0" w:space="0" w:color="auto"/>
        <w:left w:val="none" w:sz="0" w:space="0" w:color="auto"/>
        <w:bottom w:val="none" w:sz="0" w:space="0" w:color="auto"/>
        <w:right w:val="none" w:sz="0" w:space="0" w:color="auto"/>
      </w:divBdr>
    </w:div>
    <w:div w:id="744031401">
      <w:bodyDiv w:val="1"/>
      <w:marLeft w:val="0"/>
      <w:marRight w:val="0"/>
      <w:marTop w:val="0"/>
      <w:marBottom w:val="0"/>
      <w:divBdr>
        <w:top w:val="none" w:sz="0" w:space="0" w:color="auto"/>
        <w:left w:val="none" w:sz="0" w:space="0" w:color="auto"/>
        <w:bottom w:val="none" w:sz="0" w:space="0" w:color="auto"/>
        <w:right w:val="none" w:sz="0" w:space="0" w:color="auto"/>
      </w:divBdr>
    </w:div>
    <w:div w:id="745079722">
      <w:bodyDiv w:val="1"/>
      <w:marLeft w:val="0"/>
      <w:marRight w:val="0"/>
      <w:marTop w:val="0"/>
      <w:marBottom w:val="0"/>
      <w:divBdr>
        <w:top w:val="none" w:sz="0" w:space="0" w:color="auto"/>
        <w:left w:val="none" w:sz="0" w:space="0" w:color="auto"/>
        <w:bottom w:val="none" w:sz="0" w:space="0" w:color="auto"/>
        <w:right w:val="none" w:sz="0" w:space="0" w:color="auto"/>
      </w:divBdr>
    </w:div>
    <w:div w:id="745104535">
      <w:bodyDiv w:val="1"/>
      <w:marLeft w:val="0"/>
      <w:marRight w:val="0"/>
      <w:marTop w:val="0"/>
      <w:marBottom w:val="0"/>
      <w:divBdr>
        <w:top w:val="none" w:sz="0" w:space="0" w:color="auto"/>
        <w:left w:val="none" w:sz="0" w:space="0" w:color="auto"/>
        <w:bottom w:val="none" w:sz="0" w:space="0" w:color="auto"/>
        <w:right w:val="none" w:sz="0" w:space="0" w:color="auto"/>
      </w:divBdr>
    </w:div>
    <w:div w:id="745691771">
      <w:bodyDiv w:val="1"/>
      <w:marLeft w:val="0"/>
      <w:marRight w:val="0"/>
      <w:marTop w:val="0"/>
      <w:marBottom w:val="0"/>
      <w:divBdr>
        <w:top w:val="none" w:sz="0" w:space="0" w:color="auto"/>
        <w:left w:val="none" w:sz="0" w:space="0" w:color="auto"/>
        <w:bottom w:val="none" w:sz="0" w:space="0" w:color="auto"/>
        <w:right w:val="none" w:sz="0" w:space="0" w:color="auto"/>
      </w:divBdr>
    </w:div>
    <w:div w:id="746146097">
      <w:bodyDiv w:val="1"/>
      <w:marLeft w:val="0"/>
      <w:marRight w:val="0"/>
      <w:marTop w:val="0"/>
      <w:marBottom w:val="0"/>
      <w:divBdr>
        <w:top w:val="none" w:sz="0" w:space="0" w:color="auto"/>
        <w:left w:val="none" w:sz="0" w:space="0" w:color="auto"/>
        <w:bottom w:val="none" w:sz="0" w:space="0" w:color="auto"/>
        <w:right w:val="none" w:sz="0" w:space="0" w:color="auto"/>
      </w:divBdr>
    </w:div>
    <w:div w:id="746390011">
      <w:bodyDiv w:val="1"/>
      <w:marLeft w:val="0"/>
      <w:marRight w:val="0"/>
      <w:marTop w:val="0"/>
      <w:marBottom w:val="0"/>
      <w:divBdr>
        <w:top w:val="none" w:sz="0" w:space="0" w:color="auto"/>
        <w:left w:val="none" w:sz="0" w:space="0" w:color="auto"/>
        <w:bottom w:val="none" w:sz="0" w:space="0" w:color="auto"/>
        <w:right w:val="none" w:sz="0" w:space="0" w:color="auto"/>
      </w:divBdr>
    </w:div>
    <w:div w:id="746539709">
      <w:bodyDiv w:val="1"/>
      <w:marLeft w:val="0"/>
      <w:marRight w:val="0"/>
      <w:marTop w:val="0"/>
      <w:marBottom w:val="0"/>
      <w:divBdr>
        <w:top w:val="none" w:sz="0" w:space="0" w:color="auto"/>
        <w:left w:val="none" w:sz="0" w:space="0" w:color="auto"/>
        <w:bottom w:val="none" w:sz="0" w:space="0" w:color="auto"/>
        <w:right w:val="none" w:sz="0" w:space="0" w:color="auto"/>
      </w:divBdr>
    </w:div>
    <w:div w:id="746808416">
      <w:bodyDiv w:val="1"/>
      <w:marLeft w:val="0"/>
      <w:marRight w:val="0"/>
      <w:marTop w:val="0"/>
      <w:marBottom w:val="0"/>
      <w:divBdr>
        <w:top w:val="none" w:sz="0" w:space="0" w:color="auto"/>
        <w:left w:val="none" w:sz="0" w:space="0" w:color="auto"/>
        <w:bottom w:val="none" w:sz="0" w:space="0" w:color="auto"/>
        <w:right w:val="none" w:sz="0" w:space="0" w:color="auto"/>
      </w:divBdr>
    </w:div>
    <w:div w:id="747728293">
      <w:bodyDiv w:val="1"/>
      <w:marLeft w:val="0"/>
      <w:marRight w:val="0"/>
      <w:marTop w:val="0"/>
      <w:marBottom w:val="0"/>
      <w:divBdr>
        <w:top w:val="none" w:sz="0" w:space="0" w:color="auto"/>
        <w:left w:val="none" w:sz="0" w:space="0" w:color="auto"/>
        <w:bottom w:val="none" w:sz="0" w:space="0" w:color="auto"/>
        <w:right w:val="none" w:sz="0" w:space="0" w:color="auto"/>
      </w:divBdr>
    </w:div>
    <w:div w:id="748581863">
      <w:bodyDiv w:val="1"/>
      <w:marLeft w:val="0"/>
      <w:marRight w:val="0"/>
      <w:marTop w:val="0"/>
      <w:marBottom w:val="0"/>
      <w:divBdr>
        <w:top w:val="none" w:sz="0" w:space="0" w:color="auto"/>
        <w:left w:val="none" w:sz="0" w:space="0" w:color="auto"/>
        <w:bottom w:val="none" w:sz="0" w:space="0" w:color="auto"/>
        <w:right w:val="none" w:sz="0" w:space="0" w:color="auto"/>
      </w:divBdr>
    </w:div>
    <w:div w:id="748814663">
      <w:bodyDiv w:val="1"/>
      <w:marLeft w:val="0"/>
      <w:marRight w:val="0"/>
      <w:marTop w:val="0"/>
      <w:marBottom w:val="0"/>
      <w:divBdr>
        <w:top w:val="none" w:sz="0" w:space="0" w:color="auto"/>
        <w:left w:val="none" w:sz="0" w:space="0" w:color="auto"/>
        <w:bottom w:val="none" w:sz="0" w:space="0" w:color="auto"/>
        <w:right w:val="none" w:sz="0" w:space="0" w:color="auto"/>
      </w:divBdr>
    </w:div>
    <w:div w:id="749502357">
      <w:bodyDiv w:val="1"/>
      <w:marLeft w:val="0"/>
      <w:marRight w:val="0"/>
      <w:marTop w:val="0"/>
      <w:marBottom w:val="0"/>
      <w:divBdr>
        <w:top w:val="none" w:sz="0" w:space="0" w:color="auto"/>
        <w:left w:val="none" w:sz="0" w:space="0" w:color="auto"/>
        <w:bottom w:val="none" w:sz="0" w:space="0" w:color="auto"/>
        <w:right w:val="none" w:sz="0" w:space="0" w:color="auto"/>
      </w:divBdr>
    </w:div>
    <w:div w:id="750397839">
      <w:bodyDiv w:val="1"/>
      <w:marLeft w:val="0"/>
      <w:marRight w:val="0"/>
      <w:marTop w:val="0"/>
      <w:marBottom w:val="0"/>
      <w:divBdr>
        <w:top w:val="none" w:sz="0" w:space="0" w:color="auto"/>
        <w:left w:val="none" w:sz="0" w:space="0" w:color="auto"/>
        <w:bottom w:val="none" w:sz="0" w:space="0" w:color="auto"/>
        <w:right w:val="none" w:sz="0" w:space="0" w:color="auto"/>
      </w:divBdr>
    </w:div>
    <w:div w:id="750738469">
      <w:bodyDiv w:val="1"/>
      <w:marLeft w:val="0"/>
      <w:marRight w:val="0"/>
      <w:marTop w:val="0"/>
      <w:marBottom w:val="0"/>
      <w:divBdr>
        <w:top w:val="none" w:sz="0" w:space="0" w:color="auto"/>
        <w:left w:val="none" w:sz="0" w:space="0" w:color="auto"/>
        <w:bottom w:val="none" w:sz="0" w:space="0" w:color="auto"/>
        <w:right w:val="none" w:sz="0" w:space="0" w:color="auto"/>
      </w:divBdr>
    </w:div>
    <w:div w:id="751662373">
      <w:bodyDiv w:val="1"/>
      <w:marLeft w:val="0"/>
      <w:marRight w:val="0"/>
      <w:marTop w:val="0"/>
      <w:marBottom w:val="0"/>
      <w:divBdr>
        <w:top w:val="none" w:sz="0" w:space="0" w:color="auto"/>
        <w:left w:val="none" w:sz="0" w:space="0" w:color="auto"/>
        <w:bottom w:val="none" w:sz="0" w:space="0" w:color="auto"/>
        <w:right w:val="none" w:sz="0" w:space="0" w:color="auto"/>
      </w:divBdr>
    </w:div>
    <w:div w:id="751704622">
      <w:bodyDiv w:val="1"/>
      <w:marLeft w:val="0"/>
      <w:marRight w:val="0"/>
      <w:marTop w:val="0"/>
      <w:marBottom w:val="0"/>
      <w:divBdr>
        <w:top w:val="none" w:sz="0" w:space="0" w:color="auto"/>
        <w:left w:val="none" w:sz="0" w:space="0" w:color="auto"/>
        <w:bottom w:val="none" w:sz="0" w:space="0" w:color="auto"/>
        <w:right w:val="none" w:sz="0" w:space="0" w:color="auto"/>
      </w:divBdr>
    </w:div>
    <w:div w:id="751851513">
      <w:bodyDiv w:val="1"/>
      <w:marLeft w:val="0"/>
      <w:marRight w:val="0"/>
      <w:marTop w:val="0"/>
      <w:marBottom w:val="0"/>
      <w:divBdr>
        <w:top w:val="none" w:sz="0" w:space="0" w:color="auto"/>
        <w:left w:val="none" w:sz="0" w:space="0" w:color="auto"/>
        <w:bottom w:val="none" w:sz="0" w:space="0" w:color="auto"/>
        <w:right w:val="none" w:sz="0" w:space="0" w:color="auto"/>
      </w:divBdr>
    </w:div>
    <w:div w:id="751968776">
      <w:bodyDiv w:val="1"/>
      <w:marLeft w:val="0"/>
      <w:marRight w:val="0"/>
      <w:marTop w:val="0"/>
      <w:marBottom w:val="0"/>
      <w:divBdr>
        <w:top w:val="none" w:sz="0" w:space="0" w:color="auto"/>
        <w:left w:val="none" w:sz="0" w:space="0" w:color="auto"/>
        <w:bottom w:val="none" w:sz="0" w:space="0" w:color="auto"/>
        <w:right w:val="none" w:sz="0" w:space="0" w:color="auto"/>
      </w:divBdr>
    </w:div>
    <w:div w:id="752160843">
      <w:bodyDiv w:val="1"/>
      <w:marLeft w:val="0"/>
      <w:marRight w:val="0"/>
      <w:marTop w:val="0"/>
      <w:marBottom w:val="0"/>
      <w:divBdr>
        <w:top w:val="none" w:sz="0" w:space="0" w:color="auto"/>
        <w:left w:val="none" w:sz="0" w:space="0" w:color="auto"/>
        <w:bottom w:val="none" w:sz="0" w:space="0" w:color="auto"/>
        <w:right w:val="none" w:sz="0" w:space="0" w:color="auto"/>
      </w:divBdr>
    </w:div>
    <w:div w:id="752551745">
      <w:bodyDiv w:val="1"/>
      <w:marLeft w:val="0"/>
      <w:marRight w:val="0"/>
      <w:marTop w:val="0"/>
      <w:marBottom w:val="0"/>
      <w:divBdr>
        <w:top w:val="none" w:sz="0" w:space="0" w:color="auto"/>
        <w:left w:val="none" w:sz="0" w:space="0" w:color="auto"/>
        <w:bottom w:val="none" w:sz="0" w:space="0" w:color="auto"/>
        <w:right w:val="none" w:sz="0" w:space="0" w:color="auto"/>
      </w:divBdr>
    </w:div>
    <w:div w:id="752775927">
      <w:bodyDiv w:val="1"/>
      <w:marLeft w:val="0"/>
      <w:marRight w:val="0"/>
      <w:marTop w:val="0"/>
      <w:marBottom w:val="0"/>
      <w:divBdr>
        <w:top w:val="none" w:sz="0" w:space="0" w:color="auto"/>
        <w:left w:val="none" w:sz="0" w:space="0" w:color="auto"/>
        <w:bottom w:val="none" w:sz="0" w:space="0" w:color="auto"/>
        <w:right w:val="none" w:sz="0" w:space="0" w:color="auto"/>
      </w:divBdr>
    </w:div>
    <w:div w:id="752817445">
      <w:bodyDiv w:val="1"/>
      <w:marLeft w:val="0"/>
      <w:marRight w:val="0"/>
      <w:marTop w:val="0"/>
      <w:marBottom w:val="0"/>
      <w:divBdr>
        <w:top w:val="none" w:sz="0" w:space="0" w:color="auto"/>
        <w:left w:val="none" w:sz="0" w:space="0" w:color="auto"/>
        <w:bottom w:val="none" w:sz="0" w:space="0" w:color="auto"/>
        <w:right w:val="none" w:sz="0" w:space="0" w:color="auto"/>
      </w:divBdr>
    </w:div>
    <w:div w:id="753474161">
      <w:bodyDiv w:val="1"/>
      <w:marLeft w:val="0"/>
      <w:marRight w:val="0"/>
      <w:marTop w:val="0"/>
      <w:marBottom w:val="0"/>
      <w:divBdr>
        <w:top w:val="none" w:sz="0" w:space="0" w:color="auto"/>
        <w:left w:val="none" w:sz="0" w:space="0" w:color="auto"/>
        <w:bottom w:val="none" w:sz="0" w:space="0" w:color="auto"/>
        <w:right w:val="none" w:sz="0" w:space="0" w:color="auto"/>
      </w:divBdr>
    </w:div>
    <w:div w:id="754015064">
      <w:bodyDiv w:val="1"/>
      <w:marLeft w:val="0"/>
      <w:marRight w:val="0"/>
      <w:marTop w:val="0"/>
      <w:marBottom w:val="0"/>
      <w:divBdr>
        <w:top w:val="none" w:sz="0" w:space="0" w:color="auto"/>
        <w:left w:val="none" w:sz="0" w:space="0" w:color="auto"/>
        <w:bottom w:val="none" w:sz="0" w:space="0" w:color="auto"/>
        <w:right w:val="none" w:sz="0" w:space="0" w:color="auto"/>
      </w:divBdr>
    </w:div>
    <w:div w:id="754134839">
      <w:bodyDiv w:val="1"/>
      <w:marLeft w:val="0"/>
      <w:marRight w:val="0"/>
      <w:marTop w:val="0"/>
      <w:marBottom w:val="0"/>
      <w:divBdr>
        <w:top w:val="none" w:sz="0" w:space="0" w:color="auto"/>
        <w:left w:val="none" w:sz="0" w:space="0" w:color="auto"/>
        <w:bottom w:val="none" w:sz="0" w:space="0" w:color="auto"/>
        <w:right w:val="none" w:sz="0" w:space="0" w:color="auto"/>
      </w:divBdr>
    </w:div>
    <w:div w:id="754280128">
      <w:bodyDiv w:val="1"/>
      <w:marLeft w:val="0"/>
      <w:marRight w:val="0"/>
      <w:marTop w:val="0"/>
      <w:marBottom w:val="0"/>
      <w:divBdr>
        <w:top w:val="none" w:sz="0" w:space="0" w:color="auto"/>
        <w:left w:val="none" w:sz="0" w:space="0" w:color="auto"/>
        <w:bottom w:val="none" w:sz="0" w:space="0" w:color="auto"/>
        <w:right w:val="none" w:sz="0" w:space="0" w:color="auto"/>
      </w:divBdr>
    </w:div>
    <w:div w:id="754669938">
      <w:bodyDiv w:val="1"/>
      <w:marLeft w:val="0"/>
      <w:marRight w:val="0"/>
      <w:marTop w:val="0"/>
      <w:marBottom w:val="0"/>
      <w:divBdr>
        <w:top w:val="none" w:sz="0" w:space="0" w:color="auto"/>
        <w:left w:val="none" w:sz="0" w:space="0" w:color="auto"/>
        <w:bottom w:val="none" w:sz="0" w:space="0" w:color="auto"/>
        <w:right w:val="none" w:sz="0" w:space="0" w:color="auto"/>
      </w:divBdr>
    </w:div>
    <w:div w:id="754786069">
      <w:bodyDiv w:val="1"/>
      <w:marLeft w:val="0"/>
      <w:marRight w:val="0"/>
      <w:marTop w:val="0"/>
      <w:marBottom w:val="0"/>
      <w:divBdr>
        <w:top w:val="none" w:sz="0" w:space="0" w:color="auto"/>
        <w:left w:val="none" w:sz="0" w:space="0" w:color="auto"/>
        <w:bottom w:val="none" w:sz="0" w:space="0" w:color="auto"/>
        <w:right w:val="none" w:sz="0" w:space="0" w:color="auto"/>
      </w:divBdr>
    </w:div>
    <w:div w:id="754787435">
      <w:bodyDiv w:val="1"/>
      <w:marLeft w:val="0"/>
      <w:marRight w:val="0"/>
      <w:marTop w:val="0"/>
      <w:marBottom w:val="0"/>
      <w:divBdr>
        <w:top w:val="none" w:sz="0" w:space="0" w:color="auto"/>
        <w:left w:val="none" w:sz="0" w:space="0" w:color="auto"/>
        <w:bottom w:val="none" w:sz="0" w:space="0" w:color="auto"/>
        <w:right w:val="none" w:sz="0" w:space="0" w:color="auto"/>
      </w:divBdr>
    </w:div>
    <w:div w:id="754863740">
      <w:bodyDiv w:val="1"/>
      <w:marLeft w:val="0"/>
      <w:marRight w:val="0"/>
      <w:marTop w:val="0"/>
      <w:marBottom w:val="0"/>
      <w:divBdr>
        <w:top w:val="none" w:sz="0" w:space="0" w:color="auto"/>
        <w:left w:val="none" w:sz="0" w:space="0" w:color="auto"/>
        <w:bottom w:val="none" w:sz="0" w:space="0" w:color="auto"/>
        <w:right w:val="none" w:sz="0" w:space="0" w:color="auto"/>
      </w:divBdr>
    </w:div>
    <w:div w:id="754937132">
      <w:bodyDiv w:val="1"/>
      <w:marLeft w:val="0"/>
      <w:marRight w:val="0"/>
      <w:marTop w:val="0"/>
      <w:marBottom w:val="0"/>
      <w:divBdr>
        <w:top w:val="none" w:sz="0" w:space="0" w:color="auto"/>
        <w:left w:val="none" w:sz="0" w:space="0" w:color="auto"/>
        <w:bottom w:val="none" w:sz="0" w:space="0" w:color="auto"/>
        <w:right w:val="none" w:sz="0" w:space="0" w:color="auto"/>
      </w:divBdr>
    </w:div>
    <w:div w:id="755324481">
      <w:bodyDiv w:val="1"/>
      <w:marLeft w:val="0"/>
      <w:marRight w:val="0"/>
      <w:marTop w:val="0"/>
      <w:marBottom w:val="0"/>
      <w:divBdr>
        <w:top w:val="none" w:sz="0" w:space="0" w:color="auto"/>
        <w:left w:val="none" w:sz="0" w:space="0" w:color="auto"/>
        <w:bottom w:val="none" w:sz="0" w:space="0" w:color="auto"/>
        <w:right w:val="none" w:sz="0" w:space="0" w:color="auto"/>
      </w:divBdr>
    </w:div>
    <w:div w:id="755857998">
      <w:bodyDiv w:val="1"/>
      <w:marLeft w:val="0"/>
      <w:marRight w:val="0"/>
      <w:marTop w:val="0"/>
      <w:marBottom w:val="0"/>
      <w:divBdr>
        <w:top w:val="none" w:sz="0" w:space="0" w:color="auto"/>
        <w:left w:val="none" w:sz="0" w:space="0" w:color="auto"/>
        <w:bottom w:val="none" w:sz="0" w:space="0" w:color="auto"/>
        <w:right w:val="none" w:sz="0" w:space="0" w:color="auto"/>
      </w:divBdr>
    </w:div>
    <w:div w:id="756898889">
      <w:bodyDiv w:val="1"/>
      <w:marLeft w:val="0"/>
      <w:marRight w:val="0"/>
      <w:marTop w:val="0"/>
      <w:marBottom w:val="0"/>
      <w:divBdr>
        <w:top w:val="none" w:sz="0" w:space="0" w:color="auto"/>
        <w:left w:val="none" w:sz="0" w:space="0" w:color="auto"/>
        <w:bottom w:val="none" w:sz="0" w:space="0" w:color="auto"/>
        <w:right w:val="none" w:sz="0" w:space="0" w:color="auto"/>
      </w:divBdr>
    </w:div>
    <w:div w:id="757097793">
      <w:bodyDiv w:val="1"/>
      <w:marLeft w:val="0"/>
      <w:marRight w:val="0"/>
      <w:marTop w:val="0"/>
      <w:marBottom w:val="0"/>
      <w:divBdr>
        <w:top w:val="none" w:sz="0" w:space="0" w:color="auto"/>
        <w:left w:val="none" w:sz="0" w:space="0" w:color="auto"/>
        <w:bottom w:val="none" w:sz="0" w:space="0" w:color="auto"/>
        <w:right w:val="none" w:sz="0" w:space="0" w:color="auto"/>
      </w:divBdr>
    </w:div>
    <w:div w:id="757562468">
      <w:bodyDiv w:val="1"/>
      <w:marLeft w:val="0"/>
      <w:marRight w:val="0"/>
      <w:marTop w:val="0"/>
      <w:marBottom w:val="0"/>
      <w:divBdr>
        <w:top w:val="none" w:sz="0" w:space="0" w:color="auto"/>
        <w:left w:val="none" w:sz="0" w:space="0" w:color="auto"/>
        <w:bottom w:val="none" w:sz="0" w:space="0" w:color="auto"/>
        <w:right w:val="none" w:sz="0" w:space="0" w:color="auto"/>
      </w:divBdr>
    </w:div>
    <w:div w:id="758528259">
      <w:bodyDiv w:val="1"/>
      <w:marLeft w:val="0"/>
      <w:marRight w:val="0"/>
      <w:marTop w:val="0"/>
      <w:marBottom w:val="0"/>
      <w:divBdr>
        <w:top w:val="none" w:sz="0" w:space="0" w:color="auto"/>
        <w:left w:val="none" w:sz="0" w:space="0" w:color="auto"/>
        <w:bottom w:val="none" w:sz="0" w:space="0" w:color="auto"/>
        <w:right w:val="none" w:sz="0" w:space="0" w:color="auto"/>
      </w:divBdr>
    </w:div>
    <w:div w:id="758987907">
      <w:bodyDiv w:val="1"/>
      <w:marLeft w:val="0"/>
      <w:marRight w:val="0"/>
      <w:marTop w:val="0"/>
      <w:marBottom w:val="0"/>
      <w:divBdr>
        <w:top w:val="none" w:sz="0" w:space="0" w:color="auto"/>
        <w:left w:val="none" w:sz="0" w:space="0" w:color="auto"/>
        <w:bottom w:val="none" w:sz="0" w:space="0" w:color="auto"/>
        <w:right w:val="none" w:sz="0" w:space="0" w:color="auto"/>
      </w:divBdr>
    </w:div>
    <w:div w:id="759644748">
      <w:bodyDiv w:val="1"/>
      <w:marLeft w:val="0"/>
      <w:marRight w:val="0"/>
      <w:marTop w:val="0"/>
      <w:marBottom w:val="0"/>
      <w:divBdr>
        <w:top w:val="none" w:sz="0" w:space="0" w:color="auto"/>
        <w:left w:val="none" w:sz="0" w:space="0" w:color="auto"/>
        <w:bottom w:val="none" w:sz="0" w:space="0" w:color="auto"/>
        <w:right w:val="none" w:sz="0" w:space="0" w:color="auto"/>
      </w:divBdr>
    </w:div>
    <w:div w:id="760833286">
      <w:bodyDiv w:val="1"/>
      <w:marLeft w:val="0"/>
      <w:marRight w:val="0"/>
      <w:marTop w:val="0"/>
      <w:marBottom w:val="0"/>
      <w:divBdr>
        <w:top w:val="none" w:sz="0" w:space="0" w:color="auto"/>
        <w:left w:val="none" w:sz="0" w:space="0" w:color="auto"/>
        <w:bottom w:val="none" w:sz="0" w:space="0" w:color="auto"/>
        <w:right w:val="none" w:sz="0" w:space="0" w:color="auto"/>
      </w:divBdr>
    </w:div>
    <w:div w:id="761099971">
      <w:bodyDiv w:val="1"/>
      <w:marLeft w:val="0"/>
      <w:marRight w:val="0"/>
      <w:marTop w:val="0"/>
      <w:marBottom w:val="0"/>
      <w:divBdr>
        <w:top w:val="none" w:sz="0" w:space="0" w:color="auto"/>
        <w:left w:val="none" w:sz="0" w:space="0" w:color="auto"/>
        <w:bottom w:val="none" w:sz="0" w:space="0" w:color="auto"/>
        <w:right w:val="none" w:sz="0" w:space="0" w:color="auto"/>
      </w:divBdr>
    </w:div>
    <w:div w:id="761145043">
      <w:bodyDiv w:val="1"/>
      <w:marLeft w:val="0"/>
      <w:marRight w:val="0"/>
      <w:marTop w:val="0"/>
      <w:marBottom w:val="0"/>
      <w:divBdr>
        <w:top w:val="none" w:sz="0" w:space="0" w:color="auto"/>
        <w:left w:val="none" w:sz="0" w:space="0" w:color="auto"/>
        <w:bottom w:val="none" w:sz="0" w:space="0" w:color="auto"/>
        <w:right w:val="none" w:sz="0" w:space="0" w:color="auto"/>
      </w:divBdr>
    </w:div>
    <w:div w:id="762606085">
      <w:bodyDiv w:val="1"/>
      <w:marLeft w:val="0"/>
      <w:marRight w:val="0"/>
      <w:marTop w:val="0"/>
      <w:marBottom w:val="0"/>
      <w:divBdr>
        <w:top w:val="none" w:sz="0" w:space="0" w:color="auto"/>
        <w:left w:val="none" w:sz="0" w:space="0" w:color="auto"/>
        <w:bottom w:val="none" w:sz="0" w:space="0" w:color="auto"/>
        <w:right w:val="none" w:sz="0" w:space="0" w:color="auto"/>
      </w:divBdr>
    </w:div>
    <w:div w:id="762606816">
      <w:bodyDiv w:val="1"/>
      <w:marLeft w:val="0"/>
      <w:marRight w:val="0"/>
      <w:marTop w:val="0"/>
      <w:marBottom w:val="0"/>
      <w:divBdr>
        <w:top w:val="none" w:sz="0" w:space="0" w:color="auto"/>
        <w:left w:val="none" w:sz="0" w:space="0" w:color="auto"/>
        <w:bottom w:val="none" w:sz="0" w:space="0" w:color="auto"/>
        <w:right w:val="none" w:sz="0" w:space="0" w:color="auto"/>
      </w:divBdr>
    </w:div>
    <w:div w:id="763261987">
      <w:bodyDiv w:val="1"/>
      <w:marLeft w:val="0"/>
      <w:marRight w:val="0"/>
      <w:marTop w:val="0"/>
      <w:marBottom w:val="0"/>
      <w:divBdr>
        <w:top w:val="none" w:sz="0" w:space="0" w:color="auto"/>
        <w:left w:val="none" w:sz="0" w:space="0" w:color="auto"/>
        <w:bottom w:val="none" w:sz="0" w:space="0" w:color="auto"/>
        <w:right w:val="none" w:sz="0" w:space="0" w:color="auto"/>
      </w:divBdr>
    </w:div>
    <w:div w:id="763262259">
      <w:bodyDiv w:val="1"/>
      <w:marLeft w:val="0"/>
      <w:marRight w:val="0"/>
      <w:marTop w:val="0"/>
      <w:marBottom w:val="0"/>
      <w:divBdr>
        <w:top w:val="none" w:sz="0" w:space="0" w:color="auto"/>
        <w:left w:val="none" w:sz="0" w:space="0" w:color="auto"/>
        <w:bottom w:val="none" w:sz="0" w:space="0" w:color="auto"/>
        <w:right w:val="none" w:sz="0" w:space="0" w:color="auto"/>
      </w:divBdr>
    </w:div>
    <w:div w:id="763262695">
      <w:bodyDiv w:val="1"/>
      <w:marLeft w:val="0"/>
      <w:marRight w:val="0"/>
      <w:marTop w:val="0"/>
      <w:marBottom w:val="0"/>
      <w:divBdr>
        <w:top w:val="none" w:sz="0" w:space="0" w:color="auto"/>
        <w:left w:val="none" w:sz="0" w:space="0" w:color="auto"/>
        <w:bottom w:val="none" w:sz="0" w:space="0" w:color="auto"/>
        <w:right w:val="none" w:sz="0" w:space="0" w:color="auto"/>
      </w:divBdr>
    </w:div>
    <w:div w:id="763696467">
      <w:bodyDiv w:val="1"/>
      <w:marLeft w:val="0"/>
      <w:marRight w:val="0"/>
      <w:marTop w:val="0"/>
      <w:marBottom w:val="0"/>
      <w:divBdr>
        <w:top w:val="none" w:sz="0" w:space="0" w:color="auto"/>
        <w:left w:val="none" w:sz="0" w:space="0" w:color="auto"/>
        <w:bottom w:val="none" w:sz="0" w:space="0" w:color="auto"/>
        <w:right w:val="none" w:sz="0" w:space="0" w:color="auto"/>
      </w:divBdr>
    </w:div>
    <w:div w:id="764307264">
      <w:bodyDiv w:val="1"/>
      <w:marLeft w:val="0"/>
      <w:marRight w:val="0"/>
      <w:marTop w:val="0"/>
      <w:marBottom w:val="0"/>
      <w:divBdr>
        <w:top w:val="none" w:sz="0" w:space="0" w:color="auto"/>
        <w:left w:val="none" w:sz="0" w:space="0" w:color="auto"/>
        <w:bottom w:val="none" w:sz="0" w:space="0" w:color="auto"/>
        <w:right w:val="none" w:sz="0" w:space="0" w:color="auto"/>
      </w:divBdr>
    </w:div>
    <w:div w:id="764496949">
      <w:bodyDiv w:val="1"/>
      <w:marLeft w:val="0"/>
      <w:marRight w:val="0"/>
      <w:marTop w:val="0"/>
      <w:marBottom w:val="0"/>
      <w:divBdr>
        <w:top w:val="none" w:sz="0" w:space="0" w:color="auto"/>
        <w:left w:val="none" w:sz="0" w:space="0" w:color="auto"/>
        <w:bottom w:val="none" w:sz="0" w:space="0" w:color="auto"/>
        <w:right w:val="none" w:sz="0" w:space="0" w:color="auto"/>
      </w:divBdr>
    </w:div>
    <w:div w:id="766192321">
      <w:bodyDiv w:val="1"/>
      <w:marLeft w:val="0"/>
      <w:marRight w:val="0"/>
      <w:marTop w:val="0"/>
      <w:marBottom w:val="0"/>
      <w:divBdr>
        <w:top w:val="none" w:sz="0" w:space="0" w:color="auto"/>
        <w:left w:val="none" w:sz="0" w:space="0" w:color="auto"/>
        <w:bottom w:val="none" w:sz="0" w:space="0" w:color="auto"/>
        <w:right w:val="none" w:sz="0" w:space="0" w:color="auto"/>
      </w:divBdr>
    </w:div>
    <w:div w:id="766850321">
      <w:bodyDiv w:val="1"/>
      <w:marLeft w:val="0"/>
      <w:marRight w:val="0"/>
      <w:marTop w:val="0"/>
      <w:marBottom w:val="0"/>
      <w:divBdr>
        <w:top w:val="none" w:sz="0" w:space="0" w:color="auto"/>
        <w:left w:val="none" w:sz="0" w:space="0" w:color="auto"/>
        <w:bottom w:val="none" w:sz="0" w:space="0" w:color="auto"/>
        <w:right w:val="none" w:sz="0" w:space="0" w:color="auto"/>
      </w:divBdr>
    </w:div>
    <w:div w:id="767116761">
      <w:bodyDiv w:val="1"/>
      <w:marLeft w:val="0"/>
      <w:marRight w:val="0"/>
      <w:marTop w:val="0"/>
      <w:marBottom w:val="0"/>
      <w:divBdr>
        <w:top w:val="none" w:sz="0" w:space="0" w:color="auto"/>
        <w:left w:val="none" w:sz="0" w:space="0" w:color="auto"/>
        <w:bottom w:val="none" w:sz="0" w:space="0" w:color="auto"/>
        <w:right w:val="none" w:sz="0" w:space="0" w:color="auto"/>
      </w:divBdr>
    </w:div>
    <w:div w:id="768547193">
      <w:bodyDiv w:val="1"/>
      <w:marLeft w:val="0"/>
      <w:marRight w:val="0"/>
      <w:marTop w:val="0"/>
      <w:marBottom w:val="0"/>
      <w:divBdr>
        <w:top w:val="none" w:sz="0" w:space="0" w:color="auto"/>
        <w:left w:val="none" w:sz="0" w:space="0" w:color="auto"/>
        <w:bottom w:val="none" w:sz="0" w:space="0" w:color="auto"/>
        <w:right w:val="none" w:sz="0" w:space="0" w:color="auto"/>
      </w:divBdr>
    </w:div>
    <w:div w:id="768693319">
      <w:bodyDiv w:val="1"/>
      <w:marLeft w:val="0"/>
      <w:marRight w:val="0"/>
      <w:marTop w:val="0"/>
      <w:marBottom w:val="0"/>
      <w:divBdr>
        <w:top w:val="none" w:sz="0" w:space="0" w:color="auto"/>
        <w:left w:val="none" w:sz="0" w:space="0" w:color="auto"/>
        <w:bottom w:val="none" w:sz="0" w:space="0" w:color="auto"/>
        <w:right w:val="none" w:sz="0" w:space="0" w:color="auto"/>
      </w:divBdr>
    </w:div>
    <w:div w:id="768888381">
      <w:bodyDiv w:val="1"/>
      <w:marLeft w:val="0"/>
      <w:marRight w:val="0"/>
      <w:marTop w:val="0"/>
      <w:marBottom w:val="0"/>
      <w:divBdr>
        <w:top w:val="none" w:sz="0" w:space="0" w:color="auto"/>
        <w:left w:val="none" w:sz="0" w:space="0" w:color="auto"/>
        <w:bottom w:val="none" w:sz="0" w:space="0" w:color="auto"/>
        <w:right w:val="none" w:sz="0" w:space="0" w:color="auto"/>
      </w:divBdr>
    </w:div>
    <w:div w:id="769130510">
      <w:bodyDiv w:val="1"/>
      <w:marLeft w:val="0"/>
      <w:marRight w:val="0"/>
      <w:marTop w:val="0"/>
      <w:marBottom w:val="0"/>
      <w:divBdr>
        <w:top w:val="none" w:sz="0" w:space="0" w:color="auto"/>
        <w:left w:val="none" w:sz="0" w:space="0" w:color="auto"/>
        <w:bottom w:val="none" w:sz="0" w:space="0" w:color="auto"/>
        <w:right w:val="none" w:sz="0" w:space="0" w:color="auto"/>
      </w:divBdr>
    </w:div>
    <w:div w:id="769203227">
      <w:bodyDiv w:val="1"/>
      <w:marLeft w:val="0"/>
      <w:marRight w:val="0"/>
      <w:marTop w:val="0"/>
      <w:marBottom w:val="0"/>
      <w:divBdr>
        <w:top w:val="none" w:sz="0" w:space="0" w:color="auto"/>
        <w:left w:val="none" w:sz="0" w:space="0" w:color="auto"/>
        <w:bottom w:val="none" w:sz="0" w:space="0" w:color="auto"/>
        <w:right w:val="none" w:sz="0" w:space="0" w:color="auto"/>
      </w:divBdr>
    </w:div>
    <w:div w:id="769352572">
      <w:bodyDiv w:val="1"/>
      <w:marLeft w:val="0"/>
      <w:marRight w:val="0"/>
      <w:marTop w:val="0"/>
      <w:marBottom w:val="0"/>
      <w:divBdr>
        <w:top w:val="none" w:sz="0" w:space="0" w:color="auto"/>
        <w:left w:val="none" w:sz="0" w:space="0" w:color="auto"/>
        <w:bottom w:val="none" w:sz="0" w:space="0" w:color="auto"/>
        <w:right w:val="none" w:sz="0" w:space="0" w:color="auto"/>
      </w:divBdr>
    </w:div>
    <w:div w:id="769660510">
      <w:bodyDiv w:val="1"/>
      <w:marLeft w:val="0"/>
      <w:marRight w:val="0"/>
      <w:marTop w:val="0"/>
      <w:marBottom w:val="0"/>
      <w:divBdr>
        <w:top w:val="none" w:sz="0" w:space="0" w:color="auto"/>
        <w:left w:val="none" w:sz="0" w:space="0" w:color="auto"/>
        <w:bottom w:val="none" w:sz="0" w:space="0" w:color="auto"/>
        <w:right w:val="none" w:sz="0" w:space="0" w:color="auto"/>
      </w:divBdr>
    </w:div>
    <w:div w:id="769933423">
      <w:bodyDiv w:val="1"/>
      <w:marLeft w:val="0"/>
      <w:marRight w:val="0"/>
      <w:marTop w:val="0"/>
      <w:marBottom w:val="0"/>
      <w:divBdr>
        <w:top w:val="none" w:sz="0" w:space="0" w:color="auto"/>
        <w:left w:val="none" w:sz="0" w:space="0" w:color="auto"/>
        <w:bottom w:val="none" w:sz="0" w:space="0" w:color="auto"/>
        <w:right w:val="none" w:sz="0" w:space="0" w:color="auto"/>
      </w:divBdr>
    </w:div>
    <w:div w:id="770052022">
      <w:bodyDiv w:val="1"/>
      <w:marLeft w:val="0"/>
      <w:marRight w:val="0"/>
      <w:marTop w:val="0"/>
      <w:marBottom w:val="0"/>
      <w:divBdr>
        <w:top w:val="none" w:sz="0" w:space="0" w:color="auto"/>
        <w:left w:val="none" w:sz="0" w:space="0" w:color="auto"/>
        <w:bottom w:val="none" w:sz="0" w:space="0" w:color="auto"/>
        <w:right w:val="none" w:sz="0" w:space="0" w:color="auto"/>
      </w:divBdr>
    </w:div>
    <w:div w:id="770273632">
      <w:bodyDiv w:val="1"/>
      <w:marLeft w:val="0"/>
      <w:marRight w:val="0"/>
      <w:marTop w:val="0"/>
      <w:marBottom w:val="0"/>
      <w:divBdr>
        <w:top w:val="none" w:sz="0" w:space="0" w:color="auto"/>
        <w:left w:val="none" w:sz="0" w:space="0" w:color="auto"/>
        <w:bottom w:val="none" w:sz="0" w:space="0" w:color="auto"/>
        <w:right w:val="none" w:sz="0" w:space="0" w:color="auto"/>
      </w:divBdr>
    </w:div>
    <w:div w:id="770392743">
      <w:bodyDiv w:val="1"/>
      <w:marLeft w:val="0"/>
      <w:marRight w:val="0"/>
      <w:marTop w:val="0"/>
      <w:marBottom w:val="0"/>
      <w:divBdr>
        <w:top w:val="none" w:sz="0" w:space="0" w:color="auto"/>
        <w:left w:val="none" w:sz="0" w:space="0" w:color="auto"/>
        <w:bottom w:val="none" w:sz="0" w:space="0" w:color="auto"/>
        <w:right w:val="none" w:sz="0" w:space="0" w:color="auto"/>
      </w:divBdr>
    </w:div>
    <w:div w:id="770592810">
      <w:bodyDiv w:val="1"/>
      <w:marLeft w:val="0"/>
      <w:marRight w:val="0"/>
      <w:marTop w:val="0"/>
      <w:marBottom w:val="0"/>
      <w:divBdr>
        <w:top w:val="none" w:sz="0" w:space="0" w:color="auto"/>
        <w:left w:val="none" w:sz="0" w:space="0" w:color="auto"/>
        <w:bottom w:val="none" w:sz="0" w:space="0" w:color="auto"/>
        <w:right w:val="none" w:sz="0" w:space="0" w:color="auto"/>
      </w:divBdr>
    </w:div>
    <w:div w:id="770660586">
      <w:bodyDiv w:val="1"/>
      <w:marLeft w:val="0"/>
      <w:marRight w:val="0"/>
      <w:marTop w:val="0"/>
      <w:marBottom w:val="0"/>
      <w:divBdr>
        <w:top w:val="none" w:sz="0" w:space="0" w:color="auto"/>
        <w:left w:val="none" w:sz="0" w:space="0" w:color="auto"/>
        <w:bottom w:val="none" w:sz="0" w:space="0" w:color="auto"/>
        <w:right w:val="none" w:sz="0" w:space="0" w:color="auto"/>
      </w:divBdr>
    </w:div>
    <w:div w:id="770709773">
      <w:bodyDiv w:val="1"/>
      <w:marLeft w:val="0"/>
      <w:marRight w:val="0"/>
      <w:marTop w:val="0"/>
      <w:marBottom w:val="0"/>
      <w:divBdr>
        <w:top w:val="none" w:sz="0" w:space="0" w:color="auto"/>
        <w:left w:val="none" w:sz="0" w:space="0" w:color="auto"/>
        <w:bottom w:val="none" w:sz="0" w:space="0" w:color="auto"/>
        <w:right w:val="none" w:sz="0" w:space="0" w:color="auto"/>
      </w:divBdr>
    </w:div>
    <w:div w:id="771359620">
      <w:bodyDiv w:val="1"/>
      <w:marLeft w:val="0"/>
      <w:marRight w:val="0"/>
      <w:marTop w:val="0"/>
      <w:marBottom w:val="0"/>
      <w:divBdr>
        <w:top w:val="none" w:sz="0" w:space="0" w:color="auto"/>
        <w:left w:val="none" w:sz="0" w:space="0" w:color="auto"/>
        <w:bottom w:val="none" w:sz="0" w:space="0" w:color="auto"/>
        <w:right w:val="none" w:sz="0" w:space="0" w:color="auto"/>
      </w:divBdr>
    </w:div>
    <w:div w:id="772358588">
      <w:bodyDiv w:val="1"/>
      <w:marLeft w:val="0"/>
      <w:marRight w:val="0"/>
      <w:marTop w:val="0"/>
      <w:marBottom w:val="0"/>
      <w:divBdr>
        <w:top w:val="none" w:sz="0" w:space="0" w:color="auto"/>
        <w:left w:val="none" w:sz="0" w:space="0" w:color="auto"/>
        <w:bottom w:val="none" w:sz="0" w:space="0" w:color="auto"/>
        <w:right w:val="none" w:sz="0" w:space="0" w:color="auto"/>
      </w:divBdr>
    </w:div>
    <w:div w:id="772823719">
      <w:bodyDiv w:val="1"/>
      <w:marLeft w:val="0"/>
      <w:marRight w:val="0"/>
      <w:marTop w:val="0"/>
      <w:marBottom w:val="0"/>
      <w:divBdr>
        <w:top w:val="none" w:sz="0" w:space="0" w:color="auto"/>
        <w:left w:val="none" w:sz="0" w:space="0" w:color="auto"/>
        <w:bottom w:val="none" w:sz="0" w:space="0" w:color="auto"/>
        <w:right w:val="none" w:sz="0" w:space="0" w:color="auto"/>
      </w:divBdr>
    </w:div>
    <w:div w:id="773016059">
      <w:bodyDiv w:val="1"/>
      <w:marLeft w:val="0"/>
      <w:marRight w:val="0"/>
      <w:marTop w:val="0"/>
      <w:marBottom w:val="0"/>
      <w:divBdr>
        <w:top w:val="none" w:sz="0" w:space="0" w:color="auto"/>
        <w:left w:val="none" w:sz="0" w:space="0" w:color="auto"/>
        <w:bottom w:val="none" w:sz="0" w:space="0" w:color="auto"/>
        <w:right w:val="none" w:sz="0" w:space="0" w:color="auto"/>
      </w:divBdr>
    </w:div>
    <w:div w:id="773747555">
      <w:bodyDiv w:val="1"/>
      <w:marLeft w:val="0"/>
      <w:marRight w:val="0"/>
      <w:marTop w:val="0"/>
      <w:marBottom w:val="0"/>
      <w:divBdr>
        <w:top w:val="none" w:sz="0" w:space="0" w:color="auto"/>
        <w:left w:val="none" w:sz="0" w:space="0" w:color="auto"/>
        <w:bottom w:val="none" w:sz="0" w:space="0" w:color="auto"/>
        <w:right w:val="none" w:sz="0" w:space="0" w:color="auto"/>
      </w:divBdr>
    </w:div>
    <w:div w:id="774253276">
      <w:bodyDiv w:val="1"/>
      <w:marLeft w:val="0"/>
      <w:marRight w:val="0"/>
      <w:marTop w:val="0"/>
      <w:marBottom w:val="0"/>
      <w:divBdr>
        <w:top w:val="none" w:sz="0" w:space="0" w:color="auto"/>
        <w:left w:val="none" w:sz="0" w:space="0" w:color="auto"/>
        <w:bottom w:val="none" w:sz="0" w:space="0" w:color="auto"/>
        <w:right w:val="none" w:sz="0" w:space="0" w:color="auto"/>
      </w:divBdr>
    </w:div>
    <w:div w:id="774716469">
      <w:bodyDiv w:val="1"/>
      <w:marLeft w:val="0"/>
      <w:marRight w:val="0"/>
      <w:marTop w:val="0"/>
      <w:marBottom w:val="0"/>
      <w:divBdr>
        <w:top w:val="none" w:sz="0" w:space="0" w:color="auto"/>
        <w:left w:val="none" w:sz="0" w:space="0" w:color="auto"/>
        <w:bottom w:val="none" w:sz="0" w:space="0" w:color="auto"/>
        <w:right w:val="none" w:sz="0" w:space="0" w:color="auto"/>
      </w:divBdr>
    </w:div>
    <w:div w:id="774983060">
      <w:bodyDiv w:val="1"/>
      <w:marLeft w:val="0"/>
      <w:marRight w:val="0"/>
      <w:marTop w:val="0"/>
      <w:marBottom w:val="0"/>
      <w:divBdr>
        <w:top w:val="none" w:sz="0" w:space="0" w:color="auto"/>
        <w:left w:val="none" w:sz="0" w:space="0" w:color="auto"/>
        <w:bottom w:val="none" w:sz="0" w:space="0" w:color="auto"/>
        <w:right w:val="none" w:sz="0" w:space="0" w:color="auto"/>
      </w:divBdr>
    </w:div>
    <w:div w:id="774983184">
      <w:bodyDiv w:val="1"/>
      <w:marLeft w:val="0"/>
      <w:marRight w:val="0"/>
      <w:marTop w:val="0"/>
      <w:marBottom w:val="0"/>
      <w:divBdr>
        <w:top w:val="none" w:sz="0" w:space="0" w:color="auto"/>
        <w:left w:val="none" w:sz="0" w:space="0" w:color="auto"/>
        <w:bottom w:val="none" w:sz="0" w:space="0" w:color="auto"/>
        <w:right w:val="none" w:sz="0" w:space="0" w:color="auto"/>
      </w:divBdr>
    </w:div>
    <w:div w:id="774985872">
      <w:bodyDiv w:val="1"/>
      <w:marLeft w:val="0"/>
      <w:marRight w:val="0"/>
      <w:marTop w:val="0"/>
      <w:marBottom w:val="0"/>
      <w:divBdr>
        <w:top w:val="none" w:sz="0" w:space="0" w:color="auto"/>
        <w:left w:val="none" w:sz="0" w:space="0" w:color="auto"/>
        <w:bottom w:val="none" w:sz="0" w:space="0" w:color="auto"/>
        <w:right w:val="none" w:sz="0" w:space="0" w:color="auto"/>
      </w:divBdr>
    </w:div>
    <w:div w:id="775515956">
      <w:bodyDiv w:val="1"/>
      <w:marLeft w:val="0"/>
      <w:marRight w:val="0"/>
      <w:marTop w:val="0"/>
      <w:marBottom w:val="0"/>
      <w:divBdr>
        <w:top w:val="none" w:sz="0" w:space="0" w:color="auto"/>
        <w:left w:val="none" w:sz="0" w:space="0" w:color="auto"/>
        <w:bottom w:val="none" w:sz="0" w:space="0" w:color="auto"/>
        <w:right w:val="none" w:sz="0" w:space="0" w:color="auto"/>
      </w:divBdr>
    </w:div>
    <w:div w:id="775518822">
      <w:bodyDiv w:val="1"/>
      <w:marLeft w:val="0"/>
      <w:marRight w:val="0"/>
      <w:marTop w:val="0"/>
      <w:marBottom w:val="0"/>
      <w:divBdr>
        <w:top w:val="none" w:sz="0" w:space="0" w:color="auto"/>
        <w:left w:val="none" w:sz="0" w:space="0" w:color="auto"/>
        <w:bottom w:val="none" w:sz="0" w:space="0" w:color="auto"/>
        <w:right w:val="none" w:sz="0" w:space="0" w:color="auto"/>
      </w:divBdr>
    </w:div>
    <w:div w:id="777330484">
      <w:bodyDiv w:val="1"/>
      <w:marLeft w:val="0"/>
      <w:marRight w:val="0"/>
      <w:marTop w:val="0"/>
      <w:marBottom w:val="0"/>
      <w:divBdr>
        <w:top w:val="none" w:sz="0" w:space="0" w:color="auto"/>
        <w:left w:val="none" w:sz="0" w:space="0" w:color="auto"/>
        <w:bottom w:val="none" w:sz="0" w:space="0" w:color="auto"/>
        <w:right w:val="none" w:sz="0" w:space="0" w:color="auto"/>
      </w:divBdr>
    </w:div>
    <w:div w:id="777599849">
      <w:bodyDiv w:val="1"/>
      <w:marLeft w:val="0"/>
      <w:marRight w:val="0"/>
      <w:marTop w:val="0"/>
      <w:marBottom w:val="0"/>
      <w:divBdr>
        <w:top w:val="none" w:sz="0" w:space="0" w:color="auto"/>
        <w:left w:val="none" w:sz="0" w:space="0" w:color="auto"/>
        <w:bottom w:val="none" w:sz="0" w:space="0" w:color="auto"/>
        <w:right w:val="none" w:sz="0" w:space="0" w:color="auto"/>
      </w:divBdr>
    </w:div>
    <w:div w:id="779105200">
      <w:bodyDiv w:val="1"/>
      <w:marLeft w:val="0"/>
      <w:marRight w:val="0"/>
      <w:marTop w:val="0"/>
      <w:marBottom w:val="0"/>
      <w:divBdr>
        <w:top w:val="none" w:sz="0" w:space="0" w:color="auto"/>
        <w:left w:val="none" w:sz="0" w:space="0" w:color="auto"/>
        <w:bottom w:val="none" w:sz="0" w:space="0" w:color="auto"/>
        <w:right w:val="none" w:sz="0" w:space="0" w:color="auto"/>
      </w:divBdr>
    </w:div>
    <w:div w:id="779497079">
      <w:bodyDiv w:val="1"/>
      <w:marLeft w:val="0"/>
      <w:marRight w:val="0"/>
      <w:marTop w:val="0"/>
      <w:marBottom w:val="0"/>
      <w:divBdr>
        <w:top w:val="none" w:sz="0" w:space="0" w:color="auto"/>
        <w:left w:val="none" w:sz="0" w:space="0" w:color="auto"/>
        <w:bottom w:val="none" w:sz="0" w:space="0" w:color="auto"/>
        <w:right w:val="none" w:sz="0" w:space="0" w:color="auto"/>
      </w:divBdr>
    </w:div>
    <w:div w:id="779880117">
      <w:bodyDiv w:val="1"/>
      <w:marLeft w:val="0"/>
      <w:marRight w:val="0"/>
      <w:marTop w:val="0"/>
      <w:marBottom w:val="0"/>
      <w:divBdr>
        <w:top w:val="none" w:sz="0" w:space="0" w:color="auto"/>
        <w:left w:val="none" w:sz="0" w:space="0" w:color="auto"/>
        <w:bottom w:val="none" w:sz="0" w:space="0" w:color="auto"/>
        <w:right w:val="none" w:sz="0" w:space="0" w:color="auto"/>
      </w:divBdr>
    </w:div>
    <w:div w:id="779955244">
      <w:bodyDiv w:val="1"/>
      <w:marLeft w:val="0"/>
      <w:marRight w:val="0"/>
      <w:marTop w:val="0"/>
      <w:marBottom w:val="0"/>
      <w:divBdr>
        <w:top w:val="none" w:sz="0" w:space="0" w:color="auto"/>
        <w:left w:val="none" w:sz="0" w:space="0" w:color="auto"/>
        <w:bottom w:val="none" w:sz="0" w:space="0" w:color="auto"/>
        <w:right w:val="none" w:sz="0" w:space="0" w:color="auto"/>
      </w:divBdr>
    </w:div>
    <w:div w:id="780031999">
      <w:bodyDiv w:val="1"/>
      <w:marLeft w:val="0"/>
      <w:marRight w:val="0"/>
      <w:marTop w:val="0"/>
      <w:marBottom w:val="0"/>
      <w:divBdr>
        <w:top w:val="none" w:sz="0" w:space="0" w:color="auto"/>
        <w:left w:val="none" w:sz="0" w:space="0" w:color="auto"/>
        <w:bottom w:val="none" w:sz="0" w:space="0" w:color="auto"/>
        <w:right w:val="none" w:sz="0" w:space="0" w:color="auto"/>
      </w:divBdr>
    </w:div>
    <w:div w:id="780102913">
      <w:bodyDiv w:val="1"/>
      <w:marLeft w:val="0"/>
      <w:marRight w:val="0"/>
      <w:marTop w:val="0"/>
      <w:marBottom w:val="0"/>
      <w:divBdr>
        <w:top w:val="none" w:sz="0" w:space="0" w:color="auto"/>
        <w:left w:val="none" w:sz="0" w:space="0" w:color="auto"/>
        <w:bottom w:val="none" w:sz="0" w:space="0" w:color="auto"/>
        <w:right w:val="none" w:sz="0" w:space="0" w:color="auto"/>
      </w:divBdr>
    </w:div>
    <w:div w:id="780877589">
      <w:bodyDiv w:val="1"/>
      <w:marLeft w:val="0"/>
      <w:marRight w:val="0"/>
      <w:marTop w:val="0"/>
      <w:marBottom w:val="0"/>
      <w:divBdr>
        <w:top w:val="none" w:sz="0" w:space="0" w:color="auto"/>
        <w:left w:val="none" w:sz="0" w:space="0" w:color="auto"/>
        <w:bottom w:val="none" w:sz="0" w:space="0" w:color="auto"/>
        <w:right w:val="none" w:sz="0" w:space="0" w:color="auto"/>
      </w:divBdr>
    </w:div>
    <w:div w:id="781728699">
      <w:bodyDiv w:val="1"/>
      <w:marLeft w:val="0"/>
      <w:marRight w:val="0"/>
      <w:marTop w:val="0"/>
      <w:marBottom w:val="0"/>
      <w:divBdr>
        <w:top w:val="none" w:sz="0" w:space="0" w:color="auto"/>
        <w:left w:val="none" w:sz="0" w:space="0" w:color="auto"/>
        <w:bottom w:val="none" w:sz="0" w:space="0" w:color="auto"/>
        <w:right w:val="none" w:sz="0" w:space="0" w:color="auto"/>
      </w:divBdr>
    </w:div>
    <w:div w:id="781994855">
      <w:bodyDiv w:val="1"/>
      <w:marLeft w:val="0"/>
      <w:marRight w:val="0"/>
      <w:marTop w:val="0"/>
      <w:marBottom w:val="0"/>
      <w:divBdr>
        <w:top w:val="none" w:sz="0" w:space="0" w:color="auto"/>
        <w:left w:val="none" w:sz="0" w:space="0" w:color="auto"/>
        <w:bottom w:val="none" w:sz="0" w:space="0" w:color="auto"/>
        <w:right w:val="none" w:sz="0" w:space="0" w:color="auto"/>
      </w:divBdr>
    </w:div>
    <w:div w:id="782073804">
      <w:bodyDiv w:val="1"/>
      <w:marLeft w:val="0"/>
      <w:marRight w:val="0"/>
      <w:marTop w:val="0"/>
      <w:marBottom w:val="0"/>
      <w:divBdr>
        <w:top w:val="none" w:sz="0" w:space="0" w:color="auto"/>
        <w:left w:val="none" w:sz="0" w:space="0" w:color="auto"/>
        <w:bottom w:val="none" w:sz="0" w:space="0" w:color="auto"/>
        <w:right w:val="none" w:sz="0" w:space="0" w:color="auto"/>
      </w:divBdr>
    </w:div>
    <w:div w:id="782115313">
      <w:bodyDiv w:val="1"/>
      <w:marLeft w:val="0"/>
      <w:marRight w:val="0"/>
      <w:marTop w:val="0"/>
      <w:marBottom w:val="0"/>
      <w:divBdr>
        <w:top w:val="none" w:sz="0" w:space="0" w:color="auto"/>
        <w:left w:val="none" w:sz="0" w:space="0" w:color="auto"/>
        <w:bottom w:val="none" w:sz="0" w:space="0" w:color="auto"/>
        <w:right w:val="none" w:sz="0" w:space="0" w:color="auto"/>
      </w:divBdr>
    </w:div>
    <w:div w:id="784076381">
      <w:bodyDiv w:val="1"/>
      <w:marLeft w:val="0"/>
      <w:marRight w:val="0"/>
      <w:marTop w:val="0"/>
      <w:marBottom w:val="0"/>
      <w:divBdr>
        <w:top w:val="none" w:sz="0" w:space="0" w:color="auto"/>
        <w:left w:val="none" w:sz="0" w:space="0" w:color="auto"/>
        <w:bottom w:val="none" w:sz="0" w:space="0" w:color="auto"/>
        <w:right w:val="none" w:sz="0" w:space="0" w:color="auto"/>
      </w:divBdr>
    </w:div>
    <w:div w:id="784466626">
      <w:bodyDiv w:val="1"/>
      <w:marLeft w:val="0"/>
      <w:marRight w:val="0"/>
      <w:marTop w:val="0"/>
      <w:marBottom w:val="0"/>
      <w:divBdr>
        <w:top w:val="none" w:sz="0" w:space="0" w:color="auto"/>
        <w:left w:val="none" w:sz="0" w:space="0" w:color="auto"/>
        <w:bottom w:val="none" w:sz="0" w:space="0" w:color="auto"/>
        <w:right w:val="none" w:sz="0" w:space="0" w:color="auto"/>
      </w:divBdr>
    </w:div>
    <w:div w:id="784807959">
      <w:bodyDiv w:val="1"/>
      <w:marLeft w:val="0"/>
      <w:marRight w:val="0"/>
      <w:marTop w:val="0"/>
      <w:marBottom w:val="0"/>
      <w:divBdr>
        <w:top w:val="none" w:sz="0" w:space="0" w:color="auto"/>
        <w:left w:val="none" w:sz="0" w:space="0" w:color="auto"/>
        <w:bottom w:val="none" w:sz="0" w:space="0" w:color="auto"/>
        <w:right w:val="none" w:sz="0" w:space="0" w:color="auto"/>
      </w:divBdr>
    </w:div>
    <w:div w:id="784814460">
      <w:bodyDiv w:val="1"/>
      <w:marLeft w:val="0"/>
      <w:marRight w:val="0"/>
      <w:marTop w:val="0"/>
      <w:marBottom w:val="0"/>
      <w:divBdr>
        <w:top w:val="none" w:sz="0" w:space="0" w:color="auto"/>
        <w:left w:val="none" w:sz="0" w:space="0" w:color="auto"/>
        <w:bottom w:val="none" w:sz="0" w:space="0" w:color="auto"/>
        <w:right w:val="none" w:sz="0" w:space="0" w:color="auto"/>
      </w:divBdr>
    </w:div>
    <w:div w:id="785349652">
      <w:bodyDiv w:val="1"/>
      <w:marLeft w:val="0"/>
      <w:marRight w:val="0"/>
      <w:marTop w:val="0"/>
      <w:marBottom w:val="0"/>
      <w:divBdr>
        <w:top w:val="none" w:sz="0" w:space="0" w:color="auto"/>
        <w:left w:val="none" w:sz="0" w:space="0" w:color="auto"/>
        <w:bottom w:val="none" w:sz="0" w:space="0" w:color="auto"/>
        <w:right w:val="none" w:sz="0" w:space="0" w:color="auto"/>
      </w:divBdr>
    </w:div>
    <w:div w:id="785587767">
      <w:bodyDiv w:val="1"/>
      <w:marLeft w:val="0"/>
      <w:marRight w:val="0"/>
      <w:marTop w:val="0"/>
      <w:marBottom w:val="0"/>
      <w:divBdr>
        <w:top w:val="none" w:sz="0" w:space="0" w:color="auto"/>
        <w:left w:val="none" w:sz="0" w:space="0" w:color="auto"/>
        <w:bottom w:val="none" w:sz="0" w:space="0" w:color="auto"/>
        <w:right w:val="none" w:sz="0" w:space="0" w:color="auto"/>
      </w:divBdr>
    </w:div>
    <w:div w:id="785663068">
      <w:bodyDiv w:val="1"/>
      <w:marLeft w:val="0"/>
      <w:marRight w:val="0"/>
      <w:marTop w:val="0"/>
      <w:marBottom w:val="0"/>
      <w:divBdr>
        <w:top w:val="none" w:sz="0" w:space="0" w:color="auto"/>
        <w:left w:val="none" w:sz="0" w:space="0" w:color="auto"/>
        <w:bottom w:val="none" w:sz="0" w:space="0" w:color="auto"/>
        <w:right w:val="none" w:sz="0" w:space="0" w:color="auto"/>
      </w:divBdr>
    </w:div>
    <w:div w:id="785734442">
      <w:bodyDiv w:val="1"/>
      <w:marLeft w:val="0"/>
      <w:marRight w:val="0"/>
      <w:marTop w:val="0"/>
      <w:marBottom w:val="0"/>
      <w:divBdr>
        <w:top w:val="none" w:sz="0" w:space="0" w:color="auto"/>
        <w:left w:val="none" w:sz="0" w:space="0" w:color="auto"/>
        <w:bottom w:val="none" w:sz="0" w:space="0" w:color="auto"/>
        <w:right w:val="none" w:sz="0" w:space="0" w:color="auto"/>
      </w:divBdr>
    </w:div>
    <w:div w:id="786432676">
      <w:bodyDiv w:val="1"/>
      <w:marLeft w:val="0"/>
      <w:marRight w:val="0"/>
      <w:marTop w:val="0"/>
      <w:marBottom w:val="0"/>
      <w:divBdr>
        <w:top w:val="none" w:sz="0" w:space="0" w:color="auto"/>
        <w:left w:val="none" w:sz="0" w:space="0" w:color="auto"/>
        <w:bottom w:val="none" w:sz="0" w:space="0" w:color="auto"/>
        <w:right w:val="none" w:sz="0" w:space="0" w:color="auto"/>
      </w:divBdr>
    </w:div>
    <w:div w:id="786504995">
      <w:bodyDiv w:val="1"/>
      <w:marLeft w:val="0"/>
      <w:marRight w:val="0"/>
      <w:marTop w:val="0"/>
      <w:marBottom w:val="0"/>
      <w:divBdr>
        <w:top w:val="none" w:sz="0" w:space="0" w:color="auto"/>
        <w:left w:val="none" w:sz="0" w:space="0" w:color="auto"/>
        <w:bottom w:val="none" w:sz="0" w:space="0" w:color="auto"/>
        <w:right w:val="none" w:sz="0" w:space="0" w:color="auto"/>
      </w:divBdr>
    </w:div>
    <w:div w:id="786699149">
      <w:bodyDiv w:val="1"/>
      <w:marLeft w:val="0"/>
      <w:marRight w:val="0"/>
      <w:marTop w:val="0"/>
      <w:marBottom w:val="0"/>
      <w:divBdr>
        <w:top w:val="none" w:sz="0" w:space="0" w:color="auto"/>
        <w:left w:val="none" w:sz="0" w:space="0" w:color="auto"/>
        <w:bottom w:val="none" w:sz="0" w:space="0" w:color="auto"/>
        <w:right w:val="none" w:sz="0" w:space="0" w:color="auto"/>
      </w:divBdr>
    </w:div>
    <w:div w:id="786850222">
      <w:bodyDiv w:val="1"/>
      <w:marLeft w:val="0"/>
      <w:marRight w:val="0"/>
      <w:marTop w:val="0"/>
      <w:marBottom w:val="0"/>
      <w:divBdr>
        <w:top w:val="none" w:sz="0" w:space="0" w:color="auto"/>
        <w:left w:val="none" w:sz="0" w:space="0" w:color="auto"/>
        <w:bottom w:val="none" w:sz="0" w:space="0" w:color="auto"/>
        <w:right w:val="none" w:sz="0" w:space="0" w:color="auto"/>
      </w:divBdr>
    </w:div>
    <w:div w:id="788160043">
      <w:bodyDiv w:val="1"/>
      <w:marLeft w:val="0"/>
      <w:marRight w:val="0"/>
      <w:marTop w:val="0"/>
      <w:marBottom w:val="0"/>
      <w:divBdr>
        <w:top w:val="none" w:sz="0" w:space="0" w:color="auto"/>
        <w:left w:val="none" w:sz="0" w:space="0" w:color="auto"/>
        <w:bottom w:val="none" w:sz="0" w:space="0" w:color="auto"/>
        <w:right w:val="none" w:sz="0" w:space="0" w:color="auto"/>
      </w:divBdr>
    </w:div>
    <w:div w:id="788166554">
      <w:bodyDiv w:val="1"/>
      <w:marLeft w:val="0"/>
      <w:marRight w:val="0"/>
      <w:marTop w:val="0"/>
      <w:marBottom w:val="0"/>
      <w:divBdr>
        <w:top w:val="none" w:sz="0" w:space="0" w:color="auto"/>
        <w:left w:val="none" w:sz="0" w:space="0" w:color="auto"/>
        <w:bottom w:val="none" w:sz="0" w:space="0" w:color="auto"/>
        <w:right w:val="none" w:sz="0" w:space="0" w:color="auto"/>
      </w:divBdr>
    </w:div>
    <w:div w:id="788474291">
      <w:bodyDiv w:val="1"/>
      <w:marLeft w:val="0"/>
      <w:marRight w:val="0"/>
      <w:marTop w:val="0"/>
      <w:marBottom w:val="0"/>
      <w:divBdr>
        <w:top w:val="none" w:sz="0" w:space="0" w:color="auto"/>
        <w:left w:val="none" w:sz="0" w:space="0" w:color="auto"/>
        <w:bottom w:val="none" w:sz="0" w:space="0" w:color="auto"/>
        <w:right w:val="none" w:sz="0" w:space="0" w:color="auto"/>
      </w:divBdr>
    </w:div>
    <w:div w:id="788553883">
      <w:bodyDiv w:val="1"/>
      <w:marLeft w:val="0"/>
      <w:marRight w:val="0"/>
      <w:marTop w:val="0"/>
      <w:marBottom w:val="0"/>
      <w:divBdr>
        <w:top w:val="none" w:sz="0" w:space="0" w:color="auto"/>
        <w:left w:val="none" w:sz="0" w:space="0" w:color="auto"/>
        <w:bottom w:val="none" w:sz="0" w:space="0" w:color="auto"/>
        <w:right w:val="none" w:sz="0" w:space="0" w:color="auto"/>
      </w:divBdr>
    </w:div>
    <w:div w:id="789739925">
      <w:bodyDiv w:val="1"/>
      <w:marLeft w:val="0"/>
      <w:marRight w:val="0"/>
      <w:marTop w:val="0"/>
      <w:marBottom w:val="0"/>
      <w:divBdr>
        <w:top w:val="none" w:sz="0" w:space="0" w:color="auto"/>
        <w:left w:val="none" w:sz="0" w:space="0" w:color="auto"/>
        <w:bottom w:val="none" w:sz="0" w:space="0" w:color="auto"/>
        <w:right w:val="none" w:sz="0" w:space="0" w:color="auto"/>
      </w:divBdr>
    </w:div>
    <w:div w:id="789784635">
      <w:bodyDiv w:val="1"/>
      <w:marLeft w:val="0"/>
      <w:marRight w:val="0"/>
      <w:marTop w:val="0"/>
      <w:marBottom w:val="0"/>
      <w:divBdr>
        <w:top w:val="none" w:sz="0" w:space="0" w:color="auto"/>
        <w:left w:val="none" w:sz="0" w:space="0" w:color="auto"/>
        <w:bottom w:val="none" w:sz="0" w:space="0" w:color="auto"/>
        <w:right w:val="none" w:sz="0" w:space="0" w:color="auto"/>
      </w:divBdr>
    </w:div>
    <w:div w:id="790704206">
      <w:bodyDiv w:val="1"/>
      <w:marLeft w:val="0"/>
      <w:marRight w:val="0"/>
      <w:marTop w:val="0"/>
      <w:marBottom w:val="0"/>
      <w:divBdr>
        <w:top w:val="none" w:sz="0" w:space="0" w:color="auto"/>
        <w:left w:val="none" w:sz="0" w:space="0" w:color="auto"/>
        <w:bottom w:val="none" w:sz="0" w:space="0" w:color="auto"/>
        <w:right w:val="none" w:sz="0" w:space="0" w:color="auto"/>
      </w:divBdr>
    </w:div>
    <w:div w:id="791173898">
      <w:bodyDiv w:val="1"/>
      <w:marLeft w:val="0"/>
      <w:marRight w:val="0"/>
      <w:marTop w:val="0"/>
      <w:marBottom w:val="0"/>
      <w:divBdr>
        <w:top w:val="none" w:sz="0" w:space="0" w:color="auto"/>
        <w:left w:val="none" w:sz="0" w:space="0" w:color="auto"/>
        <w:bottom w:val="none" w:sz="0" w:space="0" w:color="auto"/>
        <w:right w:val="none" w:sz="0" w:space="0" w:color="auto"/>
      </w:divBdr>
    </w:div>
    <w:div w:id="791246894">
      <w:bodyDiv w:val="1"/>
      <w:marLeft w:val="0"/>
      <w:marRight w:val="0"/>
      <w:marTop w:val="0"/>
      <w:marBottom w:val="0"/>
      <w:divBdr>
        <w:top w:val="none" w:sz="0" w:space="0" w:color="auto"/>
        <w:left w:val="none" w:sz="0" w:space="0" w:color="auto"/>
        <w:bottom w:val="none" w:sz="0" w:space="0" w:color="auto"/>
        <w:right w:val="none" w:sz="0" w:space="0" w:color="auto"/>
      </w:divBdr>
    </w:div>
    <w:div w:id="792216600">
      <w:bodyDiv w:val="1"/>
      <w:marLeft w:val="0"/>
      <w:marRight w:val="0"/>
      <w:marTop w:val="0"/>
      <w:marBottom w:val="0"/>
      <w:divBdr>
        <w:top w:val="none" w:sz="0" w:space="0" w:color="auto"/>
        <w:left w:val="none" w:sz="0" w:space="0" w:color="auto"/>
        <w:bottom w:val="none" w:sz="0" w:space="0" w:color="auto"/>
        <w:right w:val="none" w:sz="0" w:space="0" w:color="auto"/>
      </w:divBdr>
    </w:div>
    <w:div w:id="793017455">
      <w:bodyDiv w:val="1"/>
      <w:marLeft w:val="0"/>
      <w:marRight w:val="0"/>
      <w:marTop w:val="0"/>
      <w:marBottom w:val="0"/>
      <w:divBdr>
        <w:top w:val="none" w:sz="0" w:space="0" w:color="auto"/>
        <w:left w:val="none" w:sz="0" w:space="0" w:color="auto"/>
        <w:bottom w:val="none" w:sz="0" w:space="0" w:color="auto"/>
        <w:right w:val="none" w:sz="0" w:space="0" w:color="auto"/>
      </w:divBdr>
    </w:div>
    <w:div w:id="793134866">
      <w:bodyDiv w:val="1"/>
      <w:marLeft w:val="0"/>
      <w:marRight w:val="0"/>
      <w:marTop w:val="0"/>
      <w:marBottom w:val="0"/>
      <w:divBdr>
        <w:top w:val="none" w:sz="0" w:space="0" w:color="auto"/>
        <w:left w:val="none" w:sz="0" w:space="0" w:color="auto"/>
        <w:bottom w:val="none" w:sz="0" w:space="0" w:color="auto"/>
        <w:right w:val="none" w:sz="0" w:space="0" w:color="auto"/>
      </w:divBdr>
    </w:div>
    <w:div w:id="793331032">
      <w:bodyDiv w:val="1"/>
      <w:marLeft w:val="0"/>
      <w:marRight w:val="0"/>
      <w:marTop w:val="0"/>
      <w:marBottom w:val="0"/>
      <w:divBdr>
        <w:top w:val="none" w:sz="0" w:space="0" w:color="auto"/>
        <w:left w:val="none" w:sz="0" w:space="0" w:color="auto"/>
        <w:bottom w:val="none" w:sz="0" w:space="0" w:color="auto"/>
        <w:right w:val="none" w:sz="0" w:space="0" w:color="auto"/>
      </w:divBdr>
    </w:div>
    <w:div w:id="793866174">
      <w:bodyDiv w:val="1"/>
      <w:marLeft w:val="0"/>
      <w:marRight w:val="0"/>
      <w:marTop w:val="0"/>
      <w:marBottom w:val="0"/>
      <w:divBdr>
        <w:top w:val="none" w:sz="0" w:space="0" w:color="auto"/>
        <w:left w:val="none" w:sz="0" w:space="0" w:color="auto"/>
        <w:bottom w:val="none" w:sz="0" w:space="0" w:color="auto"/>
        <w:right w:val="none" w:sz="0" w:space="0" w:color="auto"/>
      </w:divBdr>
    </w:div>
    <w:div w:id="793981137">
      <w:bodyDiv w:val="1"/>
      <w:marLeft w:val="0"/>
      <w:marRight w:val="0"/>
      <w:marTop w:val="0"/>
      <w:marBottom w:val="0"/>
      <w:divBdr>
        <w:top w:val="none" w:sz="0" w:space="0" w:color="auto"/>
        <w:left w:val="none" w:sz="0" w:space="0" w:color="auto"/>
        <w:bottom w:val="none" w:sz="0" w:space="0" w:color="auto"/>
        <w:right w:val="none" w:sz="0" w:space="0" w:color="auto"/>
      </w:divBdr>
    </w:div>
    <w:div w:id="793988031">
      <w:bodyDiv w:val="1"/>
      <w:marLeft w:val="0"/>
      <w:marRight w:val="0"/>
      <w:marTop w:val="0"/>
      <w:marBottom w:val="0"/>
      <w:divBdr>
        <w:top w:val="none" w:sz="0" w:space="0" w:color="auto"/>
        <w:left w:val="none" w:sz="0" w:space="0" w:color="auto"/>
        <w:bottom w:val="none" w:sz="0" w:space="0" w:color="auto"/>
        <w:right w:val="none" w:sz="0" w:space="0" w:color="auto"/>
      </w:divBdr>
    </w:div>
    <w:div w:id="794829941">
      <w:bodyDiv w:val="1"/>
      <w:marLeft w:val="0"/>
      <w:marRight w:val="0"/>
      <w:marTop w:val="0"/>
      <w:marBottom w:val="0"/>
      <w:divBdr>
        <w:top w:val="none" w:sz="0" w:space="0" w:color="auto"/>
        <w:left w:val="none" w:sz="0" w:space="0" w:color="auto"/>
        <w:bottom w:val="none" w:sz="0" w:space="0" w:color="auto"/>
        <w:right w:val="none" w:sz="0" w:space="0" w:color="auto"/>
      </w:divBdr>
    </w:div>
    <w:div w:id="794905608">
      <w:bodyDiv w:val="1"/>
      <w:marLeft w:val="0"/>
      <w:marRight w:val="0"/>
      <w:marTop w:val="0"/>
      <w:marBottom w:val="0"/>
      <w:divBdr>
        <w:top w:val="none" w:sz="0" w:space="0" w:color="auto"/>
        <w:left w:val="none" w:sz="0" w:space="0" w:color="auto"/>
        <w:bottom w:val="none" w:sz="0" w:space="0" w:color="auto"/>
        <w:right w:val="none" w:sz="0" w:space="0" w:color="auto"/>
      </w:divBdr>
    </w:div>
    <w:div w:id="795022643">
      <w:bodyDiv w:val="1"/>
      <w:marLeft w:val="0"/>
      <w:marRight w:val="0"/>
      <w:marTop w:val="0"/>
      <w:marBottom w:val="0"/>
      <w:divBdr>
        <w:top w:val="none" w:sz="0" w:space="0" w:color="auto"/>
        <w:left w:val="none" w:sz="0" w:space="0" w:color="auto"/>
        <w:bottom w:val="none" w:sz="0" w:space="0" w:color="auto"/>
        <w:right w:val="none" w:sz="0" w:space="0" w:color="auto"/>
      </w:divBdr>
    </w:div>
    <w:div w:id="795413374">
      <w:bodyDiv w:val="1"/>
      <w:marLeft w:val="0"/>
      <w:marRight w:val="0"/>
      <w:marTop w:val="0"/>
      <w:marBottom w:val="0"/>
      <w:divBdr>
        <w:top w:val="none" w:sz="0" w:space="0" w:color="auto"/>
        <w:left w:val="none" w:sz="0" w:space="0" w:color="auto"/>
        <w:bottom w:val="none" w:sz="0" w:space="0" w:color="auto"/>
        <w:right w:val="none" w:sz="0" w:space="0" w:color="auto"/>
      </w:divBdr>
    </w:div>
    <w:div w:id="795492303">
      <w:bodyDiv w:val="1"/>
      <w:marLeft w:val="0"/>
      <w:marRight w:val="0"/>
      <w:marTop w:val="0"/>
      <w:marBottom w:val="0"/>
      <w:divBdr>
        <w:top w:val="none" w:sz="0" w:space="0" w:color="auto"/>
        <w:left w:val="none" w:sz="0" w:space="0" w:color="auto"/>
        <w:bottom w:val="none" w:sz="0" w:space="0" w:color="auto"/>
        <w:right w:val="none" w:sz="0" w:space="0" w:color="auto"/>
      </w:divBdr>
    </w:div>
    <w:div w:id="796069600">
      <w:bodyDiv w:val="1"/>
      <w:marLeft w:val="0"/>
      <w:marRight w:val="0"/>
      <w:marTop w:val="0"/>
      <w:marBottom w:val="0"/>
      <w:divBdr>
        <w:top w:val="none" w:sz="0" w:space="0" w:color="auto"/>
        <w:left w:val="none" w:sz="0" w:space="0" w:color="auto"/>
        <w:bottom w:val="none" w:sz="0" w:space="0" w:color="auto"/>
        <w:right w:val="none" w:sz="0" w:space="0" w:color="auto"/>
      </w:divBdr>
    </w:div>
    <w:div w:id="796290502">
      <w:bodyDiv w:val="1"/>
      <w:marLeft w:val="0"/>
      <w:marRight w:val="0"/>
      <w:marTop w:val="0"/>
      <w:marBottom w:val="0"/>
      <w:divBdr>
        <w:top w:val="none" w:sz="0" w:space="0" w:color="auto"/>
        <w:left w:val="none" w:sz="0" w:space="0" w:color="auto"/>
        <w:bottom w:val="none" w:sz="0" w:space="0" w:color="auto"/>
        <w:right w:val="none" w:sz="0" w:space="0" w:color="auto"/>
      </w:divBdr>
    </w:div>
    <w:div w:id="796724543">
      <w:bodyDiv w:val="1"/>
      <w:marLeft w:val="0"/>
      <w:marRight w:val="0"/>
      <w:marTop w:val="0"/>
      <w:marBottom w:val="0"/>
      <w:divBdr>
        <w:top w:val="none" w:sz="0" w:space="0" w:color="auto"/>
        <w:left w:val="none" w:sz="0" w:space="0" w:color="auto"/>
        <w:bottom w:val="none" w:sz="0" w:space="0" w:color="auto"/>
        <w:right w:val="none" w:sz="0" w:space="0" w:color="auto"/>
      </w:divBdr>
    </w:div>
    <w:div w:id="797335565">
      <w:bodyDiv w:val="1"/>
      <w:marLeft w:val="0"/>
      <w:marRight w:val="0"/>
      <w:marTop w:val="0"/>
      <w:marBottom w:val="0"/>
      <w:divBdr>
        <w:top w:val="none" w:sz="0" w:space="0" w:color="auto"/>
        <w:left w:val="none" w:sz="0" w:space="0" w:color="auto"/>
        <w:bottom w:val="none" w:sz="0" w:space="0" w:color="auto"/>
        <w:right w:val="none" w:sz="0" w:space="0" w:color="auto"/>
      </w:divBdr>
    </w:div>
    <w:div w:id="797770161">
      <w:bodyDiv w:val="1"/>
      <w:marLeft w:val="0"/>
      <w:marRight w:val="0"/>
      <w:marTop w:val="0"/>
      <w:marBottom w:val="0"/>
      <w:divBdr>
        <w:top w:val="none" w:sz="0" w:space="0" w:color="auto"/>
        <w:left w:val="none" w:sz="0" w:space="0" w:color="auto"/>
        <w:bottom w:val="none" w:sz="0" w:space="0" w:color="auto"/>
        <w:right w:val="none" w:sz="0" w:space="0" w:color="auto"/>
      </w:divBdr>
    </w:div>
    <w:div w:id="798377256">
      <w:bodyDiv w:val="1"/>
      <w:marLeft w:val="0"/>
      <w:marRight w:val="0"/>
      <w:marTop w:val="0"/>
      <w:marBottom w:val="0"/>
      <w:divBdr>
        <w:top w:val="none" w:sz="0" w:space="0" w:color="auto"/>
        <w:left w:val="none" w:sz="0" w:space="0" w:color="auto"/>
        <w:bottom w:val="none" w:sz="0" w:space="0" w:color="auto"/>
        <w:right w:val="none" w:sz="0" w:space="0" w:color="auto"/>
      </w:divBdr>
    </w:div>
    <w:div w:id="798836823">
      <w:bodyDiv w:val="1"/>
      <w:marLeft w:val="0"/>
      <w:marRight w:val="0"/>
      <w:marTop w:val="0"/>
      <w:marBottom w:val="0"/>
      <w:divBdr>
        <w:top w:val="none" w:sz="0" w:space="0" w:color="auto"/>
        <w:left w:val="none" w:sz="0" w:space="0" w:color="auto"/>
        <w:bottom w:val="none" w:sz="0" w:space="0" w:color="auto"/>
        <w:right w:val="none" w:sz="0" w:space="0" w:color="auto"/>
      </w:divBdr>
    </w:div>
    <w:div w:id="798886765">
      <w:bodyDiv w:val="1"/>
      <w:marLeft w:val="0"/>
      <w:marRight w:val="0"/>
      <w:marTop w:val="0"/>
      <w:marBottom w:val="0"/>
      <w:divBdr>
        <w:top w:val="none" w:sz="0" w:space="0" w:color="auto"/>
        <w:left w:val="none" w:sz="0" w:space="0" w:color="auto"/>
        <w:bottom w:val="none" w:sz="0" w:space="0" w:color="auto"/>
        <w:right w:val="none" w:sz="0" w:space="0" w:color="auto"/>
      </w:divBdr>
    </w:div>
    <w:div w:id="799617853">
      <w:bodyDiv w:val="1"/>
      <w:marLeft w:val="0"/>
      <w:marRight w:val="0"/>
      <w:marTop w:val="0"/>
      <w:marBottom w:val="0"/>
      <w:divBdr>
        <w:top w:val="none" w:sz="0" w:space="0" w:color="auto"/>
        <w:left w:val="none" w:sz="0" w:space="0" w:color="auto"/>
        <w:bottom w:val="none" w:sz="0" w:space="0" w:color="auto"/>
        <w:right w:val="none" w:sz="0" w:space="0" w:color="auto"/>
      </w:divBdr>
    </w:div>
    <w:div w:id="800225297">
      <w:bodyDiv w:val="1"/>
      <w:marLeft w:val="0"/>
      <w:marRight w:val="0"/>
      <w:marTop w:val="0"/>
      <w:marBottom w:val="0"/>
      <w:divBdr>
        <w:top w:val="none" w:sz="0" w:space="0" w:color="auto"/>
        <w:left w:val="none" w:sz="0" w:space="0" w:color="auto"/>
        <w:bottom w:val="none" w:sz="0" w:space="0" w:color="auto"/>
        <w:right w:val="none" w:sz="0" w:space="0" w:color="auto"/>
      </w:divBdr>
    </w:div>
    <w:div w:id="800728630">
      <w:bodyDiv w:val="1"/>
      <w:marLeft w:val="0"/>
      <w:marRight w:val="0"/>
      <w:marTop w:val="0"/>
      <w:marBottom w:val="0"/>
      <w:divBdr>
        <w:top w:val="none" w:sz="0" w:space="0" w:color="auto"/>
        <w:left w:val="none" w:sz="0" w:space="0" w:color="auto"/>
        <w:bottom w:val="none" w:sz="0" w:space="0" w:color="auto"/>
        <w:right w:val="none" w:sz="0" w:space="0" w:color="auto"/>
      </w:divBdr>
    </w:div>
    <w:div w:id="800920861">
      <w:bodyDiv w:val="1"/>
      <w:marLeft w:val="0"/>
      <w:marRight w:val="0"/>
      <w:marTop w:val="0"/>
      <w:marBottom w:val="0"/>
      <w:divBdr>
        <w:top w:val="none" w:sz="0" w:space="0" w:color="auto"/>
        <w:left w:val="none" w:sz="0" w:space="0" w:color="auto"/>
        <w:bottom w:val="none" w:sz="0" w:space="0" w:color="auto"/>
        <w:right w:val="none" w:sz="0" w:space="0" w:color="auto"/>
      </w:divBdr>
    </w:div>
    <w:div w:id="801918716">
      <w:bodyDiv w:val="1"/>
      <w:marLeft w:val="0"/>
      <w:marRight w:val="0"/>
      <w:marTop w:val="0"/>
      <w:marBottom w:val="0"/>
      <w:divBdr>
        <w:top w:val="none" w:sz="0" w:space="0" w:color="auto"/>
        <w:left w:val="none" w:sz="0" w:space="0" w:color="auto"/>
        <w:bottom w:val="none" w:sz="0" w:space="0" w:color="auto"/>
        <w:right w:val="none" w:sz="0" w:space="0" w:color="auto"/>
      </w:divBdr>
    </w:div>
    <w:div w:id="801926153">
      <w:bodyDiv w:val="1"/>
      <w:marLeft w:val="0"/>
      <w:marRight w:val="0"/>
      <w:marTop w:val="0"/>
      <w:marBottom w:val="0"/>
      <w:divBdr>
        <w:top w:val="none" w:sz="0" w:space="0" w:color="auto"/>
        <w:left w:val="none" w:sz="0" w:space="0" w:color="auto"/>
        <w:bottom w:val="none" w:sz="0" w:space="0" w:color="auto"/>
        <w:right w:val="none" w:sz="0" w:space="0" w:color="auto"/>
      </w:divBdr>
    </w:div>
    <w:div w:id="802114858">
      <w:bodyDiv w:val="1"/>
      <w:marLeft w:val="0"/>
      <w:marRight w:val="0"/>
      <w:marTop w:val="0"/>
      <w:marBottom w:val="0"/>
      <w:divBdr>
        <w:top w:val="none" w:sz="0" w:space="0" w:color="auto"/>
        <w:left w:val="none" w:sz="0" w:space="0" w:color="auto"/>
        <w:bottom w:val="none" w:sz="0" w:space="0" w:color="auto"/>
        <w:right w:val="none" w:sz="0" w:space="0" w:color="auto"/>
      </w:divBdr>
    </w:div>
    <w:div w:id="802187976">
      <w:bodyDiv w:val="1"/>
      <w:marLeft w:val="0"/>
      <w:marRight w:val="0"/>
      <w:marTop w:val="0"/>
      <w:marBottom w:val="0"/>
      <w:divBdr>
        <w:top w:val="none" w:sz="0" w:space="0" w:color="auto"/>
        <w:left w:val="none" w:sz="0" w:space="0" w:color="auto"/>
        <w:bottom w:val="none" w:sz="0" w:space="0" w:color="auto"/>
        <w:right w:val="none" w:sz="0" w:space="0" w:color="auto"/>
      </w:divBdr>
    </w:div>
    <w:div w:id="802385405">
      <w:bodyDiv w:val="1"/>
      <w:marLeft w:val="0"/>
      <w:marRight w:val="0"/>
      <w:marTop w:val="0"/>
      <w:marBottom w:val="0"/>
      <w:divBdr>
        <w:top w:val="none" w:sz="0" w:space="0" w:color="auto"/>
        <w:left w:val="none" w:sz="0" w:space="0" w:color="auto"/>
        <w:bottom w:val="none" w:sz="0" w:space="0" w:color="auto"/>
        <w:right w:val="none" w:sz="0" w:space="0" w:color="auto"/>
      </w:divBdr>
    </w:div>
    <w:div w:id="802426166">
      <w:bodyDiv w:val="1"/>
      <w:marLeft w:val="0"/>
      <w:marRight w:val="0"/>
      <w:marTop w:val="0"/>
      <w:marBottom w:val="0"/>
      <w:divBdr>
        <w:top w:val="none" w:sz="0" w:space="0" w:color="auto"/>
        <w:left w:val="none" w:sz="0" w:space="0" w:color="auto"/>
        <w:bottom w:val="none" w:sz="0" w:space="0" w:color="auto"/>
        <w:right w:val="none" w:sz="0" w:space="0" w:color="auto"/>
      </w:divBdr>
    </w:div>
    <w:div w:id="802432163">
      <w:bodyDiv w:val="1"/>
      <w:marLeft w:val="0"/>
      <w:marRight w:val="0"/>
      <w:marTop w:val="0"/>
      <w:marBottom w:val="0"/>
      <w:divBdr>
        <w:top w:val="none" w:sz="0" w:space="0" w:color="auto"/>
        <w:left w:val="none" w:sz="0" w:space="0" w:color="auto"/>
        <w:bottom w:val="none" w:sz="0" w:space="0" w:color="auto"/>
        <w:right w:val="none" w:sz="0" w:space="0" w:color="auto"/>
      </w:divBdr>
    </w:div>
    <w:div w:id="802624374">
      <w:bodyDiv w:val="1"/>
      <w:marLeft w:val="0"/>
      <w:marRight w:val="0"/>
      <w:marTop w:val="0"/>
      <w:marBottom w:val="0"/>
      <w:divBdr>
        <w:top w:val="none" w:sz="0" w:space="0" w:color="auto"/>
        <w:left w:val="none" w:sz="0" w:space="0" w:color="auto"/>
        <w:bottom w:val="none" w:sz="0" w:space="0" w:color="auto"/>
        <w:right w:val="none" w:sz="0" w:space="0" w:color="auto"/>
      </w:divBdr>
    </w:div>
    <w:div w:id="803349518">
      <w:bodyDiv w:val="1"/>
      <w:marLeft w:val="0"/>
      <w:marRight w:val="0"/>
      <w:marTop w:val="0"/>
      <w:marBottom w:val="0"/>
      <w:divBdr>
        <w:top w:val="none" w:sz="0" w:space="0" w:color="auto"/>
        <w:left w:val="none" w:sz="0" w:space="0" w:color="auto"/>
        <w:bottom w:val="none" w:sz="0" w:space="0" w:color="auto"/>
        <w:right w:val="none" w:sz="0" w:space="0" w:color="auto"/>
      </w:divBdr>
    </w:div>
    <w:div w:id="803548491">
      <w:bodyDiv w:val="1"/>
      <w:marLeft w:val="0"/>
      <w:marRight w:val="0"/>
      <w:marTop w:val="0"/>
      <w:marBottom w:val="0"/>
      <w:divBdr>
        <w:top w:val="none" w:sz="0" w:space="0" w:color="auto"/>
        <w:left w:val="none" w:sz="0" w:space="0" w:color="auto"/>
        <w:bottom w:val="none" w:sz="0" w:space="0" w:color="auto"/>
        <w:right w:val="none" w:sz="0" w:space="0" w:color="auto"/>
      </w:divBdr>
    </w:div>
    <w:div w:id="803549457">
      <w:bodyDiv w:val="1"/>
      <w:marLeft w:val="0"/>
      <w:marRight w:val="0"/>
      <w:marTop w:val="0"/>
      <w:marBottom w:val="0"/>
      <w:divBdr>
        <w:top w:val="none" w:sz="0" w:space="0" w:color="auto"/>
        <w:left w:val="none" w:sz="0" w:space="0" w:color="auto"/>
        <w:bottom w:val="none" w:sz="0" w:space="0" w:color="auto"/>
        <w:right w:val="none" w:sz="0" w:space="0" w:color="auto"/>
      </w:divBdr>
    </w:div>
    <w:div w:id="803811045">
      <w:bodyDiv w:val="1"/>
      <w:marLeft w:val="0"/>
      <w:marRight w:val="0"/>
      <w:marTop w:val="0"/>
      <w:marBottom w:val="0"/>
      <w:divBdr>
        <w:top w:val="none" w:sz="0" w:space="0" w:color="auto"/>
        <w:left w:val="none" w:sz="0" w:space="0" w:color="auto"/>
        <w:bottom w:val="none" w:sz="0" w:space="0" w:color="auto"/>
        <w:right w:val="none" w:sz="0" w:space="0" w:color="auto"/>
      </w:divBdr>
    </w:div>
    <w:div w:id="804007123">
      <w:bodyDiv w:val="1"/>
      <w:marLeft w:val="0"/>
      <w:marRight w:val="0"/>
      <w:marTop w:val="0"/>
      <w:marBottom w:val="0"/>
      <w:divBdr>
        <w:top w:val="none" w:sz="0" w:space="0" w:color="auto"/>
        <w:left w:val="none" w:sz="0" w:space="0" w:color="auto"/>
        <w:bottom w:val="none" w:sz="0" w:space="0" w:color="auto"/>
        <w:right w:val="none" w:sz="0" w:space="0" w:color="auto"/>
      </w:divBdr>
    </w:div>
    <w:div w:id="804734153">
      <w:bodyDiv w:val="1"/>
      <w:marLeft w:val="0"/>
      <w:marRight w:val="0"/>
      <w:marTop w:val="0"/>
      <w:marBottom w:val="0"/>
      <w:divBdr>
        <w:top w:val="none" w:sz="0" w:space="0" w:color="auto"/>
        <w:left w:val="none" w:sz="0" w:space="0" w:color="auto"/>
        <w:bottom w:val="none" w:sz="0" w:space="0" w:color="auto"/>
        <w:right w:val="none" w:sz="0" w:space="0" w:color="auto"/>
      </w:divBdr>
    </w:div>
    <w:div w:id="805388526">
      <w:bodyDiv w:val="1"/>
      <w:marLeft w:val="0"/>
      <w:marRight w:val="0"/>
      <w:marTop w:val="0"/>
      <w:marBottom w:val="0"/>
      <w:divBdr>
        <w:top w:val="none" w:sz="0" w:space="0" w:color="auto"/>
        <w:left w:val="none" w:sz="0" w:space="0" w:color="auto"/>
        <w:bottom w:val="none" w:sz="0" w:space="0" w:color="auto"/>
        <w:right w:val="none" w:sz="0" w:space="0" w:color="auto"/>
      </w:divBdr>
    </w:div>
    <w:div w:id="805437676">
      <w:bodyDiv w:val="1"/>
      <w:marLeft w:val="0"/>
      <w:marRight w:val="0"/>
      <w:marTop w:val="0"/>
      <w:marBottom w:val="0"/>
      <w:divBdr>
        <w:top w:val="none" w:sz="0" w:space="0" w:color="auto"/>
        <w:left w:val="none" w:sz="0" w:space="0" w:color="auto"/>
        <w:bottom w:val="none" w:sz="0" w:space="0" w:color="auto"/>
        <w:right w:val="none" w:sz="0" w:space="0" w:color="auto"/>
      </w:divBdr>
    </w:div>
    <w:div w:id="805506606">
      <w:bodyDiv w:val="1"/>
      <w:marLeft w:val="0"/>
      <w:marRight w:val="0"/>
      <w:marTop w:val="0"/>
      <w:marBottom w:val="0"/>
      <w:divBdr>
        <w:top w:val="none" w:sz="0" w:space="0" w:color="auto"/>
        <w:left w:val="none" w:sz="0" w:space="0" w:color="auto"/>
        <w:bottom w:val="none" w:sz="0" w:space="0" w:color="auto"/>
        <w:right w:val="none" w:sz="0" w:space="0" w:color="auto"/>
      </w:divBdr>
    </w:div>
    <w:div w:id="805588064">
      <w:bodyDiv w:val="1"/>
      <w:marLeft w:val="0"/>
      <w:marRight w:val="0"/>
      <w:marTop w:val="0"/>
      <w:marBottom w:val="0"/>
      <w:divBdr>
        <w:top w:val="none" w:sz="0" w:space="0" w:color="auto"/>
        <w:left w:val="none" w:sz="0" w:space="0" w:color="auto"/>
        <w:bottom w:val="none" w:sz="0" w:space="0" w:color="auto"/>
        <w:right w:val="none" w:sz="0" w:space="0" w:color="auto"/>
      </w:divBdr>
    </w:div>
    <w:div w:id="805657781">
      <w:bodyDiv w:val="1"/>
      <w:marLeft w:val="0"/>
      <w:marRight w:val="0"/>
      <w:marTop w:val="0"/>
      <w:marBottom w:val="0"/>
      <w:divBdr>
        <w:top w:val="none" w:sz="0" w:space="0" w:color="auto"/>
        <w:left w:val="none" w:sz="0" w:space="0" w:color="auto"/>
        <w:bottom w:val="none" w:sz="0" w:space="0" w:color="auto"/>
        <w:right w:val="none" w:sz="0" w:space="0" w:color="auto"/>
      </w:divBdr>
    </w:div>
    <w:div w:id="805977185">
      <w:bodyDiv w:val="1"/>
      <w:marLeft w:val="0"/>
      <w:marRight w:val="0"/>
      <w:marTop w:val="0"/>
      <w:marBottom w:val="0"/>
      <w:divBdr>
        <w:top w:val="none" w:sz="0" w:space="0" w:color="auto"/>
        <w:left w:val="none" w:sz="0" w:space="0" w:color="auto"/>
        <w:bottom w:val="none" w:sz="0" w:space="0" w:color="auto"/>
        <w:right w:val="none" w:sz="0" w:space="0" w:color="auto"/>
      </w:divBdr>
    </w:div>
    <w:div w:id="806122635">
      <w:bodyDiv w:val="1"/>
      <w:marLeft w:val="0"/>
      <w:marRight w:val="0"/>
      <w:marTop w:val="0"/>
      <w:marBottom w:val="0"/>
      <w:divBdr>
        <w:top w:val="none" w:sz="0" w:space="0" w:color="auto"/>
        <w:left w:val="none" w:sz="0" w:space="0" w:color="auto"/>
        <w:bottom w:val="none" w:sz="0" w:space="0" w:color="auto"/>
        <w:right w:val="none" w:sz="0" w:space="0" w:color="auto"/>
      </w:divBdr>
    </w:div>
    <w:div w:id="806511599">
      <w:bodyDiv w:val="1"/>
      <w:marLeft w:val="0"/>
      <w:marRight w:val="0"/>
      <w:marTop w:val="0"/>
      <w:marBottom w:val="0"/>
      <w:divBdr>
        <w:top w:val="none" w:sz="0" w:space="0" w:color="auto"/>
        <w:left w:val="none" w:sz="0" w:space="0" w:color="auto"/>
        <w:bottom w:val="none" w:sz="0" w:space="0" w:color="auto"/>
        <w:right w:val="none" w:sz="0" w:space="0" w:color="auto"/>
      </w:divBdr>
    </w:div>
    <w:div w:id="806699239">
      <w:bodyDiv w:val="1"/>
      <w:marLeft w:val="0"/>
      <w:marRight w:val="0"/>
      <w:marTop w:val="0"/>
      <w:marBottom w:val="0"/>
      <w:divBdr>
        <w:top w:val="none" w:sz="0" w:space="0" w:color="auto"/>
        <w:left w:val="none" w:sz="0" w:space="0" w:color="auto"/>
        <w:bottom w:val="none" w:sz="0" w:space="0" w:color="auto"/>
        <w:right w:val="none" w:sz="0" w:space="0" w:color="auto"/>
      </w:divBdr>
    </w:div>
    <w:div w:id="806776296">
      <w:bodyDiv w:val="1"/>
      <w:marLeft w:val="0"/>
      <w:marRight w:val="0"/>
      <w:marTop w:val="0"/>
      <w:marBottom w:val="0"/>
      <w:divBdr>
        <w:top w:val="none" w:sz="0" w:space="0" w:color="auto"/>
        <w:left w:val="none" w:sz="0" w:space="0" w:color="auto"/>
        <w:bottom w:val="none" w:sz="0" w:space="0" w:color="auto"/>
        <w:right w:val="none" w:sz="0" w:space="0" w:color="auto"/>
      </w:divBdr>
    </w:div>
    <w:div w:id="806820765">
      <w:bodyDiv w:val="1"/>
      <w:marLeft w:val="0"/>
      <w:marRight w:val="0"/>
      <w:marTop w:val="0"/>
      <w:marBottom w:val="0"/>
      <w:divBdr>
        <w:top w:val="none" w:sz="0" w:space="0" w:color="auto"/>
        <w:left w:val="none" w:sz="0" w:space="0" w:color="auto"/>
        <w:bottom w:val="none" w:sz="0" w:space="0" w:color="auto"/>
        <w:right w:val="none" w:sz="0" w:space="0" w:color="auto"/>
      </w:divBdr>
    </w:div>
    <w:div w:id="807286087">
      <w:bodyDiv w:val="1"/>
      <w:marLeft w:val="0"/>
      <w:marRight w:val="0"/>
      <w:marTop w:val="0"/>
      <w:marBottom w:val="0"/>
      <w:divBdr>
        <w:top w:val="none" w:sz="0" w:space="0" w:color="auto"/>
        <w:left w:val="none" w:sz="0" w:space="0" w:color="auto"/>
        <w:bottom w:val="none" w:sz="0" w:space="0" w:color="auto"/>
        <w:right w:val="none" w:sz="0" w:space="0" w:color="auto"/>
      </w:divBdr>
    </w:div>
    <w:div w:id="807744702">
      <w:bodyDiv w:val="1"/>
      <w:marLeft w:val="0"/>
      <w:marRight w:val="0"/>
      <w:marTop w:val="0"/>
      <w:marBottom w:val="0"/>
      <w:divBdr>
        <w:top w:val="none" w:sz="0" w:space="0" w:color="auto"/>
        <w:left w:val="none" w:sz="0" w:space="0" w:color="auto"/>
        <w:bottom w:val="none" w:sz="0" w:space="0" w:color="auto"/>
        <w:right w:val="none" w:sz="0" w:space="0" w:color="auto"/>
      </w:divBdr>
    </w:div>
    <w:div w:id="809442479">
      <w:bodyDiv w:val="1"/>
      <w:marLeft w:val="0"/>
      <w:marRight w:val="0"/>
      <w:marTop w:val="0"/>
      <w:marBottom w:val="0"/>
      <w:divBdr>
        <w:top w:val="none" w:sz="0" w:space="0" w:color="auto"/>
        <w:left w:val="none" w:sz="0" w:space="0" w:color="auto"/>
        <w:bottom w:val="none" w:sz="0" w:space="0" w:color="auto"/>
        <w:right w:val="none" w:sz="0" w:space="0" w:color="auto"/>
      </w:divBdr>
    </w:div>
    <w:div w:id="809904267">
      <w:bodyDiv w:val="1"/>
      <w:marLeft w:val="0"/>
      <w:marRight w:val="0"/>
      <w:marTop w:val="0"/>
      <w:marBottom w:val="0"/>
      <w:divBdr>
        <w:top w:val="none" w:sz="0" w:space="0" w:color="auto"/>
        <w:left w:val="none" w:sz="0" w:space="0" w:color="auto"/>
        <w:bottom w:val="none" w:sz="0" w:space="0" w:color="auto"/>
        <w:right w:val="none" w:sz="0" w:space="0" w:color="auto"/>
      </w:divBdr>
    </w:div>
    <w:div w:id="810247010">
      <w:bodyDiv w:val="1"/>
      <w:marLeft w:val="0"/>
      <w:marRight w:val="0"/>
      <w:marTop w:val="0"/>
      <w:marBottom w:val="0"/>
      <w:divBdr>
        <w:top w:val="none" w:sz="0" w:space="0" w:color="auto"/>
        <w:left w:val="none" w:sz="0" w:space="0" w:color="auto"/>
        <w:bottom w:val="none" w:sz="0" w:space="0" w:color="auto"/>
        <w:right w:val="none" w:sz="0" w:space="0" w:color="auto"/>
      </w:divBdr>
    </w:div>
    <w:div w:id="811672351">
      <w:bodyDiv w:val="1"/>
      <w:marLeft w:val="0"/>
      <w:marRight w:val="0"/>
      <w:marTop w:val="0"/>
      <w:marBottom w:val="0"/>
      <w:divBdr>
        <w:top w:val="none" w:sz="0" w:space="0" w:color="auto"/>
        <w:left w:val="none" w:sz="0" w:space="0" w:color="auto"/>
        <w:bottom w:val="none" w:sz="0" w:space="0" w:color="auto"/>
        <w:right w:val="none" w:sz="0" w:space="0" w:color="auto"/>
      </w:divBdr>
    </w:div>
    <w:div w:id="811873660">
      <w:bodyDiv w:val="1"/>
      <w:marLeft w:val="0"/>
      <w:marRight w:val="0"/>
      <w:marTop w:val="0"/>
      <w:marBottom w:val="0"/>
      <w:divBdr>
        <w:top w:val="none" w:sz="0" w:space="0" w:color="auto"/>
        <w:left w:val="none" w:sz="0" w:space="0" w:color="auto"/>
        <w:bottom w:val="none" w:sz="0" w:space="0" w:color="auto"/>
        <w:right w:val="none" w:sz="0" w:space="0" w:color="auto"/>
      </w:divBdr>
    </w:div>
    <w:div w:id="812065900">
      <w:bodyDiv w:val="1"/>
      <w:marLeft w:val="0"/>
      <w:marRight w:val="0"/>
      <w:marTop w:val="0"/>
      <w:marBottom w:val="0"/>
      <w:divBdr>
        <w:top w:val="none" w:sz="0" w:space="0" w:color="auto"/>
        <w:left w:val="none" w:sz="0" w:space="0" w:color="auto"/>
        <w:bottom w:val="none" w:sz="0" w:space="0" w:color="auto"/>
        <w:right w:val="none" w:sz="0" w:space="0" w:color="auto"/>
      </w:divBdr>
    </w:div>
    <w:div w:id="812137131">
      <w:bodyDiv w:val="1"/>
      <w:marLeft w:val="0"/>
      <w:marRight w:val="0"/>
      <w:marTop w:val="0"/>
      <w:marBottom w:val="0"/>
      <w:divBdr>
        <w:top w:val="none" w:sz="0" w:space="0" w:color="auto"/>
        <w:left w:val="none" w:sz="0" w:space="0" w:color="auto"/>
        <w:bottom w:val="none" w:sz="0" w:space="0" w:color="auto"/>
        <w:right w:val="none" w:sz="0" w:space="0" w:color="auto"/>
      </w:divBdr>
    </w:div>
    <w:div w:id="812603672">
      <w:bodyDiv w:val="1"/>
      <w:marLeft w:val="0"/>
      <w:marRight w:val="0"/>
      <w:marTop w:val="0"/>
      <w:marBottom w:val="0"/>
      <w:divBdr>
        <w:top w:val="none" w:sz="0" w:space="0" w:color="auto"/>
        <w:left w:val="none" w:sz="0" w:space="0" w:color="auto"/>
        <w:bottom w:val="none" w:sz="0" w:space="0" w:color="auto"/>
        <w:right w:val="none" w:sz="0" w:space="0" w:color="auto"/>
      </w:divBdr>
    </w:div>
    <w:div w:id="813181630">
      <w:bodyDiv w:val="1"/>
      <w:marLeft w:val="0"/>
      <w:marRight w:val="0"/>
      <w:marTop w:val="0"/>
      <w:marBottom w:val="0"/>
      <w:divBdr>
        <w:top w:val="none" w:sz="0" w:space="0" w:color="auto"/>
        <w:left w:val="none" w:sz="0" w:space="0" w:color="auto"/>
        <w:bottom w:val="none" w:sz="0" w:space="0" w:color="auto"/>
        <w:right w:val="none" w:sz="0" w:space="0" w:color="auto"/>
      </w:divBdr>
    </w:div>
    <w:div w:id="813260238">
      <w:bodyDiv w:val="1"/>
      <w:marLeft w:val="0"/>
      <w:marRight w:val="0"/>
      <w:marTop w:val="0"/>
      <w:marBottom w:val="0"/>
      <w:divBdr>
        <w:top w:val="none" w:sz="0" w:space="0" w:color="auto"/>
        <w:left w:val="none" w:sz="0" w:space="0" w:color="auto"/>
        <w:bottom w:val="none" w:sz="0" w:space="0" w:color="auto"/>
        <w:right w:val="none" w:sz="0" w:space="0" w:color="auto"/>
      </w:divBdr>
    </w:div>
    <w:div w:id="813521032">
      <w:bodyDiv w:val="1"/>
      <w:marLeft w:val="0"/>
      <w:marRight w:val="0"/>
      <w:marTop w:val="0"/>
      <w:marBottom w:val="0"/>
      <w:divBdr>
        <w:top w:val="none" w:sz="0" w:space="0" w:color="auto"/>
        <w:left w:val="none" w:sz="0" w:space="0" w:color="auto"/>
        <w:bottom w:val="none" w:sz="0" w:space="0" w:color="auto"/>
        <w:right w:val="none" w:sz="0" w:space="0" w:color="auto"/>
      </w:divBdr>
    </w:div>
    <w:div w:id="814106406">
      <w:bodyDiv w:val="1"/>
      <w:marLeft w:val="0"/>
      <w:marRight w:val="0"/>
      <w:marTop w:val="0"/>
      <w:marBottom w:val="0"/>
      <w:divBdr>
        <w:top w:val="none" w:sz="0" w:space="0" w:color="auto"/>
        <w:left w:val="none" w:sz="0" w:space="0" w:color="auto"/>
        <w:bottom w:val="none" w:sz="0" w:space="0" w:color="auto"/>
        <w:right w:val="none" w:sz="0" w:space="0" w:color="auto"/>
      </w:divBdr>
    </w:div>
    <w:div w:id="814225411">
      <w:bodyDiv w:val="1"/>
      <w:marLeft w:val="0"/>
      <w:marRight w:val="0"/>
      <w:marTop w:val="0"/>
      <w:marBottom w:val="0"/>
      <w:divBdr>
        <w:top w:val="none" w:sz="0" w:space="0" w:color="auto"/>
        <w:left w:val="none" w:sz="0" w:space="0" w:color="auto"/>
        <w:bottom w:val="none" w:sz="0" w:space="0" w:color="auto"/>
        <w:right w:val="none" w:sz="0" w:space="0" w:color="auto"/>
      </w:divBdr>
    </w:div>
    <w:div w:id="814374491">
      <w:bodyDiv w:val="1"/>
      <w:marLeft w:val="0"/>
      <w:marRight w:val="0"/>
      <w:marTop w:val="0"/>
      <w:marBottom w:val="0"/>
      <w:divBdr>
        <w:top w:val="none" w:sz="0" w:space="0" w:color="auto"/>
        <w:left w:val="none" w:sz="0" w:space="0" w:color="auto"/>
        <w:bottom w:val="none" w:sz="0" w:space="0" w:color="auto"/>
        <w:right w:val="none" w:sz="0" w:space="0" w:color="auto"/>
      </w:divBdr>
    </w:div>
    <w:div w:id="814419810">
      <w:bodyDiv w:val="1"/>
      <w:marLeft w:val="0"/>
      <w:marRight w:val="0"/>
      <w:marTop w:val="0"/>
      <w:marBottom w:val="0"/>
      <w:divBdr>
        <w:top w:val="none" w:sz="0" w:space="0" w:color="auto"/>
        <w:left w:val="none" w:sz="0" w:space="0" w:color="auto"/>
        <w:bottom w:val="none" w:sz="0" w:space="0" w:color="auto"/>
        <w:right w:val="none" w:sz="0" w:space="0" w:color="auto"/>
      </w:divBdr>
    </w:div>
    <w:div w:id="814445568">
      <w:bodyDiv w:val="1"/>
      <w:marLeft w:val="0"/>
      <w:marRight w:val="0"/>
      <w:marTop w:val="0"/>
      <w:marBottom w:val="0"/>
      <w:divBdr>
        <w:top w:val="none" w:sz="0" w:space="0" w:color="auto"/>
        <w:left w:val="none" w:sz="0" w:space="0" w:color="auto"/>
        <w:bottom w:val="none" w:sz="0" w:space="0" w:color="auto"/>
        <w:right w:val="none" w:sz="0" w:space="0" w:color="auto"/>
      </w:divBdr>
    </w:div>
    <w:div w:id="814569265">
      <w:bodyDiv w:val="1"/>
      <w:marLeft w:val="0"/>
      <w:marRight w:val="0"/>
      <w:marTop w:val="0"/>
      <w:marBottom w:val="0"/>
      <w:divBdr>
        <w:top w:val="none" w:sz="0" w:space="0" w:color="auto"/>
        <w:left w:val="none" w:sz="0" w:space="0" w:color="auto"/>
        <w:bottom w:val="none" w:sz="0" w:space="0" w:color="auto"/>
        <w:right w:val="none" w:sz="0" w:space="0" w:color="auto"/>
      </w:divBdr>
    </w:div>
    <w:div w:id="814879859">
      <w:bodyDiv w:val="1"/>
      <w:marLeft w:val="0"/>
      <w:marRight w:val="0"/>
      <w:marTop w:val="0"/>
      <w:marBottom w:val="0"/>
      <w:divBdr>
        <w:top w:val="none" w:sz="0" w:space="0" w:color="auto"/>
        <w:left w:val="none" w:sz="0" w:space="0" w:color="auto"/>
        <w:bottom w:val="none" w:sz="0" w:space="0" w:color="auto"/>
        <w:right w:val="none" w:sz="0" w:space="0" w:color="auto"/>
      </w:divBdr>
    </w:div>
    <w:div w:id="815028199">
      <w:bodyDiv w:val="1"/>
      <w:marLeft w:val="0"/>
      <w:marRight w:val="0"/>
      <w:marTop w:val="0"/>
      <w:marBottom w:val="0"/>
      <w:divBdr>
        <w:top w:val="none" w:sz="0" w:space="0" w:color="auto"/>
        <w:left w:val="none" w:sz="0" w:space="0" w:color="auto"/>
        <w:bottom w:val="none" w:sz="0" w:space="0" w:color="auto"/>
        <w:right w:val="none" w:sz="0" w:space="0" w:color="auto"/>
      </w:divBdr>
    </w:div>
    <w:div w:id="816070991">
      <w:bodyDiv w:val="1"/>
      <w:marLeft w:val="0"/>
      <w:marRight w:val="0"/>
      <w:marTop w:val="0"/>
      <w:marBottom w:val="0"/>
      <w:divBdr>
        <w:top w:val="none" w:sz="0" w:space="0" w:color="auto"/>
        <w:left w:val="none" w:sz="0" w:space="0" w:color="auto"/>
        <w:bottom w:val="none" w:sz="0" w:space="0" w:color="auto"/>
        <w:right w:val="none" w:sz="0" w:space="0" w:color="auto"/>
      </w:divBdr>
    </w:div>
    <w:div w:id="816148705">
      <w:bodyDiv w:val="1"/>
      <w:marLeft w:val="0"/>
      <w:marRight w:val="0"/>
      <w:marTop w:val="0"/>
      <w:marBottom w:val="0"/>
      <w:divBdr>
        <w:top w:val="none" w:sz="0" w:space="0" w:color="auto"/>
        <w:left w:val="none" w:sz="0" w:space="0" w:color="auto"/>
        <w:bottom w:val="none" w:sz="0" w:space="0" w:color="auto"/>
        <w:right w:val="none" w:sz="0" w:space="0" w:color="auto"/>
      </w:divBdr>
    </w:div>
    <w:div w:id="816530355">
      <w:bodyDiv w:val="1"/>
      <w:marLeft w:val="0"/>
      <w:marRight w:val="0"/>
      <w:marTop w:val="0"/>
      <w:marBottom w:val="0"/>
      <w:divBdr>
        <w:top w:val="none" w:sz="0" w:space="0" w:color="auto"/>
        <w:left w:val="none" w:sz="0" w:space="0" w:color="auto"/>
        <w:bottom w:val="none" w:sz="0" w:space="0" w:color="auto"/>
        <w:right w:val="none" w:sz="0" w:space="0" w:color="auto"/>
      </w:divBdr>
    </w:div>
    <w:div w:id="817041213">
      <w:bodyDiv w:val="1"/>
      <w:marLeft w:val="0"/>
      <w:marRight w:val="0"/>
      <w:marTop w:val="0"/>
      <w:marBottom w:val="0"/>
      <w:divBdr>
        <w:top w:val="none" w:sz="0" w:space="0" w:color="auto"/>
        <w:left w:val="none" w:sz="0" w:space="0" w:color="auto"/>
        <w:bottom w:val="none" w:sz="0" w:space="0" w:color="auto"/>
        <w:right w:val="none" w:sz="0" w:space="0" w:color="auto"/>
      </w:divBdr>
    </w:div>
    <w:div w:id="817571461">
      <w:bodyDiv w:val="1"/>
      <w:marLeft w:val="0"/>
      <w:marRight w:val="0"/>
      <w:marTop w:val="0"/>
      <w:marBottom w:val="0"/>
      <w:divBdr>
        <w:top w:val="none" w:sz="0" w:space="0" w:color="auto"/>
        <w:left w:val="none" w:sz="0" w:space="0" w:color="auto"/>
        <w:bottom w:val="none" w:sz="0" w:space="0" w:color="auto"/>
        <w:right w:val="none" w:sz="0" w:space="0" w:color="auto"/>
      </w:divBdr>
    </w:div>
    <w:div w:id="818225840">
      <w:bodyDiv w:val="1"/>
      <w:marLeft w:val="0"/>
      <w:marRight w:val="0"/>
      <w:marTop w:val="0"/>
      <w:marBottom w:val="0"/>
      <w:divBdr>
        <w:top w:val="none" w:sz="0" w:space="0" w:color="auto"/>
        <w:left w:val="none" w:sz="0" w:space="0" w:color="auto"/>
        <w:bottom w:val="none" w:sz="0" w:space="0" w:color="auto"/>
        <w:right w:val="none" w:sz="0" w:space="0" w:color="auto"/>
      </w:divBdr>
    </w:div>
    <w:div w:id="818378796">
      <w:bodyDiv w:val="1"/>
      <w:marLeft w:val="0"/>
      <w:marRight w:val="0"/>
      <w:marTop w:val="0"/>
      <w:marBottom w:val="0"/>
      <w:divBdr>
        <w:top w:val="none" w:sz="0" w:space="0" w:color="auto"/>
        <w:left w:val="none" w:sz="0" w:space="0" w:color="auto"/>
        <w:bottom w:val="none" w:sz="0" w:space="0" w:color="auto"/>
        <w:right w:val="none" w:sz="0" w:space="0" w:color="auto"/>
      </w:divBdr>
    </w:div>
    <w:div w:id="818424319">
      <w:bodyDiv w:val="1"/>
      <w:marLeft w:val="0"/>
      <w:marRight w:val="0"/>
      <w:marTop w:val="0"/>
      <w:marBottom w:val="0"/>
      <w:divBdr>
        <w:top w:val="none" w:sz="0" w:space="0" w:color="auto"/>
        <w:left w:val="none" w:sz="0" w:space="0" w:color="auto"/>
        <w:bottom w:val="none" w:sz="0" w:space="0" w:color="auto"/>
        <w:right w:val="none" w:sz="0" w:space="0" w:color="auto"/>
      </w:divBdr>
    </w:div>
    <w:div w:id="818572850">
      <w:bodyDiv w:val="1"/>
      <w:marLeft w:val="0"/>
      <w:marRight w:val="0"/>
      <w:marTop w:val="0"/>
      <w:marBottom w:val="0"/>
      <w:divBdr>
        <w:top w:val="none" w:sz="0" w:space="0" w:color="auto"/>
        <w:left w:val="none" w:sz="0" w:space="0" w:color="auto"/>
        <w:bottom w:val="none" w:sz="0" w:space="0" w:color="auto"/>
        <w:right w:val="none" w:sz="0" w:space="0" w:color="auto"/>
      </w:divBdr>
    </w:div>
    <w:div w:id="818612041">
      <w:bodyDiv w:val="1"/>
      <w:marLeft w:val="0"/>
      <w:marRight w:val="0"/>
      <w:marTop w:val="0"/>
      <w:marBottom w:val="0"/>
      <w:divBdr>
        <w:top w:val="none" w:sz="0" w:space="0" w:color="auto"/>
        <w:left w:val="none" w:sz="0" w:space="0" w:color="auto"/>
        <w:bottom w:val="none" w:sz="0" w:space="0" w:color="auto"/>
        <w:right w:val="none" w:sz="0" w:space="0" w:color="auto"/>
      </w:divBdr>
    </w:div>
    <w:div w:id="818764718">
      <w:bodyDiv w:val="1"/>
      <w:marLeft w:val="0"/>
      <w:marRight w:val="0"/>
      <w:marTop w:val="0"/>
      <w:marBottom w:val="0"/>
      <w:divBdr>
        <w:top w:val="none" w:sz="0" w:space="0" w:color="auto"/>
        <w:left w:val="none" w:sz="0" w:space="0" w:color="auto"/>
        <w:bottom w:val="none" w:sz="0" w:space="0" w:color="auto"/>
        <w:right w:val="none" w:sz="0" w:space="0" w:color="auto"/>
      </w:divBdr>
    </w:div>
    <w:div w:id="819275173">
      <w:bodyDiv w:val="1"/>
      <w:marLeft w:val="0"/>
      <w:marRight w:val="0"/>
      <w:marTop w:val="0"/>
      <w:marBottom w:val="0"/>
      <w:divBdr>
        <w:top w:val="none" w:sz="0" w:space="0" w:color="auto"/>
        <w:left w:val="none" w:sz="0" w:space="0" w:color="auto"/>
        <w:bottom w:val="none" w:sz="0" w:space="0" w:color="auto"/>
        <w:right w:val="none" w:sz="0" w:space="0" w:color="auto"/>
      </w:divBdr>
    </w:div>
    <w:div w:id="819467325">
      <w:bodyDiv w:val="1"/>
      <w:marLeft w:val="0"/>
      <w:marRight w:val="0"/>
      <w:marTop w:val="0"/>
      <w:marBottom w:val="0"/>
      <w:divBdr>
        <w:top w:val="none" w:sz="0" w:space="0" w:color="auto"/>
        <w:left w:val="none" w:sz="0" w:space="0" w:color="auto"/>
        <w:bottom w:val="none" w:sz="0" w:space="0" w:color="auto"/>
        <w:right w:val="none" w:sz="0" w:space="0" w:color="auto"/>
      </w:divBdr>
    </w:div>
    <w:div w:id="819544497">
      <w:bodyDiv w:val="1"/>
      <w:marLeft w:val="0"/>
      <w:marRight w:val="0"/>
      <w:marTop w:val="0"/>
      <w:marBottom w:val="0"/>
      <w:divBdr>
        <w:top w:val="none" w:sz="0" w:space="0" w:color="auto"/>
        <w:left w:val="none" w:sz="0" w:space="0" w:color="auto"/>
        <w:bottom w:val="none" w:sz="0" w:space="0" w:color="auto"/>
        <w:right w:val="none" w:sz="0" w:space="0" w:color="auto"/>
      </w:divBdr>
    </w:div>
    <w:div w:id="819687940">
      <w:bodyDiv w:val="1"/>
      <w:marLeft w:val="0"/>
      <w:marRight w:val="0"/>
      <w:marTop w:val="0"/>
      <w:marBottom w:val="0"/>
      <w:divBdr>
        <w:top w:val="none" w:sz="0" w:space="0" w:color="auto"/>
        <w:left w:val="none" w:sz="0" w:space="0" w:color="auto"/>
        <w:bottom w:val="none" w:sz="0" w:space="0" w:color="auto"/>
        <w:right w:val="none" w:sz="0" w:space="0" w:color="auto"/>
      </w:divBdr>
    </w:div>
    <w:div w:id="819732020">
      <w:bodyDiv w:val="1"/>
      <w:marLeft w:val="0"/>
      <w:marRight w:val="0"/>
      <w:marTop w:val="0"/>
      <w:marBottom w:val="0"/>
      <w:divBdr>
        <w:top w:val="none" w:sz="0" w:space="0" w:color="auto"/>
        <w:left w:val="none" w:sz="0" w:space="0" w:color="auto"/>
        <w:bottom w:val="none" w:sz="0" w:space="0" w:color="auto"/>
        <w:right w:val="none" w:sz="0" w:space="0" w:color="auto"/>
      </w:divBdr>
    </w:div>
    <w:div w:id="819732341">
      <w:bodyDiv w:val="1"/>
      <w:marLeft w:val="0"/>
      <w:marRight w:val="0"/>
      <w:marTop w:val="0"/>
      <w:marBottom w:val="0"/>
      <w:divBdr>
        <w:top w:val="none" w:sz="0" w:space="0" w:color="auto"/>
        <w:left w:val="none" w:sz="0" w:space="0" w:color="auto"/>
        <w:bottom w:val="none" w:sz="0" w:space="0" w:color="auto"/>
        <w:right w:val="none" w:sz="0" w:space="0" w:color="auto"/>
      </w:divBdr>
    </w:div>
    <w:div w:id="820542085">
      <w:bodyDiv w:val="1"/>
      <w:marLeft w:val="0"/>
      <w:marRight w:val="0"/>
      <w:marTop w:val="0"/>
      <w:marBottom w:val="0"/>
      <w:divBdr>
        <w:top w:val="none" w:sz="0" w:space="0" w:color="auto"/>
        <w:left w:val="none" w:sz="0" w:space="0" w:color="auto"/>
        <w:bottom w:val="none" w:sz="0" w:space="0" w:color="auto"/>
        <w:right w:val="none" w:sz="0" w:space="0" w:color="auto"/>
      </w:divBdr>
    </w:div>
    <w:div w:id="821431408">
      <w:bodyDiv w:val="1"/>
      <w:marLeft w:val="0"/>
      <w:marRight w:val="0"/>
      <w:marTop w:val="0"/>
      <w:marBottom w:val="0"/>
      <w:divBdr>
        <w:top w:val="none" w:sz="0" w:space="0" w:color="auto"/>
        <w:left w:val="none" w:sz="0" w:space="0" w:color="auto"/>
        <w:bottom w:val="none" w:sz="0" w:space="0" w:color="auto"/>
        <w:right w:val="none" w:sz="0" w:space="0" w:color="auto"/>
      </w:divBdr>
    </w:div>
    <w:div w:id="821434435">
      <w:bodyDiv w:val="1"/>
      <w:marLeft w:val="0"/>
      <w:marRight w:val="0"/>
      <w:marTop w:val="0"/>
      <w:marBottom w:val="0"/>
      <w:divBdr>
        <w:top w:val="none" w:sz="0" w:space="0" w:color="auto"/>
        <w:left w:val="none" w:sz="0" w:space="0" w:color="auto"/>
        <w:bottom w:val="none" w:sz="0" w:space="0" w:color="auto"/>
        <w:right w:val="none" w:sz="0" w:space="0" w:color="auto"/>
      </w:divBdr>
    </w:div>
    <w:div w:id="822045773">
      <w:bodyDiv w:val="1"/>
      <w:marLeft w:val="0"/>
      <w:marRight w:val="0"/>
      <w:marTop w:val="0"/>
      <w:marBottom w:val="0"/>
      <w:divBdr>
        <w:top w:val="none" w:sz="0" w:space="0" w:color="auto"/>
        <w:left w:val="none" w:sz="0" w:space="0" w:color="auto"/>
        <w:bottom w:val="none" w:sz="0" w:space="0" w:color="auto"/>
        <w:right w:val="none" w:sz="0" w:space="0" w:color="auto"/>
      </w:divBdr>
    </w:div>
    <w:div w:id="822356231">
      <w:bodyDiv w:val="1"/>
      <w:marLeft w:val="0"/>
      <w:marRight w:val="0"/>
      <w:marTop w:val="0"/>
      <w:marBottom w:val="0"/>
      <w:divBdr>
        <w:top w:val="none" w:sz="0" w:space="0" w:color="auto"/>
        <w:left w:val="none" w:sz="0" w:space="0" w:color="auto"/>
        <w:bottom w:val="none" w:sz="0" w:space="0" w:color="auto"/>
        <w:right w:val="none" w:sz="0" w:space="0" w:color="auto"/>
      </w:divBdr>
    </w:div>
    <w:div w:id="822549113">
      <w:bodyDiv w:val="1"/>
      <w:marLeft w:val="0"/>
      <w:marRight w:val="0"/>
      <w:marTop w:val="0"/>
      <w:marBottom w:val="0"/>
      <w:divBdr>
        <w:top w:val="none" w:sz="0" w:space="0" w:color="auto"/>
        <w:left w:val="none" w:sz="0" w:space="0" w:color="auto"/>
        <w:bottom w:val="none" w:sz="0" w:space="0" w:color="auto"/>
        <w:right w:val="none" w:sz="0" w:space="0" w:color="auto"/>
      </w:divBdr>
    </w:div>
    <w:div w:id="822622195">
      <w:bodyDiv w:val="1"/>
      <w:marLeft w:val="0"/>
      <w:marRight w:val="0"/>
      <w:marTop w:val="0"/>
      <w:marBottom w:val="0"/>
      <w:divBdr>
        <w:top w:val="none" w:sz="0" w:space="0" w:color="auto"/>
        <w:left w:val="none" w:sz="0" w:space="0" w:color="auto"/>
        <w:bottom w:val="none" w:sz="0" w:space="0" w:color="auto"/>
        <w:right w:val="none" w:sz="0" w:space="0" w:color="auto"/>
      </w:divBdr>
    </w:div>
    <w:div w:id="822627852">
      <w:bodyDiv w:val="1"/>
      <w:marLeft w:val="0"/>
      <w:marRight w:val="0"/>
      <w:marTop w:val="0"/>
      <w:marBottom w:val="0"/>
      <w:divBdr>
        <w:top w:val="none" w:sz="0" w:space="0" w:color="auto"/>
        <w:left w:val="none" w:sz="0" w:space="0" w:color="auto"/>
        <w:bottom w:val="none" w:sz="0" w:space="0" w:color="auto"/>
        <w:right w:val="none" w:sz="0" w:space="0" w:color="auto"/>
      </w:divBdr>
    </w:div>
    <w:div w:id="822701444">
      <w:bodyDiv w:val="1"/>
      <w:marLeft w:val="0"/>
      <w:marRight w:val="0"/>
      <w:marTop w:val="0"/>
      <w:marBottom w:val="0"/>
      <w:divBdr>
        <w:top w:val="none" w:sz="0" w:space="0" w:color="auto"/>
        <w:left w:val="none" w:sz="0" w:space="0" w:color="auto"/>
        <w:bottom w:val="none" w:sz="0" w:space="0" w:color="auto"/>
        <w:right w:val="none" w:sz="0" w:space="0" w:color="auto"/>
      </w:divBdr>
    </w:div>
    <w:div w:id="823159949">
      <w:bodyDiv w:val="1"/>
      <w:marLeft w:val="0"/>
      <w:marRight w:val="0"/>
      <w:marTop w:val="0"/>
      <w:marBottom w:val="0"/>
      <w:divBdr>
        <w:top w:val="none" w:sz="0" w:space="0" w:color="auto"/>
        <w:left w:val="none" w:sz="0" w:space="0" w:color="auto"/>
        <w:bottom w:val="none" w:sz="0" w:space="0" w:color="auto"/>
        <w:right w:val="none" w:sz="0" w:space="0" w:color="auto"/>
      </w:divBdr>
    </w:div>
    <w:div w:id="824511377">
      <w:bodyDiv w:val="1"/>
      <w:marLeft w:val="0"/>
      <w:marRight w:val="0"/>
      <w:marTop w:val="0"/>
      <w:marBottom w:val="0"/>
      <w:divBdr>
        <w:top w:val="none" w:sz="0" w:space="0" w:color="auto"/>
        <w:left w:val="none" w:sz="0" w:space="0" w:color="auto"/>
        <w:bottom w:val="none" w:sz="0" w:space="0" w:color="auto"/>
        <w:right w:val="none" w:sz="0" w:space="0" w:color="auto"/>
      </w:divBdr>
    </w:div>
    <w:div w:id="824933547">
      <w:bodyDiv w:val="1"/>
      <w:marLeft w:val="0"/>
      <w:marRight w:val="0"/>
      <w:marTop w:val="0"/>
      <w:marBottom w:val="0"/>
      <w:divBdr>
        <w:top w:val="none" w:sz="0" w:space="0" w:color="auto"/>
        <w:left w:val="none" w:sz="0" w:space="0" w:color="auto"/>
        <w:bottom w:val="none" w:sz="0" w:space="0" w:color="auto"/>
        <w:right w:val="none" w:sz="0" w:space="0" w:color="auto"/>
      </w:divBdr>
    </w:div>
    <w:div w:id="825126835">
      <w:bodyDiv w:val="1"/>
      <w:marLeft w:val="0"/>
      <w:marRight w:val="0"/>
      <w:marTop w:val="0"/>
      <w:marBottom w:val="0"/>
      <w:divBdr>
        <w:top w:val="none" w:sz="0" w:space="0" w:color="auto"/>
        <w:left w:val="none" w:sz="0" w:space="0" w:color="auto"/>
        <w:bottom w:val="none" w:sz="0" w:space="0" w:color="auto"/>
        <w:right w:val="none" w:sz="0" w:space="0" w:color="auto"/>
      </w:divBdr>
    </w:div>
    <w:div w:id="825128253">
      <w:bodyDiv w:val="1"/>
      <w:marLeft w:val="0"/>
      <w:marRight w:val="0"/>
      <w:marTop w:val="0"/>
      <w:marBottom w:val="0"/>
      <w:divBdr>
        <w:top w:val="none" w:sz="0" w:space="0" w:color="auto"/>
        <w:left w:val="none" w:sz="0" w:space="0" w:color="auto"/>
        <w:bottom w:val="none" w:sz="0" w:space="0" w:color="auto"/>
        <w:right w:val="none" w:sz="0" w:space="0" w:color="auto"/>
      </w:divBdr>
    </w:div>
    <w:div w:id="825783471">
      <w:bodyDiv w:val="1"/>
      <w:marLeft w:val="0"/>
      <w:marRight w:val="0"/>
      <w:marTop w:val="0"/>
      <w:marBottom w:val="0"/>
      <w:divBdr>
        <w:top w:val="none" w:sz="0" w:space="0" w:color="auto"/>
        <w:left w:val="none" w:sz="0" w:space="0" w:color="auto"/>
        <w:bottom w:val="none" w:sz="0" w:space="0" w:color="auto"/>
        <w:right w:val="none" w:sz="0" w:space="0" w:color="auto"/>
      </w:divBdr>
    </w:div>
    <w:div w:id="826168215">
      <w:bodyDiv w:val="1"/>
      <w:marLeft w:val="0"/>
      <w:marRight w:val="0"/>
      <w:marTop w:val="0"/>
      <w:marBottom w:val="0"/>
      <w:divBdr>
        <w:top w:val="none" w:sz="0" w:space="0" w:color="auto"/>
        <w:left w:val="none" w:sz="0" w:space="0" w:color="auto"/>
        <w:bottom w:val="none" w:sz="0" w:space="0" w:color="auto"/>
        <w:right w:val="none" w:sz="0" w:space="0" w:color="auto"/>
      </w:divBdr>
    </w:div>
    <w:div w:id="826868143">
      <w:bodyDiv w:val="1"/>
      <w:marLeft w:val="0"/>
      <w:marRight w:val="0"/>
      <w:marTop w:val="0"/>
      <w:marBottom w:val="0"/>
      <w:divBdr>
        <w:top w:val="none" w:sz="0" w:space="0" w:color="auto"/>
        <w:left w:val="none" w:sz="0" w:space="0" w:color="auto"/>
        <w:bottom w:val="none" w:sz="0" w:space="0" w:color="auto"/>
        <w:right w:val="none" w:sz="0" w:space="0" w:color="auto"/>
      </w:divBdr>
    </w:div>
    <w:div w:id="826895795">
      <w:bodyDiv w:val="1"/>
      <w:marLeft w:val="0"/>
      <w:marRight w:val="0"/>
      <w:marTop w:val="0"/>
      <w:marBottom w:val="0"/>
      <w:divBdr>
        <w:top w:val="none" w:sz="0" w:space="0" w:color="auto"/>
        <w:left w:val="none" w:sz="0" w:space="0" w:color="auto"/>
        <w:bottom w:val="none" w:sz="0" w:space="0" w:color="auto"/>
        <w:right w:val="none" w:sz="0" w:space="0" w:color="auto"/>
      </w:divBdr>
    </w:div>
    <w:div w:id="827553180">
      <w:bodyDiv w:val="1"/>
      <w:marLeft w:val="0"/>
      <w:marRight w:val="0"/>
      <w:marTop w:val="0"/>
      <w:marBottom w:val="0"/>
      <w:divBdr>
        <w:top w:val="none" w:sz="0" w:space="0" w:color="auto"/>
        <w:left w:val="none" w:sz="0" w:space="0" w:color="auto"/>
        <w:bottom w:val="none" w:sz="0" w:space="0" w:color="auto"/>
        <w:right w:val="none" w:sz="0" w:space="0" w:color="auto"/>
      </w:divBdr>
    </w:div>
    <w:div w:id="827674776">
      <w:bodyDiv w:val="1"/>
      <w:marLeft w:val="0"/>
      <w:marRight w:val="0"/>
      <w:marTop w:val="0"/>
      <w:marBottom w:val="0"/>
      <w:divBdr>
        <w:top w:val="none" w:sz="0" w:space="0" w:color="auto"/>
        <w:left w:val="none" w:sz="0" w:space="0" w:color="auto"/>
        <w:bottom w:val="none" w:sz="0" w:space="0" w:color="auto"/>
        <w:right w:val="none" w:sz="0" w:space="0" w:color="auto"/>
      </w:divBdr>
    </w:div>
    <w:div w:id="827862207">
      <w:bodyDiv w:val="1"/>
      <w:marLeft w:val="0"/>
      <w:marRight w:val="0"/>
      <w:marTop w:val="0"/>
      <w:marBottom w:val="0"/>
      <w:divBdr>
        <w:top w:val="none" w:sz="0" w:space="0" w:color="auto"/>
        <w:left w:val="none" w:sz="0" w:space="0" w:color="auto"/>
        <w:bottom w:val="none" w:sz="0" w:space="0" w:color="auto"/>
        <w:right w:val="none" w:sz="0" w:space="0" w:color="auto"/>
      </w:divBdr>
    </w:div>
    <w:div w:id="828641603">
      <w:bodyDiv w:val="1"/>
      <w:marLeft w:val="0"/>
      <w:marRight w:val="0"/>
      <w:marTop w:val="0"/>
      <w:marBottom w:val="0"/>
      <w:divBdr>
        <w:top w:val="none" w:sz="0" w:space="0" w:color="auto"/>
        <w:left w:val="none" w:sz="0" w:space="0" w:color="auto"/>
        <w:bottom w:val="none" w:sz="0" w:space="0" w:color="auto"/>
        <w:right w:val="none" w:sz="0" w:space="0" w:color="auto"/>
      </w:divBdr>
    </w:div>
    <w:div w:id="828905962">
      <w:bodyDiv w:val="1"/>
      <w:marLeft w:val="0"/>
      <w:marRight w:val="0"/>
      <w:marTop w:val="0"/>
      <w:marBottom w:val="0"/>
      <w:divBdr>
        <w:top w:val="none" w:sz="0" w:space="0" w:color="auto"/>
        <w:left w:val="none" w:sz="0" w:space="0" w:color="auto"/>
        <w:bottom w:val="none" w:sz="0" w:space="0" w:color="auto"/>
        <w:right w:val="none" w:sz="0" w:space="0" w:color="auto"/>
      </w:divBdr>
    </w:div>
    <w:div w:id="828909669">
      <w:bodyDiv w:val="1"/>
      <w:marLeft w:val="0"/>
      <w:marRight w:val="0"/>
      <w:marTop w:val="0"/>
      <w:marBottom w:val="0"/>
      <w:divBdr>
        <w:top w:val="none" w:sz="0" w:space="0" w:color="auto"/>
        <w:left w:val="none" w:sz="0" w:space="0" w:color="auto"/>
        <w:bottom w:val="none" w:sz="0" w:space="0" w:color="auto"/>
        <w:right w:val="none" w:sz="0" w:space="0" w:color="auto"/>
      </w:divBdr>
    </w:div>
    <w:div w:id="829559533">
      <w:bodyDiv w:val="1"/>
      <w:marLeft w:val="0"/>
      <w:marRight w:val="0"/>
      <w:marTop w:val="0"/>
      <w:marBottom w:val="0"/>
      <w:divBdr>
        <w:top w:val="none" w:sz="0" w:space="0" w:color="auto"/>
        <w:left w:val="none" w:sz="0" w:space="0" w:color="auto"/>
        <w:bottom w:val="none" w:sz="0" w:space="0" w:color="auto"/>
        <w:right w:val="none" w:sz="0" w:space="0" w:color="auto"/>
      </w:divBdr>
    </w:div>
    <w:div w:id="829563373">
      <w:bodyDiv w:val="1"/>
      <w:marLeft w:val="0"/>
      <w:marRight w:val="0"/>
      <w:marTop w:val="0"/>
      <w:marBottom w:val="0"/>
      <w:divBdr>
        <w:top w:val="none" w:sz="0" w:space="0" w:color="auto"/>
        <w:left w:val="none" w:sz="0" w:space="0" w:color="auto"/>
        <w:bottom w:val="none" w:sz="0" w:space="0" w:color="auto"/>
        <w:right w:val="none" w:sz="0" w:space="0" w:color="auto"/>
      </w:divBdr>
    </w:div>
    <w:div w:id="829831588">
      <w:bodyDiv w:val="1"/>
      <w:marLeft w:val="0"/>
      <w:marRight w:val="0"/>
      <w:marTop w:val="0"/>
      <w:marBottom w:val="0"/>
      <w:divBdr>
        <w:top w:val="none" w:sz="0" w:space="0" w:color="auto"/>
        <w:left w:val="none" w:sz="0" w:space="0" w:color="auto"/>
        <w:bottom w:val="none" w:sz="0" w:space="0" w:color="auto"/>
        <w:right w:val="none" w:sz="0" w:space="0" w:color="auto"/>
      </w:divBdr>
    </w:div>
    <w:div w:id="830565304">
      <w:bodyDiv w:val="1"/>
      <w:marLeft w:val="0"/>
      <w:marRight w:val="0"/>
      <w:marTop w:val="0"/>
      <w:marBottom w:val="0"/>
      <w:divBdr>
        <w:top w:val="none" w:sz="0" w:space="0" w:color="auto"/>
        <w:left w:val="none" w:sz="0" w:space="0" w:color="auto"/>
        <w:bottom w:val="none" w:sz="0" w:space="0" w:color="auto"/>
        <w:right w:val="none" w:sz="0" w:space="0" w:color="auto"/>
      </w:divBdr>
    </w:div>
    <w:div w:id="830683007">
      <w:bodyDiv w:val="1"/>
      <w:marLeft w:val="0"/>
      <w:marRight w:val="0"/>
      <w:marTop w:val="0"/>
      <w:marBottom w:val="0"/>
      <w:divBdr>
        <w:top w:val="none" w:sz="0" w:space="0" w:color="auto"/>
        <w:left w:val="none" w:sz="0" w:space="0" w:color="auto"/>
        <w:bottom w:val="none" w:sz="0" w:space="0" w:color="auto"/>
        <w:right w:val="none" w:sz="0" w:space="0" w:color="auto"/>
      </w:divBdr>
    </w:div>
    <w:div w:id="830756279">
      <w:bodyDiv w:val="1"/>
      <w:marLeft w:val="0"/>
      <w:marRight w:val="0"/>
      <w:marTop w:val="0"/>
      <w:marBottom w:val="0"/>
      <w:divBdr>
        <w:top w:val="none" w:sz="0" w:space="0" w:color="auto"/>
        <w:left w:val="none" w:sz="0" w:space="0" w:color="auto"/>
        <w:bottom w:val="none" w:sz="0" w:space="0" w:color="auto"/>
        <w:right w:val="none" w:sz="0" w:space="0" w:color="auto"/>
      </w:divBdr>
    </w:div>
    <w:div w:id="830830551">
      <w:bodyDiv w:val="1"/>
      <w:marLeft w:val="0"/>
      <w:marRight w:val="0"/>
      <w:marTop w:val="0"/>
      <w:marBottom w:val="0"/>
      <w:divBdr>
        <w:top w:val="none" w:sz="0" w:space="0" w:color="auto"/>
        <w:left w:val="none" w:sz="0" w:space="0" w:color="auto"/>
        <w:bottom w:val="none" w:sz="0" w:space="0" w:color="auto"/>
        <w:right w:val="none" w:sz="0" w:space="0" w:color="auto"/>
      </w:divBdr>
    </w:div>
    <w:div w:id="830948717">
      <w:bodyDiv w:val="1"/>
      <w:marLeft w:val="0"/>
      <w:marRight w:val="0"/>
      <w:marTop w:val="0"/>
      <w:marBottom w:val="0"/>
      <w:divBdr>
        <w:top w:val="none" w:sz="0" w:space="0" w:color="auto"/>
        <w:left w:val="none" w:sz="0" w:space="0" w:color="auto"/>
        <w:bottom w:val="none" w:sz="0" w:space="0" w:color="auto"/>
        <w:right w:val="none" w:sz="0" w:space="0" w:color="auto"/>
      </w:divBdr>
    </w:div>
    <w:div w:id="831531361">
      <w:bodyDiv w:val="1"/>
      <w:marLeft w:val="0"/>
      <w:marRight w:val="0"/>
      <w:marTop w:val="0"/>
      <w:marBottom w:val="0"/>
      <w:divBdr>
        <w:top w:val="none" w:sz="0" w:space="0" w:color="auto"/>
        <w:left w:val="none" w:sz="0" w:space="0" w:color="auto"/>
        <w:bottom w:val="none" w:sz="0" w:space="0" w:color="auto"/>
        <w:right w:val="none" w:sz="0" w:space="0" w:color="auto"/>
      </w:divBdr>
    </w:div>
    <w:div w:id="831602936">
      <w:bodyDiv w:val="1"/>
      <w:marLeft w:val="0"/>
      <w:marRight w:val="0"/>
      <w:marTop w:val="0"/>
      <w:marBottom w:val="0"/>
      <w:divBdr>
        <w:top w:val="none" w:sz="0" w:space="0" w:color="auto"/>
        <w:left w:val="none" w:sz="0" w:space="0" w:color="auto"/>
        <w:bottom w:val="none" w:sz="0" w:space="0" w:color="auto"/>
        <w:right w:val="none" w:sz="0" w:space="0" w:color="auto"/>
      </w:divBdr>
    </w:div>
    <w:div w:id="831987434">
      <w:bodyDiv w:val="1"/>
      <w:marLeft w:val="0"/>
      <w:marRight w:val="0"/>
      <w:marTop w:val="0"/>
      <w:marBottom w:val="0"/>
      <w:divBdr>
        <w:top w:val="none" w:sz="0" w:space="0" w:color="auto"/>
        <w:left w:val="none" w:sz="0" w:space="0" w:color="auto"/>
        <w:bottom w:val="none" w:sz="0" w:space="0" w:color="auto"/>
        <w:right w:val="none" w:sz="0" w:space="0" w:color="auto"/>
      </w:divBdr>
    </w:div>
    <w:div w:id="832380808">
      <w:bodyDiv w:val="1"/>
      <w:marLeft w:val="0"/>
      <w:marRight w:val="0"/>
      <w:marTop w:val="0"/>
      <w:marBottom w:val="0"/>
      <w:divBdr>
        <w:top w:val="none" w:sz="0" w:space="0" w:color="auto"/>
        <w:left w:val="none" w:sz="0" w:space="0" w:color="auto"/>
        <w:bottom w:val="none" w:sz="0" w:space="0" w:color="auto"/>
        <w:right w:val="none" w:sz="0" w:space="0" w:color="auto"/>
      </w:divBdr>
    </w:div>
    <w:div w:id="833305944">
      <w:bodyDiv w:val="1"/>
      <w:marLeft w:val="0"/>
      <w:marRight w:val="0"/>
      <w:marTop w:val="0"/>
      <w:marBottom w:val="0"/>
      <w:divBdr>
        <w:top w:val="none" w:sz="0" w:space="0" w:color="auto"/>
        <w:left w:val="none" w:sz="0" w:space="0" w:color="auto"/>
        <w:bottom w:val="none" w:sz="0" w:space="0" w:color="auto"/>
        <w:right w:val="none" w:sz="0" w:space="0" w:color="auto"/>
      </w:divBdr>
    </w:div>
    <w:div w:id="833492833">
      <w:bodyDiv w:val="1"/>
      <w:marLeft w:val="0"/>
      <w:marRight w:val="0"/>
      <w:marTop w:val="0"/>
      <w:marBottom w:val="0"/>
      <w:divBdr>
        <w:top w:val="none" w:sz="0" w:space="0" w:color="auto"/>
        <w:left w:val="none" w:sz="0" w:space="0" w:color="auto"/>
        <w:bottom w:val="none" w:sz="0" w:space="0" w:color="auto"/>
        <w:right w:val="none" w:sz="0" w:space="0" w:color="auto"/>
      </w:divBdr>
    </w:div>
    <w:div w:id="834416308">
      <w:bodyDiv w:val="1"/>
      <w:marLeft w:val="0"/>
      <w:marRight w:val="0"/>
      <w:marTop w:val="0"/>
      <w:marBottom w:val="0"/>
      <w:divBdr>
        <w:top w:val="none" w:sz="0" w:space="0" w:color="auto"/>
        <w:left w:val="none" w:sz="0" w:space="0" w:color="auto"/>
        <w:bottom w:val="none" w:sz="0" w:space="0" w:color="auto"/>
        <w:right w:val="none" w:sz="0" w:space="0" w:color="auto"/>
      </w:divBdr>
    </w:div>
    <w:div w:id="834420777">
      <w:bodyDiv w:val="1"/>
      <w:marLeft w:val="0"/>
      <w:marRight w:val="0"/>
      <w:marTop w:val="0"/>
      <w:marBottom w:val="0"/>
      <w:divBdr>
        <w:top w:val="none" w:sz="0" w:space="0" w:color="auto"/>
        <w:left w:val="none" w:sz="0" w:space="0" w:color="auto"/>
        <w:bottom w:val="none" w:sz="0" w:space="0" w:color="auto"/>
        <w:right w:val="none" w:sz="0" w:space="0" w:color="auto"/>
      </w:divBdr>
    </w:div>
    <w:div w:id="834999274">
      <w:bodyDiv w:val="1"/>
      <w:marLeft w:val="0"/>
      <w:marRight w:val="0"/>
      <w:marTop w:val="0"/>
      <w:marBottom w:val="0"/>
      <w:divBdr>
        <w:top w:val="none" w:sz="0" w:space="0" w:color="auto"/>
        <w:left w:val="none" w:sz="0" w:space="0" w:color="auto"/>
        <w:bottom w:val="none" w:sz="0" w:space="0" w:color="auto"/>
        <w:right w:val="none" w:sz="0" w:space="0" w:color="auto"/>
      </w:divBdr>
    </w:div>
    <w:div w:id="835001274">
      <w:bodyDiv w:val="1"/>
      <w:marLeft w:val="0"/>
      <w:marRight w:val="0"/>
      <w:marTop w:val="0"/>
      <w:marBottom w:val="0"/>
      <w:divBdr>
        <w:top w:val="none" w:sz="0" w:space="0" w:color="auto"/>
        <w:left w:val="none" w:sz="0" w:space="0" w:color="auto"/>
        <w:bottom w:val="none" w:sz="0" w:space="0" w:color="auto"/>
        <w:right w:val="none" w:sz="0" w:space="0" w:color="auto"/>
      </w:divBdr>
    </w:div>
    <w:div w:id="835343074">
      <w:bodyDiv w:val="1"/>
      <w:marLeft w:val="0"/>
      <w:marRight w:val="0"/>
      <w:marTop w:val="0"/>
      <w:marBottom w:val="0"/>
      <w:divBdr>
        <w:top w:val="none" w:sz="0" w:space="0" w:color="auto"/>
        <w:left w:val="none" w:sz="0" w:space="0" w:color="auto"/>
        <w:bottom w:val="none" w:sz="0" w:space="0" w:color="auto"/>
        <w:right w:val="none" w:sz="0" w:space="0" w:color="auto"/>
      </w:divBdr>
    </w:div>
    <w:div w:id="836111130">
      <w:bodyDiv w:val="1"/>
      <w:marLeft w:val="0"/>
      <w:marRight w:val="0"/>
      <w:marTop w:val="0"/>
      <w:marBottom w:val="0"/>
      <w:divBdr>
        <w:top w:val="none" w:sz="0" w:space="0" w:color="auto"/>
        <w:left w:val="none" w:sz="0" w:space="0" w:color="auto"/>
        <w:bottom w:val="none" w:sz="0" w:space="0" w:color="auto"/>
        <w:right w:val="none" w:sz="0" w:space="0" w:color="auto"/>
      </w:divBdr>
    </w:div>
    <w:div w:id="836191718">
      <w:bodyDiv w:val="1"/>
      <w:marLeft w:val="0"/>
      <w:marRight w:val="0"/>
      <w:marTop w:val="0"/>
      <w:marBottom w:val="0"/>
      <w:divBdr>
        <w:top w:val="none" w:sz="0" w:space="0" w:color="auto"/>
        <w:left w:val="none" w:sz="0" w:space="0" w:color="auto"/>
        <w:bottom w:val="none" w:sz="0" w:space="0" w:color="auto"/>
        <w:right w:val="none" w:sz="0" w:space="0" w:color="auto"/>
      </w:divBdr>
    </w:div>
    <w:div w:id="836268592">
      <w:bodyDiv w:val="1"/>
      <w:marLeft w:val="0"/>
      <w:marRight w:val="0"/>
      <w:marTop w:val="0"/>
      <w:marBottom w:val="0"/>
      <w:divBdr>
        <w:top w:val="none" w:sz="0" w:space="0" w:color="auto"/>
        <w:left w:val="none" w:sz="0" w:space="0" w:color="auto"/>
        <w:bottom w:val="none" w:sz="0" w:space="0" w:color="auto"/>
        <w:right w:val="none" w:sz="0" w:space="0" w:color="auto"/>
      </w:divBdr>
    </w:div>
    <w:div w:id="836307048">
      <w:bodyDiv w:val="1"/>
      <w:marLeft w:val="0"/>
      <w:marRight w:val="0"/>
      <w:marTop w:val="0"/>
      <w:marBottom w:val="0"/>
      <w:divBdr>
        <w:top w:val="none" w:sz="0" w:space="0" w:color="auto"/>
        <w:left w:val="none" w:sz="0" w:space="0" w:color="auto"/>
        <w:bottom w:val="none" w:sz="0" w:space="0" w:color="auto"/>
        <w:right w:val="none" w:sz="0" w:space="0" w:color="auto"/>
      </w:divBdr>
    </w:div>
    <w:div w:id="837157682">
      <w:bodyDiv w:val="1"/>
      <w:marLeft w:val="0"/>
      <w:marRight w:val="0"/>
      <w:marTop w:val="0"/>
      <w:marBottom w:val="0"/>
      <w:divBdr>
        <w:top w:val="none" w:sz="0" w:space="0" w:color="auto"/>
        <w:left w:val="none" w:sz="0" w:space="0" w:color="auto"/>
        <w:bottom w:val="none" w:sz="0" w:space="0" w:color="auto"/>
        <w:right w:val="none" w:sz="0" w:space="0" w:color="auto"/>
      </w:divBdr>
    </w:div>
    <w:div w:id="838039190">
      <w:bodyDiv w:val="1"/>
      <w:marLeft w:val="0"/>
      <w:marRight w:val="0"/>
      <w:marTop w:val="0"/>
      <w:marBottom w:val="0"/>
      <w:divBdr>
        <w:top w:val="none" w:sz="0" w:space="0" w:color="auto"/>
        <w:left w:val="none" w:sz="0" w:space="0" w:color="auto"/>
        <w:bottom w:val="none" w:sz="0" w:space="0" w:color="auto"/>
        <w:right w:val="none" w:sz="0" w:space="0" w:color="auto"/>
      </w:divBdr>
    </w:div>
    <w:div w:id="838276037">
      <w:bodyDiv w:val="1"/>
      <w:marLeft w:val="0"/>
      <w:marRight w:val="0"/>
      <w:marTop w:val="0"/>
      <w:marBottom w:val="0"/>
      <w:divBdr>
        <w:top w:val="none" w:sz="0" w:space="0" w:color="auto"/>
        <w:left w:val="none" w:sz="0" w:space="0" w:color="auto"/>
        <w:bottom w:val="none" w:sz="0" w:space="0" w:color="auto"/>
        <w:right w:val="none" w:sz="0" w:space="0" w:color="auto"/>
      </w:divBdr>
    </w:div>
    <w:div w:id="838345144">
      <w:bodyDiv w:val="1"/>
      <w:marLeft w:val="0"/>
      <w:marRight w:val="0"/>
      <w:marTop w:val="0"/>
      <w:marBottom w:val="0"/>
      <w:divBdr>
        <w:top w:val="none" w:sz="0" w:space="0" w:color="auto"/>
        <w:left w:val="none" w:sz="0" w:space="0" w:color="auto"/>
        <w:bottom w:val="none" w:sz="0" w:space="0" w:color="auto"/>
        <w:right w:val="none" w:sz="0" w:space="0" w:color="auto"/>
      </w:divBdr>
    </w:div>
    <w:div w:id="838471848">
      <w:bodyDiv w:val="1"/>
      <w:marLeft w:val="0"/>
      <w:marRight w:val="0"/>
      <w:marTop w:val="0"/>
      <w:marBottom w:val="0"/>
      <w:divBdr>
        <w:top w:val="none" w:sz="0" w:space="0" w:color="auto"/>
        <w:left w:val="none" w:sz="0" w:space="0" w:color="auto"/>
        <w:bottom w:val="none" w:sz="0" w:space="0" w:color="auto"/>
        <w:right w:val="none" w:sz="0" w:space="0" w:color="auto"/>
      </w:divBdr>
    </w:div>
    <w:div w:id="838813853">
      <w:bodyDiv w:val="1"/>
      <w:marLeft w:val="0"/>
      <w:marRight w:val="0"/>
      <w:marTop w:val="0"/>
      <w:marBottom w:val="0"/>
      <w:divBdr>
        <w:top w:val="none" w:sz="0" w:space="0" w:color="auto"/>
        <w:left w:val="none" w:sz="0" w:space="0" w:color="auto"/>
        <w:bottom w:val="none" w:sz="0" w:space="0" w:color="auto"/>
        <w:right w:val="none" w:sz="0" w:space="0" w:color="auto"/>
      </w:divBdr>
    </w:div>
    <w:div w:id="839153338">
      <w:bodyDiv w:val="1"/>
      <w:marLeft w:val="0"/>
      <w:marRight w:val="0"/>
      <w:marTop w:val="0"/>
      <w:marBottom w:val="0"/>
      <w:divBdr>
        <w:top w:val="none" w:sz="0" w:space="0" w:color="auto"/>
        <w:left w:val="none" w:sz="0" w:space="0" w:color="auto"/>
        <w:bottom w:val="none" w:sz="0" w:space="0" w:color="auto"/>
        <w:right w:val="none" w:sz="0" w:space="0" w:color="auto"/>
      </w:divBdr>
    </w:div>
    <w:div w:id="840044385">
      <w:bodyDiv w:val="1"/>
      <w:marLeft w:val="0"/>
      <w:marRight w:val="0"/>
      <w:marTop w:val="0"/>
      <w:marBottom w:val="0"/>
      <w:divBdr>
        <w:top w:val="none" w:sz="0" w:space="0" w:color="auto"/>
        <w:left w:val="none" w:sz="0" w:space="0" w:color="auto"/>
        <w:bottom w:val="none" w:sz="0" w:space="0" w:color="auto"/>
        <w:right w:val="none" w:sz="0" w:space="0" w:color="auto"/>
      </w:divBdr>
    </w:div>
    <w:div w:id="840849157">
      <w:bodyDiv w:val="1"/>
      <w:marLeft w:val="0"/>
      <w:marRight w:val="0"/>
      <w:marTop w:val="0"/>
      <w:marBottom w:val="0"/>
      <w:divBdr>
        <w:top w:val="none" w:sz="0" w:space="0" w:color="auto"/>
        <w:left w:val="none" w:sz="0" w:space="0" w:color="auto"/>
        <w:bottom w:val="none" w:sz="0" w:space="0" w:color="auto"/>
        <w:right w:val="none" w:sz="0" w:space="0" w:color="auto"/>
      </w:divBdr>
    </w:div>
    <w:div w:id="840969832">
      <w:bodyDiv w:val="1"/>
      <w:marLeft w:val="0"/>
      <w:marRight w:val="0"/>
      <w:marTop w:val="0"/>
      <w:marBottom w:val="0"/>
      <w:divBdr>
        <w:top w:val="none" w:sz="0" w:space="0" w:color="auto"/>
        <w:left w:val="none" w:sz="0" w:space="0" w:color="auto"/>
        <w:bottom w:val="none" w:sz="0" w:space="0" w:color="auto"/>
        <w:right w:val="none" w:sz="0" w:space="0" w:color="auto"/>
      </w:divBdr>
    </w:div>
    <w:div w:id="841579752">
      <w:bodyDiv w:val="1"/>
      <w:marLeft w:val="0"/>
      <w:marRight w:val="0"/>
      <w:marTop w:val="0"/>
      <w:marBottom w:val="0"/>
      <w:divBdr>
        <w:top w:val="none" w:sz="0" w:space="0" w:color="auto"/>
        <w:left w:val="none" w:sz="0" w:space="0" w:color="auto"/>
        <w:bottom w:val="none" w:sz="0" w:space="0" w:color="auto"/>
        <w:right w:val="none" w:sz="0" w:space="0" w:color="auto"/>
      </w:divBdr>
    </w:div>
    <w:div w:id="841892194">
      <w:bodyDiv w:val="1"/>
      <w:marLeft w:val="0"/>
      <w:marRight w:val="0"/>
      <w:marTop w:val="0"/>
      <w:marBottom w:val="0"/>
      <w:divBdr>
        <w:top w:val="none" w:sz="0" w:space="0" w:color="auto"/>
        <w:left w:val="none" w:sz="0" w:space="0" w:color="auto"/>
        <w:bottom w:val="none" w:sz="0" w:space="0" w:color="auto"/>
        <w:right w:val="none" w:sz="0" w:space="0" w:color="auto"/>
      </w:divBdr>
    </w:div>
    <w:div w:id="842282382">
      <w:bodyDiv w:val="1"/>
      <w:marLeft w:val="0"/>
      <w:marRight w:val="0"/>
      <w:marTop w:val="0"/>
      <w:marBottom w:val="0"/>
      <w:divBdr>
        <w:top w:val="none" w:sz="0" w:space="0" w:color="auto"/>
        <w:left w:val="none" w:sz="0" w:space="0" w:color="auto"/>
        <w:bottom w:val="none" w:sz="0" w:space="0" w:color="auto"/>
        <w:right w:val="none" w:sz="0" w:space="0" w:color="auto"/>
      </w:divBdr>
    </w:div>
    <w:div w:id="842286411">
      <w:bodyDiv w:val="1"/>
      <w:marLeft w:val="0"/>
      <w:marRight w:val="0"/>
      <w:marTop w:val="0"/>
      <w:marBottom w:val="0"/>
      <w:divBdr>
        <w:top w:val="none" w:sz="0" w:space="0" w:color="auto"/>
        <w:left w:val="none" w:sz="0" w:space="0" w:color="auto"/>
        <w:bottom w:val="none" w:sz="0" w:space="0" w:color="auto"/>
        <w:right w:val="none" w:sz="0" w:space="0" w:color="auto"/>
      </w:divBdr>
    </w:div>
    <w:div w:id="843517499">
      <w:bodyDiv w:val="1"/>
      <w:marLeft w:val="0"/>
      <w:marRight w:val="0"/>
      <w:marTop w:val="0"/>
      <w:marBottom w:val="0"/>
      <w:divBdr>
        <w:top w:val="none" w:sz="0" w:space="0" w:color="auto"/>
        <w:left w:val="none" w:sz="0" w:space="0" w:color="auto"/>
        <w:bottom w:val="none" w:sz="0" w:space="0" w:color="auto"/>
        <w:right w:val="none" w:sz="0" w:space="0" w:color="auto"/>
      </w:divBdr>
    </w:div>
    <w:div w:id="844442859">
      <w:bodyDiv w:val="1"/>
      <w:marLeft w:val="0"/>
      <w:marRight w:val="0"/>
      <w:marTop w:val="0"/>
      <w:marBottom w:val="0"/>
      <w:divBdr>
        <w:top w:val="none" w:sz="0" w:space="0" w:color="auto"/>
        <w:left w:val="none" w:sz="0" w:space="0" w:color="auto"/>
        <w:bottom w:val="none" w:sz="0" w:space="0" w:color="auto"/>
        <w:right w:val="none" w:sz="0" w:space="0" w:color="auto"/>
      </w:divBdr>
    </w:div>
    <w:div w:id="844520658">
      <w:bodyDiv w:val="1"/>
      <w:marLeft w:val="0"/>
      <w:marRight w:val="0"/>
      <w:marTop w:val="0"/>
      <w:marBottom w:val="0"/>
      <w:divBdr>
        <w:top w:val="none" w:sz="0" w:space="0" w:color="auto"/>
        <w:left w:val="none" w:sz="0" w:space="0" w:color="auto"/>
        <w:bottom w:val="none" w:sz="0" w:space="0" w:color="auto"/>
        <w:right w:val="none" w:sz="0" w:space="0" w:color="auto"/>
      </w:divBdr>
    </w:div>
    <w:div w:id="844630213">
      <w:bodyDiv w:val="1"/>
      <w:marLeft w:val="0"/>
      <w:marRight w:val="0"/>
      <w:marTop w:val="0"/>
      <w:marBottom w:val="0"/>
      <w:divBdr>
        <w:top w:val="none" w:sz="0" w:space="0" w:color="auto"/>
        <w:left w:val="none" w:sz="0" w:space="0" w:color="auto"/>
        <w:bottom w:val="none" w:sz="0" w:space="0" w:color="auto"/>
        <w:right w:val="none" w:sz="0" w:space="0" w:color="auto"/>
      </w:divBdr>
    </w:div>
    <w:div w:id="844830953">
      <w:bodyDiv w:val="1"/>
      <w:marLeft w:val="0"/>
      <w:marRight w:val="0"/>
      <w:marTop w:val="0"/>
      <w:marBottom w:val="0"/>
      <w:divBdr>
        <w:top w:val="none" w:sz="0" w:space="0" w:color="auto"/>
        <w:left w:val="none" w:sz="0" w:space="0" w:color="auto"/>
        <w:bottom w:val="none" w:sz="0" w:space="0" w:color="auto"/>
        <w:right w:val="none" w:sz="0" w:space="0" w:color="auto"/>
      </w:divBdr>
    </w:div>
    <w:div w:id="844902302">
      <w:bodyDiv w:val="1"/>
      <w:marLeft w:val="0"/>
      <w:marRight w:val="0"/>
      <w:marTop w:val="0"/>
      <w:marBottom w:val="0"/>
      <w:divBdr>
        <w:top w:val="none" w:sz="0" w:space="0" w:color="auto"/>
        <w:left w:val="none" w:sz="0" w:space="0" w:color="auto"/>
        <w:bottom w:val="none" w:sz="0" w:space="0" w:color="auto"/>
        <w:right w:val="none" w:sz="0" w:space="0" w:color="auto"/>
      </w:divBdr>
    </w:div>
    <w:div w:id="845170020">
      <w:bodyDiv w:val="1"/>
      <w:marLeft w:val="0"/>
      <w:marRight w:val="0"/>
      <w:marTop w:val="0"/>
      <w:marBottom w:val="0"/>
      <w:divBdr>
        <w:top w:val="none" w:sz="0" w:space="0" w:color="auto"/>
        <w:left w:val="none" w:sz="0" w:space="0" w:color="auto"/>
        <w:bottom w:val="none" w:sz="0" w:space="0" w:color="auto"/>
        <w:right w:val="none" w:sz="0" w:space="0" w:color="auto"/>
      </w:divBdr>
    </w:div>
    <w:div w:id="846139370">
      <w:bodyDiv w:val="1"/>
      <w:marLeft w:val="0"/>
      <w:marRight w:val="0"/>
      <w:marTop w:val="0"/>
      <w:marBottom w:val="0"/>
      <w:divBdr>
        <w:top w:val="none" w:sz="0" w:space="0" w:color="auto"/>
        <w:left w:val="none" w:sz="0" w:space="0" w:color="auto"/>
        <w:bottom w:val="none" w:sz="0" w:space="0" w:color="auto"/>
        <w:right w:val="none" w:sz="0" w:space="0" w:color="auto"/>
      </w:divBdr>
    </w:div>
    <w:div w:id="847018749">
      <w:bodyDiv w:val="1"/>
      <w:marLeft w:val="0"/>
      <w:marRight w:val="0"/>
      <w:marTop w:val="0"/>
      <w:marBottom w:val="0"/>
      <w:divBdr>
        <w:top w:val="none" w:sz="0" w:space="0" w:color="auto"/>
        <w:left w:val="none" w:sz="0" w:space="0" w:color="auto"/>
        <w:bottom w:val="none" w:sz="0" w:space="0" w:color="auto"/>
        <w:right w:val="none" w:sz="0" w:space="0" w:color="auto"/>
      </w:divBdr>
    </w:div>
    <w:div w:id="847213365">
      <w:bodyDiv w:val="1"/>
      <w:marLeft w:val="0"/>
      <w:marRight w:val="0"/>
      <w:marTop w:val="0"/>
      <w:marBottom w:val="0"/>
      <w:divBdr>
        <w:top w:val="none" w:sz="0" w:space="0" w:color="auto"/>
        <w:left w:val="none" w:sz="0" w:space="0" w:color="auto"/>
        <w:bottom w:val="none" w:sz="0" w:space="0" w:color="auto"/>
        <w:right w:val="none" w:sz="0" w:space="0" w:color="auto"/>
      </w:divBdr>
    </w:div>
    <w:div w:id="847326698">
      <w:bodyDiv w:val="1"/>
      <w:marLeft w:val="0"/>
      <w:marRight w:val="0"/>
      <w:marTop w:val="0"/>
      <w:marBottom w:val="0"/>
      <w:divBdr>
        <w:top w:val="none" w:sz="0" w:space="0" w:color="auto"/>
        <w:left w:val="none" w:sz="0" w:space="0" w:color="auto"/>
        <w:bottom w:val="none" w:sz="0" w:space="0" w:color="auto"/>
        <w:right w:val="none" w:sz="0" w:space="0" w:color="auto"/>
      </w:divBdr>
    </w:div>
    <w:div w:id="847410100">
      <w:bodyDiv w:val="1"/>
      <w:marLeft w:val="0"/>
      <w:marRight w:val="0"/>
      <w:marTop w:val="0"/>
      <w:marBottom w:val="0"/>
      <w:divBdr>
        <w:top w:val="none" w:sz="0" w:space="0" w:color="auto"/>
        <w:left w:val="none" w:sz="0" w:space="0" w:color="auto"/>
        <w:bottom w:val="none" w:sz="0" w:space="0" w:color="auto"/>
        <w:right w:val="none" w:sz="0" w:space="0" w:color="auto"/>
      </w:divBdr>
    </w:div>
    <w:div w:id="847522807">
      <w:bodyDiv w:val="1"/>
      <w:marLeft w:val="0"/>
      <w:marRight w:val="0"/>
      <w:marTop w:val="0"/>
      <w:marBottom w:val="0"/>
      <w:divBdr>
        <w:top w:val="none" w:sz="0" w:space="0" w:color="auto"/>
        <w:left w:val="none" w:sz="0" w:space="0" w:color="auto"/>
        <w:bottom w:val="none" w:sz="0" w:space="0" w:color="auto"/>
        <w:right w:val="none" w:sz="0" w:space="0" w:color="auto"/>
      </w:divBdr>
    </w:div>
    <w:div w:id="847981708">
      <w:bodyDiv w:val="1"/>
      <w:marLeft w:val="0"/>
      <w:marRight w:val="0"/>
      <w:marTop w:val="0"/>
      <w:marBottom w:val="0"/>
      <w:divBdr>
        <w:top w:val="none" w:sz="0" w:space="0" w:color="auto"/>
        <w:left w:val="none" w:sz="0" w:space="0" w:color="auto"/>
        <w:bottom w:val="none" w:sz="0" w:space="0" w:color="auto"/>
        <w:right w:val="none" w:sz="0" w:space="0" w:color="auto"/>
      </w:divBdr>
    </w:div>
    <w:div w:id="848102447">
      <w:bodyDiv w:val="1"/>
      <w:marLeft w:val="0"/>
      <w:marRight w:val="0"/>
      <w:marTop w:val="0"/>
      <w:marBottom w:val="0"/>
      <w:divBdr>
        <w:top w:val="none" w:sz="0" w:space="0" w:color="auto"/>
        <w:left w:val="none" w:sz="0" w:space="0" w:color="auto"/>
        <w:bottom w:val="none" w:sz="0" w:space="0" w:color="auto"/>
        <w:right w:val="none" w:sz="0" w:space="0" w:color="auto"/>
      </w:divBdr>
    </w:div>
    <w:div w:id="849100607">
      <w:bodyDiv w:val="1"/>
      <w:marLeft w:val="0"/>
      <w:marRight w:val="0"/>
      <w:marTop w:val="0"/>
      <w:marBottom w:val="0"/>
      <w:divBdr>
        <w:top w:val="none" w:sz="0" w:space="0" w:color="auto"/>
        <w:left w:val="none" w:sz="0" w:space="0" w:color="auto"/>
        <w:bottom w:val="none" w:sz="0" w:space="0" w:color="auto"/>
        <w:right w:val="none" w:sz="0" w:space="0" w:color="auto"/>
      </w:divBdr>
    </w:div>
    <w:div w:id="849181097">
      <w:bodyDiv w:val="1"/>
      <w:marLeft w:val="0"/>
      <w:marRight w:val="0"/>
      <w:marTop w:val="0"/>
      <w:marBottom w:val="0"/>
      <w:divBdr>
        <w:top w:val="none" w:sz="0" w:space="0" w:color="auto"/>
        <w:left w:val="none" w:sz="0" w:space="0" w:color="auto"/>
        <w:bottom w:val="none" w:sz="0" w:space="0" w:color="auto"/>
        <w:right w:val="none" w:sz="0" w:space="0" w:color="auto"/>
      </w:divBdr>
    </w:div>
    <w:div w:id="849220553">
      <w:bodyDiv w:val="1"/>
      <w:marLeft w:val="0"/>
      <w:marRight w:val="0"/>
      <w:marTop w:val="0"/>
      <w:marBottom w:val="0"/>
      <w:divBdr>
        <w:top w:val="none" w:sz="0" w:space="0" w:color="auto"/>
        <w:left w:val="none" w:sz="0" w:space="0" w:color="auto"/>
        <w:bottom w:val="none" w:sz="0" w:space="0" w:color="auto"/>
        <w:right w:val="none" w:sz="0" w:space="0" w:color="auto"/>
      </w:divBdr>
    </w:div>
    <w:div w:id="849291327">
      <w:bodyDiv w:val="1"/>
      <w:marLeft w:val="0"/>
      <w:marRight w:val="0"/>
      <w:marTop w:val="0"/>
      <w:marBottom w:val="0"/>
      <w:divBdr>
        <w:top w:val="none" w:sz="0" w:space="0" w:color="auto"/>
        <w:left w:val="none" w:sz="0" w:space="0" w:color="auto"/>
        <w:bottom w:val="none" w:sz="0" w:space="0" w:color="auto"/>
        <w:right w:val="none" w:sz="0" w:space="0" w:color="auto"/>
      </w:divBdr>
    </w:div>
    <w:div w:id="849300722">
      <w:bodyDiv w:val="1"/>
      <w:marLeft w:val="0"/>
      <w:marRight w:val="0"/>
      <w:marTop w:val="0"/>
      <w:marBottom w:val="0"/>
      <w:divBdr>
        <w:top w:val="none" w:sz="0" w:space="0" w:color="auto"/>
        <w:left w:val="none" w:sz="0" w:space="0" w:color="auto"/>
        <w:bottom w:val="none" w:sz="0" w:space="0" w:color="auto"/>
        <w:right w:val="none" w:sz="0" w:space="0" w:color="auto"/>
      </w:divBdr>
    </w:div>
    <w:div w:id="850026630">
      <w:bodyDiv w:val="1"/>
      <w:marLeft w:val="0"/>
      <w:marRight w:val="0"/>
      <w:marTop w:val="0"/>
      <w:marBottom w:val="0"/>
      <w:divBdr>
        <w:top w:val="none" w:sz="0" w:space="0" w:color="auto"/>
        <w:left w:val="none" w:sz="0" w:space="0" w:color="auto"/>
        <w:bottom w:val="none" w:sz="0" w:space="0" w:color="auto"/>
        <w:right w:val="none" w:sz="0" w:space="0" w:color="auto"/>
      </w:divBdr>
    </w:div>
    <w:div w:id="850070313">
      <w:bodyDiv w:val="1"/>
      <w:marLeft w:val="0"/>
      <w:marRight w:val="0"/>
      <w:marTop w:val="0"/>
      <w:marBottom w:val="0"/>
      <w:divBdr>
        <w:top w:val="none" w:sz="0" w:space="0" w:color="auto"/>
        <w:left w:val="none" w:sz="0" w:space="0" w:color="auto"/>
        <w:bottom w:val="none" w:sz="0" w:space="0" w:color="auto"/>
        <w:right w:val="none" w:sz="0" w:space="0" w:color="auto"/>
      </w:divBdr>
    </w:div>
    <w:div w:id="850143260">
      <w:bodyDiv w:val="1"/>
      <w:marLeft w:val="0"/>
      <w:marRight w:val="0"/>
      <w:marTop w:val="0"/>
      <w:marBottom w:val="0"/>
      <w:divBdr>
        <w:top w:val="none" w:sz="0" w:space="0" w:color="auto"/>
        <w:left w:val="none" w:sz="0" w:space="0" w:color="auto"/>
        <w:bottom w:val="none" w:sz="0" w:space="0" w:color="auto"/>
        <w:right w:val="none" w:sz="0" w:space="0" w:color="auto"/>
      </w:divBdr>
    </w:div>
    <w:div w:id="850685005">
      <w:bodyDiv w:val="1"/>
      <w:marLeft w:val="0"/>
      <w:marRight w:val="0"/>
      <w:marTop w:val="0"/>
      <w:marBottom w:val="0"/>
      <w:divBdr>
        <w:top w:val="none" w:sz="0" w:space="0" w:color="auto"/>
        <w:left w:val="none" w:sz="0" w:space="0" w:color="auto"/>
        <w:bottom w:val="none" w:sz="0" w:space="0" w:color="auto"/>
        <w:right w:val="none" w:sz="0" w:space="0" w:color="auto"/>
      </w:divBdr>
    </w:div>
    <w:div w:id="851800058">
      <w:bodyDiv w:val="1"/>
      <w:marLeft w:val="0"/>
      <w:marRight w:val="0"/>
      <w:marTop w:val="0"/>
      <w:marBottom w:val="0"/>
      <w:divBdr>
        <w:top w:val="none" w:sz="0" w:space="0" w:color="auto"/>
        <w:left w:val="none" w:sz="0" w:space="0" w:color="auto"/>
        <w:bottom w:val="none" w:sz="0" w:space="0" w:color="auto"/>
        <w:right w:val="none" w:sz="0" w:space="0" w:color="auto"/>
      </w:divBdr>
    </w:div>
    <w:div w:id="852495194">
      <w:bodyDiv w:val="1"/>
      <w:marLeft w:val="0"/>
      <w:marRight w:val="0"/>
      <w:marTop w:val="0"/>
      <w:marBottom w:val="0"/>
      <w:divBdr>
        <w:top w:val="none" w:sz="0" w:space="0" w:color="auto"/>
        <w:left w:val="none" w:sz="0" w:space="0" w:color="auto"/>
        <w:bottom w:val="none" w:sz="0" w:space="0" w:color="auto"/>
        <w:right w:val="none" w:sz="0" w:space="0" w:color="auto"/>
      </w:divBdr>
    </w:div>
    <w:div w:id="852765864">
      <w:bodyDiv w:val="1"/>
      <w:marLeft w:val="0"/>
      <w:marRight w:val="0"/>
      <w:marTop w:val="0"/>
      <w:marBottom w:val="0"/>
      <w:divBdr>
        <w:top w:val="none" w:sz="0" w:space="0" w:color="auto"/>
        <w:left w:val="none" w:sz="0" w:space="0" w:color="auto"/>
        <w:bottom w:val="none" w:sz="0" w:space="0" w:color="auto"/>
        <w:right w:val="none" w:sz="0" w:space="0" w:color="auto"/>
      </w:divBdr>
    </w:div>
    <w:div w:id="853033289">
      <w:bodyDiv w:val="1"/>
      <w:marLeft w:val="0"/>
      <w:marRight w:val="0"/>
      <w:marTop w:val="0"/>
      <w:marBottom w:val="0"/>
      <w:divBdr>
        <w:top w:val="none" w:sz="0" w:space="0" w:color="auto"/>
        <w:left w:val="none" w:sz="0" w:space="0" w:color="auto"/>
        <w:bottom w:val="none" w:sz="0" w:space="0" w:color="auto"/>
        <w:right w:val="none" w:sz="0" w:space="0" w:color="auto"/>
      </w:divBdr>
    </w:div>
    <w:div w:id="853227263">
      <w:bodyDiv w:val="1"/>
      <w:marLeft w:val="0"/>
      <w:marRight w:val="0"/>
      <w:marTop w:val="0"/>
      <w:marBottom w:val="0"/>
      <w:divBdr>
        <w:top w:val="none" w:sz="0" w:space="0" w:color="auto"/>
        <w:left w:val="none" w:sz="0" w:space="0" w:color="auto"/>
        <w:bottom w:val="none" w:sz="0" w:space="0" w:color="auto"/>
        <w:right w:val="none" w:sz="0" w:space="0" w:color="auto"/>
      </w:divBdr>
    </w:div>
    <w:div w:id="853303763">
      <w:bodyDiv w:val="1"/>
      <w:marLeft w:val="0"/>
      <w:marRight w:val="0"/>
      <w:marTop w:val="0"/>
      <w:marBottom w:val="0"/>
      <w:divBdr>
        <w:top w:val="none" w:sz="0" w:space="0" w:color="auto"/>
        <w:left w:val="none" w:sz="0" w:space="0" w:color="auto"/>
        <w:bottom w:val="none" w:sz="0" w:space="0" w:color="auto"/>
        <w:right w:val="none" w:sz="0" w:space="0" w:color="auto"/>
      </w:divBdr>
    </w:div>
    <w:div w:id="853570285">
      <w:bodyDiv w:val="1"/>
      <w:marLeft w:val="0"/>
      <w:marRight w:val="0"/>
      <w:marTop w:val="0"/>
      <w:marBottom w:val="0"/>
      <w:divBdr>
        <w:top w:val="none" w:sz="0" w:space="0" w:color="auto"/>
        <w:left w:val="none" w:sz="0" w:space="0" w:color="auto"/>
        <w:bottom w:val="none" w:sz="0" w:space="0" w:color="auto"/>
        <w:right w:val="none" w:sz="0" w:space="0" w:color="auto"/>
      </w:divBdr>
    </w:div>
    <w:div w:id="853572082">
      <w:bodyDiv w:val="1"/>
      <w:marLeft w:val="0"/>
      <w:marRight w:val="0"/>
      <w:marTop w:val="0"/>
      <w:marBottom w:val="0"/>
      <w:divBdr>
        <w:top w:val="none" w:sz="0" w:space="0" w:color="auto"/>
        <w:left w:val="none" w:sz="0" w:space="0" w:color="auto"/>
        <w:bottom w:val="none" w:sz="0" w:space="0" w:color="auto"/>
        <w:right w:val="none" w:sz="0" w:space="0" w:color="auto"/>
      </w:divBdr>
    </w:div>
    <w:div w:id="853612570">
      <w:bodyDiv w:val="1"/>
      <w:marLeft w:val="0"/>
      <w:marRight w:val="0"/>
      <w:marTop w:val="0"/>
      <w:marBottom w:val="0"/>
      <w:divBdr>
        <w:top w:val="none" w:sz="0" w:space="0" w:color="auto"/>
        <w:left w:val="none" w:sz="0" w:space="0" w:color="auto"/>
        <w:bottom w:val="none" w:sz="0" w:space="0" w:color="auto"/>
        <w:right w:val="none" w:sz="0" w:space="0" w:color="auto"/>
      </w:divBdr>
    </w:div>
    <w:div w:id="853616571">
      <w:bodyDiv w:val="1"/>
      <w:marLeft w:val="0"/>
      <w:marRight w:val="0"/>
      <w:marTop w:val="0"/>
      <w:marBottom w:val="0"/>
      <w:divBdr>
        <w:top w:val="none" w:sz="0" w:space="0" w:color="auto"/>
        <w:left w:val="none" w:sz="0" w:space="0" w:color="auto"/>
        <w:bottom w:val="none" w:sz="0" w:space="0" w:color="auto"/>
        <w:right w:val="none" w:sz="0" w:space="0" w:color="auto"/>
      </w:divBdr>
    </w:div>
    <w:div w:id="853687023">
      <w:bodyDiv w:val="1"/>
      <w:marLeft w:val="0"/>
      <w:marRight w:val="0"/>
      <w:marTop w:val="0"/>
      <w:marBottom w:val="0"/>
      <w:divBdr>
        <w:top w:val="none" w:sz="0" w:space="0" w:color="auto"/>
        <w:left w:val="none" w:sz="0" w:space="0" w:color="auto"/>
        <w:bottom w:val="none" w:sz="0" w:space="0" w:color="auto"/>
        <w:right w:val="none" w:sz="0" w:space="0" w:color="auto"/>
      </w:divBdr>
    </w:div>
    <w:div w:id="854005074">
      <w:bodyDiv w:val="1"/>
      <w:marLeft w:val="0"/>
      <w:marRight w:val="0"/>
      <w:marTop w:val="0"/>
      <w:marBottom w:val="0"/>
      <w:divBdr>
        <w:top w:val="none" w:sz="0" w:space="0" w:color="auto"/>
        <w:left w:val="none" w:sz="0" w:space="0" w:color="auto"/>
        <w:bottom w:val="none" w:sz="0" w:space="0" w:color="auto"/>
        <w:right w:val="none" w:sz="0" w:space="0" w:color="auto"/>
      </w:divBdr>
    </w:div>
    <w:div w:id="855073202">
      <w:bodyDiv w:val="1"/>
      <w:marLeft w:val="0"/>
      <w:marRight w:val="0"/>
      <w:marTop w:val="0"/>
      <w:marBottom w:val="0"/>
      <w:divBdr>
        <w:top w:val="none" w:sz="0" w:space="0" w:color="auto"/>
        <w:left w:val="none" w:sz="0" w:space="0" w:color="auto"/>
        <w:bottom w:val="none" w:sz="0" w:space="0" w:color="auto"/>
        <w:right w:val="none" w:sz="0" w:space="0" w:color="auto"/>
      </w:divBdr>
    </w:div>
    <w:div w:id="856306314">
      <w:bodyDiv w:val="1"/>
      <w:marLeft w:val="0"/>
      <w:marRight w:val="0"/>
      <w:marTop w:val="0"/>
      <w:marBottom w:val="0"/>
      <w:divBdr>
        <w:top w:val="none" w:sz="0" w:space="0" w:color="auto"/>
        <w:left w:val="none" w:sz="0" w:space="0" w:color="auto"/>
        <w:bottom w:val="none" w:sz="0" w:space="0" w:color="auto"/>
        <w:right w:val="none" w:sz="0" w:space="0" w:color="auto"/>
      </w:divBdr>
    </w:div>
    <w:div w:id="856507665">
      <w:bodyDiv w:val="1"/>
      <w:marLeft w:val="0"/>
      <w:marRight w:val="0"/>
      <w:marTop w:val="0"/>
      <w:marBottom w:val="0"/>
      <w:divBdr>
        <w:top w:val="none" w:sz="0" w:space="0" w:color="auto"/>
        <w:left w:val="none" w:sz="0" w:space="0" w:color="auto"/>
        <w:bottom w:val="none" w:sz="0" w:space="0" w:color="auto"/>
        <w:right w:val="none" w:sz="0" w:space="0" w:color="auto"/>
      </w:divBdr>
    </w:div>
    <w:div w:id="857619462">
      <w:bodyDiv w:val="1"/>
      <w:marLeft w:val="0"/>
      <w:marRight w:val="0"/>
      <w:marTop w:val="0"/>
      <w:marBottom w:val="0"/>
      <w:divBdr>
        <w:top w:val="none" w:sz="0" w:space="0" w:color="auto"/>
        <w:left w:val="none" w:sz="0" w:space="0" w:color="auto"/>
        <w:bottom w:val="none" w:sz="0" w:space="0" w:color="auto"/>
        <w:right w:val="none" w:sz="0" w:space="0" w:color="auto"/>
      </w:divBdr>
    </w:div>
    <w:div w:id="858542353">
      <w:bodyDiv w:val="1"/>
      <w:marLeft w:val="0"/>
      <w:marRight w:val="0"/>
      <w:marTop w:val="0"/>
      <w:marBottom w:val="0"/>
      <w:divBdr>
        <w:top w:val="none" w:sz="0" w:space="0" w:color="auto"/>
        <w:left w:val="none" w:sz="0" w:space="0" w:color="auto"/>
        <w:bottom w:val="none" w:sz="0" w:space="0" w:color="auto"/>
        <w:right w:val="none" w:sz="0" w:space="0" w:color="auto"/>
      </w:divBdr>
    </w:div>
    <w:div w:id="858663924">
      <w:bodyDiv w:val="1"/>
      <w:marLeft w:val="0"/>
      <w:marRight w:val="0"/>
      <w:marTop w:val="0"/>
      <w:marBottom w:val="0"/>
      <w:divBdr>
        <w:top w:val="none" w:sz="0" w:space="0" w:color="auto"/>
        <w:left w:val="none" w:sz="0" w:space="0" w:color="auto"/>
        <w:bottom w:val="none" w:sz="0" w:space="0" w:color="auto"/>
        <w:right w:val="none" w:sz="0" w:space="0" w:color="auto"/>
      </w:divBdr>
    </w:div>
    <w:div w:id="858734712">
      <w:bodyDiv w:val="1"/>
      <w:marLeft w:val="0"/>
      <w:marRight w:val="0"/>
      <w:marTop w:val="0"/>
      <w:marBottom w:val="0"/>
      <w:divBdr>
        <w:top w:val="none" w:sz="0" w:space="0" w:color="auto"/>
        <w:left w:val="none" w:sz="0" w:space="0" w:color="auto"/>
        <w:bottom w:val="none" w:sz="0" w:space="0" w:color="auto"/>
        <w:right w:val="none" w:sz="0" w:space="0" w:color="auto"/>
      </w:divBdr>
    </w:div>
    <w:div w:id="858855362">
      <w:bodyDiv w:val="1"/>
      <w:marLeft w:val="0"/>
      <w:marRight w:val="0"/>
      <w:marTop w:val="0"/>
      <w:marBottom w:val="0"/>
      <w:divBdr>
        <w:top w:val="none" w:sz="0" w:space="0" w:color="auto"/>
        <w:left w:val="none" w:sz="0" w:space="0" w:color="auto"/>
        <w:bottom w:val="none" w:sz="0" w:space="0" w:color="auto"/>
        <w:right w:val="none" w:sz="0" w:space="0" w:color="auto"/>
      </w:divBdr>
    </w:div>
    <w:div w:id="859007020">
      <w:bodyDiv w:val="1"/>
      <w:marLeft w:val="0"/>
      <w:marRight w:val="0"/>
      <w:marTop w:val="0"/>
      <w:marBottom w:val="0"/>
      <w:divBdr>
        <w:top w:val="none" w:sz="0" w:space="0" w:color="auto"/>
        <w:left w:val="none" w:sz="0" w:space="0" w:color="auto"/>
        <w:bottom w:val="none" w:sz="0" w:space="0" w:color="auto"/>
        <w:right w:val="none" w:sz="0" w:space="0" w:color="auto"/>
      </w:divBdr>
    </w:div>
    <w:div w:id="859701384">
      <w:bodyDiv w:val="1"/>
      <w:marLeft w:val="0"/>
      <w:marRight w:val="0"/>
      <w:marTop w:val="0"/>
      <w:marBottom w:val="0"/>
      <w:divBdr>
        <w:top w:val="none" w:sz="0" w:space="0" w:color="auto"/>
        <w:left w:val="none" w:sz="0" w:space="0" w:color="auto"/>
        <w:bottom w:val="none" w:sz="0" w:space="0" w:color="auto"/>
        <w:right w:val="none" w:sz="0" w:space="0" w:color="auto"/>
      </w:divBdr>
    </w:div>
    <w:div w:id="859927802">
      <w:bodyDiv w:val="1"/>
      <w:marLeft w:val="0"/>
      <w:marRight w:val="0"/>
      <w:marTop w:val="0"/>
      <w:marBottom w:val="0"/>
      <w:divBdr>
        <w:top w:val="none" w:sz="0" w:space="0" w:color="auto"/>
        <w:left w:val="none" w:sz="0" w:space="0" w:color="auto"/>
        <w:bottom w:val="none" w:sz="0" w:space="0" w:color="auto"/>
        <w:right w:val="none" w:sz="0" w:space="0" w:color="auto"/>
      </w:divBdr>
    </w:div>
    <w:div w:id="860751025">
      <w:bodyDiv w:val="1"/>
      <w:marLeft w:val="0"/>
      <w:marRight w:val="0"/>
      <w:marTop w:val="0"/>
      <w:marBottom w:val="0"/>
      <w:divBdr>
        <w:top w:val="none" w:sz="0" w:space="0" w:color="auto"/>
        <w:left w:val="none" w:sz="0" w:space="0" w:color="auto"/>
        <w:bottom w:val="none" w:sz="0" w:space="0" w:color="auto"/>
        <w:right w:val="none" w:sz="0" w:space="0" w:color="auto"/>
      </w:divBdr>
    </w:div>
    <w:div w:id="862281307">
      <w:bodyDiv w:val="1"/>
      <w:marLeft w:val="0"/>
      <w:marRight w:val="0"/>
      <w:marTop w:val="0"/>
      <w:marBottom w:val="0"/>
      <w:divBdr>
        <w:top w:val="none" w:sz="0" w:space="0" w:color="auto"/>
        <w:left w:val="none" w:sz="0" w:space="0" w:color="auto"/>
        <w:bottom w:val="none" w:sz="0" w:space="0" w:color="auto"/>
        <w:right w:val="none" w:sz="0" w:space="0" w:color="auto"/>
      </w:divBdr>
    </w:div>
    <w:div w:id="862398132">
      <w:bodyDiv w:val="1"/>
      <w:marLeft w:val="0"/>
      <w:marRight w:val="0"/>
      <w:marTop w:val="0"/>
      <w:marBottom w:val="0"/>
      <w:divBdr>
        <w:top w:val="none" w:sz="0" w:space="0" w:color="auto"/>
        <w:left w:val="none" w:sz="0" w:space="0" w:color="auto"/>
        <w:bottom w:val="none" w:sz="0" w:space="0" w:color="auto"/>
        <w:right w:val="none" w:sz="0" w:space="0" w:color="auto"/>
      </w:divBdr>
    </w:div>
    <w:div w:id="863790384">
      <w:bodyDiv w:val="1"/>
      <w:marLeft w:val="0"/>
      <w:marRight w:val="0"/>
      <w:marTop w:val="0"/>
      <w:marBottom w:val="0"/>
      <w:divBdr>
        <w:top w:val="none" w:sz="0" w:space="0" w:color="auto"/>
        <w:left w:val="none" w:sz="0" w:space="0" w:color="auto"/>
        <w:bottom w:val="none" w:sz="0" w:space="0" w:color="auto"/>
        <w:right w:val="none" w:sz="0" w:space="0" w:color="auto"/>
      </w:divBdr>
    </w:div>
    <w:div w:id="864174278">
      <w:bodyDiv w:val="1"/>
      <w:marLeft w:val="0"/>
      <w:marRight w:val="0"/>
      <w:marTop w:val="0"/>
      <w:marBottom w:val="0"/>
      <w:divBdr>
        <w:top w:val="none" w:sz="0" w:space="0" w:color="auto"/>
        <w:left w:val="none" w:sz="0" w:space="0" w:color="auto"/>
        <w:bottom w:val="none" w:sz="0" w:space="0" w:color="auto"/>
        <w:right w:val="none" w:sz="0" w:space="0" w:color="auto"/>
      </w:divBdr>
    </w:div>
    <w:div w:id="864367472">
      <w:bodyDiv w:val="1"/>
      <w:marLeft w:val="0"/>
      <w:marRight w:val="0"/>
      <w:marTop w:val="0"/>
      <w:marBottom w:val="0"/>
      <w:divBdr>
        <w:top w:val="none" w:sz="0" w:space="0" w:color="auto"/>
        <w:left w:val="none" w:sz="0" w:space="0" w:color="auto"/>
        <w:bottom w:val="none" w:sz="0" w:space="0" w:color="auto"/>
        <w:right w:val="none" w:sz="0" w:space="0" w:color="auto"/>
      </w:divBdr>
    </w:div>
    <w:div w:id="864756394">
      <w:bodyDiv w:val="1"/>
      <w:marLeft w:val="0"/>
      <w:marRight w:val="0"/>
      <w:marTop w:val="0"/>
      <w:marBottom w:val="0"/>
      <w:divBdr>
        <w:top w:val="none" w:sz="0" w:space="0" w:color="auto"/>
        <w:left w:val="none" w:sz="0" w:space="0" w:color="auto"/>
        <w:bottom w:val="none" w:sz="0" w:space="0" w:color="auto"/>
        <w:right w:val="none" w:sz="0" w:space="0" w:color="auto"/>
      </w:divBdr>
    </w:div>
    <w:div w:id="864829410">
      <w:bodyDiv w:val="1"/>
      <w:marLeft w:val="0"/>
      <w:marRight w:val="0"/>
      <w:marTop w:val="0"/>
      <w:marBottom w:val="0"/>
      <w:divBdr>
        <w:top w:val="none" w:sz="0" w:space="0" w:color="auto"/>
        <w:left w:val="none" w:sz="0" w:space="0" w:color="auto"/>
        <w:bottom w:val="none" w:sz="0" w:space="0" w:color="auto"/>
        <w:right w:val="none" w:sz="0" w:space="0" w:color="auto"/>
      </w:divBdr>
    </w:div>
    <w:div w:id="865946185">
      <w:bodyDiv w:val="1"/>
      <w:marLeft w:val="0"/>
      <w:marRight w:val="0"/>
      <w:marTop w:val="0"/>
      <w:marBottom w:val="0"/>
      <w:divBdr>
        <w:top w:val="none" w:sz="0" w:space="0" w:color="auto"/>
        <w:left w:val="none" w:sz="0" w:space="0" w:color="auto"/>
        <w:bottom w:val="none" w:sz="0" w:space="0" w:color="auto"/>
        <w:right w:val="none" w:sz="0" w:space="0" w:color="auto"/>
      </w:divBdr>
    </w:div>
    <w:div w:id="866261201">
      <w:bodyDiv w:val="1"/>
      <w:marLeft w:val="0"/>
      <w:marRight w:val="0"/>
      <w:marTop w:val="0"/>
      <w:marBottom w:val="0"/>
      <w:divBdr>
        <w:top w:val="none" w:sz="0" w:space="0" w:color="auto"/>
        <w:left w:val="none" w:sz="0" w:space="0" w:color="auto"/>
        <w:bottom w:val="none" w:sz="0" w:space="0" w:color="auto"/>
        <w:right w:val="none" w:sz="0" w:space="0" w:color="auto"/>
      </w:divBdr>
    </w:div>
    <w:div w:id="866523318">
      <w:bodyDiv w:val="1"/>
      <w:marLeft w:val="0"/>
      <w:marRight w:val="0"/>
      <w:marTop w:val="0"/>
      <w:marBottom w:val="0"/>
      <w:divBdr>
        <w:top w:val="none" w:sz="0" w:space="0" w:color="auto"/>
        <w:left w:val="none" w:sz="0" w:space="0" w:color="auto"/>
        <w:bottom w:val="none" w:sz="0" w:space="0" w:color="auto"/>
        <w:right w:val="none" w:sz="0" w:space="0" w:color="auto"/>
      </w:divBdr>
    </w:div>
    <w:div w:id="866798737">
      <w:bodyDiv w:val="1"/>
      <w:marLeft w:val="0"/>
      <w:marRight w:val="0"/>
      <w:marTop w:val="0"/>
      <w:marBottom w:val="0"/>
      <w:divBdr>
        <w:top w:val="none" w:sz="0" w:space="0" w:color="auto"/>
        <w:left w:val="none" w:sz="0" w:space="0" w:color="auto"/>
        <w:bottom w:val="none" w:sz="0" w:space="0" w:color="auto"/>
        <w:right w:val="none" w:sz="0" w:space="0" w:color="auto"/>
      </w:divBdr>
    </w:div>
    <w:div w:id="866873477">
      <w:bodyDiv w:val="1"/>
      <w:marLeft w:val="0"/>
      <w:marRight w:val="0"/>
      <w:marTop w:val="0"/>
      <w:marBottom w:val="0"/>
      <w:divBdr>
        <w:top w:val="none" w:sz="0" w:space="0" w:color="auto"/>
        <w:left w:val="none" w:sz="0" w:space="0" w:color="auto"/>
        <w:bottom w:val="none" w:sz="0" w:space="0" w:color="auto"/>
        <w:right w:val="none" w:sz="0" w:space="0" w:color="auto"/>
      </w:divBdr>
    </w:div>
    <w:div w:id="867445819">
      <w:bodyDiv w:val="1"/>
      <w:marLeft w:val="0"/>
      <w:marRight w:val="0"/>
      <w:marTop w:val="0"/>
      <w:marBottom w:val="0"/>
      <w:divBdr>
        <w:top w:val="none" w:sz="0" w:space="0" w:color="auto"/>
        <w:left w:val="none" w:sz="0" w:space="0" w:color="auto"/>
        <w:bottom w:val="none" w:sz="0" w:space="0" w:color="auto"/>
        <w:right w:val="none" w:sz="0" w:space="0" w:color="auto"/>
      </w:divBdr>
    </w:div>
    <w:div w:id="867717228">
      <w:bodyDiv w:val="1"/>
      <w:marLeft w:val="0"/>
      <w:marRight w:val="0"/>
      <w:marTop w:val="0"/>
      <w:marBottom w:val="0"/>
      <w:divBdr>
        <w:top w:val="none" w:sz="0" w:space="0" w:color="auto"/>
        <w:left w:val="none" w:sz="0" w:space="0" w:color="auto"/>
        <w:bottom w:val="none" w:sz="0" w:space="0" w:color="auto"/>
        <w:right w:val="none" w:sz="0" w:space="0" w:color="auto"/>
      </w:divBdr>
    </w:div>
    <w:div w:id="867914786">
      <w:bodyDiv w:val="1"/>
      <w:marLeft w:val="0"/>
      <w:marRight w:val="0"/>
      <w:marTop w:val="0"/>
      <w:marBottom w:val="0"/>
      <w:divBdr>
        <w:top w:val="none" w:sz="0" w:space="0" w:color="auto"/>
        <w:left w:val="none" w:sz="0" w:space="0" w:color="auto"/>
        <w:bottom w:val="none" w:sz="0" w:space="0" w:color="auto"/>
        <w:right w:val="none" w:sz="0" w:space="0" w:color="auto"/>
      </w:divBdr>
    </w:div>
    <w:div w:id="868375004">
      <w:bodyDiv w:val="1"/>
      <w:marLeft w:val="0"/>
      <w:marRight w:val="0"/>
      <w:marTop w:val="0"/>
      <w:marBottom w:val="0"/>
      <w:divBdr>
        <w:top w:val="none" w:sz="0" w:space="0" w:color="auto"/>
        <w:left w:val="none" w:sz="0" w:space="0" w:color="auto"/>
        <w:bottom w:val="none" w:sz="0" w:space="0" w:color="auto"/>
        <w:right w:val="none" w:sz="0" w:space="0" w:color="auto"/>
      </w:divBdr>
    </w:div>
    <w:div w:id="868449171">
      <w:bodyDiv w:val="1"/>
      <w:marLeft w:val="0"/>
      <w:marRight w:val="0"/>
      <w:marTop w:val="0"/>
      <w:marBottom w:val="0"/>
      <w:divBdr>
        <w:top w:val="none" w:sz="0" w:space="0" w:color="auto"/>
        <w:left w:val="none" w:sz="0" w:space="0" w:color="auto"/>
        <w:bottom w:val="none" w:sz="0" w:space="0" w:color="auto"/>
        <w:right w:val="none" w:sz="0" w:space="0" w:color="auto"/>
      </w:divBdr>
    </w:div>
    <w:div w:id="868488872">
      <w:bodyDiv w:val="1"/>
      <w:marLeft w:val="0"/>
      <w:marRight w:val="0"/>
      <w:marTop w:val="0"/>
      <w:marBottom w:val="0"/>
      <w:divBdr>
        <w:top w:val="none" w:sz="0" w:space="0" w:color="auto"/>
        <w:left w:val="none" w:sz="0" w:space="0" w:color="auto"/>
        <w:bottom w:val="none" w:sz="0" w:space="0" w:color="auto"/>
        <w:right w:val="none" w:sz="0" w:space="0" w:color="auto"/>
      </w:divBdr>
    </w:div>
    <w:div w:id="868832965">
      <w:bodyDiv w:val="1"/>
      <w:marLeft w:val="0"/>
      <w:marRight w:val="0"/>
      <w:marTop w:val="0"/>
      <w:marBottom w:val="0"/>
      <w:divBdr>
        <w:top w:val="none" w:sz="0" w:space="0" w:color="auto"/>
        <w:left w:val="none" w:sz="0" w:space="0" w:color="auto"/>
        <w:bottom w:val="none" w:sz="0" w:space="0" w:color="auto"/>
        <w:right w:val="none" w:sz="0" w:space="0" w:color="auto"/>
      </w:divBdr>
    </w:div>
    <w:div w:id="869149753">
      <w:bodyDiv w:val="1"/>
      <w:marLeft w:val="0"/>
      <w:marRight w:val="0"/>
      <w:marTop w:val="0"/>
      <w:marBottom w:val="0"/>
      <w:divBdr>
        <w:top w:val="none" w:sz="0" w:space="0" w:color="auto"/>
        <w:left w:val="none" w:sz="0" w:space="0" w:color="auto"/>
        <w:bottom w:val="none" w:sz="0" w:space="0" w:color="auto"/>
        <w:right w:val="none" w:sz="0" w:space="0" w:color="auto"/>
      </w:divBdr>
    </w:div>
    <w:div w:id="869299606">
      <w:bodyDiv w:val="1"/>
      <w:marLeft w:val="0"/>
      <w:marRight w:val="0"/>
      <w:marTop w:val="0"/>
      <w:marBottom w:val="0"/>
      <w:divBdr>
        <w:top w:val="none" w:sz="0" w:space="0" w:color="auto"/>
        <w:left w:val="none" w:sz="0" w:space="0" w:color="auto"/>
        <w:bottom w:val="none" w:sz="0" w:space="0" w:color="auto"/>
        <w:right w:val="none" w:sz="0" w:space="0" w:color="auto"/>
      </w:divBdr>
    </w:div>
    <w:div w:id="870075283">
      <w:bodyDiv w:val="1"/>
      <w:marLeft w:val="0"/>
      <w:marRight w:val="0"/>
      <w:marTop w:val="0"/>
      <w:marBottom w:val="0"/>
      <w:divBdr>
        <w:top w:val="none" w:sz="0" w:space="0" w:color="auto"/>
        <w:left w:val="none" w:sz="0" w:space="0" w:color="auto"/>
        <w:bottom w:val="none" w:sz="0" w:space="0" w:color="auto"/>
        <w:right w:val="none" w:sz="0" w:space="0" w:color="auto"/>
      </w:divBdr>
    </w:div>
    <w:div w:id="870335917">
      <w:bodyDiv w:val="1"/>
      <w:marLeft w:val="0"/>
      <w:marRight w:val="0"/>
      <w:marTop w:val="0"/>
      <w:marBottom w:val="0"/>
      <w:divBdr>
        <w:top w:val="none" w:sz="0" w:space="0" w:color="auto"/>
        <w:left w:val="none" w:sz="0" w:space="0" w:color="auto"/>
        <w:bottom w:val="none" w:sz="0" w:space="0" w:color="auto"/>
        <w:right w:val="none" w:sz="0" w:space="0" w:color="auto"/>
      </w:divBdr>
    </w:div>
    <w:div w:id="870608756">
      <w:bodyDiv w:val="1"/>
      <w:marLeft w:val="0"/>
      <w:marRight w:val="0"/>
      <w:marTop w:val="0"/>
      <w:marBottom w:val="0"/>
      <w:divBdr>
        <w:top w:val="none" w:sz="0" w:space="0" w:color="auto"/>
        <w:left w:val="none" w:sz="0" w:space="0" w:color="auto"/>
        <w:bottom w:val="none" w:sz="0" w:space="0" w:color="auto"/>
        <w:right w:val="none" w:sz="0" w:space="0" w:color="auto"/>
      </w:divBdr>
    </w:div>
    <w:div w:id="870992692">
      <w:bodyDiv w:val="1"/>
      <w:marLeft w:val="0"/>
      <w:marRight w:val="0"/>
      <w:marTop w:val="0"/>
      <w:marBottom w:val="0"/>
      <w:divBdr>
        <w:top w:val="none" w:sz="0" w:space="0" w:color="auto"/>
        <w:left w:val="none" w:sz="0" w:space="0" w:color="auto"/>
        <w:bottom w:val="none" w:sz="0" w:space="0" w:color="auto"/>
        <w:right w:val="none" w:sz="0" w:space="0" w:color="auto"/>
      </w:divBdr>
    </w:div>
    <w:div w:id="871262599">
      <w:bodyDiv w:val="1"/>
      <w:marLeft w:val="0"/>
      <w:marRight w:val="0"/>
      <w:marTop w:val="0"/>
      <w:marBottom w:val="0"/>
      <w:divBdr>
        <w:top w:val="none" w:sz="0" w:space="0" w:color="auto"/>
        <w:left w:val="none" w:sz="0" w:space="0" w:color="auto"/>
        <w:bottom w:val="none" w:sz="0" w:space="0" w:color="auto"/>
        <w:right w:val="none" w:sz="0" w:space="0" w:color="auto"/>
      </w:divBdr>
    </w:div>
    <w:div w:id="872961906">
      <w:bodyDiv w:val="1"/>
      <w:marLeft w:val="0"/>
      <w:marRight w:val="0"/>
      <w:marTop w:val="0"/>
      <w:marBottom w:val="0"/>
      <w:divBdr>
        <w:top w:val="none" w:sz="0" w:space="0" w:color="auto"/>
        <w:left w:val="none" w:sz="0" w:space="0" w:color="auto"/>
        <w:bottom w:val="none" w:sz="0" w:space="0" w:color="auto"/>
        <w:right w:val="none" w:sz="0" w:space="0" w:color="auto"/>
      </w:divBdr>
    </w:div>
    <w:div w:id="873151608">
      <w:bodyDiv w:val="1"/>
      <w:marLeft w:val="0"/>
      <w:marRight w:val="0"/>
      <w:marTop w:val="0"/>
      <w:marBottom w:val="0"/>
      <w:divBdr>
        <w:top w:val="none" w:sz="0" w:space="0" w:color="auto"/>
        <w:left w:val="none" w:sz="0" w:space="0" w:color="auto"/>
        <w:bottom w:val="none" w:sz="0" w:space="0" w:color="auto"/>
        <w:right w:val="none" w:sz="0" w:space="0" w:color="auto"/>
      </w:divBdr>
    </w:div>
    <w:div w:id="873812842">
      <w:bodyDiv w:val="1"/>
      <w:marLeft w:val="0"/>
      <w:marRight w:val="0"/>
      <w:marTop w:val="0"/>
      <w:marBottom w:val="0"/>
      <w:divBdr>
        <w:top w:val="none" w:sz="0" w:space="0" w:color="auto"/>
        <w:left w:val="none" w:sz="0" w:space="0" w:color="auto"/>
        <w:bottom w:val="none" w:sz="0" w:space="0" w:color="auto"/>
        <w:right w:val="none" w:sz="0" w:space="0" w:color="auto"/>
      </w:divBdr>
    </w:div>
    <w:div w:id="874191963">
      <w:bodyDiv w:val="1"/>
      <w:marLeft w:val="0"/>
      <w:marRight w:val="0"/>
      <w:marTop w:val="0"/>
      <w:marBottom w:val="0"/>
      <w:divBdr>
        <w:top w:val="none" w:sz="0" w:space="0" w:color="auto"/>
        <w:left w:val="none" w:sz="0" w:space="0" w:color="auto"/>
        <w:bottom w:val="none" w:sz="0" w:space="0" w:color="auto"/>
        <w:right w:val="none" w:sz="0" w:space="0" w:color="auto"/>
      </w:divBdr>
    </w:div>
    <w:div w:id="874394599">
      <w:bodyDiv w:val="1"/>
      <w:marLeft w:val="0"/>
      <w:marRight w:val="0"/>
      <w:marTop w:val="0"/>
      <w:marBottom w:val="0"/>
      <w:divBdr>
        <w:top w:val="none" w:sz="0" w:space="0" w:color="auto"/>
        <w:left w:val="none" w:sz="0" w:space="0" w:color="auto"/>
        <w:bottom w:val="none" w:sz="0" w:space="0" w:color="auto"/>
        <w:right w:val="none" w:sz="0" w:space="0" w:color="auto"/>
      </w:divBdr>
    </w:div>
    <w:div w:id="874584536">
      <w:bodyDiv w:val="1"/>
      <w:marLeft w:val="0"/>
      <w:marRight w:val="0"/>
      <w:marTop w:val="0"/>
      <w:marBottom w:val="0"/>
      <w:divBdr>
        <w:top w:val="none" w:sz="0" w:space="0" w:color="auto"/>
        <w:left w:val="none" w:sz="0" w:space="0" w:color="auto"/>
        <w:bottom w:val="none" w:sz="0" w:space="0" w:color="auto"/>
        <w:right w:val="none" w:sz="0" w:space="0" w:color="auto"/>
      </w:divBdr>
    </w:div>
    <w:div w:id="874732962">
      <w:bodyDiv w:val="1"/>
      <w:marLeft w:val="0"/>
      <w:marRight w:val="0"/>
      <w:marTop w:val="0"/>
      <w:marBottom w:val="0"/>
      <w:divBdr>
        <w:top w:val="none" w:sz="0" w:space="0" w:color="auto"/>
        <w:left w:val="none" w:sz="0" w:space="0" w:color="auto"/>
        <w:bottom w:val="none" w:sz="0" w:space="0" w:color="auto"/>
        <w:right w:val="none" w:sz="0" w:space="0" w:color="auto"/>
      </w:divBdr>
    </w:div>
    <w:div w:id="875122001">
      <w:bodyDiv w:val="1"/>
      <w:marLeft w:val="0"/>
      <w:marRight w:val="0"/>
      <w:marTop w:val="0"/>
      <w:marBottom w:val="0"/>
      <w:divBdr>
        <w:top w:val="none" w:sz="0" w:space="0" w:color="auto"/>
        <w:left w:val="none" w:sz="0" w:space="0" w:color="auto"/>
        <w:bottom w:val="none" w:sz="0" w:space="0" w:color="auto"/>
        <w:right w:val="none" w:sz="0" w:space="0" w:color="auto"/>
      </w:divBdr>
    </w:div>
    <w:div w:id="875311979">
      <w:bodyDiv w:val="1"/>
      <w:marLeft w:val="0"/>
      <w:marRight w:val="0"/>
      <w:marTop w:val="0"/>
      <w:marBottom w:val="0"/>
      <w:divBdr>
        <w:top w:val="none" w:sz="0" w:space="0" w:color="auto"/>
        <w:left w:val="none" w:sz="0" w:space="0" w:color="auto"/>
        <w:bottom w:val="none" w:sz="0" w:space="0" w:color="auto"/>
        <w:right w:val="none" w:sz="0" w:space="0" w:color="auto"/>
      </w:divBdr>
    </w:div>
    <w:div w:id="876742251">
      <w:bodyDiv w:val="1"/>
      <w:marLeft w:val="0"/>
      <w:marRight w:val="0"/>
      <w:marTop w:val="0"/>
      <w:marBottom w:val="0"/>
      <w:divBdr>
        <w:top w:val="none" w:sz="0" w:space="0" w:color="auto"/>
        <w:left w:val="none" w:sz="0" w:space="0" w:color="auto"/>
        <w:bottom w:val="none" w:sz="0" w:space="0" w:color="auto"/>
        <w:right w:val="none" w:sz="0" w:space="0" w:color="auto"/>
      </w:divBdr>
    </w:div>
    <w:div w:id="876821295">
      <w:bodyDiv w:val="1"/>
      <w:marLeft w:val="0"/>
      <w:marRight w:val="0"/>
      <w:marTop w:val="0"/>
      <w:marBottom w:val="0"/>
      <w:divBdr>
        <w:top w:val="none" w:sz="0" w:space="0" w:color="auto"/>
        <w:left w:val="none" w:sz="0" w:space="0" w:color="auto"/>
        <w:bottom w:val="none" w:sz="0" w:space="0" w:color="auto"/>
        <w:right w:val="none" w:sz="0" w:space="0" w:color="auto"/>
      </w:divBdr>
    </w:div>
    <w:div w:id="877545835">
      <w:bodyDiv w:val="1"/>
      <w:marLeft w:val="0"/>
      <w:marRight w:val="0"/>
      <w:marTop w:val="0"/>
      <w:marBottom w:val="0"/>
      <w:divBdr>
        <w:top w:val="none" w:sz="0" w:space="0" w:color="auto"/>
        <w:left w:val="none" w:sz="0" w:space="0" w:color="auto"/>
        <w:bottom w:val="none" w:sz="0" w:space="0" w:color="auto"/>
        <w:right w:val="none" w:sz="0" w:space="0" w:color="auto"/>
      </w:divBdr>
    </w:div>
    <w:div w:id="877552223">
      <w:bodyDiv w:val="1"/>
      <w:marLeft w:val="0"/>
      <w:marRight w:val="0"/>
      <w:marTop w:val="0"/>
      <w:marBottom w:val="0"/>
      <w:divBdr>
        <w:top w:val="none" w:sz="0" w:space="0" w:color="auto"/>
        <w:left w:val="none" w:sz="0" w:space="0" w:color="auto"/>
        <w:bottom w:val="none" w:sz="0" w:space="0" w:color="auto"/>
        <w:right w:val="none" w:sz="0" w:space="0" w:color="auto"/>
      </w:divBdr>
    </w:div>
    <w:div w:id="877738632">
      <w:bodyDiv w:val="1"/>
      <w:marLeft w:val="0"/>
      <w:marRight w:val="0"/>
      <w:marTop w:val="0"/>
      <w:marBottom w:val="0"/>
      <w:divBdr>
        <w:top w:val="none" w:sz="0" w:space="0" w:color="auto"/>
        <w:left w:val="none" w:sz="0" w:space="0" w:color="auto"/>
        <w:bottom w:val="none" w:sz="0" w:space="0" w:color="auto"/>
        <w:right w:val="none" w:sz="0" w:space="0" w:color="auto"/>
      </w:divBdr>
    </w:div>
    <w:div w:id="877740521">
      <w:bodyDiv w:val="1"/>
      <w:marLeft w:val="0"/>
      <w:marRight w:val="0"/>
      <w:marTop w:val="0"/>
      <w:marBottom w:val="0"/>
      <w:divBdr>
        <w:top w:val="none" w:sz="0" w:space="0" w:color="auto"/>
        <w:left w:val="none" w:sz="0" w:space="0" w:color="auto"/>
        <w:bottom w:val="none" w:sz="0" w:space="0" w:color="auto"/>
        <w:right w:val="none" w:sz="0" w:space="0" w:color="auto"/>
      </w:divBdr>
    </w:div>
    <w:div w:id="878468548">
      <w:bodyDiv w:val="1"/>
      <w:marLeft w:val="0"/>
      <w:marRight w:val="0"/>
      <w:marTop w:val="0"/>
      <w:marBottom w:val="0"/>
      <w:divBdr>
        <w:top w:val="none" w:sz="0" w:space="0" w:color="auto"/>
        <w:left w:val="none" w:sz="0" w:space="0" w:color="auto"/>
        <w:bottom w:val="none" w:sz="0" w:space="0" w:color="auto"/>
        <w:right w:val="none" w:sz="0" w:space="0" w:color="auto"/>
      </w:divBdr>
    </w:div>
    <w:div w:id="879586095">
      <w:bodyDiv w:val="1"/>
      <w:marLeft w:val="0"/>
      <w:marRight w:val="0"/>
      <w:marTop w:val="0"/>
      <w:marBottom w:val="0"/>
      <w:divBdr>
        <w:top w:val="none" w:sz="0" w:space="0" w:color="auto"/>
        <w:left w:val="none" w:sz="0" w:space="0" w:color="auto"/>
        <w:bottom w:val="none" w:sz="0" w:space="0" w:color="auto"/>
        <w:right w:val="none" w:sz="0" w:space="0" w:color="auto"/>
      </w:divBdr>
    </w:div>
    <w:div w:id="879586846">
      <w:bodyDiv w:val="1"/>
      <w:marLeft w:val="0"/>
      <w:marRight w:val="0"/>
      <w:marTop w:val="0"/>
      <w:marBottom w:val="0"/>
      <w:divBdr>
        <w:top w:val="none" w:sz="0" w:space="0" w:color="auto"/>
        <w:left w:val="none" w:sz="0" w:space="0" w:color="auto"/>
        <w:bottom w:val="none" w:sz="0" w:space="0" w:color="auto"/>
        <w:right w:val="none" w:sz="0" w:space="0" w:color="auto"/>
      </w:divBdr>
    </w:div>
    <w:div w:id="879636388">
      <w:bodyDiv w:val="1"/>
      <w:marLeft w:val="0"/>
      <w:marRight w:val="0"/>
      <w:marTop w:val="0"/>
      <w:marBottom w:val="0"/>
      <w:divBdr>
        <w:top w:val="none" w:sz="0" w:space="0" w:color="auto"/>
        <w:left w:val="none" w:sz="0" w:space="0" w:color="auto"/>
        <w:bottom w:val="none" w:sz="0" w:space="0" w:color="auto"/>
        <w:right w:val="none" w:sz="0" w:space="0" w:color="auto"/>
      </w:divBdr>
    </w:div>
    <w:div w:id="882061568">
      <w:bodyDiv w:val="1"/>
      <w:marLeft w:val="0"/>
      <w:marRight w:val="0"/>
      <w:marTop w:val="0"/>
      <w:marBottom w:val="0"/>
      <w:divBdr>
        <w:top w:val="none" w:sz="0" w:space="0" w:color="auto"/>
        <w:left w:val="none" w:sz="0" w:space="0" w:color="auto"/>
        <w:bottom w:val="none" w:sz="0" w:space="0" w:color="auto"/>
        <w:right w:val="none" w:sz="0" w:space="0" w:color="auto"/>
      </w:divBdr>
    </w:div>
    <w:div w:id="882253592">
      <w:bodyDiv w:val="1"/>
      <w:marLeft w:val="0"/>
      <w:marRight w:val="0"/>
      <w:marTop w:val="0"/>
      <w:marBottom w:val="0"/>
      <w:divBdr>
        <w:top w:val="none" w:sz="0" w:space="0" w:color="auto"/>
        <w:left w:val="none" w:sz="0" w:space="0" w:color="auto"/>
        <w:bottom w:val="none" w:sz="0" w:space="0" w:color="auto"/>
        <w:right w:val="none" w:sz="0" w:space="0" w:color="auto"/>
      </w:divBdr>
    </w:div>
    <w:div w:id="882789255">
      <w:bodyDiv w:val="1"/>
      <w:marLeft w:val="0"/>
      <w:marRight w:val="0"/>
      <w:marTop w:val="0"/>
      <w:marBottom w:val="0"/>
      <w:divBdr>
        <w:top w:val="none" w:sz="0" w:space="0" w:color="auto"/>
        <w:left w:val="none" w:sz="0" w:space="0" w:color="auto"/>
        <w:bottom w:val="none" w:sz="0" w:space="0" w:color="auto"/>
        <w:right w:val="none" w:sz="0" w:space="0" w:color="auto"/>
      </w:divBdr>
    </w:div>
    <w:div w:id="884102024">
      <w:bodyDiv w:val="1"/>
      <w:marLeft w:val="0"/>
      <w:marRight w:val="0"/>
      <w:marTop w:val="0"/>
      <w:marBottom w:val="0"/>
      <w:divBdr>
        <w:top w:val="none" w:sz="0" w:space="0" w:color="auto"/>
        <w:left w:val="none" w:sz="0" w:space="0" w:color="auto"/>
        <w:bottom w:val="none" w:sz="0" w:space="0" w:color="auto"/>
        <w:right w:val="none" w:sz="0" w:space="0" w:color="auto"/>
      </w:divBdr>
    </w:div>
    <w:div w:id="885027773">
      <w:bodyDiv w:val="1"/>
      <w:marLeft w:val="0"/>
      <w:marRight w:val="0"/>
      <w:marTop w:val="0"/>
      <w:marBottom w:val="0"/>
      <w:divBdr>
        <w:top w:val="none" w:sz="0" w:space="0" w:color="auto"/>
        <w:left w:val="none" w:sz="0" w:space="0" w:color="auto"/>
        <w:bottom w:val="none" w:sz="0" w:space="0" w:color="auto"/>
        <w:right w:val="none" w:sz="0" w:space="0" w:color="auto"/>
      </w:divBdr>
    </w:div>
    <w:div w:id="885214054">
      <w:bodyDiv w:val="1"/>
      <w:marLeft w:val="0"/>
      <w:marRight w:val="0"/>
      <w:marTop w:val="0"/>
      <w:marBottom w:val="0"/>
      <w:divBdr>
        <w:top w:val="none" w:sz="0" w:space="0" w:color="auto"/>
        <w:left w:val="none" w:sz="0" w:space="0" w:color="auto"/>
        <w:bottom w:val="none" w:sz="0" w:space="0" w:color="auto"/>
        <w:right w:val="none" w:sz="0" w:space="0" w:color="auto"/>
      </w:divBdr>
    </w:div>
    <w:div w:id="885340189">
      <w:bodyDiv w:val="1"/>
      <w:marLeft w:val="0"/>
      <w:marRight w:val="0"/>
      <w:marTop w:val="0"/>
      <w:marBottom w:val="0"/>
      <w:divBdr>
        <w:top w:val="none" w:sz="0" w:space="0" w:color="auto"/>
        <w:left w:val="none" w:sz="0" w:space="0" w:color="auto"/>
        <w:bottom w:val="none" w:sz="0" w:space="0" w:color="auto"/>
        <w:right w:val="none" w:sz="0" w:space="0" w:color="auto"/>
      </w:divBdr>
    </w:div>
    <w:div w:id="885528142">
      <w:bodyDiv w:val="1"/>
      <w:marLeft w:val="0"/>
      <w:marRight w:val="0"/>
      <w:marTop w:val="0"/>
      <w:marBottom w:val="0"/>
      <w:divBdr>
        <w:top w:val="none" w:sz="0" w:space="0" w:color="auto"/>
        <w:left w:val="none" w:sz="0" w:space="0" w:color="auto"/>
        <w:bottom w:val="none" w:sz="0" w:space="0" w:color="auto"/>
        <w:right w:val="none" w:sz="0" w:space="0" w:color="auto"/>
      </w:divBdr>
    </w:div>
    <w:div w:id="886068303">
      <w:bodyDiv w:val="1"/>
      <w:marLeft w:val="0"/>
      <w:marRight w:val="0"/>
      <w:marTop w:val="0"/>
      <w:marBottom w:val="0"/>
      <w:divBdr>
        <w:top w:val="none" w:sz="0" w:space="0" w:color="auto"/>
        <w:left w:val="none" w:sz="0" w:space="0" w:color="auto"/>
        <w:bottom w:val="none" w:sz="0" w:space="0" w:color="auto"/>
        <w:right w:val="none" w:sz="0" w:space="0" w:color="auto"/>
      </w:divBdr>
    </w:div>
    <w:div w:id="886068774">
      <w:bodyDiv w:val="1"/>
      <w:marLeft w:val="0"/>
      <w:marRight w:val="0"/>
      <w:marTop w:val="0"/>
      <w:marBottom w:val="0"/>
      <w:divBdr>
        <w:top w:val="none" w:sz="0" w:space="0" w:color="auto"/>
        <w:left w:val="none" w:sz="0" w:space="0" w:color="auto"/>
        <w:bottom w:val="none" w:sz="0" w:space="0" w:color="auto"/>
        <w:right w:val="none" w:sz="0" w:space="0" w:color="auto"/>
      </w:divBdr>
    </w:div>
    <w:div w:id="886181480">
      <w:bodyDiv w:val="1"/>
      <w:marLeft w:val="0"/>
      <w:marRight w:val="0"/>
      <w:marTop w:val="0"/>
      <w:marBottom w:val="0"/>
      <w:divBdr>
        <w:top w:val="none" w:sz="0" w:space="0" w:color="auto"/>
        <w:left w:val="none" w:sz="0" w:space="0" w:color="auto"/>
        <w:bottom w:val="none" w:sz="0" w:space="0" w:color="auto"/>
        <w:right w:val="none" w:sz="0" w:space="0" w:color="auto"/>
      </w:divBdr>
    </w:div>
    <w:div w:id="886376984">
      <w:bodyDiv w:val="1"/>
      <w:marLeft w:val="0"/>
      <w:marRight w:val="0"/>
      <w:marTop w:val="0"/>
      <w:marBottom w:val="0"/>
      <w:divBdr>
        <w:top w:val="none" w:sz="0" w:space="0" w:color="auto"/>
        <w:left w:val="none" w:sz="0" w:space="0" w:color="auto"/>
        <w:bottom w:val="none" w:sz="0" w:space="0" w:color="auto"/>
        <w:right w:val="none" w:sz="0" w:space="0" w:color="auto"/>
      </w:divBdr>
    </w:div>
    <w:div w:id="887183446">
      <w:bodyDiv w:val="1"/>
      <w:marLeft w:val="0"/>
      <w:marRight w:val="0"/>
      <w:marTop w:val="0"/>
      <w:marBottom w:val="0"/>
      <w:divBdr>
        <w:top w:val="none" w:sz="0" w:space="0" w:color="auto"/>
        <w:left w:val="none" w:sz="0" w:space="0" w:color="auto"/>
        <w:bottom w:val="none" w:sz="0" w:space="0" w:color="auto"/>
        <w:right w:val="none" w:sz="0" w:space="0" w:color="auto"/>
      </w:divBdr>
    </w:div>
    <w:div w:id="887424112">
      <w:bodyDiv w:val="1"/>
      <w:marLeft w:val="0"/>
      <w:marRight w:val="0"/>
      <w:marTop w:val="0"/>
      <w:marBottom w:val="0"/>
      <w:divBdr>
        <w:top w:val="none" w:sz="0" w:space="0" w:color="auto"/>
        <w:left w:val="none" w:sz="0" w:space="0" w:color="auto"/>
        <w:bottom w:val="none" w:sz="0" w:space="0" w:color="auto"/>
        <w:right w:val="none" w:sz="0" w:space="0" w:color="auto"/>
      </w:divBdr>
    </w:div>
    <w:div w:id="887691232">
      <w:bodyDiv w:val="1"/>
      <w:marLeft w:val="0"/>
      <w:marRight w:val="0"/>
      <w:marTop w:val="0"/>
      <w:marBottom w:val="0"/>
      <w:divBdr>
        <w:top w:val="none" w:sz="0" w:space="0" w:color="auto"/>
        <w:left w:val="none" w:sz="0" w:space="0" w:color="auto"/>
        <w:bottom w:val="none" w:sz="0" w:space="0" w:color="auto"/>
        <w:right w:val="none" w:sz="0" w:space="0" w:color="auto"/>
      </w:divBdr>
    </w:div>
    <w:div w:id="887841710">
      <w:bodyDiv w:val="1"/>
      <w:marLeft w:val="0"/>
      <w:marRight w:val="0"/>
      <w:marTop w:val="0"/>
      <w:marBottom w:val="0"/>
      <w:divBdr>
        <w:top w:val="none" w:sz="0" w:space="0" w:color="auto"/>
        <w:left w:val="none" w:sz="0" w:space="0" w:color="auto"/>
        <w:bottom w:val="none" w:sz="0" w:space="0" w:color="auto"/>
        <w:right w:val="none" w:sz="0" w:space="0" w:color="auto"/>
      </w:divBdr>
    </w:div>
    <w:div w:id="887911593">
      <w:bodyDiv w:val="1"/>
      <w:marLeft w:val="0"/>
      <w:marRight w:val="0"/>
      <w:marTop w:val="0"/>
      <w:marBottom w:val="0"/>
      <w:divBdr>
        <w:top w:val="none" w:sz="0" w:space="0" w:color="auto"/>
        <w:left w:val="none" w:sz="0" w:space="0" w:color="auto"/>
        <w:bottom w:val="none" w:sz="0" w:space="0" w:color="auto"/>
        <w:right w:val="none" w:sz="0" w:space="0" w:color="auto"/>
      </w:divBdr>
    </w:div>
    <w:div w:id="887911799">
      <w:bodyDiv w:val="1"/>
      <w:marLeft w:val="0"/>
      <w:marRight w:val="0"/>
      <w:marTop w:val="0"/>
      <w:marBottom w:val="0"/>
      <w:divBdr>
        <w:top w:val="none" w:sz="0" w:space="0" w:color="auto"/>
        <w:left w:val="none" w:sz="0" w:space="0" w:color="auto"/>
        <w:bottom w:val="none" w:sz="0" w:space="0" w:color="auto"/>
        <w:right w:val="none" w:sz="0" w:space="0" w:color="auto"/>
      </w:divBdr>
    </w:div>
    <w:div w:id="889147954">
      <w:bodyDiv w:val="1"/>
      <w:marLeft w:val="0"/>
      <w:marRight w:val="0"/>
      <w:marTop w:val="0"/>
      <w:marBottom w:val="0"/>
      <w:divBdr>
        <w:top w:val="none" w:sz="0" w:space="0" w:color="auto"/>
        <w:left w:val="none" w:sz="0" w:space="0" w:color="auto"/>
        <w:bottom w:val="none" w:sz="0" w:space="0" w:color="auto"/>
        <w:right w:val="none" w:sz="0" w:space="0" w:color="auto"/>
      </w:divBdr>
    </w:div>
    <w:div w:id="889339668">
      <w:bodyDiv w:val="1"/>
      <w:marLeft w:val="0"/>
      <w:marRight w:val="0"/>
      <w:marTop w:val="0"/>
      <w:marBottom w:val="0"/>
      <w:divBdr>
        <w:top w:val="none" w:sz="0" w:space="0" w:color="auto"/>
        <w:left w:val="none" w:sz="0" w:space="0" w:color="auto"/>
        <w:bottom w:val="none" w:sz="0" w:space="0" w:color="auto"/>
        <w:right w:val="none" w:sz="0" w:space="0" w:color="auto"/>
      </w:divBdr>
    </w:div>
    <w:div w:id="889876834">
      <w:bodyDiv w:val="1"/>
      <w:marLeft w:val="0"/>
      <w:marRight w:val="0"/>
      <w:marTop w:val="0"/>
      <w:marBottom w:val="0"/>
      <w:divBdr>
        <w:top w:val="none" w:sz="0" w:space="0" w:color="auto"/>
        <w:left w:val="none" w:sz="0" w:space="0" w:color="auto"/>
        <w:bottom w:val="none" w:sz="0" w:space="0" w:color="auto"/>
        <w:right w:val="none" w:sz="0" w:space="0" w:color="auto"/>
      </w:divBdr>
    </w:div>
    <w:div w:id="890187725">
      <w:bodyDiv w:val="1"/>
      <w:marLeft w:val="0"/>
      <w:marRight w:val="0"/>
      <w:marTop w:val="0"/>
      <w:marBottom w:val="0"/>
      <w:divBdr>
        <w:top w:val="none" w:sz="0" w:space="0" w:color="auto"/>
        <w:left w:val="none" w:sz="0" w:space="0" w:color="auto"/>
        <w:bottom w:val="none" w:sz="0" w:space="0" w:color="auto"/>
        <w:right w:val="none" w:sz="0" w:space="0" w:color="auto"/>
      </w:divBdr>
    </w:div>
    <w:div w:id="890463068">
      <w:bodyDiv w:val="1"/>
      <w:marLeft w:val="0"/>
      <w:marRight w:val="0"/>
      <w:marTop w:val="0"/>
      <w:marBottom w:val="0"/>
      <w:divBdr>
        <w:top w:val="none" w:sz="0" w:space="0" w:color="auto"/>
        <w:left w:val="none" w:sz="0" w:space="0" w:color="auto"/>
        <w:bottom w:val="none" w:sz="0" w:space="0" w:color="auto"/>
        <w:right w:val="none" w:sz="0" w:space="0" w:color="auto"/>
      </w:divBdr>
    </w:div>
    <w:div w:id="890505019">
      <w:bodyDiv w:val="1"/>
      <w:marLeft w:val="0"/>
      <w:marRight w:val="0"/>
      <w:marTop w:val="0"/>
      <w:marBottom w:val="0"/>
      <w:divBdr>
        <w:top w:val="none" w:sz="0" w:space="0" w:color="auto"/>
        <w:left w:val="none" w:sz="0" w:space="0" w:color="auto"/>
        <w:bottom w:val="none" w:sz="0" w:space="0" w:color="auto"/>
        <w:right w:val="none" w:sz="0" w:space="0" w:color="auto"/>
      </w:divBdr>
    </w:div>
    <w:div w:id="891424659">
      <w:bodyDiv w:val="1"/>
      <w:marLeft w:val="0"/>
      <w:marRight w:val="0"/>
      <w:marTop w:val="0"/>
      <w:marBottom w:val="0"/>
      <w:divBdr>
        <w:top w:val="none" w:sz="0" w:space="0" w:color="auto"/>
        <w:left w:val="none" w:sz="0" w:space="0" w:color="auto"/>
        <w:bottom w:val="none" w:sz="0" w:space="0" w:color="auto"/>
        <w:right w:val="none" w:sz="0" w:space="0" w:color="auto"/>
      </w:divBdr>
    </w:div>
    <w:div w:id="893006568">
      <w:bodyDiv w:val="1"/>
      <w:marLeft w:val="0"/>
      <w:marRight w:val="0"/>
      <w:marTop w:val="0"/>
      <w:marBottom w:val="0"/>
      <w:divBdr>
        <w:top w:val="none" w:sz="0" w:space="0" w:color="auto"/>
        <w:left w:val="none" w:sz="0" w:space="0" w:color="auto"/>
        <w:bottom w:val="none" w:sz="0" w:space="0" w:color="auto"/>
        <w:right w:val="none" w:sz="0" w:space="0" w:color="auto"/>
      </w:divBdr>
    </w:div>
    <w:div w:id="893079138">
      <w:bodyDiv w:val="1"/>
      <w:marLeft w:val="0"/>
      <w:marRight w:val="0"/>
      <w:marTop w:val="0"/>
      <w:marBottom w:val="0"/>
      <w:divBdr>
        <w:top w:val="none" w:sz="0" w:space="0" w:color="auto"/>
        <w:left w:val="none" w:sz="0" w:space="0" w:color="auto"/>
        <w:bottom w:val="none" w:sz="0" w:space="0" w:color="auto"/>
        <w:right w:val="none" w:sz="0" w:space="0" w:color="auto"/>
      </w:divBdr>
    </w:div>
    <w:div w:id="893195191">
      <w:bodyDiv w:val="1"/>
      <w:marLeft w:val="0"/>
      <w:marRight w:val="0"/>
      <w:marTop w:val="0"/>
      <w:marBottom w:val="0"/>
      <w:divBdr>
        <w:top w:val="none" w:sz="0" w:space="0" w:color="auto"/>
        <w:left w:val="none" w:sz="0" w:space="0" w:color="auto"/>
        <w:bottom w:val="none" w:sz="0" w:space="0" w:color="auto"/>
        <w:right w:val="none" w:sz="0" w:space="0" w:color="auto"/>
      </w:divBdr>
    </w:div>
    <w:div w:id="893345051">
      <w:bodyDiv w:val="1"/>
      <w:marLeft w:val="0"/>
      <w:marRight w:val="0"/>
      <w:marTop w:val="0"/>
      <w:marBottom w:val="0"/>
      <w:divBdr>
        <w:top w:val="none" w:sz="0" w:space="0" w:color="auto"/>
        <w:left w:val="none" w:sz="0" w:space="0" w:color="auto"/>
        <w:bottom w:val="none" w:sz="0" w:space="0" w:color="auto"/>
        <w:right w:val="none" w:sz="0" w:space="0" w:color="auto"/>
      </w:divBdr>
    </w:div>
    <w:div w:id="893389086">
      <w:bodyDiv w:val="1"/>
      <w:marLeft w:val="0"/>
      <w:marRight w:val="0"/>
      <w:marTop w:val="0"/>
      <w:marBottom w:val="0"/>
      <w:divBdr>
        <w:top w:val="none" w:sz="0" w:space="0" w:color="auto"/>
        <w:left w:val="none" w:sz="0" w:space="0" w:color="auto"/>
        <w:bottom w:val="none" w:sz="0" w:space="0" w:color="auto"/>
        <w:right w:val="none" w:sz="0" w:space="0" w:color="auto"/>
      </w:divBdr>
    </w:div>
    <w:div w:id="893588744">
      <w:bodyDiv w:val="1"/>
      <w:marLeft w:val="0"/>
      <w:marRight w:val="0"/>
      <w:marTop w:val="0"/>
      <w:marBottom w:val="0"/>
      <w:divBdr>
        <w:top w:val="none" w:sz="0" w:space="0" w:color="auto"/>
        <w:left w:val="none" w:sz="0" w:space="0" w:color="auto"/>
        <w:bottom w:val="none" w:sz="0" w:space="0" w:color="auto"/>
        <w:right w:val="none" w:sz="0" w:space="0" w:color="auto"/>
      </w:divBdr>
    </w:div>
    <w:div w:id="894007622">
      <w:bodyDiv w:val="1"/>
      <w:marLeft w:val="0"/>
      <w:marRight w:val="0"/>
      <w:marTop w:val="0"/>
      <w:marBottom w:val="0"/>
      <w:divBdr>
        <w:top w:val="none" w:sz="0" w:space="0" w:color="auto"/>
        <w:left w:val="none" w:sz="0" w:space="0" w:color="auto"/>
        <w:bottom w:val="none" w:sz="0" w:space="0" w:color="auto"/>
        <w:right w:val="none" w:sz="0" w:space="0" w:color="auto"/>
      </w:divBdr>
    </w:div>
    <w:div w:id="894050326">
      <w:bodyDiv w:val="1"/>
      <w:marLeft w:val="0"/>
      <w:marRight w:val="0"/>
      <w:marTop w:val="0"/>
      <w:marBottom w:val="0"/>
      <w:divBdr>
        <w:top w:val="none" w:sz="0" w:space="0" w:color="auto"/>
        <w:left w:val="none" w:sz="0" w:space="0" w:color="auto"/>
        <w:bottom w:val="none" w:sz="0" w:space="0" w:color="auto"/>
        <w:right w:val="none" w:sz="0" w:space="0" w:color="auto"/>
      </w:divBdr>
    </w:div>
    <w:div w:id="894124196">
      <w:bodyDiv w:val="1"/>
      <w:marLeft w:val="0"/>
      <w:marRight w:val="0"/>
      <w:marTop w:val="0"/>
      <w:marBottom w:val="0"/>
      <w:divBdr>
        <w:top w:val="none" w:sz="0" w:space="0" w:color="auto"/>
        <w:left w:val="none" w:sz="0" w:space="0" w:color="auto"/>
        <w:bottom w:val="none" w:sz="0" w:space="0" w:color="auto"/>
        <w:right w:val="none" w:sz="0" w:space="0" w:color="auto"/>
      </w:divBdr>
    </w:div>
    <w:div w:id="894395153">
      <w:bodyDiv w:val="1"/>
      <w:marLeft w:val="0"/>
      <w:marRight w:val="0"/>
      <w:marTop w:val="0"/>
      <w:marBottom w:val="0"/>
      <w:divBdr>
        <w:top w:val="none" w:sz="0" w:space="0" w:color="auto"/>
        <w:left w:val="none" w:sz="0" w:space="0" w:color="auto"/>
        <w:bottom w:val="none" w:sz="0" w:space="0" w:color="auto"/>
        <w:right w:val="none" w:sz="0" w:space="0" w:color="auto"/>
      </w:divBdr>
    </w:div>
    <w:div w:id="894659338">
      <w:bodyDiv w:val="1"/>
      <w:marLeft w:val="0"/>
      <w:marRight w:val="0"/>
      <w:marTop w:val="0"/>
      <w:marBottom w:val="0"/>
      <w:divBdr>
        <w:top w:val="none" w:sz="0" w:space="0" w:color="auto"/>
        <w:left w:val="none" w:sz="0" w:space="0" w:color="auto"/>
        <w:bottom w:val="none" w:sz="0" w:space="0" w:color="auto"/>
        <w:right w:val="none" w:sz="0" w:space="0" w:color="auto"/>
      </w:divBdr>
    </w:div>
    <w:div w:id="894659447">
      <w:bodyDiv w:val="1"/>
      <w:marLeft w:val="0"/>
      <w:marRight w:val="0"/>
      <w:marTop w:val="0"/>
      <w:marBottom w:val="0"/>
      <w:divBdr>
        <w:top w:val="none" w:sz="0" w:space="0" w:color="auto"/>
        <w:left w:val="none" w:sz="0" w:space="0" w:color="auto"/>
        <w:bottom w:val="none" w:sz="0" w:space="0" w:color="auto"/>
        <w:right w:val="none" w:sz="0" w:space="0" w:color="auto"/>
      </w:divBdr>
    </w:div>
    <w:div w:id="894663788">
      <w:bodyDiv w:val="1"/>
      <w:marLeft w:val="0"/>
      <w:marRight w:val="0"/>
      <w:marTop w:val="0"/>
      <w:marBottom w:val="0"/>
      <w:divBdr>
        <w:top w:val="none" w:sz="0" w:space="0" w:color="auto"/>
        <w:left w:val="none" w:sz="0" w:space="0" w:color="auto"/>
        <w:bottom w:val="none" w:sz="0" w:space="0" w:color="auto"/>
        <w:right w:val="none" w:sz="0" w:space="0" w:color="auto"/>
      </w:divBdr>
    </w:div>
    <w:div w:id="894699338">
      <w:bodyDiv w:val="1"/>
      <w:marLeft w:val="0"/>
      <w:marRight w:val="0"/>
      <w:marTop w:val="0"/>
      <w:marBottom w:val="0"/>
      <w:divBdr>
        <w:top w:val="none" w:sz="0" w:space="0" w:color="auto"/>
        <w:left w:val="none" w:sz="0" w:space="0" w:color="auto"/>
        <w:bottom w:val="none" w:sz="0" w:space="0" w:color="auto"/>
        <w:right w:val="none" w:sz="0" w:space="0" w:color="auto"/>
      </w:divBdr>
    </w:div>
    <w:div w:id="895631500">
      <w:bodyDiv w:val="1"/>
      <w:marLeft w:val="0"/>
      <w:marRight w:val="0"/>
      <w:marTop w:val="0"/>
      <w:marBottom w:val="0"/>
      <w:divBdr>
        <w:top w:val="none" w:sz="0" w:space="0" w:color="auto"/>
        <w:left w:val="none" w:sz="0" w:space="0" w:color="auto"/>
        <w:bottom w:val="none" w:sz="0" w:space="0" w:color="auto"/>
        <w:right w:val="none" w:sz="0" w:space="0" w:color="auto"/>
      </w:divBdr>
    </w:div>
    <w:div w:id="896669648">
      <w:bodyDiv w:val="1"/>
      <w:marLeft w:val="0"/>
      <w:marRight w:val="0"/>
      <w:marTop w:val="0"/>
      <w:marBottom w:val="0"/>
      <w:divBdr>
        <w:top w:val="none" w:sz="0" w:space="0" w:color="auto"/>
        <w:left w:val="none" w:sz="0" w:space="0" w:color="auto"/>
        <w:bottom w:val="none" w:sz="0" w:space="0" w:color="auto"/>
        <w:right w:val="none" w:sz="0" w:space="0" w:color="auto"/>
      </w:divBdr>
    </w:div>
    <w:div w:id="899245541">
      <w:bodyDiv w:val="1"/>
      <w:marLeft w:val="0"/>
      <w:marRight w:val="0"/>
      <w:marTop w:val="0"/>
      <w:marBottom w:val="0"/>
      <w:divBdr>
        <w:top w:val="none" w:sz="0" w:space="0" w:color="auto"/>
        <w:left w:val="none" w:sz="0" w:space="0" w:color="auto"/>
        <w:bottom w:val="none" w:sz="0" w:space="0" w:color="auto"/>
        <w:right w:val="none" w:sz="0" w:space="0" w:color="auto"/>
      </w:divBdr>
    </w:div>
    <w:div w:id="899829897">
      <w:bodyDiv w:val="1"/>
      <w:marLeft w:val="0"/>
      <w:marRight w:val="0"/>
      <w:marTop w:val="0"/>
      <w:marBottom w:val="0"/>
      <w:divBdr>
        <w:top w:val="none" w:sz="0" w:space="0" w:color="auto"/>
        <w:left w:val="none" w:sz="0" w:space="0" w:color="auto"/>
        <w:bottom w:val="none" w:sz="0" w:space="0" w:color="auto"/>
        <w:right w:val="none" w:sz="0" w:space="0" w:color="auto"/>
      </w:divBdr>
    </w:div>
    <w:div w:id="900411539">
      <w:bodyDiv w:val="1"/>
      <w:marLeft w:val="0"/>
      <w:marRight w:val="0"/>
      <w:marTop w:val="0"/>
      <w:marBottom w:val="0"/>
      <w:divBdr>
        <w:top w:val="none" w:sz="0" w:space="0" w:color="auto"/>
        <w:left w:val="none" w:sz="0" w:space="0" w:color="auto"/>
        <w:bottom w:val="none" w:sz="0" w:space="0" w:color="auto"/>
        <w:right w:val="none" w:sz="0" w:space="0" w:color="auto"/>
      </w:divBdr>
    </w:div>
    <w:div w:id="900754494">
      <w:bodyDiv w:val="1"/>
      <w:marLeft w:val="0"/>
      <w:marRight w:val="0"/>
      <w:marTop w:val="0"/>
      <w:marBottom w:val="0"/>
      <w:divBdr>
        <w:top w:val="none" w:sz="0" w:space="0" w:color="auto"/>
        <w:left w:val="none" w:sz="0" w:space="0" w:color="auto"/>
        <w:bottom w:val="none" w:sz="0" w:space="0" w:color="auto"/>
        <w:right w:val="none" w:sz="0" w:space="0" w:color="auto"/>
      </w:divBdr>
    </w:div>
    <w:div w:id="901140314">
      <w:bodyDiv w:val="1"/>
      <w:marLeft w:val="0"/>
      <w:marRight w:val="0"/>
      <w:marTop w:val="0"/>
      <w:marBottom w:val="0"/>
      <w:divBdr>
        <w:top w:val="none" w:sz="0" w:space="0" w:color="auto"/>
        <w:left w:val="none" w:sz="0" w:space="0" w:color="auto"/>
        <w:bottom w:val="none" w:sz="0" w:space="0" w:color="auto"/>
        <w:right w:val="none" w:sz="0" w:space="0" w:color="auto"/>
      </w:divBdr>
    </w:div>
    <w:div w:id="902566129">
      <w:bodyDiv w:val="1"/>
      <w:marLeft w:val="0"/>
      <w:marRight w:val="0"/>
      <w:marTop w:val="0"/>
      <w:marBottom w:val="0"/>
      <w:divBdr>
        <w:top w:val="none" w:sz="0" w:space="0" w:color="auto"/>
        <w:left w:val="none" w:sz="0" w:space="0" w:color="auto"/>
        <w:bottom w:val="none" w:sz="0" w:space="0" w:color="auto"/>
        <w:right w:val="none" w:sz="0" w:space="0" w:color="auto"/>
      </w:divBdr>
    </w:div>
    <w:div w:id="902569882">
      <w:bodyDiv w:val="1"/>
      <w:marLeft w:val="0"/>
      <w:marRight w:val="0"/>
      <w:marTop w:val="0"/>
      <w:marBottom w:val="0"/>
      <w:divBdr>
        <w:top w:val="none" w:sz="0" w:space="0" w:color="auto"/>
        <w:left w:val="none" w:sz="0" w:space="0" w:color="auto"/>
        <w:bottom w:val="none" w:sz="0" w:space="0" w:color="auto"/>
        <w:right w:val="none" w:sz="0" w:space="0" w:color="auto"/>
      </w:divBdr>
    </w:div>
    <w:div w:id="902833577">
      <w:bodyDiv w:val="1"/>
      <w:marLeft w:val="0"/>
      <w:marRight w:val="0"/>
      <w:marTop w:val="0"/>
      <w:marBottom w:val="0"/>
      <w:divBdr>
        <w:top w:val="none" w:sz="0" w:space="0" w:color="auto"/>
        <w:left w:val="none" w:sz="0" w:space="0" w:color="auto"/>
        <w:bottom w:val="none" w:sz="0" w:space="0" w:color="auto"/>
        <w:right w:val="none" w:sz="0" w:space="0" w:color="auto"/>
      </w:divBdr>
    </w:div>
    <w:div w:id="903107707">
      <w:bodyDiv w:val="1"/>
      <w:marLeft w:val="0"/>
      <w:marRight w:val="0"/>
      <w:marTop w:val="0"/>
      <w:marBottom w:val="0"/>
      <w:divBdr>
        <w:top w:val="none" w:sz="0" w:space="0" w:color="auto"/>
        <w:left w:val="none" w:sz="0" w:space="0" w:color="auto"/>
        <w:bottom w:val="none" w:sz="0" w:space="0" w:color="auto"/>
        <w:right w:val="none" w:sz="0" w:space="0" w:color="auto"/>
      </w:divBdr>
    </w:div>
    <w:div w:id="903293786">
      <w:bodyDiv w:val="1"/>
      <w:marLeft w:val="0"/>
      <w:marRight w:val="0"/>
      <w:marTop w:val="0"/>
      <w:marBottom w:val="0"/>
      <w:divBdr>
        <w:top w:val="none" w:sz="0" w:space="0" w:color="auto"/>
        <w:left w:val="none" w:sz="0" w:space="0" w:color="auto"/>
        <w:bottom w:val="none" w:sz="0" w:space="0" w:color="auto"/>
        <w:right w:val="none" w:sz="0" w:space="0" w:color="auto"/>
      </w:divBdr>
    </w:div>
    <w:div w:id="904028447">
      <w:bodyDiv w:val="1"/>
      <w:marLeft w:val="0"/>
      <w:marRight w:val="0"/>
      <w:marTop w:val="0"/>
      <w:marBottom w:val="0"/>
      <w:divBdr>
        <w:top w:val="none" w:sz="0" w:space="0" w:color="auto"/>
        <w:left w:val="none" w:sz="0" w:space="0" w:color="auto"/>
        <w:bottom w:val="none" w:sz="0" w:space="0" w:color="auto"/>
        <w:right w:val="none" w:sz="0" w:space="0" w:color="auto"/>
      </w:divBdr>
    </w:div>
    <w:div w:id="904147154">
      <w:bodyDiv w:val="1"/>
      <w:marLeft w:val="0"/>
      <w:marRight w:val="0"/>
      <w:marTop w:val="0"/>
      <w:marBottom w:val="0"/>
      <w:divBdr>
        <w:top w:val="none" w:sz="0" w:space="0" w:color="auto"/>
        <w:left w:val="none" w:sz="0" w:space="0" w:color="auto"/>
        <w:bottom w:val="none" w:sz="0" w:space="0" w:color="auto"/>
        <w:right w:val="none" w:sz="0" w:space="0" w:color="auto"/>
      </w:divBdr>
    </w:div>
    <w:div w:id="905454193">
      <w:bodyDiv w:val="1"/>
      <w:marLeft w:val="0"/>
      <w:marRight w:val="0"/>
      <w:marTop w:val="0"/>
      <w:marBottom w:val="0"/>
      <w:divBdr>
        <w:top w:val="none" w:sz="0" w:space="0" w:color="auto"/>
        <w:left w:val="none" w:sz="0" w:space="0" w:color="auto"/>
        <w:bottom w:val="none" w:sz="0" w:space="0" w:color="auto"/>
        <w:right w:val="none" w:sz="0" w:space="0" w:color="auto"/>
      </w:divBdr>
    </w:div>
    <w:div w:id="905799364">
      <w:bodyDiv w:val="1"/>
      <w:marLeft w:val="0"/>
      <w:marRight w:val="0"/>
      <w:marTop w:val="0"/>
      <w:marBottom w:val="0"/>
      <w:divBdr>
        <w:top w:val="none" w:sz="0" w:space="0" w:color="auto"/>
        <w:left w:val="none" w:sz="0" w:space="0" w:color="auto"/>
        <w:bottom w:val="none" w:sz="0" w:space="0" w:color="auto"/>
        <w:right w:val="none" w:sz="0" w:space="0" w:color="auto"/>
      </w:divBdr>
    </w:div>
    <w:div w:id="905998005">
      <w:bodyDiv w:val="1"/>
      <w:marLeft w:val="0"/>
      <w:marRight w:val="0"/>
      <w:marTop w:val="0"/>
      <w:marBottom w:val="0"/>
      <w:divBdr>
        <w:top w:val="none" w:sz="0" w:space="0" w:color="auto"/>
        <w:left w:val="none" w:sz="0" w:space="0" w:color="auto"/>
        <w:bottom w:val="none" w:sz="0" w:space="0" w:color="auto"/>
        <w:right w:val="none" w:sz="0" w:space="0" w:color="auto"/>
      </w:divBdr>
    </w:div>
    <w:div w:id="906066418">
      <w:bodyDiv w:val="1"/>
      <w:marLeft w:val="0"/>
      <w:marRight w:val="0"/>
      <w:marTop w:val="0"/>
      <w:marBottom w:val="0"/>
      <w:divBdr>
        <w:top w:val="none" w:sz="0" w:space="0" w:color="auto"/>
        <w:left w:val="none" w:sz="0" w:space="0" w:color="auto"/>
        <w:bottom w:val="none" w:sz="0" w:space="0" w:color="auto"/>
        <w:right w:val="none" w:sz="0" w:space="0" w:color="auto"/>
      </w:divBdr>
    </w:div>
    <w:div w:id="906460051">
      <w:bodyDiv w:val="1"/>
      <w:marLeft w:val="0"/>
      <w:marRight w:val="0"/>
      <w:marTop w:val="0"/>
      <w:marBottom w:val="0"/>
      <w:divBdr>
        <w:top w:val="none" w:sz="0" w:space="0" w:color="auto"/>
        <w:left w:val="none" w:sz="0" w:space="0" w:color="auto"/>
        <w:bottom w:val="none" w:sz="0" w:space="0" w:color="auto"/>
        <w:right w:val="none" w:sz="0" w:space="0" w:color="auto"/>
      </w:divBdr>
    </w:div>
    <w:div w:id="906495257">
      <w:bodyDiv w:val="1"/>
      <w:marLeft w:val="0"/>
      <w:marRight w:val="0"/>
      <w:marTop w:val="0"/>
      <w:marBottom w:val="0"/>
      <w:divBdr>
        <w:top w:val="none" w:sz="0" w:space="0" w:color="auto"/>
        <w:left w:val="none" w:sz="0" w:space="0" w:color="auto"/>
        <w:bottom w:val="none" w:sz="0" w:space="0" w:color="auto"/>
        <w:right w:val="none" w:sz="0" w:space="0" w:color="auto"/>
      </w:divBdr>
    </w:div>
    <w:div w:id="906841441">
      <w:bodyDiv w:val="1"/>
      <w:marLeft w:val="0"/>
      <w:marRight w:val="0"/>
      <w:marTop w:val="0"/>
      <w:marBottom w:val="0"/>
      <w:divBdr>
        <w:top w:val="none" w:sz="0" w:space="0" w:color="auto"/>
        <w:left w:val="none" w:sz="0" w:space="0" w:color="auto"/>
        <w:bottom w:val="none" w:sz="0" w:space="0" w:color="auto"/>
        <w:right w:val="none" w:sz="0" w:space="0" w:color="auto"/>
      </w:divBdr>
    </w:div>
    <w:div w:id="907422059">
      <w:bodyDiv w:val="1"/>
      <w:marLeft w:val="0"/>
      <w:marRight w:val="0"/>
      <w:marTop w:val="0"/>
      <w:marBottom w:val="0"/>
      <w:divBdr>
        <w:top w:val="none" w:sz="0" w:space="0" w:color="auto"/>
        <w:left w:val="none" w:sz="0" w:space="0" w:color="auto"/>
        <w:bottom w:val="none" w:sz="0" w:space="0" w:color="auto"/>
        <w:right w:val="none" w:sz="0" w:space="0" w:color="auto"/>
      </w:divBdr>
    </w:div>
    <w:div w:id="907425624">
      <w:bodyDiv w:val="1"/>
      <w:marLeft w:val="0"/>
      <w:marRight w:val="0"/>
      <w:marTop w:val="0"/>
      <w:marBottom w:val="0"/>
      <w:divBdr>
        <w:top w:val="none" w:sz="0" w:space="0" w:color="auto"/>
        <w:left w:val="none" w:sz="0" w:space="0" w:color="auto"/>
        <w:bottom w:val="none" w:sz="0" w:space="0" w:color="auto"/>
        <w:right w:val="none" w:sz="0" w:space="0" w:color="auto"/>
      </w:divBdr>
    </w:div>
    <w:div w:id="907766342">
      <w:bodyDiv w:val="1"/>
      <w:marLeft w:val="0"/>
      <w:marRight w:val="0"/>
      <w:marTop w:val="0"/>
      <w:marBottom w:val="0"/>
      <w:divBdr>
        <w:top w:val="none" w:sz="0" w:space="0" w:color="auto"/>
        <w:left w:val="none" w:sz="0" w:space="0" w:color="auto"/>
        <w:bottom w:val="none" w:sz="0" w:space="0" w:color="auto"/>
        <w:right w:val="none" w:sz="0" w:space="0" w:color="auto"/>
      </w:divBdr>
    </w:div>
    <w:div w:id="908002898">
      <w:bodyDiv w:val="1"/>
      <w:marLeft w:val="0"/>
      <w:marRight w:val="0"/>
      <w:marTop w:val="0"/>
      <w:marBottom w:val="0"/>
      <w:divBdr>
        <w:top w:val="none" w:sz="0" w:space="0" w:color="auto"/>
        <w:left w:val="none" w:sz="0" w:space="0" w:color="auto"/>
        <w:bottom w:val="none" w:sz="0" w:space="0" w:color="auto"/>
        <w:right w:val="none" w:sz="0" w:space="0" w:color="auto"/>
      </w:divBdr>
    </w:div>
    <w:div w:id="908076367">
      <w:bodyDiv w:val="1"/>
      <w:marLeft w:val="0"/>
      <w:marRight w:val="0"/>
      <w:marTop w:val="0"/>
      <w:marBottom w:val="0"/>
      <w:divBdr>
        <w:top w:val="none" w:sz="0" w:space="0" w:color="auto"/>
        <w:left w:val="none" w:sz="0" w:space="0" w:color="auto"/>
        <w:bottom w:val="none" w:sz="0" w:space="0" w:color="auto"/>
        <w:right w:val="none" w:sz="0" w:space="0" w:color="auto"/>
      </w:divBdr>
    </w:div>
    <w:div w:id="908685507">
      <w:bodyDiv w:val="1"/>
      <w:marLeft w:val="0"/>
      <w:marRight w:val="0"/>
      <w:marTop w:val="0"/>
      <w:marBottom w:val="0"/>
      <w:divBdr>
        <w:top w:val="none" w:sz="0" w:space="0" w:color="auto"/>
        <w:left w:val="none" w:sz="0" w:space="0" w:color="auto"/>
        <w:bottom w:val="none" w:sz="0" w:space="0" w:color="auto"/>
        <w:right w:val="none" w:sz="0" w:space="0" w:color="auto"/>
      </w:divBdr>
    </w:div>
    <w:div w:id="909661092">
      <w:bodyDiv w:val="1"/>
      <w:marLeft w:val="0"/>
      <w:marRight w:val="0"/>
      <w:marTop w:val="0"/>
      <w:marBottom w:val="0"/>
      <w:divBdr>
        <w:top w:val="none" w:sz="0" w:space="0" w:color="auto"/>
        <w:left w:val="none" w:sz="0" w:space="0" w:color="auto"/>
        <w:bottom w:val="none" w:sz="0" w:space="0" w:color="auto"/>
        <w:right w:val="none" w:sz="0" w:space="0" w:color="auto"/>
      </w:divBdr>
    </w:div>
    <w:div w:id="909771879">
      <w:bodyDiv w:val="1"/>
      <w:marLeft w:val="0"/>
      <w:marRight w:val="0"/>
      <w:marTop w:val="0"/>
      <w:marBottom w:val="0"/>
      <w:divBdr>
        <w:top w:val="none" w:sz="0" w:space="0" w:color="auto"/>
        <w:left w:val="none" w:sz="0" w:space="0" w:color="auto"/>
        <w:bottom w:val="none" w:sz="0" w:space="0" w:color="auto"/>
        <w:right w:val="none" w:sz="0" w:space="0" w:color="auto"/>
      </w:divBdr>
    </w:div>
    <w:div w:id="909847823">
      <w:bodyDiv w:val="1"/>
      <w:marLeft w:val="0"/>
      <w:marRight w:val="0"/>
      <w:marTop w:val="0"/>
      <w:marBottom w:val="0"/>
      <w:divBdr>
        <w:top w:val="none" w:sz="0" w:space="0" w:color="auto"/>
        <w:left w:val="none" w:sz="0" w:space="0" w:color="auto"/>
        <w:bottom w:val="none" w:sz="0" w:space="0" w:color="auto"/>
        <w:right w:val="none" w:sz="0" w:space="0" w:color="auto"/>
      </w:divBdr>
    </w:div>
    <w:div w:id="910233220">
      <w:bodyDiv w:val="1"/>
      <w:marLeft w:val="0"/>
      <w:marRight w:val="0"/>
      <w:marTop w:val="0"/>
      <w:marBottom w:val="0"/>
      <w:divBdr>
        <w:top w:val="none" w:sz="0" w:space="0" w:color="auto"/>
        <w:left w:val="none" w:sz="0" w:space="0" w:color="auto"/>
        <w:bottom w:val="none" w:sz="0" w:space="0" w:color="auto"/>
        <w:right w:val="none" w:sz="0" w:space="0" w:color="auto"/>
      </w:divBdr>
    </w:div>
    <w:div w:id="910509647">
      <w:bodyDiv w:val="1"/>
      <w:marLeft w:val="0"/>
      <w:marRight w:val="0"/>
      <w:marTop w:val="0"/>
      <w:marBottom w:val="0"/>
      <w:divBdr>
        <w:top w:val="none" w:sz="0" w:space="0" w:color="auto"/>
        <w:left w:val="none" w:sz="0" w:space="0" w:color="auto"/>
        <w:bottom w:val="none" w:sz="0" w:space="0" w:color="auto"/>
        <w:right w:val="none" w:sz="0" w:space="0" w:color="auto"/>
      </w:divBdr>
    </w:div>
    <w:div w:id="911082984">
      <w:bodyDiv w:val="1"/>
      <w:marLeft w:val="0"/>
      <w:marRight w:val="0"/>
      <w:marTop w:val="0"/>
      <w:marBottom w:val="0"/>
      <w:divBdr>
        <w:top w:val="none" w:sz="0" w:space="0" w:color="auto"/>
        <w:left w:val="none" w:sz="0" w:space="0" w:color="auto"/>
        <w:bottom w:val="none" w:sz="0" w:space="0" w:color="auto"/>
        <w:right w:val="none" w:sz="0" w:space="0" w:color="auto"/>
      </w:divBdr>
    </w:div>
    <w:div w:id="911161413">
      <w:bodyDiv w:val="1"/>
      <w:marLeft w:val="0"/>
      <w:marRight w:val="0"/>
      <w:marTop w:val="0"/>
      <w:marBottom w:val="0"/>
      <w:divBdr>
        <w:top w:val="none" w:sz="0" w:space="0" w:color="auto"/>
        <w:left w:val="none" w:sz="0" w:space="0" w:color="auto"/>
        <w:bottom w:val="none" w:sz="0" w:space="0" w:color="auto"/>
        <w:right w:val="none" w:sz="0" w:space="0" w:color="auto"/>
      </w:divBdr>
    </w:div>
    <w:div w:id="911506200">
      <w:bodyDiv w:val="1"/>
      <w:marLeft w:val="0"/>
      <w:marRight w:val="0"/>
      <w:marTop w:val="0"/>
      <w:marBottom w:val="0"/>
      <w:divBdr>
        <w:top w:val="none" w:sz="0" w:space="0" w:color="auto"/>
        <w:left w:val="none" w:sz="0" w:space="0" w:color="auto"/>
        <w:bottom w:val="none" w:sz="0" w:space="0" w:color="auto"/>
        <w:right w:val="none" w:sz="0" w:space="0" w:color="auto"/>
      </w:divBdr>
    </w:div>
    <w:div w:id="911545801">
      <w:bodyDiv w:val="1"/>
      <w:marLeft w:val="0"/>
      <w:marRight w:val="0"/>
      <w:marTop w:val="0"/>
      <w:marBottom w:val="0"/>
      <w:divBdr>
        <w:top w:val="none" w:sz="0" w:space="0" w:color="auto"/>
        <w:left w:val="none" w:sz="0" w:space="0" w:color="auto"/>
        <w:bottom w:val="none" w:sz="0" w:space="0" w:color="auto"/>
        <w:right w:val="none" w:sz="0" w:space="0" w:color="auto"/>
      </w:divBdr>
    </w:div>
    <w:div w:id="911887859">
      <w:bodyDiv w:val="1"/>
      <w:marLeft w:val="0"/>
      <w:marRight w:val="0"/>
      <w:marTop w:val="0"/>
      <w:marBottom w:val="0"/>
      <w:divBdr>
        <w:top w:val="none" w:sz="0" w:space="0" w:color="auto"/>
        <w:left w:val="none" w:sz="0" w:space="0" w:color="auto"/>
        <w:bottom w:val="none" w:sz="0" w:space="0" w:color="auto"/>
        <w:right w:val="none" w:sz="0" w:space="0" w:color="auto"/>
      </w:divBdr>
    </w:div>
    <w:div w:id="912394307">
      <w:bodyDiv w:val="1"/>
      <w:marLeft w:val="0"/>
      <w:marRight w:val="0"/>
      <w:marTop w:val="0"/>
      <w:marBottom w:val="0"/>
      <w:divBdr>
        <w:top w:val="none" w:sz="0" w:space="0" w:color="auto"/>
        <w:left w:val="none" w:sz="0" w:space="0" w:color="auto"/>
        <w:bottom w:val="none" w:sz="0" w:space="0" w:color="auto"/>
        <w:right w:val="none" w:sz="0" w:space="0" w:color="auto"/>
      </w:divBdr>
    </w:div>
    <w:div w:id="912937315">
      <w:bodyDiv w:val="1"/>
      <w:marLeft w:val="0"/>
      <w:marRight w:val="0"/>
      <w:marTop w:val="0"/>
      <w:marBottom w:val="0"/>
      <w:divBdr>
        <w:top w:val="none" w:sz="0" w:space="0" w:color="auto"/>
        <w:left w:val="none" w:sz="0" w:space="0" w:color="auto"/>
        <w:bottom w:val="none" w:sz="0" w:space="0" w:color="auto"/>
        <w:right w:val="none" w:sz="0" w:space="0" w:color="auto"/>
      </w:divBdr>
    </w:div>
    <w:div w:id="913079046">
      <w:bodyDiv w:val="1"/>
      <w:marLeft w:val="0"/>
      <w:marRight w:val="0"/>
      <w:marTop w:val="0"/>
      <w:marBottom w:val="0"/>
      <w:divBdr>
        <w:top w:val="none" w:sz="0" w:space="0" w:color="auto"/>
        <w:left w:val="none" w:sz="0" w:space="0" w:color="auto"/>
        <w:bottom w:val="none" w:sz="0" w:space="0" w:color="auto"/>
        <w:right w:val="none" w:sz="0" w:space="0" w:color="auto"/>
      </w:divBdr>
    </w:div>
    <w:div w:id="913472149">
      <w:bodyDiv w:val="1"/>
      <w:marLeft w:val="0"/>
      <w:marRight w:val="0"/>
      <w:marTop w:val="0"/>
      <w:marBottom w:val="0"/>
      <w:divBdr>
        <w:top w:val="none" w:sz="0" w:space="0" w:color="auto"/>
        <w:left w:val="none" w:sz="0" w:space="0" w:color="auto"/>
        <w:bottom w:val="none" w:sz="0" w:space="0" w:color="auto"/>
        <w:right w:val="none" w:sz="0" w:space="0" w:color="auto"/>
      </w:divBdr>
    </w:div>
    <w:div w:id="914244515">
      <w:bodyDiv w:val="1"/>
      <w:marLeft w:val="0"/>
      <w:marRight w:val="0"/>
      <w:marTop w:val="0"/>
      <w:marBottom w:val="0"/>
      <w:divBdr>
        <w:top w:val="none" w:sz="0" w:space="0" w:color="auto"/>
        <w:left w:val="none" w:sz="0" w:space="0" w:color="auto"/>
        <w:bottom w:val="none" w:sz="0" w:space="0" w:color="auto"/>
        <w:right w:val="none" w:sz="0" w:space="0" w:color="auto"/>
      </w:divBdr>
    </w:div>
    <w:div w:id="914780302">
      <w:bodyDiv w:val="1"/>
      <w:marLeft w:val="0"/>
      <w:marRight w:val="0"/>
      <w:marTop w:val="0"/>
      <w:marBottom w:val="0"/>
      <w:divBdr>
        <w:top w:val="none" w:sz="0" w:space="0" w:color="auto"/>
        <w:left w:val="none" w:sz="0" w:space="0" w:color="auto"/>
        <w:bottom w:val="none" w:sz="0" w:space="0" w:color="auto"/>
        <w:right w:val="none" w:sz="0" w:space="0" w:color="auto"/>
      </w:divBdr>
    </w:div>
    <w:div w:id="914825957">
      <w:bodyDiv w:val="1"/>
      <w:marLeft w:val="0"/>
      <w:marRight w:val="0"/>
      <w:marTop w:val="0"/>
      <w:marBottom w:val="0"/>
      <w:divBdr>
        <w:top w:val="none" w:sz="0" w:space="0" w:color="auto"/>
        <w:left w:val="none" w:sz="0" w:space="0" w:color="auto"/>
        <w:bottom w:val="none" w:sz="0" w:space="0" w:color="auto"/>
        <w:right w:val="none" w:sz="0" w:space="0" w:color="auto"/>
      </w:divBdr>
    </w:div>
    <w:div w:id="915090166">
      <w:bodyDiv w:val="1"/>
      <w:marLeft w:val="0"/>
      <w:marRight w:val="0"/>
      <w:marTop w:val="0"/>
      <w:marBottom w:val="0"/>
      <w:divBdr>
        <w:top w:val="none" w:sz="0" w:space="0" w:color="auto"/>
        <w:left w:val="none" w:sz="0" w:space="0" w:color="auto"/>
        <w:bottom w:val="none" w:sz="0" w:space="0" w:color="auto"/>
        <w:right w:val="none" w:sz="0" w:space="0" w:color="auto"/>
      </w:divBdr>
    </w:div>
    <w:div w:id="915475448">
      <w:bodyDiv w:val="1"/>
      <w:marLeft w:val="0"/>
      <w:marRight w:val="0"/>
      <w:marTop w:val="0"/>
      <w:marBottom w:val="0"/>
      <w:divBdr>
        <w:top w:val="none" w:sz="0" w:space="0" w:color="auto"/>
        <w:left w:val="none" w:sz="0" w:space="0" w:color="auto"/>
        <w:bottom w:val="none" w:sz="0" w:space="0" w:color="auto"/>
        <w:right w:val="none" w:sz="0" w:space="0" w:color="auto"/>
      </w:divBdr>
    </w:div>
    <w:div w:id="915552617">
      <w:bodyDiv w:val="1"/>
      <w:marLeft w:val="0"/>
      <w:marRight w:val="0"/>
      <w:marTop w:val="0"/>
      <w:marBottom w:val="0"/>
      <w:divBdr>
        <w:top w:val="none" w:sz="0" w:space="0" w:color="auto"/>
        <w:left w:val="none" w:sz="0" w:space="0" w:color="auto"/>
        <w:bottom w:val="none" w:sz="0" w:space="0" w:color="auto"/>
        <w:right w:val="none" w:sz="0" w:space="0" w:color="auto"/>
      </w:divBdr>
    </w:div>
    <w:div w:id="915626867">
      <w:bodyDiv w:val="1"/>
      <w:marLeft w:val="0"/>
      <w:marRight w:val="0"/>
      <w:marTop w:val="0"/>
      <w:marBottom w:val="0"/>
      <w:divBdr>
        <w:top w:val="none" w:sz="0" w:space="0" w:color="auto"/>
        <w:left w:val="none" w:sz="0" w:space="0" w:color="auto"/>
        <w:bottom w:val="none" w:sz="0" w:space="0" w:color="auto"/>
        <w:right w:val="none" w:sz="0" w:space="0" w:color="auto"/>
      </w:divBdr>
    </w:div>
    <w:div w:id="915629845">
      <w:bodyDiv w:val="1"/>
      <w:marLeft w:val="0"/>
      <w:marRight w:val="0"/>
      <w:marTop w:val="0"/>
      <w:marBottom w:val="0"/>
      <w:divBdr>
        <w:top w:val="none" w:sz="0" w:space="0" w:color="auto"/>
        <w:left w:val="none" w:sz="0" w:space="0" w:color="auto"/>
        <w:bottom w:val="none" w:sz="0" w:space="0" w:color="auto"/>
        <w:right w:val="none" w:sz="0" w:space="0" w:color="auto"/>
      </w:divBdr>
    </w:div>
    <w:div w:id="915630635">
      <w:bodyDiv w:val="1"/>
      <w:marLeft w:val="0"/>
      <w:marRight w:val="0"/>
      <w:marTop w:val="0"/>
      <w:marBottom w:val="0"/>
      <w:divBdr>
        <w:top w:val="none" w:sz="0" w:space="0" w:color="auto"/>
        <w:left w:val="none" w:sz="0" w:space="0" w:color="auto"/>
        <w:bottom w:val="none" w:sz="0" w:space="0" w:color="auto"/>
        <w:right w:val="none" w:sz="0" w:space="0" w:color="auto"/>
      </w:divBdr>
    </w:div>
    <w:div w:id="915751502">
      <w:bodyDiv w:val="1"/>
      <w:marLeft w:val="0"/>
      <w:marRight w:val="0"/>
      <w:marTop w:val="0"/>
      <w:marBottom w:val="0"/>
      <w:divBdr>
        <w:top w:val="none" w:sz="0" w:space="0" w:color="auto"/>
        <w:left w:val="none" w:sz="0" w:space="0" w:color="auto"/>
        <w:bottom w:val="none" w:sz="0" w:space="0" w:color="auto"/>
        <w:right w:val="none" w:sz="0" w:space="0" w:color="auto"/>
      </w:divBdr>
    </w:div>
    <w:div w:id="915939932">
      <w:bodyDiv w:val="1"/>
      <w:marLeft w:val="0"/>
      <w:marRight w:val="0"/>
      <w:marTop w:val="0"/>
      <w:marBottom w:val="0"/>
      <w:divBdr>
        <w:top w:val="none" w:sz="0" w:space="0" w:color="auto"/>
        <w:left w:val="none" w:sz="0" w:space="0" w:color="auto"/>
        <w:bottom w:val="none" w:sz="0" w:space="0" w:color="auto"/>
        <w:right w:val="none" w:sz="0" w:space="0" w:color="auto"/>
      </w:divBdr>
    </w:div>
    <w:div w:id="915944585">
      <w:bodyDiv w:val="1"/>
      <w:marLeft w:val="0"/>
      <w:marRight w:val="0"/>
      <w:marTop w:val="0"/>
      <w:marBottom w:val="0"/>
      <w:divBdr>
        <w:top w:val="none" w:sz="0" w:space="0" w:color="auto"/>
        <w:left w:val="none" w:sz="0" w:space="0" w:color="auto"/>
        <w:bottom w:val="none" w:sz="0" w:space="0" w:color="auto"/>
        <w:right w:val="none" w:sz="0" w:space="0" w:color="auto"/>
      </w:divBdr>
    </w:div>
    <w:div w:id="916137929">
      <w:bodyDiv w:val="1"/>
      <w:marLeft w:val="0"/>
      <w:marRight w:val="0"/>
      <w:marTop w:val="0"/>
      <w:marBottom w:val="0"/>
      <w:divBdr>
        <w:top w:val="none" w:sz="0" w:space="0" w:color="auto"/>
        <w:left w:val="none" w:sz="0" w:space="0" w:color="auto"/>
        <w:bottom w:val="none" w:sz="0" w:space="0" w:color="auto"/>
        <w:right w:val="none" w:sz="0" w:space="0" w:color="auto"/>
      </w:divBdr>
    </w:div>
    <w:div w:id="916789917">
      <w:bodyDiv w:val="1"/>
      <w:marLeft w:val="0"/>
      <w:marRight w:val="0"/>
      <w:marTop w:val="0"/>
      <w:marBottom w:val="0"/>
      <w:divBdr>
        <w:top w:val="none" w:sz="0" w:space="0" w:color="auto"/>
        <w:left w:val="none" w:sz="0" w:space="0" w:color="auto"/>
        <w:bottom w:val="none" w:sz="0" w:space="0" w:color="auto"/>
        <w:right w:val="none" w:sz="0" w:space="0" w:color="auto"/>
      </w:divBdr>
    </w:div>
    <w:div w:id="916865210">
      <w:bodyDiv w:val="1"/>
      <w:marLeft w:val="0"/>
      <w:marRight w:val="0"/>
      <w:marTop w:val="0"/>
      <w:marBottom w:val="0"/>
      <w:divBdr>
        <w:top w:val="none" w:sz="0" w:space="0" w:color="auto"/>
        <w:left w:val="none" w:sz="0" w:space="0" w:color="auto"/>
        <w:bottom w:val="none" w:sz="0" w:space="0" w:color="auto"/>
        <w:right w:val="none" w:sz="0" w:space="0" w:color="auto"/>
      </w:divBdr>
    </w:div>
    <w:div w:id="916938614">
      <w:bodyDiv w:val="1"/>
      <w:marLeft w:val="0"/>
      <w:marRight w:val="0"/>
      <w:marTop w:val="0"/>
      <w:marBottom w:val="0"/>
      <w:divBdr>
        <w:top w:val="none" w:sz="0" w:space="0" w:color="auto"/>
        <w:left w:val="none" w:sz="0" w:space="0" w:color="auto"/>
        <w:bottom w:val="none" w:sz="0" w:space="0" w:color="auto"/>
        <w:right w:val="none" w:sz="0" w:space="0" w:color="auto"/>
      </w:divBdr>
    </w:div>
    <w:div w:id="917595226">
      <w:bodyDiv w:val="1"/>
      <w:marLeft w:val="0"/>
      <w:marRight w:val="0"/>
      <w:marTop w:val="0"/>
      <w:marBottom w:val="0"/>
      <w:divBdr>
        <w:top w:val="none" w:sz="0" w:space="0" w:color="auto"/>
        <w:left w:val="none" w:sz="0" w:space="0" w:color="auto"/>
        <w:bottom w:val="none" w:sz="0" w:space="0" w:color="auto"/>
        <w:right w:val="none" w:sz="0" w:space="0" w:color="auto"/>
      </w:divBdr>
    </w:div>
    <w:div w:id="918097406">
      <w:bodyDiv w:val="1"/>
      <w:marLeft w:val="0"/>
      <w:marRight w:val="0"/>
      <w:marTop w:val="0"/>
      <w:marBottom w:val="0"/>
      <w:divBdr>
        <w:top w:val="none" w:sz="0" w:space="0" w:color="auto"/>
        <w:left w:val="none" w:sz="0" w:space="0" w:color="auto"/>
        <w:bottom w:val="none" w:sz="0" w:space="0" w:color="auto"/>
        <w:right w:val="none" w:sz="0" w:space="0" w:color="auto"/>
      </w:divBdr>
    </w:div>
    <w:div w:id="918323111">
      <w:bodyDiv w:val="1"/>
      <w:marLeft w:val="0"/>
      <w:marRight w:val="0"/>
      <w:marTop w:val="0"/>
      <w:marBottom w:val="0"/>
      <w:divBdr>
        <w:top w:val="none" w:sz="0" w:space="0" w:color="auto"/>
        <w:left w:val="none" w:sz="0" w:space="0" w:color="auto"/>
        <w:bottom w:val="none" w:sz="0" w:space="0" w:color="auto"/>
        <w:right w:val="none" w:sz="0" w:space="0" w:color="auto"/>
      </w:divBdr>
    </w:div>
    <w:div w:id="918445384">
      <w:bodyDiv w:val="1"/>
      <w:marLeft w:val="0"/>
      <w:marRight w:val="0"/>
      <w:marTop w:val="0"/>
      <w:marBottom w:val="0"/>
      <w:divBdr>
        <w:top w:val="none" w:sz="0" w:space="0" w:color="auto"/>
        <w:left w:val="none" w:sz="0" w:space="0" w:color="auto"/>
        <w:bottom w:val="none" w:sz="0" w:space="0" w:color="auto"/>
        <w:right w:val="none" w:sz="0" w:space="0" w:color="auto"/>
      </w:divBdr>
    </w:div>
    <w:div w:id="918564215">
      <w:bodyDiv w:val="1"/>
      <w:marLeft w:val="0"/>
      <w:marRight w:val="0"/>
      <w:marTop w:val="0"/>
      <w:marBottom w:val="0"/>
      <w:divBdr>
        <w:top w:val="none" w:sz="0" w:space="0" w:color="auto"/>
        <w:left w:val="none" w:sz="0" w:space="0" w:color="auto"/>
        <w:bottom w:val="none" w:sz="0" w:space="0" w:color="auto"/>
        <w:right w:val="none" w:sz="0" w:space="0" w:color="auto"/>
      </w:divBdr>
    </w:div>
    <w:div w:id="918712614">
      <w:bodyDiv w:val="1"/>
      <w:marLeft w:val="0"/>
      <w:marRight w:val="0"/>
      <w:marTop w:val="0"/>
      <w:marBottom w:val="0"/>
      <w:divBdr>
        <w:top w:val="none" w:sz="0" w:space="0" w:color="auto"/>
        <w:left w:val="none" w:sz="0" w:space="0" w:color="auto"/>
        <w:bottom w:val="none" w:sz="0" w:space="0" w:color="auto"/>
        <w:right w:val="none" w:sz="0" w:space="0" w:color="auto"/>
      </w:divBdr>
    </w:div>
    <w:div w:id="918832864">
      <w:bodyDiv w:val="1"/>
      <w:marLeft w:val="0"/>
      <w:marRight w:val="0"/>
      <w:marTop w:val="0"/>
      <w:marBottom w:val="0"/>
      <w:divBdr>
        <w:top w:val="none" w:sz="0" w:space="0" w:color="auto"/>
        <w:left w:val="none" w:sz="0" w:space="0" w:color="auto"/>
        <w:bottom w:val="none" w:sz="0" w:space="0" w:color="auto"/>
        <w:right w:val="none" w:sz="0" w:space="0" w:color="auto"/>
      </w:divBdr>
    </w:div>
    <w:div w:id="920718808">
      <w:bodyDiv w:val="1"/>
      <w:marLeft w:val="0"/>
      <w:marRight w:val="0"/>
      <w:marTop w:val="0"/>
      <w:marBottom w:val="0"/>
      <w:divBdr>
        <w:top w:val="none" w:sz="0" w:space="0" w:color="auto"/>
        <w:left w:val="none" w:sz="0" w:space="0" w:color="auto"/>
        <w:bottom w:val="none" w:sz="0" w:space="0" w:color="auto"/>
        <w:right w:val="none" w:sz="0" w:space="0" w:color="auto"/>
      </w:divBdr>
    </w:div>
    <w:div w:id="920916884">
      <w:bodyDiv w:val="1"/>
      <w:marLeft w:val="0"/>
      <w:marRight w:val="0"/>
      <w:marTop w:val="0"/>
      <w:marBottom w:val="0"/>
      <w:divBdr>
        <w:top w:val="none" w:sz="0" w:space="0" w:color="auto"/>
        <w:left w:val="none" w:sz="0" w:space="0" w:color="auto"/>
        <w:bottom w:val="none" w:sz="0" w:space="0" w:color="auto"/>
        <w:right w:val="none" w:sz="0" w:space="0" w:color="auto"/>
      </w:divBdr>
    </w:div>
    <w:div w:id="920942132">
      <w:bodyDiv w:val="1"/>
      <w:marLeft w:val="0"/>
      <w:marRight w:val="0"/>
      <w:marTop w:val="0"/>
      <w:marBottom w:val="0"/>
      <w:divBdr>
        <w:top w:val="none" w:sz="0" w:space="0" w:color="auto"/>
        <w:left w:val="none" w:sz="0" w:space="0" w:color="auto"/>
        <w:bottom w:val="none" w:sz="0" w:space="0" w:color="auto"/>
        <w:right w:val="none" w:sz="0" w:space="0" w:color="auto"/>
      </w:divBdr>
    </w:div>
    <w:div w:id="921253046">
      <w:bodyDiv w:val="1"/>
      <w:marLeft w:val="0"/>
      <w:marRight w:val="0"/>
      <w:marTop w:val="0"/>
      <w:marBottom w:val="0"/>
      <w:divBdr>
        <w:top w:val="none" w:sz="0" w:space="0" w:color="auto"/>
        <w:left w:val="none" w:sz="0" w:space="0" w:color="auto"/>
        <w:bottom w:val="none" w:sz="0" w:space="0" w:color="auto"/>
        <w:right w:val="none" w:sz="0" w:space="0" w:color="auto"/>
      </w:divBdr>
    </w:div>
    <w:div w:id="921373053">
      <w:bodyDiv w:val="1"/>
      <w:marLeft w:val="0"/>
      <w:marRight w:val="0"/>
      <w:marTop w:val="0"/>
      <w:marBottom w:val="0"/>
      <w:divBdr>
        <w:top w:val="none" w:sz="0" w:space="0" w:color="auto"/>
        <w:left w:val="none" w:sz="0" w:space="0" w:color="auto"/>
        <w:bottom w:val="none" w:sz="0" w:space="0" w:color="auto"/>
        <w:right w:val="none" w:sz="0" w:space="0" w:color="auto"/>
      </w:divBdr>
    </w:div>
    <w:div w:id="921448072">
      <w:bodyDiv w:val="1"/>
      <w:marLeft w:val="0"/>
      <w:marRight w:val="0"/>
      <w:marTop w:val="0"/>
      <w:marBottom w:val="0"/>
      <w:divBdr>
        <w:top w:val="none" w:sz="0" w:space="0" w:color="auto"/>
        <w:left w:val="none" w:sz="0" w:space="0" w:color="auto"/>
        <w:bottom w:val="none" w:sz="0" w:space="0" w:color="auto"/>
        <w:right w:val="none" w:sz="0" w:space="0" w:color="auto"/>
      </w:divBdr>
    </w:div>
    <w:div w:id="921837512">
      <w:bodyDiv w:val="1"/>
      <w:marLeft w:val="0"/>
      <w:marRight w:val="0"/>
      <w:marTop w:val="0"/>
      <w:marBottom w:val="0"/>
      <w:divBdr>
        <w:top w:val="none" w:sz="0" w:space="0" w:color="auto"/>
        <w:left w:val="none" w:sz="0" w:space="0" w:color="auto"/>
        <w:bottom w:val="none" w:sz="0" w:space="0" w:color="auto"/>
        <w:right w:val="none" w:sz="0" w:space="0" w:color="auto"/>
      </w:divBdr>
    </w:div>
    <w:div w:id="922110589">
      <w:bodyDiv w:val="1"/>
      <w:marLeft w:val="0"/>
      <w:marRight w:val="0"/>
      <w:marTop w:val="0"/>
      <w:marBottom w:val="0"/>
      <w:divBdr>
        <w:top w:val="none" w:sz="0" w:space="0" w:color="auto"/>
        <w:left w:val="none" w:sz="0" w:space="0" w:color="auto"/>
        <w:bottom w:val="none" w:sz="0" w:space="0" w:color="auto"/>
        <w:right w:val="none" w:sz="0" w:space="0" w:color="auto"/>
      </w:divBdr>
    </w:div>
    <w:div w:id="922571609">
      <w:bodyDiv w:val="1"/>
      <w:marLeft w:val="0"/>
      <w:marRight w:val="0"/>
      <w:marTop w:val="0"/>
      <w:marBottom w:val="0"/>
      <w:divBdr>
        <w:top w:val="none" w:sz="0" w:space="0" w:color="auto"/>
        <w:left w:val="none" w:sz="0" w:space="0" w:color="auto"/>
        <w:bottom w:val="none" w:sz="0" w:space="0" w:color="auto"/>
        <w:right w:val="none" w:sz="0" w:space="0" w:color="auto"/>
      </w:divBdr>
    </w:div>
    <w:div w:id="922757780">
      <w:bodyDiv w:val="1"/>
      <w:marLeft w:val="0"/>
      <w:marRight w:val="0"/>
      <w:marTop w:val="0"/>
      <w:marBottom w:val="0"/>
      <w:divBdr>
        <w:top w:val="none" w:sz="0" w:space="0" w:color="auto"/>
        <w:left w:val="none" w:sz="0" w:space="0" w:color="auto"/>
        <w:bottom w:val="none" w:sz="0" w:space="0" w:color="auto"/>
        <w:right w:val="none" w:sz="0" w:space="0" w:color="auto"/>
      </w:divBdr>
    </w:div>
    <w:div w:id="922954619">
      <w:bodyDiv w:val="1"/>
      <w:marLeft w:val="0"/>
      <w:marRight w:val="0"/>
      <w:marTop w:val="0"/>
      <w:marBottom w:val="0"/>
      <w:divBdr>
        <w:top w:val="none" w:sz="0" w:space="0" w:color="auto"/>
        <w:left w:val="none" w:sz="0" w:space="0" w:color="auto"/>
        <w:bottom w:val="none" w:sz="0" w:space="0" w:color="auto"/>
        <w:right w:val="none" w:sz="0" w:space="0" w:color="auto"/>
      </w:divBdr>
    </w:div>
    <w:div w:id="923881923">
      <w:bodyDiv w:val="1"/>
      <w:marLeft w:val="0"/>
      <w:marRight w:val="0"/>
      <w:marTop w:val="0"/>
      <w:marBottom w:val="0"/>
      <w:divBdr>
        <w:top w:val="none" w:sz="0" w:space="0" w:color="auto"/>
        <w:left w:val="none" w:sz="0" w:space="0" w:color="auto"/>
        <w:bottom w:val="none" w:sz="0" w:space="0" w:color="auto"/>
        <w:right w:val="none" w:sz="0" w:space="0" w:color="auto"/>
      </w:divBdr>
    </w:div>
    <w:div w:id="924609248">
      <w:bodyDiv w:val="1"/>
      <w:marLeft w:val="0"/>
      <w:marRight w:val="0"/>
      <w:marTop w:val="0"/>
      <w:marBottom w:val="0"/>
      <w:divBdr>
        <w:top w:val="none" w:sz="0" w:space="0" w:color="auto"/>
        <w:left w:val="none" w:sz="0" w:space="0" w:color="auto"/>
        <w:bottom w:val="none" w:sz="0" w:space="0" w:color="auto"/>
        <w:right w:val="none" w:sz="0" w:space="0" w:color="auto"/>
      </w:divBdr>
    </w:div>
    <w:div w:id="925116725">
      <w:bodyDiv w:val="1"/>
      <w:marLeft w:val="0"/>
      <w:marRight w:val="0"/>
      <w:marTop w:val="0"/>
      <w:marBottom w:val="0"/>
      <w:divBdr>
        <w:top w:val="none" w:sz="0" w:space="0" w:color="auto"/>
        <w:left w:val="none" w:sz="0" w:space="0" w:color="auto"/>
        <w:bottom w:val="none" w:sz="0" w:space="0" w:color="auto"/>
        <w:right w:val="none" w:sz="0" w:space="0" w:color="auto"/>
      </w:divBdr>
    </w:div>
    <w:div w:id="925189236">
      <w:bodyDiv w:val="1"/>
      <w:marLeft w:val="0"/>
      <w:marRight w:val="0"/>
      <w:marTop w:val="0"/>
      <w:marBottom w:val="0"/>
      <w:divBdr>
        <w:top w:val="none" w:sz="0" w:space="0" w:color="auto"/>
        <w:left w:val="none" w:sz="0" w:space="0" w:color="auto"/>
        <w:bottom w:val="none" w:sz="0" w:space="0" w:color="auto"/>
        <w:right w:val="none" w:sz="0" w:space="0" w:color="auto"/>
      </w:divBdr>
    </w:div>
    <w:div w:id="925262970">
      <w:bodyDiv w:val="1"/>
      <w:marLeft w:val="0"/>
      <w:marRight w:val="0"/>
      <w:marTop w:val="0"/>
      <w:marBottom w:val="0"/>
      <w:divBdr>
        <w:top w:val="none" w:sz="0" w:space="0" w:color="auto"/>
        <w:left w:val="none" w:sz="0" w:space="0" w:color="auto"/>
        <w:bottom w:val="none" w:sz="0" w:space="0" w:color="auto"/>
        <w:right w:val="none" w:sz="0" w:space="0" w:color="auto"/>
      </w:divBdr>
    </w:div>
    <w:div w:id="925965135">
      <w:bodyDiv w:val="1"/>
      <w:marLeft w:val="0"/>
      <w:marRight w:val="0"/>
      <w:marTop w:val="0"/>
      <w:marBottom w:val="0"/>
      <w:divBdr>
        <w:top w:val="none" w:sz="0" w:space="0" w:color="auto"/>
        <w:left w:val="none" w:sz="0" w:space="0" w:color="auto"/>
        <w:bottom w:val="none" w:sz="0" w:space="0" w:color="auto"/>
        <w:right w:val="none" w:sz="0" w:space="0" w:color="auto"/>
      </w:divBdr>
    </w:div>
    <w:div w:id="927151818">
      <w:bodyDiv w:val="1"/>
      <w:marLeft w:val="0"/>
      <w:marRight w:val="0"/>
      <w:marTop w:val="0"/>
      <w:marBottom w:val="0"/>
      <w:divBdr>
        <w:top w:val="none" w:sz="0" w:space="0" w:color="auto"/>
        <w:left w:val="none" w:sz="0" w:space="0" w:color="auto"/>
        <w:bottom w:val="none" w:sz="0" w:space="0" w:color="auto"/>
        <w:right w:val="none" w:sz="0" w:space="0" w:color="auto"/>
      </w:divBdr>
    </w:div>
    <w:div w:id="927471071">
      <w:bodyDiv w:val="1"/>
      <w:marLeft w:val="0"/>
      <w:marRight w:val="0"/>
      <w:marTop w:val="0"/>
      <w:marBottom w:val="0"/>
      <w:divBdr>
        <w:top w:val="none" w:sz="0" w:space="0" w:color="auto"/>
        <w:left w:val="none" w:sz="0" w:space="0" w:color="auto"/>
        <w:bottom w:val="none" w:sz="0" w:space="0" w:color="auto"/>
        <w:right w:val="none" w:sz="0" w:space="0" w:color="auto"/>
      </w:divBdr>
    </w:div>
    <w:div w:id="927814617">
      <w:bodyDiv w:val="1"/>
      <w:marLeft w:val="0"/>
      <w:marRight w:val="0"/>
      <w:marTop w:val="0"/>
      <w:marBottom w:val="0"/>
      <w:divBdr>
        <w:top w:val="none" w:sz="0" w:space="0" w:color="auto"/>
        <w:left w:val="none" w:sz="0" w:space="0" w:color="auto"/>
        <w:bottom w:val="none" w:sz="0" w:space="0" w:color="auto"/>
        <w:right w:val="none" w:sz="0" w:space="0" w:color="auto"/>
      </w:divBdr>
    </w:div>
    <w:div w:id="928853731">
      <w:bodyDiv w:val="1"/>
      <w:marLeft w:val="0"/>
      <w:marRight w:val="0"/>
      <w:marTop w:val="0"/>
      <w:marBottom w:val="0"/>
      <w:divBdr>
        <w:top w:val="none" w:sz="0" w:space="0" w:color="auto"/>
        <w:left w:val="none" w:sz="0" w:space="0" w:color="auto"/>
        <w:bottom w:val="none" w:sz="0" w:space="0" w:color="auto"/>
        <w:right w:val="none" w:sz="0" w:space="0" w:color="auto"/>
      </w:divBdr>
    </w:div>
    <w:div w:id="928924725">
      <w:bodyDiv w:val="1"/>
      <w:marLeft w:val="0"/>
      <w:marRight w:val="0"/>
      <w:marTop w:val="0"/>
      <w:marBottom w:val="0"/>
      <w:divBdr>
        <w:top w:val="none" w:sz="0" w:space="0" w:color="auto"/>
        <w:left w:val="none" w:sz="0" w:space="0" w:color="auto"/>
        <w:bottom w:val="none" w:sz="0" w:space="0" w:color="auto"/>
        <w:right w:val="none" w:sz="0" w:space="0" w:color="auto"/>
      </w:divBdr>
    </w:div>
    <w:div w:id="928929953">
      <w:bodyDiv w:val="1"/>
      <w:marLeft w:val="0"/>
      <w:marRight w:val="0"/>
      <w:marTop w:val="0"/>
      <w:marBottom w:val="0"/>
      <w:divBdr>
        <w:top w:val="none" w:sz="0" w:space="0" w:color="auto"/>
        <w:left w:val="none" w:sz="0" w:space="0" w:color="auto"/>
        <w:bottom w:val="none" w:sz="0" w:space="0" w:color="auto"/>
        <w:right w:val="none" w:sz="0" w:space="0" w:color="auto"/>
      </w:divBdr>
    </w:div>
    <w:div w:id="929004188">
      <w:bodyDiv w:val="1"/>
      <w:marLeft w:val="0"/>
      <w:marRight w:val="0"/>
      <w:marTop w:val="0"/>
      <w:marBottom w:val="0"/>
      <w:divBdr>
        <w:top w:val="none" w:sz="0" w:space="0" w:color="auto"/>
        <w:left w:val="none" w:sz="0" w:space="0" w:color="auto"/>
        <w:bottom w:val="none" w:sz="0" w:space="0" w:color="auto"/>
        <w:right w:val="none" w:sz="0" w:space="0" w:color="auto"/>
      </w:divBdr>
    </w:div>
    <w:div w:id="929702965">
      <w:bodyDiv w:val="1"/>
      <w:marLeft w:val="0"/>
      <w:marRight w:val="0"/>
      <w:marTop w:val="0"/>
      <w:marBottom w:val="0"/>
      <w:divBdr>
        <w:top w:val="none" w:sz="0" w:space="0" w:color="auto"/>
        <w:left w:val="none" w:sz="0" w:space="0" w:color="auto"/>
        <w:bottom w:val="none" w:sz="0" w:space="0" w:color="auto"/>
        <w:right w:val="none" w:sz="0" w:space="0" w:color="auto"/>
      </w:divBdr>
    </w:div>
    <w:div w:id="929773673">
      <w:bodyDiv w:val="1"/>
      <w:marLeft w:val="0"/>
      <w:marRight w:val="0"/>
      <w:marTop w:val="0"/>
      <w:marBottom w:val="0"/>
      <w:divBdr>
        <w:top w:val="none" w:sz="0" w:space="0" w:color="auto"/>
        <w:left w:val="none" w:sz="0" w:space="0" w:color="auto"/>
        <w:bottom w:val="none" w:sz="0" w:space="0" w:color="auto"/>
        <w:right w:val="none" w:sz="0" w:space="0" w:color="auto"/>
      </w:divBdr>
    </w:div>
    <w:div w:id="931670607">
      <w:bodyDiv w:val="1"/>
      <w:marLeft w:val="0"/>
      <w:marRight w:val="0"/>
      <w:marTop w:val="0"/>
      <w:marBottom w:val="0"/>
      <w:divBdr>
        <w:top w:val="none" w:sz="0" w:space="0" w:color="auto"/>
        <w:left w:val="none" w:sz="0" w:space="0" w:color="auto"/>
        <w:bottom w:val="none" w:sz="0" w:space="0" w:color="auto"/>
        <w:right w:val="none" w:sz="0" w:space="0" w:color="auto"/>
      </w:divBdr>
    </w:div>
    <w:div w:id="931934184">
      <w:bodyDiv w:val="1"/>
      <w:marLeft w:val="0"/>
      <w:marRight w:val="0"/>
      <w:marTop w:val="0"/>
      <w:marBottom w:val="0"/>
      <w:divBdr>
        <w:top w:val="none" w:sz="0" w:space="0" w:color="auto"/>
        <w:left w:val="none" w:sz="0" w:space="0" w:color="auto"/>
        <w:bottom w:val="none" w:sz="0" w:space="0" w:color="auto"/>
        <w:right w:val="none" w:sz="0" w:space="0" w:color="auto"/>
      </w:divBdr>
    </w:div>
    <w:div w:id="933049594">
      <w:bodyDiv w:val="1"/>
      <w:marLeft w:val="0"/>
      <w:marRight w:val="0"/>
      <w:marTop w:val="0"/>
      <w:marBottom w:val="0"/>
      <w:divBdr>
        <w:top w:val="none" w:sz="0" w:space="0" w:color="auto"/>
        <w:left w:val="none" w:sz="0" w:space="0" w:color="auto"/>
        <w:bottom w:val="none" w:sz="0" w:space="0" w:color="auto"/>
        <w:right w:val="none" w:sz="0" w:space="0" w:color="auto"/>
      </w:divBdr>
    </w:div>
    <w:div w:id="934092513">
      <w:bodyDiv w:val="1"/>
      <w:marLeft w:val="0"/>
      <w:marRight w:val="0"/>
      <w:marTop w:val="0"/>
      <w:marBottom w:val="0"/>
      <w:divBdr>
        <w:top w:val="none" w:sz="0" w:space="0" w:color="auto"/>
        <w:left w:val="none" w:sz="0" w:space="0" w:color="auto"/>
        <w:bottom w:val="none" w:sz="0" w:space="0" w:color="auto"/>
        <w:right w:val="none" w:sz="0" w:space="0" w:color="auto"/>
      </w:divBdr>
    </w:div>
    <w:div w:id="934485860">
      <w:bodyDiv w:val="1"/>
      <w:marLeft w:val="0"/>
      <w:marRight w:val="0"/>
      <w:marTop w:val="0"/>
      <w:marBottom w:val="0"/>
      <w:divBdr>
        <w:top w:val="none" w:sz="0" w:space="0" w:color="auto"/>
        <w:left w:val="none" w:sz="0" w:space="0" w:color="auto"/>
        <w:bottom w:val="none" w:sz="0" w:space="0" w:color="auto"/>
        <w:right w:val="none" w:sz="0" w:space="0" w:color="auto"/>
      </w:divBdr>
    </w:div>
    <w:div w:id="935137897">
      <w:bodyDiv w:val="1"/>
      <w:marLeft w:val="0"/>
      <w:marRight w:val="0"/>
      <w:marTop w:val="0"/>
      <w:marBottom w:val="0"/>
      <w:divBdr>
        <w:top w:val="none" w:sz="0" w:space="0" w:color="auto"/>
        <w:left w:val="none" w:sz="0" w:space="0" w:color="auto"/>
        <w:bottom w:val="none" w:sz="0" w:space="0" w:color="auto"/>
        <w:right w:val="none" w:sz="0" w:space="0" w:color="auto"/>
      </w:divBdr>
    </w:div>
    <w:div w:id="936134359">
      <w:bodyDiv w:val="1"/>
      <w:marLeft w:val="0"/>
      <w:marRight w:val="0"/>
      <w:marTop w:val="0"/>
      <w:marBottom w:val="0"/>
      <w:divBdr>
        <w:top w:val="none" w:sz="0" w:space="0" w:color="auto"/>
        <w:left w:val="none" w:sz="0" w:space="0" w:color="auto"/>
        <w:bottom w:val="none" w:sz="0" w:space="0" w:color="auto"/>
        <w:right w:val="none" w:sz="0" w:space="0" w:color="auto"/>
      </w:divBdr>
    </w:div>
    <w:div w:id="937179825">
      <w:bodyDiv w:val="1"/>
      <w:marLeft w:val="0"/>
      <w:marRight w:val="0"/>
      <w:marTop w:val="0"/>
      <w:marBottom w:val="0"/>
      <w:divBdr>
        <w:top w:val="none" w:sz="0" w:space="0" w:color="auto"/>
        <w:left w:val="none" w:sz="0" w:space="0" w:color="auto"/>
        <w:bottom w:val="none" w:sz="0" w:space="0" w:color="auto"/>
        <w:right w:val="none" w:sz="0" w:space="0" w:color="auto"/>
      </w:divBdr>
    </w:div>
    <w:div w:id="937181300">
      <w:bodyDiv w:val="1"/>
      <w:marLeft w:val="0"/>
      <w:marRight w:val="0"/>
      <w:marTop w:val="0"/>
      <w:marBottom w:val="0"/>
      <w:divBdr>
        <w:top w:val="none" w:sz="0" w:space="0" w:color="auto"/>
        <w:left w:val="none" w:sz="0" w:space="0" w:color="auto"/>
        <w:bottom w:val="none" w:sz="0" w:space="0" w:color="auto"/>
        <w:right w:val="none" w:sz="0" w:space="0" w:color="auto"/>
      </w:divBdr>
    </w:div>
    <w:div w:id="937907119">
      <w:bodyDiv w:val="1"/>
      <w:marLeft w:val="0"/>
      <w:marRight w:val="0"/>
      <w:marTop w:val="0"/>
      <w:marBottom w:val="0"/>
      <w:divBdr>
        <w:top w:val="none" w:sz="0" w:space="0" w:color="auto"/>
        <w:left w:val="none" w:sz="0" w:space="0" w:color="auto"/>
        <w:bottom w:val="none" w:sz="0" w:space="0" w:color="auto"/>
        <w:right w:val="none" w:sz="0" w:space="0" w:color="auto"/>
      </w:divBdr>
    </w:div>
    <w:div w:id="938027176">
      <w:bodyDiv w:val="1"/>
      <w:marLeft w:val="0"/>
      <w:marRight w:val="0"/>
      <w:marTop w:val="0"/>
      <w:marBottom w:val="0"/>
      <w:divBdr>
        <w:top w:val="none" w:sz="0" w:space="0" w:color="auto"/>
        <w:left w:val="none" w:sz="0" w:space="0" w:color="auto"/>
        <w:bottom w:val="none" w:sz="0" w:space="0" w:color="auto"/>
        <w:right w:val="none" w:sz="0" w:space="0" w:color="auto"/>
      </w:divBdr>
    </w:div>
    <w:div w:id="938371833">
      <w:bodyDiv w:val="1"/>
      <w:marLeft w:val="0"/>
      <w:marRight w:val="0"/>
      <w:marTop w:val="0"/>
      <w:marBottom w:val="0"/>
      <w:divBdr>
        <w:top w:val="none" w:sz="0" w:space="0" w:color="auto"/>
        <w:left w:val="none" w:sz="0" w:space="0" w:color="auto"/>
        <w:bottom w:val="none" w:sz="0" w:space="0" w:color="auto"/>
        <w:right w:val="none" w:sz="0" w:space="0" w:color="auto"/>
      </w:divBdr>
    </w:div>
    <w:div w:id="938683415">
      <w:bodyDiv w:val="1"/>
      <w:marLeft w:val="0"/>
      <w:marRight w:val="0"/>
      <w:marTop w:val="0"/>
      <w:marBottom w:val="0"/>
      <w:divBdr>
        <w:top w:val="none" w:sz="0" w:space="0" w:color="auto"/>
        <w:left w:val="none" w:sz="0" w:space="0" w:color="auto"/>
        <w:bottom w:val="none" w:sz="0" w:space="0" w:color="auto"/>
        <w:right w:val="none" w:sz="0" w:space="0" w:color="auto"/>
      </w:divBdr>
    </w:div>
    <w:div w:id="938832351">
      <w:bodyDiv w:val="1"/>
      <w:marLeft w:val="0"/>
      <w:marRight w:val="0"/>
      <w:marTop w:val="0"/>
      <w:marBottom w:val="0"/>
      <w:divBdr>
        <w:top w:val="none" w:sz="0" w:space="0" w:color="auto"/>
        <w:left w:val="none" w:sz="0" w:space="0" w:color="auto"/>
        <w:bottom w:val="none" w:sz="0" w:space="0" w:color="auto"/>
        <w:right w:val="none" w:sz="0" w:space="0" w:color="auto"/>
      </w:divBdr>
    </w:div>
    <w:div w:id="939484184">
      <w:bodyDiv w:val="1"/>
      <w:marLeft w:val="0"/>
      <w:marRight w:val="0"/>
      <w:marTop w:val="0"/>
      <w:marBottom w:val="0"/>
      <w:divBdr>
        <w:top w:val="none" w:sz="0" w:space="0" w:color="auto"/>
        <w:left w:val="none" w:sz="0" w:space="0" w:color="auto"/>
        <w:bottom w:val="none" w:sz="0" w:space="0" w:color="auto"/>
        <w:right w:val="none" w:sz="0" w:space="0" w:color="auto"/>
      </w:divBdr>
    </w:div>
    <w:div w:id="939801030">
      <w:bodyDiv w:val="1"/>
      <w:marLeft w:val="0"/>
      <w:marRight w:val="0"/>
      <w:marTop w:val="0"/>
      <w:marBottom w:val="0"/>
      <w:divBdr>
        <w:top w:val="none" w:sz="0" w:space="0" w:color="auto"/>
        <w:left w:val="none" w:sz="0" w:space="0" w:color="auto"/>
        <w:bottom w:val="none" w:sz="0" w:space="0" w:color="auto"/>
        <w:right w:val="none" w:sz="0" w:space="0" w:color="auto"/>
      </w:divBdr>
    </w:div>
    <w:div w:id="943224054">
      <w:bodyDiv w:val="1"/>
      <w:marLeft w:val="0"/>
      <w:marRight w:val="0"/>
      <w:marTop w:val="0"/>
      <w:marBottom w:val="0"/>
      <w:divBdr>
        <w:top w:val="none" w:sz="0" w:space="0" w:color="auto"/>
        <w:left w:val="none" w:sz="0" w:space="0" w:color="auto"/>
        <w:bottom w:val="none" w:sz="0" w:space="0" w:color="auto"/>
        <w:right w:val="none" w:sz="0" w:space="0" w:color="auto"/>
      </w:divBdr>
    </w:div>
    <w:div w:id="943268679">
      <w:bodyDiv w:val="1"/>
      <w:marLeft w:val="0"/>
      <w:marRight w:val="0"/>
      <w:marTop w:val="0"/>
      <w:marBottom w:val="0"/>
      <w:divBdr>
        <w:top w:val="none" w:sz="0" w:space="0" w:color="auto"/>
        <w:left w:val="none" w:sz="0" w:space="0" w:color="auto"/>
        <w:bottom w:val="none" w:sz="0" w:space="0" w:color="auto"/>
        <w:right w:val="none" w:sz="0" w:space="0" w:color="auto"/>
      </w:divBdr>
    </w:div>
    <w:div w:id="943339696">
      <w:bodyDiv w:val="1"/>
      <w:marLeft w:val="0"/>
      <w:marRight w:val="0"/>
      <w:marTop w:val="0"/>
      <w:marBottom w:val="0"/>
      <w:divBdr>
        <w:top w:val="none" w:sz="0" w:space="0" w:color="auto"/>
        <w:left w:val="none" w:sz="0" w:space="0" w:color="auto"/>
        <w:bottom w:val="none" w:sz="0" w:space="0" w:color="auto"/>
        <w:right w:val="none" w:sz="0" w:space="0" w:color="auto"/>
      </w:divBdr>
    </w:div>
    <w:div w:id="943461241">
      <w:bodyDiv w:val="1"/>
      <w:marLeft w:val="0"/>
      <w:marRight w:val="0"/>
      <w:marTop w:val="0"/>
      <w:marBottom w:val="0"/>
      <w:divBdr>
        <w:top w:val="none" w:sz="0" w:space="0" w:color="auto"/>
        <w:left w:val="none" w:sz="0" w:space="0" w:color="auto"/>
        <w:bottom w:val="none" w:sz="0" w:space="0" w:color="auto"/>
        <w:right w:val="none" w:sz="0" w:space="0" w:color="auto"/>
      </w:divBdr>
    </w:div>
    <w:div w:id="944464992">
      <w:bodyDiv w:val="1"/>
      <w:marLeft w:val="0"/>
      <w:marRight w:val="0"/>
      <w:marTop w:val="0"/>
      <w:marBottom w:val="0"/>
      <w:divBdr>
        <w:top w:val="none" w:sz="0" w:space="0" w:color="auto"/>
        <w:left w:val="none" w:sz="0" w:space="0" w:color="auto"/>
        <w:bottom w:val="none" w:sz="0" w:space="0" w:color="auto"/>
        <w:right w:val="none" w:sz="0" w:space="0" w:color="auto"/>
      </w:divBdr>
    </w:div>
    <w:div w:id="944652687">
      <w:bodyDiv w:val="1"/>
      <w:marLeft w:val="0"/>
      <w:marRight w:val="0"/>
      <w:marTop w:val="0"/>
      <w:marBottom w:val="0"/>
      <w:divBdr>
        <w:top w:val="none" w:sz="0" w:space="0" w:color="auto"/>
        <w:left w:val="none" w:sz="0" w:space="0" w:color="auto"/>
        <w:bottom w:val="none" w:sz="0" w:space="0" w:color="auto"/>
        <w:right w:val="none" w:sz="0" w:space="0" w:color="auto"/>
      </w:divBdr>
    </w:div>
    <w:div w:id="945114892">
      <w:bodyDiv w:val="1"/>
      <w:marLeft w:val="0"/>
      <w:marRight w:val="0"/>
      <w:marTop w:val="0"/>
      <w:marBottom w:val="0"/>
      <w:divBdr>
        <w:top w:val="none" w:sz="0" w:space="0" w:color="auto"/>
        <w:left w:val="none" w:sz="0" w:space="0" w:color="auto"/>
        <w:bottom w:val="none" w:sz="0" w:space="0" w:color="auto"/>
        <w:right w:val="none" w:sz="0" w:space="0" w:color="auto"/>
      </w:divBdr>
    </w:div>
    <w:div w:id="946428092">
      <w:bodyDiv w:val="1"/>
      <w:marLeft w:val="0"/>
      <w:marRight w:val="0"/>
      <w:marTop w:val="0"/>
      <w:marBottom w:val="0"/>
      <w:divBdr>
        <w:top w:val="none" w:sz="0" w:space="0" w:color="auto"/>
        <w:left w:val="none" w:sz="0" w:space="0" w:color="auto"/>
        <w:bottom w:val="none" w:sz="0" w:space="0" w:color="auto"/>
        <w:right w:val="none" w:sz="0" w:space="0" w:color="auto"/>
      </w:divBdr>
    </w:div>
    <w:div w:id="946429801">
      <w:bodyDiv w:val="1"/>
      <w:marLeft w:val="0"/>
      <w:marRight w:val="0"/>
      <w:marTop w:val="0"/>
      <w:marBottom w:val="0"/>
      <w:divBdr>
        <w:top w:val="none" w:sz="0" w:space="0" w:color="auto"/>
        <w:left w:val="none" w:sz="0" w:space="0" w:color="auto"/>
        <w:bottom w:val="none" w:sz="0" w:space="0" w:color="auto"/>
        <w:right w:val="none" w:sz="0" w:space="0" w:color="auto"/>
      </w:divBdr>
    </w:div>
    <w:div w:id="947388871">
      <w:bodyDiv w:val="1"/>
      <w:marLeft w:val="0"/>
      <w:marRight w:val="0"/>
      <w:marTop w:val="0"/>
      <w:marBottom w:val="0"/>
      <w:divBdr>
        <w:top w:val="none" w:sz="0" w:space="0" w:color="auto"/>
        <w:left w:val="none" w:sz="0" w:space="0" w:color="auto"/>
        <w:bottom w:val="none" w:sz="0" w:space="0" w:color="auto"/>
        <w:right w:val="none" w:sz="0" w:space="0" w:color="auto"/>
      </w:divBdr>
    </w:div>
    <w:div w:id="948439225">
      <w:bodyDiv w:val="1"/>
      <w:marLeft w:val="0"/>
      <w:marRight w:val="0"/>
      <w:marTop w:val="0"/>
      <w:marBottom w:val="0"/>
      <w:divBdr>
        <w:top w:val="none" w:sz="0" w:space="0" w:color="auto"/>
        <w:left w:val="none" w:sz="0" w:space="0" w:color="auto"/>
        <w:bottom w:val="none" w:sz="0" w:space="0" w:color="auto"/>
        <w:right w:val="none" w:sz="0" w:space="0" w:color="auto"/>
      </w:divBdr>
    </w:div>
    <w:div w:id="948469221">
      <w:bodyDiv w:val="1"/>
      <w:marLeft w:val="0"/>
      <w:marRight w:val="0"/>
      <w:marTop w:val="0"/>
      <w:marBottom w:val="0"/>
      <w:divBdr>
        <w:top w:val="none" w:sz="0" w:space="0" w:color="auto"/>
        <w:left w:val="none" w:sz="0" w:space="0" w:color="auto"/>
        <w:bottom w:val="none" w:sz="0" w:space="0" w:color="auto"/>
        <w:right w:val="none" w:sz="0" w:space="0" w:color="auto"/>
      </w:divBdr>
    </w:div>
    <w:div w:id="948590621">
      <w:bodyDiv w:val="1"/>
      <w:marLeft w:val="0"/>
      <w:marRight w:val="0"/>
      <w:marTop w:val="0"/>
      <w:marBottom w:val="0"/>
      <w:divBdr>
        <w:top w:val="none" w:sz="0" w:space="0" w:color="auto"/>
        <w:left w:val="none" w:sz="0" w:space="0" w:color="auto"/>
        <w:bottom w:val="none" w:sz="0" w:space="0" w:color="auto"/>
        <w:right w:val="none" w:sz="0" w:space="0" w:color="auto"/>
      </w:divBdr>
    </w:div>
    <w:div w:id="948774429">
      <w:bodyDiv w:val="1"/>
      <w:marLeft w:val="0"/>
      <w:marRight w:val="0"/>
      <w:marTop w:val="0"/>
      <w:marBottom w:val="0"/>
      <w:divBdr>
        <w:top w:val="none" w:sz="0" w:space="0" w:color="auto"/>
        <w:left w:val="none" w:sz="0" w:space="0" w:color="auto"/>
        <w:bottom w:val="none" w:sz="0" w:space="0" w:color="auto"/>
        <w:right w:val="none" w:sz="0" w:space="0" w:color="auto"/>
      </w:divBdr>
    </w:div>
    <w:div w:id="949706518">
      <w:bodyDiv w:val="1"/>
      <w:marLeft w:val="0"/>
      <w:marRight w:val="0"/>
      <w:marTop w:val="0"/>
      <w:marBottom w:val="0"/>
      <w:divBdr>
        <w:top w:val="none" w:sz="0" w:space="0" w:color="auto"/>
        <w:left w:val="none" w:sz="0" w:space="0" w:color="auto"/>
        <w:bottom w:val="none" w:sz="0" w:space="0" w:color="auto"/>
        <w:right w:val="none" w:sz="0" w:space="0" w:color="auto"/>
      </w:divBdr>
    </w:div>
    <w:div w:id="950237916">
      <w:bodyDiv w:val="1"/>
      <w:marLeft w:val="0"/>
      <w:marRight w:val="0"/>
      <w:marTop w:val="0"/>
      <w:marBottom w:val="0"/>
      <w:divBdr>
        <w:top w:val="none" w:sz="0" w:space="0" w:color="auto"/>
        <w:left w:val="none" w:sz="0" w:space="0" w:color="auto"/>
        <w:bottom w:val="none" w:sz="0" w:space="0" w:color="auto"/>
        <w:right w:val="none" w:sz="0" w:space="0" w:color="auto"/>
      </w:divBdr>
    </w:div>
    <w:div w:id="950624050">
      <w:bodyDiv w:val="1"/>
      <w:marLeft w:val="0"/>
      <w:marRight w:val="0"/>
      <w:marTop w:val="0"/>
      <w:marBottom w:val="0"/>
      <w:divBdr>
        <w:top w:val="none" w:sz="0" w:space="0" w:color="auto"/>
        <w:left w:val="none" w:sz="0" w:space="0" w:color="auto"/>
        <w:bottom w:val="none" w:sz="0" w:space="0" w:color="auto"/>
        <w:right w:val="none" w:sz="0" w:space="0" w:color="auto"/>
      </w:divBdr>
    </w:div>
    <w:div w:id="950746596">
      <w:bodyDiv w:val="1"/>
      <w:marLeft w:val="0"/>
      <w:marRight w:val="0"/>
      <w:marTop w:val="0"/>
      <w:marBottom w:val="0"/>
      <w:divBdr>
        <w:top w:val="none" w:sz="0" w:space="0" w:color="auto"/>
        <w:left w:val="none" w:sz="0" w:space="0" w:color="auto"/>
        <w:bottom w:val="none" w:sz="0" w:space="0" w:color="auto"/>
        <w:right w:val="none" w:sz="0" w:space="0" w:color="auto"/>
      </w:divBdr>
    </w:div>
    <w:div w:id="951208641">
      <w:bodyDiv w:val="1"/>
      <w:marLeft w:val="0"/>
      <w:marRight w:val="0"/>
      <w:marTop w:val="0"/>
      <w:marBottom w:val="0"/>
      <w:divBdr>
        <w:top w:val="none" w:sz="0" w:space="0" w:color="auto"/>
        <w:left w:val="none" w:sz="0" w:space="0" w:color="auto"/>
        <w:bottom w:val="none" w:sz="0" w:space="0" w:color="auto"/>
        <w:right w:val="none" w:sz="0" w:space="0" w:color="auto"/>
      </w:divBdr>
    </w:div>
    <w:div w:id="951322806">
      <w:bodyDiv w:val="1"/>
      <w:marLeft w:val="0"/>
      <w:marRight w:val="0"/>
      <w:marTop w:val="0"/>
      <w:marBottom w:val="0"/>
      <w:divBdr>
        <w:top w:val="none" w:sz="0" w:space="0" w:color="auto"/>
        <w:left w:val="none" w:sz="0" w:space="0" w:color="auto"/>
        <w:bottom w:val="none" w:sz="0" w:space="0" w:color="auto"/>
        <w:right w:val="none" w:sz="0" w:space="0" w:color="auto"/>
      </w:divBdr>
    </w:div>
    <w:div w:id="951942330">
      <w:bodyDiv w:val="1"/>
      <w:marLeft w:val="0"/>
      <w:marRight w:val="0"/>
      <w:marTop w:val="0"/>
      <w:marBottom w:val="0"/>
      <w:divBdr>
        <w:top w:val="none" w:sz="0" w:space="0" w:color="auto"/>
        <w:left w:val="none" w:sz="0" w:space="0" w:color="auto"/>
        <w:bottom w:val="none" w:sz="0" w:space="0" w:color="auto"/>
        <w:right w:val="none" w:sz="0" w:space="0" w:color="auto"/>
      </w:divBdr>
    </w:div>
    <w:div w:id="952710495">
      <w:bodyDiv w:val="1"/>
      <w:marLeft w:val="0"/>
      <w:marRight w:val="0"/>
      <w:marTop w:val="0"/>
      <w:marBottom w:val="0"/>
      <w:divBdr>
        <w:top w:val="none" w:sz="0" w:space="0" w:color="auto"/>
        <w:left w:val="none" w:sz="0" w:space="0" w:color="auto"/>
        <w:bottom w:val="none" w:sz="0" w:space="0" w:color="auto"/>
        <w:right w:val="none" w:sz="0" w:space="0" w:color="auto"/>
      </w:divBdr>
    </w:div>
    <w:div w:id="953049971">
      <w:bodyDiv w:val="1"/>
      <w:marLeft w:val="0"/>
      <w:marRight w:val="0"/>
      <w:marTop w:val="0"/>
      <w:marBottom w:val="0"/>
      <w:divBdr>
        <w:top w:val="none" w:sz="0" w:space="0" w:color="auto"/>
        <w:left w:val="none" w:sz="0" w:space="0" w:color="auto"/>
        <w:bottom w:val="none" w:sz="0" w:space="0" w:color="auto"/>
        <w:right w:val="none" w:sz="0" w:space="0" w:color="auto"/>
      </w:divBdr>
    </w:div>
    <w:div w:id="953052883">
      <w:bodyDiv w:val="1"/>
      <w:marLeft w:val="0"/>
      <w:marRight w:val="0"/>
      <w:marTop w:val="0"/>
      <w:marBottom w:val="0"/>
      <w:divBdr>
        <w:top w:val="none" w:sz="0" w:space="0" w:color="auto"/>
        <w:left w:val="none" w:sz="0" w:space="0" w:color="auto"/>
        <w:bottom w:val="none" w:sz="0" w:space="0" w:color="auto"/>
        <w:right w:val="none" w:sz="0" w:space="0" w:color="auto"/>
      </w:divBdr>
    </w:div>
    <w:div w:id="953252577">
      <w:bodyDiv w:val="1"/>
      <w:marLeft w:val="0"/>
      <w:marRight w:val="0"/>
      <w:marTop w:val="0"/>
      <w:marBottom w:val="0"/>
      <w:divBdr>
        <w:top w:val="none" w:sz="0" w:space="0" w:color="auto"/>
        <w:left w:val="none" w:sz="0" w:space="0" w:color="auto"/>
        <w:bottom w:val="none" w:sz="0" w:space="0" w:color="auto"/>
        <w:right w:val="none" w:sz="0" w:space="0" w:color="auto"/>
      </w:divBdr>
    </w:div>
    <w:div w:id="953949034">
      <w:bodyDiv w:val="1"/>
      <w:marLeft w:val="0"/>
      <w:marRight w:val="0"/>
      <w:marTop w:val="0"/>
      <w:marBottom w:val="0"/>
      <w:divBdr>
        <w:top w:val="none" w:sz="0" w:space="0" w:color="auto"/>
        <w:left w:val="none" w:sz="0" w:space="0" w:color="auto"/>
        <w:bottom w:val="none" w:sz="0" w:space="0" w:color="auto"/>
        <w:right w:val="none" w:sz="0" w:space="0" w:color="auto"/>
      </w:divBdr>
    </w:div>
    <w:div w:id="953950503">
      <w:bodyDiv w:val="1"/>
      <w:marLeft w:val="0"/>
      <w:marRight w:val="0"/>
      <w:marTop w:val="0"/>
      <w:marBottom w:val="0"/>
      <w:divBdr>
        <w:top w:val="none" w:sz="0" w:space="0" w:color="auto"/>
        <w:left w:val="none" w:sz="0" w:space="0" w:color="auto"/>
        <w:bottom w:val="none" w:sz="0" w:space="0" w:color="auto"/>
        <w:right w:val="none" w:sz="0" w:space="0" w:color="auto"/>
      </w:divBdr>
    </w:div>
    <w:div w:id="954139019">
      <w:bodyDiv w:val="1"/>
      <w:marLeft w:val="0"/>
      <w:marRight w:val="0"/>
      <w:marTop w:val="0"/>
      <w:marBottom w:val="0"/>
      <w:divBdr>
        <w:top w:val="none" w:sz="0" w:space="0" w:color="auto"/>
        <w:left w:val="none" w:sz="0" w:space="0" w:color="auto"/>
        <w:bottom w:val="none" w:sz="0" w:space="0" w:color="auto"/>
        <w:right w:val="none" w:sz="0" w:space="0" w:color="auto"/>
      </w:divBdr>
    </w:div>
    <w:div w:id="954678714">
      <w:bodyDiv w:val="1"/>
      <w:marLeft w:val="0"/>
      <w:marRight w:val="0"/>
      <w:marTop w:val="0"/>
      <w:marBottom w:val="0"/>
      <w:divBdr>
        <w:top w:val="none" w:sz="0" w:space="0" w:color="auto"/>
        <w:left w:val="none" w:sz="0" w:space="0" w:color="auto"/>
        <w:bottom w:val="none" w:sz="0" w:space="0" w:color="auto"/>
        <w:right w:val="none" w:sz="0" w:space="0" w:color="auto"/>
      </w:divBdr>
    </w:div>
    <w:div w:id="954991496">
      <w:bodyDiv w:val="1"/>
      <w:marLeft w:val="0"/>
      <w:marRight w:val="0"/>
      <w:marTop w:val="0"/>
      <w:marBottom w:val="0"/>
      <w:divBdr>
        <w:top w:val="none" w:sz="0" w:space="0" w:color="auto"/>
        <w:left w:val="none" w:sz="0" w:space="0" w:color="auto"/>
        <w:bottom w:val="none" w:sz="0" w:space="0" w:color="auto"/>
        <w:right w:val="none" w:sz="0" w:space="0" w:color="auto"/>
      </w:divBdr>
    </w:div>
    <w:div w:id="956063010">
      <w:bodyDiv w:val="1"/>
      <w:marLeft w:val="0"/>
      <w:marRight w:val="0"/>
      <w:marTop w:val="0"/>
      <w:marBottom w:val="0"/>
      <w:divBdr>
        <w:top w:val="none" w:sz="0" w:space="0" w:color="auto"/>
        <w:left w:val="none" w:sz="0" w:space="0" w:color="auto"/>
        <w:bottom w:val="none" w:sz="0" w:space="0" w:color="auto"/>
        <w:right w:val="none" w:sz="0" w:space="0" w:color="auto"/>
      </w:divBdr>
    </w:div>
    <w:div w:id="956259060">
      <w:bodyDiv w:val="1"/>
      <w:marLeft w:val="0"/>
      <w:marRight w:val="0"/>
      <w:marTop w:val="0"/>
      <w:marBottom w:val="0"/>
      <w:divBdr>
        <w:top w:val="none" w:sz="0" w:space="0" w:color="auto"/>
        <w:left w:val="none" w:sz="0" w:space="0" w:color="auto"/>
        <w:bottom w:val="none" w:sz="0" w:space="0" w:color="auto"/>
        <w:right w:val="none" w:sz="0" w:space="0" w:color="auto"/>
      </w:divBdr>
    </w:div>
    <w:div w:id="956912552">
      <w:bodyDiv w:val="1"/>
      <w:marLeft w:val="0"/>
      <w:marRight w:val="0"/>
      <w:marTop w:val="0"/>
      <w:marBottom w:val="0"/>
      <w:divBdr>
        <w:top w:val="none" w:sz="0" w:space="0" w:color="auto"/>
        <w:left w:val="none" w:sz="0" w:space="0" w:color="auto"/>
        <w:bottom w:val="none" w:sz="0" w:space="0" w:color="auto"/>
        <w:right w:val="none" w:sz="0" w:space="0" w:color="auto"/>
      </w:divBdr>
    </w:div>
    <w:div w:id="957224791">
      <w:bodyDiv w:val="1"/>
      <w:marLeft w:val="0"/>
      <w:marRight w:val="0"/>
      <w:marTop w:val="0"/>
      <w:marBottom w:val="0"/>
      <w:divBdr>
        <w:top w:val="none" w:sz="0" w:space="0" w:color="auto"/>
        <w:left w:val="none" w:sz="0" w:space="0" w:color="auto"/>
        <w:bottom w:val="none" w:sz="0" w:space="0" w:color="auto"/>
        <w:right w:val="none" w:sz="0" w:space="0" w:color="auto"/>
      </w:divBdr>
    </w:div>
    <w:div w:id="957446456">
      <w:bodyDiv w:val="1"/>
      <w:marLeft w:val="0"/>
      <w:marRight w:val="0"/>
      <w:marTop w:val="0"/>
      <w:marBottom w:val="0"/>
      <w:divBdr>
        <w:top w:val="none" w:sz="0" w:space="0" w:color="auto"/>
        <w:left w:val="none" w:sz="0" w:space="0" w:color="auto"/>
        <w:bottom w:val="none" w:sz="0" w:space="0" w:color="auto"/>
        <w:right w:val="none" w:sz="0" w:space="0" w:color="auto"/>
      </w:divBdr>
    </w:div>
    <w:div w:id="957640499">
      <w:bodyDiv w:val="1"/>
      <w:marLeft w:val="0"/>
      <w:marRight w:val="0"/>
      <w:marTop w:val="0"/>
      <w:marBottom w:val="0"/>
      <w:divBdr>
        <w:top w:val="none" w:sz="0" w:space="0" w:color="auto"/>
        <w:left w:val="none" w:sz="0" w:space="0" w:color="auto"/>
        <w:bottom w:val="none" w:sz="0" w:space="0" w:color="auto"/>
        <w:right w:val="none" w:sz="0" w:space="0" w:color="auto"/>
      </w:divBdr>
    </w:div>
    <w:div w:id="958803212">
      <w:bodyDiv w:val="1"/>
      <w:marLeft w:val="0"/>
      <w:marRight w:val="0"/>
      <w:marTop w:val="0"/>
      <w:marBottom w:val="0"/>
      <w:divBdr>
        <w:top w:val="none" w:sz="0" w:space="0" w:color="auto"/>
        <w:left w:val="none" w:sz="0" w:space="0" w:color="auto"/>
        <w:bottom w:val="none" w:sz="0" w:space="0" w:color="auto"/>
        <w:right w:val="none" w:sz="0" w:space="0" w:color="auto"/>
      </w:divBdr>
    </w:div>
    <w:div w:id="959187087">
      <w:bodyDiv w:val="1"/>
      <w:marLeft w:val="0"/>
      <w:marRight w:val="0"/>
      <w:marTop w:val="0"/>
      <w:marBottom w:val="0"/>
      <w:divBdr>
        <w:top w:val="none" w:sz="0" w:space="0" w:color="auto"/>
        <w:left w:val="none" w:sz="0" w:space="0" w:color="auto"/>
        <w:bottom w:val="none" w:sz="0" w:space="0" w:color="auto"/>
        <w:right w:val="none" w:sz="0" w:space="0" w:color="auto"/>
      </w:divBdr>
    </w:div>
    <w:div w:id="959461068">
      <w:bodyDiv w:val="1"/>
      <w:marLeft w:val="0"/>
      <w:marRight w:val="0"/>
      <w:marTop w:val="0"/>
      <w:marBottom w:val="0"/>
      <w:divBdr>
        <w:top w:val="none" w:sz="0" w:space="0" w:color="auto"/>
        <w:left w:val="none" w:sz="0" w:space="0" w:color="auto"/>
        <w:bottom w:val="none" w:sz="0" w:space="0" w:color="auto"/>
        <w:right w:val="none" w:sz="0" w:space="0" w:color="auto"/>
      </w:divBdr>
    </w:div>
    <w:div w:id="960309222">
      <w:bodyDiv w:val="1"/>
      <w:marLeft w:val="0"/>
      <w:marRight w:val="0"/>
      <w:marTop w:val="0"/>
      <w:marBottom w:val="0"/>
      <w:divBdr>
        <w:top w:val="none" w:sz="0" w:space="0" w:color="auto"/>
        <w:left w:val="none" w:sz="0" w:space="0" w:color="auto"/>
        <w:bottom w:val="none" w:sz="0" w:space="0" w:color="auto"/>
        <w:right w:val="none" w:sz="0" w:space="0" w:color="auto"/>
      </w:divBdr>
    </w:div>
    <w:div w:id="961304104">
      <w:bodyDiv w:val="1"/>
      <w:marLeft w:val="0"/>
      <w:marRight w:val="0"/>
      <w:marTop w:val="0"/>
      <w:marBottom w:val="0"/>
      <w:divBdr>
        <w:top w:val="none" w:sz="0" w:space="0" w:color="auto"/>
        <w:left w:val="none" w:sz="0" w:space="0" w:color="auto"/>
        <w:bottom w:val="none" w:sz="0" w:space="0" w:color="auto"/>
        <w:right w:val="none" w:sz="0" w:space="0" w:color="auto"/>
      </w:divBdr>
    </w:div>
    <w:div w:id="961613958">
      <w:bodyDiv w:val="1"/>
      <w:marLeft w:val="0"/>
      <w:marRight w:val="0"/>
      <w:marTop w:val="0"/>
      <w:marBottom w:val="0"/>
      <w:divBdr>
        <w:top w:val="none" w:sz="0" w:space="0" w:color="auto"/>
        <w:left w:val="none" w:sz="0" w:space="0" w:color="auto"/>
        <w:bottom w:val="none" w:sz="0" w:space="0" w:color="auto"/>
        <w:right w:val="none" w:sz="0" w:space="0" w:color="auto"/>
      </w:divBdr>
    </w:div>
    <w:div w:id="961956715">
      <w:bodyDiv w:val="1"/>
      <w:marLeft w:val="0"/>
      <w:marRight w:val="0"/>
      <w:marTop w:val="0"/>
      <w:marBottom w:val="0"/>
      <w:divBdr>
        <w:top w:val="none" w:sz="0" w:space="0" w:color="auto"/>
        <w:left w:val="none" w:sz="0" w:space="0" w:color="auto"/>
        <w:bottom w:val="none" w:sz="0" w:space="0" w:color="auto"/>
        <w:right w:val="none" w:sz="0" w:space="0" w:color="auto"/>
      </w:divBdr>
    </w:div>
    <w:div w:id="962931126">
      <w:bodyDiv w:val="1"/>
      <w:marLeft w:val="0"/>
      <w:marRight w:val="0"/>
      <w:marTop w:val="0"/>
      <w:marBottom w:val="0"/>
      <w:divBdr>
        <w:top w:val="none" w:sz="0" w:space="0" w:color="auto"/>
        <w:left w:val="none" w:sz="0" w:space="0" w:color="auto"/>
        <w:bottom w:val="none" w:sz="0" w:space="0" w:color="auto"/>
        <w:right w:val="none" w:sz="0" w:space="0" w:color="auto"/>
      </w:divBdr>
    </w:div>
    <w:div w:id="963273406">
      <w:bodyDiv w:val="1"/>
      <w:marLeft w:val="0"/>
      <w:marRight w:val="0"/>
      <w:marTop w:val="0"/>
      <w:marBottom w:val="0"/>
      <w:divBdr>
        <w:top w:val="none" w:sz="0" w:space="0" w:color="auto"/>
        <w:left w:val="none" w:sz="0" w:space="0" w:color="auto"/>
        <w:bottom w:val="none" w:sz="0" w:space="0" w:color="auto"/>
        <w:right w:val="none" w:sz="0" w:space="0" w:color="auto"/>
      </w:divBdr>
    </w:div>
    <w:div w:id="964047827">
      <w:bodyDiv w:val="1"/>
      <w:marLeft w:val="0"/>
      <w:marRight w:val="0"/>
      <w:marTop w:val="0"/>
      <w:marBottom w:val="0"/>
      <w:divBdr>
        <w:top w:val="none" w:sz="0" w:space="0" w:color="auto"/>
        <w:left w:val="none" w:sz="0" w:space="0" w:color="auto"/>
        <w:bottom w:val="none" w:sz="0" w:space="0" w:color="auto"/>
        <w:right w:val="none" w:sz="0" w:space="0" w:color="auto"/>
      </w:divBdr>
    </w:div>
    <w:div w:id="964115450">
      <w:bodyDiv w:val="1"/>
      <w:marLeft w:val="0"/>
      <w:marRight w:val="0"/>
      <w:marTop w:val="0"/>
      <w:marBottom w:val="0"/>
      <w:divBdr>
        <w:top w:val="none" w:sz="0" w:space="0" w:color="auto"/>
        <w:left w:val="none" w:sz="0" w:space="0" w:color="auto"/>
        <w:bottom w:val="none" w:sz="0" w:space="0" w:color="auto"/>
        <w:right w:val="none" w:sz="0" w:space="0" w:color="auto"/>
      </w:divBdr>
    </w:div>
    <w:div w:id="965239212">
      <w:bodyDiv w:val="1"/>
      <w:marLeft w:val="0"/>
      <w:marRight w:val="0"/>
      <w:marTop w:val="0"/>
      <w:marBottom w:val="0"/>
      <w:divBdr>
        <w:top w:val="none" w:sz="0" w:space="0" w:color="auto"/>
        <w:left w:val="none" w:sz="0" w:space="0" w:color="auto"/>
        <w:bottom w:val="none" w:sz="0" w:space="0" w:color="auto"/>
        <w:right w:val="none" w:sz="0" w:space="0" w:color="auto"/>
      </w:divBdr>
    </w:div>
    <w:div w:id="965357456">
      <w:bodyDiv w:val="1"/>
      <w:marLeft w:val="0"/>
      <w:marRight w:val="0"/>
      <w:marTop w:val="0"/>
      <w:marBottom w:val="0"/>
      <w:divBdr>
        <w:top w:val="none" w:sz="0" w:space="0" w:color="auto"/>
        <w:left w:val="none" w:sz="0" w:space="0" w:color="auto"/>
        <w:bottom w:val="none" w:sz="0" w:space="0" w:color="auto"/>
        <w:right w:val="none" w:sz="0" w:space="0" w:color="auto"/>
      </w:divBdr>
    </w:div>
    <w:div w:id="965813235">
      <w:bodyDiv w:val="1"/>
      <w:marLeft w:val="0"/>
      <w:marRight w:val="0"/>
      <w:marTop w:val="0"/>
      <w:marBottom w:val="0"/>
      <w:divBdr>
        <w:top w:val="none" w:sz="0" w:space="0" w:color="auto"/>
        <w:left w:val="none" w:sz="0" w:space="0" w:color="auto"/>
        <w:bottom w:val="none" w:sz="0" w:space="0" w:color="auto"/>
        <w:right w:val="none" w:sz="0" w:space="0" w:color="auto"/>
      </w:divBdr>
    </w:div>
    <w:div w:id="966277525">
      <w:bodyDiv w:val="1"/>
      <w:marLeft w:val="0"/>
      <w:marRight w:val="0"/>
      <w:marTop w:val="0"/>
      <w:marBottom w:val="0"/>
      <w:divBdr>
        <w:top w:val="none" w:sz="0" w:space="0" w:color="auto"/>
        <w:left w:val="none" w:sz="0" w:space="0" w:color="auto"/>
        <w:bottom w:val="none" w:sz="0" w:space="0" w:color="auto"/>
        <w:right w:val="none" w:sz="0" w:space="0" w:color="auto"/>
      </w:divBdr>
    </w:div>
    <w:div w:id="966395202">
      <w:bodyDiv w:val="1"/>
      <w:marLeft w:val="0"/>
      <w:marRight w:val="0"/>
      <w:marTop w:val="0"/>
      <w:marBottom w:val="0"/>
      <w:divBdr>
        <w:top w:val="none" w:sz="0" w:space="0" w:color="auto"/>
        <w:left w:val="none" w:sz="0" w:space="0" w:color="auto"/>
        <w:bottom w:val="none" w:sz="0" w:space="0" w:color="auto"/>
        <w:right w:val="none" w:sz="0" w:space="0" w:color="auto"/>
      </w:divBdr>
    </w:div>
    <w:div w:id="967126699">
      <w:bodyDiv w:val="1"/>
      <w:marLeft w:val="0"/>
      <w:marRight w:val="0"/>
      <w:marTop w:val="0"/>
      <w:marBottom w:val="0"/>
      <w:divBdr>
        <w:top w:val="none" w:sz="0" w:space="0" w:color="auto"/>
        <w:left w:val="none" w:sz="0" w:space="0" w:color="auto"/>
        <w:bottom w:val="none" w:sz="0" w:space="0" w:color="auto"/>
        <w:right w:val="none" w:sz="0" w:space="0" w:color="auto"/>
      </w:divBdr>
    </w:div>
    <w:div w:id="967399013">
      <w:bodyDiv w:val="1"/>
      <w:marLeft w:val="0"/>
      <w:marRight w:val="0"/>
      <w:marTop w:val="0"/>
      <w:marBottom w:val="0"/>
      <w:divBdr>
        <w:top w:val="none" w:sz="0" w:space="0" w:color="auto"/>
        <w:left w:val="none" w:sz="0" w:space="0" w:color="auto"/>
        <w:bottom w:val="none" w:sz="0" w:space="0" w:color="auto"/>
        <w:right w:val="none" w:sz="0" w:space="0" w:color="auto"/>
      </w:divBdr>
    </w:div>
    <w:div w:id="968902485">
      <w:bodyDiv w:val="1"/>
      <w:marLeft w:val="0"/>
      <w:marRight w:val="0"/>
      <w:marTop w:val="0"/>
      <w:marBottom w:val="0"/>
      <w:divBdr>
        <w:top w:val="none" w:sz="0" w:space="0" w:color="auto"/>
        <w:left w:val="none" w:sz="0" w:space="0" w:color="auto"/>
        <w:bottom w:val="none" w:sz="0" w:space="0" w:color="auto"/>
        <w:right w:val="none" w:sz="0" w:space="0" w:color="auto"/>
      </w:divBdr>
    </w:div>
    <w:div w:id="970206748">
      <w:bodyDiv w:val="1"/>
      <w:marLeft w:val="0"/>
      <w:marRight w:val="0"/>
      <w:marTop w:val="0"/>
      <w:marBottom w:val="0"/>
      <w:divBdr>
        <w:top w:val="none" w:sz="0" w:space="0" w:color="auto"/>
        <w:left w:val="none" w:sz="0" w:space="0" w:color="auto"/>
        <w:bottom w:val="none" w:sz="0" w:space="0" w:color="auto"/>
        <w:right w:val="none" w:sz="0" w:space="0" w:color="auto"/>
      </w:divBdr>
    </w:div>
    <w:div w:id="970281489">
      <w:bodyDiv w:val="1"/>
      <w:marLeft w:val="0"/>
      <w:marRight w:val="0"/>
      <w:marTop w:val="0"/>
      <w:marBottom w:val="0"/>
      <w:divBdr>
        <w:top w:val="none" w:sz="0" w:space="0" w:color="auto"/>
        <w:left w:val="none" w:sz="0" w:space="0" w:color="auto"/>
        <w:bottom w:val="none" w:sz="0" w:space="0" w:color="auto"/>
        <w:right w:val="none" w:sz="0" w:space="0" w:color="auto"/>
      </w:divBdr>
    </w:div>
    <w:div w:id="970473548">
      <w:bodyDiv w:val="1"/>
      <w:marLeft w:val="0"/>
      <w:marRight w:val="0"/>
      <w:marTop w:val="0"/>
      <w:marBottom w:val="0"/>
      <w:divBdr>
        <w:top w:val="none" w:sz="0" w:space="0" w:color="auto"/>
        <w:left w:val="none" w:sz="0" w:space="0" w:color="auto"/>
        <w:bottom w:val="none" w:sz="0" w:space="0" w:color="auto"/>
        <w:right w:val="none" w:sz="0" w:space="0" w:color="auto"/>
      </w:divBdr>
    </w:div>
    <w:div w:id="970551073">
      <w:bodyDiv w:val="1"/>
      <w:marLeft w:val="0"/>
      <w:marRight w:val="0"/>
      <w:marTop w:val="0"/>
      <w:marBottom w:val="0"/>
      <w:divBdr>
        <w:top w:val="none" w:sz="0" w:space="0" w:color="auto"/>
        <w:left w:val="none" w:sz="0" w:space="0" w:color="auto"/>
        <w:bottom w:val="none" w:sz="0" w:space="0" w:color="auto"/>
        <w:right w:val="none" w:sz="0" w:space="0" w:color="auto"/>
      </w:divBdr>
    </w:div>
    <w:div w:id="971251730">
      <w:bodyDiv w:val="1"/>
      <w:marLeft w:val="0"/>
      <w:marRight w:val="0"/>
      <w:marTop w:val="0"/>
      <w:marBottom w:val="0"/>
      <w:divBdr>
        <w:top w:val="none" w:sz="0" w:space="0" w:color="auto"/>
        <w:left w:val="none" w:sz="0" w:space="0" w:color="auto"/>
        <w:bottom w:val="none" w:sz="0" w:space="0" w:color="auto"/>
        <w:right w:val="none" w:sz="0" w:space="0" w:color="auto"/>
      </w:divBdr>
    </w:div>
    <w:div w:id="971862992">
      <w:bodyDiv w:val="1"/>
      <w:marLeft w:val="0"/>
      <w:marRight w:val="0"/>
      <w:marTop w:val="0"/>
      <w:marBottom w:val="0"/>
      <w:divBdr>
        <w:top w:val="none" w:sz="0" w:space="0" w:color="auto"/>
        <w:left w:val="none" w:sz="0" w:space="0" w:color="auto"/>
        <w:bottom w:val="none" w:sz="0" w:space="0" w:color="auto"/>
        <w:right w:val="none" w:sz="0" w:space="0" w:color="auto"/>
      </w:divBdr>
    </w:div>
    <w:div w:id="972641848">
      <w:bodyDiv w:val="1"/>
      <w:marLeft w:val="0"/>
      <w:marRight w:val="0"/>
      <w:marTop w:val="0"/>
      <w:marBottom w:val="0"/>
      <w:divBdr>
        <w:top w:val="none" w:sz="0" w:space="0" w:color="auto"/>
        <w:left w:val="none" w:sz="0" w:space="0" w:color="auto"/>
        <w:bottom w:val="none" w:sz="0" w:space="0" w:color="auto"/>
        <w:right w:val="none" w:sz="0" w:space="0" w:color="auto"/>
      </w:divBdr>
    </w:div>
    <w:div w:id="972835148">
      <w:bodyDiv w:val="1"/>
      <w:marLeft w:val="0"/>
      <w:marRight w:val="0"/>
      <w:marTop w:val="0"/>
      <w:marBottom w:val="0"/>
      <w:divBdr>
        <w:top w:val="none" w:sz="0" w:space="0" w:color="auto"/>
        <w:left w:val="none" w:sz="0" w:space="0" w:color="auto"/>
        <w:bottom w:val="none" w:sz="0" w:space="0" w:color="auto"/>
        <w:right w:val="none" w:sz="0" w:space="0" w:color="auto"/>
      </w:divBdr>
    </w:div>
    <w:div w:id="974601189">
      <w:bodyDiv w:val="1"/>
      <w:marLeft w:val="0"/>
      <w:marRight w:val="0"/>
      <w:marTop w:val="0"/>
      <w:marBottom w:val="0"/>
      <w:divBdr>
        <w:top w:val="none" w:sz="0" w:space="0" w:color="auto"/>
        <w:left w:val="none" w:sz="0" w:space="0" w:color="auto"/>
        <w:bottom w:val="none" w:sz="0" w:space="0" w:color="auto"/>
        <w:right w:val="none" w:sz="0" w:space="0" w:color="auto"/>
      </w:divBdr>
    </w:div>
    <w:div w:id="974682152">
      <w:bodyDiv w:val="1"/>
      <w:marLeft w:val="0"/>
      <w:marRight w:val="0"/>
      <w:marTop w:val="0"/>
      <w:marBottom w:val="0"/>
      <w:divBdr>
        <w:top w:val="none" w:sz="0" w:space="0" w:color="auto"/>
        <w:left w:val="none" w:sz="0" w:space="0" w:color="auto"/>
        <w:bottom w:val="none" w:sz="0" w:space="0" w:color="auto"/>
        <w:right w:val="none" w:sz="0" w:space="0" w:color="auto"/>
      </w:divBdr>
    </w:div>
    <w:div w:id="975111781">
      <w:bodyDiv w:val="1"/>
      <w:marLeft w:val="0"/>
      <w:marRight w:val="0"/>
      <w:marTop w:val="0"/>
      <w:marBottom w:val="0"/>
      <w:divBdr>
        <w:top w:val="none" w:sz="0" w:space="0" w:color="auto"/>
        <w:left w:val="none" w:sz="0" w:space="0" w:color="auto"/>
        <w:bottom w:val="none" w:sz="0" w:space="0" w:color="auto"/>
        <w:right w:val="none" w:sz="0" w:space="0" w:color="auto"/>
      </w:divBdr>
    </w:div>
    <w:div w:id="975262037">
      <w:bodyDiv w:val="1"/>
      <w:marLeft w:val="0"/>
      <w:marRight w:val="0"/>
      <w:marTop w:val="0"/>
      <w:marBottom w:val="0"/>
      <w:divBdr>
        <w:top w:val="none" w:sz="0" w:space="0" w:color="auto"/>
        <w:left w:val="none" w:sz="0" w:space="0" w:color="auto"/>
        <w:bottom w:val="none" w:sz="0" w:space="0" w:color="auto"/>
        <w:right w:val="none" w:sz="0" w:space="0" w:color="auto"/>
      </w:divBdr>
    </w:div>
    <w:div w:id="975376983">
      <w:bodyDiv w:val="1"/>
      <w:marLeft w:val="0"/>
      <w:marRight w:val="0"/>
      <w:marTop w:val="0"/>
      <w:marBottom w:val="0"/>
      <w:divBdr>
        <w:top w:val="none" w:sz="0" w:space="0" w:color="auto"/>
        <w:left w:val="none" w:sz="0" w:space="0" w:color="auto"/>
        <w:bottom w:val="none" w:sz="0" w:space="0" w:color="auto"/>
        <w:right w:val="none" w:sz="0" w:space="0" w:color="auto"/>
      </w:divBdr>
    </w:div>
    <w:div w:id="975716250">
      <w:bodyDiv w:val="1"/>
      <w:marLeft w:val="0"/>
      <w:marRight w:val="0"/>
      <w:marTop w:val="0"/>
      <w:marBottom w:val="0"/>
      <w:divBdr>
        <w:top w:val="none" w:sz="0" w:space="0" w:color="auto"/>
        <w:left w:val="none" w:sz="0" w:space="0" w:color="auto"/>
        <w:bottom w:val="none" w:sz="0" w:space="0" w:color="auto"/>
        <w:right w:val="none" w:sz="0" w:space="0" w:color="auto"/>
      </w:divBdr>
    </w:div>
    <w:div w:id="976185187">
      <w:bodyDiv w:val="1"/>
      <w:marLeft w:val="0"/>
      <w:marRight w:val="0"/>
      <w:marTop w:val="0"/>
      <w:marBottom w:val="0"/>
      <w:divBdr>
        <w:top w:val="none" w:sz="0" w:space="0" w:color="auto"/>
        <w:left w:val="none" w:sz="0" w:space="0" w:color="auto"/>
        <w:bottom w:val="none" w:sz="0" w:space="0" w:color="auto"/>
        <w:right w:val="none" w:sz="0" w:space="0" w:color="auto"/>
      </w:divBdr>
    </w:div>
    <w:div w:id="976227127">
      <w:bodyDiv w:val="1"/>
      <w:marLeft w:val="0"/>
      <w:marRight w:val="0"/>
      <w:marTop w:val="0"/>
      <w:marBottom w:val="0"/>
      <w:divBdr>
        <w:top w:val="none" w:sz="0" w:space="0" w:color="auto"/>
        <w:left w:val="none" w:sz="0" w:space="0" w:color="auto"/>
        <w:bottom w:val="none" w:sz="0" w:space="0" w:color="auto"/>
        <w:right w:val="none" w:sz="0" w:space="0" w:color="auto"/>
      </w:divBdr>
    </w:div>
    <w:div w:id="976492859">
      <w:bodyDiv w:val="1"/>
      <w:marLeft w:val="0"/>
      <w:marRight w:val="0"/>
      <w:marTop w:val="0"/>
      <w:marBottom w:val="0"/>
      <w:divBdr>
        <w:top w:val="none" w:sz="0" w:space="0" w:color="auto"/>
        <w:left w:val="none" w:sz="0" w:space="0" w:color="auto"/>
        <w:bottom w:val="none" w:sz="0" w:space="0" w:color="auto"/>
        <w:right w:val="none" w:sz="0" w:space="0" w:color="auto"/>
      </w:divBdr>
    </w:div>
    <w:div w:id="977344727">
      <w:bodyDiv w:val="1"/>
      <w:marLeft w:val="0"/>
      <w:marRight w:val="0"/>
      <w:marTop w:val="0"/>
      <w:marBottom w:val="0"/>
      <w:divBdr>
        <w:top w:val="none" w:sz="0" w:space="0" w:color="auto"/>
        <w:left w:val="none" w:sz="0" w:space="0" w:color="auto"/>
        <w:bottom w:val="none" w:sz="0" w:space="0" w:color="auto"/>
        <w:right w:val="none" w:sz="0" w:space="0" w:color="auto"/>
      </w:divBdr>
    </w:div>
    <w:div w:id="978413716">
      <w:bodyDiv w:val="1"/>
      <w:marLeft w:val="0"/>
      <w:marRight w:val="0"/>
      <w:marTop w:val="0"/>
      <w:marBottom w:val="0"/>
      <w:divBdr>
        <w:top w:val="none" w:sz="0" w:space="0" w:color="auto"/>
        <w:left w:val="none" w:sz="0" w:space="0" w:color="auto"/>
        <w:bottom w:val="none" w:sz="0" w:space="0" w:color="auto"/>
        <w:right w:val="none" w:sz="0" w:space="0" w:color="auto"/>
      </w:divBdr>
    </w:div>
    <w:div w:id="978799751">
      <w:bodyDiv w:val="1"/>
      <w:marLeft w:val="0"/>
      <w:marRight w:val="0"/>
      <w:marTop w:val="0"/>
      <w:marBottom w:val="0"/>
      <w:divBdr>
        <w:top w:val="none" w:sz="0" w:space="0" w:color="auto"/>
        <w:left w:val="none" w:sz="0" w:space="0" w:color="auto"/>
        <w:bottom w:val="none" w:sz="0" w:space="0" w:color="auto"/>
        <w:right w:val="none" w:sz="0" w:space="0" w:color="auto"/>
      </w:divBdr>
    </w:div>
    <w:div w:id="978998182">
      <w:bodyDiv w:val="1"/>
      <w:marLeft w:val="0"/>
      <w:marRight w:val="0"/>
      <w:marTop w:val="0"/>
      <w:marBottom w:val="0"/>
      <w:divBdr>
        <w:top w:val="none" w:sz="0" w:space="0" w:color="auto"/>
        <w:left w:val="none" w:sz="0" w:space="0" w:color="auto"/>
        <w:bottom w:val="none" w:sz="0" w:space="0" w:color="auto"/>
        <w:right w:val="none" w:sz="0" w:space="0" w:color="auto"/>
      </w:divBdr>
    </w:div>
    <w:div w:id="979310708">
      <w:bodyDiv w:val="1"/>
      <w:marLeft w:val="0"/>
      <w:marRight w:val="0"/>
      <w:marTop w:val="0"/>
      <w:marBottom w:val="0"/>
      <w:divBdr>
        <w:top w:val="none" w:sz="0" w:space="0" w:color="auto"/>
        <w:left w:val="none" w:sz="0" w:space="0" w:color="auto"/>
        <w:bottom w:val="none" w:sz="0" w:space="0" w:color="auto"/>
        <w:right w:val="none" w:sz="0" w:space="0" w:color="auto"/>
      </w:divBdr>
    </w:div>
    <w:div w:id="980114067">
      <w:bodyDiv w:val="1"/>
      <w:marLeft w:val="0"/>
      <w:marRight w:val="0"/>
      <w:marTop w:val="0"/>
      <w:marBottom w:val="0"/>
      <w:divBdr>
        <w:top w:val="none" w:sz="0" w:space="0" w:color="auto"/>
        <w:left w:val="none" w:sz="0" w:space="0" w:color="auto"/>
        <w:bottom w:val="none" w:sz="0" w:space="0" w:color="auto"/>
        <w:right w:val="none" w:sz="0" w:space="0" w:color="auto"/>
      </w:divBdr>
    </w:div>
    <w:div w:id="980303433">
      <w:bodyDiv w:val="1"/>
      <w:marLeft w:val="0"/>
      <w:marRight w:val="0"/>
      <w:marTop w:val="0"/>
      <w:marBottom w:val="0"/>
      <w:divBdr>
        <w:top w:val="none" w:sz="0" w:space="0" w:color="auto"/>
        <w:left w:val="none" w:sz="0" w:space="0" w:color="auto"/>
        <w:bottom w:val="none" w:sz="0" w:space="0" w:color="auto"/>
        <w:right w:val="none" w:sz="0" w:space="0" w:color="auto"/>
      </w:divBdr>
    </w:div>
    <w:div w:id="980815395">
      <w:bodyDiv w:val="1"/>
      <w:marLeft w:val="0"/>
      <w:marRight w:val="0"/>
      <w:marTop w:val="0"/>
      <w:marBottom w:val="0"/>
      <w:divBdr>
        <w:top w:val="none" w:sz="0" w:space="0" w:color="auto"/>
        <w:left w:val="none" w:sz="0" w:space="0" w:color="auto"/>
        <w:bottom w:val="none" w:sz="0" w:space="0" w:color="auto"/>
        <w:right w:val="none" w:sz="0" w:space="0" w:color="auto"/>
      </w:divBdr>
    </w:div>
    <w:div w:id="981425974">
      <w:bodyDiv w:val="1"/>
      <w:marLeft w:val="0"/>
      <w:marRight w:val="0"/>
      <w:marTop w:val="0"/>
      <w:marBottom w:val="0"/>
      <w:divBdr>
        <w:top w:val="none" w:sz="0" w:space="0" w:color="auto"/>
        <w:left w:val="none" w:sz="0" w:space="0" w:color="auto"/>
        <w:bottom w:val="none" w:sz="0" w:space="0" w:color="auto"/>
        <w:right w:val="none" w:sz="0" w:space="0" w:color="auto"/>
      </w:divBdr>
    </w:div>
    <w:div w:id="981539656">
      <w:bodyDiv w:val="1"/>
      <w:marLeft w:val="0"/>
      <w:marRight w:val="0"/>
      <w:marTop w:val="0"/>
      <w:marBottom w:val="0"/>
      <w:divBdr>
        <w:top w:val="none" w:sz="0" w:space="0" w:color="auto"/>
        <w:left w:val="none" w:sz="0" w:space="0" w:color="auto"/>
        <w:bottom w:val="none" w:sz="0" w:space="0" w:color="auto"/>
        <w:right w:val="none" w:sz="0" w:space="0" w:color="auto"/>
      </w:divBdr>
    </w:div>
    <w:div w:id="982000147">
      <w:bodyDiv w:val="1"/>
      <w:marLeft w:val="0"/>
      <w:marRight w:val="0"/>
      <w:marTop w:val="0"/>
      <w:marBottom w:val="0"/>
      <w:divBdr>
        <w:top w:val="none" w:sz="0" w:space="0" w:color="auto"/>
        <w:left w:val="none" w:sz="0" w:space="0" w:color="auto"/>
        <w:bottom w:val="none" w:sz="0" w:space="0" w:color="auto"/>
        <w:right w:val="none" w:sz="0" w:space="0" w:color="auto"/>
      </w:divBdr>
    </w:div>
    <w:div w:id="982351547">
      <w:bodyDiv w:val="1"/>
      <w:marLeft w:val="0"/>
      <w:marRight w:val="0"/>
      <w:marTop w:val="0"/>
      <w:marBottom w:val="0"/>
      <w:divBdr>
        <w:top w:val="none" w:sz="0" w:space="0" w:color="auto"/>
        <w:left w:val="none" w:sz="0" w:space="0" w:color="auto"/>
        <w:bottom w:val="none" w:sz="0" w:space="0" w:color="auto"/>
        <w:right w:val="none" w:sz="0" w:space="0" w:color="auto"/>
      </w:divBdr>
    </w:div>
    <w:div w:id="982736742">
      <w:bodyDiv w:val="1"/>
      <w:marLeft w:val="0"/>
      <w:marRight w:val="0"/>
      <w:marTop w:val="0"/>
      <w:marBottom w:val="0"/>
      <w:divBdr>
        <w:top w:val="none" w:sz="0" w:space="0" w:color="auto"/>
        <w:left w:val="none" w:sz="0" w:space="0" w:color="auto"/>
        <w:bottom w:val="none" w:sz="0" w:space="0" w:color="auto"/>
        <w:right w:val="none" w:sz="0" w:space="0" w:color="auto"/>
      </w:divBdr>
    </w:div>
    <w:div w:id="982853432">
      <w:bodyDiv w:val="1"/>
      <w:marLeft w:val="0"/>
      <w:marRight w:val="0"/>
      <w:marTop w:val="0"/>
      <w:marBottom w:val="0"/>
      <w:divBdr>
        <w:top w:val="none" w:sz="0" w:space="0" w:color="auto"/>
        <w:left w:val="none" w:sz="0" w:space="0" w:color="auto"/>
        <w:bottom w:val="none" w:sz="0" w:space="0" w:color="auto"/>
        <w:right w:val="none" w:sz="0" w:space="0" w:color="auto"/>
      </w:divBdr>
    </w:div>
    <w:div w:id="983244618">
      <w:bodyDiv w:val="1"/>
      <w:marLeft w:val="0"/>
      <w:marRight w:val="0"/>
      <w:marTop w:val="0"/>
      <w:marBottom w:val="0"/>
      <w:divBdr>
        <w:top w:val="none" w:sz="0" w:space="0" w:color="auto"/>
        <w:left w:val="none" w:sz="0" w:space="0" w:color="auto"/>
        <w:bottom w:val="none" w:sz="0" w:space="0" w:color="auto"/>
        <w:right w:val="none" w:sz="0" w:space="0" w:color="auto"/>
      </w:divBdr>
    </w:div>
    <w:div w:id="983581288">
      <w:bodyDiv w:val="1"/>
      <w:marLeft w:val="0"/>
      <w:marRight w:val="0"/>
      <w:marTop w:val="0"/>
      <w:marBottom w:val="0"/>
      <w:divBdr>
        <w:top w:val="none" w:sz="0" w:space="0" w:color="auto"/>
        <w:left w:val="none" w:sz="0" w:space="0" w:color="auto"/>
        <w:bottom w:val="none" w:sz="0" w:space="0" w:color="auto"/>
        <w:right w:val="none" w:sz="0" w:space="0" w:color="auto"/>
      </w:divBdr>
    </w:div>
    <w:div w:id="983774120">
      <w:bodyDiv w:val="1"/>
      <w:marLeft w:val="0"/>
      <w:marRight w:val="0"/>
      <w:marTop w:val="0"/>
      <w:marBottom w:val="0"/>
      <w:divBdr>
        <w:top w:val="none" w:sz="0" w:space="0" w:color="auto"/>
        <w:left w:val="none" w:sz="0" w:space="0" w:color="auto"/>
        <w:bottom w:val="none" w:sz="0" w:space="0" w:color="auto"/>
        <w:right w:val="none" w:sz="0" w:space="0" w:color="auto"/>
      </w:divBdr>
    </w:div>
    <w:div w:id="983780407">
      <w:bodyDiv w:val="1"/>
      <w:marLeft w:val="0"/>
      <w:marRight w:val="0"/>
      <w:marTop w:val="0"/>
      <w:marBottom w:val="0"/>
      <w:divBdr>
        <w:top w:val="none" w:sz="0" w:space="0" w:color="auto"/>
        <w:left w:val="none" w:sz="0" w:space="0" w:color="auto"/>
        <w:bottom w:val="none" w:sz="0" w:space="0" w:color="auto"/>
        <w:right w:val="none" w:sz="0" w:space="0" w:color="auto"/>
      </w:divBdr>
    </w:div>
    <w:div w:id="984164329">
      <w:bodyDiv w:val="1"/>
      <w:marLeft w:val="0"/>
      <w:marRight w:val="0"/>
      <w:marTop w:val="0"/>
      <w:marBottom w:val="0"/>
      <w:divBdr>
        <w:top w:val="none" w:sz="0" w:space="0" w:color="auto"/>
        <w:left w:val="none" w:sz="0" w:space="0" w:color="auto"/>
        <w:bottom w:val="none" w:sz="0" w:space="0" w:color="auto"/>
        <w:right w:val="none" w:sz="0" w:space="0" w:color="auto"/>
      </w:divBdr>
    </w:div>
    <w:div w:id="984621790">
      <w:bodyDiv w:val="1"/>
      <w:marLeft w:val="0"/>
      <w:marRight w:val="0"/>
      <w:marTop w:val="0"/>
      <w:marBottom w:val="0"/>
      <w:divBdr>
        <w:top w:val="none" w:sz="0" w:space="0" w:color="auto"/>
        <w:left w:val="none" w:sz="0" w:space="0" w:color="auto"/>
        <w:bottom w:val="none" w:sz="0" w:space="0" w:color="auto"/>
        <w:right w:val="none" w:sz="0" w:space="0" w:color="auto"/>
      </w:divBdr>
    </w:div>
    <w:div w:id="985431739">
      <w:bodyDiv w:val="1"/>
      <w:marLeft w:val="0"/>
      <w:marRight w:val="0"/>
      <w:marTop w:val="0"/>
      <w:marBottom w:val="0"/>
      <w:divBdr>
        <w:top w:val="none" w:sz="0" w:space="0" w:color="auto"/>
        <w:left w:val="none" w:sz="0" w:space="0" w:color="auto"/>
        <w:bottom w:val="none" w:sz="0" w:space="0" w:color="auto"/>
        <w:right w:val="none" w:sz="0" w:space="0" w:color="auto"/>
      </w:divBdr>
    </w:div>
    <w:div w:id="985817645">
      <w:bodyDiv w:val="1"/>
      <w:marLeft w:val="0"/>
      <w:marRight w:val="0"/>
      <w:marTop w:val="0"/>
      <w:marBottom w:val="0"/>
      <w:divBdr>
        <w:top w:val="none" w:sz="0" w:space="0" w:color="auto"/>
        <w:left w:val="none" w:sz="0" w:space="0" w:color="auto"/>
        <w:bottom w:val="none" w:sz="0" w:space="0" w:color="auto"/>
        <w:right w:val="none" w:sz="0" w:space="0" w:color="auto"/>
      </w:divBdr>
    </w:div>
    <w:div w:id="986126117">
      <w:bodyDiv w:val="1"/>
      <w:marLeft w:val="0"/>
      <w:marRight w:val="0"/>
      <w:marTop w:val="0"/>
      <w:marBottom w:val="0"/>
      <w:divBdr>
        <w:top w:val="none" w:sz="0" w:space="0" w:color="auto"/>
        <w:left w:val="none" w:sz="0" w:space="0" w:color="auto"/>
        <w:bottom w:val="none" w:sz="0" w:space="0" w:color="auto"/>
        <w:right w:val="none" w:sz="0" w:space="0" w:color="auto"/>
      </w:divBdr>
    </w:div>
    <w:div w:id="986320304">
      <w:bodyDiv w:val="1"/>
      <w:marLeft w:val="0"/>
      <w:marRight w:val="0"/>
      <w:marTop w:val="0"/>
      <w:marBottom w:val="0"/>
      <w:divBdr>
        <w:top w:val="none" w:sz="0" w:space="0" w:color="auto"/>
        <w:left w:val="none" w:sz="0" w:space="0" w:color="auto"/>
        <w:bottom w:val="none" w:sz="0" w:space="0" w:color="auto"/>
        <w:right w:val="none" w:sz="0" w:space="0" w:color="auto"/>
      </w:divBdr>
    </w:div>
    <w:div w:id="987710873">
      <w:bodyDiv w:val="1"/>
      <w:marLeft w:val="0"/>
      <w:marRight w:val="0"/>
      <w:marTop w:val="0"/>
      <w:marBottom w:val="0"/>
      <w:divBdr>
        <w:top w:val="none" w:sz="0" w:space="0" w:color="auto"/>
        <w:left w:val="none" w:sz="0" w:space="0" w:color="auto"/>
        <w:bottom w:val="none" w:sz="0" w:space="0" w:color="auto"/>
        <w:right w:val="none" w:sz="0" w:space="0" w:color="auto"/>
      </w:divBdr>
    </w:div>
    <w:div w:id="988827672">
      <w:bodyDiv w:val="1"/>
      <w:marLeft w:val="0"/>
      <w:marRight w:val="0"/>
      <w:marTop w:val="0"/>
      <w:marBottom w:val="0"/>
      <w:divBdr>
        <w:top w:val="none" w:sz="0" w:space="0" w:color="auto"/>
        <w:left w:val="none" w:sz="0" w:space="0" w:color="auto"/>
        <w:bottom w:val="none" w:sz="0" w:space="0" w:color="auto"/>
        <w:right w:val="none" w:sz="0" w:space="0" w:color="auto"/>
      </w:divBdr>
    </w:div>
    <w:div w:id="988942583">
      <w:bodyDiv w:val="1"/>
      <w:marLeft w:val="0"/>
      <w:marRight w:val="0"/>
      <w:marTop w:val="0"/>
      <w:marBottom w:val="0"/>
      <w:divBdr>
        <w:top w:val="none" w:sz="0" w:space="0" w:color="auto"/>
        <w:left w:val="none" w:sz="0" w:space="0" w:color="auto"/>
        <w:bottom w:val="none" w:sz="0" w:space="0" w:color="auto"/>
        <w:right w:val="none" w:sz="0" w:space="0" w:color="auto"/>
      </w:divBdr>
    </w:div>
    <w:div w:id="989139789">
      <w:bodyDiv w:val="1"/>
      <w:marLeft w:val="0"/>
      <w:marRight w:val="0"/>
      <w:marTop w:val="0"/>
      <w:marBottom w:val="0"/>
      <w:divBdr>
        <w:top w:val="none" w:sz="0" w:space="0" w:color="auto"/>
        <w:left w:val="none" w:sz="0" w:space="0" w:color="auto"/>
        <w:bottom w:val="none" w:sz="0" w:space="0" w:color="auto"/>
        <w:right w:val="none" w:sz="0" w:space="0" w:color="auto"/>
      </w:divBdr>
    </w:div>
    <w:div w:id="989603260">
      <w:bodyDiv w:val="1"/>
      <w:marLeft w:val="0"/>
      <w:marRight w:val="0"/>
      <w:marTop w:val="0"/>
      <w:marBottom w:val="0"/>
      <w:divBdr>
        <w:top w:val="none" w:sz="0" w:space="0" w:color="auto"/>
        <w:left w:val="none" w:sz="0" w:space="0" w:color="auto"/>
        <w:bottom w:val="none" w:sz="0" w:space="0" w:color="auto"/>
        <w:right w:val="none" w:sz="0" w:space="0" w:color="auto"/>
      </w:divBdr>
    </w:div>
    <w:div w:id="989822938">
      <w:bodyDiv w:val="1"/>
      <w:marLeft w:val="0"/>
      <w:marRight w:val="0"/>
      <w:marTop w:val="0"/>
      <w:marBottom w:val="0"/>
      <w:divBdr>
        <w:top w:val="none" w:sz="0" w:space="0" w:color="auto"/>
        <w:left w:val="none" w:sz="0" w:space="0" w:color="auto"/>
        <w:bottom w:val="none" w:sz="0" w:space="0" w:color="auto"/>
        <w:right w:val="none" w:sz="0" w:space="0" w:color="auto"/>
      </w:divBdr>
    </w:div>
    <w:div w:id="989868334">
      <w:bodyDiv w:val="1"/>
      <w:marLeft w:val="0"/>
      <w:marRight w:val="0"/>
      <w:marTop w:val="0"/>
      <w:marBottom w:val="0"/>
      <w:divBdr>
        <w:top w:val="none" w:sz="0" w:space="0" w:color="auto"/>
        <w:left w:val="none" w:sz="0" w:space="0" w:color="auto"/>
        <w:bottom w:val="none" w:sz="0" w:space="0" w:color="auto"/>
        <w:right w:val="none" w:sz="0" w:space="0" w:color="auto"/>
      </w:divBdr>
    </w:div>
    <w:div w:id="990870811">
      <w:bodyDiv w:val="1"/>
      <w:marLeft w:val="0"/>
      <w:marRight w:val="0"/>
      <w:marTop w:val="0"/>
      <w:marBottom w:val="0"/>
      <w:divBdr>
        <w:top w:val="none" w:sz="0" w:space="0" w:color="auto"/>
        <w:left w:val="none" w:sz="0" w:space="0" w:color="auto"/>
        <w:bottom w:val="none" w:sz="0" w:space="0" w:color="auto"/>
        <w:right w:val="none" w:sz="0" w:space="0" w:color="auto"/>
      </w:divBdr>
    </w:div>
    <w:div w:id="991252137">
      <w:bodyDiv w:val="1"/>
      <w:marLeft w:val="0"/>
      <w:marRight w:val="0"/>
      <w:marTop w:val="0"/>
      <w:marBottom w:val="0"/>
      <w:divBdr>
        <w:top w:val="none" w:sz="0" w:space="0" w:color="auto"/>
        <w:left w:val="none" w:sz="0" w:space="0" w:color="auto"/>
        <w:bottom w:val="none" w:sz="0" w:space="0" w:color="auto"/>
        <w:right w:val="none" w:sz="0" w:space="0" w:color="auto"/>
      </w:divBdr>
    </w:div>
    <w:div w:id="992637020">
      <w:bodyDiv w:val="1"/>
      <w:marLeft w:val="0"/>
      <w:marRight w:val="0"/>
      <w:marTop w:val="0"/>
      <w:marBottom w:val="0"/>
      <w:divBdr>
        <w:top w:val="none" w:sz="0" w:space="0" w:color="auto"/>
        <w:left w:val="none" w:sz="0" w:space="0" w:color="auto"/>
        <w:bottom w:val="none" w:sz="0" w:space="0" w:color="auto"/>
        <w:right w:val="none" w:sz="0" w:space="0" w:color="auto"/>
      </w:divBdr>
    </w:div>
    <w:div w:id="992685018">
      <w:bodyDiv w:val="1"/>
      <w:marLeft w:val="0"/>
      <w:marRight w:val="0"/>
      <w:marTop w:val="0"/>
      <w:marBottom w:val="0"/>
      <w:divBdr>
        <w:top w:val="none" w:sz="0" w:space="0" w:color="auto"/>
        <w:left w:val="none" w:sz="0" w:space="0" w:color="auto"/>
        <w:bottom w:val="none" w:sz="0" w:space="0" w:color="auto"/>
        <w:right w:val="none" w:sz="0" w:space="0" w:color="auto"/>
      </w:divBdr>
    </w:div>
    <w:div w:id="993989925">
      <w:bodyDiv w:val="1"/>
      <w:marLeft w:val="0"/>
      <w:marRight w:val="0"/>
      <w:marTop w:val="0"/>
      <w:marBottom w:val="0"/>
      <w:divBdr>
        <w:top w:val="none" w:sz="0" w:space="0" w:color="auto"/>
        <w:left w:val="none" w:sz="0" w:space="0" w:color="auto"/>
        <w:bottom w:val="none" w:sz="0" w:space="0" w:color="auto"/>
        <w:right w:val="none" w:sz="0" w:space="0" w:color="auto"/>
      </w:divBdr>
    </w:div>
    <w:div w:id="994072700">
      <w:bodyDiv w:val="1"/>
      <w:marLeft w:val="0"/>
      <w:marRight w:val="0"/>
      <w:marTop w:val="0"/>
      <w:marBottom w:val="0"/>
      <w:divBdr>
        <w:top w:val="none" w:sz="0" w:space="0" w:color="auto"/>
        <w:left w:val="none" w:sz="0" w:space="0" w:color="auto"/>
        <w:bottom w:val="none" w:sz="0" w:space="0" w:color="auto"/>
        <w:right w:val="none" w:sz="0" w:space="0" w:color="auto"/>
      </w:divBdr>
    </w:div>
    <w:div w:id="994839136">
      <w:bodyDiv w:val="1"/>
      <w:marLeft w:val="0"/>
      <w:marRight w:val="0"/>
      <w:marTop w:val="0"/>
      <w:marBottom w:val="0"/>
      <w:divBdr>
        <w:top w:val="none" w:sz="0" w:space="0" w:color="auto"/>
        <w:left w:val="none" w:sz="0" w:space="0" w:color="auto"/>
        <w:bottom w:val="none" w:sz="0" w:space="0" w:color="auto"/>
        <w:right w:val="none" w:sz="0" w:space="0" w:color="auto"/>
      </w:divBdr>
    </w:div>
    <w:div w:id="994844227">
      <w:bodyDiv w:val="1"/>
      <w:marLeft w:val="0"/>
      <w:marRight w:val="0"/>
      <w:marTop w:val="0"/>
      <w:marBottom w:val="0"/>
      <w:divBdr>
        <w:top w:val="none" w:sz="0" w:space="0" w:color="auto"/>
        <w:left w:val="none" w:sz="0" w:space="0" w:color="auto"/>
        <w:bottom w:val="none" w:sz="0" w:space="0" w:color="auto"/>
        <w:right w:val="none" w:sz="0" w:space="0" w:color="auto"/>
      </w:divBdr>
    </w:div>
    <w:div w:id="994918949">
      <w:bodyDiv w:val="1"/>
      <w:marLeft w:val="0"/>
      <w:marRight w:val="0"/>
      <w:marTop w:val="0"/>
      <w:marBottom w:val="0"/>
      <w:divBdr>
        <w:top w:val="none" w:sz="0" w:space="0" w:color="auto"/>
        <w:left w:val="none" w:sz="0" w:space="0" w:color="auto"/>
        <w:bottom w:val="none" w:sz="0" w:space="0" w:color="auto"/>
        <w:right w:val="none" w:sz="0" w:space="0" w:color="auto"/>
      </w:divBdr>
    </w:div>
    <w:div w:id="995186224">
      <w:bodyDiv w:val="1"/>
      <w:marLeft w:val="0"/>
      <w:marRight w:val="0"/>
      <w:marTop w:val="0"/>
      <w:marBottom w:val="0"/>
      <w:divBdr>
        <w:top w:val="none" w:sz="0" w:space="0" w:color="auto"/>
        <w:left w:val="none" w:sz="0" w:space="0" w:color="auto"/>
        <w:bottom w:val="none" w:sz="0" w:space="0" w:color="auto"/>
        <w:right w:val="none" w:sz="0" w:space="0" w:color="auto"/>
      </w:divBdr>
    </w:div>
    <w:div w:id="995381692">
      <w:bodyDiv w:val="1"/>
      <w:marLeft w:val="0"/>
      <w:marRight w:val="0"/>
      <w:marTop w:val="0"/>
      <w:marBottom w:val="0"/>
      <w:divBdr>
        <w:top w:val="none" w:sz="0" w:space="0" w:color="auto"/>
        <w:left w:val="none" w:sz="0" w:space="0" w:color="auto"/>
        <w:bottom w:val="none" w:sz="0" w:space="0" w:color="auto"/>
        <w:right w:val="none" w:sz="0" w:space="0" w:color="auto"/>
      </w:divBdr>
    </w:div>
    <w:div w:id="995768744">
      <w:bodyDiv w:val="1"/>
      <w:marLeft w:val="0"/>
      <w:marRight w:val="0"/>
      <w:marTop w:val="0"/>
      <w:marBottom w:val="0"/>
      <w:divBdr>
        <w:top w:val="none" w:sz="0" w:space="0" w:color="auto"/>
        <w:left w:val="none" w:sz="0" w:space="0" w:color="auto"/>
        <w:bottom w:val="none" w:sz="0" w:space="0" w:color="auto"/>
        <w:right w:val="none" w:sz="0" w:space="0" w:color="auto"/>
      </w:divBdr>
    </w:div>
    <w:div w:id="996883819">
      <w:bodyDiv w:val="1"/>
      <w:marLeft w:val="0"/>
      <w:marRight w:val="0"/>
      <w:marTop w:val="0"/>
      <w:marBottom w:val="0"/>
      <w:divBdr>
        <w:top w:val="none" w:sz="0" w:space="0" w:color="auto"/>
        <w:left w:val="none" w:sz="0" w:space="0" w:color="auto"/>
        <w:bottom w:val="none" w:sz="0" w:space="0" w:color="auto"/>
        <w:right w:val="none" w:sz="0" w:space="0" w:color="auto"/>
      </w:divBdr>
    </w:div>
    <w:div w:id="996952907">
      <w:bodyDiv w:val="1"/>
      <w:marLeft w:val="0"/>
      <w:marRight w:val="0"/>
      <w:marTop w:val="0"/>
      <w:marBottom w:val="0"/>
      <w:divBdr>
        <w:top w:val="none" w:sz="0" w:space="0" w:color="auto"/>
        <w:left w:val="none" w:sz="0" w:space="0" w:color="auto"/>
        <w:bottom w:val="none" w:sz="0" w:space="0" w:color="auto"/>
        <w:right w:val="none" w:sz="0" w:space="0" w:color="auto"/>
      </w:divBdr>
    </w:div>
    <w:div w:id="997076072">
      <w:bodyDiv w:val="1"/>
      <w:marLeft w:val="0"/>
      <w:marRight w:val="0"/>
      <w:marTop w:val="0"/>
      <w:marBottom w:val="0"/>
      <w:divBdr>
        <w:top w:val="none" w:sz="0" w:space="0" w:color="auto"/>
        <w:left w:val="none" w:sz="0" w:space="0" w:color="auto"/>
        <w:bottom w:val="none" w:sz="0" w:space="0" w:color="auto"/>
        <w:right w:val="none" w:sz="0" w:space="0" w:color="auto"/>
      </w:divBdr>
    </w:div>
    <w:div w:id="998919816">
      <w:bodyDiv w:val="1"/>
      <w:marLeft w:val="0"/>
      <w:marRight w:val="0"/>
      <w:marTop w:val="0"/>
      <w:marBottom w:val="0"/>
      <w:divBdr>
        <w:top w:val="none" w:sz="0" w:space="0" w:color="auto"/>
        <w:left w:val="none" w:sz="0" w:space="0" w:color="auto"/>
        <w:bottom w:val="none" w:sz="0" w:space="0" w:color="auto"/>
        <w:right w:val="none" w:sz="0" w:space="0" w:color="auto"/>
      </w:divBdr>
    </w:div>
    <w:div w:id="999190059">
      <w:bodyDiv w:val="1"/>
      <w:marLeft w:val="0"/>
      <w:marRight w:val="0"/>
      <w:marTop w:val="0"/>
      <w:marBottom w:val="0"/>
      <w:divBdr>
        <w:top w:val="none" w:sz="0" w:space="0" w:color="auto"/>
        <w:left w:val="none" w:sz="0" w:space="0" w:color="auto"/>
        <w:bottom w:val="none" w:sz="0" w:space="0" w:color="auto"/>
        <w:right w:val="none" w:sz="0" w:space="0" w:color="auto"/>
      </w:divBdr>
    </w:div>
    <w:div w:id="999389854">
      <w:bodyDiv w:val="1"/>
      <w:marLeft w:val="0"/>
      <w:marRight w:val="0"/>
      <w:marTop w:val="0"/>
      <w:marBottom w:val="0"/>
      <w:divBdr>
        <w:top w:val="none" w:sz="0" w:space="0" w:color="auto"/>
        <w:left w:val="none" w:sz="0" w:space="0" w:color="auto"/>
        <w:bottom w:val="none" w:sz="0" w:space="0" w:color="auto"/>
        <w:right w:val="none" w:sz="0" w:space="0" w:color="auto"/>
      </w:divBdr>
    </w:div>
    <w:div w:id="999697281">
      <w:bodyDiv w:val="1"/>
      <w:marLeft w:val="0"/>
      <w:marRight w:val="0"/>
      <w:marTop w:val="0"/>
      <w:marBottom w:val="0"/>
      <w:divBdr>
        <w:top w:val="none" w:sz="0" w:space="0" w:color="auto"/>
        <w:left w:val="none" w:sz="0" w:space="0" w:color="auto"/>
        <w:bottom w:val="none" w:sz="0" w:space="0" w:color="auto"/>
        <w:right w:val="none" w:sz="0" w:space="0" w:color="auto"/>
      </w:divBdr>
    </w:div>
    <w:div w:id="999774739">
      <w:bodyDiv w:val="1"/>
      <w:marLeft w:val="0"/>
      <w:marRight w:val="0"/>
      <w:marTop w:val="0"/>
      <w:marBottom w:val="0"/>
      <w:divBdr>
        <w:top w:val="none" w:sz="0" w:space="0" w:color="auto"/>
        <w:left w:val="none" w:sz="0" w:space="0" w:color="auto"/>
        <w:bottom w:val="none" w:sz="0" w:space="0" w:color="auto"/>
        <w:right w:val="none" w:sz="0" w:space="0" w:color="auto"/>
      </w:divBdr>
    </w:div>
    <w:div w:id="1000354728">
      <w:bodyDiv w:val="1"/>
      <w:marLeft w:val="0"/>
      <w:marRight w:val="0"/>
      <w:marTop w:val="0"/>
      <w:marBottom w:val="0"/>
      <w:divBdr>
        <w:top w:val="none" w:sz="0" w:space="0" w:color="auto"/>
        <w:left w:val="none" w:sz="0" w:space="0" w:color="auto"/>
        <w:bottom w:val="none" w:sz="0" w:space="0" w:color="auto"/>
        <w:right w:val="none" w:sz="0" w:space="0" w:color="auto"/>
      </w:divBdr>
    </w:div>
    <w:div w:id="1001159073">
      <w:bodyDiv w:val="1"/>
      <w:marLeft w:val="0"/>
      <w:marRight w:val="0"/>
      <w:marTop w:val="0"/>
      <w:marBottom w:val="0"/>
      <w:divBdr>
        <w:top w:val="none" w:sz="0" w:space="0" w:color="auto"/>
        <w:left w:val="none" w:sz="0" w:space="0" w:color="auto"/>
        <w:bottom w:val="none" w:sz="0" w:space="0" w:color="auto"/>
        <w:right w:val="none" w:sz="0" w:space="0" w:color="auto"/>
      </w:divBdr>
    </w:div>
    <w:div w:id="1001859182">
      <w:bodyDiv w:val="1"/>
      <w:marLeft w:val="0"/>
      <w:marRight w:val="0"/>
      <w:marTop w:val="0"/>
      <w:marBottom w:val="0"/>
      <w:divBdr>
        <w:top w:val="none" w:sz="0" w:space="0" w:color="auto"/>
        <w:left w:val="none" w:sz="0" w:space="0" w:color="auto"/>
        <w:bottom w:val="none" w:sz="0" w:space="0" w:color="auto"/>
        <w:right w:val="none" w:sz="0" w:space="0" w:color="auto"/>
      </w:divBdr>
    </w:div>
    <w:div w:id="1002009560">
      <w:bodyDiv w:val="1"/>
      <w:marLeft w:val="0"/>
      <w:marRight w:val="0"/>
      <w:marTop w:val="0"/>
      <w:marBottom w:val="0"/>
      <w:divBdr>
        <w:top w:val="none" w:sz="0" w:space="0" w:color="auto"/>
        <w:left w:val="none" w:sz="0" w:space="0" w:color="auto"/>
        <w:bottom w:val="none" w:sz="0" w:space="0" w:color="auto"/>
        <w:right w:val="none" w:sz="0" w:space="0" w:color="auto"/>
      </w:divBdr>
    </w:div>
    <w:div w:id="1002045995">
      <w:bodyDiv w:val="1"/>
      <w:marLeft w:val="0"/>
      <w:marRight w:val="0"/>
      <w:marTop w:val="0"/>
      <w:marBottom w:val="0"/>
      <w:divBdr>
        <w:top w:val="none" w:sz="0" w:space="0" w:color="auto"/>
        <w:left w:val="none" w:sz="0" w:space="0" w:color="auto"/>
        <w:bottom w:val="none" w:sz="0" w:space="0" w:color="auto"/>
        <w:right w:val="none" w:sz="0" w:space="0" w:color="auto"/>
      </w:divBdr>
    </w:div>
    <w:div w:id="1003316214">
      <w:bodyDiv w:val="1"/>
      <w:marLeft w:val="0"/>
      <w:marRight w:val="0"/>
      <w:marTop w:val="0"/>
      <w:marBottom w:val="0"/>
      <w:divBdr>
        <w:top w:val="none" w:sz="0" w:space="0" w:color="auto"/>
        <w:left w:val="none" w:sz="0" w:space="0" w:color="auto"/>
        <w:bottom w:val="none" w:sz="0" w:space="0" w:color="auto"/>
        <w:right w:val="none" w:sz="0" w:space="0" w:color="auto"/>
      </w:divBdr>
    </w:div>
    <w:div w:id="1003388302">
      <w:bodyDiv w:val="1"/>
      <w:marLeft w:val="0"/>
      <w:marRight w:val="0"/>
      <w:marTop w:val="0"/>
      <w:marBottom w:val="0"/>
      <w:divBdr>
        <w:top w:val="none" w:sz="0" w:space="0" w:color="auto"/>
        <w:left w:val="none" w:sz="0" w:space="0" w:color="auto"/>
        <w:bottom w:val="none" w:sz="0" w:space="0" w:color="auto"/>
        <w:right w:val="none" w:sz="0" w:space="0" w:color="auto"/>
      </w:divBdr>
    </w:div>
    <w:div w:id="1003513833">
      <w:bodyDiv w:val="1"/>
      <w:marLeft w:val="0"/>
      <w:marRight w:val="0"/>
      <w:marTop w:val="0"/>
      <w:marBottom w:val="0"/>
      <w:divBdr>
        <w:top w:val="none" w:sz="0" w:space="0" w:color="auto"/>
        <w:left w:val="none" w:sz="0" w:space="0" w:color="auto"/>
        <w:bottom w:val="none" w:sz="0" w:space="0" w:color="auto"/>
        <w:right w:val="none" w:sz="0" w:space="0" w:color="auto"/>
      </w:divBdr>
    </w:div>
    <w:div w:id="1003779253">
      <w:bodyDiv w:val="1"/>
      <w:marLeft w:val="0"/>
      <w:marRight w:val="0"/>
      <w:marTop w:val="0"/>
      <w:marBottom w:val="0"/>
      <w:divBdr>
        <w:top w:val="none" w:sz="0" w:space="0" w:color="auto"/>
        <w:left w:val="none" w:sz="0" w:space="0" w:color="auto"/>
        <w:bottom w:val="none" w:sz="0" w:space="0" w:color="auto"/>
        <w:right w:val="none" w:sz="0" w:space="0" w:color="auto"/>
      </w:divBdr>
    </w:div>
    <w:div w:id="1004017059">
      <w:bodyDiv w:val="1"/>
      <w:marLeft w:val="0"/>
      <w:marRight w:val="0"/>
      <w:marTop w:val="0"/>
      <w:marBottom w:val="0"/>
      <w:divBdr>
        <w:top w:val="none" w:sz="0" w:space="0" w:color="auto"/>
        <w:left w:val="none" w:sz="0" w:space="0" w:color="auto"/>
        <w:bottom w:val="none" w:sz="0" w:space="0" w:color="auto"/>
        <w:right w:val="none" w:sz="0" w:space="0" w:color="auto"/>
      </w:divBdr>
    </w:div>
    <w:div w:id="1004743344">
      <w:bodyDiv w:val="1"/>
      <w:marLeft w:val="0"/>
      <w:marRight w:val="0"/>
      <w:marTop w:val="0"/>
      <w:marBottom w:val="0"/>
      <w:divBdr>
        <w:top w:val="none" w:sz="0" w:space="0" w:color="auto"/>
        <w:left w:val="none" w:sz="0" w:space="0" w:color="auto"/>
        <w:bottom w:val="none" w:sz="0" w:space="0" w:color="auto"/>
        <w:right w:val="none" w:sz="0" w:space="0" w:color="auto"/>
      </w:divBdr>
    </w:div>
    <w:div w:id="1004824194">
      <w:bodyDiv w:val="1"/>
      <w:marLeft w:val="0"/>
      <w:marRight w:val="0"/>
      <w:marTop w:val="0"/>
      <w:marBottom w:val="0"/>
      <w:divBdr>
        <w:top w:val="none" w:sz="0" w:space="0" w:color="auto"/>
        <w:left w:val="none" w:sz="0" w:space="0" w:color="auto"/>
        <w:bottom w:val="none" w:sz="0" w:space="0" w:color="auto"/>
        <w:right w:val="none" w:sz="0" w:space="0" w:color="auto"/>
      </w:divBdr>
    </w:div>
    <w:div w:id="1005017541">
      <w:bodyDiv w:val="1"/>
      <w:marLeft w:val="0"/>
      <w:marRight w:val="0"/>
      <w:marTop w:val="0"/>
      <w:marBottom w:val="0"/>
      <w:divBdr>
        <w:top w:val="none" w:sz="0" w:space="0" w:color="auto"/>
        <w:left w:val="none" w:sz="0" w:space="0" w:color="auto"/>
        <w:bottom w:val="none" w:sz="0" w:space="0" w:color="auto"/>
        <w:right w:val="none" w:sz="0" w:space="0" w:color="auto"/>
      </w:divBdr>
    </w:div>
    <w:div w:id="1005322668">
      <w:bodyDiv w:val="1"/>
      <w:marLeft w:val="0"/>
      <w:marRight w:val="0"/>
      <w:marTop w:val="0"/>
      <w:marBottom w:val="0"/>
      <w:divBdr>
        <w:top w:val="none" w:sz="0" w:space="0" w:color="auto"/>
        <w:left w:val="none" w:sz="0" w:space="0" w:color="auto"/>
        <w:bottom w:val="none" w:sz="0" w:space="0" w:color="auto"/>
        <w:right w:val="none" w:sz="0" w:space="0" w:color="auto"/>
      </w:divBdr>
    </w:div>
    <w:div w:id="1005590155">
      <w:bodyDiv w:val="1"/>
      <w:marLeft w:val="0"/>
      <w:marRight w:val="0"/>
      <w:marTop w:val="0"/>
      <w:marBottom w:val="0"/>
      <w:divBdr>
        <w:top w:val="none" w:sz="0" w:space="0" w:color="auto"/>
        <w:left w:val="none" w:sz="0" w:space="0" w:color="auto"/>
        <w:bottom w:val="none" w:sz="0" w:space="0" w:color="auto"/>
        <w:right w:val="none" w:sz="0" w:space="0" w:color="auto"/>
      </w:divBdr>
    </w:div>
    <w:div w:id="1005745613">
      <w:bodyDiv w:val="1"/>
      <w:marLeft w:val="0"/>
      <w:marRight w:val="0"/>
      <w:marTop w:val="0"/>
      <w:marBottom w:val="0"/>
      <w:divBdr>
        <w:top w:val="none" w:sz="0" w:space="0" w:color="auto"/>
        <w:left w:val="none" w:sz="0" w:space="0" w:color="auto"/>
        <w:bottom w:val="none" w:sz="0" w:space="0" w:color="auto"/>
        <w:right w:val="none" w:sz="0" w:space="0" w:color="auto"/>
      </w:divBdr>
    </w:div>
    <w:div w:id="1006059913">
      <w:bodyDiv w:val="1"/>
      <w:marLeft w:val="0"/>
      <w:marRight w:val="0"/>
      <w:marTop w:val="0"/>
      <w:marBottom w:val="0"/>
      <w:divBdr>
        <w:top w:val="none" w:sz="0" w:space="0" w:color="auto"/>
        <w:left w:val="none" w:sz="0" w:space="0" w:color="auto"/>
        <w:bottom w:val="none" w:sz="0" w:space="0" w:color="auto"/>
        <w:right w:val="none" w:sz="0" w:space="0" w:color="auto"/>
      </w:divBdr>
    </w:div>
    <w:div w:id="1007094511">
      <w:bodyDiv w:val="1"/>
      <w:marLeft w:val="0"/>
      <w:marRight w:val="0"/>
      <w:marTop w:val="0"/>
      <w:marBottom w:val="0"/>
      <w:divBdr>
        <w:top w:val="none" w:sz="0" w:space="0" w:color="auto"/>
        <w:left w:val="none" w:sz="0" w:space="0" w:color="auto"/>
        <w:bottom w:val="none" w:sz="0" w:space="0" w:color="auto"/>
        <w:right w:val="none" w:sz="0" w:space="0" w:color="auto"/>
      </w:divBdr>
    </w:div>
    <w:div w:id="1009016977">
      <w:bodyDiv w:val="1"/>
      <w:marLeft w:val="0"/>
      <w:marRight w:val="0"/>
      <w:marTop w:val="0"/>
      <w:marBottom w:val="0"/>
      <w:divBdr>
        <w:top w:val="none" w:sz="0" w:space="0" w:color="auto"/>
        <w:left w:val="none" w:sz="0" w:space="0" w:color="auto"/>
        <w:bottom w:val="none" w:sz="0" w:space="0" w:color="auto"/>
        <w:right w:val="none" w:sz="0" w:space="0" w:color="auto"/>
      </w:divBdr>
    </w:div>
    <w:div w:id="1009137278">
      <w:bodyDiv w:val="1"/>
      <w:marLeft w:val="0"/>
      <w:marRight w:val="0"/>
      <w:marTop w:val="0"/>
      <w:marBottom w:val="0"/>
      <w:divBdr>
        <w:top w:val="none" w:sz="0" w:space="0" w:color="auto"/>
        <w:left w:val="none" w:sz="0" w:space="0" w:color="auto"/>
        <w:bottom w:val="none" w:sz="0" w:space="0" w:color="auto"/>
        <w:right w:val="none" w:sz="0" w:space="0" w:color="auto"/>
      </w:divBdr>
    </w:div>
    <w:div w:id="1010837722">
      <w:bodyDiv w:val="1"/>
      <w:marLeft w:val="0"/>
      <w:marRight w:val="0"/>
      <w:marTop w:val="0"/>
      <w:marBottom w:val="0"/>
      <w:divBdr>
        <w:top w:val="none" w:sz="0" w:space="0" w:color="auto"/>
        <w:left w:val="none" w:sz="0" w:space="0" w:color="auto"/>
        <w:bottom w:val="none" w:sz="0" w:space="0" w:color="auto"/>
        <w:right w:val="none" w:sz="0" w:space="0" w:color="auto"/>
      </w:divBdr>
    </w:div>
    <w:div w:id="1011956790">
      <w:bodyDiv w:val="1"/>
      <w:marLeft w:val="0"/>
      <w:marRight w:val="0"/>
      <w:marTop w:val="0"/>
      <w:marBottom w:val="0"/>
      <w:divBdr>
        <w:top w:val="none" w:sz="0" w:space="0" w:color="auto"/>
        <w:left w:val="none" w:sz="0" w:space="0" w:color="auto"/>
        <w:bottom w:val="none" w:sz="0" w:space="0" w:color="auto"/>
        <w:right w:val="none" w:sz="0" w:space="0" w:color="auto"/>
      </w:divBdr>
    </w:div>
    <w:div w:id="1012298763">
      <w:bodyDiv w:val="1"/>
      <w:marLeft w:val="0"/>
      <w:marRight w:val="0"/>
      <w:marTop w:val="0"/>
      <w:marBottom w:val="0"/>
      <w:divBdr>
        <w:top w:val="none" w:sz="0" w:space="0" w:color="auto"/>
        <w:left w:val="none" w:sz="0" w:space="0" w:color="auto"/>
        <w:bottom w:val="none" w:sz="0" w:space="0" w:color="auto"/>
        <w:right w:val="none" w:sz="0" w:space="0" w:color="auto"/>
      </w:divBdr>
    </w:div>
    <w:div w:id="1013000014">
      <w:bodyDiv w:val="1"/>
      <w:marLeft w:val="0"/>
      <w:marRight w:val="0"/>
      <w:marTop w:val="0"/>
      <w:marBottom w:val="0"/>
      <w:divBdr>
        <w:top w:val="none" w:sz="0" w:space="0" w:color="auto"/>
        <w:left w:val="none" w:sz="0" w:space="0" w:color="auto"/>
        <w:bottom w:val="none" w:sz="0" w:space="0" w:color="auto"/>
        <w:right w:val="none" w:sz="0" w:space="0" w:color="auto"/>
      </w:divBdr>
    </w:div>
    <w:div w:id="1013412103">
      <w:bodyDiv w:val="1"/>
      <w:marLeft w:val="0"/>
      <w:marRight w:val="0"/>
      <w:marTop w:val="0"/>
      <w:marBottom w:val="0"/>
      <w:divBdr>
        <w:top w:val="none" w:sz="0" w:space="0" w:color="auto"/>
        <w:left w:val="none" w:sz="0" w:space="0" w:color="auto"/>
        <w:bottom w:val="none" w:sz="0" w:space="0" w:color="auto"/>
        <w:right w:val="none" w:sz="0" w:space="0" w:color="auto"/>
      </w:divBdr>
    </w:div>
    <w:div w:id="1013802156">
      <w:bodyDiv w:val="1"/>
      <w:marLeft w:val="0"/>
      <w:marRight w:val="0"/>
      <w:marTop w:val="0"/>
      <w:marBottom w:val="0"/>
      <w:divBdr>
        <w:top w:val="none" w:sz="0" w:space="0" w:color="auto"/>
        <w:left w:val="none" w:sz="0" w:space="0" w:color="auto"/>
        <w:bottom w:val="none" w:sz="0" w:space="0" w:color="auto"/>
        <w:right w:val="none" w:sz="0" w:space="0" w:color="auto"/>
      </w:divBdr>
    </w:div>
    <w:div w:id="1014116823">
      <w:bodyDiv w:val="1"/>
      <w:marLeft w:val="0"/>
      <w:marRight w:val="0"/>
      <w:marTop w:val="0"/>
      <w:marBottom w:val="0"/>
      <w:divBdr>
        <w:top w:val="none" w:sz="0" w:space="0" w:color="auto"/>
        <w:left w:val="none" w:sz="0" w:space="0" w:color="auto"/>
        <w:bottom w:val="none" w:sz="0" w:space="0" w:color="auto"/>
        <w:right w:val="none" w:sz="0" w:space="0" w:color="auto"/>
      </w:divBdr>
    </w:div>
    <w:div w:id="1014579412">
      <w:bodyDiv w:val="1"/>
      <w:marLeft w:val="0"/>
      <w:marRight w:val="0"/>
      <w:marTop w:val="0"/>
      <w:marBottom w:val="0"/>
      <w:divBdr>
        <w:top w:val="none" w:sz="0" w:space="0" w:color="auto"/>
        <w:left w:val="none" w:sz="0" w:space="0" w:color="auto"/>
        <w:bottom w:val="none" w:sz="0" w:space="0" w:color="auto"/>
        <w:right w:val="none" w:sz="0" w:space="0" w:color="auto"/>
      </w:divBdr>
    </w:div>
    <w:div w:id="1015038666">
      <w:bodyDiv w:val="1"/>
      <w:marLeft w:val="0"/>
      <w:marRight w:val="0"/>
      <w:marTop w:val="0"/>
      <w:marBottom w:val="0"/>
      <w:divBdr>
        <w:top w:val="none" w:sz="0" w:space="0" w:color="auto"/>
        <w:left w:val="none" w:sz="0" w:space="0" w:color="auto"/>
        <w:bottom w:val="none" w:sz="0" w:space="0" w:color="auto"/>
        <w:right w:val="none" w:sz="0" w:space="0" w:color="auto"/>
      </w:divBdr>
    </w:div>
    <w:div w:id="1015113481">
      <w:bodyDiv w:val="1"/>
      <w:marLeft w:val="0"/>
      <w:marRight w:val="0"/>
      <w:marTop w:val="0"/>
      <w:marBottom w:val="0"/>
      <w:divBdr>
        <w:top w:val="none" w:sz="0" w:space="0" w:color="auto"/>
        <w:left w:val="none" w:sz="0" w:space="0" w:color="auto"/>
        <w:bottom w:val="none" w:sz="0" w:space="0" w:color="auto"/>
        <w:right w:val="none" w:sz="0" w:space="0" w:color="auto"/>
      </w:divBdr>
    </w:div>
    <w:div w:id="1015620864">
      <w:bodyDiv w:val="1"/>
      <w:marLeft w:val="0"/>
      <w:marRight w:val="0"/>
      <w:marTop w:val="0"/>
      <w:marBottom w:val="0"/>
      <w:divBdr>
        <w:top w:val="none" w:sz="0" w:space="0" w:color="auto"/>
        <w:left w:val="none" w:sz="0" w:space="0" w:color="auto"/>
        <w:bottom w:val="none" w:sz="0" w:space="0" w:color="auto"/>
        <w:right w:val="none" w:sz="0" w:space="0" w:color="auto"/>
      </w:divBdr>
    </w:div>
    <w:div w:id="1015881797">
      <w:bodyDiv w:val="1"/>
      <w:marLeft w:val="0"/>
      <w:marRight w:val="0"/>
      <w:marTop w:val="0"/>
      <w:marBottom w:val="0"/>
      <w:divBdr>
        <w:top w:val="none" w:sz="0" w:space="0" w:color="auto"/>
        <w:left w:val="none" w:sz="0" w:space="0" w:color="auto"/>
        <w:bottom w:val="none" w:sz="0" w:space="0" w:color="auto"/>
        <w:right w:val="none" w:sz="0" w:space="0" w:color="auto"/>
      </w:divBdr>
    </w:div>
    <w:div w:id="1015964121">
      <w:bodyDiv w:val="1"/>
      <w:marLeft w:val="0"/>
      <w:marRight w:val="0"/>
      <w:marTop w:val="0"/>
      <w:marBottom w:val="0"/>
      <w:divBdr>
        <w:top w:val="none" w:sz="0" w:space="0" w:color="auto"/>
        <w:left w:val="none" w:sz="0" w:space="0" w:color="auto"/>
        <w:bottom w:val="none" w:sz="0" w:space="0" w:color="auto"/>
        <w:right w:val="none" w:sz="0" w:space="0" w:color="auto"/>
      </w:divBdr>
    </w:div>
    <w:div w:id="1016660193">
      <w:bodyDiv w:val="1"/>
      <w:marLeft w:val="0"/>
      <w:marRight w:val="0"/>
      <w:marTop w:val="0"/>
      <w:marBottom w:val="0"/>
      <w:divBdr>
        <w:top w:val="none" w:sz="0" w:space="0" w:color="auto"/>
        <w:left w:val="none" w:sz="0" w:space="0" w:color="auto"/>
        <w:bottom w:val="none" w:sz="0" w:space="0" w:color="auto"/>
        <w:right w:val="none" w:sz="0" w:space="0" w:color="auto"/>
      </w:divBdr>
    </w:div>
    <w:div w:id="1016807172">
      <w:bodyDiv w:val="1"/>
      <w:marLeft w:val="0"/>
      <w:marRight w:val="0"/>
      <w:marTop w:val="0"/>
      <w:marBottom w:val="0"/>
      <w:divBdr>
        <w:top w:val="none" w:sz="0" w:space="0" w:color="auto"/>
        <w:left w:val="none" w:sz="0" w:space="0" w:color="auto"/>
        <w:bottom w:val="none" w:sz="0" w:space="0" w:color="auto"/>
        <w:right w:val="none" w:sz="0" w:space="0" w:color="auto"/>
      </w:divBdr>
    </w:div>
    <w:div w:id="1016886359">
      <w:bodyDiv w:val="1"/>
      <w:marLeft w:val="0"/>
      <w:marRight w:val="0"/>
      <w:marTop w:val="0"/>
      <w:marBottom w:val="0"/>
      <w:divBdr>
        <w:top w:val="none" w:sz="0" w:space="0" w:color="auto"/>
        <w:left w:val="none" w:sz="0" w:space="0" w:color="auto"/>
        <w:bottom w:val="none" w:sz="0" w:space="0" w:color="auto"/>
        <w:right w:val="none" w:sz="0" w:space="0" w:color="auto"/>
      </w:divBdr>
    </w:div>
    <w:div w:id="1016997603">
      <w:bodyDiv w:val="1"/>
      <w:marLeft w:val="0"/>
      <w:marRight w:val="0"/>
      <w:marTop w:val="0"/>
      <w:marBottom w:val="0"/>
      <w:divBdr>
        <w:top w:val="none" w:sz="0" w:space="0" w:color="auto"/>
        <w:left w:val="none" w:sz="0" w:space="0" w:color="auto"/>
        <w:bottom w:val="none" w:sz="0" w:space="0" w:color="auto"/>
        <w:right w:val="none" w:sz="0" w:space="0" w:color="auto"/>
      </w:divBdr>
    </w:div>
    <w:div w:id="1017000147">
      <w:bodyDiv w:val="1"/>
      <w:marLeft w:val="0"/>
      <w:marRight w:val="0"/>
      <w:marTop w:val="0"/>
      <w:marBottom w:val="0"/>
      <w:divBdr>
        <w:top w:val="none" w:sz="0" w:space="0" w:color="auto"/>
        <w:left w:val="none" w:sz="0" w:space="0" w:color="auto"/>
        <w:bottom w:val="none" w:sz="0" w:space="0" w:color="auto"/>
        <w:right w:val="none" w:sz="0" w:space="0" w:color="auto"/>
      </w:divBdr>
    </w:div>
    <w:div w:id="1018193160">
      <w:bodyDiv w:val="1"/>
      <w:marLeft w:val="0"/>
      <w:marRight w:val="0"/>
      <w:marTop w:val="0"/>
      <w:marBottom w:val="0"/>
      <w:divBdr>
        <w:top w:val="none" w:sz="0" w:space="0" w:color="auto"/>
        <w:left w:val="none" w:sz="0" w:space="0" w:color="auto"/>
        <w:bottom w:val="none" w:sz="0" w:space="0" w:color="auto"/>
        <w:right w:val="none" w:sz="0" w:space="0" w:color="auto"/>
      </w:divBdr>
    </w:div>
    <w:div w:id="1018656600">
      <w:bodyDiv w:val="1"/>
      <w:marLeft w:val="0"/>
      <w:marRight w:val="0"/>
      <w:marTop w:val="0"/>
      <w:marBottom w:val="0"/>
      <w:divBdr>
        <w:top w:val="none" w:sz="0" w:space="0" w:color="auto"/>
        <w:left w:val="none" w:sz="0" w:space="0" w:color="auto"/>
        <w:bottom w:val="none" w:sz="0" w:space="0" w:color="auto"/>
        <w:right w:val="none" w:sz="0" w:space="0" w:color="auto"/>
      </w:divBdr>
    </w:div>
    <w:div w:id="1018658752">
      <w:bodyDiv w:val="1"/>
      <w:marLeft w:val="0"/>
      <w:marRight w:val="0"/>
      <w:marTop w:val="0"/>
      <w:marBottom w:val="0"/>
      <w:divBdr>
        <w:top w:val="none" w:sz="0" w:space="0" w:color="auto"/>
        <w:left w:val="none" w:sz="0" w:space="0" w:color="auto"/>
        <w:bottom w:val="none" w:sz="0" w:space="0" w:color="auto"/>
        <w:right w:val="none" w:sz="0" w:space="0" w:color="auto"/>
      </w:divBdr>
    </w:div>
    <w:div w:id="1019046511">
      <w:bodyDiv w:val="1"/>
      <w:marLeft w:val="0"/>
      <w:marRight w:val="0"/>
      <w:marTop w:val="0"/>
      <w:marBottom w:val="0"/>
      <w:divBdr>
        <w:top w:val="none" w:sz="0" w:space="0" w:color="auto"/>
        <w:left w:val="none" w:sz="0" w:space="0" w:color="auto"/>
        <w:bottom w:val="none" w:sz="0" w:space="0" w:color="auto"/>
        <w:right w:val="none" w:sz="0" w:space="0" w:color="auto"/>
      </w:divBdr>
    </w:div>
    <w:div w:id="1019545544">
      <w:bodyDiv w:val="1"/>
      <w:marLeft w:val="0"/>
      <w:marRight w:val="0"/>
      <w:marTop w:val="0"/>
      <w:marBottom w:val="0"/>
      <w:divBdr>
        <w:top w:val="none" w:sz="0" w:space="0" w:color="auto"/>
        <w:left w:val="none" w:sz="0" w:space="0" w:color="auto"/>
        <w:bottom w:val="none" w:sz="0" w:space="0" w:color="auto"/>
        <w:right w:val="none" w:sz="0" w:space="0" w:color="auto"/>
      </w:divBdr>
    </w:div>
    <w:div w:id="1019893582">
      <w:bodyDiv w:val="1"/>
      <w:marLeft w:val="0"/>
      <w:marRight w:val="0"/>
      <w:marTop w:val="0"/>
      <w:marBottom w:val="0"/>
      <w:divBdr>
        <w:top w:val="none" w:sz="0" w:space="0" w:color="auto"/>
        <w:left w:val="none" w:sz="0" w:space="0" w:color="auto"/>
        <w:bottom w:val="none" w:sz="0" w:space="0" w:color="auto"/>
        <w:right w:val="none" w:sz="0" w:space="0" w:color="auto"/>
      </w:divBdr>
    </w:div>
    <w:div w:id="1019963970">
      <w:bodyDiv w:val="1"/>
      <w:marLeft w:val="0"/>
      <w:marRight w:val="0"/>
      <w:marTop w:val="0"/>
      <w:marBottom w:val="0"/>
      <w:divBdr>
        <w:top w:val="none" w:sz="0" w:space="0" w:color="auto"/>
        <w:left w:val="none" w:sz="0" w:space="0" w:color="auto"/>
        <w:bottom w:val="none" w:sz="0" w:space="0" w:color="auto"/>
        <w:right w:val="none" w:sz="0" w:space="0" w:color="auto"/>
      </w:divBdr>
    </w:div>
    <w:div w:id="1020205433">
      <w:bodyDiv w:val="1"/>
      <w:marLeft w:val="0"/>
      <w:marRight w:val="0"/>
      <w:marTop w:val="0"/>
      <w:marBottom w:val="0"/>
      <w:divBdr>
        <w:top w:val="none" w:sz="0" w:space="0" w:color="auto"/>
        <w:left w:val="none" w:sz="0" w:space="0" w:color="auto"/>
        <w:bottom w:val="none" w:sz="0" w:space="0" w:color="auto"/>
        <w:right w:val="none" w:sz="0" w:space="0" w:color="auto"/>
      </w:divBdr>
    </w:div>
    <w:div w:id="1020813356">
      <w:bodyDiv w:val="1"/>
      <w:marLeft w:val="0"/>
      <w:marRight w:val="0"/>
      <w:marTop w:val="0"/>
      <w:marBottom w:val="0"/>
      <w:divBdr>
        <w:top w:val="none" w:sz="0" w:space="0" w:color="auto"/>
        <w:left w:val="none" w:sz="0" w:space="0" w:color="auto"/>
        <w:bottom w:val="none" w:sz="0" w:space="0" w:color="auto"/>
        <w:right w:val="none" w:sz="0" w:space="0" w:color="auto"/>
      </w:divBdr>
    </w:div>
    <w:div w:id="1022245173">
      <w:bodyDiv w:val="1"/>
      <w:marLeft w:val="0"/>
      <w:marRight w:val="0"/>
      <w:marTop w:val="0"/>
      <w:marBottom w:val="0"/>
      <w:divBdr>
        <w:top w:val="none" w:sz="0" w:space="0" w:color="auto"/>
        <w:left w:val="none" w:sz="0" w:space="0" w:color="auto"/>
        <w:bottom w:val="none" w:sz="0" w:space="0" w:color="auto"/>
        <w:right w:val="none" w:sz="0" w:space="0" w:color="auto"/>
      </w:divBdr>
    </w:div>
    <w:div w:id="1022514181">
      <w:bodyDiv w:val="1"/>
      <w:marLeft w:val="0"/>
      <w:marRight w:val="0"/>
      <w:marTop w:val="0"/>
      <w:marBottom w:val="0"/>
      <w:divBdr>
        <w:top w:val="none" w:sz="0" w:space="0" w:color="auto"/>
        <w:left w:val="none" w:sz="0" w:space="0" w:color="auto"/>
        <w:bottom w:val="none" w:sz="0" w:space="0" w:color="auto"/>
        <w:right w:val="none" w:sz="0" w:space="0" w:color="auto"/>
      </w:divBdr>
    </w:div>
    <w:div w:id="1022705555">
      <w:bodyDiv w:val="1"/>
      <w:marLeft w:val="0"/>
      <w:marRight w:val="0"/>
      <w:marTop w:val="0"/>
      <w:marBottom w:val="0"/>
      <w:divBdr>
        <w:top w:val="none" w:sz="0" w:space="0" w:color="auto"/>
        <w:left w:val="none" w:sz="0" w:space="0" w:color="auto"/>
        <w:bottom w:val="none" w:sz="0" w:space="0" w:color="auto"/>
        <w:right w:val="none" w:sz="0" w:space="0" w:color="auto"/>
      </w:divBdr>
    </w:div>
    <w:div w:id="1022783660">
      <w:bodyDiv w:val="1"/>
      <w:marLeft w:val="0"/>
      <w:marRight w:val="0"/>
      <w:marTop w:val="0"/>
      <w:marBottom w:val="0"/>
      <w:divBdr>
        <w:top w:val="none" w:sz="0" w:space="0" w:color="auto"/>
        <w:left w:val="none" w:sz="0" w:space="0" w:color="auto"/>
        <w:bottom w:val="none" w:sz="0" w:space="0" w:color="auto"/>
        <w:right w:val="none" w:sz="0" w:space="0" w:color="auto"/>
      </w:divBdr>
    </w:div>
    <w:div w:id="1023088419">
      <w:bodyDiv w:val="1"/>
      <w:marLeft w:val="0"/>
      <w:marRight w:val="0"/>
      <w:marTop w:val="0"/>
      <w:marBottom w:val="0"/>
      <w:divBdr>
        <w:top w:val="none" w:sz="0" w:space="0" w:color="auto"/>
        <w:left w:val="none" w:sz="0" w:space="0" w:color="auto"/>
        <w:bottom w:val="none" w:sz="0" w:space="0" w:color="auto"/>
        <w:right w:val="none" w:sz="0" w:space="0" w:color="auto"/>
      </w:divBdr>
    </w:div>
    <w:div w:id="1023240103">
      <w:bodyDiv w:val="1"/>
      <w:marLeft w:val="0"/>
      <w:marRight w:val="0"/>
      <w:marTop w:val="0"/>
      <w:marBottom w:val="0"/>
      <w:divBdr>
        <w:top w:val="none" w:sz="0" w:space="0" w:color="auto"/>
        <w:left w:val="none" w:sz="0" w:space="0" w:color="auto"/>
        <w:bottom w:val="none" w:sz="0" w:space="0" w:color="auto"/>
        <w:right w:val="none" w:sz="0" w:space="0" w:color="auto"/>
      </w:divBdr>
    </w:div>
    <w:div w:id="1023435931">
      <w:bodyDiv w:val="1"/>
      <w:marLeft w:val="0"/>
      <w:marRight w:val="0"/>
      <w:marTop w:val="0"/>
      <w:marBottom w:val="0"/>
      <w:divBdr>
        <w:top w:val="none" w:sz="0" w:space="0" w:color="auto"/>
        <w:left w:val="none" w:sz="0" w:space="0" w:color="auto"/>
        <w:bottom w:val="none" w:sz="0" w:space="0" w:color="auto"/>
        <w:right w:val="none" w:sz="0" w:space="0" w:color="auto"/>
      </w:divBdr>
    </w:div>
    <w:div w:id="1023677921">
      <w:bodyDiv w:val="1"/>
      <w:marLeft w:val="0"/>
      <w:marRight w:val="0"/>
      <w:marTop w:val="0"/>
      <w:marBottom w:val="0"/>
      <w:divBdr>
        <w:top w:val="none" w:sz="0" w:space="0" w:color="auto"/>
        <w:left w:val="none" w:sz="0" w:space="0" w:color="auto"/>
        <w:bottom w:val="none" w:sz="0" w:space="0" w:color="auto"/>
        <w:right w:val="none" w:sz="0" w:space="0" w:color="auto"/>
      </w:divBdr>
    </w:div>
    <w:div w:id="1023897452">
      <w:bodyDiv w:val="1"/>
      <w:marLeft w:val="0"/>
      <w:marRight w:val="0"/>
      <w:marTop w:val="0"/>
      <w:marBottom w:val="0"/>
      <w:divBdr>
        <w:top w:val="none" w:sz="0" w:space="0" w:color="auto"/>
        <w:left w:val="none" w:sz="0" w:space="0" w:color="auto"/>
        <w:bottom w:val="none" w:sz="0" w:space="0" w:color="auto"/>
        <w:right w:val="none" w:sz="0" w:space="0" w:color="auto"/>
      </w:divBdr>
    </w:div>
    <w:div w:id="1024332642">
      <w:bodyDiv w:val="1"/>
      <w:marLeft w:val="0"/>
      <w:marRight w:val="0"/>
      <w:marTop w:val="0"/>
      <w:marBottom w:val="0"/>
      <w:divBdr>
        <w:top w:val="none" w:sz="0" w:space="0" w:color="auto"/>
        <w:left w:val="none" w:sz="0" w:space="0" w:color="auto"/>
        <w:bottom w:val="none" w:sz="0" w:space="0" w:color="auto"/>
        <w:right w:val="none" w:sz="0" w:space="0" w:color="auto"/>
      </w:divBdr>
    </w:div>
    <w:div w:id="1024792076">
      <w:bodyDiv w:val="1"/>
      <w:marLeft w:val="0"/>
      <w:marRight w:val="0"/>
      <w:marTop w:val="0"/>
      <w:marBottom w:val="0"/>
      <w:divBdr>
        <w:top w:val="none" w:sz="0" w:space="0" w:color="auto"/>
        <w:left w:val="none" w:sz="0" w:space="0" w:color="auto"/>
        <w:bottom w:val="none" w:sz="0" w:space="0" w:color="auto"/>
        <w:right w:val="none" w:sz="0" w:space="0" w:color="auto"/>
      </w:divBdr>
    </w:div>
    <w:div w:id="1025324399">
      <w:bodyDiv w:val="1"/>
      <w:marLeft w:val="0"/>
      <w:marRight w:val="0"/>
      <w:marTop w:val="0"/>
      <w:marBottom w:val="0"/>
      <w:divBdr>
        <w:top w:val="none" w:sz="0" w:space="0" w:color="auto"/>
        <w:left w:val="none" w:sz="0" w:space="0" w:color="auto"/>
        <w:bottom w:val="none" w:sz="0" w:space="0" w:color="auto"/>
        <w:right w:val="none" w:sz="0" w:space="0" w:color="auto"/>
      </w:divBdr>
    </w:div>
    <w:div w:id="1025836697">
      <w:bodyDiv w:val="1"/>
      <w:marLeft w:val="0"/>
      <w:marRight w:val="0"/>
      <w:marTop w:val="0"/>
      <w:marBottom w:val="0"/>
      <w:divBdr>
        <w:top w:val="none" w:sz="0" w:space="0" w:color="auto"/>
        <w:left w:val="none" w:sz="0" w:space="0" w:color="auto"/>
        <w:bottom w:val="none" w:sz="0" w:space="0" w:color="auto"/>
        <w:right w:val="none" w:sz="0" w:space="0" w:color="auto"/>
      </w:divBdr>
    </w:div>
    <w:div w:id="1027372329">
      <w:bodyDiv w:val="1"/>
      <w:marLeft w:val="0"/>
      <w:marRight w:val="0"/>
      <w:marTop w:val="0"/>
      <w:marBottom w:val="0"/>
      <w:divBdr>
        <w:top w:val="none" w:sz="0" w:space="0" w:color="auto"/>
        <w:left w:val="none" w:sz="0" w:space="0" w:color="auto"/>
        <w:bottom w:val="none" w:sz="0" w:space="0" w:color="auto"/>
        <w:right w:val="none" w:sz="0" w:space="0" w:color="auto"/>
      </w:divBdr>
    </w:div>
    <w:div w:id="1027415472">
      <w:bodyDiv w:val="1"/>
      <w:marLeft w:val="0"/>
      <w:marRight w:val="0"/>
      <w:marTop w:val="0"/>
      <w:marBottom w:val="0"/>
      <w:divBdr>
        <w:top w:val="none" w:sz="0" w:space="0" w:color="auto"/>
        <w:left w:val="none" w:sz="0" w:space="0" w:color="auto"/>
        <w:bottom w:val="none" w:sz="0" w:space="0" w:color="auto"/>
        <w:right w:val="none" w:sz="0" w:space="0" w:color="auto"/>
      </w:divBdr>
    </w:div>
    <w:div w:id="1028334479">
      <w:bodyDiv w:val="1"/>
      <w:marLeft w:val="0"/>
      <w:marRight w:val="0"/>
      <w:marTop w:val="0"/>
      <w:marBottom w:val="0"/>
      <w:divBdr>
        <w:top w:val="none" w:sz="0" w:space="0" w:color="auto"/>
        <w:left w:val="none" w:sz="0" w:space="0" w:color="auto"/>
        <w:bottom w:val="none" w:sz="0" w:space="0" w:color="auto"/>
        <w:right w:val="none" w:sz="0" w:space="0" w:color="auto"/>
      </w:divBdr>
    </w:div>
    <w:div w:id="1028607873">
      <w:bodyDiv w:val="1"/>
      <w:marLeft w:val="0"/>
      <w:marRight w:val="0"/>
      <w:marTop w:val="0"/>
      <w:marBottom w:val="0"/>
      <w:divBdr>
        <w:top w:val="none" w:sz="0" w:space="0" w:color="auto"/>
        <w:left w:val="none" w:sz="0" w:space="0" w:color="auto"/>
        <w:bottom w:val="none" w:sz="0" w:space="0" w:color="auto"/>
        <w:right w:val="none" w:sz="0" w:space="0" w:color="auto"/>
      </w:divBdr>
    </w:div>
    <w:div w:id="1029448269">
      <w:bodyDiv w:val="1"/>
      <w:marLeft w:val="0"/>
      <w:marRight w:val="0"/>
      <w:marTop w:val="0"/>
      <w:marBottom w:val="0"/>
      <w:divBdr>
        <w:top w:val="none" w:sz="0" w:space="0" w:color="auto"/>
        <w:left w:val="none" w:sz="0" w:space="0" w:color="auto"/>
        <w:bottom w:val="none" w:sz="0" w:space="0" w:color="auto"/>
        <w:right w:val="none" w:sz="0" w:space="0" w:color="auto"/>
      </w:divBdr>
    </w:div>
    <w:div w:id="1029725246">
      <w:bodyDiv w:val="1"/>
      <w:marLeft w:val="0"/>
      <w:marRight w:val="0"/>
      <w:marTop w:val="0"/>
      <w:marBottom w:val="0"/>
      <w:divBdr>
        <w:top w:val="none" w:sz="0" w:space="0" w:color="auto"/>
        <w:left w:val="none" w:sz="0" w:space="0" w:color="auto"/>
        <w:bottom w:val="none" w:sz="0" w:space="0" w:color="auto"/>
        <w:right w:val="none" w:sz="0" w:space="0" w:color="auto"/>
      </w:divBdr>
    </w:div>
    <w:div w:id="1030104234">
      <w:bodyDiv w:val="1"/>
      <w:marLeft w:val="0"/>
      <w:marRight w:val="0"/>
      <w:marTop w:val="0"/>
      <w:marBottom w:val="0"/>
      <w:divBdr>
        <w:top w:val="none" w:sz="0" w:space="0" w:color="auto"/>
        <w:left w:val="none" w:sz="0" w:space="0" w:color="auto"/>
        <w:bottom w:val="none" w:sz="0" w:space="0" w:color="auto"/>
        <w:right w:val="none" w:sz="0" w:space="0" w:color="auto"/>
      </w:divBdr>
    </w:div>
    <w:div w:id="1030378327">
      <w:bodyDiv w:val="1"/>
      <w:marLeft w:val="0"/>
      <w:marRight w:val="0"/>
      <w:marTop w:val="0"/>
      <w:marBottom w:val="0"/>
      <w:divBdr>
        <w:top w:val="none" w:sz="0" w:space="0" w:color="auto"/>
        <w:left w:val="none" w:sz="0" w:space="0" w:color="auto"/>
        <w:bottom w:val="none" w:sz="0" w:space="0" w:color="auto"/>
        <w:right w:val="none" w:sz="0" w:space="0" w:color="auto"/>
      </w:divBdr>
    </w:div>
    <w:div w:id="1030495079">
      <w:bodyDiv w:val="1"/>
      <w:marLeft w:val="0"/>
      <w:marRight w:val="0"/>
      <w:marTop w:val="0"/>
      <w:marBottom w:val="0"/>
      <w:divBdr>
        <w:top w:val="none" w:sz="0" w:space="0" w:color="auto"/>
        <w:left w:val="none" w:sz="0" w:space="0" w:color="auto"/>
        <w:bottom w:val="none" w:sz="0" w:space="0" w:color="auto"/>
        <w:right w:val="none" w:sz="0" w:space="0" w:color="auto"/>
      </w:divBdr>
    </w:div>
    <w:div w:id="1030567342">
      <w:bodyDiv w:val="1"/>
      <w:marLeft w:val="0"/>
      <w:marRight w:val="0"/>
      <w:marTop w:val="0"/>
      <w:marBottom w:val="0"/>
      <w:divBdr>
        <w:top w:val="none" w:sz="0" w:space="0" w:color="auto"/>
        <w:left w:val="none" w:sz="0" w:space="0" w:color="auto"/>
        <w:bottom w:val="none" w:sz="0" w:space="0" w:color="auto"/>
        <w:right w:val="none" w:sz="0" w:space="0" w:color="auto"/>
      </w:divBdr>
    </w:div>
    <w:div w:id="1031145490">
      <w:bodyDiv w:val="1"/>
      <w:marLeft w:val="0"/>
      <w:marRight w:val="0"/>
      <w:marTop w:val="0"/>
      <w:marBottom w:val="0"/>
      <w:divBdr>
        <w:top w:val="none" w:sz="0" w:space="0" w:color="auto"/>
        <w:left w:val="none" w:sz="0" w:space="0" w:color="auto"/>
        <w:bottom w:val="none" w:sz="0" w:space="0" w:color="auto"/>
        <w:right w:val="none" w:sz="0" w:space="0" w:color="auto"/>
      </w:divBdr>
    </w:div>
    <w:div w:id="1031541168">
      <w:bodyDiv w:val="1"/>
      <w:marLeft w:val="0"/>
      <w:marRight w:val="0"/>
      <w:marTop w:val="0"/>
      <w:marBottom w:val="0"/>
      <w:divBdr>
        <w:top w:val="none" w:sz="0" w:space="0" w:color="auto"/>
        <w:left w:val="none" w:sz="0" w:space="0" w:color="auto"/>
        <w:bottom w:val="none" w:sz="0" w:space="0" w:color="auto"/>
        <w:right w:val="none" w:sz="0" w:space="0" w:color="auto"/>
      </w:divBdr>
    </w:div>
    <w:div w:id="1031682159">
      <w:bodyDiv w:val="1"/>
      <w:marLeft w:val="0"/>
      <w:marRight w:val="0"/>
      <w:marTop w:val="0"/>
      <w:marBottom w:val="0"/>
      <w:divBdr>
        <w:top w:val="none" w:sz="0" w:space="0" w:color="auto"/>
        <w:left w:val="none" w:sz="0" w:space="0" w:color="auto"/>
        <w:bottom w:val="none" w:sz="0" w:space="0" w:color="auto"/>
        <w:right w:val="none" w:sz="0" w:space="0" w:color="auto"/>
      </w:divBdr>
    </w:div>
    <w:div w:id="1031761725">
      <w:bodyDiv w:val="1"/>
      <w:marLeft w:val="0"/>
      <w:marRight w:val="0"/>
      <w:marTop w:val="0"/>
      <w:marBottom w:val="0"/>
      <w:divBdr>
        <w:top w:val="none" w:sz="0" w:space="0" w:color="auto"/>
        <w:left w:val="none" w:sz="0" w:space="0" w:color="auto"/>
        <w:bottom w:val="none" w:sz="0" w:space="0" w:color="auto"/>
        <w:right w:val="none" w:sz="0" w:space="0" w:color="auto"/>
      </w:divBdr>
    </w:div>
    <w:div w:id="1031996927">
      <w:bodyDiv w:val="1"/>
      <w:marLeft w:val="0"/>
      <w:marRight w:val="0"/>
      <w:marTop w:val="0"/>
      <w:marBottom w:val="0"/>
      <w:divBdr>
        <w:top w:val="none" w:sz="0" w:space="0" w:color="auto"/>
        <w:left w:val="none" w:sz="0" w:space="0" w:color="auto"/>
        <w:bottom w:val="none" w:sz="0" w:space="0" w:color="auto"/>
        <w:right w:val="none" w:sz="0" w:space="0" w:color="auto"/>
      </w:divBdr>
    </w:div>
    <w:div w:id="1032344769">
      <w:bodyDiv w:val="1"/>
      <w:marLeft w:val="0"/>
      <w:marRight w:val="0"/>
      <w:marTop w:val="0"/>
      <w:marBottom w:val="0"/>
      <w:divBdr>
        <w:top w:val="none" w:sz="0" w:space="0" w:color="auto"/>
        <w:left w:val="none" w:sz="0" w:space="0" w:color="auto"/>
        <w:bottom w:val="none" w:sz="0" w:space="0" w:color="auto"/>
        <w:right w:val="none" w:sz="0" w:space="0" w:color="auto"/>
      </w:divBdr>
    </w:div>
    <w:div w:id="1036924800">
      <w:bodyDiv w:val="1"/>
      <w:marLeft w:val="0"/>
      <w:marRight w:val="0"/>
      <w:marTop w:val="0"/>
      <w:marBottom w:val="0"/>
      <w:divBdr>
        <w:top w:val="none" w:sz="0" w:space="0" w:color="auto"/>
        <w:left w:val="none" w:sz="0" w:space="0" w:color="auto"/>
        <w:bottom w:val="none" w:sz="0" w:space="0" w:color="auto"/>
        <w:right w:val="none" w:sz="0" w:space="0" w:color="auto"/>
      </w:divBdr>
    </w:div>
    <w:div w:id="1037046150">
      <w:bodyDiv w:val="1"/>
      <w:marLeft w:val="0"/>
      <w:marRight w:val="0"/>
      <w:marTop w:val="0"/>
      <w:marBottom w:val="0"/>
      <w:divBdr>
        <w:top w:val="none" w:sz="0" w:space="0" w:color="auto"/>
        <w:left w:val="none" w:sz="0" w:space="0" w:color="auto"/>
        <w:bottom w:val="none" w:sz="0" w:space="0" w:color="auto"/>
        <w:right w:val="none" w:sz="0" w:space="0" w:color="auto"/>
      </w:divBdr>
    </w:div>
    <w:div w:id="1037386363">
      <w:bodyDiv w:val="1"/>
      <w:marLeft w:val="0"/>
      <w:marRight w:val="0"/>
      <w:marTop w:val="0"/>
      <w:marBottom w:val="0"/>
      <w:divBdr>
        <w:top w:val="none" w:sz="0" w:space="0" w:color="auto"/>
        <w:left w:val="none" w:sz="0" w:space="0" w:color="auto"/>
        <w:bottom w:val="none" w:sz="0" w:space="0" w:color="auto"/>
        <w:right w:val="none" w:sz="0" w:space="0" w:color="auto"/>
      </w:divBdr>
    </w:div>
    <w:div w:id="1038435807">
      <w:bodyDiv w:val="1"/>
      <w:marLeft w:val="0"/>
      <w:marRight w:val="0"/>
      <w:marTop w:val="0"/>
      <w:marBottom w:val="0"/>
      <w:divBdr>
        <w:top w:val="none" w:sz="0" w:space="0" w:color="auto"/>
        <w:left w:val="none" w:sz="0" w:space="0" w:color="auto"/>
        <w:bottom w:val="none" w:sz="0" w:space="0" w:color="auto"/>
        <w:right w:val="none" w:sz="0" w:space="0" w:color="auto"/>
      </w:divBdr>
    </w:div>
    <w:div w:id="1038505362">
      <w:bodyDiv w:val="1"/>
      <w:marLeft w:val="0"/>
      <w:marRight w:val="0"/>
      <w:marTop w:val="0"/>
      <w:marBottom w:val="0"/>
      <w:divBdr>
        <w:top w:val="none" w:sz="0" w:space="0" w:color="auto"/>
        <w:left w:val="none" w:sz="0" w:space="0" w:color="auto"/>
        <w:bottom w:val="none" w:sz="0" w:space="0" w:color="auto"/>
        <w:right w:val="none" w:sz="0" w:space="0" w:color="auto"/>
      </w:divBdr>
    </w:div>
    <w:div w:id="1038896422">
      <w:bodyDiv w:val="1"/>
      <w:marLeft w:val="0"/>
      <w:marRight w:val="0"/>
      <w:marTop w:val="0"/>
      <w:marBottom w:val="0"/>
      <w:divBdr>
        <w:top w:val="none" w:sz="0" w:space="0" w:color="auto"/>
        <w:left w:val="none" w:sz="0" w:space="0" w:color="auto"/>
        <w:bottom w:val="none" w:sz="0" w:space="0" w:color="auto"/>
        <w:right w:val="none" w:sz="0" w:space="0" w:color="auto"/>
      </w:divBdr>
    </w:div>
    <w:div w:id="1039015445">
      <w:bodyDiv w:val="1"/>
      <w:marLeft w:val="0"/>
      <w:marRight w:val="0"/>
      <w:marTop w:val="0"/>
      <w:marBottom w:val="0"/>
      <w:divBdr>
        <w:top w:val="none" w:sz="0" w:space="0" w:color="auto"/>
        <w:left w:val="none" w:sz="0" w:space="0" w:color="auto"/>
        <w:bottom w:val="none" w:sz="0" w:space="0" w:color="auto"/>
        <w:right w:val="none" w:sz="0" w:space="0" w:color="auto"/>
      </w:divBdr>
    </w:div>
    <w:div w:id="1039475397">
      <w:bodyDiv w:val="1"/>
      <w:marLeft w:val="0"/>
      <w:marRight w:val="0"/>
      <w:marTop w:val="0"/>
      <w:marBottom w:val="0"/>
      <w:divBdr>
        <w:top w:val="none" w:sz="0" w:space="0" w:color="auto"/>
        <w:left w:val="none" w:sz="0" w:space="0" w:color="auto"/>
        <w:bottom w:val="none" w:sz="0" w:space="0" w:color="auto"/>
        <w:right w:val="none" w:sz="0" w:space="0" w:color="auto"/>
      </w:divBdr>
    </w:div>
    <w:div w:id="1039627740">
      <w:bodyDiv w:val="1"/>
      <w:marLeft w:val="0"/>
      <w:marRight w:val="0"/>
      <w:marTop w:val="0"/>
      <w:marBottom w:val="0"/>
      <w:divBdr>
        <w:top w:val="none" w:sz="0" w:space="0" w:color="auto"/>
        <w:left w:val="none" w:sz="0" w:space="0" w:color="auto"/>
        <w:bottom w:val="none" w:sz="0" w:space="0" w:color="auto"/>
        <w:right w:val="none" w:sz="0" w:space="0" w:color="auto"/>
      </w:divBdr>
    </w:div>
    <w:div w:id="1039743124">
      <w:bodyDiv w:val="1"/>
      <w:marLeft w:val="0"/>
      <w:marRight w:val="0"/>
      <w:marTop w:val="0"/>
      <w:marBottom w:val="0"/>
      <w:divBdr>
        <w:top w:val="none" w:sz="0" w:space="0" w:color="auto"/>
        <w:left w:val="none" w:sz="0" w:space="0" w:color="auto"/>
        <w:bottom w:val="none" w:sz="0" w:space="0" w:color="auto"/>
        <w:right w:val="none" w:sz="0" w:space="0" w:color="auto"/>
      </w:divBdr>
    </w:div>
    <w:div w:id="1040976229">
      <w:bodyDiv w:val="1"/>
      <w:marLeft w:val="0"/>
      <w:marRight w:val="0"/>
      <w:marTop w:val="0"/>
      <w:marBottom w:val="0"/>
      <w:divBdr>
        <w:top w:val="none" w:sz="0" w:space="0" w:color="auto"/>
        <w:left w:val="none" w:sz="0" w:space="0" w:color="auto"/>
        <w:bottom w:val="none" w:sz="0" w:space="0" w:color="auto"/>
        <w:right w:val="none" w:sz="0" w:space="0" w:color="auto"/>
      </w:divBdr>
    </w:div>
    <w:div w:id="1041248518">
      <w:bodyDiv w:val="1"/>
      <w:marLeft w:val="0"/>
      <w:marRight w:val="0"/>
      <w:marTop w:val="0"/>
      <w:marBottom w:val="0"/>
      <w:divBdr>
        <w:top w:val="none" w:sz="0" w:space="0" w:color="auto"/>
        <w:left w:val="none" w:sz="0" w:space="0" w:color="auto"/>
        <w:bottom w:val="none" w:sz="0" w:space="0" w:color="auto"/>
        <w:right w:val="none" w:sz="0" w:space="0" w:color="auto"/>
      </w:divBdr>
    </w:div>
    <w:div w:id="1042248675">
      <w:bodyDiv w:val="1"/>
      <w:marLeft w:val="0"/>
      <w:marRight w:val="0"/>
      <w:marTop w:val="0"/>
      <w:marBottom w:val="0"/>
      <w:divBdr>
        <w:top w:val="none" w:sz="0" w:space="0" w:color="auto"/>
        <w:left w:val="none" w:sz="0" w:space="0" w:color="auto"/>
        <w:bottom w:val="none" w:sz="0" w:space="0" w:color="auto"/>
        <w:right w:val="none" w:sz="0" w:space="0" w:color="auto"/>
      </w:divBdr>
    </w:div>
    <w:div w:id="1042823365">
      <w:bodyDiv w:val="1"/>
      <w:marLeft w:val="0"/>
      <w:marRight w:val="0"/>
      <w:marTop w:val="0"/>
      <w:marBottom w:val="0"/>
      <w:divBdr>
        <w:top w:val="none" w:sz="0" w:space="0" w:color="auto"/>
        <w:left w:val="none" w:sz="0" w:space="0" w:color="auto"/>
        <w:bottom w:val="none" w:sz="0" w:space="0" w:color="auto"/>
        <w:right w:val="none" w:sz="0" w:space="0" w:color="auto"/>
      </w:divBdr>
    </w:div>
    <w:div w:id="1042828844">
      <w:bodyDiv w:val="1"/>
      <w:marLeft w:val="0"/>
      <w:marRight w:val="0"/>
      <w:marTop w:val="0"/>
      <w:marBottom w:val="0"/>
      <w:divBdr>
        <w:top w:val="none" w:sz="0" w:space="0" w:color="auto"/>
        <w:left w:val="none" w:sz="0" w:space="0" w:color="auto"/>
        <w:bottom w:val="none" w:sz="0" w:space="0" w:color="auto"/>
        <w:right w:val="none" w:sz="0" w:space="0" w:color="auto"/>
      </w:divBdr>
    </w:div>
    <w:div w:id="1042899731">
      <w:bodyDiv w:val="1"/>
      <w:marLeft w:val="0"/>
      <w:marRight w:val="0"/>
      <w:marTop w:val="0"/>
      <w:marBottom w:val="0"/>
      <w:divBdr>
        <w:top w:val="none" w:sz="0" w:space="0" w:color="auto"/>
        <w:left w:val="none" w:sz="0" w:space="0" w:color="auto"/>
        <w:bottom w:val="none" w:sz="0" w:space="0" w:color="auto"/>
        <w:right w:val="none" w:sz="0" w:space="0" w:color="auto"/>
      </w:divBdr>
    </w:div>
    <w:div w:id="1043678934">
      <w:bodyDiv w:val="1"/>
      <w:marLeft w:val="0"/>
      <w:marRight w:val="0"/>
      <w:marTop w:val="0"/>
      <w:marBottom w:val="0"/>
      <w:divBdr>
        <w:top w:val="none" w:sz="0" w:space="0" w:color="auto"/>
        <w:left w:val="none" w:sz="0" w:space="0" w:color="auto"/>
        <w:bottom w:val="none" w:sz="0" w:space="0" w:color="auto"/>
        <w:right w:val="none" w:sz="0" w:space="0" w:color="auto"/>
      </w:divBdr>
    </w:div>
    <w:div w:id="1044018191">
      <w:bodyDiv w:val="1"/>
      <w:marLeft w:val="0"/>
      <w:marRight w:val="0"/>
      <w:marTop w:val="0"/>
      <w:marBottom w:val="0"/>
      <w:divBdr>
        <w:top w:val="none" w:sz="0" w:space="0" w:color="auto"/>
        <w:left w:val="none" w:sz="0" w:space="0" w:color="auto"/>
        <w:bottom w:val="none" w:sz="0" w:space="0" w:color="auto"/>
        <w:right w:val="none" w:sz="0" w:space="0" w:color="auto"/>
      </w:divBdr>
    </w:div>
    <w:div w:id="1044596280">
      <w:bodyDiv w:val="1"/>
      <w:marLeft w:val="0"/>
      <w:marRight w:val="0"/>
      <w:marTop w:val="0"/>
      <w:marBottom w:val="0"/>
      <w:divBdr>
        <w:top w:val="none" w:sz="0" w:space="0" w:color="auto"/>
        <w:left w:val="none" w:sz="0" w:space="0" w:color="auto"/>
        <w:bottom w:val="none" w:sz="0" w:space="0" w:color="auto"/>
        <w:right w:val="none" w:sz="0" w:space="0" w:color="auto"/>
      </w:divBdr>
    </w:div>
    <w:div w:id="1045372950">
      <w:bodyDiv w:val="1"/>
      <w:marLeft w:val="0"/>
      <w:marRight w:val="0"/>
      <w:marTop w:val="0"/>
      <w:marBottom w:val="0"/>
      <w:divBdr>
        <w:top w:val="none" w:sz="0" w:space="0" w:color="auto"/>
        <w:left w:val="none" w:sz="0" w:space="0" w:color="auto"/>
        <w:bottom w:val="none" w:sz="0" w:space="0" w:color="auto"/>
        <w:right w:val="none" w:sz="0" w:space="0" w:color="auto"/>
      </w:divBdr>
    </w:div>
    <w:div w:id="1045637253">
      <w:bodyDiv w:val="1"/>
      <w:marLeft w:val="0"/>
      <w:marRight w:val="0"/>
      <w:marTop w:val="0"/>
      <w:marBottom w:val="0"/>
      <w:divBdr>
        <w:top w:val="none" w:sz="0" w:space="0" w:color="auto"/>
        <w:left w:val="none" w:sz="0" w:space="0" w:color="auto"/>
        <w:bottom w:val="none" w:sz="0" w:space="0" w:color="auto"/>
        <w:right w:val="none" w:sz="0" w:space="0" w:color="auto"/>
      </w:divBdr>
    </w:div>
    <w:div w:id="1045907591">
      <w:bodyDiv w:val="1"/>
      <w:marLeft w:val="0"/>
      <w:marRight w:val="0"/>
      <w:marTop w:val="0"/>
      <w:marBottom w:val="0"/>
      <w:divBdr>
        <w:top w:val="none" w:sz="0" w:space="0" w:color="auto"/>
        <w:left w:val="none" w:sz="0" w:space="0" w:color="auto"/>
        <w:bottom w:val="none" w:sz="0" w:space="0" w:color="auto"/>
        <w:right w:val="none" w:sz="0" w:space="0" w:color="auto"/>
      </w:divBdr>
    </w:div>
    <w:div w:id="1046028567">
      <w:bodyDiv w:val="1"/>
      <w:marLeft w:val="0"/>
      <w:marRight w:val="0"/>
      <w:marTop w:val="0"/>
      <w:marBottom w:val="0"/>
      <w:divBdr>
        <w:top w:val="none" w:sz="0" w:space="0" w:color="auto"/>
        <w:left w:val="none" w:sz="0" w:space="0" w:color="auto"/>
        <w:bottom w:val="none" w:sz="0" w:space="0" w:color="auto"/>
        <w:right w:val="none" w:sz="0" w:space="0" w:color="auto"/>
      </w:divBdr>
    </w:div>
    <w:div w:id="1046182194">
      <w:bodyDiv w:val="1"/>
      <w:marLeft w:val="0"/>
      <w:marRight w:val="0"/>
      <w:marTop w:val="0"/>
      <w:marBottom w:val="0"/>
      <w:divBdr>
        <w:top w:val="none" w:sz="0" w:space="0" w:color="auto"/>
        <w:left w:val="none" w:sz="0" w:space="0" w:color="auto"/>
        <w:bottom w:val="none" w:sz="0" w:space="0" w:color="auto"/>
        <w:right w:val="none" w:sz="0" w:space="0" w:color="auto"/>
      </w:divBdr>
    </w:div>
    <w:div w:id="1046753544">
      <w:bodyDiv w:val="1"/>
      <w:marLeft w:val="0"/>
      <w:marRight w:val="0"/>
      <w:marTop w:val="0"/>
      <w:marBottom w:val="0"/>
      <w:divBdr>
        <w:top w:val="none" w:sz="0" w:space="0" w:color="auto"/>
        <w:left w:val="none" w:sz="0" w:space="0" w:color="auto"/>
        <w:bottom w:val="none" w:sz="0" w:space="0" w:color="auto"/>
        <w:right w:val="none" w:sz="0" w:space="0" w:color="auto"/>
      </w:divBdr>
    </w:div>
    <w:div w:id="1047025125">
      <w:bodyDiv w:val="1"/>
      <w:marLeft w:val="0"/>
      <w:marRight w:val="0"/>
      <w:marTop w:val="0"/>
      <w:marBottom w:val="0"/>
      <w:divBdr>
        <w:top w:val="none" w:sz="0" w:space="0" w:color="auto"/>
        <w:left w:val="none" w:sz="0" w:space="0" w:color="auto"/>
        <w:bottom w:val="none" w:sz="0" w:space="0" w:color="auto"/>
        <w:right w:val="none" w:sz="0" w:space="0" w:color="auto"/>
      </w:divBdr>
    </w:div>
    <w:div w:id="1047222099">
      <w:bodyDiv w:val="1"/>
      <w:marLeft w:val="0"/>
      <w:marRight w:val="0"/>
      <w:marTop w:val="0"/>
      <w:marBottom w:val="0"/>
      <w:divBdr>
        <w:top w:val="none" w:sz="0" w:space="0" w:color="auto"/>
        <w:left w:val="none" w:sz="0" w:space="0" w:color="auto"/>
        <w:bottom w:val="none" w:sz="0" w:space="0" w:color="auto"/>
        <w:right w:val="none" w:sz="0" w:space="0" w:color="auto"/>
      </w:divBdr>
    </w:div>
    <w:div w:id="1047486292">
      <w:bodyDiv w:val="1"/>
      <w:marLeft w:val="0"/>
      <w:marRight w:val="0"/>
      <w:marTop w:val="0"/>
      <w:marBottom w:val="0"/>
      <w:divBdr>
        <w:top w:val="none" w:sz="0" w:space="0" w:color="auto"/>
        <w:left w:val="none" w:sz="0" w:space="0" w:color="auto"/>
        <w:bottom w:val="none" w:sz="0" w:space="0" w:color="auto"/>
        <w:right w:val="none" w:sz="0" w:space="0" w:color="auto"/>
      </w:divBdr>
    </w:div>
    <w:div w:id="1048265481">
      <w:bodyDiv w:val="1"/>
      <w:marLeft w:val="0"/>
      <w:marRight w:val="0"/>
      <w:marTop w:val="0"/>
      <w:marBottom w:val="0"/>
      <w:divBdr>
        <w:top w:val="none" w:sz="0" w:space="0" w:color="auto"/>
        <w:left w:val="none" w:sz="0" w:space="0" w:color="auto"/>
        <w:bottom w:val="none" w:sz="0" w:space="0" w:color="auto"/>
        <w:right w:val="none" w:sz="0" w:space="0" w:color="auto"/>
      </w:divBdr>
    </w:div>
    <w:div w:id="1048384849">
      <w:bodyDiv w:val="1"/>
      <w:marLeft w:val="0"/>
      <w:marRight w:val="0"/>
      <w:marTop w:val="0"/>
      <w:marBottom w:val="0"/>
      <w:divBdr>
        <w:top w:val="none" w:sz="0" w:space="0" w:color="auto"/>
        <w:left w:val="none" w:sz="0" w:space="0" w:color="auto"/>
        <w:bottom w:val="none" w:sz="0" w:space="0" w:color="auto"/>
        <w:right w:val="none" w:sz="0" w:space="0" w:color="auto"/>
      </w:divBdr>
    </w:div>
    <w:div w:id="1048842591">
      <w:bodyDiv w:val="1"/>
      <w:marLeft w:val="0"/>
      <w:marRight w:val="0"/>
      <w:marTop w:val="0"/>
      <w:marBottom w:val="0"/>
      <w:divBdr>
        <w:top w:val="none" w:sz="0" w:space="0" w:color="auto"/>
        <w:left w:val="none" w:sz="0" w:space="0" w:color="auto"/>
        <w:bottom w:val="none" w:sz="0" w:space="0" w:color="auto"/>
        <w:right w:val="none" w:sz="0" w:space="0" w:color="auto"/>
      </w:divBdr>
    </w:div>
    <w:div w:id="1048921432">
      <w:bodyDiv w:val="1"/>
      <w:marLeft w:val="0"/>
      <w:marRight w:val="0"/>
      <w:marTop w:val="0"/>
      <w:marBottom w:val="0"/>
      <w:divBdr>
        <w:top w:val="none" w:sz="0" w:space="0" w:color="auto"/>
        <w:left w:val="none" w:sz="0" w:space="0" w:color="auto"/>
        <w:bottom w:val="none" w:sz="0" w:space="0" w:color="auto"/>
        <w:right w:val="none" w:sz="0" w:space="0" w:color="auto"/>
      </w:divBdr>
    </w:div>
    <w:div w:id="1049233413">
      <w:bodyDiv w:val="1"/>
      <w:marLeft w:val="0"/>
      <w:marRight w:val="0"/>
      <w:marTop w:val="0"/>
      <w:marBottom w:val="0"/>
      <w:divBdr>
        <w:top w:val="none" w:sz="0" w:space="0" w:color="auto"/>
        <w:left w:val="none" w:sz="0" w:space="0" w:color="auto"/>
        <w:bottom w:val="none" w:sz="0" w:space="0" w:color="auto"/>
        <w:right w:val="none" w:sz="0" w:space="0" w:color="auto"/>
      </w:divBdr>
    </w:div>
    <w:div w:id="1049263315">
      <w:bodyDiv w:val="1"/>
      <w:marLeft w:val="0"/>
      <w:marRight w:val="0"/>
      <w:marTop w:val="0"/>
      <w:marBottom w:val="0"/>
      <w:divBdr>
        <w:top w:val="none" w:sz="0" w:space="0" w:color="auto"/>
        <w:left w:val="none" w:sz="0" w:space="0" w:color="auto"/>
        <w:bottom w:val="none" w:sz="0" w:space="0" w:color="auto"/>
        <w:right w:val="none" w:sz="0" w:space="0" w:color="auto"/>
      </w:divBdr>
    </w:div>
    <w:div w:id="1049451440">
      <w:bodyDiv w:val="1"/>
      <w:marLeft w:val="0"/>
      <w:marRight w:val="0"/>
      <w:marTop w:val="0"/>
      <w:marBottom w:val="0"/>
      <w:divBdr>
        <w:top w:val="none" w:sz="0" w:space="0" w:color="auto"/>
        <w:left w:val="none" w:sz="0" w:space="0" w:color="auto"/>
        <w:bottom w:val="none" w:sz="0" w:space="0" w:color="auto"/>
        <w:right w:val="none" w:sz="0" w:space="0" w:color="auto"/>
      </w:divBdr>
    </w:div>
    <w:div w:id="1050150063">
      <w:bodyDiv w:val="1"/>
      <w:marLeft w:val="0"/>
      <w:marRight w:val="0"/>
      <w:marTop w:val="0"/>
      <w:marBottom w:val="0"/>
      <w:divBdr>
        <w:top w:val="none" w:sz="0" w:space="0" w:color="auto"/>
        <w:left w:val="none" w:sz="0" w:space="0" w:color="auto"/>
        <w:bottom w:val="none" w:sz="0" w:space="0" w:color="auto"/>
        <w:right w:val="none" w:sz="0" w:space="0" w:color="auto"/>
      </w:divBdr>
    </w:div>
    <w:div w:id="1050154250">
      <w:bodyDiv w:val="1"/>
      <w:marLeft w:val="0"/>
      <w:marRight w:val="0"/>
      <w:marTop w:val="0"/>
      <w:marBottom w:val="0"/>
      <w:divBdr>
        <w:top w:val="none" w:sz="0" w:space="0" w:color="auto"/>
        <w:left w:val="none" w:sz="0" w:space="0" w:color="auto"/>
        <w:bottom w:val="none" w:sz="0" w:space="0" w:color="auto"/>
        <w:right w:val="none" w:sz="0" w:space="0" w:color="auto"/>
      </w:divBdr>
    </w:div>
    <w:div w:id="1050348210">
      <w:bodyDiv w:val="1"/>
      <w:marLeft w:val="0"/>
      <w:marRight w:val="0"/>
      <w:marTop w:val="0"/>
      <w:marBottom w:val="0"/>
      <w:divBdr>
        <w:top w:val="none" w:sz="0" w:space="0" w:color="auto"/>
        <w:left w:val="none" w:sz="0" w:space="0" w:color="auto"/>
        <w:bottom w:val="none" w:sz="0" w:space="0" w:color="auto"/>
        <w:right w:val="none" w:sz="0" w:space="0" w:color="auto"/>
      </w:divBdr>
    </w:div>
    <w:div w:id="1050501142">
      <w:bodyDiv w:val="1"/>
      <w:marLeft w:val="0"/>
      <w:marRight w:val="0"/>
      <w:marTop w:val="0"/>
      <w:marBottom w:val="0"/>
      <w:divBdr>
        <w:top w:val="none" w:sz="0" w:space="0" w:color="auto"/>
        <w:left w:val="none" w:sz="0" w:space="0" w:color="auto"/>
        <w:bottom w:val="none" w:sz="0" w:space="0" w:color="auto"/>
        <w:right w:val="none" w:sz="0" w:space="0" w:color="auto"/>
      </w:divBdr>
    </w:div>
    <w:div w:id="1050881237">
      <w:bodyDiv w:val="1"/>
      <w:marLeft w:val="0"/>
      <w:marRight w:val="0"/>
      <w:marTop w:val="0"/>
      <w:marBottom w:val="0"/>
      <w:divBdr>
        <w:top w:val="none" w:sz="0" w:space="0" w:color="auto"/>
        <w:left w:val="none" w:sz="0" w:space="0" w:color="auto"/>
        <w:bottom w:val="none" w:sz="0" w:space="0" w:color="auto"/>
        <w:right w:val="none" w:sz="0" w:space="0" w:color="auto"/>
      </w:divBdr>
    </w:div>
    <w:div w:id="1052073319">
      <w:bodyDiv w:val="1"/>
      <w:marLeft w:val="0"/>
      <w:marRight w:val="0"/>
      <w:marTop w:val="0"/>
      <w:marBottom w:val="0"/>
      <w:divBdr>
        <w:top w:val="none" w:sz="0" w:space="0" w:color="auto"/>
        <w:left w:val="none" w:sz="0" w:space="0" w:color="auto"/>
        <w:bottom w:val="none" w:sz="0" w:space="0" w:color="auto"/>
        <w:right w:val="none" w:sz="0" w:space="0" w:color="auto"/>
      </w:divBdr>
    </w:div>
    <w:div w:id="1052660365">
      <w:bodyDiv w:val="1"/>
      <w:marLeft w:val="0"/>
      <w:marRight w:val="0"/>
      <w:marTop w:val="0"/>
      <w:marBottom w:val="0"/>
      <w:divBdr>
        <w:top w:val="none" w:sz="0" w:space="0" w:color="auto"/>
        <w:left w:val="none" w:sz="0" w:space="0" w:color="auto"/>
        <w:bottom w:val="none" w:sz="0" w:space="0" w:color="auto"/>
        <w:right w:val="none" w:sz="0" w:space="0" w:color="auto"/>
      </w:divBdr>
    </w:div>
    <w:div w:id="1052848784">
      <w:bodyDiv w:val="1"/>
      <w:marLeft w:val="0"/>
      <w:marRight w:val="0"/>
      <w:marTop w:val="0"/>
      <w:marBottom w:val="0"/>
      <w:divBdr>
        <w:top w:val="none" w:sz="0" w:space="0" w:color="auto"/>
        <w:left w:val="none" w:sz="0" w:space="0" w:color="auto"/>
        <w:bottom w:val="none" w:sz="0" w:space="0" w:color="auto"/>
        <w:right w:val="none" w:sz="0" w:space="0" w:color="auto"/>
      </w:divBdr>
    </w:div>
    <w:div w:id="1052968615">
      <w:bodyDiv w:val="1"/>
      <w:marLeft w:val="0"/>
      <w:marRight w:val="0"/>
      <w:marTop w:val="0"/>
      <w:marBottom w:val="0"/>
      <w:divBdr>
        <w:top w:val="none" w:sz="0" w:space="0" w:color="auto"/>
        <w:left w:val="none" w:sz="0" w:space="0" w:color="auto"/>
        <w:bottom w:val="none" w:sz="0" w:space="0" w:color="auto"/>
        <w:right w:val="none" w:sz="0" w:space="0" w:color="auto"/>
      </w:divBdr>
    </w:div>
    <w:div w:id="1053039471">
      <w:bodyDiv w:val="1"/>
      <w:marLeft w:val="0"/>
      <w:marRight w:val="0"/>
      <w:marTop w:val="0"/>
      <w:marBottom w:val="0"/>
      <w:divBdr>
        <w:top w:val="none" w:sz="0" w:space="0" w:color="auto"/>
        <w:left w:val="none" w:sz="0" w:space="0" w:color="auto"/>
        <w:bottom w:val="none" w:sz="0" w:space="0" w:color="auto"/>
        <w:right w:val="none" w:sz="0" w:space="0" w:color="auto"/>
      </w:divBdr>
    </w:div>
    <w:div w:id="1053315258">
      <w:bodyDiv w:val="1"/>
      <w:marLeft w:val="0"/>
      <w:marRight w:val="0"/>
      <w:marTop w:val="0"/>
      <w:marBottom w:val="0"/>
      <w:divBdr>
        <w:top w:val="none" w:sz="0" w:space="0" w:color="auto"/>
        <w:left w:val="none" w:sz="0" w:space="0" w:color="auto"/>
        <w:bottom w:val="none" w:sz="0" w:space="0" w:color="auto"/>
        <w:right w:val="none" w:sz="0" w:space="0" w:color="auto"/>
      </w:divBdr>
    </w:div>
    <w:div w:id="1053429487">
      <w:bodyDiv w:val="1"/>
      <w:marLeft w:val="0"/>
      <w:marRight w:val="0"/>
      <w:marTop w:val="0"/>
      <w:marBottom w:val="0"/>
      <w:divBdr>
        <w:top w:val="none" w:sz="0" w:space="0" w:color="auto"/>
        <w:left w:val="none" w:sz="0" w:space="0" w:color="auto"/>
        <w:bottom w:val="none" w:sz="0" w:space="0" w:color="auto"/>
        <w:right w:val="none" w:sz="0" w:space="0" w:color="auto"/>
      </w:divBdr>
    </w:div>
    <w:div w:id="1053432327">
      <w:bodyDiv w:val="1"/>
      <w:marLeft w:val="0"/>
      <w:marRight w:val="0"/>
      <w:marTop w:val="0"/>
      <w:marBottom w:val="0"/>
      <w:divBdr>
        <w:top w:val="none" w:sz="0" w:space="0" w:color="auto"/>
        <w:left w:val="none" w:sz="0" w:space="0" w:color="auto"/>
        <w:bottom w:val="none" w:sz="0" w:space="0" w:color="auto"/>
        <w:right w:val="none" w:sz="0" w:space="0" w:color="auto"/>
      </w:divBdr>
    </w:div>
    <w:div w:id="1053699843">
      <w:bodyDiv w:val="1"/>
      <w:marLeft w:val="0"/>
      <w:marRight w:val="0"/>
      <w:marTop w:val="0"/>
      <w:marBottom w:val="0"/>
      <w:divBdr>
        <w:top w:val="none" w:sz="0" w:space="0" w:color="auto"/>
        <w:left w:val="none" w:sz="0" w:space="0" w:color="auto"/>
        <w:bottom w:val="none" w:sz="0" w:space="0" w:color="auto"/>
        <w:right w:val="none" w:sz="0" w:space="0" w:color="auto"/>
      </w:divBdr>
    </w:div>
    <w:div w:id="1053969815">
      <w:bodyDiv w:val="1"/>
      <w:marLeft w:val="0"/>
      <w:marRight w:val="0"/>
      <w:marTop w:val="0"/>
      <w:marBottom w:val="0"/>
      <w:divBdr>
        <w:top w:val="none" w:sz="0" w:space="0" w:color="auto"/>
        <w:left w:val="none" w:sz="0" w:space="0" w:color="auto"/>
        <w:bottom w:val="none" w:sz="0" w:space="0" w:color="auto"/>
        <w:right w:val="none" w:sz="0" w:space="0" w:color="auto"/>
      </w:divBdr>
    </w:div>
    <w:div w:id="1054231162">
      <w:bodyDiv w:val="1"/>
      <w:marLeft w:val="0"/>
      <w:marRight w:val="0"/>
      <w:marTop w:val="0"/>
      <w:marBottom w:val="0"/>
      <w:divBdr>
        <w:top w:val="none" w:sz="0" w:space="0" w:color="auto"/>
        <w:left w:val="none" w:sz="0" w:space="0" w:color="auto"/>
        <w:bottom w:val="none" w:sz="0" w:space="0" w:color="auto"/>
        <w:right w:val="none" w:sz="0" w:space="0" w:color="auto"/>
      </w:divBdr>
    </w:div>
    <w:div w:id="1055620774">
      <w:bodyDiv w:val="1"/>
      <w:marLeft w:val="0"/>
      <w:marRight w:val="0"/>
      <w:marTop w:val="0"/>
      <w:marBottom w:val="0"/>
      <w:divBdr>
        <w:top w:val="none" w:sz="0" w:space="0" w:color="auto"/>
        <w:left w:val="none" w:sz="0" w:space="0" w:color="auto"/>
        <w:bottom w:val="none" w:sz="0" w:space="0" w:color="auto"/>
        <w:right w:val="none" w:sz="0" w:space="0" w:color="auto"/>
      </w:divBdr>
    </w:div>
    <w:div w:id="1056469398">
      <w:bodyDiv w:val="1"/>
      <w:marLeft w:val="0"/>
      <w:marRight w:val="0"/>
      <w:marTop w:val="0"/>
      <w:marBottom w:val="0"/>
      <w:divBdr>
        <w:top w:val="none" w:sz="0" w:space="0" w:color="auto"/>
        <w:left w:val="none" w:sz="0" w:space="0" w:color="auto"/>
        <w:bottom w:val="none" w:sz="0" w:space="0" w:color="auto"/>
        <w:right w:val="none" w:sz="0" w:space="0" w:color="auto"/>
      </w:divBdr>
    </w:div>
    <w:div w:id="1056585044">
      <w:bodyDiv w:val="1"/>
      <w:marLeft w:val="0"/>
      <w:marRight w:val="0"/>
      <w:marTop w:val="0"/>
      <w:marBottom w:val="0"/>
      <w:divBdr>
        <w:top w:val="none" w:sz="0" w:space="0" w:color="auto"/>
        <w:left w:val="none" w:sz="0" w:space="0" w:color="auto"/>
        <w:bottom w:val="none" w:sz="0" w:space="0" w:color="auto"/>
        <w:right w:val="none" w:sz="0" w:space="0" w:color="auto"/>
      </w:divBdr>
    </w:div>
    <w:div w:id="1056974592">
      <w:bodyDiv w:val="1"/>
      <w:marLeft w:val="0"/>
      <w:marRight w:val="0"/>
      <w:marTop w:val="0"/>
      <w:marBottom w:val="0"/>
      <w:divBdr>
        <w:top w:val="none" w:sz="0" w:space="0" w:color="auto"/>
        <w:left w:val="none" w:sz="0" w:space="0" w:color="auto"/>
        <w:bottom w:val="none" w:sz="0" w:space="0" w:color="auto"/>
        <w:right w:val="none" w:sz="0" w:space="0" w:color="auto"/>
      </w:divBdr>
    </w:div>
    <w:div w:id="1057584489">
      <w:bodyDiv w:val="1"/>
      <w:marLeft w:val="0"/>
      <w:marRight w:val="0"/>
      <w:marTop w:val="0"/>
      <w:marBottom w:val="0"/>
      <w:divBdr>
        <w:top w:val="none" w:sz="0" w:space="0" w:color="auto"/>
        <w:left w:val="none" w:sz="0" w:space="0" w:color="auto"/>
        <w:bottom w:val="none" w:sz="0" w:space="0" w:color="auto"/>
        <w:right w:val="none" w:sz="0" w:space="0" w:color="auto"/>
      </w:divBdr>
    </w:div>
    <w:div w:id="1057584512">
      <w:bodyDiv w:val="1"/>
      <w:marLeft w:val="0"/>
      <w:marRight w:val="0"/>
      <w:marTop w:val="0"/>
      <w:marBottom w:val="0"/>
      <w:divBdr>
        <w:top w:val="none" w:sz="0" w:space="0" w:color="auto"/>
        <w:left w:val="none" w:sz="0" w:space="0" w:color="auto"/>
        <w:bottom w:val="none" w:sz="0" w:space="0" w:color="auto"/>
        <w:right w:val="none" w:sz="0" w:space="0" w:color="auto"/>
      </w:divBdr>
    </w:div>
    <w:div w:id="1057968430">
      <w:bodyDiv w:val="1"/>
      <w:marLeft w:val="0"/>
      <w:marRight w:val="0"/>
      <w:marTop w:val="0"/>
      <w:marBottom w:val="0"/>
      <w:divBdr>
        <w:top w:val="none" w:sz="0" w:space="0" w:color="auto"/>
        <w:left w:val="none" w:sz="0" w:space="0" w:color="auto"/>
        <w:bottom w:val="none" w:sz="0" w:space="0" w:color="auto"/>
        <w:right w:val="none" w:sz="0" w:space="0" w:color="auto"/>
      </w:divBdr>
    </w:div>
    <w:div w:id="1057973243">
      <w:bodyDiv w:val="1"/>
      <w:marLeft w:val="0"/>
      <w:marRight w:val="0"/>
      <w:marTop w:val="0"/>
      <w:marBottom w:val="0"/>
      <w:divBdr>
        <w:top w:val="none" w:sz="0" w:space="0" w:color="auto"/>
        <w:left w:val="none" w:sz="0" w:space="0" w:color="auto"/>
        <w:bottom w:val="none" w:sz="0" w:space="0" w:color="auto"/>
        <w:right w:val="none" w:sz="0" w:space="0" w:color="auto"/>
      </w:divBdr>
    </w:div>
    <w:div w:id="1058168653">
      <w:bodyDiv w:val="1"/>
      <w:marLeft w:val="0"/>
      <w:marRight w:val="0"/>
      <w:marTop w:val="0"/>
      <w:marBottom w:val="0"/>
      <w:divBdr>
        <w:top w:val="none" w:sz="0" w:space="0" w:color="auto"/>
        <w:left w:val="none" w:sz="0" w:space="0" w:color="auto"/>
        <w:bottom w:val="none" w:sz="0" w:space="0" w:color="auto"/>
        <w:right w:val="none" w:sz="0" w:space="0" w:color="auto"/>
      </w:divBdr>
    </w:div>
    <w:div w:id="1058438976">
      <w:bodyDiv w:val="1"/>
      <w:marLeft w:val="0"/>
      <w:marRight w:val="0"/>
      <w:marTop w:val="0"/>
      <w:marBottom w:val="0"/>
      <w:divBdr>
        <w:top w:val="none" w:sz="0" w:space="0" w:color="auto"/>
        <w:left w:val="none" w:sz="0" w:space="0" w:color="auto"/>
        <w:bottom w:val="none" w:sz="0" w:space="0" w:color="auto"/>
        <w:right w:val="none" w:sz="0" w:space="0" w:color="auto"/>
      </w:divBdr>
    </w:div>
    <w:div w:id="1058624013">
      <w:bodyDiv w:val="1"/>
      <w:marLeft w:val="0"/>
      <w:marRight w:val="0"/>
      <w:marTop w:val="0"/>
      <w:marBottom w:val="0"/>
      <w:divBdr>
        <w:top w:val="none" w:sz="0" w:space="0" w:color="auto"/>
        <w:left w:val="none" w:sz="0" w:space="0" w:color="auto"/>
        <w:bottom w:val="none" w:sz="0" w:space="0" w:color="auto"/>
        <w:right w:val="none" w:sz="0" w:space="0" w:color="auto"/>
      </w:divBdr>
    </w:div>
    <w:div w:id="1059012691">
      <w:bodyDiv w:val="1"/>
      <w:marLeft w:val="0"/>
      <w:marRight w:val="0"/>
      <w:marTop w:val="0"/>
      <w:marBottom w:val="0"/>
      <w:divBdr>
        <w:top w:val="none" w:sz="0" w:space="0" w:color="auto"/>
        <w:left w:val="none" w:sz="0" w:space="0" w:color="auto"/>
        <w:bottom w:val="none" w:sz="0" w:space="0" w:color="auto"/>
        <w:right w:val="none" w:sz="0" w:space="0" w:color="auto"/>
      </w:divBdr>
    </w:div>
    <w:div w:id="1059591184">
      <w:bodyDiv w:val="1"/>
      <w:marLeft w:val="0"/>
      <w:marRight w:val="0"/>
      <w:marTop w:val="0"/>
      <w:marBottom w:val="0"/>
      <w:divBdr>
        <w:top w:val="none" w:sz="0" w:space="0" w:color="auto"/>
        <w:left w:val="none" w:sz="0" w:space="0" w:color="auto"/>
        <w:bottom w:val="none" w:sz="0" w:space="0" w:color="auto"/>
        <w:right w:val="none" w:sz="0" w:space="0" w:color="auto"/>
      </w:divBdr>
    </w:div>
    <w:div w:id="1059591637">
      <w:bodyDiv w:val="1"/>
      <w:marLeft w:val="0"/>
      <w:marRight w:val="0"/>
      <w:marTop w:val="0"/>
      <w:marBottom w:val="0"/>
      <w:divBdr>
        <w:top w:val="none" w:sz="0" w:space="0" w:color="auto"/>
        <w:left w:val="none" w:sz="0" w:space="0" w:color="auto"/>
        <w:bottom w:val="none" w:sz="0" w:space="0" w:color="auto"/>
        <w:right w:val="none" w:sz="0" w:space="0" w:color="auto"/>
      </w:divBdr>
    </w:div>
    <w:div w:id="1059790631">
      <w:bodyDiv w:val="1"/>
      <w:marLeft w:val="0"/>
      <w:marRight w:val="0"/>
      <w:marTop w:val="0"/>
      <w:marBottom w:val="0"/>
      <w:divBdr>
        <w:top w:val="none" w:sz="0" w:space="0" w:color="auto"/>
        <w:left w:val="none" w:sz="0" w:space="0" w:color="auto"/>
        <w:bottom w:val="none" w:sz="0" w:space="0" w:color="auto"/>
        <w:right w:val="none" w:sz="0" w:space="0" w:color="auto"/>
      </w:divBdr>
    </w:div>
    <w:div w:id="1059981071">
      <w:bodyDiv w:val="1"/>
      <w:marLeft w:val="0"/>
      <w:marRight w:val="0"/>
      <w:marTop w:val="0"/>
      <w:marBottom w:val="0"/>
      <w:divBdr>
        <w:top w:val="none" w:sz="0" w:space="0" w:color="auto"/>
        <w:left w:val="none" w:sz="0" w:space="0" w:color="auto"/>
        <w:bottom w:val="none" w:sz="0" w:space="0" w:color="auto"/>
        <w:right w:val="none" w:sz="0" w:space="0" w:color="auto"/>
      </w:divBdr>
    </w:div>
    <w:div w:id="1059982893">
      <w:bodyDiv w:val="1"/>
      <w:marLeft w:val="0"/>
      <w:marRight w:val="0"/>
      <w:marTop w:val="0"/>
      <w:marBottom w:val="0"/>
      <w:divBdr>
        <w:top w:val="none" w:sz="0" w:space="0" w:color="auto"/>
        <w:left w:val="none" w:sz="0" w:space="0" w:color="auto"/>
        <w:bottom w:val="none" w:sz="0" w:space="0" w:color="auto"/>
        <w:right w:val="none" w:sz="0" w:space="0" w:color="auto"/>
      </w:divBdr>
    </w:div>
    <w:div w:id="1059985510">
      <w:bodyDiv w:val="1"/>
      <w:marLeft w:val="0"/>
      <w:marRight w:val="0"/>
      <w:marTop w:val="0"/>
      <w:marBottom w:val="0"/>
      <w:divBdr>
        <w:top w:val="none" w:sz="0" w:space="0" w:color="auto"/>
        <w:left w:val="none" w:sz="0" w:space="0" w:color="auto"/>
        <w:bottom w:val="none" w:sz="0" w:space="0" w:color="auto"/>
        <w:right w:val="none" w:sz="0" w:space="0" w:color="auto"/>
      </w:divBdr>
    </w:div>
    <w:div w:id="1060521318">
      <w:bodyDiv w:val="1"/>
      <w:marLeft w:val="0"/>
      <w:marRight w:val="0"/>
      <w:marTop w:val="0"/>
      <w:marBottom w:val="0"/>
      <w:divBdr>
        <w:top w:val="none" w:sz="0" w:space="0" w:color="auto"/>
        <w:left w:val="none" w:sz="0" w:space="0" w:color="auto"/>
        <w:bottom w:val="none" w:sz="0" w:space="0" w:color="auto"/>
        <w:right w:val="none" w:sz="0" w:space="0" w:color="auto"/>
      </w:divBdr>
    </w:div>
    <w:div w:id="1061059801">
      <w:bodyDiv w:val="1"/>
      <w:marLeft w:val="0"/>
      <w:marRight w:val="0"/>
      <w:marTop w:val="0"/>
      <w:marBottom w:val="0"/>
      <w:divBdr>
        <w:top w:val="none" w:sz="0" w:space="0" w:color="auto"/>
        <w:left w:val="none" w:sz="0" w:space="0" w:color="auto"/>
        <w:bottom w:val="none" w:sz="0" w:space="0" w:color="auto"/>
        <w:right w:val="none" w:sz="0" w:space="0" w:color="auto"/>
      </w:divBdr>
    </w:div>
    <w:div w:id="1061750335">
      <w:bodyDiv w:val="1"/>
      <w:marLeft w:val="0"/>
      <w:marRight w:val="0"/>
      <w:marTop w:val="0"/>
      <w:marBottom w:val="0"/>
      <w:divBdr>
        <w:top w:val="none" w:sz="0" w:space="0" w:color="auto"/>
        <w:left w:val="none" w:sz="0" w:space="0" w:color="auto"/>
        <w:bottom w:val="none" w:sz="0" w:space="0" w:color="auto"/>
        <w:right w:val="none" w:sz="0" w:space="0" w:color="auto"/>
      </w:divBdr>
    </w:div>
    <w:div w:id="1062218156">
      <w:bodyDiv w:val="1"/>
      <w:marLeft w:val="0"/>
      <w:marRight w:val="0"/>
      <w:marTop w:val="0"/>
      <w:marBottom w:val="0"/>
      <w:divBdr>
        <w:top w:val="none" w:sz="0" w:space="0" w:color="auto"/>
        <w:left w:val="none" w:sz="0" w:space="0" w:color="auto"/>
        <w:bottom w:val="none" w:sz="0" w:space="0" w:color="auto"/>
        <w:right w:val="none" w:sz="0" w:space="0" w:color="auto"/>
      </w:divBdr>
    </w:div>
    <w:div w:id="1062294686">
      <w:bodyDiv w:val="1"/>
      <w:marLeft w:val="0"/>
      <w:marRight w:val="0"/>
      <w:marTop w:val="0"/>
      <w:marBottom w:val="0"/>
      <w:divBdr>
        <w:top w:val="none" w:sz="0" w:space="0" w:color="auto"/>
        <w:left w:val="none" w:sz="0" w:space="0" w:color="auto"/>
        <w:bottom w:val="none" w:sz="0" w:space="0" w:color="auto"/>
        <w:right w:val="none" w:sz="0" w:space="0" w:color="auto"/>
      </w:divBdr>
    </w:div>
    <w:div w:id="1063679763">
      <w:bodyDiv w:val="1"/>
      <w:marLeft w:val="0"/>
      <w:marRight w:val="0"/>
      <w:marTop w:val="0"/>
      <w:marBottom w:val="0"/>
      <w:divBdr>
        <w:top w:val="none" w:sz="0" w:space="0" w:color="auto"/>
        <w:left w:val="none" w:sz="0" w:space="0" w:color="auto"/>
        <w:bottom w:val="none" w:sz="0" w:space="0" w:color="auto"/>
        <w:right w:val="none" w:sz="0" w:space="0" w:color="auto"/>
      </w:divBdr>
    </w:div>
    <w:div w:id="1064374160">
      <w:bodyDiv w:val="1"/>
      <w:marLeft w:val="0"/>
      <w:marRight w:val="0"/>
      <w:marTop w:val="0"/>
      <w:marBottom w:val="0"/>
      <w:divBdr>
        <w:top w:val="none" w:sz="0" w:space="0" w:color="auto"/>
        <w:left w:val="none" w:sz="0" w:space="0" w:color="auto"/>
        <w:bottom w:val="none" w:sz="0" w:space="0" w:color="auto"/>
        <w:right w:val="none" w:sz="0" w:space="0" w:color="auto"/>
      </w:divBdr>
    </w:div>
    <w:div w:id="1064453843">
      <w:bodyDiv w:val="1"/>
      <w:marLeft w:val="0"/>
      <w:marRight w:val="0"/>
      <w:marTop w:val="0"/>
      <w:marBottom w:val="0"/>
      <w:divBdr>
        <w:top w:val="none" w:sz="0" w:space="0" w:color="auto"/>
        <w:left w:val="none" w:sz="0" w:space="0" w:color="auto"/>
        <w:bottom w:val="none" w:sz="0" w:space="0" w:color="auto"/>
        <w:right w:val="none" w:sz="0" w:space="0" w:color="auto"/>
      </w:divBdr>
    </w:div>
    <w:div w:id="1065370660">
      <w:bodyDiv w:val="1"/>
      <w:marLeft w:val="0"/>
      <w:marRight w:val="0"/>
      <w:marTop w:val="0"/>
      <w:marBottom w:val="0"/>
      <w:divBdr>
        <w:top w:val="none" w:sz="0" w:space="0" w:color="auto"/>
        <w:left w:val="none" w:sz="0" w:space="0" w:color="auto"/>
        <w:bottom w:val="none" w:sz="0" w:space="0" w:color="auto"/>
        <w:right w:val="none" w:sz="0" w:space="0" w:color="auto"/>
      </w:divBdr>
    </w:div>
    <w:div w:id="1065567111">
      <w:bodyDiv w:val="1"/>
      <w:marLeft w:val="0"/>
      <w:marRight w:val="0"/>
      <w:marTop w:val="0"/>
      <w:marBottom w:val="0"/>
      <w:divBdr>
        <w:top w:val="none" w:sz="0" w:space="0" w:color="auto"/>
        <w:left w:val="none" w:sz="0" w:space="0" w:color="auto"/>
        <w:bottom w:val="none" w:sz="0" w:space="0" w:color="auto"/>
        <w:right w:val="none" w:sz="0" w:space="0" w:color="auto"/>
      </w:divBdr>
    </w:div>
    <w:div w:id="1065837105">
      <w:bodyDiv w:val="1"/>
      <w:marLeft w:val="0"/>
      <w:marRight w:val="0"/>
      <w:marTop w:val="0"/>
      <w:marBottom w:val="0"/>
      <w:divBdr>
        <w:top w:val="none" w:sz="0" w:space="0" w:color="auto"/>
        <w:left w:val="none" w:sz="0" w:space="0" w:color="auto"/>
        <w:bottom w:val="none" w:sz="0" w:space="0" w:color="auto"/>
        <w:right w:val="none" w:sz="0" w:space="0" w:color="auto"/>
      </w:divBdr>
    </w:div>
    <w:div w:id="1067874485">
      <w:bodyDiv w:val="1"/>
      <w:marLeft w:val="0"/>
      <w:marRight w:val="0"/>
      <w:marTop w:val="0"/>
      <w:marBottom w:val="0"/>
      <w:divBdr>
        <w:top w:val="none" w:sz="0" w:space="0" w:color="auto"/>
        <w:left w:val="none" w:sz="0" w:space="0" w:color="auto"/>
        <w:bottom w:val="none" w:sz="0" w:space="0" w:color="auto"/>
        <w:right w:val="none" w:sz="0" w:space="0" w:color="auto"/>
      </w:divBdr>
    </w:div>
    <w:div w:id="1068653375">
      <w:bodyDiv w:val="1"/>
      <w:marLeft w:val="0"/>
      <w:marRight w:val="0"/>
      <w:marTop w:val="0"/>
      <w:marBottom w:val="0"/>
      <w:divBdr>
        <w:top w:val="none" w:sz="0" w:space="0" w:color="auto"/>
        <w:left w:val="none" w:sz="0" w:space="0" w:color="auto"/>
        <w:bottom w:val="none" w:sz="0" w:space="0" w:color="auto"/>
        <w:right w:val="none" w:sz="0" w:space="0" w:color="auto"/>
      </w:divBdr>
    </w:div>
    <w:div w:id="1069110077">
      <w:bodyDiv w:val="1"/>
      <w:marLeft w:val="0"/>
      <w:marRight w:val="0"/>
      <w:marTop w:val="0"/>
      <w:marBottom w:val="0"/>
      <w:divBdr>
        <w:top w:val="none" w:sz="0" w:space="0" w:color="auto"/>
        <w:left w:val="none" w:sz="0" w:space="0" w:color="auto"/>
        <w:bottom w:val="none" w:sz="0" w:space="0" w:color="auto"/>
        <w:right w:val="none" w:sz="0" w:space="0" w:color="auto"/>
      </w:divBdr>
    </w:div>
    <w:div w:id="1069351413">
      <w:bodyDiv w:val="1"/>
      <w:marLeft w:val="0"/>
      <w:marRight w:val="0"/>
      <w:marTop w:val="0"/>
      <w:marBottom w:val="0"/>
      <w:divBdr>
        <w:top w:val="none" w:sz="0" w:space="0" w:color="auto"/>
        <w:left w:val="none" w:sz="0" w:space="0" w:color="auto"/>
        <w:bottom w:val="none" w:sz="0" w:space="0" w:color="auto"/>
        <w:right w:val="none" w:sz="0" w:space="0" w:color="auto"/>
      </w:divBdr>
    </w:div>
    <w:div w:id="1069351646">
      <w:bodyDiv w:val="1"/>
      <w:marLeft w:val="0"/>
      <w:marRight w:val="0"/>
      <w:marTop w:val="0"/>
      <w:marBottom w:val="0"/>
      <w:divBdr>
        <w:top w:val="none" w:sz="0" w:space="0" w:color="auto"/>
        <w:left w:val="none" w:sz="0" w:space="0" w:color="auto"/>
        <w:bottom w:val="none" w:sz="0" w:space="0" w:color="auto"/>
        <w:right w:val="none" w:sz="0" w:space="0" w:color="auto"/>
      </w:divBdr>
    </w:div>
    <w:div w:id="1069887027">
      <w:bodyDiv w:val="1"/>
      <w:marLeft w:val="0"/>
      <w:marRight w:val="0"/>
      <w:marTop w:val="0"/>
      <w:marBottom w:val="0"/>
      <w:divBdr>
        <w:top w:val="none" w:sz="0" w:space="0" w:color="auto"/>
        <w:left w:val="none" w:sz="0" w:space="0" w:color="auto"/>
        <w:bottom w:val="none" w:sz="0" w:space="0" w:color="auto"/>
        <w:right w:val="none" w:sz="0" w:space="0" w:color="auto"/>
      </w:divBdr>
    </w:div>
    <w:div w:id="1070735755">
      <w:bodyDiv w:val="1"/>
      <w:marLeft w:val="0"/>
      <w:marRight w:val="0"/>
      <w:marTop w:val="0"/>
      <w:marBottom w:val="0"/>
      <w:divBdr>
        <w:top w:val="none" w:sz="0" w:space="0" w:color="auto"/>
        <w:left w:val="none" w:sz="0" w:space="0" w:color="auto"/>
        <w:bottom w:val="none" w:sz="0" w:space="0" w:color="auto"/>
        <w:right w:val="none" w:sz="0" w:space="0" w:color="auto"/>
      </w:divBdr>
    </w:div>
    <w:div w:id="1071149640">
      <w:bodyDiv w:val="1"/>
      <w:marLeft w:val="0"/>
      <w:marRight w:val="0"/>
      <w:marTop w:val="0"/>
      <w:marBottom w:val="0"/>
      <w:divBdr>
        <w:top w:val="none" w:sz="0" w:space="0" w:color="auto"/>
        <w:left w:val="none" w:sz="0" w:space="0" w:color="auto"/>
        <w:bottom w:val="none" w:sz="0" w:space="0" w:color="auto"/>
        <w:right w:val="none" w:sz="0" w:space="0" w:color="auto"/>
      </w:divBdr>
    </w:div>
    <w:div w:id="1071191871">
      <w:bodyDiv w:val="1"/>
      <w:marLeft w:val="0"/>
      <w:marRight w:val="0"/>
      <w:marTop w:val="0"/>
      <w:marBottom w:val="0"/>
      <w:divBdr>
        <w:top w:val="none" w:sz="0" w:space="0" w:color="auto"/>
        <w:left w:val="none" w:sz="0" w:space="0" w:color="auto"/>
        <w:bottom w:val="none" w:sz="0" w:space="0" w:color="auto"/>
        <w:right w:val="none" w:sz="0" w:space="0" w:color="auto"/>
      </w:divBdr>
    </w:div>
    <w:div w:id="1071850739">
      <w:bodyDiv w:val="1"/>
      <w:marLeft w:val="0"/>
      <w:marRight w:val="0"/>
      <w:marTop w:val="0"/>
      <w:marBottom w:val="0"/>
      <w:divBdr>
        <w:top w:val="none" w:sz="0" w:space="0" w:color="auto"/>
        <w:left w:val="none" w:sz="0" w:space="0" w:color="auto"/>
        <w:bottom w:val="none" w:sz="0" w:space="0" w:color="auto"/>
        <w:right w:val="none" w:sz="0" w:space="0" w:color="auto"/>
      </w:divBdr>
    </w:div>
    <w:div w:id="1072191062">
      <w:bodyDiv w:val="1"/>
      <w:marLeft w:val="0"/>
      <w:marRight w:val="0"/>
      <w:marTop w:val="0"/>
      <w:marBottom w:val="0"/>
      <w:divBdr>
        <w:top w:val="none" w:sz="0" w:space="0" w:color="auto"/>
        <w:left w:val="none" w:sz="0" w:space="0" w:color="auto"/>
        <w:bottom w:val="none" w:sz="0" w:space="0" w:color="auto"/>
        <w:right w:val="none" w:sz="0" w:space="0" w:color="auto"/>
      </w:divBdr>
    </w:div>
    <w:div w:id="1073090423">
      <w:bodyDiv w:val="1"/>
      <w:marLeft w:val="0"/>
      <w:marRight w:val="0"/>
      <w:marTop w:val="0"/>
      <w:marBottom w:val="0"/>
      <w:divBdr>
        <w:top w:val="none" w:sz="0" w:space="0" w:color="auto"/>
        <w:left w:val="none" w:sz="0" w:space="0" w:color="auto"/>
        <w:bottom w:val="none" w:sz="0" w:space="0" w:color="auto"/>
        <w:right w:val="none" w:sz="0" w:space="0" w:color="auto"/>
      </w:divBdr>
    </w:div>
    <w:div w:id="1073162655">
      <w:bodyDiv w:val="1"/>
      <w:marLeft w:val="0"/>
      <w:marRight w:val="0"/>
      <w:marTop w:val="0"/>
      <w:marBottom w:val="0"/>
      <w:divBdr>
        <w:top w:val="none" w:sz="0" w:space="0" w:color="auto"/>
        <w:left w:val="none" w:sz="0" w:space="0" w:color="auto"/>
        <w:bottom w:val="none" w:sz="0" w:space="0" w:color="auto"/>
        <w:right w:val="none" w:sz="0" w:space="0" w:color="auto"/>
      </w:divBdr>
    </w:div>
    <w:div w:id="1073545712">
      <w:bodyDiv w:val="1"/>
      <w:marLeft w:val="0"/>
      <w:marRight w:val="0"/>
      <w:marTop w:val="0"/>
      <w:marBottom w:val="0"/>
      <w:divBdr>
        <w:top w:val="none" w:sz="0" w:space="0" w:color="auto"/>
        <w:left w:val="none" w:sz="0" w:space="0" w:color="auto"/>
        <w:bottom w:val="none" w:sz="0" w:space="0" w:color="auto"/>
        <w:right w:val="none" w:sz="0" w:space="0" w:color="auto"/>
      </w:divBdr>
    </w:div>
    <w:div w:id="1073551720">
      <w:bodyDiv w:val="1"/>
      <w:marLeft w:val="0"/>
      <w:marRight w:val="0"/>
      <w:marTop w:val="0"/>
      <w:marBottom w:val="0"/>
      <w:divBdr>
        <w:top w:val="none" w:sz="0" w:space="0" w:color="auto"/>
        <w:left w:val="none" w:sz="0" w:space="0" w:color="auto"/>
        <w:bottom w:val="none" w:sz="0" w:space="0" w:color="auto"/>
        <w:right w:val="none" w:sz="0" w:space="0" w:color="auto"/>
      </w:divBdr>
    </w:div>
    <w:div w:id="1073746366">
      <w:bodyDiv w:val="1"/>
      <w:marLeft w:val="0"/>
      <w:marRight w:val="0"/>
      <w:marTop w:val="0"/>
      <w:marBottom w:val="0"/>
      <w:divBdr>
        <w:top w:val="none" w:sz="0" w:space="0" w:color="auto"/>
        <w:left w:val="none" w:sz="0" w:space="0" w:color="auto"/>
        <w:bottom w:val="none" w:sz="0" w:space="0" w:color="auto"/>
        <w:right w:val="none" w:sz="0" w:space="0" w:color="auto"/>
      </w:divBdr>
    </w:div>
    <w:div w:id="1073818483">
      <w:bodyDiv w:val="1"/>
      <w:marLeft w:val="0"/>
      <w:marRight w:val="0"/>
      <w:marTop w:val="0"/>
      <w:marBottom w:val="0"/>
      <w:divBdr>
        <w:top w:val="none" w:sz="0" w:space="0" w:color="auto"/>
        <w:left w:val="none" w:sz="0" w:space="0" w:color="auto"/>
        <w:bottom w:val="none" w:sz="0" w:space="0" w:color="auto"/>
        <w:right w:val="none" w:sz="0" w:space="0" w:color="auto"/>
      </w:divBdr>
    </w:div>
    <w:div w:id="1074401867">
      <w:bodyDiv w:val="1"/>
      <w:marLeft w:val="0"/>
      <w:marRight w:val="0"/>
      <w:marTop w:val="0"/>
      <w:marBottom w:val="0"/>
      <w:divBdr>
        <w:top w:val="none" w:sz="0" w:space="0" w:color="auto"/>
        <w:left w:val="none" w:sz="0" w:space="0" w:color="auto"/>
        <w:bottom w:val="none" w:sz="0" w:space="0" w:color="auto"/>
        <w:right w:val="none" w:sz="0" w:space="0" w:color="auto"/>
      </w:divBdr>
    </w:div>
    <w:div w:id="1074858116">
      <w:bodyDiv w:val="1"/>
      <w:marLeft w:val="0"/>
      <w:marRight w:val="0"/>
      <w:marTop w:val="0"/>
      <w:marBottom w:val="0"/>
      <w:divBdr>
        <w:top w:val="none" w:sz="0" w:space="0" w:color="auto"/>
        <w:left w:val="none" w:sz="0" w:space="0" w:color="auto"/>
        <w:bottom w:val="none" w:sz="0" w:space="0" w:color="auto"/>
        <w:right w:val="none" w:sz="0" w:space="0" w:color="auto"/>
      </w:divBdr>
    </w:div>
    <w:div w:id="1075130603">
      <w:bodyDiv w:val="1"/>
      <w:marLeft w:val="0"/>
      <w:marRight w:val="0"/>
      <w:marTop w:val="0"/>
      <w:marBottom w:val="0"/>
      <w:divBdr>
        <w:top w:val="none" w:sz="0" w:space="0" w:color="auto"/>
        <w:left w:val="none" w:sz="0" w:space="0" w:color="auto"/>
        <w:bottom w:val="none" w:sz="0" w:space="0" w:color="auto"/>
        <w:right w:val="none" w:sz="0" w:space="0" w:color="auto"/>
      </w:divBdr>
    </w:div>
    <w:div w:id="1075207027">
      <w:bodyDiv w:val="1"/>
      <w:marLeft w:val="0"/>
      <w:marRight w:val="0"/>
      <w:marTop w:val="0"/>
      <w:marBottom w:val="0"/>
      <w:divBdr>
        <w:top w:val="none" w:sz="0" w:space="0" w:color="auto"/>
        <w:left w:val="none" w:sz="0" w:space="0" w:color="auto"/>
        <w:bottom w:val="none" w:sz="0" w:space="0" w:color="auto"/>
        <w:right w:val="none" w:sz="0" w:space="0" w:color="auto"/>
      </w:divBdr>
    </w:div>
    <w:div w:id="1075860216">
      <w:bodyDiv w:val="1"/>
      <w:marLeft w:val="0"/>
      <w:marRight w:val="0"/>
      <w:marTop w:val="0"/>
      <w:marBottom w:val="0"/>
      <w:divBdr>
        <w:top w:val="none" w:sz="0" w:space="0" w:color="auto"/>
        <w:left w:val="none" w:sz="0" w:space="0" w:color="auto"/>
        <w:bottom w:val="none" w:sz="0" w:space="0" w:color="auto"/>
        <w:right w:val="none" w:sz="0" w:space="0" w:color="auto"/>
      </w:divBdr>
    </w:div>
    <w:div w:id="1077283787">
      <w:bodyDiv w:val="1"/>
      <w:marLeft w:val="0"/>
      <w:marRight w:val="0"/>
      <w:marTop w:val="0"/>
      <w:marBottom w:val="0"/>
      <w:divBdr>
        <w:top w:val="none" w:sz="0" w:space="0" w:color="auto"/>
        <w:left w:val="none" w:sz="0" w:space="0" w:color="auto"/>
        <w:bottom w:val="none" w:sz="0" w:space="0" w:color="auto"/>
        <w:right w:val="none" w:sz="0" w:space="0" w:color="auto"/>
      </w:divBdr>
    </w:div>
    <w:div w:id="1077478581">
      <w:bodyDiv w:val="1"/>
      <w:marLeft w:val="0"/>
      <w:marRight w:val="0"/>
      <w:marTop w:val="0"/>
      <w:marBottom w:val="0"/>
      <w:divBdr>
        <w:top w:val="none" w:sz="0" w:space="0" w:color="auto"/>
        <w:left w:val="none" w:sz="0" w:space="0" w:color="auto"/>
        <w:bottom w:val="none" w:sz="0" w:space="0" w:color="auto"/>
        <w:right w:val="none" w:sz="0" w:space="0" w:color="auto"/>
      </w:divBdr>
    </w:div>
    <w:div w:id="1077480669">
      <w:bodyDiv w:val="1"/>
      <w:marLeft w:val="0"/>
      <w:marRight w:val="0"/>
      <w:marTop w:val="0"/>
      <w:marBottom w:val="0"/>
      <w:divBdr>
        <w:top w:val="none" w:sz="0" w:space="0" w:color="auto"/>
        <w:left w:val="none" w:sz="0" w:space="0" w:color="auto"/>
        <w:bottom w:val="none" w:sz="0" w:space="0" w:color="auto"/>
        <w:right w:val="none" w:sz="0" w:space="0" w:color="auto"/>
      </w:divBdr>
    </w:div>
    <w:div w:id="1077484684">
      <w:bodyDiv w:val="1"/>
      <w:marLeft w:val="0"/>
      <w:marRight w:val="0"/>
      <w:marTop w:val="0"/>
      <w:marBottom w:val="0"/>
      <w:divBdr>
        <w:top w:val="none" w:sz="0" w:space="0" w:color="auto"/>
        <w:left w:val="none" w:sz="0" w:space="0" w:color="auto"/>
        <w:bottom w:val="none" w:sz="0" w:space="0" w:color="auto"/>
        <w:right w:val="none" w:sz="0" w:space="0" w:color="auto"/>
      </w:divBdr>
    </w:div>
    <w:div w:id="1077825065">
      <w:bodyDiv w:val="1"/>
      <w:marLeft w:val="0"/>
      <w:marRight w:val="0"/>
      <w:marTop w:val="0"/>
      <w:marBottom w:val="0"/>
      <w:divBdr>
        <w:top w:val="none" w:sz="0" w:space="0" w:color="auto"/>
        <w:left w:val="none" w:sz="0" w:space="0" w:color="auto"/>
        <w:bottom w:val="none" w:sz="0" w:space="0" w:color="auto"/>
        <w:right w:val="none" w:sz="0" w:space="0" w:color="auto"/>
      </w:divBdr>
    </w:div>
    <w:div w:id="1077941859">
      <w:bodyDiv w:val="1"/>
      <w:marLeft w:val="0"/>
      <w:marRight w:val="0"/>
      <w:marTop w:val="0"/>
      <w:marBottom w:val="0"/>
      <w:divBdr>
        <w:top w:val="none" w:sz="0" w:space="0" w:color="auto"/>
        <w:left w:val="none" w:sz="0" w:space="0" w:color="auto"/>
        <w:bottom w:val="none" w:sz="0" w:space="0" w:color="auto"/>
        <w:right w:val="none" w:sz="0" w:space="0" w:color="auto"/>
      </w:divBdr>
    </w:div>
    <w:div w:id="1078092017">
      <w:bodyDiv w:val="1"/>
      <w:marLeft w:val="0"/>
      <w:marRight w:val="0"/>
      <w:marTop w:val="0"/>
      <w:marBottom w:val="0"/>
      <w:divBdr>
        <w:top w:val="none" w:sz="0" w:space="0" w:color="auto"/>
        <w:left w:val="none" w:sz="0" w:space="0" w:color="auto"/>
        <w:bottom w:val="none" w:sz="0" w:space="0" w:color="auto"/>
        <w:right w:val="none" w:sz="0" w:space="0" w:color="auto"/>
      </w:divBdr>
    </w:div>
    <w:div w:id="1078474938">
      <w:bodyDiv w:val="1"/>
      <w:marLeft w:val="0"/>
      <w:marRight w:val="0"/>
      <w:marTop w:val="0"/>
      <w:marBottom w:val="0"/>
      <w:divBdr>
        <w:top w:val="none" w:sz="0" w:space="0" w:color="auto"/>
        <w:left w:val="none" w:sz="0" w:space="0" w:color="auto"/>
        <w:bottom w:val="none" w:sz="0" w:space="0" w:color="auto"/>
        <w:right w:val="none" w:sz="0" w:space="0" w:color="auto"/>
      </w:divBdr>
    </w:div>
    <w:div w:id="1078601601">
      <w:bodyDiv w:val="1"/>
      <w:marLeft w:val="0"/>
      <w:marRight w:val="0"/>
      <w:marTop w:val="0"/>
      <w:marBottom w:val="0"/>
      <w:divBdr>
        <w:top w:val="none" w:sz="0" w:space="0" w:color="auto"/>
        <w:left w:val="none" w:sz="0" w:space="0" w:color="auto"/>
        <w:bottom w:val="none" w:sz="0" w:space="0" w:color="auto"/>
        <w:right w:val="none" w:sz="0" w:space="0" w:color="auto"/>
      </w:divBdr>
    </w:div>
    <w:div w:id="1080102853">
      <w:bodyDiv w:val="1"/>
      <w:marLeft w:val="0"/>
      <w:marRight w:val="0"/>
      <w:marTop w:val="0"/>
      <w:marBottom w:val="0"/>
      <w:divBdr>
        <w:top w:val="none" w:sz="0" w:space="0" w:color="auto"/>
        <w:left w:val="none" w:sz="0" w:space="0" w:color="auto"/>
        <w:bottom w:val="none" w:sz="0" w:space="0" w:color="auto"/>
        <w:right w:val="none" w:sz="0" w:space="0" w:color="auto"/>
      </w:divBdr>
    </w:div>
    <w:div w:id="1080445605">
      <w:bodyDiv w:val="1"/>
      <w:marLeft w:val="0"/>
      <w:marRight w:val="0"/>
      <w:marTop w:val="0"/>
      <w:marBottom w:val="0"/>
      <w:divBdr>
        <w:top w:val="none" w:sz="0" w:space="0" w:color="auto"/>
        <w:left w:val="none" w:sz="0" w:space="0" w:color="auto"/>
        <w:bottom w:val="none" w:sz="0" w:space="0" w:color="auto"/>
        <w:right w:val="none" w:sz="0" w:space="0" w:color="auto"/>
      </w:divBdr>
    </w:div>
    <w:div w:id="1080907475">
      <w:bodyDiv w:val="1"/>
      <w:marLeft w:val="0"/>
      <w:marRight w:val="0"/>
      <w:marTop w:val="0"/>
      <w:marBottom w:val="0"/>
      <w:divBdr>
        <w:top w:val="none" w:sz="0" w:space="0" w:color="auto"/>
        <w:left w:val="none" w:sz="0" w:space="0" w:color="auto"/>
        <w:bottom w:val="none" w:sz="0" w:space="0" w:color="auto"/>
        <w:right w:val="none" w:sz="0" w:space="0" w:color="auto"/>
      </w:divBdr>
    </w:div>
    <w:div w:id="1080908928">
      <w:bodyDiv w:val="1"/>
      <w:marLeft w:val="0"/>
      <w:marRight w:val="0"/>
      <w:marTop w:val="0"/>
      <w:marBottom w:val="0"/>
      <w:divBdr>
        <w:top w:val="none" w:sz="0" w:space="0" w:color="auto"/>
        <w:left w:val="none" w:sz="0" w:space="0" w:color="auto"/>
        <w:bottom w:val="none" w:sz="0" w:space="0" w:color="auto"/>
        <w:right w:val="none" w:sz="0" w:space="0" w:color="auto"/>
      </w:divBdr>
    </w:div>
    <w:div w:id="1080911132">
      <w:bodyDiv w:val="1"/>
      <w:marLeft w:val="0"/>
      <w:marRight w:val="0"/>
      <w:marTop w:val="0"/>
      <w:marBottom w:val="0"/>
      <w:divBdr>
        <w:top w:val="none" w:sz="0" w:space="0" w:color="auto"/>
        <w:left w:val="none" w:sz="0" w:space="0" w:color="auto"/>
        <w:bottom w:val="none" w:sz="0" w:space="0" w:color="auto"/>
        <w:right w:val="none" w:sz="0" w:space="0" w:color="auto"/>
      </w:divBdr>
    </w:div>
    <w:div w:id="1081097895">
      <w:bodyDiv w:val="1"/>
      <w:marLeft w:val="0"/>
      <w:marRight w:val="0"/>
      <w:marTop w:val="0"/>
      <w:marBottom w:val="0"/>
      <w:divBdr>
        <w:top w:val="none" w:sz="0" w:space="0" w:color="auto"/>
        <w:left w:val="none" w:sz="0" w:space="0" w:color="auto"/>
        <w:bottom w:val="none" w:sz="0" w:space="0" w:color="auto"/>
        <w:right w:val="none" w:sz="0" w:space="0" w:color="auto"/>
      </w:divBdr>
    </w:div>
    <w:div w:id="1081561041">
      <w:bodyDiv w:val="1"/>
      <w:marLeft w:val="0"/>
      <w:marRight w:val="0"/>
      <w:marTop w:val="0"/>
      <w:marBottom w:val="0"/>
      <w:divBdr>
        <w:top w:val="none" w:sz="0" w:space="0" w:color="auto"/>
        <w:left w:val="none" w:sz="0" w:space="0" w:color="auto"/>
        <w:bottom w:val="none" w:sz="0" w:space="0" w:color="auto"/>
        <w:right w:val="none" w:sz="0" w:space="0" w:color="auto"/>
      </w:divBdr>
    </w:div>
    <w:div w:id="1081948788">
      <w:bodyDiv w:val="1"/>
      <w:marLeft w:val="0"/>
      <w:marRight w:val="0"/>
      <w:marTop w:val="0"/>
      <w:marBottom w:val="0"/>
      <w:divBdr>
        <w:top w:val="none" w:sz="0" w:space="0" w:color="auto"/>
        <w:left w:val="none" w:sz="0" w:space="0" w:color="auto"/>
        <w:bottom w:val="none" w:sz="0" w:space="0" w:color="auto"/>
        <w:right w:val="none" w:sz="0" w:space="0" w:color="auto"/>
      </w:divBdr>
    </w:div>
    <w:div w:id="1082143087">
      <w:bodyDiv w:val="1"/>
      <w:marLeft w:val="0"/>
      <w:marRight w:val="0"/>
      <w:marTop w:val="0"/>
      <w:marBottom w:val="0"/>
      <w:divBdr>
        <w:top w:val="none" w:sz="0" w:space="0" w:color="auto"/>
        <w:left w:val="none" w:sz="0" w:space="0" w:color="auto"/>
        <w:bottom w:val="none" w:sz="0" w:space="0" w:color="auto"/>
        <w:right w:val="none" w:sz="0" w:space="0" w:color="auto"/>
      </w:divBdr>
    </w:div>
    <w:div w:id="1082801949">
      <w:bodyDiv w:val="1"/>
      <w:marLeft w:val="0"/>
      <w:marRight w:val="0"/>
      <w:marTop w:val="0"/>
      <w:marBottom w:val="0"/>
      <w:divBdr>
        <w:top w:val="none" w:sz="0" w:space="0" w:color="auto"/>
        <w:left w:val="none" w:sz="0" w:space="0" w:color="auto"/>
        <w:bottom w:val="none" w:sz="0" w:space="0" w:color="auto"/>
        <w:right w:val="none" w:sz="0" w:space="0" w:color="auto"/>
      </w:divBdr>
    </w:div>
    <w:div w:id="1083186782">
      <w:bodyDiv w:val="1"/>
      <w:marLeft w:val="0"/>
      <w:marRight w:val="0"/>
      <w:marTop w:val="0"/>
      <w:marBottom w:val="0"/>
      <w:divBdr>
        <w:top w:val="none" w:sz="0" w:space="0" w:color="auto"/>
        <w:left w:val="none" w:sz="0" w:space="0" w:color="auto"/>
        <w:bottom w:val="none" w:sz="0" w:space="0" w:color="auto"/>
        <w:right w:val="none" w:sz="0" w:space="0" w:color="auto"/>
      </w:divBdr>
    </w:div>
    <w:div w:id="1084103962">
      <w:bodyDiv w:val="1"/>
      <w:marLeft w:val="0"/>
      <w:marRight w:val="0"/>
      <w:marTop w:val="0"/>
      <w:marBottom w:val="0"/>
      <w:divBdr>
        <w:top w:val="none" w:sz="0" w:space="0" w:color="auto"/>
        <w:left w:val="none" w:sz="0" w:space="0" w:color="auto"/>
        <w:bottom w:val="none" w:sz="0" w:space="0" w:color="auto"/>
        <w:right w:val="none" w:sz="0" w:space="0" w:color="auto"/>
      </w:divBdr>
    </w:div>
    <w:div w:id="1084570744">
      <w:bodyDiv w:val="1"/>
      <w:marLeft w:val="0"/>
      <w:marRight w:val="0"/>
      <w:marTop w:val="0"/>
      <w:marBottom w:val="0"/>
      <w:divBdr>
        <w:top w:val="none" w:sz="0" w:space="0" w:color="auto"/>
        <w:left w:val="none" w:sz="0" w:space="0" w:color="auto"/>
        <w:bottom w:val="none" w:sz="0" w:space="0" w:color="auto"/>
        <w:right w:val="none" w:sz="0" w:space="0" w:color="auto"/>
      </w:divBdr>
    </w:div>
    <w:div w:id="1084762161">
      <w:bodyDiv w:val="1"/>
      <w:marLeft w:val="0"/>
      <w:marRight w:val="0"/>
      <w:marTop w:val="0"/>
      <w:marBottom w:val="0"/>
      <w:divBdr>
        <w:top w:val="none" w:sz="0" w:space="0" w:color="auto"/>
        <w:left w:val="none" w:sz="0" w:space="0" w:color="auto"/>
        <w:bottom w:val="none" w:sz="0" w:space="0" w:color="auto"/>
        <w:right w:val="none" w:sz="0" w:space="0" w:color="auto"/>
      </w:divBdr>
    </w:div>
    <w:div w:id="1084957240">
      <w:bodyDiv w:val="1"/>
      <w:marLeft w:val="0"/>
      <w:marRight w:val="0"/>
      <w:marTop w:val="0"/>
      <w:marBottom w:val="0"/>
      <w:divBdr>
        <w:top w:val="none" w:sz="0" w:space="0" w:color="auto"/>
        <w:left w:val="none" w:sz="0" w:space="0" w:color="auto"/>
        <w:bottom w:val="none" w:sz="0" w:space="0" w:color="auto"/>
        <w:right w:val="none" w:sz="0" w:space="0" w:color="auto"/>
      </w:divBdr>
    </w:div>
    <w:div w:id="1085689888">
      <w:bodyDiv w:val="1"/>
      <w:marLeft w:val="0"/>
      <w:marRight w:val="0"/>
      <w:marTop w:val="0"/>
      <w:marBottom w:val="0"/>
      <w:divBdr>
        <w:top w:val="none" w:sz="0" w:space="0" w:color="auto"/>
        <w:left w:val="none" w:sz="0" w:space="0" w:color="auto"/>
        <w:bottom w:val="none" w:sz="0" w:space="0" w:color="auto"/>
        <w:right w:val="none" w:sz="0" w:space="0" w:color="auto"/>
      </w:divBdr>
    </w:div>
    <w:div w:id="1085801299">
      <w:bodyDiv w:val="1"/>
      <w:marLeft w:val="0"/>
      <w:marRight w:val="0"/>
      <w:marTop w:val="0"/>
      <w:marBottom w:val="0"/>
      <w:divBdr>
        <w:top w:val="none" w:sz="0" w:space="0" w:color="auto"/>
        <w:left w:val="none" w:sz="0" w:space="0" w:color="auto"/>
        <w:bottom w:val="none" w:sz="0" w:space="0" w:color="auto"/>
        <w:right w:val="none" w:sz="0" w:space="0" w:color="auto"/>
      </w:divBdr>
    </w:div>
    <w:div w:id="1086339859">
      <w:bodyDiv w:val="1"/>
      <w:marLeft w:val="0"/>
      <w:marRight w:val="0"/>
      <w:marTop w:val="0"/>
      <w:marBottom w:val="0"/>
      <w:divBdr>
        <w:top w:val="none" w:sz="0" w:space="0" w:color="auto"/>
        <w:left w:val="none" w:sz="0" w:space="0" w:color="auto"/>
        <w:bottom w:val="none" w:sz="0" w:space="0" w:color="auto"/>
        <w:right w:val="none" w:sz="0" w:space="0" w:color="auto"/>
      </w:divBdr>
    </w:div>
    <w:div w:id="1086340834">
      <w:bodyDiv w:val="1"/>
      <w:marLeft w:val="0"/>
      <w:marRight w:val="0"/>
      <w:marTop w:val="0"/>
      <w:marBottom w:val="0"/>
      <w:divBdr>
        <w:top w:val="none" w:sz="0" w:space="0" w:color="auto"/>
        <w:left w:val="none" w:sz="0" w:space="0" w:color="auto"/>
        <w:bottom w:val="none" w:sz="0" w:space="0" w:color="auto"/>
        <w:right w:val="none" w:sz="0" w:space="0" w:color="auto"/>
      </w:divBdr>
    </w:div>
    <w:div w:id="1088229480">
      <w:bodyDiv w:val="1"/>
      <w:marLeft w:val="0"/>
      <w:marRight w:val="0"/>
      <w:marTop w:val="0"/>
      <w:marBottom w:val="0"/>
      <w:divBdr>
        <w:top w:val="none" w:sz="0" w:space="0" w:color="auto"/>
        <w:left w:val="none" w:sz="0" w:space="0" w:color="auto"/>
        <w:bottom w:val="none" w:sz="0" w:space="0" w:color="auto"/>
        <w:right w:val="none" w:sz="0" w:space="0" w:color="auto"/>
      </w:divBdr>
    </w:div>
    <w:div w:id="1088621454">
      <w:bodyDiv w:val="1"/>
      <w:marLeft w:val="0"/>
      <w:marRight w:val="0"/>
      <w:marTop w:val="0"/>
      <w:marBottom w:val="0"/>
      <w:divBdr>
        <w:top w:val="none" w:sz="0" w:space="0" w:color="auto"/>
        <w:left w:val="none" w:sz="0" w:space="0" w:color="auto"/>
        <w:bottom w:val="none" w:sz="0" w:space="0" w:color="auto"/>
        <w:right w:val="none" w:sz="0" w:space="0" w:color="auto"/>
      </w:divBdr>
    </w:div>
    <w:div w:id="1088694130">
      <w:bodyDiv w:val="1"/>
      <w:marLeft w:val="0"/>
      <w:marRight w:val="0"/>
      <w:marTop w:val="0"/>
      <w:marBottom w:val="0"/>
      <w:divBdr>
        <w:top w:val="none" w:sz="0" w:space="0" w:color="auto"/>
        <w:left w:val="none" w:sz="0" w:space="0" w:color="auto"/>
        <w:bottom w:val="none" w:sz="0" w:space="0" w:color="auto"/>
        <w:right w:val="none" w:sz="0" w:space="0" w:color="auto"/>
      </w:divBdr>
    </w:div>
    <w:div w:id="1090002910">
      <w:bodyDiv w:val="1"/>
      <w:marLeft w:val="0"/>
      <w:marRight w:val="0"/>
      <w:marTop w:val="0"/>
      <w:marBottom w:val="0"/>
      <w:divBdr>
        <w:top w:val="none" w:sz="0" w:space="0" w:color="auto"/>
        <w:left w:val="none" w:sz="0" w:space="0" w:color="auto"/>
        <w:bottom w:val="none" w:sz="0" w:space="0" w:color="auto"/>
        <w:right w:val="none" w:sz="0" w:space="0" w:color="auto"/>
      </w:divBdr>
    </w:div>
    <w:div w:id="1090740967">
      <w:bodyDiv w:val="1"/>
      <w:marLeft w:val="0"/>
      <w:marRight w:val="0"/>
      <w:marTop w:val="0"/>
      <w:marBottom w:val="0"/>
      <w:divBdr>
        <w:top w:val="none" w:sz="0" w:space="0" w:color="auto"/>
        <w:left w:val="none" w:sz="0" w:space="0" w:color="auto"/>
        <w:bottom w:val="none" w:sz="0" w:space="0" w:color="auto"/>
        <w:right w:val="none" w:sz="0" w:space="0" w:color="auto"/>
      </w:divBdr>
    </w:div>
    <w:div w:id="1092891292">
      <w:bodyDiv w:val="1"/>
      <w:marLeft w:val="0"/>
      <w:marRight w:val="0"/>
      <w:marTop w:val="0"/>
      <w:marBottom w:val="0"/>
      <w:divBdr>
        <w:top w:val="none" w:sz="0" w:space="0" w:color="auto"/>
        <w:left w:val="none" w:sz="0" w:space="0" w:color="auto"/>
        <w:bottom w:val="none" w:sz="0" w:space="0" w:color="auto"/>
        <w:right w:val="none" w:sz="0" w:space="0" w:color="auto"/>
      </w:divBdr>
    </w:div>
    <w:div w:id="1093403777">
      <w:bodyDiv w:val="1"/>
      <w:marLeft w:val="0"/>
      <w:marRight w:val="0"/>
      <w:marTop w:val="0"/>
      <w:marBottom w:val="0"/>
      <w:divBdr>
        <w:top w:val="none" w:sz="0" w:space="0" w:color="auto"/>
        <w:left w:val="none" w:sz="0" w:space="0" w:color="auto"/>
        <w:bottom w:val="none" w:sz="0" w:space="0" w:color="auto"/>
        <w:right w:val="none" w:sz="0" w:space="0" w:color="auto"/>
      </w:divBdr>
    </w:div>
    <w:div w:id="1093669590">
      <w:bodyDiv w:val="1"/>
      <w:marLeft w:val="0"/>
      <w:marRight w:val="0"/>
      <w:marTop w:val="0"/>
      <w:marBottom w:val="0"/>
      <w:divBdr>
        <w:top w:val="none" w:sz="0" w:space="0" w:color="auto"/>
        <w:left w:val="none" w:sz="0" w:space="0" w:color="auto"/>
        <w:bottom w:val="none" w:sz="0" w:space="0" w:color="auto"/>
        <w:right w:val="none" w:sz="0" w:space="0" w:color="auto"/>
      </w:divBdr>
    </w:div>
    <w:div w:id="1094013781">
      <w:bodyDiv w:val="1"/>
      <w:marLeft w:val="0"/>
      <w:marRight w:val="0"/>
      <w:marTop w:val="0"/>
      <w:marBottom w:val="0"/>
      <w:divBdr>
        <w:top w:val="none" w:sz="0" w:space="0" w:color="auto"/>
        <w:left w:val="none" w:sz="0" w:space="0" w:color="auto"/>
        <w:bottom w:val="none" w:sz="0" w:space="0" w:color="auto"/>
        <w:right w:val="none" w:sz="0" w:space="0" w:color="auto"/>
      </w:divBdr>
    </w:div>
    <w:div w:id="1094282891">
      <w:bodyDiv w:val="1"/>
      <w:marLeft w:val="0"/>
      <w:marRight w:val="0"/>
      <w:marTop w:val="0"/>
      <w:marBottom w:val="0"/>
      <w:divBdr>
        <w:top w:val="none" w:sz="0" w:space="0" w:color="auto"/>
        <w:left w:val="none" w:sz="0" w:space="0" w:color="auto"/>
        <w:bottom w:val="none" w:sz="0" w:space="0" w:color="auto"/>
        <w:right w:val="none" w:sz="0" w:space="0" w:color="auto"/>
      </w:divBdr>
    </w:div>
    <w:div w:id="1094519043">
      <w:bodyDiv w:val="1"/>
      <w:marLeft w:val="0"/>
      <w:marRight w:val="0"/>
      <w:marTop w:val="0"/>
      <w:marBottom w:val="0"/>
      <w:divBdr>
        <w:top w:val="none" w:sz="0" w:space="0" w:color="auto"/>
        <w:left w:val="none" w:sz="0" w:space="0" w:color="auto"/>
        <w:bottom w:val="none" w:sz="0" w:space="0" w:color="auto"/>
        <w:right w:val="none" w:sz="0" w:space="0" w:color="auto"/>
      </w:divBdr>
    </w:div>
    <w:div w:id="1094521226">
      <w:bodyDiv w:val="1"/>
      <w:marLeft w:val="0"/>
      <w:marRight w:val="0"/>
      <w:marTop w:val="0"/>
      <w:marBottom w:val="0"/>
      <w:divBdr>
        <w:top w:val="none" w:sz="0" w:space="0" w:color="auto"/>
        <w:left w:val="none" w:sz="0" w:space="0" w:color="auto"/>
        <w:bottom w:val="none" w:sz="0" w:space="0" w:color="auto"/>
        <w:right w:val="none" w:sz="0" w:space="0" w:color="auto"/>
      </w:divBdr>
    </w:div>
    <w:div w:id="1095708410">
      <w:bodyDiv w:val="1"/>
      <w:marLeft w:val="0"/>
      <w:marRight w:val="0"/>
      <w:marTop w:val="0"/>
      <w:marBottom w:val="0"/>
      <w:divBdr>
        <w:top w:val="none" w:sz="0" w:space="0" w:color="auto"/>
        <w:left w:val="none" w:sz="0" w:space="0" w:color="auto"/>
        <w:bottom w:val="none" w:sz="0" w:space="0" w:color="auto"/>
        <w:right w:val="none" w:sz="0" w:space="0" w:color="auto"/>
      </w:divBdr>
    </w:div>
    <w:div w:id="1095786209">
      <w:bodyDiv w:val="1"/>
      <w:marLeft w:val="0"/>
      <w:marRight w:val="0"/>
      <w:marTop w:val="0"/>
      <w:marBottom w:val="0"/>
      <w:divBdr>
        <w:top w:val="none" w:sz="0" w:space="0" w:color="auto"/>
        <w:left w:val="none" w:sz="0" w:space="0" w:color="auto"/>
        <w:bottom w:val="none" w:sz="0" w:space="0" w:color="auto"/>
        <w:right w:val="none" w:sz="0" w:space="0" w:color="auto"/>
      </w:divBdr>
    </w:div>
    <w:div w:id="1095828594">
      <w:bodyDiv w:val="1"/>
      <w:marLeft w:val="0"/>
      <w:marRight w:val="0"/>
      <w:marTop w:val="0"/>
      <w:marBottom w:val="0"/>
      <w:divBdr>
        <w:top w:val="none" w:sz="0" w:space="0" w:color="auto"/>
        <w:left w:val="none" w:sz="0" w:space="0" w:color="auto"/>
        <w:bottom w:val="none" w:sz="0" w:space="0" w:color="auto"/>
        <w:right w:val="none" w:sz="0" w:space="0" w:color="auto"/>
      </w:divBdr>
    </w:div>
    <w:div w:id="1096366598">
      <w:bodyDiv w:val="1"/>
      <w:marLeft w:val="0"/>
      <w:marRight w:val="0"/>
      <w:marTop w:val="0"/>
      <w:marBottom w:val="0"/>
      <w:divBdr>
        <w:top w:val="none" w:sz="0" w:space="0" w:color="auto"/>
        <w:left w:val="none" w:sz="0" w:space="0" w:color="auto"/>
        <w:bottom w:val="none" w:sz="0" w:space="0" w:color="auto"/>
        <w:right w:val="none" w:sz="0" w:space="0" w:color="auto"/>
      </w:divBdr>
    </w:div>
    <w:div w:id="1096631154">
      <w:bodyDiv w:val="1"/>
      <w:marLeft w:val="0"/>
      <w:marRight w:val="0"/>
      <w:marTop w:val="0"/>
      <w:marBottom w:val="0"/>
      <w:divBdr>
        <w:top w:val="none" w:sz="0" w:space="0" w:color="auto"/>
        <w:left w:val="none" w:sz="0" w:space="0" w:color="auto"/>
        <w:bottom w:val="none" w:sz="0" w:space="0" w:color="auto"/>
        <w:right w:val="none" w:sz="0" w:space="0" w:color="auto"/>
      </w:divBdr>
    </w:div>
    <w:div w:id="1097672294">
      <w:bodyDiv w:val="1"/>
      <w:marLeft w:val="0"/>
      <w:marRight w:val="0"/>
      <w:marTop w:val="0"/>
      <w:marBottom w:val="0"/>
      <w:divBdr>
        <w:top w:val="none" w:sz="0" w:space="0" w:color="auto"/>
        <w:left w:val="none" w:sz="0" w:space="0" w:color="auto"/>
        <w:bottom w:val="none" w:sz="0" w:space="0" w:color="auto"/>
        <w:right w:val="none" w:sz="0" w:space="0" w:color="auto"/>
      </w:divBdr>
    </w:div>
    <w:div w:id="1097678933">
      <w:bodyDiv w:val="1"/>
      <w:marLeft w:val="0"/>
      <w:marRight w:val="0"/>
      <w:marTop w:val="0"/>
      <w:marBottom w:val="0"/>
      <w:divBdr>
        <w:top w:val="none" w:sz="0" w:space="0" w:color="auto"/>
        <w:left w:val="none" w:sz="0" w:space="0" w:color="auto"/>
        <w:bottom w:val="none" w:sz="0" w:space="0" w:color="auto"/>
        <w:right w:val="none" w:sz="0" w:space="0" w:color="auto"/>
      </w:divBdr>
    </w:div>
    <w:div w:id="1098138484">
      <w:bodyDiv w:val="1"/>
      <w:marLeft w:val="0"/>
      <w:marRight w:val="0"/>
      <w:marTop w:val="0"/>
      <w:marBottom w:val="0"/>
      <w:divBdr>
        <w:top w:val="none" w:sz="0" w:space="0" w:color="auto"/>
        <w:left w:val="none" w:sz="0" w:space="0" w:color="auto"/>
        <w:bottom w:val="none" w:sz="0" w:space="0" w:color="auto"/>
        <w:right w:val="none" w:sz="0" w:space="0" w:color="auto"/>
      </w:divBdr>
    </w:div>
    <w:div w:id="1098452987">
      <w:bodyDiv w:val="1"/>
      <w:marLeft w:val="0"/>
      <w:marRight w:val="0"/>
      <w:marTop w:val="0"/>
      <w:marBottom w:val="0"/>
      <w:divBdr>
        <w:top w:val="none" w:sz="0" w:space="0" w:color="auto"/>
        <w:left w:val="none" w:sz="0" w:space="0" w:color="auto"/>
        <w:bottom w:val="none" w:sz="0" w:space="0" w:color="auto"/>
        <w:right w:val="none" w:sz="0" w:space="0" w:color="auto"/>
      </w:divBdr>
    </w:div>
    <w:div w:id="1099521787">
      <w:bodyDiv w:val="1"/>
      <w:marLeft w:val="0"/>
      <w:marRight w:val="0"/>
      <w:marTop w:val="0"/>
      <w:marBottom w:val="0"/>
      <w:divBdr>
        <w:top w:val="none" w:sz="0" w:space="0" w:color="auto"/>
        <w:left w:val="none" w:sz="0" w:space="0" w:color="auto"/>
        <w:bottom w:val="none" w:sz="0" w:space="0" w:color="auto"/>
        <w:right w:val="none" w:sz="0" w:space="0" w:color="auto"/>
      </w:divBdr>
    </w:div>
    <w:div w:id="1099763418">
      <w:bodyDiv w:val="1"/>
      <w:marLeft w:val="0"/>
      <w:marRight w:val="0"/>
      <w:marTop w:val="0"/>
      <w:marBottom w:val="0"/>
      <w:divBdr>
        <w:top w:val="none" w:sz="0" w:space="0" w:color="auto"/>
        <w:left w:val="none" w:sz="0" w:space="0" w:color="auto"/>
        <w:bottom w:val="none" w:sz="0" w:space="0" w:color="auto"/>
        <w:right w:val="none" w:sz="0" w:space="0" w:color="auto"/>
      </w:divBdr>
    </w:div>
    <w:div w:id="1099915219">
      <w:bodyDiv w:val="1"/>
      <w:marLeft w:val="0"/>
      <w:marRight w:val="0"/>
      <w:marTop w:val="0"/>
      <w:marBottom w:val="0"/>
      <w:divBdr>
        <w:top w:val="none" w:sz="0" w:space="0" w:color="auto"/>
        <w:left w:val="none" w:sz="0" w:space="0" w:color="auto"/>
        <w:bottom w:val="none" w:sz="0" w:space="0" w:color="auto"/>
        <w:right w:val="none" w:sz="0" w:space="0" w:color="auto"/>
      </w:divBdr>
    </w:div>
    <w:div w:id="1101098738">
      <w:bodyDiv w:val="1"/>
      <w:marLeft w:val="0"/>
      <w:marRight w:val="0"/>
      <w:marTop w:val="0"/>
      <w:marBottom w:val="0"/>
      <w:divBdr>
        <w:top w:val="none" w:sz="0" w:space="0" w:color="auto"/>
        <w:left w:val="none" w:sz="0" w:space="0" w:color="auto"/>
        <w:bottom w:val="none" w:sz="0" w:space="0" w:color="auto"/>
        <w:right w:val="none" w:sz="0" w:space="0" w:color="auto"/>
      </w:divBdr>
    </w:div>
    <w:div w:id="1101534542">
      <w:bodyDiv w:val="1"/>
      <w:marLeft w:val="0"/>
      <w:marRight w:val="0"/>
      <w:marTop w:val="0"/>
      <w:marBottom w:val="0"/>
      <w:divBdr>
        <w:top w:val="none" w:sz="0" w:space="0" w:color="auto"/>
        <w:left w:val="none" w:sz="0" w:space="0" w:color="auto"/>
        <w:bottom w:val="none" w:sz="0" w:space="0" w:color="auto"/>
        <w:right w:val="none" w:sz="0" w:space="0" w:color="auto"/>
      </w:divBdr>
    </w:div>
    <w:div w:id="1101990060">
      <w:bodyDiv w:val="1"/>
      <w:marLeft w:val="0"/>
      <w:marRight w:val="0"/>
      <w:marTop w:val="0"/>
      <w:marBottom w:val="0"/>
      <w:divBdr>
        <w:top w:val="none" w:sz="0" w:space="0" w:color="auto"/>
        <w:left w:val="none" w:sz="0" w:space="0" w:color="auto"/>
        <w:bottom w:val="none" w:sz="0" w:space="0" w:color="auto"/>
        <w:right w:val="none" w:sz="0" w:space="0" w:color="auto"/>
      </w:divBdr>
    </w:div>
    <w:div w:id="1102259528">
      <w:bodyDiv w:val="1"/>
      <w:marLeft w:val="0"/>
      <w:marRight w:val="0"/>
      <w:marTop w:val="0"/>
      <w:marBottom w:val="0"/>
      <w:divBdr>
        <w:top w:val="none" w:sz="0" w:space="0" w:color="auto"/>
        <w:left w:val="none" w:sz="0" w:space="0" w:color="auto"/>
        <w:bottom w:val="none" w:sz="0" w:space="0" w:color="auto"/>
        <w:right w:val="none" w:sz="0" w:space="0" w:color="auto"/>
      </w:divBdr>
    </w:div>
    <w:div w:id="1102260851">
      <w:bodyDiv w:val="1"/>
      <w:marLeft w:val="0"/>
      <w:marRight w:val="0"/>
      <w:marTop w:val="0"/>
      <w:marBottom w:val="0"/>
      <w:divBdr>
        <w:top w:val="none" w:sz="0" w:space="0" w:color="auto"/>
        <w:left w:val="none" w:sz="0" w:space="0" w:color="auto"/>
        <w:bottom w:val="none" w:sz="0" w:space="0" w:color="auto"/>
        <w:right w:val="none" w:sz="0" w:space="0" w:color="auto"/>
      </w:divBdr>
    </w:div>
    <w:div w:id="1102264573">
      <w:bodyDiv w:val="1"/>
      <w:marLeft w:val="0"/>
      <w:marRight w:val="0"/>
      <w:marTop w:val="0"/>
      <w:marBottom w:val="0"/>
      <w:divBdr>
        <w:top w:val="none" w:sz="0" w:space="0" w:color="auto"/>
        <w:left w:val="none" w:sz="0" w:space="0" w:color="auto"/>
        <w:bottom w:val="none" w:sz="0" w:space="0" w:color="auto"/>
        <w:right w:val="none" w:sz="0" w:space="0" w:color="auto"/>
      </w:divBdr>
    </w:div>
    <w:div w:id="1102385032">
      <w:bodyDiv w:val="1"/>
      <w:marLeft w:val="0"/>
      <w:marRight w:val="0"/>
      <w:marTop w:val="0"/>
      <w:marBottom w:val="0"/>
      <w:divBdr>
        <w:top w:val="none" w:sz="0" w:space="0" w:color="auto"/>
        <w:left w:val="none" w:sz="0" w:space="0" w:color="auto"/>
        <w:bottom w:val="none" w:sz="0" w:space="0" w:color="auto"/>
        <w:right w:val="none" w:sz="0" w:space="0" w:color="auto"/>
      </w:divBdr>
    </w:div>
    <w:div w:id="1102457778">
      <w:bodyDiv w:val="1"/>
      <w:marLeft w:val="0"/>
      <w:marRight w:val="0"/>
      <w:marTop w:val="0"/>
      <w:marBottom w:val="0"/>
      <w:divBdr>
        <w:top w:val="none" w:sz="0" w:space="0" w:color="auto"/>
        <w:left w:val="none" w:sz="0" w:space="0" w:color="auto"/>
        <w:bottom w:val="none" w:sz="0" w:space="0" w:color="auto"/>
        <w:right w:val="none" w:sz="0" w:space="0" w:color="auto"/>
      </w:divBdr>
    </w:div>
    <w:div w:id="1102458232">
      <w:bodyDiv w:val="1"/>
      <w:marLeft w:val="0"/>
      <w:marRight w:val="0"/>
      <w:marTop w:val="0"/>
      <w:marBottom w:val="0"/>
      <w:divBdr>
        <w:top w:val="none" w:sz="0" w:space="0" w:color="auto"/>
        <w:left w:val="none" w:sz="0" w:space="0" w:color="auto"/>
        <w:bottom w:val="none" w:sz="0" w:space="0" w:color="auto"/>
        <w:right w:val="none" w:sz="0" w:space="0" w:color="auto"/>
      </w:divBdr>
    </w:div>
    <w:div w:id="1102650768">
      <w:bodyDiv w:val="1"/>
      <w:marLeft w:val="0"/>
      <w:marRight w:val="0"/>
      <w:marTop w:val="0"/>
      <w:marBottom w:val="0"/>
      <w:divBdr>
        <w:top w:val="none" w:sz="0" w:space="0" w:color="auto"/>
        <w:left w:val="none" w:sz="0" w:space="0" w:color="auto"/>
        <w:bottom w:val="none" w:sz="0" w:space="0" w:color="auto"/>
        <w:right w:val="none" w:sz="0" w:space="0" w:color="auto"/>
      </w:divBdr>
    </w:div>
    <w:div w:id="1102725169">
      <w:bodyDiv w:val="1"/>
      <w:marLeft w:val="0"/>
      <w:marRight w:val="0"/>
      <w:marTop w:val="0"/>
      <w:marBottom w:val="0"/>
      <w:divBdr>
        <w:top w:val="none" w:sz="0" w:space="0" w:color="auto"/>
        <w:left w:val="none" w:sz="0" w:space="0" w:color="auto"/>
        <w:bottom w:val="none" w:sz="0" w:space="0" w:color="auto"/>
        <w:right w:val="none" w:sz="0" w:space="0" w:color="auto"/>
      </w:divBdr>
    </w:div>
    <w:div w:id="1102796682">
      <w:bodyDiv w:val="1"/>
      <w:marLeft w:val="0"/>
      <w:marRight w:val="0"/>
      <w:marTop w:val="0"/>
      <w:marBottom w:val="0"/>
      <w:divBdr>
        <w:top w:val="none" w:sz="0" w:space="0" w:color="auto"/>
        <w:left w:val="none" w:sz="0" w:space="0" w:color="auto"/>
        <w:bottom w:val="none" w:sz="0" w:space="0" w:color="auto"/>
        <w:right w:val="none" w:sz="0" w:space="0" w:color="auto"/>
      </w:divBdr>
    </w:div>
    <w:div w:id="1103113314">
      <w:bodyDiv w:val="1"/>
      <w:marLeft w:val="0"/>
      <w:marRight w:val="0"/>
      <w:marTop w:val="0"/>
      <w:marBottom w:val="0"/>
      <w:divBdr>
        <w:top w:val="none" w:sz="0" w:space="0" w:color="auto"/>
        <w:left w:val="none" w:sz="0" w:space="0" w:color="auto"/>
        <w:bottom w:val="none" w:sz="0" w:space="0" w:color="auto"/>
        <w:right w:val="none" w:sz="0" w:space="0" w:color="auto"/>
      </w:divBdr>
    </w:div>
    <w:div w:id="1103527058">
      <w:bodyDiv w:val="1"/>
      <w:marLeft w:val="0"/>
      <w:marRight w:val="0"/>
      <w:marTop w:val="0"/>
      <w:marBottom w:val="0"/>
      <w:divBdr>
        <w:top w:val="none" w:sz="0" w:space="0" w:color="auto"/>
        <w:left w:val="none" w:sz="0" w:space="0" w:color="auto"/>
        <w:bottom w:val="none" w:sz="0" w:space="0" w:color="auto"/>
        <w:right w:val="none" w:sz="0" w:space="0" w:color="auto"/>
      </w:divBdr>
    </w:div>
    <w:div w:id="1105728658">
      <w:bodyDiv w:val="1"/>
      <w:marLeft w:val="0"/>
      <w:marRight w:val="0"/>
      <w:marTop w:val="0"/>
      <w:marBottom w:val="0"/>
      <w:divBdr>
        <w:top w:val="none" w:sz="0" w:space="0" w:color="auto"/>
        <w:left w:val="none" w:sz="0" w:space="0" w:color="auto"/>
        <w:bottom w:val="none" w:sz="0" w:space="0" w:color="auto"/>
        <w:right w:val="none" w:sz="0" w:space="0" w:color="auto"/>
      </w:divBdr>
    </w:div>
    <w:div w:id="1105807155">
      <w:bodyDiv w:val="1"/>
      <w:marLeft w:val="0"/>
      <w:marRight w:val="0"/>
      <w:marTop w:val="0"/>
      <w:marBottom w:val="0"/>
      <w:divBdr>
        <w:top w:val="none" w:sz="0" w:space="0" w:color="auto"/>
        <w:left w:val="none" w:sz="0" w:space="0" w:color="auto"/>
        <w:bottom w:val="none" w:sz="0" w:space="0" w:color="auto"/>
        <w:right w:val="none" w:sz="0" w:space="0" w:color="auto"/>
      </w:divBdr>
    </w:div>
    <w:div w:id="1105808647">
      <w:bodyDiv w:val="1"/>
      <w:marLeft w:val="0"/>
      <w:marRight w:val="0"/>
      <w:marTop w:val="0"/>
      <w:marBottom w:val="0"/>
      <w:divBdr>
        <w:top w:val="none" w:sz="0" w:space="0" w:color="auto"/>
        <w:left w:val="none" w:sz="0" w:space="0" w:color="auto"/>
        <w:bottom w:val="none" w:sz="0" w:space="0" w:color="auto"/>
        <w:right w:val="none" w:sz="0" w:space="0" w:color="auto"/>
      </w:divBdr>
    </w:div>
    <w:div w:id="1106467024">
      <w:bodyDiv w:val="1"/>
      <w:marLeft w:val="0"/>
      <w:marRight w:val="0"/>
      <w:marTop w:val="0"/>
      <w:marBottom w:val="0"/>
      <w:divBdr>
        <w:top w:val="none" w:sz="0" w:space="0" w:color="auto"/>
        <w:left w:val="none" w:sz="0" w:space="0" w:color="auto"/>
        <w:bottom w:val="none" w:sz="0" w:space="0" w:color="auto"/>
        <w:right w:val="none" w:sz="0" w:space="0" w:color="auto"/>
      </w:divBdr>
    </w:div>
    <w:div w:id="1107428046">
      <w:bodyDiv w:val="1"/>
      <w:marLeft w:val="0"/>
      <w:marRight w:val="0"/>
      <w:marTop w:val="0"/>
      <w:marBottom w:val="0"/>
      <w:divBdr>
        <w:top w:val="none" w:sz="0" w:space="0" w:color="auto"/>
        <w:left w:val="none" w:sz="0" w:space="0" w:color="auto"/>
        <w:bottom w:val="none" w:sz="0" w:space="0" w:color="auto"/>
        <w:right w:val="none" w:sz="0" w:space="0" w:color="auto"/>
      </w:divBdr>
    </w:div>
    <w:div w:id="1107430521">
      <w:bodyDiv w:val="1"/>
      <w:marLeft w:val="0"/>
      <w:marRight w:val="0"/>
      <w:marTop w:val="0"/>
      <w:marBottom w:val="0"/>
      <w:divBdr>
        <w:top w:val="none" w:sz="0" w:space="0" w:color="auto"/>
        <w:left w:val="none" w:sz="0" w:space="0" w:color="auto"/>
        <w:bottom w:val="none" w:sz="0" w:space="0" w:color="auto"/>
        <w:right w:val="none" w:sz="0" w:space="0" w:color="auto"/>
      </w:divBdr>
    </w:div>
    <w:div w:id="1108430660">
      <w:bodyDiv w:val="1"/>
      <w:marLeft w:val="0"/>
      <w:marRight w:val="0"/>
      <w:marTop w:val="0"/>
      <w:marBottom w:val="0"/>
      <w:divBdr>
        <w:top w:val="none" w:sz="0" w:space="0" w:color="auto"/>
        <w:left w:val="none" w:sz="0" w:space="0" w:color="auto"/>
        <w:bottom w:val="none" w:sz="0" w:space="0" w:color="auto"/>
        <w:right w:val="none" w:sz="0" w:space="0" w:color="auto"/>
      </w:divBdr>
    </w:div>
    <w:div w:id="1108742666">
      <w:bodyDiv w:val="1"/>
      <w:marLeft w:val="0"/>
      <w:marRight w:val="0"/>
      <w:marTop w:val="0"/>
      <w:marBottom w:val="0"/>
      <w:divBdr>
        <w:top w:val="none" w:sz="0" w:space="0" w:color="auto"/>
        <w:left w:val="none" w:sz="0" w:space="0" w:color="auto"/>
        <w:bottom w:val="none" w:sz="0" w:space="0" w:color="auto"/>
        <w:right w:val="none" w:sz="0" w:space="0" w:color="auto"/>
      </w:divBdr>
    </w:div>
    <w:div w:id="1109081447">
      <w:bodyDiv w:val="1"/>
      <w:marLeft w:val="0"/>
      <w:marRight w:val="0"/>
      <w:marTop w:val="0"/>
      <w:marBottom w:val="0"/>
      <w:divBdr>
        <w:top w:val="none" w:sz="0" w:space="0" w:color="auto"/>
        <w:left w:val="none" w:sz="0" w:space="0" w:color="auto"/>
        <w:bottom w:val="none" w:sz="0" w:space="0" w:color="auto"/>
        <w:right w:val="none" w:sz="0" w:space="0" w:color="auto"/>
      </w:divBdr>
    </w:div>
    <w:div w:id="1109280468">
      <w:bodyDiv w:val="1"/>
      <w:marLeft w:val="0"/>
      <w:marRight w:val="0"/>
      <w:marTop w:val="0"/>
      <w:marBottom w:val="0"/>
      <w:divBdr>
        <w:top w:val="none" w:sz="0" w:space="0" w:color="auto"/>
        <w:left w:val="none" w:sz="0" w:space="0" w:color="auto"/>
        <w:bottom w:val="none" w:sz="0" w:space="0" w:color="auto"/>
        <w:right w:val="none" w:sz="0" w:space="0" w:color="auto"/>
      </w:divBdr>
    </w:div>
    <w:div w:id="1109469212">
      <w:bodyDiv w:val="1"/>
      <w:marLeft w:val="0"/>
      <w:marRight w:val="0"/>
      <w:marTop w:val="0"/>
      <w:marBottom w:val="0"/>
      <w:divBdr>
        <w:top w:val="none" w:sz="0" w:space="0" w:color="auto"/>
        <w:left w:val="none" w:sz="0" w:space="0" w:color="auto"/>
        <w:bottom w:val="none" w:sz="0" w:space="0" w:color="auto"/>
        <w:right w:val="none" w:sz="0" w:space="0" w:color="auto"/>
      </w:divBdr>
    </w:div>
    <w:div w:id="1109472309">
      <w:bodyDiv w:val="1"/>
      <w:marLeft w:val="0"/>
      <w:marRight w:val="0"/>
      <w:marTop w:val="0"/>
      <w:marBottom w:val="0"/>
      <w:divBdr>
        <w:top w:val="none" w:sz="0" w:space="0" w:color="auto"/>
        <w:left w:val="none" w:sz="0" w:space="0" w:color="auto"/>
        <w:bottom w:val="none" w:sz="0" w:space="0" w:color="auto"/>
        <w:right w:val="none" w:sz="0" w:space="0" w:color="auto"/>
      </w:divBdr>
    </w:div>
    <w:div w:id="1109472423">
      <w:bodyDiv w:val="1"/>
      <w:marLeft w:val="0"/>
      <w:marRight w:val="0"/>
      <w:marTop w:val="0"/>
      <w:marBottom w:val="0"/>
      <w:divBdr>
        <w:top w:val="none" w:sz="0" w:space="0" w:color="auto"/>
        <w:left w:val="none" w:sz="0" w:space="0" w:color="auto"/>
        <w:bottom w:val="none" w:sz="0" w:space="0" w:color="auto"/>
        <w:right w:val="none" w:sz="0" w:space="0" w:color="auto"/>
      </w:divBdr>
    </w:div>
    <w:div w:id="1109472688">
      <w:bodyDiv w:val="1"/>
      <w:marLeft w:val="0"/>
      <w:marRight w:val="0"/>
      <w:marTop w:val="0"/>
      <w:marBottom w:val="0"/>
      <w:divBdr>
        <w:top w:val="none" w:sz="0" w:space="0" w:color="auto"/>
        <w:left w:val="none" w:sz="0" w:space="0" w:color="auto"/>
        <w:bottom w:val="none" w:sz="0" w:space="0" w:color="auto"/>
        <w:right w:val="none" w:sz="0" w:space="0" w:color="auto"/>
      </w:divBdr>
    </w:div>
    <w:div w:id="1110129656">
      <w:bodyDiv w:val="1"/>
      <w:marLeft w:val="0"/>
      <w:marRight w:val="0"/>
      <w:marTop w:val="0"/>
      <w:marBottom w:val="0"/>
      <w:divBdr>
        <w:top w:val="none" w:sz="0" w:space="0" w:color="auto"/>
        <w:left w:val="none" w:sz="0" w:space="0" w:color="auto"/>
        <w:bottom w:val="none" w:sz="0" w:space="0" w:color="auto"/>
        <w:right w:val="none" w:sz="0" w:space="0" w:color="auto"/>
      </w:divBdr>
    </w:div>
    <w:div w:id="1111507855">
      <w:bodyDiv w:val="1"/>
      <w:marLeft w:val="0"/>
      <w:marRight w:val="0"/>
      <w:marTop w:val="0"/>
      <w:marBottom w:val="0"/>
      <w:divBdr>
        <w:top w:val="none" w:sz="0" w:space="0" w:color="auto"/>
        <w:left w:val="none" w:sz="0" w:space="0" w:color="auto"/>
        <w:bottom w:val="none" w:sz="0" w:space="0" w:color="auto"/>
        <w:right w:val="none" w:sz="0" w:space="0" w:color="auto"/>
      </w:divBdr>
    </w:div>
    <w:div w:id="1111583520">
      <w:bodyDiv w:val="1"/>
      <w:marLeft w:val="0"/>
      <w:marRight w:val="0"/>
      <w:marTop w:val="0"/>
      <w:marBottom w:val="0"/>
      <w:divBdr>
        <w:top w:val="none" w:sz="0" w:space="0" w:color="auto"/>
        <w:left w:val="none" w:sz="0" w:space="0" w:color="auto"/>
        <w:bottom w:val="none" w:sz="0" w:space="0" w:color="auto"/>
        <w:right w:val="none" w:sz="0" w:space="0" w:color="auto"/>
      </w:divBdr>
    </w:div>
    <w:div w:id="1111586404">
      <w:bodyDiv w:val="1"/>
      <w:marLeft w:val="0"/>
      <w:marRight w:val="0"/>
      <w:marTop w:val="0"/>
      <w:marBottom w:val="0"/>
      <w:divBdr>
        <w:top w:val="none" w:sz="0" w:space="0" w:color="auto"/>
        <w:left w:val="none" w:sz="0" w:space="0" w:color="auto"/>
        <w:bottom w:val="none" w:sz="0" w:space="0" w:color="auto"/>
        <w:right w:val="none" w:sz="0" w:space="0" w:color="auto"/>
      </w:divBdr>
    </w:div>
    <w:div w:id="1111628893">
      <w:bodyDiv w:val="1"/>
      <w:marLeft w:val="0"/>
      <w:marRight w:val="0"/>
      <w:marTop w:val="0"/>
      <w:marBottom w:val="0"/>
      <w:divBdr>
        <w:top w:val="none" w:sz="0" w:space="0" w:color="auto"/>
        <w:left w:val="none" w:sz="0" w:space="0" w:color="auto"/>
        <w:bottom w:val="none" w:sz="0" w:space="0" w:color="auto"/>
        <w:right w:val="none" w:sz="0" w:space="0" w:color="auto"/>
      </w:divBdr>
    </w:div>
    <w:div w:id="1112749972">
      <w:bodyDiv w:val="1"/>
      <w:marLeft w:val="0"/>
      <w:marRight w:val="0"/>
      <w:marTop w:val="0"/>
      <w:marBottom w:val="0"/>
      <w:divBdr>
        <w:top w:val="none" w:sz="0" w:space="0" w:color="auto"/>
        <w:left w:val="none" w:sz="0" w:space="0" w:color="auto"/>
        <w:bottom w:val="none" w:sz="0" w:space="0" w:color="auto"/>
        <w:right w:val="none" w:sz="0" w:space="0" w:color="auto"/>
      </w:divBdr>
    </w:div>
    <w:div w:id="1113356908">
      <w:bodyDiv w:val="1"/>
      <w:marLeft w:val="0"/>
      <w:marRight w:val="0"/>
      <w:marTop w:val="0"/>
      <w:marBottom w:val="0"/>
      <w:divBdr>
        <w:top w:val="none" w:sz="0" w:space="0" w:color="auto"/>
        <w:left w:val="none" w:sz="0" w:space="0" w:color="auto"/>
        <w:bottom w:val="none" w:sz="0" w:space="0" w:color="auto"/>
        <w:right w:val="none" w:sz="0" w:space="0" w:color="auto"/>
      </w:divBdr>
    </w:div>
    <w:div w:id="1113399624">
      <w:bodyDiv w:val="1"/>
      <w:marLeft w:val="0"/>
      <w:marRight w:val="0"/>
      <w:marTop w:val="0"/>
      <w:marBottom w:val="0"/>
      <w:divBdr>
        <w:top w:val="none" w:sz="0" w:space="0" w:color="auto"/>
        <w:left w:val="none" w:sz="0" w:space="0" w:color="auto"/>
        <w:bottom w:val="none" w:sz="0" w:space="0" w:color="auto"/>
        <w:right w:val="none" w:sz="0" w:space="0" w:color="auto"/>
      </w:divBdr>
    </w:div>
    <w:div w:id="1114011868">
      <w:bodyDiv w:val="1"/>
      <w:marLeft w:val="0"/>
      <w:marRight w:val="0"/>
      <w:marTop w:val="0"/>
      <w:marBottom w:val="0"/>
      <w:divBdr>
        <w:top w:val="none" w:sz="0" w:space="0" w:color="auto"/>
        <w:left w:val="none" w:sz="0" w:space="0" w:color="auto"/>
        <w:bottom w:val="none" w:sz="0" w:space="0" w:color="auto"/>
        <w:right w:val="none" w:sz="0" w:space="0" w:color="auto"/>
      </w:divBdr>
    </w:div>
    <w:div w:id="1114444471">
      <w:bodyDiv w:val="1"/>
      <w:marLeft w:val="0"/>
      <w:marRight w:val="0"/>
      <w:marTop w:val="0"/>
      <w:marBottom w:val="0"/>
      <w:divBdr>
        <w:top w:val="none" w:sz="0" w:space="0" w:color="auto"/>
        <w:left w:val="none" w:sz="0" w:space="0" w:color="auto"/>
        <w:bottom w:val="none" w:sz="0" w:space="0" w:color="auto"/>
        <w:right w:val="none" w:sz="0" w:space="0" w:color="auto"/>
      </w:divBdr>
    </w:div>
    <w:div w:id="1114599216">
      <w:bodyDiv w:val="1"/>
      <w:marLeft w:val="0"/>
      <w:marRight w:val="0"/>
      <w:marTop w:val="0"/>
      <w:marBottom w:val="0"/>
      <w:divBdr>
        <w:top w:val="none" w:sz="0" w:space="0" w:color="auto"/>
        <w:left w:val="none" w:sz="0" w:space="0" w:color="auto"/>
        <w:bottom w:val="none" w:sz="0" w:space="0" w:color="auto"/>
        <w:right w:val="none" w:sz="0" w:space="0" w:color="auto"/>
      </w:divBdr>
    </w:div>
    <w:div w:id="1115560361">
      <w:bodyDiv w:val="1"/>
      <w:marLeft w:val="0"/>
      <w:marRight w:val="0"/>
      <w:marTop w:val="0"/>
      <w:marBottom w:val="0"/>
      <w:divBdr>
        <w:top w:val="none" w:sz="0" w:space="0" w:color="auto"/>
        <w:left w:val="none" w:sz="0" w:space="0" w:color="auto"/>
        <w:bottom w:val="none" w:sz="0" w:space="0" w:color="auto"/>
        <w:right w:val="none" w:sz="0" w:space="0" w:color="auto"/>
      </w:divBdr>
    </w:div>
    <w:div w:id="1115833190">
      <w:bodyDiv w:val="1"/>
      <w:marLeft w:val="0"/>
      <w:marRight w:val="0"/>
      <w:marTop w:val="0"/>
      <w:marBottom w:val="0"/>
      <w:divBdr>
        <w:top w:val="none" w:sz="0" w:space="0" w:color="auto"/>
        <w:left w:val="none" w:sz="0" w:space="0" w:color="auto"/>
        <w:bottom w:val="none" w:sz="0" w:space="0" w:color="auto"/>
        <w:right w:val="none" w:sz="0" w:space="0" w:color="auto"/>
      </w:divBdr>
    </w:div>
    <w:div w:id="1116144395">
      <w:bodyDiv w:val="1"/>
      <w:marLeft w:val="0"/>
      <w:marRight w:val="0"/>
      <w:marTop w:val="0"/>
      <w:marBottom w:val="0"/>
      <w:divBdr>
        <w:top w:val="none" w:sz="0" w:space="0" w:color="auto"/>
        <w:left w:val="none" w:sz="0" w:space="0" w:color="auto"/>
        <w:bottom w:val="none" w:sz="0" w:space="0" w:color="auto"/>
        <w:right w:val="none" w:sz="0" w:space="0" w:color="auto"/>
      </w:divBdr>
    </w:div>
    <w:div w:id="1116174329">
      <w:bodyDiv w:val="1"/>
      <w:marLeft w:val="0"/>
      <w:marRight w:val="0"/>
      <w:marTop w:val="0"/>
      <w:marBottom w:val="0"/>
      <w:divBdr>
        <w:top w:val="none" w:sz="0" w:space="0" w:color="auto"/>
        <w:left w:val="none" w:sz="0" w:space="0" w:color="auto"/>
        <w:bottom w:val="none" w:sz="0" w:space="0" w:color="auto"/>
        <w:right w:val="none" w:sz="0" w:space="0" w:color="auto"/>
      </w:divBdr>
    </w:div>
    <w:div w:id="1116676954">
      <w:bodyDiv w:val="1"/>
      <w:marLeft w:val="0"/>
      <w:marRight w:val="0"/>
      <w:marTop w:val="0"/>
      <w:marBottom w:val="0"/>
      <w:divBdr>
        <w:top w:val="none" w:sz="0" w:space="0" w:color="auto"/>
        <w:left w:val="none" w:sz="0" w:space="0" w:color="auto"/>
        <w:bottom w:val="none" w:sz="0" w:space="0" w:color="auto"/>
        <w:right w:val="none" w:sz="0" w:space="0" w:color="auto"/>
      </w:divBdr>
    </w:div>
    <w:div w:id="1117288658">
      <w:bodyDiv w:val="1"/>
      <w:marLeft w:val="0"/>
      <w:marRight w:val="0"/>
      <w:marTop w:val="0"/>
      <w:marBottom w:val="0"/>
      <w:divBdr>
        <w:top w:val="none" w:sz="0" w:space="0" w:color="auto"/>
        <w:left w:val="none" w:sz="0" w:space="0" w:color="auto"/>
        <w:bottom w:val="none" w:sz="0" w:space="0" w:color="auto"/>
        <w:right w:val="none" w:sz="0" w:space="0" w:color="auto"/>
      </w:divBdr>
    </w:div>
    <w:div w:id="1118256829">
      <w:bodyDiv w:val="1"/>
      <w:marLeft w:val="0"/>
      <w:marRight w:val="0"/>
      <w:marTop w:val="0"/>
      <w:marBottom w:val="0"/>
      <w:divBdr>
        <w:top w:val="none" w:sz="0" w:space="0" w:color="auto"/>
        <w:left w:val="none" w:sz="0" w:space="0" w:color="auto"/>
        <w:bottom w:val="none" w:sz="0" w:space="0" w:color="auto"/>
        <w:right w:val="none" w:sz="0" w:space="0" w:color="auto"/>
      </w:divBdr>
    </w:div>
    <w:div w:id="1119495960">
      <w:bodyDiv w:val="1"/>
      <w:marLeft w:val="0"/>
      <w:marRight w:val="0"/>
      <w:marTop w:val="0"/>
      <w:marBottom w:val="0"/>
      <w:divBdr>
        <w:top w:val="none" w:sz="0" w:space="0" w:color="auto"/>
        <w:left w:val="none" w:sz="0" w:space="0" w:color="auto"/>
        <w:bottom w:val="none" w:sz="0" w:space="0" w:color="auto"/>
        <w:right w:val="none" w:sz="0" w:space="0" w:color="auto"/>
      </w:divBdr>
    </w:div>
    <w:div w:id="1119568842">
      <w:bodyDiv w:val="1"/>
      <w:marLeft w:val="0"/>
      <w:marRight w:val="0"/>
      <w:marTop w:val="0"/>
      <w:marBottom w:val="0"/>
      <w:divBdr>
        <w:top w:val="none" w:sz="0" w:space="0" w:color="auto"/>
        <w:left w:val="none" w:sz="0" w:space="0" w:color="auto"/>
        <w:bottom w:val="none" w:sz="0" w:space="0" w:color="auto"/>
        <w:right w:val="none" w:sz="0" w:space="0" w:color="auto"/>
      </w:divBdr>
    </w:div>
    <w:div w:id="1119841884">
      <w:bodyDiv w:val="1"/>
      <w:marLeft w:val="0"/>
      <w:marRight w:val="0"/>
      <w:marTop w:val="0"/>
      <w:marBottom w:val="0"/>
      <w:divBdr>
        <w:top w:val="none" w:sz="0" w:space="0" w:color="auto"/>
        <w:left w:val="none" w:sz="0" w:space="0" w:color="auto"/>
        <w:bottom w:val="none" w:sz="0" w:space="0" w:color="auto"/>
        <w:right w:val="none" w:sz="0" w:space="0" w:color="auto"/>
      </w:divBdr>
    </w:div>
    <w:div w:id="1119952970">
      <w:bodyDiv w:val="1"/>
      <w:marLeft w:val="0"/>
      <w:marRight w:val="0"/>
      <w:marTop w:val="0"/>
      <w:marBottom w:val="0"/>
      <w:divBdr>
        <w:top w:val="none" w:sz="0" w:space="0" w:color="auto"/>
        <w:left w:val="none" w:sz="0" w:space="0" w:color="auto"/>
        <w:bottom w:val="none" w:sz="0" w:space="0" w:color="auto"/>
        <w:right w:val="none" w:sz="0" w:space="0" w:color="auto"/>
      </w:divBdr>
    </w:div>
    <w:div w:id="1120606393">
      <w:bodyDiv w:val="1"/>
      <w:marLeft w:val="0"/>
      <w:marRight w:val="0"/>
      <w:marTop w:val="0"/>
      <w:marBottom w:val="0"/>
      <w:divBdr>
        <w:top w:val="none" w:sz="0" w:space="0" w:color="auto"/>
        <w:left w:val="none" w:sz="0" w:space="0" w:color="auto"/>
        <w:bottom w:val="none" w:sz="0" w:space="0" w:color="auto"/>
        <w:right w:val="none" w:sz="0" w:space="0" w:color="auto"/>
      </w:divBdr>
    </w:div>
    <w:div w:id="1120608375">
      <w:bodyDiv w:val="1"/>
      <w:marLeft w:val="0"/>
      <w:marRight w:val="0"/>
      <w:marTop w:val="0"/>
      <w:marBottom w:val="0"/>
      <w:divBdr>
        <w:top w:val="none" w:sz="0" w:space="0" w:color="auto"/>
        <w:left w:val="none" w:sz="0" w:space="0" w:color="auto"/>
        <w:bottom w:val="none" w:sz="0" w:space="0" w:color="auto"/>
        <w:right w:val="none" w:sz="0" w:space="0" w:color="auto"/>
      </w:divBdr>
    </w:div>
    <w:div w:id="1120610626">
      <w:bodyDiv w:val="1"/>
      <w:marLeft w:val="0"/>
      <w:marRight w:val="0"/>
      <w:marTop w:val="0"/>
      <w:marBottom w:val="0"/>
      <w:divBdr>
        <w:top w:val="none" w:sz="0" w:space="0" w:color="auto"/>
        <w:left w:val="none" w:sz="0" w:space="0" w:color="auto"/>
        <w:bottom w:val="none" w:sz="0" w:space="0" w:color="auto"/>
        <w:right w:val="none" w:sz="0" w:space="0" w:color="auto"/>
      </w:divBdr>
    </w:div>
    <w:div w:id="1121191741">
      <w:bodyDiv w:val="1"/>
      <w:marLeft w:val="0"/>
      <w:marRight w:val="0"/>
      <w:marTop w:val="0"/>
      <w:marBottom w:val="0"/>
      <w:divBdr>
        <w:top w:val="none" w:sz="0" w:space="0" w:color="auto"/>
        <w:left w:val="none" w:sz="0" w:space="0" w:color="auto"/>
        <w:bottom w:val="none" w:sz="0" w:space="0" w:color="auto"/>
        <w:right w:val="none" w:sz="0" w:space="0" w:color="auto"/>
      </w:divBdr>
    </w:div>
    <w:div w:id="1121411695">
      <w:bodyDiv w:val="1"/>
      <w:marLeft w:val="0"/>
      <w:marRight w:val="0"/>
      <w:marTop w:val="0"/>
      <w:marBottom w:val="0"/>
      <w:divBdr>
        <w:top w:val="none" w:sz="0" w:space="0" w:color="auto"/>
        <w:left w:val="none" w:sz="0" w:space="0" w:color="auto"/>
        <w:bottom w:val="none" w:sz="0" w:space="0" w:color="auto"/>
        <w:right w:val="none" w:sz="0" w:space="0" w:color="auto"/>
      </w:divBdr>
    </w:div>
    <w:div w:id="1121608597">
      <w:bodyDiv w:val="1"/>
      <w:marLeft w:val="0"/>
      <w:marRight w:val="0"/>
      <w:marTop w:val="0"/>
      <w:marBottom w:val="0"/>
      <w:divBdr>
        <w:top w:val="none" w:sz="0" w:space="0" w:color="auto"/>
        <w:left w:val="none" w:sz="0" w:space="0" w:color="auto"/>
        <w:bottom w:val="none" w:sz="0" w:space="0" w:color="auto"/>
        <w:right w:val="none" w:sz="0" w:space="0" w:color="auto"/>
      </w:divBdr>
    </w:div>
    <w:div w:id="1121799747">
      <w:bodyDiv w:val="1"/>
      <w:marLeft w:val="0"/>
      <w:marRight w:val="0"/>
      <w:marTop w:val="0"/>
      <w:marBottom w:val="0"/>
      <w:divBdr>
        <w:top w:val="none" w:sz="0" w:space="0" w:color="auto"/>
        <w:left w:val="none" w:sz="0" w:space="0" w:color="auto"/>
        <w:bottom w:val="none" w:sz="0" w:space="0" w:color="auto"/>
        <w:right w:val="none" w:sz="0" w:space="0" w:color="auto"/>
      </w:divBdr>
    </w:div>
    <w:div w:id="1121997338">
      <w:bodyDiv w:val="1"/>
      <w:marLeft w:val="0"/>
      <w:marRight w:val="0"/>
      <w:marTop w:val="0"/>
      <w:marBottom w:val="0"/>
      <w:divBdr>
        <w:top w:val="none" w:sz="0" w:space="0" w:color="auto"/>
        <w:left w:val="none" w:sz="0" w:space="0" w:color="auto"/>
        <w:bottom w:val="none" w:sz="0" w:space="0" w:color="auto"/>
        <w:right w:val="none" w:sz="0" w:space="0" w:color="auto"/>
      </w:divBdr>
    </w:div>
    <w:div w:id="1122042316">
      <w:bodyDiv w:val="1"/>
      <w:marLeft w:val="0"/>
      <w:marRight w:val="0"/>
      <w:marTop w:val="0"/>
      <w:marBottom w:val="0"/>
      <w:divBdr>
        <w:top w:val="none" w:sz="0" w:space="0" w:color="auto"/>
        <w:left w:val="none" w:sz="0" w:space="0" w:color="auto"/>
        <w:bottom w:val="none" w:sz="0" w:space="0" w:color="auto"/>
        <w:right w:val="none" w:sz="0" w:space="0" w:color="auto"/>
      </w:divBdr>
    </w:div>
    <w:div w:id="1122921034">
      <w:bodyDiv w:val="1"/>
      <w:marLeft w:val="0"/>
      <w:marRight w:val="0"/>
      <w:marTop w:val="0"/>
      <w:marBottom w:val="0"/>
      <w:divBdr>
        <w:top w:val="none" w:sz="0" w:space="0" w:color="auto"/>
        <w:left w:val="none" w:sz="0" w:space="0" w:color="auto"/>
        <w:bottom w:val="none" w:sz="0" w:space="0" w:color="auto"/>
        <w:right w:val="none" w:sz="0" w:space="0" w:color="auto"/>
      </w:divBdr>
    </w:div>
    <w:div w:id="1123692354">
      <w:bodyDiv w:val="1"/>
      <w:marLeft w:val="0"/>
      <w:marRight w:val="0"/>
      <w:marTop w:val="0"/>
      <w:marBottom w:val="0"/>
      <w:divBdr>
        <w:top w:val="none" w:sz="0" w:space="0" w:color="auto"/>
        <w:left w:val="none" w:sz="0" w:space="0" w:color="auto"/>
        <w:bottom w:val="none" w:sz="0" w:space="0" w:color="auto"/>
        <w:right w:val="none" w:sz="0" w:space="0" w:color="auto"/>
      </w:divBdr>
    </w:div>
    <w:div w:id="1125002413">
      <w:bodyDiv w:val="1"/>
      <w:marLeft w:val="0"/>
      <w:marRight w:val="0"/>
      <w:marTop w:val="0"/>
      <w:marBottom w:val="0"/>
      <w:divBdr>
        <w:top w:val="none" w:sz="0" w:space="0" w:color="auto"/>
        <w:left w:val="none" w:sz="0" w:space="0" w:color="auto"/>
        <w:bottom w:val="none" w:sz="0" w:space="0" w:color="auto"/>
        <w:right w:val="none" w:sz="0" w:space="0" w:color="auto"/>
      </w:divBdr>
    </w:div>
    <w:div w:id="1125462272">
      <w:bodyDiv w:val="1"/>
      <w:marLeft w:val="0"/>
      <w:marRight w:val="0"/>
      <w:marTop w:val="0"/>
      <w:marBottom w:val="0"/>
      <w:divBdr>
        <w:top w:val="none" w:sz="0" w:space="0" w:color="auto"/>
        <w:left w:val="none" w:sz="0" w:space="0" w:color="auto"/>
        <w:bottom w:val="none" w:sz="0" w:space="0" w:color="auto"/>
        <w:right w:val="none" w:sz="0" w:space="0" w:color="auto"/>
      </w:divBdr>
    </w:div>
    <w:div w:id="1125536354">
      <w:bodyDiv w:val="1"/>
      <w:marLeft w:val="0"/>
      <w:marRight w:val="0"/>
      <w:marTop w:val="0"/>
      <w:marBottom w:val="0"/>
      <w:divBdr>
        <w:top w:val="none" w:sz="0" w:space="0" w:color="auto"/>
        <w:left w:val="none" w:sz="0" w:space="0" w:color="auto"/>
        <w:bottom w:val="none" w:sz="0" w:space="0" w:color="auto"/>
        <w:right w:val="none" w:sz="0" w:space="0" w:color="auto"/>
      </w:divBdr>
    </w:div>
    <w:div w:id="1125737913">
      <w:bodyDiv w:val="1"/>
      <w:marLeft w:val="0"/>
      <w:marRight w:val="0"/>
      <w:marTop w:val="0"/>
      <w:marBottom w:val="0"/>
      <w:divBdr>
        <w:top w:val="none" w:sz="0" w:space="0" w:color="auto"/>
        <w:left w:val="none" w:sz="0" w:space="0" w:color="auto"/>
        <w:bottom w:val="none" w:sz="0" w:space="0" w:color="auto"/>
        <w:right w:val="none" w:sz="0" w:space="0" w:color="auto"/>
      </w:divBdr>
    </w:div>
    <w:div w:id="1126460236">
      <w:bodyDiv w:val="1"/>
      <w:marLeft w:val="0"/>
      <w:marRight w:val="0"/>
      <w:marTop w:val="0"/>
      <w:marBottom w:val="0"/>
      <w:divBdr>
        <w:top w:val="none" w:sz="0" w:space="0" w:color="auto"/>
        <w:left w:val="none" w:sz="0" w:space="0" w:color="auto"/>
        <w:bottom w:val="none" w:sz="0" w:space="0" w:color="auto"/>
        <w:right w:val="none" w:sz="0" w:space="0" w:color="auto"/>
      </w:divBdr>
    </w:div>
    <w:div w:id="1126849885">
      <w:bodyDiv w:val="1"/>
      <w:marLeft w:val="0"/>
      <w:marRight w:val="0"/>
      <w:marTop w:val="0"/>
      <w:marBottom w:val="0"/>
      <w:divBdr>
        <w:top w:val="none" w:sz="0" w:space="0" w:color="auto"/>
        <w:left w:val="none" w:sz="0" w:space="0" w:color="auto"/>
        <w:bottom w:val="none" w:sz="0" w:space="0" w:color="auto"/>
        <w:right w:val="none" w:sz="0" w:space="0" w:color="auto"/>
      </w:divBdr>
    </w:div>
    <w:div w:id="1127167257">
      <w:bodyDiv w:val="1"/>
      <w:marLeft w:val="0"/>
      <w:marRight w:val="0"/>
      <w:marTop w:val="0"/>
      <w:marBottom w:val="0"/>
      <w:divBdr>
        <w:top w:val="none" w:sz="0" w:space="0" w:color="auto"/>
        <w:left w:val="none" w:sz="0" w:space="0" w:color="auto"/>
        <w:bottom w:val="none" w:sz="0" w:space="0" w:color="auto"/>
        <w:right w:val="none" w:sz="0" w:space="0" w:color="auto"/>
      </w:divBdr>
    </w:div>
    <w:div w:id="1127434741">
      <w:bodyDiv w:val="1"/>
      <w:marLeft w:val="0"/>
      <w:marRight w:val="0"/>
      <w:marTop w:val="0"/>
      <w:marBottom w:val="0"/>
      <w:divBdr>
        <w:top w:val="none" w:sz="0" w:space="0" w:color="auto"/>
        <w:left w:val="none" w:sz="0" w:space="0" w:color="auto"/>
        <w:bottom w:val="none" w:sz="0" w:space="0" w:color="auto"/>
        <w:right w:val="none" w:sz="0" w:space="0" w:color="auto"/>
      </w:divBdr>
    </w:div>
    <w:div w:id="1128204934">
      <w:bodyDiv w:val="1"/>
      <w:marLeft w:val="0"/>
      <w:marRight w:val="0"/>
      <w:marTop w:val="0"/>
      <w:marBottom w:val="0"/>
      <w:divBdr>
        <w:top w:val="none" w:sz="0" w:space="0" w:color="auto"/>
        <w:left w:val="none" w:sz="0" w:space="0" w:color="auto"/>
        <w:bottom w:val="none" w:sz="0" w:space="0" w:color="auto"/>
        <w:right w:val="none" w:sz="0" w:space="0" w:color="auto"/>
      </w:divBdr>
    </w:div>
    <w:div w:id="1129275113">
      <w:bodyDiv w:val="1"/>
      <w:marLeft w:val="0"/>
      <w:marRight w:val="0"/>
      <w:marTop w:val="0"/>
      <w:marBottom w:val="0"/>
      <w:divBdr>
        <w:top w:val="none" w:sz="0" w:space="0" w:color="auto"/>
        <w:left w:val="none" w:sz="0" w:space="0" w:color="auto"/>
        <w:bottom w:val="none" w:sz="0" w:space="0" w:color="auto"/>
        <w:right w:val="none" w:sz="0" w:space="0" w:color="auto"/>
      </w:divBdr>
    </w:div>
    <w:div w:id="1129276294">
      <w:bodyDiv w:val="1"/>
      <w:marLeft w:val="0"/>
      <w:marRight w:val="0"/>
      <w:marTop w:val="0"/>
      <w:marBottom w:val="0"/>
      <w:divBdr>
        <w:top w:val="none" w:sz="0" w:space="0" w:color="auto"/>
        <w:left w:val="none" w:sz="0" w:space="0" w:color="auto"/>
        <w:bottom w:val="none" w:sz="0" w:space="0" w:color="auto"/>
        <w:right w:val="none" w:sz="0" w:space="0" w:color="auto"/>
      </w:divBdr>
    </w:div>
    <w:div w:id="1129476871">
      <w:bodyDiv w:val="1"/>
      <w:marLeft w:val="0"/>
      <w:marRight w:val="0"/>
      <w:marTop w:val="0"/>
      <w:marBottom w:val="0"/>
      <w:divBdr>
        <w:top w:val="none" w:sz="0" w:space="0" w:color="auto"/>
        <w:left w:val="none" w:sz="0" w:space="0" w:color="auto"/>
        <w:bottom w:val="none" w:sz="0" w:space="0" w:color="auto"/>
        <w:right w:val="none" w:sz="0" w:space="0" w:color="auto"/>
      </w:divBdr>
    </w:div>
    <w:div w:id="1129858367">
      <w:bodyDiv w:val="1"/>
      <w:marLeft w:val="0"/>
      <w:marRight w:val="0"/>
      <w:marTop w:val="0"/>
      <w:marBottom w:val="0"/>
      <w:divBdr>
        <w:top w:val="none" w:sz="0" w:space="0" w:color="auto"/>
        <w:left w:val="none" w:sz="0" w:space="0" w:color="auto"/>
        <w:bottom w:val="none" w:sz="0" w:space="0" w:color="auto"/>
        <w:right w:val="none" w:sz="0" w:space="0" w:color="auto"/>
      </w:divBdr>
    </w:div>
    <w:div w:id="1130049739">
      <w:bodyDiv w:val="1"/>
      <w:marLeft w:val="0"/>
      <w:marRight w:val="0"/>
      <w:marTop w:val="0"/>
      <w:marBottom w:val="0"/>
      <w:divBdr>
        <w:top w:val="none" w:sz="0" w:space="0" w:color="auto"/>
        <w:left w:val="none" w:sz="0" w:space="0" w:color="auto"/>
        <w:bottom w:val="none" w:sz="0" w:space="0" w:color="auto"/>
        <w:right w:val="none" w:sz="0" w:space="0" w:color="auto"/>
      </w:divBdr>
    </w:div>
    <w:div w:id="1130051855">
      <w:bodyDiv w:val="1"/>
      <w:marLeft w:val="0"/>
      <w:marRight w:val="0"/>
      <w:marTop w:val="0"/>
      <w:marBottom w:val="0"/>
      <w:divBdr>
        <w:top w:val="none" w:sz="0" w:space="0" w:color="auto"/>
        <w:left w:val="none" w:sz="0" w:space="0" w:color="auto"/>
        <w:bottom w:val="none" w:sz="0" w:space="0" w:color="auto"/>
        <w:right w:val="none" w:sz="0" w:space="0" w:color="auto"/>
      </w:divBdr>
    </w:div>
    <w:div w:id="1131249010">
      <w:bodyDiv w:val="1"/>
      <w:marLeft w:val="0"/>
      <w:marRight w:val="0"/>
      <w:marTop w:val="0"/>
      <w:marBottom w:val="0"/>
      <w:divBdr>
        <w:top w:val="none" w:sz="0" w:space="0" w:color="auto"/>
        <w:left w:val="none" w:sz="0" w:space="0" w:color="auto"/>
        <w:bottom w:val="none" w:sz="0" w:space="0" w:color="auto"/>
        <w:right w:val="none" w:sz="0" w:space="0" w:color="auto"/>
      </w:divBdr>
    </w:div>
    <w:div w:id="1131632519">
      <w:bodyDiv w:val="1"/>
      <w:marLeft w:val="0"/>
      <w:marRight w:val="0"/>
      <w:marTop w:val="0"/>
      <w:marBottom w:val="0"/>
      <w:divBdr>
        <w:top w:val="none" w:sz="0" w:space="0" w:color="auto"/>
        <w:left w:val="none" w:sz="0" w:space="0" w:color="auto"/>
        <w:bottom w:val="none" w:sz="0" w:space="0" w:color="auto"/>
        <w:right w:val="none" w:sz="0" w:space="0" w:color="auto"/>
      </w:divBdr>
    </w:div>
    <w:div w:id="1132211704">
      <w:bodyDiv w:val="1"/>
      <w:marLeft w:val="0"/>
      <w:marRight w:val="0"/>
      <w:marTop w:val="0"/>
      <w:marBottom w:val="0"/>
      <w:divBdr>
        <w:top w:val="none" w:sz="0" w:space="0" w:color="auto"/>
        <w:left w:val="none" w:sz="0" w:space="0" w:color="auto"/>
        <w:bottom w:val="none" w:sz="0" w:space="0" w:color="auto"/>
        <w:right w:val="none" w:sz="0" w:space="0" w:color="auto"/>
      </w:divBdr>
    </w:div>
    <w:div w:id="1132401888">
      <w:bodyDiv w:val="1"/>
      <w:marLeft w:val="0"/>
      <w:marRight w:val="0"/>
      <w:marTop w:val="0"/>
      <w:marBottom w:val="0"/>
      <w:divBdr>
        <w:top w:val="none" w:sz="0" w:space="0" w:color="auto"/>
        <w:left w:val="none" w:sz="0" w:space="0" w:color="auto"/>
        <w:bottom w:val="none" w:sz="0" w:space="0" w:color="auto"/>
        <w:right w:val="none" w:sz="0" w:space="0" w:color="auto"/>
      </w:divBdr>
    </w:div>
    <w:div w:id="1132600604">
      <w:bodyDiv w:val="1"/>
      <w:marLeft w:val="0"/>
      <w:marRight w:val="0"/>
      <w:marTop w:val="0"/>
      <w:marBottom w:val="0"/>
      <w:divBdr>
        <w:top w:val="none" w:sz="0" w:space="0" w:color="auto"/>
        <w:left w:val="none" w:sz="0" w:space="0" w:color="auto"/>
        <w:bottom w:val="none" w:sz="0" w:space="0" w:color="auto"/>
        <w:right w:val="none" w:sz="0" w:space="0" w:color="auto"/>
      </w:divBdr>
    </w:div>
    <w:div w:id="1132672478">
      <w:bodyDiv w:val="1"/>
      <w:marLeft w:val="0"/>
      <w:marRight w:val="0"/>
      <w:marTop w:val="0"/>
      <w:marBottom w:val="0"/>
      <w:divBdr>
        <w:top w:val="none" w:sz="0" w:space="0" w:color="auto"/>
        <w:left w:val="none" w:sz="0" w:space="0" w:color="auto"/>
        <w:bottom w:val="none" w:sz="0" w:space="0" w:color="auto"/>
        <w:right w:val="none" w:sz="0" w:space="0" w:color="auto"/>
      </w:divBdr>
    </w:div>
    <w:div w:id="1132673419">
      <w:bodyDiv w:val="1"/>
      <w:marLeft w:val="0"/>
      <w:marRight w:val="0"/>
      <w:marTop w:val="0"/>
      <w:marBottom w:val="0"/>
      <w:divBdr>
        <w:top w:val="none" w:sz="0" w:space="0" w:color="auto"/>
        <w:left w:val="none" w:sz="0" w:space="0" w:color="auto"/>
        <w:bottom w:val="none" w:sz="0" w:space="0" w:color="auto"/>
        <w:right w:val="none" w:sz="0" w:space="0" w:color="auto"/>
      </w:divBdr>
    </w:div>
    <w:div w:id="1133517475">
      <w:bodyDiv w:val="1"/>
      <w:marLeft w:val="0"/>
      <w:marRight w:val="0"/>
      <w:marTop w:val="0"/>
      <w:marBottom w:val="0"/>
      <w:divBdr>
        <w:top w:val="none" w:sz="0" w:space="0" w:color="auto"/>
        <w:left w:val="none" w:sz="0" w:space="0" w:color="auto"/>
        <w:bottom w:val="none" w:sz="0" w:space="0" w:color="auto"/>
        <w:right w:val="none" w:sz="0" w:space="0" w:color="auto"/>
      </w:divBdr>
    </w:div>
    <w:div w:id="1133715044">
      <w:bodyDiv w:val="1"/>
      <w:marLeft w:val="0"/>
      <w:marRight w:val="0"/>
      <w:marTop w:val="0"/>
      <w:marBottom w:val="0"/>
      <w:divBdr>
        <w:top w:val="none" w:sz="0" w:space="0" w:color="auto"/>
        <w:left w:val="none" w:sz="0" w:space="0" w:color="auto"/>
        <w:bottom w:val="none" w:sz="0" w:space="0" w:color="auto"/>
        <w:right w:val="none" w:sz="0" w:space="0" w:color="auto"/>
      </w:divBdr>
    </w:div>
    <w:div w:id="1136412823">
      <w:bodyDiv w:val="1"/>
      <w:marLeft w:val="0"/>
      <w:marRight w:val="0"/>
      <w:marTop w:val="0"/>
      <w:marBottom w:val="0"/>
      <w:divBdr>
        <w:top w:val="none" w:sz="0" w:space="0" w:color="auto"/>
        <w:left w:val="none" w:sz="0" w:space="0" w:color="auto"/>
        <w:bottom w:val="none" w:sz="0" w:space="0" w:color="auto"/>
        <w:right w:val="none" w:sz="0" w:space="0" w:color="auto"/>
      </w:divBdr>
    </w:div>
    <w:div w:id="1136414459">
      <w:bodyDiv w:val="1"/>
      <w:marLeft w:val="0"/>
      <w:marRight w:val="0"/>
      <w:marTop w:val="0"/>
      <w:marBottom w:val="0"/>
      <w:divBdr>
        <w:top w:val="none" w:sz="0" w:space="0" w:color="auto"/>
        <w:left w:val="none" w:sz="0" w:space="0" w:color="auto"/>
        <w:bottom w:val="none" w:sz="0" w:space="0" w:color="auto"/>
        <w:right w:val="none" w:sz="0" w:space="0" w:color="auto"/>
      </w:divBdr>
    </w:div>
    <w:div w:id="1136492328">
      <w:bodyDiv w:val="1"/>
      <w:marLeft w:val="0"/>
      <w:marRight w:val="0"/>
      <w:marTop w:val="0"/>
      <w:marBottom w:val="0"/>
      <w:divBdr>
        <w:top w:val="none" w:sz="0" w:space="0" w:color="auto"/>
        <w:left w:val="none" w:sz="0" w:space="0" w:color="auto"/>
        <w:bottom w:val="none" w:sz="0" w:space="0" w:color="auto"/>
        <w:right w:val="none" w:sz="0" w:space="0" w:color="auto"/>
      </w:divBdr>
    </w:div>
    <w:div w:id="1137794394">
      <w:bodyDiv w:val="1"/>
      <w:marLeft w:val="0"/>
      <w:marRight w:val="0"/>
      <w:marTop w:val="0"/>
      <w:marBottom w:val="0"/>
      <w:divBdr>
        <w:top w:val="none" w:sz="0" w:space="0" w:color="auto"/>
        <w:left w:val="none" w:sz="0" w:space="0" w:color="auto"/>
        <w:bottom w:val="none" w:sz="0" w:space="0" w:color="auto"/>
        <w:right w:val="none" w:sz="0" w:space="0" w:color="auto"/>
      </w:divBdr>
    </w:div>
    <w:div w:id="1138571118">
      <w:bodyDiv w:val="1"/>
      <w:marLeft w:val="0"/>
      <w:marRight w:val="0"/>
      <w:marTop w:val="0"/>
      <w:marBottom w:val="0"/>
      <w:divBdr>
        <w:top w:val="none" w:sz="0" w:space="0" w:color="auto"/>
        <w:left w:val="none" w:sz="0" w:space="0" w:color="auto"/>
        <w:bottom w:val="none" w:sz="0" w:space="0" w:color="auto"/>
        <w:right w:val="none" w:sz="0" w:space="0" w:color="auto"/>
      </w:divBdr>
    </w:div>
    <w:div w:id="1139034523">
      <w:bodyDiv w:val="1"/>
      <w:marLeft w:val="0"/>
      <w:marRight w:val="0"/>
      <w:marTop w:val="0"/>
      <w:marBottom w:val="0"/>
      <w:divBdr>
        <w:top w:val="none" w:sz="0" w:space="0" w:color="auto"/>
        <w:left w:val="none" w:sz="0" w:space="0" w:color="auto"/>
        <w:bottom w:val="none" w:sz="0" w:space="0" w:color="auto"/>
        <w:right w:val="none" w:sz="0" w:space="0" w:color="auto"/>
      </w:divBdr>
    </w:div>
    <w:div w:id="1139224085">
      <w:bodyDiv w:val="1"/>
      <w:marLeft w:val="0"/>
      <w:marRight w:val="0"/>
      <w:marTop w:val="0"/>
      <w:marBottom w:val="0"/>
      <w:divBdr>
        <w:top w:val="none" w:sz="0" w:space="0" w:color="auto"/>
        <w:left w:val="none" w:sz="0" w:space="0" w:color="auto"/>
        <w:bottom w:val="none" w:sz="0" w:space="0" w:color="auto"/>
        <w:right w:val="none" w:sz="0" w:space="0" w:color="auto"/>
      </w:divBdr>
    </w:div>
    <w:div w:id="1140152167">
      <w:bodyDiv w:val="1"/>
      <w:marLeft w:val="0"/>
      <w:marRight w:val="0"/>
      <w:marTop w:val="0"/>
      <w:marBottom w:val="0"/>
      <w:divBdr>
        <w:top w:val="none" w:sz="0" w:space="0" w:color="auto"/>
        <w:left w:val="none" w:sz="0" w:space="0" w:color="auto"/>
        <w:bottom w:val="none" w:sz="0" w:space="0" w:color="auto"/>
        <w:right w:val="none" w:sz="0" w:space="0" w:color="auto"/>
      </w:divBdr>
    </w:div>
    <w:div w:id="1140995386">
      <w:bodyDiv w:val="1"/>
      <w:marLeft w:val="0"/>
      <w:marRight w:val="0"/>
      <w:marTop w:val="0"/>
      <w:marBottom w:val="0"/>
      <w:divBdr>
        <w:top w:val="none" w:sz="0" w:space="0" w:color="auto"/>
        <w:left w:val="none" w:sz="0" w:space="0" w:color="auto"/>
        <w:bottom w:val="none" w:sz="0" w:space="0" w:color="auto"/>
        <w:right w:val="none" w:sz="0" w:space="0" w:color="auto"/>
      </w:divBdr>
    </w:div>
    <w:div w:id="1141310508">
      <w:bodyDiv w:val="1"/>
      <w:marLeft w:val="0"/>
      <w:marRight w:val="0"/>
      <w:marTop w:val="0"/>
      <w:marBottom w:val="0"/>
      <w:divBdr>
        <w:top w:val="none" w:sz="0" w:space="0" w:color="auto"/>
        <w:left w:val="none" w:sz="0" w:space="0" w:color="auto"/>
        <w:bottom w:val="none" w:sz="0" w:space="0" w:color="auto"/>
        <w:right w:val="none" w:sz="0" w:space="0" w:color="auto"/>
      </w:divBdr>
    </w:div>
    <w:div w:id="1141340981">
      <w:bodyDiv w:val="1"/>
      <w:marLeft w:val="0"/>
      <w:marRight w:val="0"/>
      <w:marTop w:val="0"/>
      <w:marBottom w:val="0"/>
      <w:divBdr>
        <w:top w:val="none" w:sz="0" w:space="0" w:color="auto"/>
        <w:left w:val="none" w:sz="0" w:space="0" w:color="auto"/>
        <w:bottom w:val="none" w:sz="0" w:space="0" w:color="auto"/>
        <w:right w:val="none" w:sz="0" w:space="0" w:color="auto"/>
      </w:divBdr>
    </w:div>
    <w:div w:id="1141382877">
      <w:bodyDiv w:val="1"/>
      <w:marLeft w:val="0"/>
      <w:marRight w:val="0"/>
      <w:marTop w:val="0"/>
      <w:marBottom w:val="0"/>
      <w:divBdr>
        <w:top w:val="none" w:sz="0" w:space="0" w:color="auto"/>
        <w:left w:val="none" w:sz="0" w:space="0" w:color="auto"/>
        <w:bottom w:val="none" w:sz="0" w:space="0" w:color="auto"/>
        <w:right w:val="none" w:sz="0" w:space="0" w:color="auto"/>
      </w:divBdr>
    </w:div>
    <w:div w:id="1142192094">
      <w:bodyDiv w:val="1"/>
      <w:marLeft w:val="0"/>
      <w:marRight w:val="0"/>
      <w:marTop w:val="0"/>
      <w:marBottom w:val="0"/>
      <w:divBdr>
        <w:top w:val="none" w:sz="0" w:space="0" w:color="auto"/>
        <w:left w:val="none" w:sz="0" w:space="0" w:color="auto"/>
        <w:bottom w:val="none" w:sz="0" w:space="0" w:color="auto"/>
        <w:right w:val="none" w:sz="0" w:space="0" w:color="auto"/>
      </w:divBdr>
    </w:div>
    <w:div w:id="1142847928">
      <w:bodyDiv w:val="1"/>
      <w:marLeft w:val="0"/>
      <w:marRight w:val="0"/>
      <w:marTop w:val="0"/>
      <w:marBottom w:val="0"/>
      <w:divBdr>
        <w:top w:val="none" w:sz="0" w:space="0" w:color="auto"/>
        <w:left w:val="none" w:sz="0" w:space="0" w:color="auto"/>
        <w:bottom w:val="none" w:sz="0" w:space="0" w:color="auto"/>
        <w:right w:val="none" w:sz="0" w:space="0" w:color="auto"/>
      </w:divBdr>
    </w:div>
    <w:div w:id="1143428172">
      <w:bodyDiv w:val="1"/>
      <w:marLeft w:val="0"/>
      <w:marRight w:val="0"/>
      <w:marTop w:val="0"/>
      <w:marBottom w:val="0"/>
      <w:divBdr>
        <w:top w:val="none" w:sz="0" w:space="0" w:color="auto"/>
        <w:left w:val="none" w:sz="0" w:space="0" w:color="auto"/>
        <w:bottom w:val="none" w:sz="0" w:space="0" w:color="auto"/>
        <w:right w:val="none" w:sz="0" w:space="0" w:color="auto"/>
      </w:divBdr>
    </w:div>
    <w:div w:id="1143623015">
      <w:bodyDiv w:val="1"/>
      <w:marLeft w:val="0"/>
      <w:marRight w:val="0"/>
      <w:marTop w:val="0"/>
      <w:marBottom w:val="0"/>
      <w:divBdr>
        <w:top w:val="none" w:sz="0" w:space="0" w:color="auto"/>
        <w:left w:val="none" w:sz="0" w:space="0" w:color="auto"/>
        <w:bottom w:val="none" w:sz="0" w:space="0" w:color="auto"/>
        <w:right w:val="none" w:sz="0" w:space="0" w:color="auto"/>
      </w:divBdr>
    </w:div>
    <w:div w:id="1143932177">
      <w:bodyDiv w:val="1"/>
      <w:marLeft w:val="0"/>
      <w:marRight w:val="0"/>
      <w:marTop w:val="0"/>
      <w:marBottom w:val="0"/>
      <w:divBdr>
        <w:top w:val="none" w:sz="0" w:space="0" w:color="auto"/>
        <w:left w:val="none" w:sz="0" w:space="0" w:color="auto"/>
        <w:bottom w:val="none" w:sz="0" w:space="0" w:color="auto"/>
        <w:right w:val="none" w:sz="0" w:space="0" w:color="auto"/>
      </w:divBdr>
    </w:div>
    <w:div w:id="1144397169">
      <w:bodyDiv w:val="1"/>
      <w:marLeft w:val="0"/>
      <w:marRight w:val="0"/>
      <w:marTop w:val="0"/>
      <w:marBottom w:val="0"/>
      <w:divBdr>
        <w:top w:val="none" w:sz="0" w:space="0" w:color="auto"/>
        <w:left w:val="none" w:sz="0" w:space="0" w:color="auto"/>
        <w:bottom w:val="none" w:sz="0" w:space="0" w:color="auto"/>
        <w:right w:val="none" w:sz="0" w:space="0" w:color="auto"/>
      </w:divBdr>
    </w:div>
    <w:div w:id="1145587807">
      <w:bodyDiv w:val="1"/>
      <w:marLeft w:val="0"/>
      <w:marRight w:val="0"/>
      <w:marTop w:val="0"/>
      <w:marBottom w:val="0"/>
      <w:divBdr>
        <w:top w:val="none" w:sz="0" w:space="0" w:color="auto"/>
        <w:left w:val="none" w:sz="0" w:space="0" w:color="auto"/>
        <w:bottom w:val="none" w:sz="0" w:space="0" w:color="auto"/>
        <w:right w:val="none" w:sz="0" w:space="0" w:color="auto"/>
      </w:divBdr>
    </w:div>
    <w:div w:id="1145858516">
      <w:bodyDiv w:val="1"/>
      <w:marLeft w:val="0"/>
      <w:marRight w:val="0"/>
      <w:marTop w:val="0"/>
      <w:marBottom w:val="0"/>
      <w:divBdr>
        <w:top w:val="none" w:sz="0" w:space="0" w:color="auto"/>
        <w:left w:val="none" w:sz="0" w:space="0" w:color="auto"/>
        <w:bottom w:val="none" w:sz="0" w:space="0" w:color="auto"/>
        <w:right w:val="none" w:sz="0" w:space="0" w:color="auto"/>
      </w:divBdr>
    </w:div>
    <w:div w:id="1146045762">
      <w:bodyDiv w:val="1"/>
      <w:marLeft w:val="0"/>
      <w:marRight w:val="0"/>
      <w:marTop w:val="0"/>
      <w:marBottom w:val="0"/>
      <w:divBdr>
        <w:top w:val="none" w:sz="0" w:space="0" w:color="auto"/>
        <w:left w:val="none" w:sz="0" w:space="0" w:color="auto"/>
        <w:bottom w:val="none" w:sz="0" w:space="0" w:color="auto"/>
        <w:right w:val="none" w:sz="0" w:space="0" w:color="auto"/>
      </w:divBdr>
    </w:div>
    <w:div w:id="1146433235">
      <w:bodyDiv w:val="1"/>
      <w:marLeft w:val="0"/>
      <w:marRight w:val="0"/>
      <w:marTop w:val="0"/>
      <w:marBottom w:val="0"/>
      <w:divBdr>
        <w:top w:val="none" w:sz="0" w:space="0" w:color="auto"/>
        <w:left w:val="none" w:sz="0" w:space="0" w:color="auto"/>
        <w:bottom w:val="none" w:sz="0" w:space="0" w:color="auto"/>
        <w:right w:val="none" w:sz="0" w:space="0" w:color="auto"/>
      </w:divBdr>
    </w:div>
    <w:div w:id="1146505242">
      <w:bodyDiv w:val="1"/>
      <w:marLeft w:val="0"/>
      <w:marRight w:val="0"/>
      <w:marTop w:val="0"/>
      <w:marBottom w:val="0"/>
      <w:divBdr>
        <w:top w:val="none" w:sz="0" w:space="0" w:color="auto"/>
        <w:left w:val="none" w:sz="0" w:space="0" w:color="auto"/>
        <w:bottom w:val="none" w:sz="0" w:space="0" w:color="auto"/>
        <w:right w:val="none" w:sz="0" w:space="0" w:color="auto"/>
      </w:divBdr>
    </w:div>
    <w:div w:id="1147087907">
      <w:bodyDiv w:val="1"/>
      <w:marLeft w:val="0"/>
      <w:marRight w:val="0"/>
      <w:marTop w:val="0"/>
      <w:marBottom w:val="0"/>
      <w:divBdr>
        <w:top w:val="none" w:sz="0" w:space="0" w:color="auto"/>
        <w:left w:val="none" w:sz="0" w:space="0" w:color="auto"/>
        <w:bottom w:val="none" w:sz="0" w:space="0" w:color="auto"/>
        <w:right w:val="none" w:sz="0" w:space="0" w:color="auto"/>
      </w:divBdr>
    </w:div>
    <w:div w:id="1147282841">
      <w:bodyDiv w:val="1"/>
      <w:marLeft w:val="0"/>
      <w:marRight w:val="0"/>
      <w:marTop w:val="0"/>
      <w:marBottom w:val="0"/>
      <w:divBdr>
        <w:top w:val="none" w:sz="0" w:space="0" w:color="auto"/>
        <w:left w:val="none" w:sz="0" w:space="0" w:color="auto"/>
        <w:bottom w:val="none" w:sz="0" w:space="0" w:color="auto"/>
        <w:right w:val="none" w:sz="0" w:space="0" w:color="auto"/>
      </w:divBdr>
    </w:div>
    <w:div w:id="1147630288">
      <w:bodyDiv w:val="1"/>
      <w:marLeft w:val="0"/>
      <w:marRight w:val="0"/>
      <w:marTop w:val="0"/>
      <w:marBottom w:val="0"/>
      <w:divBdr>
        <w:top w:val="none" w:sz="0" w:space="0" w:color="auto"/>
        <w:left w:val="none" w:sz="0" w:space="0" w:color="auto"/>
        <w:bottom w:val="none" w:sz="0" w:space="0" w:color="auto"/>
        <w:right w:val="none" w:sz="0" w:space="0" w:color="auto"/>
      </w:divBdr>
    </w:div>
    <w:div w:id="1147894877">
      <w:bodyDiv w:val="1"/>
      <w:marLeft w:val="0"/>
      <w:marRight w:val="0"/>
      <w:marTop w:val="0"/>
      <w:marBottom w:val="0"/>
      <w:divBdr>
        <w:top w:val="none" w:sz="0" w:space="0" w:color="auto"/>
        <w:left w:val="none" w:sz="0" w:space="0" w:color="auto"/>
        <w:bottom w:val="none" w:sz="0" w:space="0" w:color="auto"/>
        <w:right w:val="none" w:sz="0" w:space="0" w:color="auto"/>
      </w:divBdr>
    </w:div>
    <w:div w:id="1147934615">
      <w:bodyDiv w:val="1"/>
      <w:marLeft w:val="0"/>
      <w:marRight w:val="0"/>
      <w:marTop w:val="0"/>
      <w:marBottom w:val="0"/>
      <w:divBdr>
        <w:top w:val="none" w:sz="0" w:space="0" w:color="auto"/>
        <w:left w:val="none" w:sz="0" w:space="0" w:color="auto"/>
        <w:bottom w:val="none" w:sz="0" w:space="0" w:color="auto"/>
        <w:right w:val="none" w:sz="0" w:space="0" w:color="auto"/>
      </w:divBdr>
    </w:div>
    <w:div w:id="1147935405">
      <w:bodyDiv w:val="1"/>
      <w:marLeft w:val="0"/>
      <w:marRight w:val="0"/>
      <w:marTop w:val="0"/>
      <w:marBottom w:val="0"/>
      <w:divBdr>
        <w:top w:val="none" w:sz="0" w:space="0" w:color="auto"/>
        <w:left w:val="none" w:sz="0" w:space="0" w:color="auto"/>
        <w:bottom w:val="none" w:sz="0" w:space="0" w:color="auto"/>
        <w:right w:val="none" w:sz="0" w:space="0" w:color="auto"/>
      </w:divBdr>
    </w:div>
    <w:div w:id="1148009468">
      <w:bodyDiv w:val="1"/>
      <w:marLeft w:val="0"/>
      <w:marRight w:val="0"/>
      <w:marTop w:val="0"/>
      <w:marBottom w:val="0"/>
      <w:divBdr>
        <w:top w:val="none" w:sz="0" w:space="0" w:color="auto"/>
        <w:left w:val="none" w:sz="0" w:space="0" w:color="auto"/>
        <w:bottom w:val="none" w:sz="0" w:space="0" w:color="auto"/>
        <w:right w:val="none" w:sz="0" w:space="0" w:color="auto"/>
      </w:divBdr>
    </w:div>
    <w:div w:id="1148595202">
      <w:bodyDiv w:val="1"/>
      <w:marLeft w:val="0"/>
      <w:marRight w:val="0"/>
      <w:marTop w:val="0"/>
      <w:marBottom w:val="0"/>
      <w:divBdr>
        <w:top w:val="none" w:sz="0" w:space="0" w:color="auto"/>
        <w:left w:val="none" w:sz="0" w:space="0" w:color="auto"/>
        <w:bottom w:val="none" w:sz="0" w:space="0" w:color="auto"/>
        <w:right w:val="none" w:sz="0" w:space="0" w:color="auto"/>
      </w:divBdr>
    </w:div>
    <w:div w:id="1148865438">
      <w:bodyDiv w:val="1"/>
      <w:marLeft w:val="0"/>
      <w:marRight w:val="0"/>
      <w:marTop w:val="0"/>
      <w:marBottom w:val="0"/>
      <w:divBdr>
        <w:top w:val="none" w:sz="0" w:space="0" w:color="auto"/>
        <w:left w:val="none" w:sz="0" w:space="0" w:color="auto"/>
        <w:bottom w:val="none" w:sz="0" w:space="0" w:color="auto"/>
        <w:right w:val="none" w:sz="0" w:space="0" w:color="auto"/>
      </w:divBdr>
    </w:div>
    <w:div w:id="1149443208">
      <w:bodyDiv w:val="1"/>
      <w:marLeft w:val="0"/>
      <w:marRight w:val="0"/>
      <w:marTop w:val="0"/>
      <w:marBottom w:val="0"/>
      <w:divBdr>
        <w:top w:val="none" w:sz="0" w:space="0" w:color="auto"/>
        <w:left w:val="none" w:sz="0" w:space="0" w:color="auto"/>
        <w:bottom w:val="none" w:sz="0" w:space="0" w:color="auto"/>
        <w:right w:val="none" w:sz="0" w:space="0" w:color="auto"/>
      </w:divBdr>
    </w:div>
    <w:div w:id="1149976478">
      <w:bodyDiv w:val="1"/>
      <w:marLeft w:val="0"/>
      <w:marRight w:val="0"/>
      <w:marTop w:val="0"/>
      <w:marBottom w:val="0"/>
      <w:divBdr>
        <w:top w:val="none" w:sz="0" w:space="0" w:color="auto"/>
        <w:left w:val="none" w:sz="0" w:space="0" w:color="auto"/>
        <w:bottom w:val="none" w:sz="0" w:space="0" w:color="auto"/>
        <w:right w:val="none" w:sz="0" w:space="0" w:color="auto"/>
      </w:divBdr>
    </w:div>
    <w:div w:id="1150097059">
      <w:bodyDiv w:val="1"/>
      <w:marLeft w:val="0"/>
      <w:marRight w:val="0"/>
      <w:marTop w:val="0"/>
      <w:marBottom w:val="0"/>
      <w:divBdr>
        <w:top w:val="none" w:sz="0" w:space="0" w:color="auto"/>
        <w:left w:val="none" w:sz="0" w:space="0" w:color="auto"/>
        <w:bottom w:val="none" w:sz="0" w:space="0" w:color="auto"/>
        <w:right w:val="none" w:sz="0" w:space="0" w:color="auto"/>
      </w:divBdr>
    </w:div>
    <w:div w:id="1150294246">
      <w:bodyDiv w:val="1"/>
      <w:marLeft w:val="0"/>
      <w:marRight w:val="0"/>
      <w:marTop w:val="0"/>
      <w:marBottom w:val="0"/>
      <w:divBdr>
        <w:top w:val="none" w:sz="0" w:space="0" w:color="auto"/>
        <w:left w:val="none" w:sz="0" w:space="0" w:color="auto"/>
        <w:bottom w:val="none" w:sz="0" w:space="0" w:color="auto"/>
        <w:right w:val="none" w:sz="0" w:space="0" w:color="auto"/>
      </w:divBdr>
    </w:div>
    <w:div w:id="1150711068">
      <w:bodyDiv w:val="1"/>
      <w:marLeft w:val="0"/>
      <w:marRight w:val="0"/>
      <w:marTop w:val="0"/>
      <w:marBottom w:val="0"/>
      <w:divBdr>
        <w:top w:val="none" w:sz="0" w:space="0" w:color="auto"/>
        <w:left w:val="none" w:sz="0" w:space="0" w:color="auto"/>
        <w:bottom w:val="none" w:sz="0" w:space="0" w:color="auto"/>
        <w:right w:val="none" w:sz="0" w:space="0" w:color="auto"/>
      </w:divBdr>
    </w:div>
    <w:div w:id="1151093822">
      <w:bodyDiv w:val="1"/>
      <w:marLeft w:val="0"/>
      <w:marRight w:val="0"/>
      <w:marTop w:val="0"/>
      <w:marBottom w:val="0"/>
      <w:divBdr>
        <w:top w:val="none" w:sz="0" w:space="0" w:color="auto"/>
        <w:left w:val="none" w:sz="0" w:space="0" w:color="auto"/>
        <w:bottom w:val="none" w:sz="0" w:space="0" w:color="auto"/>
        <w:right w:val="none" w:sz="0" w:space="0" w:color="auto"/>
      </w:divBdr>
    </w:div>
    <w:div w:id="1151408941">
      <w:bodyDiv w:val="1"/>
      <w:marLeft w:val="0"/>
      <w:marRight w:val="0"/>
      <w:marTop w:val="0"/>
      <w:marBottom w:val="0"/>
      <w:divBdr>
        <w:top w:val="none" w:sz="0" w:space="0" w:color="auto"/>
        <w:left w:val="none" w:sz="0" w:space="0" w:color="auto"/>
        <w:bottom w:val="none" w:sz="0" w:space="0" w:color="auto"/>
        <w:right w:val="none" w:sz="0" w:space="0" w:color="auto"/>
      </w:divBdr>
    </w:div>
    <w:div w:id="1151943990">
      <w:bodyDiv w:val="1"/>
      <w:marLeft w:val="0"/>
      <w:marRight w:val="0"/>
      <w:marTop w:val="0"/>
      <w:marBottom w:val="0"/>
      <w:divBdr>
        <w:top w:val="none" w:sz="0" w:space="0" w:color="auto"/>
        <w:left w:val="none" w:sz="0" w:space="0" w:color="auto"/>
        <w:bottom w:val="none" w:sz="0" w:space="0" w:color="auto"/>
        <w:right w:val="none" w:sz="0" w:space="0" w:color="auto"/>
      </w:divBdr>
    </w:div>
    <w:div w:id="1152679497">
      <w:bodyDiv w:val="1"/>
      <w:marLeft w:val="0"/>
      <w:marRight w:val="0"/>
      <w:marTop w:val="0"/>
      <w:marBottom w:val="0"/>
      <w:divBdr>
        <w:top w:val="none" w:sz="0" w:space="0" w:color="auto"/>
        <w:left w:val="none" w:sz="0" w:space="0" w:color="auto"/>
        <w:bottom w:val="none" w:sz="0" w:space="0" w:color="auto"/>
        <w:right w:val="none" w:sz="0" w:space="0" w:color="auto"/>
      </w:divBdr>
    </w:div>
    <w:div w:id="1152872763">
      <w:bodyDiv w:val="1"/>
      <w:marLeft w:val="0"/>
      <w:marRight w:val="0"/>
      <w:marTop w:val="0"/>
      <w:marBottom w:val="0"/>
      <w:divBdr>
        <w:top w:val="none" w:sz="0" w:space="0" w:color="auto"/>
        <w:left w:val="none" w:sz="0" w:space="0" w:color="auto"/>
        <w:bottom w:val="none" w:sz="0" w:space="0" w:color="auto"/>
        <w:right w:val="none" w:sz="0" w:space="0" w:color="auto"/>
      </w:divBdr>
    </w:div>
    <w:div w:id="1152990913">
      <w:bodyDiv w:val="1"/>
      <w:marLeft w:val="0"/>
      <w:marRight w:val="0"/>
      <w:marTop w:val="0"/>
      <w:marBottom w:val="0"/>
      <w:divBdr>
        <w:top w:val="none" w:sz="0" w:space="0" w:color="auto"/>
        <w:left w:val="none" w:sz="0" w:space="0" w:color="auto"/>
        <w:bottom w:val="none" w:sz="0" w:space="0" w:color="auto"/>
        <w:right w:val="none" w:sz="0" w:space="0" w:color="auto"/>
      </w:divBdr>
    </w:div>
    <w:div w:id="1153722561">
      <w:bodyDiv w:val="1"/>
      <w:marLeft w:val="0"/>
      <w:marRight w:val="0"/>
      <w:marTop w:val="0"/>
      <w:marBottom w:val="0"/>
      <w:divBdr>
        <w:top w:val="none" w:sz="0" w:space="0" w:color="auto"/>
        <w:left w:val="none" w:sz="0" w:space="0" w:color="auto"/>
        <w:bottom w:val="none" w:sz="0" w:space="0" w:color="auto"/>
        <w:right w:val="none" w:sz="0" w:space="0" w:color="auto"/>
      </w:divBdr>
    </w:div>
    <w:div w:id="1153790879">
      <w:bodyDiv w:val="1"/>
      <w:marLeft w:val="0"/>
      <w:marRight w:val="0"/>
      <w:marTop w:val="0"/>
      <w:marBottom w:val="0"/>
      <w:divBdr>
        <w:top w:val="none" w:sz="0" w:space="0" w:color="auto"/>
        <w:left w:val="none" w:sz="0" w:space="0" w:color="auto"/>
        <w:bottom w:val="none" w:sz="0" w:space="0" w:color="auto"/>
        <w:right w:val="none" w:sz="0" w:space="0" w:color="auto"/>
      </w:divBdr>
    </w:div>
    <w:div w:id="1153915184">
      <w:bodyDiv w:val="1"/>
      <w:marLeft w:val="0"/>
      <w:marRight w:val="0"/>
      <w:marTop w:val="0"/>
      <w:marBottom w:val="0"/>
      <w:divBdr>
        <w:top w:val="none" w:sz="0" w:space="0" w:color="auto"/>
        <w:left w:val="none" w:sz="0" w:space="0" w:color="auto"/>
        <w:bottom w:val="none" w:sz="0" w:space="0" w:color="auto"/>
        <w:right w:val="none" w:sz="0" w:space="0" w:color="auto"/>
      </w:divBdr>
    </w:div>
    <w:div w:id="1154373893">
      <w:bodyDiv w:val="1"/>
      <w:marLeft w:val="0"/>
      <w:marRight w:val="0"/>
      <w:marTop w:val="0"/>
      <w:marBottom w:val="0"/>
      <w:divBdr>
        <w:top w:val="none" w:sz="0" w:space="0" w:color="auto"/>
        <w:left w:val="none" w:sz="0" w:space="0" w:color="auto"/>
        <w:bottom w:val="none" w:sz="0" w:space="0" w:color="auto"/>
        <w:right w:val="none" w:sz="0" w:space="0" w:color="auto"/>
      </w:divBdr>
    </w:div>
    <w:div w:id="1155221751">
      <w:bodyDiv w:val="1"/>
      <w:marLeft w:val="0"/>
      <w:marRight w:val="0"/>
      <w:marTop w:val="0"/>
      <w:marBottom w:val="0"/>
      <w:divBdr>
        <w:top w:val="none" w:sz="0" w:space="0" w:color="auto"/>
        <w:left w:val="none" w:sz="0" w:space="0" w:color="auto"/>
        <w:bottom w:val="none" w:sz="0" w:space="0" w:color="auto"/>
        <w:right w:val="none" w:sz="0" w:space="0" w:color="auto"/>
      </w:divBdr>
    </w:div>
    <w:div w:id="1155294380">
      <w:bodyDiv w:val="1"/>
      <w:marLeft w:val="0"/>
      <w:marRight w:val="0"/>
      <w:marTop w:val="0"/>
      <w:marBottom w:val="0"/>
      <w:divBdr>
        <w:top w:val="none" w:sz="0" w:space="0" w:color="auto"/>
        <w:left w:val="none" w:sz="0" w:space="0" w:color="auto"/>
        <w:bottom w:val="none" w:sz="0" w:space="0" w:color="auto"/>
        <w:right w:val="none" w:sz="0" w:space="0" w:color="auto"/>
      </w:divBdr>
    </w:div>
    <w:div w:id="1155605166">
      <w:bodyDiv w:val="1"/>
      <w:marLeft w:val="0"/>
      <w:marRight w:val="0"/>
      <w:marTop w:val="0"/>
      <w:marBottom w:val="0"/>
      <w:divBdr>
        <w:top w:val="none" w:sz="0" w:space="0" w:color="auto"/>
        <w:left w:val="none" w:sz="0" w:space="0" w:color="auto"/>
        <w:bottom w:val="none" w:sz="0" w:space="0" w:color="auto"/>
        <w:right w:val="none" w:sz="0" w:space="0" w:color="auto"/>
      </w:divBdr>
    </w:div>
    <w:div w:id="1155680165">
      <w:bodyDiv w:val="1"/>
      <w:marLeft w:val="0"/>
      <w:marRight w:val="0"/>
      <w:marTop w:val="0"/>
      <w:marBottom w:val="0"/>
      <w:divBdr>
        <w:top w:val="none" w:sz="0" w:space="0" w:color="auto"/>
        <w:left w:val="none" w:sz="0" w:space="0" w:color="auto"/>
        <w:bottom w:val="none" w:sz="0" w:space="0" w:color="auto"/>
        <w:right w:val="none" w:sz="0" w:space="0" w:color="auto"/>
      </w:divBdr>
    </w:div>
    <w:div w:id="1156335309">
      <w:bodyDiv w:val="1"/>
      <w:marLeft w:val="0"/>
      <w:marRight w:val="0"/>
      <w:marTop w:val="0"/>
      <w:marBottom w:val="0"/>
      <w:divBdr>
        <w:top w:val="none" w:sz="0" w:space="0" w:color="auto"/>
        <w:left w:val="none" w:sz="0" w:space="0" w:color="auto"/>
        <w:bottom w:val="none" w:sz="0" w:space="0" w:color="auto"/>
        <w:right w:val="none" w:sz="0" w:space="0" w:color="auto"/>
      </w:divBdr>
    </w:div>
    <w:div w:id="1156458459">
      <w:bodyDiv w:val="1"/>
      <w:marLeft w:val="0"/>
      <w:marRight w:val="0"/>
      <w:marTop w:val="0"/>
      <w:marBottom w:val="0"/>
      <w:divBdr>
        <w:top w:val="none" w:sz="0" w:space="0" w:color="auto"/>
        <w:left w:val="none" w:sz="0" w:space="0" w:color="auto"/>
        <w:bottom w:val="none" w:sz="0" w:space="0" w:color="auto"/>
        <w:right w:val="none" w:sz="0" w:space="0" w:color="auto"/>
      </w:divBdr>
    </w:div>
    <w:div w:id="1156459234">
      <w:bodyDiv w:val="1"/>
      <w:marLeft w:val="0"/>
      <w:marRight w:val="0"/>
      <w:marTop w:val="0"/>
      <w:marBottom w:val="0"/>
      <w:divBdr>
        <w:top w:val="none" w:sz="0" w:space="0" w:color="auto"/>
        <w:left w:val="none" w:sz="0" w:space="0" w:color="auto"/>
        <w:bottom w:val="none" w:sz="0" w:space="0" w:color="auto"/>
        <w:right w:val="none" w:sz="0" w:space="0" w:color="auto"/>
      </w:divBdr>
    </w:div>
    <w:div w:id="1157258673">
      <w:bodyDiv w:val="1"/>
      <w:marLeft w:val="0"/>
      <w:marRight w:val="0"/>
      <w:marTop w:val="0"/>
      <w:marBottom w:val="0"/>
      <w:divBdr>
        <w:top w:val="none" w:sz="0" w:space="0" w:color="auto"/>
        <w:left w:val="none" w:sz="0" w:space="0" w:color="auto"/>
        <w:bottom w:val="none" w:sz="0" w:space="0" w:color="auto"/>
        <w:right w:val="none" w:sz="0" w:space="0" w:color="auto"/>
      </w:divBdr>
    </w:div>
    <w:div w:id="1157309985">
      <w:bodyDiv w:val="1"/>
      <w:marLeft w:val="0"/>
      <w:marRight w:val="0"/>
      <w:marTop w:val="0"/>
      <w:marBottom w:val="0"/>
      <w:divBdr>
        <w:top w:val="none" w:sz="0" w:space="0" w:color="auto"/>
        <w:left w:val="none" w:sz="0" w:space="0" w:color="auto"/>
        <w:bottom w:val="none" w:sz="0" w:space="0" w:color="auto"/>
        <w:right w:val="none" w:sz="0" w:space="0" w:color="auto"/>
      </w:divBdr>
    </w:div>
    <w:div w:id="1158422118">
      <w:bodyDiv w:val="1"/>
      <w:marLeft w:val="0"/>
      <w:marRight w:val="0"/>
      <w:marTop w:val="0"/>
      <w:marBottom w:val="0"/>
      <w:divBdr>
        <w:top w:val="none" w:sz="0" w:space="0" w:color="auto"/>
        <w:left w:val="none" w:sz="0" w:space="0" w:color="auto"/>
        <w:bottom w:val="none" w:sz="0" w:space="0" w:color="auto"/>
        <w:right w:val="none" w:sz="0" w:space="0" w:color="auto"/>
      </w:divBdr>
    </w:div>
    <w:div w:id="1158496413">
      <w:bodyDiv w:val="1"/>
      <w:marLeft w:val="0"/>
      <w:marRight w:val="0"/>
      <w:marTop w:val="0"/>
      <w:marBottom w:val="0"/>
      <w:divBdr>
        <w:top w:val="none" w:sz="0" w:space="0" w:color="auto"/>
        <w:left w:val="none" w:sz="0" w:space="0" w:color="auto"/>
        <w:bottom w:val="none" w:sz="0" w:space="0" w:color="auto"/>
        <w:right w:val="none" w:sz="0" w:space="0" w:color="auto"/>
      </w:divBdr>
    </w:div>
    <w:div w:id="1158693273">
      <w:bodyDiv w:val="1"/>
      <w:marLeft w:val="0"/>
      <w:marRight w:val="0"/>
      <w:marTop w:val="0"/>
      <w:marBottom w:val="0"/>
      <w:divBdr>
        <w:top w:val="none" w:sz="0" w:space="0" w:color="auto"/>
        <w:left w:val="none" w:sz="0" w:space="0" w:color="auto"/>
        <w:bottom w:val="none" w:sz="0" w:space="0" w:color="auto"/>
        <w:right w:val="none" w:sz="0" w:space="0" w:color="auto"/>
      </w:divBdr>
    </w:div>
    <w:div w:id="1159231178">
      <w:bodyDiv w:val="1"/>
      <w:marLeft w:val="0"/>
      <w:marRight w:val="0"/>
      <w:marTop w:val="0"/>
      <w:marBottom w:val="0"/>
      <w:divBdr>
        <w:top w:val="none" w:sz="0" w:space="0" w:color="auto"/>
        <w:left w:val="none" w:sz="0" w:space="0" w:color="auto"/>
        <w:bottom w:val="none" w:sz="0" w:space="0" w:color="auto"/>
        <w:right w:val="none" w:sz="0" w:space="0" w:color="auto"/>
      </w:divBdr>
    </w:div>
    <w:div w:id="1162045610">
      <w:bodyDiv w:val="1"/>
      <w:marLeft w:val="0"/>
      <w:marRight w:val="0"/>
      <w:marTop w:val="0"/>
      <w:marBottom w:val="0"/>
      <w:divBdr>
        <w:top w:val="none" w:sz="0" w:space="0" w:color="auto"/>
        <w:left w:val="none" w:sz="0" w:space="0" w:color="auto"/>
        <w:bottom w:val="none" w:sz="0" w:space="0" w:color="auto"/>
        <w:right w:val="none" w:sz="0" w:space="0" w:color="auto"/>
      </w:divBdr>
    </w:div>
    <w:div w:id="1162355184">
      <w:bodyDiv w:val="1"/>
      <w:marLeft w:val="0"/>
      <w:marRight w:val="0"/>
      <w:marTop w:val="0"/>
      <w:marBottom w:val="0"/>
      <w:divBdr>
        <w:top w:val="none" w:sz="0" w:space="0" w:color="auto"/>
        <w:left w:val="none" w:sz="0" w:space="0" w:color="auto"/>
        <w:bottom w:val="none" w:sz="0" w:space="0" w:color="auto"/>
        <w:right w:val="none" w:sz="0" w:space="0" w:color="auto"/>
      </w:divBdr>
    </w:div>
    <w:div w:id="1162813580">
      <w:bodyDiv w:val="1"/>
      <w:marLeft w:val="0"/>
      <w:marRight w:val="0"/>
      <w:marTop w:val="0"/>
      <w:marBottom w:val="0"/>
      <w:divBdr>
        <w:top w:val="none" w:sz="0" w:space="0" w:color="auto"/>
        <w:left w:val="none" w:sz="0" w:space="0" w:color="auto"/>
        <w:bottom w:val="none" w:sz="0" w:space="0" w:color="auto"/>
        <w:right w:val="none" w:sz="0" w:space="0" w:color="auto"/>
      </w:divBdr>
    </w:div>
    <w:div w:id="1163470523">
      <w:bodyDiv w:val="1"/>
      <w:marLeft w:val="0"/>
      <w:marRight w:val="0"/>
      <w:marTop w:val="0"/>
      <w:marBottom w:val="0"/>
      <w:divBdr>
        <w:top w:val="none" w:sz="0" w:space="0" w:color="auto"/>
        <w:left w:val="none" w:sz="0" w:space="0" w:color="auto"/>
        <w:bottom w:val="none" w:sz="0" w:space="0" w:color="auto"/>
        <w:right w:val="none" w:sz="0" w:space="0" w:color="auto"/>
      </w:divBdr>
    </w:div>
    <w:div w:id="1163667373">
      <w:bodyDiv w:val="1"/>
      <w:marLeft w:val="0"/>
      <w:marRight w:val="0"/>
      <w:marTop w:val="0"/>
      <w:marBottom w:val="0"/>
      <w:divBdr>
        <w:top w:val="none" w:sz="0" w:space="0" w:color="auto"/>
        <w:left w:val="none" w:sz="0" w:space="0" w:color="auto"/>
        <w:bottom w:val="none" w:sz="0" w:space="0" w:color="auto"/>
        <w:right w:val="none" w:sz="0" w:space="0" w:color="auto"/>
      </w:divBdr>
    </w:div>
    <w:div w:id="1163738755">
      <w:bodyDiv w:val="1"/>
      <w:marLeft w:val="0"/>
      <w:marRight w:val="0"/>
      <w:marTop w:val="0"/>
      <w:marBottom w:val="0"/>
      <w:divBdr>
        <w:top w:val="none" w:sz="0" w:space="0" w:color="auto"/>
        <w:left w:val="none" w:sz="0" w:space="0" w:color="auto"/>
        <w:bottom w:val="none" w:sz="0" w:space="0" w:color="auto"/>
        <w:right w:val="none" w:sz="0" w:space="0" w:color="auto"/>
      </w:divBdr>
    </w:div>
    <w:div w:id="1163931941">
      <w:bodyDiv w:val="1"/>
      <w:marLeft w:val="0"/>
      <w:marRight w:val="0"/>
      <w:marTop w:val="0"/>
      <w:marBottom w:val="0"/>
      <w:divBdr>
        <w:top w:val="none" w:sz="0" w:space="0" w:color="auto"/>
        <w:left w:val="none" w:sz="0" w:space="0" w:color="auto"/>
        <w:bottom w:val="none" w:sz="0" w:space="0" w:color="auto"/>
        <w:right w:val="none" w:sz="0" w:space="0" w:color="auto"/>
      </w:divBdr>
    </w:div>
    <w:div w:id="1164398391">
      <w:bodyDiv w:val="1"/>
      <w:marLeft w:val="0"/>
      <w:marRight w:val="0"/>
      <w:marTop w:val="0"/>
      <w:marBottom w:val="0"/>
      <w:divBdr>
        <w:top w:val="none" w:sz="0" w:space="0" w:color="auto"/>
        <w:left w:val="none" w:sz="0" w:space="0" w:color="auto"/>
        <w:bottom w:val="none" w:sz="0" w:space="0" w:color="auto"/>
        <w:right w:val="none" w:sz="0" w:space="0" w:color="auto"/>
      </w:divBdr>
    </w:div>
    <w:div w:id="1164593459">
      <w:bodyDiv w:val="1"/>
      <w:marLeft w:val="0"/>
      <w:marRight w:val="0"/>
      <w:marTop w:val="0"/>
      <w:marBottom w:val="0"/>
      <w:divBdr>
        <w:top w:val="none" w:sz="0" w:space="0" w:color="auto"/>
        <w:left w:val="none" w:sz="0" w:space="0" w:color="auto"/>
        <w:bottom w:val="none" w:sz="0" w:space="0" w:color="auto"/>
        <w:right w:val="none" w:sz="0" w:space="0" w:color="auto"/>
      </w:divBdr>
    </w:div>
    <w:div w:id="1164781772">
      <w:bodyDiv w:val="1"/>
      <w:marLeft w:val="0"/>
      <w:marRight w:val="0"/>
      <w:marTop w:val="0"/>
      <w:marBottom w:val="0"/>
      <w:divBdr>
        <w:top w:val="none" w:sz="0" w:space="0" w:color="auto"/>
        <w:left w:val="none" w:sz="0" w:space="0" w:color="auto"/>
        <w:bottom w:val="none" w:sz="0" w:space="0" w:color="auto"/>
        <w:right w:val="none" w:sz="0" w:space="0" w:color="auto"/>
      </w:divBdr>
    </w:div>
    <w:div w:id="1165440902">
      <w:bodyDiv w:val="1"/>
      <w:marLeft w:val="0"/>
      <w:marRight w:val="0"/>
      <w:marTop w:val="0"/>
      <w:marBottom w:val="0"/>
      <w:divBdr>
        <w:top w:val="none" w:sz="0" w:space="0" w:color="auto"/>
        <w:left w:val="none" w:sz="0" w:space="0" w:color="auto"/>
        <w:bottom w:val="none" w:sz="0" w:space="0" w:color="auto"/>
        <w:right w:val="none" w:sz="0" w:space="0" w:color="auto"/>
      </w:divBdr>
    </w:div>
    <w:div w:id="1166439642">
      <w:bodyDiv w:val="1"/>
      <w:marLeft w:val="0"/>
      <w:marRight w:val="0"/>
      <w:marTop w:val="0"/>
      <w:marBottom w:val="0"/>
      <w:divBdr>
        <w:top w:val="none" w:sz="0" w:space="0" w:color="auto"/>
        <w:left w:val="none" w:sz="0" w:space="0" w:color="auto"/>
        <w:bottom w:val="none" w:sz="0" w:space="0" w:color="auto"/>
        <w:right w:val="none" w:sz="0" w:space="0" w:color="auto"/>
      </w:divBdr>
    </w:div>
    <w:div w:id="1166507372">
      <w:bodyDiv w:val="1"/>
      <w:marLeft w:val="0"/>
      <w:marRight w:val="0"/>
      <w:marTop w:val="0"/>
      <w:marBottom w:val="0"/>
      <w:divBdr>
        <w:top w:val="none" w:sz="0" w:space="0" w:color="auto"/>
        <w:left w:val="none" w:sz="0" w:space="0" w:color="auto"/>
        <w:bottom w:val="none" w:sz="0" w:space="0" w:color="auto"/>
        <w:right w:val="none" w:sz="0" w:space="0" w:color="auto"/>
      </w:divBdr>
    </w:div>
    <w:div w:id="1167281091">
      <w:bodyDiv w:val="1"/>
      <w:marLeft w:val="0"/>
      <w:marRight w:val="0"/>
      <w:marTop w:val="0"/>
      <w:marBottom w:val="0"/>
      <w:divBdr>
        <w:top w:val="none" w:sz="0" w:space="0" w:color="auto"/>
        <w:left w:val="none" w:sz="0" w:space="0" w:color="auto"/>
        <w:bottom w:val="none" w:sz="0" w:space="0" w:color="auto"/>
        <w:right w:val="none" w:sz="0" w:space="0" w:color="auto"/>
      </w:divBdr>
    </w:div>
    <w:div w:id="1167359957">
      <w:bodyDiv w:val="1"/>
      <w:marLeft w:val="0"/>
      <w:marRight w:val="0"/>
      <w:marTop w:val="0"/>
      <w:marBottom w:val="0"/>
      <w:divBdr>
        <w:top w:val="none" w:sz="0" w:space="0" w:color="auto"/>
        <w:left w:val="none" w:sz="0" w:space="0" w:color="auto"/>
        <w:bottom w:val="none" w:sz="0" w:space="0" w:color="auto"/>
        <w:right w:val="none" w:sz="0" w:space="0" w:color="auto"/>
      </w:divBdr>
    </w:div>
    <w:div w:id="1167475527">
      <w:bodyDiv w:val="1"/>
      <w:marLeft w:val="0"/>
      <w:marRight w:val="0"/>
      <w:marTop w:val="0"/>
      <w:marBottom w:val="0"/>
      <w:divBdr>
        <w:top w:val="none" w:sz="0" w:space="0" w:color="auto"/>
        <w:left w:val="none" w:sz="0" w:space="0" w:color="auto"/>
        <w:bottom w:val="none" w:sz="0" w:space="0" w:color="auto"/>
        <w:right w:val="none" w:sz="0" w:space="0" w:color="auto"/>
      </w:divBdr>
    </w:div>
    <w:div w:id="1168325519">
      <w:bodyDiv w:val="1"/>
      <w:marLeft w:val="0"/>
      <w:marRight w:val="0"/>
      <w:marTop w:val="0"/>
      <w:marBottom w:val="0"/>
      <w:divBdr>
        <w:top w:val="none" w:sz="0" w:space="0" w:color="auto"/>
        <w:left w:val="none" w:sz="0" w:space="0" w:color="auto"/>
        <w:bottom w:val="none" w:sz="0" w:space="0" w:color="auto"/>
        <w:right w:val="none" w:sz="0" w:space="0" w:color="auto"/>
      </w:divBdr>
    </w:div>
    <w:div w:id="1168399439">
      <w:bodyDiv w:val="1"/>
      <w:marLeft w:val="0"/>
      <w:marRight w:val="0"/>
      <w:marTop w:val="0"/>
      <w:marBottom w:val="0"/>
      <w:divBdr>
        <w:top w:val="none" w:sz="0" w:space="0" w:color="auto"/>
        <w:left w:val="none" w:sz="0" w:space="0" w:color="auto"/>
        <w:bottom w:val="none" w:sz="0" w:space="0" w:color="auto"/>
        <w:right w:val="none" w:sz="0" w:space="0" w:color="auto"/>
      </w:divBdr>
    </w:div>
    <w:div w:id="1168908082">
      <w:bodyDiv w:val="1"/>
      <w:marLeft w:val="0"/>
      <w:marRight w:val="0"/>
      <w:marTop w:val="0"/>
      <w:marBottom w:val="0"/>
      <w:divBdr>
        <w:top w:val="none" w:sz="0" w:space="0" w:color="auto"/>
        <w:left w:val="none" w:sz="0" w:space="0" w:color="auto"/>
        <w:bottom w:val="none" w:sz="0" w:space="0" w:color="auto"/>
        <w:right w:val="none" w:sz="0" w:space="0" w:color="auto"/>
      </w:divBdr>
    </w:div>
    <w:div w:id="1169521548">
      <w:bodyDiv w:val="1"/>
      <w:marLeft w:val="0"/>
      <w:marRight w:val="0"/>
      <w:marTop w:val="0"/>
      <w:marBottom w:val="0"/>
      <w:divBdr>
        <w:top w:val="none" w:sz="0" w:space="0" w:color="auto"/>
        <w:left w:val="none" w:sz="0" w:space="0" w:color="auto"/>
        <w:bottom w:val="none" w:sz="0" w:space="0" w:color="auto"/>
        <w:right w:val="none" w:sz="0" w:space="0" w:color="auto"/>
      </w:divBdr>
    </w:div>
    <w:div w:id="1169636965">
      <w:bodyDiv w:val="1"/>
      <w:marLeft w:val="0"/>
      <w:marRight w:val="0"/>
      <w:marTop w:val="0"/>
      <w:marBottom w:val="0"/>
      <w:divBdr>
        <w:top w:val="none" w:sz="0" w:space="0" w:color="auto"/>
        <w:left w:val="none" w:sz="0" w:space="0" w:color="auto"/>
        <w:bottom w:val="none" w:sz="0" w:space="0" w:color="auto"/>
        <w:right w:val="none" w:sz="0" w:space="0" w:color="auto"/>
      </w:divBdr>
    </w:div>
    <w:div w:id="1169826688">
      <w:bodyDiv w:val="1"/>
      <w:marLeft w:val="0"/>
      <w:marRight w:val="0"/>
      <w:marTop w:val="0"/>
      <w:marBottom w:val="0"/>
      <w:divBdr>
        <w:top w:val="none" w:sz="0" w:space="0" w:color="auto"/>
        <w:left w:val="none" w:sz="0" w:space="0" w:color="auto"/>
        <w:bottom w:val="none" w:sz="0" w:space="0" w:color="auto"/>
        <w:right w:val="none" w:sz="0" w:space="0" w:color="auto"/>
      </w:divBdr>
    </w:div>
    <w:div w:id="1170636239">
      <w:bodyDiv w:val="1"/>
      <w:marLeft w:val="0"/>
      <w:marRight w:val="0"/>
      <w:marTop w:val="0"/>
      <w:marBottom w:val="0"/>
      <w:divBdr>
        <w:top w:val="none" w:sz="0" w:space="0" w:color="auto"/>
        <w:left w:val="none" w:sz="0" w:space="0" w:color="auto"/>
        <w:bottom w:val="none" w:sz="0" w:space="0" w:color="auto"/>
        <w:right w:val="none" w:sz="0" w:space="0" w:color="auto"/>
      </w:divBdr>
    </w:div>
    <w:div w:id="1171219824">
      <w:bodyDiv w:val="1"/>
      <w:marLeft w:val="0"/>
      <w:marRight w:val="0"/>
      <w:marTop w:val="0"/>
      <w:marBottom w:val="0"/>
      <w:divBdr>
        <w:top w:val="none" w:sz="0" w:space="0" w:color="auto"/>
        <w:left w:val="none" w:sz="0" w:space="0" w:color="auto"/>
        <w:bottom w:val="none" w:sz="0" w:space="0" w:color="auto"/>
        <w:right w:val="none" w:sz="0" w:space="0" w:color="auto"/>
      </w:divBdr>
    </w:div>
    <w:div w:id="1171483355">
      <w:bodyDiv w:val="1"/>
      <w:marLeft w:val="0"/>
      <w:marRight w:val="0"/>
      <w:marTop w:val="0"/>
      <w:marBottom w:val="0"/>
      <w:divBdr>
        <w:top w:val="none" w:sz="0" w:space="0" w:color="auto"/>
        <w:left w:val="none" w:sz="0" w:space="0" w:color="auto"/>
        <w:bottom w:val="none" w:sz="0" w:space="0" w:color="auto"/>
        <w:right w:val="none" w:sz="0" w:space="0" w:color="auto"/>
      </w:divBdr>
    </w:div>
    <w:div w:id="1172717961">
      <w:bodyDiv w:val="1"/>
      <w:marLeft w:val="0"/>
      <w:marRight w:val="0"/>
      <w:marTop w:val="0"/>
      <w:marBottom w:val="0"/>
      <w:divBdr>
        <w:top w:val="none" w:sz="0" w:space="0" w:color="auto"/>
        <w:left w:val="none" w:sz="0" w:space="0" w:color="auto"/>
        <w:bottom w:val="none" w:sz="0" w:space="0" w:color="auto"/>
        <w:right w:val="none" w:sz="0" w:space="0" w:color="auto"/>
      </w:divBdr>
    </w:div>
    <w:div w:id="1173378843">
      <w:bodyDiv w:val="1"/>
      <w:marLeft w:val="0"/>
      <w:marRight w:val="0"/>
      <w:marTop w:val="0"/>
      <w:marBottom w:val="0"/>
      <w:divBdr>
        <w:top w:val="none" w:sz="0" w:space="0" w:color="auto"/>
        <w:left w:val="none" w:sz="0" w:space="0" w:color="auto"/>
        <w:bottom w:val="none" w:sz="0" w:space="0" w:color="auto"/>
        <w:right w:val="none" w:sz="0" w:space="0" w:color="auto"/>
      </w:divBdr>
    </w:div>
    <w:div w:id="1174537240">
      <w:bodyDiv w:val="1"/>
      <w:marLeft w:val="0"/>
      <w:marRight w:val="0"/>
      <w:marTop w:val="0"/>
      <w:marBottom w:val="0"/>
      <w:divBdr>
        <w:top w:val="none" w:sz="0" w:space="0" w:color="auto"/>
        <w:left w:val="none" w:sz="0" w:space="0" w:color="auto"/>
        <w:bottom w:val="none" w:sz="0" w:space="0" w:color="auto"/>
        <w:right w:val="none" w:sz="0" w:space="0" w:color="auto"/>
      </w:divBdr>
    </w:div>
    <w:div w:id="1174759674">
      <w:bodyDiv w:val="1"/>
      <w:marLeft w:val="0"/>
      <w:marRight w:val="0"/>
      <w:marTop w:val="0"/>
      <w:marBottom w:val="0"/>
      <w:divBdr>
        <w:top w:val="none" w:sz="0" w:space="0" w:color="auto"/>
        <w:left w:val="none" w:sz="0" w:space="0" w:color="auto"/>
        <w:bottom w:val="none" w:sz="0" w:space="0" w:color="auto"/>
        <w:right w:val="none" w:sz="0" w:space="0" w:color="auto"/>
      </w:divBdr>
    </w:div>
    <w:div w:id="1175457783">
      <w:bodyDiv w:val="1"/>
      <w:marLeft w:val="0"/>
      <w:marRight w:val="0"/>
      <w:marTop w:val="0"/>
      <w:marBottom w:val="0"/>
      <w:divBdr>
        <w:top w:val="none" w:sz="0" w:space="0" w:color="auto"/>
        <w:left w:val="none" w:sz="0" w:space="0" w:color="auto"/>
        <w:bottom w:val="none" w:sz="0" w:space="0" w:color="auto"/>
        <w:right w:val="none" w:sz="0" w:space="0" w:color="auto"/>
      </w:divBdr>
    </w:div>
    <w:div w:id="1176378970">
      <w:bodyDiv w:val="1"/>
      <w:marLeft w:val="0"/>
      <w:marRight w:val="0"/>
      <w:marTop w:val="0"/>
      <w:marBottom w:val="0"/>
      <w:divBdr>
        <w:top w:val="none" w:sz="0" w:space="0" w:color="auto"/>
        <w:left w:val="none" w:sz="0" w:space="0" w:color="auto"/>
        <w:bottom w:val="none" w:sz="0" w:space="0" w:color="auto"/>
        <w:right w:val="none" w:sz="0" w:space="0" w:color="auto"/>
      </w:divBdr>
    </w:div>
    <w:div w:id="1177574346">
      <w:bodyDiv w:val="1"/>
      <w:marLeft w:val="0"/>
      <w:marRight w:val="0"/>
      <w:marTop w:val="0"/>
      <w:marBottom w:val="0"/>
      <w:divBdr>
        <w:top w:val="none" w:sz="0" w:space="0" w:color="auto"/>
        <w:left w:val="none" w:sz="0" w:space="0" w:color="auto"/>
        <w:bottom w:val="none" w:sz="0" w:space="0" w:color="auto"/>
        <w:right w:val="none" w:sz="0" w:space="0" w:color="auto"/>
      </w:divBdr>
    </w:div>
    <w:div w:id="1179782303">
      <w:bodyDiv w:val="1"/>
      <w:marLeft w:val="0"/>
      <w:marRight w:val="0"/>
      <w:marTop w:val="0"/>
      <w:marBottom w:val="0"/>
      <w:divBdr>
        <w:top w:val="none" w:sz="0" w:space="0" w:color="auto"/>
        <w:left w:val="none" w:sz="0" w:space="0" w:color="auto"/>
        <w:bottom w:val="none" w:sz="0" w:space="0" w:color="auto"/>
        <w:right w:val="none" w:sz="0" w:space="0" w:color="auto"/>
      </w:divBdr>
    </w:div>
    <w:div w:id="1180504469">
      <w:bodyDiv w:val="1"/>
      <w:marLeft w:val="0"/>
      <w:marRight w:val="0"/>
      <w:marTop w:val="0"/>
      <w:marBottom w:val="0"/>
      <w:divBdr>
        <w:top w:val="none" w:sz="0" w:space="0" w:color="auto"/>
        <w:left w:val="none" w:sz="0" w:space="0" w:color="auto"/>
        <w:bottom w:val="none" w:sz="0" w:space="0" w:color="auto"/>
        <w:right w:val="none" w:sz="0" w:space="0" w:color="auto"/>
      </w:divBdr>
    </w:div>
    <w:div w:id="1180511821">
      <w:bodyDiv w:val="1"/>
      <w:marLeft w:val="0"/>
      <w:marRight w:val="0"/>
      <w:marTop w:val="0"/>
      <w:marBottom w:val="0"/>
      <w:divBdr>
        <w:top w:val="none" w:sz="0" w:space="0" w:color="auto"/>
        <w:left w:val="none" w:sz="0" w:space="0" w:color="auto"/>
        <w:bottom w:val="none" w:sz="0" w:space="0" w:color="auto"/>
        <w:right w:val="none" w:sz="0" w:space="0" w:color="auto"/>
      </w:divBdr>
    </w:div>
    <w:div w:id="1181354715">
      <w:bodyDiv w:val="1"/>
      <w:marLeft w:val="0"/>
      <w:marRight w:val="0"/>
      <w:marTop w:val="0"/>
      <w:marBottom w:val="0"/>
      <w:divBdr>
        <w:top w:val="none" w:sz="0" w:space="0" w:color="auto"/>
        <w:left w:val="none" w:sz="0" w:space="0" w:color="auto"/>
        <w:bottom w:val="none" w:sz="0" w:space="0" w:color="auto"/>
        <w:right w:val="none" w:sz="0" w:space="0" w:color="auto"/>
      </w:divBdr>
    </w:div>
    <w:div w:id="1182626073">
      <w:bodyDiv w:val="1"/>
      <w:marLeft w:val="0"/>
      <w:marRight w:val="0"/>
      <w:marTop w:val="0"/>
      <w:marBottom w:val="0"/>
      <w:divBdr>
        <w:top w:val="none" w:sz="0" w:space="0" w:color="auto"/>
        <w:left w:val="none" w:sz="0" w:space="0" w:color="auto"/>
        <w:bottom w:val="none" w:sz="0" w:space="0" w:color="auto"/>
        <w:right w:val="none" w:sz="0" w:space="0" w:color="auto"/>
      </w:divBdr>
    </w:div>
    <w:div w:id="1182813970">
      <w:bodyDiv w:val="1"/>
      <w:marLeft w:val="0"/>
      <w:marRight w:val="0"/>
      <w:marTop w:val="0"/>
      <w:marBottom w:val="0"/>
      <w:divBdr>
        <w:top w:val="none" w:sz="0" w:space="0" w:color="auto"/>
        <w:left w:val="none" w:sz="0" w:space="0" w:color="auto"/>
        <w:bottom w:val="none" w:sz="0" w:space="0" w:color="auto"/>
        <w:right w:val="none" w:sz="0" w:space="0" w:color="auto"/>
      </w:divBdr>
    </w:div>
    <w:div w:id="1183124858">
      <w:bodyDiv w:val="1"/>
      <w:marLeft w:val="0"/>
      <w:marRight w:val="0"/>
      <w:marTop w:val="0"/>
      <w:marBottom w:val="0"/>
      <w:divBdr>
        <w:top w:val="none" w:sz="0" w:space="0" w:color="auto"/>
        <w:left w:val="none" w:sz="0" w:space="0" w:color="auto"/>
        <w:bottom w:val="none" w:sz="0" w:space="0" w:color="auto"/>
        <w:right w:val="none" w:sz="0" w:space="0" w:color="auto"/>
      </w:divBdr>
    </w:div>
    <w:div w:id="1183546385">
      <w:bodyDiv w:val="1"/>
      <w:marLeft w:val="0"/>
      <w:marRight w:val="0"/>
      <w:marTop w:val="0"/>
      <w:marBottom w:val="0"/>
      <w:divBdr>
        <w:top w:val="none" w:sz="0" w:space="0" w:color="auto"/>
        <w:left w:val="none" w:sz="0" w:space="0" w:color="auto"/>
        <w:bottom w:val="none" w:sz="0" w:space="0" w:color="auto"/>
        <w:right w:val="none" w:sz="0" w:space="0" w:color="auto"/>
      </w:divBdr>
    </w:div>
    <w:div w:id="1183784279">
      <w:bodyDiv w:val="1"/>
      <w:marLeft w:val="0"/>
      <w:marRight w:val="0"/>
      <w:marTop w:val="0"/>
      <w:marBottom w:val="0"/>
      <w:divBdr>
        <w:top w:val="none" w:sz="0" w:space="0" w:color="auto"/>
        <w:left w:val="none" w:sz="0" w:space="0" w:color="auto"/>
        <w:bottom w:val="none" w:sz="0" w:space="0" w:color="auto"/>
        <w:right w:val="none" w:sz="0" w:space="0" w:color="auto"/>
      </w:divBdr>
    </w:div>
    <w:div w:id="1184707369">
      <w:bodyDiv w:val="1"/>
      <w:marLeft w:val="0"/>
      <w:marRight w:val="0"/>
      <w:marTop w:val="0"/>
      <w:marBottom w:val="0"/>
      <w:divBdr>
        <w:top w:val="none" w:sz="0" w:space="0" w:color="auto"/>
        <w:left w:val="none" w:sz="0" w:space="0" w:color="auto"/>
        <w:bottom w:val="none" w:sz="0" w:space="0" w:color="auto"/>
        <w:right w:val="none" w:sz="0" w:space="0" w:color="auto"/>
      </w:divBdr>
    </w:div>
    <w:div w:id="1185168029">
      <w:bodyDiv w:val="1"/>
      <w:marLeft w:val="0"/>
      <w:marRight w:val="0"/>
      <w:marTop w:val="0"/>
      <w:marBottom w:val="0"/>
      <w:divBdr>
        <w:top w:val="none" w:sz="0" w:space="0" w:color="auto"/>
        <w:left w:val="none" w:sz="0" w:space="0" w:color="auto"/>
        <w:bottom w:val="none" w:sz="0" w:space="0" w:color="auto"/>
        <w:right w:val="none" w:sz="0" w:space="0" w:color="auto"/>
      </w:divBdr>
    </w:div>
    <w:div w:id="1185440198">
      <w:bodyDiv w:val="1"/>
      <w:marLeft w:val="0"/>
      <w:marRight w:val="0"/>
      <w:marTop w:val="0"/>
      <w:marBottom w:val="0"/>
      <w:divBdr>
        <w:top w:val="none" w:sz="0" w:space="0" w:color="auto"/>
        <w:left w:val="none" w:sz="0" w:space="0" w:color="auto"/>
        <w:bottom w:val="none" w:sz="0" w:space="0" w:color="auto"/>
        <w:right w:val="none" w:sz="0" w:space="0" w:color="auto"/>
      </w:divBdr>
    </w:div>
    <w:div w:id="1185632848">
      <w:bodyDiv w:val="1"/>
      <w:marLeft w:val="0"/>
      <w:marRight w:val="0"/>
      <w:marTop w:val="0"/>
      <w:marBottom w:val="0"/>
      <w:divBdr>
        <w:top w:val="none" w:sz="0" w:space="0" w:color="auto"/>
        <w:left w:val="none" w:sz="0" w:space="0" w:color="auto"/>
        <w:bottom w:val="none" w:sz="0" w:space="0" w:color="auto"/>
        <w:right w:val="none" w:sz="0" w:space="0" w:color="auto"/>
      </w:divBdr>
    </w:div>
    <w:div w:id="1185826740">
      <w:bodyDiv w:val="1"/>
      <w:marLeft w:val="0"/>
      <w:marRight w:val="0"/>
      <w:marTop w:val="0"/>
      <w:marBottom w:val="0"/>
      <w:divBdr>
        <w:top w:val="none" w:sz="0" w:space="0" w:color="auto"/>
        <w:left w:val="none" w:sz="0" w:space="0" w:color="auto"/>
        <w:bottom w:val="none" w:sz="0" w:space="0" w:color="auto"/>
        <w:right w:val="none" w:sz="0" w:space="0" w:color="auto"/>
      </w:divBdr>
    </w:div>
    <w:div w:id="1185899807">
      <w:bodyDiv w:val="1"/>
      <w:marLeft w:val="0"/>
      <w:marRight w:val="0"/>
      <w:marTop w:val="0"/>
      <w:marBottom w:val="0"/>
      <w:divBdr>
        <w:top w:val="none" w:sz="0" w:space="0" w:color="auto"/>
        <w:left w:val="none" w:sz="0" w:space="0" w:color="auto"/>
        <w:bottom w:val="none" w:sz="0" w:space="0" w:color="auto"/>
        <w:right w:val="none" w:sz="0" w:space="0" w:color="auto"/>
      </w:divBdr>
    </w:div>
    <w:div w:id="1186015957">
      <w:bodyDiv w:val="1"/>
      <w:marLeft w:val="0"/>
      <w:marRight w:val="0"/>
      <w:marTop w:val="0"/>
      <w:marBottom w:val="0"/>
      <w:divBdr>
        <w:top w:val="none" w:sz="0" w:space="0" w:color="auto"/>
        <w:left w:val="none" w:sz="0" w:space="0" w:color="auto"/>
        <w:bottom w:val="none" w:sz="0" w:space="0" w:color="auto"/>
        <w:right w:val="none" w:sz="0" w:space="0" w:color="auto"/>
      </w:divBdr>
    </w:div>
    <w:div w:id="1187056327">
      <w:bodyDiv w:val="1"/>
      <w:marLeft w:val="0"/>
      <w:marRight w:val="0"/>
      <w:marTop w:val="0"/>
      <w:marBottom w:val="0"/>
      <w:divBdr>
        <w:top w:val="none" w:sz="0" w:space="0" w:color="auto"/>
        <w:left w:val="none" w:sz="0" w:space="0" w:color="auto"/>
        <w:bottom w:val="none" w:sz="0" w:space="0" w:color="auto"/>
        <w:right w:val="none" w:sz="0" w:space="0" w:color="auto"/>
      </w:divBdr>
    </w:div>
    <w:div w:id="1187138794">
      <w:bodyDiv w:val="1"/>
      <w:marLeft w:val="0"/>
      <w:marRight w:val="0"/>
      <w:marTop w:val="0"/>
      <w:marBottom w:val="0"/>
      <w:divBdr>
        <w:top w:val="none" w:sz="0" w:space="0" w:color="auto"/>
        <w:left w:val="none" w:sz="0" w:space="0" w:color="auto"/>
        <w:bottom w:val="none" w:sz="0" w:space="0" w:color="auto"/>
        <w:right w:val="none" w:sz="0" w:space="0" w:color="auto"/>
      </w:divBdr>
    </w:div>
    <w:div w:id="1187405236">
      <w:bodyDiv w:val="1"/>
      <w:marLeft w:val="0"/>
      <w:marRight w:val="0"/>
      <w:marTop w:val="0"/>
      <w:marBottom w:val="0"/>
      <w:divBdr>
        <w:top w:val="none" w:sz="0" w:space="0" w:color="auto"/>
        <w:left w:val="none" w:sz="0" w:space="0" w:color="auto"/>
        <w:bottom w:val="none" w:sz="0" w:space="0" w:color="auto"/>
        <w:right w:val="none" w:sz="0" w:space="0" w:color="auto"/>
      </w:divBdr>
    </w:div>
    <w:div w:id="1188644499">
      <w:bodyDiv w:val="1"/>
      <w:marLeft w:val="0"/>
      <w:marRight w:val="0"/>
      <w:marTop w:val="0"/>
      <w:marBottom w:val="0"/>
      <w:divBdr>
        <w:top w:val="none" w:sz="0" w:space="0" w:color="auto"/>
        <w:left w:val="none" w:sz="0" w:space="0" w:color="auto"/>
        <w:bottom w:val="none" w:sz="0" w:space="0" w:color="auto"/>
        <w:right w:val="none" w:sz="0" w:space="0" w:color="auto"/>
      </w:divBdr>
    </w:div>
    <w:div w:id="1189030076">
      <w:bodyDiv w:val="1"/>
      <w:marLeft w:val="0"/>
      <w:marRight w:val="0"/>
      <w:marTop w:val="0"/>
      <w:marBottom w:val="0"/>
      <w:divBdr>
        <w:top w:val="none" w:sz="0" w:space="0" w:color="auto"/>
        <w:left w:val="none" w:sz="0" w:space="0" w:color="auto"/>
        <w:bottom w:val="none" w:sz="0" w:space="0" w:color="auto"/>
        <w:right w:val="none" w:sz="0" w:space="0" w:color="auto"/>
      </w:divBdr>
    </w:div>
    <w:div w:id="1189679793">
      <w:bodyDiv w:val="1"/>
      <w:marLeft w:val="0"/>
      <w:marRight w:val="0"/>
      <w:marTop w:val="0"/>
      <w:marBottom w:val="0"/>
      <w:divBdr>
        <w:top w:val="none" w:sz="0" w:space="0" w:color="auto"/>
        <w:left w:val="none" w:sz="0" w:space="0" w:color="auto"/>
        <w:bottom w:val="none" w:sz="0" w:space="0" w:color="auto"/>
        <w:right w:val="none" w:sz="0" w:space="0" w:color="auto"/>
      </w:divBdr>
    </w:div>
    <w:div w:id="1190292599">
      <w:bodyDiv w:val="1"/>
      <w:marLeft w:val="0"/>
      <w:marRight w:val="0"/>
      <w:marTop w:val="0"/>
      <w:marBottom w:val="0"/>
      <w:divBdr>
        <w:top w:val="none" w:sz="0" w:space="0" w:color="auto"/>
        <w:left w:val="none" w:sz="0" w:space="0" w:color="auto"/>
        <w:bottom w:val="none" w:sz="0" w:space="0" w:color="auto"/>
        <w:right w:val="none" w:sz="0" w:space="0" w:color="auto"/>
      </w:divBdr>
    </w:div>
    <w:div w:id="1190410708">
      <w:bodyDiv w:val="1"/>
      <w:marLeft w:val="0"/>
      <w:marRight w:val="0"/>
      <w:marTop w:val="0"/>
      <w:marBottom w:val="0"/>
      <w:divBdr>
        <w:top w:val="none" w:sz="0" w:space="0" w:color="auto"/>
        <w:left w:val="none" w:sz="0" w:space="0" w:color="auto"/>
        <w:bottom w:val="none" w:sz="0" w:space="0" w:color="auto"/>
        <w:right w:val="none" w:sz="0" w:space="0" w:color="auto"/>
      </w:divBdr>
    </w:div>
    <w:div w:id="1190530735">
      <w:bodyDiv w:val="1"/>
      <w:marLeft w:val="0"/>
      <w:marRight w:val="0"/>
      <w:marTop w:val="0"/>
      <w:marBottom w:val="0"/>
      <w:divBdr>
        <w:top w:val="none" w:sz="0" w:space="0" w:color="auto"/>
        <w:left w:val="none" w:sz="0" w:space="0" w:color="auto"/>
        <w:bottom w:val="none" w:sz="0" w:space="0" w:color="auto"/>
        <w:right w:val="none" w:sz="0" w:space="0" w:color="auto"/>
      </w:divBdr>
    </w:div>
    <w:div w:id="1190988222">
      <w:bodyDiv w:val="1"/>
      <w:marLeft w:val="0"/>
      <w:marRight w:val="0"/>
      <w:marTop w:val="0"/>
      <w:marBottom w:val="0"/>
      <w:divBdr>
        <w:top w:val="none" w:sz="0" w:space="0" w:color="auto"/>
        <w:left w:val="none" w:sz="0" w:space="0" w:color="auto"/>
        <w:bottom w:val="none" w:sz="0" w:space="0" w:color="auto"/>
        <w:right w:val="none" w:sz="0" w:space="0" w:color="auto"/>
      </w:divBdr>
    </w:div>
    <w:div w:id="1190993321">
      <w:bodyDiv w:val="1"/>
      <w:marLeft w:val="0"/>
      <w:marRight w:val="0"/>
      <w:marTop w:val="0"/>
      <w:marBottom w:val="0"/>
      <w:divBdr>
        <w:top w:val="none" w:sz="0" w:space="0" w:color="auto"/>
        <w:left w:val="none" w:sz="0" w:space="0" w:color="auto"/>
        <w:bottom w:val="none" w:sz="0" w:space="0" w:color="auto"/>
        <w:right w:val="none" w:sz="0" w:space="0" w:color="auto"/>
      </w:divBdr>
    </w:div>
    <w:div w:id="1191072152">
      <w:bodyDiv w:val="1"/>
      <w:marLeft w:val="0"/>
      <w:marRight w:val="0"/>
      <w:marTop w:val="0"/>
      <w:marBottom w:val="0"/>
      <w:divBdr>
        <w:top w:val="none" w:sz="0" w:space="0" w:color="auto"/>
        <w:left w:val="none" w:sz="0" w:space="0" w:color="auto"/>
        <w:bottom w:val="none" w:sz="0" w:space="0" w:color="auto"/>
        <w:right w:val="none" w:sz="0" w:space="0" w:color="auto"/>
      </w:divBdr>
    </w:div>
    <w:div w:id="1191214633">
      <w:bodyDiv w:val="1"/>
      <w:marLeft w:val="0"/>
      <w:marRight w:val="0"/>
      <w:marTop w:val="0"/>
      <w:marBottom w:val="0"/>
      <w:divBdr>
        <w:top w:val="none" w:sz="0" w:space="0" w:color="auto"/>
        <w:left w:val="none" w:sz="0" w:space="0" w:color="auto"/>
        <w:bottom w:val="none" w:sz="0" w:space="0" w:color="auto"/>
        <w:right w:val="none" w:sz="0" w:space="0" w:color="auto"/>
      </w:divBdr>
    </w:div>
    <w:div w:id="1191257471">
      <w:bodyDiv w:val="1"/>
      <w:marLeft w:val="0"/>
      <w:marRight w:val="0"/>
      <w:marTop w:val="0"/>
      <w:marBottom w:val="0"/>
      <w:divBdr>
        <w:top w:val="none" w:sz="0" w:space="0" w:color="auto"/>
        <w:left w:val="none" w:sz="0" w:space="0" w:color="auto"/>
        <w:bottom w:val="none" w:sz="0" w:space="0" w:color="auto"/>
        <w:right w:val="none" w:sz="0" w:space="0" w:color="auto"/>
      </w:divBdr>
    </w:div>
    <w:div w:id="1191265869">
      <w:bodyDiv w:val="1"/>
      <w:marLeft w:val="0"/>
      <w:marRight w:val="0"/>
      <w:marTop w:val="0"/>
      <w:marBottom w:val="0"/>
      <w:divBdr>
        <w:top w:val="none" w:sz="0" w:space="0" w:color="auto"/>
        <w:left w:val="none" w:sz="0" w:space="0" w:color="auto"/>
        <w:bottom w:val="none" w:sz="0" w:space="0" w:color="auto"/>
        <w:right w:val="none" w:sz="0" w:space="0" w:color="auto"/>
      </w:divBdr>
    </w:div>
    <w:div w:id="1191336935">
      <w:bodyDiv w:val="1"/>
      <w:marLeft w:val="0"/>
      <w:marRight w:val="0"/>
      <w:marTop w:val="0"/>
      <w:marBottom w:val="0"/>
      <w:divBdr>
        <w:top w:val="none" w:sz="0" w:space="0" w:color="auto"/>
        <w:left w:val="none" w:sz="0" w:space="0" w:color="auto"/>
        <w:bottom w:val="none" w:sz="0" w:space="0" w:color="auto"/>
        <w:right w:val="none" w:sz="0" w:space="0" w:color="auto"/>
      </w:divBdr>
    </w:div>
    <w:div w:id="1191606667">
      <w:bodyDiv w:val="1"/>
      <w:marLeft w:val="0"/>
      <w:marRight w:val="0"/>
      <w:marTop w:val="0"/>
      <w:marBottom w:val="0"/>
      <w:divBdr>
        <w:top w:val="none" w:sz="0" w:space="0" w:color="auto"/>
        <w:left w:val="none" w:sz="0" w:space="0" w:color="auto"/>
        <w:bottom w:val="none" w:sz="0" w:space="0" w:color="auto"/>
        <w:right w:val="none" w:sz="0" w:space="0" w:color="auto"/>
      </w:divBdr>
    </w:div>
    <w:div w:id="1191723888">
      <w:bodyDiv w:val="1"/>
      <w:marLeft w:val="0"/>
      <w:marRight w:val="0"/>
      <w:marTop w:val="0"/>
      <w:marBottom w:val="0"/>
      <w:divBdr>
        <w:top w:val="none" w:sz="0" w:space="0" w:color="auto"/>
        <w:left w:val="none" w:sz="0" w:space="0" w:color="auto"/>
        <w:bottom w:val="none" w:sz="0" w:space="0" w:color="auto"/>
        <w:right w:val="none" w:sz="0" w:space="0" w:color="auto"/>
      </w:divBdr>
    </w:div>
    <w:div w:id="1193808830">
      <w:bodyDiv w:val="1"/>
      <w:marLeft w:val="0"/>
      <w:marRight w:val="0"/>
      <w:marTop w:val="0"/>
      <w:marBottom w:val="0"/>
      <w:divBdr>
        <w:top w:val="none" w:sz="0" w:space="0" w:color="auto"/>
        <w:left w:val="none" w:sz="0" w:space="0" w:color="auto"/>
        <w:bottom w:val="none" w:sz="0" w:space="0" w:color="auto"/>
        <w:right w:val="none" w:sz="0" w:space="0" w:color="auto"/>
      </w:divBdr>
    </w:div>
    <w:div w:id="1193883367">
      <w:bodyDiv w:val="1"/>
      <w:marLeft w:val="0"/>
      <w:marRight w:val="0"/>
      <w:marTop w:val="0"/>
      <w:marBottom w:val="0"/>
      <w:divBdr>
        <w:top w:val="none" w:sz="0" w:space="0" w:color="auto"/>
        <w:left w:val="none" w:sz="0" w:space="0" w:color="auto"/>
        <w:bottom w:val="none" w:sz="0" w:space="0" w:color="auto"/>
        <w:right w:val="none" w:sz="0" w:space="0" w:color="auto"/>
      </w:divBdr>
    </w:div>
    <w:div w:id="1193960004">
      <w:bodyDiv w:val="1"/>
      <w:marLeft w:val="0"/>
      <w:marRight w:val="0"/>
      <w:marTop w:val="0"/>
      <w:marBottom w:val="0"/>
      <w:divBdr>
        <w:top w:val="none" w:sz="0" w:space="0" w:color="auto"/>
        <w:left w:val="none" w:sz="0" w:space="0" w:color="auto"/>
        <w:bottom w:val="none" w:sz="0" w:space="0" w:color="auto"/>
        <w:right w:val="none" w:sz="0" w:space="0" w:color="auto"/>
      </w:divBdr>
    </w:div>
    <w:div w:id="1194078057">
      <w:bodyDiv w:val="1"/>
      <w:marLeft w:val="0"/>
      <w:marRight w:val="0"/>
      <w:marTop w:val="0"/>
      <w:marBottom w:val="0"/>
      <w:divBdr>
        <w:top w:val="none" w:sz="0" w:space="0" w:color="auto"/>
        <w:left w:val="none" w:sz="0" w:space="0" w:color="auto"/>
        <w:bottom w:val="none" w:sz="0" w:space="0" w:color="auto"/>
        <w:right w:val="none" w:sz="0" w:space="0" w:color="auto"/>
      </w:divBdr>
    </w:div>
    <w:div w:id="1194227829">
      <w:bodyDiv w:val="1"/>
      <w:marLeft w:val="0"/>
      <w:marRight w:val="0"/>
      <w:marTop w:val="0"/>
      <w:marBottom w:val="0"/>
      <w:divBdr>
        <w:top w:val="none" w:sz="0" w:space="0" w:color="auto"/>
        <w:left w:val="none" w:sz="0" w:space="0" w:color="auto"/>
        <w:bottom w:val="none" w:sz="0" w:space="0" w:color="auto"/>
        <w:right w:val="none" w:sz="0" w:space="0" w:color="auto"/>
      </w:divBdr>
    </w:div>
    <w:div w:id="1195072201">
      <w:bodyDiv w:val="1"/>
      <w:marLeft w:val="0"/>
      <w:marRight w:val="0"/>
      <w:marTop w:val="0"/>
      <w:marBottom w:val="0"/>
      <w:divBdr>
        <w:top w:val="none" w:sz="0" w:space="0" w:color="auto"/>
        <w:left w:val="none" w:sz="0" w:space="0" w:color="auto"/>
        <w:bottom w:val="none" w:sz="0" w:space="0" w:color="auto"/>
        <w:right w:val="none" w:sz="0" w:space="0" w:color="auto"/>
      </w:divBdr>
    </w:div>
    <w:div w:id="1195264764">
      <w:bodyDiv w:val="1"/>
      <w:marLeft w:val="0"/>
      <w:marRight w:val="0"/>
      <w:marTop w:val="0"/>
      <w:marBottom w:val="0"/>
      <w:divBdr>
        <w:top w:val="none" w:sz="0" w:space="0" w:color="auto"/>
        <w:left w:val="none" w:sz="0" w:space="0" w:color="auto"/>
        <w:bottom w:val="none" w:sz="0" w:space="0" w:color="auto"/>
        <w:right w:val="none" w:sz="0" w:space="0" w:color="auto"/>
      </w:divBdr>
    </w:div>
    <w:div w:id="1195459478">
      <w:bodyDiv w:val="1"/>
      <w:marLeft w:val="0"/>
      <w:marRight w:val="0"/>
      <w:marTop w:val="0"/>
      <w:marBottom w:val="0"/>
      <w:divBdr>
        <w:top w:val="none" w:sz="0" w:space="0" w:color="auto"/>
        <w:left w:val="none" w:sz="0" w:space="0" w:color="auto"/>
        <w:bottom w:val="none" w:sz="0" w:space="0" w:color="auto"/>
        <w:right w:val="none" w:sz="0" w:space="0" w:color="auto"/>
      </w:divBdr>
    </w:div>
    <w:div w:id="1195463753">
      <w:bodyDiv w:val="1"/>
      <w:marLeft w:val="0"/>
      <w:marRight w:val="0"/>
      <w:marTop w:val="0"/>
      <w:marBottom w:val="0"/>
      <w:divBdr>
        <w:top w:val="none" w:sz="0" w:space="0" w:color="auto"/>
        <w:left w:val="none" w:sz="0" w:space="0" w:color="auto"/>
        <w:bottom w:val="none" w:sz="0" w:space="0" w:color="auto"/>
        <w:right w:val="none" w:sz="0" w:space="0" w:color="auto"/>
      </w:divBdr>
    </w:div>
    <w:div w:id="1195576953">
      <w:bodyDiv w:val="1"/>
      <w:marLeft w:val="0"/>
      <w:marRight w:val="0"/>
      <w:marTop w:val="0"/>
      <w:marBottom w:val="0"/>
      <w:divBdr>
        <w:top w:val="none" w:sz="0" w:space="0" w:color="auto"/>
        <w:left w:val="none" w:sz="0" w:space="0" w:color="auto"/>
        <w:bottom w:val="none" w:sz="0" w:space="0" w:color="auto"/>
        <w:right w:val="none" w:sz="0" w:space="0" w:color="auto"/>
      </w:divBdr>
    </w:div>
    <w:div w:id="1195655445">
      <w:bodyDiv w:val="1"/>
      <w:marLeft w:val="0"/>
      <w:marRight w:val="0"/>
      <w:marTop w:val="0"/>
      <w:marBottom w:val="0"/>
      <w:divBdr>
        <w:top w:val="none" w:sz="0" w:space="0" w:color="auto"/>
        <w:left w:val="none" w:sz="0" w:space="0" w:color="auto"/>
        <w:bottom w:val="none" w:sz="0" w:space="0" w:color="auto"/>
        <w:right w:val="none" w:sz="0" w:space="0" w:color="auto"/>
      </w:divBdr>
    </w:div>
    <w:div w:id="1196113340">
      <w:bodyDiv w:val="1"/>
      <w:marLeft w:val="0"/>
      <w:marRight w:val="0"/>
      <w:marTop w:val="0"/>
      <w:marBottom w:val="0"/>
      <w:divBdr>
        <w:top w:val="none" w:sz="0" w:space="0" w:color="auto"/>
        <w:left w:val="none" w:sz="0" w:space="0" w:color="auto"/>
        <w:bottom w:val="none" w:sz="0" w:space="0" w:color="auto"/>
        <w:right w:val="none" w:sz="0" w:space="0" w:color="auto"/>
      </w:divBdr>
    </w:div>
    <w:div w:id="1196383040">
      <w:bodyDiv w:val="1"/>
      <w:marLeft w:val="0"/>
      <w:marRight w:val="0"/>
      <w:marTop w:val="0"/>
      <w:marBottom w:val="0"/>
      <w:divBdr>
        <w:top w:val="none" w:sz="0" w:space="0" w:color="auto"/>
        <w:left w:val="none" w:sz="0" w:space="0" w:color="auto"/>
        <w:bottom w:val="none" w:sz="0" w:space="0" w:color="auto"/>
        <w:right w:val="none" w:sz="0" w:space="0" w:color="auto"/>
      </w:divBdr>
    </w:div>
    <w:div w:id="1196845472">
      <w:bodyDiv w:val="1"/>
      <w:marLeft w:val="0"/>
      <w:marRight w:val="0"/>
      <w:marTop w:val="0"/>
      <w:marBottom w:val="0"/>
      <w:divBdr>
        <w:top w:val="none" w:sz="0" w:space="0" w:color="auto"/>
        <w:left w:val="none" w:sz="0" w:space="0" w:color="auto"/>
        <w:bottom w:val="none" w:sz="0" w:space="0" w:color="auto"/>
        <w:right w:val="none" w:sz="0" w:space="0" w:color="auto"/>
      </w:divBdr>
    </w:div>
    <w:div w:id="1197037965">
      <w:bodyDiv w:val="1"/>
      <w:marLeft w:val="0"/>
      <w:marRight w:val="0"/>
      <w:marTop w:val="0"/>
      <w:marBottom w:val="0"/>
      <w:divBdr>
        <w:top w:val="none" w:sz="0" w:space="0" w:color="auto"/>
        <w:left w:val="none" w:sz="0" w:space="0" w:color="auto"/>
        <w:bottom w:val="none" w:sz="0" w:space="0" w:color="auto"/>
        <w:right w:val="none" w:sz="0" w:space="0" w:color="auto"/>
      </w:divBdr>
    </w:div>
    <w:div w:id="1197040825">
      <w:bodyDiv w:val="1"/>
      <w:marLeft w:val="0"/>
      <w:marRight w:val="0"/>
      <w:marTop w:val="0"/>
      <w:marBottom w:val="0"/>
      <w:divBdr>
        <w:top w:val="none" w:sz="0" w:space="0" w:color="auto"/>
        <w:left w:val="none" w:sz="0" w:space="0" w:color="auto"/>
        <w:bottom w:val="none" w:sz="0" w:space="0" w:color="auto"/>
        <w:right w:val="none" w:sz="0" w:space="0" w:color="auto"/>
      </w:divBdr>
    </w:div>
    <w:div w:id="1197616867">
      <w:bodyDiv w:val="1"/>
      <w:marLeft w:val="0"/>
      <w:marRight w:val="0"/>
      <w:marTop w:val="0"/>
      <w:marBottom w:val="0"/>
      <w:divBdr>
        <w:top w:val="none" w:sz="0" w:space="0" w:color="auto"/>
        <w:left w:val="none" w:sz="0" w:space="0" w:color="auto"/>
        <w:bottom w:val="none" w:sz="0" w:space="0" w:color="auto"/>
        <w:right w:val="none" w:sz="0" w:space="0" w:color="auto"/>
      </w:divBdr>
    </w:div>
    <w:div w:id="1197621751">
      <w:bodyDiv w:val="1"/>
      <w:marLeft w:val="0"/>
      <w:marRight w:val="0"/>
      <w:marTop w:val="0"/>
      <w:marBottom w:val="0"/>
      <w:divBdr>
        <w:top w:val="none" w:sz="0" w:space="0" w:color="auto"/>
        <w:left w:val="none" w:sz="0" w:space="0" w:color="auto"/>
        <w:bottom w:val="none" w:sz="0" w:space="0" w:color="auto"/>
        <w:right w:val="none" w:sz="0" w:space="0" w:color="auto"/>
      </w:divBdr>
    </w:div>
    <w:div w:id="1197889968">
      <w:bodyDiv w:val="1"/>
      <w:marLeft w:val="0"/>
      <w:marRight w:val="0"/>
      <w:marTop w:val="0"/>
      <w:marBottom w:val="0"/>
      <w:divBdr>
        <w:top w:val="none" w:sz="0" w:space="0" w:color="auto"/>
        <w:left w:val="none" w:sz="0" w:space="0" w:color="auto"/>
        <w:bottom w:val="none" w:sz="0" w:space="0" w:color="auto"/>
        <w:right w:val="none" w:sz="0" w:space="0" w:color="auto"/>
      </w:divBdr>
    </w:div>
    <w:div w:id="1198280606">
      <w:bodyDiv w:val="1"/>
      <w:marLeft w:val="0"/>
      <w:marRight w:val="0"/>
      <w:marTop w:val="0"/>
      <w:marBottom w:val="0"/>
      <w:divBdr>
        <w:top w:val="none" w:sz="0" w:space="0" w:color="auto"/>
        <w:left w:val="none" w:sz="0" w:space="0" w:color="auto"/>
        <w:bottom w:val="none" w:sz="0" w:space="0" w:color="auto"/>
        <w:right w:val="none" w:sz="0" w:space="0" w:color="auto"/>
      </w:divBdr>
    </w:div>
    <w:div w:id="1199004287">
      <w:bodyDiv w:val="1"/>
      <w:marLeft w:val="0"/>
      <w:marRight w:val="0"/>
      <w:marTop w:val="0"/>
      <w:marBottom w:val="0"/>
      <w:divBdr>
        <w:top w:val="none" w:sz="0" w:space="0" w:color="auto"/>
        <w:left w:val="none" w:sz="0" w:space="0" w:color="auto"/>
        <w:bottom w:val="none" w:sz="0" w:space="0" w:color="auto"/>
        <w:right w:val="none" w:sz="0" w:space="0" w:color="auto"/>
      </w:divBdr>
    </w:div>
    <w:div w:id="1199010661">
      <w:bodyDiv w:val="1"/>
      <w:marLeft w:val="0"/>
      <w:marRight w:val="0"/>
      <w:marTop w:val="0"/>
      <w:marBottom w:val="0"/>
      <w:divBdr>
        <w:top w:val="none" w:sz="0" w:space="0" w:color="auto"/>
        <w:left w:val="none" w:sz="0" w:space="0" w:color="auto"/>
        <w:bottom w:val="none" w:sz="0" w:space="0" w:color="auto"/>
        <w:right w:val="none" w:sz="0" w:space="0" w:color="auto"/>
      </w:divBdr>
    </w:div>
    <w:div w:id="1199318438">
      <w:bodyDiv w:val="1"/>
      <w:marLeft w:val="0"/>
      <w:marRight w:val="0"/>
      <w:marTop w:val="0"/>
      <w:marBottom w:val="0"/>
      <w:divBdr>
        <w:top w:val="none" w:sz="0" w:space="0" w:color="auto"/>
        <w:left w:val="none" w:sz="0" w:space="0" w:color="auto"/>
        <w:bottom w:val="none" w:sz="0" w:space="0" w:color="auto"/>
        <w:right w:val="none" w:sz="0" w:space="0" w:color="auto"/>
      </w:divBdr>
    </w:div>
    <w:div w:id="1199320163">
      <w:bodyDiv w:val="1"/>
      <w:marLeft w:val="0"/>
      <w:marRight w:val="0"/>
      <w:marTop w:val="0"/>
      <w:marBottom w:val="0"/>
      <w:divBdr>
        <w:top w:val="none" w:sz="0" w:space="0" w:color="auto"/>
        <w:left w:val="none" w:sz="0" w:space="0" w:color="auto"/>
        <w:bottom w:val="none" w:sz="0" w:space="0" w:color="auto"/>
        <w:right w:val="none" w:sz="0" w:space="0" w:color="auto"/>
      </w:divBdr>
    </w:div>
    <w:div w:id="1199389000">
      <w:bodyDiv w:val="1"/>
      <w:marLeft w:val="0"/>
      <w:marRight w:val="0"/>
      <w:marTop w:val="0"/>
      <w:marBottom w:val="0"/>
      <w:divBdr>
        <w:top w:val="none" w:sz="0" w:space="0" w:color="auto"/>
        <w:left w:val="none" w:sz="0" w:space="0" w:color="auto"/>
        <w:bottom w:val="none" w:sz="0" w:space="0" w:color="auto"/>
        <w:right w:val="none" w:sz="0" w:space="0" w:color="auto"/>
      </w:divBdr>
    </w:div>
    <w:div w:id="1199704553">
      <w:bodyDiv w:val="1"/>
      <w:marLeft w:val="0"/>
      <w:marRight w:val="0"/>
      <w:marTop w:val="0"/>
      <w:marBottom w:val="0"/>
      <w:divBdr>
        <w:top w:val="none" w:sz="0" w:space="0" w:color="auto"/>
        <w:left w:val="none" w:sz="0" w:space="0" w:color="auto"/>
        <w:bottom w:val="none" w:sz="0" w:space="0" w:color="auto"/>
        <w:right w:val="none" w:sz="0" w:space="0" w:color="auto"/>
      </w:divBdr>
    </w:div>
    <w:div w:id="1201549629">
      <w:bodyDiv w:val="1"/>
      <w:marLeft w:val="0"/>
      <w:marRight w:val="0"/>
      <w:marTop w:val="0"/>
      <w:marBottom w:val="0"/>
      <w:divBdr>
        <w:top w:val="none" w:sz="0" w:space="0" w:color="auto"/>
        <w:left w:val="none" w:sz="0" w:space="0" w:color="auto"/>
        <w:bottom w:val="none" w:sz="0" w:space="0" w:color="auto"/>
        <w:right w:val="none" w:sz="0" w:space="0" w:color="auto"/>
      </w:divBdr>
    </w:div>
    <w:div w:id="1202287121">
      <w:bodyDiv w:val="1"/>
      <w:marLeft w:val="0"/>
      <w:marRight w:val="0"/>
      <w:marTop w:val="0"/>
      <w:marBottom w:val="0"/>
      <w:divBdr>
        <w:top w:val="none" w:sz="0" w:space="0" w:color="auto"/>
        <w:left w:val="none" w:sz="0" w:space="0" w:color="auto"/>
        <w:bottom w:val="none" w:sz="0" w:space="0" w:color="auto"/>
        <w:right w:val="none" w:sz="0" w:space="0" w:color="auto"/>
      </w:divBdr>
    </w:div>
    <w:div w:id="1202478306">
      <w:bodyDiv w:val="1"/>
      <w:marLeft w:val="0"/>
      <w:marRight w:val="0"/>
      <w:marTop w:val="0"/>
      <w:marBottom w:val="0"/>
      <w:divBdr>
        <w:top w:val="none" w:sz="0" w:space="0" w:color="auto"/>
        <w:left w:val="none" w:sz="0" w:space="0" w:color="auto"/>
        <w:bottom w:val="none" w:sz="0" w:space="0" w:color="auto"/>
        <w:right w:val="none" w:sz="0" w:space="0" w:color="auto"/>
      </w:divBdr>
    </w:div>
    <w:div w:id="1202667489">
      <w:bodyDiv w:val="1"/>
      <w:marLeft w:val="0"/>
      <w:marRight w:val="0"/>
      <w:marTop w:val="0"/>
      <w:marBottom w:val="0"/>
      <w:divBdr>
        <w:top w:val="none" w:sz="0" w:space="0" w:color="auto"/>
        <w:left w:val="none" w:sz="0" w:space="0" w:color="auto"/>
        <w:bottom w:val="none" w:sz="0" w:space="0" w:color="auto"/>
        <w:right w:val="none" w:sz="0" w:space="0" w:color="auto"/>
      </w:divBdr>
    </w:div>
    <w:div w:id="1202984711">
      <w:bodyDiv w:val="1"/>
      <w:marLeft w:val="0"/>
      <w:marRight w:val="0"/>
      <w:marTop w:val="0"/>
      <w:marBottom w:val="0"/>
      <w:divBdr>
        <w:top w:val="none" w:sz="0" w:space="0" w:color="auto"/>
        <w:left w:val="none" w:sz="0" w:space="0" w:color="auto"/>
        <w:bottom w:val="none" w:sz="0" w:space="0" w:color="auto"/>
        <w:right w:val="none" w:sz="0" w:space="0" w:color="auto"/>
      </w:divBdr>
    </w:div>
    <w:div w:id="1205170026">
      <w:bodyDiv w:val="1"/>
      <w:marLeft w:val="0"/>
      <w:marRight w:val="0"/>
      <w:marTop w:val="0"/>
      <w:marBottom w:val="0"/>
      <w:divBdr>
        <w:top w:val="none" w:sz="0" w:space="0" w:color="auto"/>
        <w:left w:val="none" w:sz="0" w:space="0" w:color="auto"/>
        <w:bottom w:val="none" w:sz="0" w:space="0" w:color="auto"/>
        <w:right w:val="none" w:sz="0" w:space="0" w:color="auto"/>
      </w:divBdr>
    </w:div>
    <w:div w:id="1205366895">
      <w:bodyDiv w:val="1"/>
      <w:marLeft w:val="0"/>
      <w:marRight w:val="0"/>
      <w:marTop w:val="0"/>
      <w:marBottom w:val="0"/>
      <w:divBdr>
        <w:top w:val="none" w:sz="0" w:space="0" w:color="auto"/>
        <w:left w:val="none" w:sz="0" w:space="0" w:color="auto"/>
        <w:bottom w:val="none" w:sz="0" w:space="0" w:color="auto"/>
        <w:right w:val="none" w:sz="0" w:space="0" w:color="auto"/>
      </w:divBdr>
    </w:div>
    <w:div w:id="1205405339">
      <w:bodyDiv w:val="1"/>
      <w:marLeft w:val="0"/>
      <w:marRight w:val="0"/>
      <w:marTop w:val="0"/>
      <w:marBottom w:val="0"/>
      <w:divBdr>
        <w:top w:val="none" w:sz="0" w:space="0" w:color="auto"/>
        <w:left w:val="none" w:sz="0" w:space="0" w:color="auto"/>
        <w:bottom w:val="none" w:sz="0" w:space="0" w:color="auto"/>
        <w:right w:val="none" w:sz="0" w:space="0" w:color="auto"/>
      </w:divBdr>
    </w:div>
    <w:div w:id="1205601368">
      <w:bodyDiv w:val="1"/>
      <w:marLeft w:val="0"/>
      <w:marRight w:val="0"/>
      <w:marTop w:val="0"/>
      <w:marBottom w:val="0"/>
      <w:divBdr>
        <w:top w:val="none" w:sz="0" w:space="0" w:color="auto"/>
        <w:left w:val="none" w:sz="0" w:space="0" w:color="auto"/>
        <w:bottom w:val="none" w:sz="0" w:space="0" w:color="auto"/>
        <w:right w:val="none" w:sz="0" w:space="0" w:color="auto"/>
      </w:divBdr>
    </w:div>
    <w:div w:id="1206063939">
      <w:bodyDiv w:val="1"/>
      <w:marLeft w:val="0"/>
      <w:marRight w:val="0"/>
      <w:marTop w:val="0"/>
      <w:marBottom w:val="0"/>
      <w:divBdr>
        <w:top w:val="none" w:sz="0" w:space="0" w:color="auto"/>
        <w:left w:val="none" w:sz="0" w:space="0" w:color="auto"/>
        <w:bottom w:val="none" w:sz="0" w:space="0" w:color="auto"/>
        <w:right w:val="none" w:sz="0" w:space="0" w:color="auto"/>
      </w:divBdr>
    </w:div>
    <w:div w:id="1207138008">
      <w:bodyDiv w:val="1"/>
      <w:marLeft w:val="0"/>
      <w:marRight w:val="0"/>
      <w:marTop w:val="0"/>
      <w:marBottom w:val="0"/>
      <w:divBdr>
        <w:top w:val="none" w:sz="0" w:space="0" w:color="auto"/>
        <w:left w:val="none" w:sz="0" w:space="0" w:color="auto"/>
        <w:bottom w:val="none" w:sz="0" w:space="0" w:color="auto"/>
        <w:right w:val="none" w:sz="0" w:space="0" w:color="auto"/>
      </w:divBdr>
    </w:div>
    <w:div w:id="1207260660">
      <w:bodyDiv w:val="1"/>
      <w:marLeft w:val="0"/>
      <w:marRight w:val="0"/>
      <w:marTop w:val="0"/>
      <w:marBottom w:val="0"/>
      <w:divBdr>
        <w:top w:val="none" w:sz="0" w:space="0" w:color="auto"/>
        <w:left w:val="none" w:sz="0" w:space="0" w:color="auto"/>
        <w:bottom w:val="none" w:sz="0" w:space="0" w:color="auto"/>
        <w:right w:val="none" w:sz="0" w:space="0" w:color="auto"/>
      </w:divBdr>
    </w:div>
    <w:div w:id="1208564644">
      <w:bodyDiv w:val="1"/>
      <w:marLeft w:val="0"/>
      <w:marRight w:val="0"/>
      <w:marTop w:val="0"/>
      <w:marBottom w:val="0"/>
      <w:divBdr>
        <w:top w:val="none" w:sz="0" w:space="0" w:color="auto"/>
        <w:left w:val="none" w:sz="0" w:space="0" w:color="auto"/>
        <w:bottom w:val="none" w:sz="0" w:space="0" w:color="auto"/>
        <w:right w:val="none" w:sz="0" w:space="0" w:color="auto"/>
      </w:divBdr>
    </w:div>
    <w:div w:id="1208839321">
      <w:bodyDiv w:val="1"/>
      <w:marLeft w:val="0"/>
      <w:marRight w:val="0"/>
      <w:marTop w:val="0"/>
      <w:marBottom w:val="0"/>
      <w:divBdr>
        <w:top w:val="none" w:sz="0" w:space="0" w:color="auto"/>
        <w:left w:val="none" w:sz="0" w:space="0" w:color="auto"/>
        <w:bottom w:val="none" w:sz="0" w:space="0" w:color="auto"/>
        <w:right w:val="none" w:sz="0" w:space="0" w:color="auto"/>
      </w:divBdr>
    </w:div>
    <w:div w:id="1209099673">
      <w:bodyDiv w:val="1"/>
      <w:marLeft w:val="0"/>
      <w:marRight w:val="0"/>
      <w:marTop w:val="0"/>
      <w:marBottom w:val="0"/>
      <w:divBdr>
        <w:top w:val="none" w:sz="0" w:space="0" w:color="auto"/>
        <w:left w:val="none" w:sz="0" w:space="0" w:color="auto"/>
        <w:bottom w:val="none" w:sz="0" w:space="0" w:color="auto"/>
        <w:right w:val="none" w:sz="0" w:space="0" w:color="auto"/>
      </w:divBdr>
    </w:div>
    <w:div w:id="1209881208">
      <w:bodyDiv w:val="1"/>
      <w:marLeft w:val="0"/>
      <w:marRight w:val="0"/>
      <w:marTop w:val="0"/>
      <w:marBottom w:val="0"/>
      <w:divBdr>
        <w:top w:val="none" w:sz="0" w:space="0" w:color="auto"/>
        <w:left w:val="none" w:sz="0" w:space="0" w:color="auto"/>
        <w:bottom w:val="none" w:sz="0" w:space="0" w:color="auto"/>
        <w:right w:val="none" w:sz="0" w:space="0" w:color="auto"/>
      </w:divBdr>
    </w:div>
    <w:div w:id="1210074611">
      <w:bodyDiv w:val="1"/>
      <w:marLeft w:val="0"/>
      <w:marRight w:val="0"/>
      <w:marTop w:val="0"/>
      <w:marBottom w:val="0"/>
      <w:divBdr>
        <w:top w:val="none" w:sz="0" w:space="0" w:color="auto"/>
        <w:left w:val="none" w:sz="0" w:space="0" w:color="auto"/>
        <w:bottom w:val="none" w:sz="0" w:space="0" w:color="auto"/>
        <w:right w:val="none" w:sz="0" w:space="0" w:color="auto"/>
      </w:divBdr>
    </w:div>
    <w:div w:id="1210336926">
      <w:bodyDiv w:val="1"/>
      <w:marLeft w:val="0"/>
      <w:marRight w:val="0"/>
      <w:marTop w:val="0"/>
      <w:marBottom w:val="0"/>
      <w:divBdr>
        <w:top w:val="none" w:sz="0" w:space="0" w:color="auto"/>
        <w:left w:val="none" w:sz="0" w:space="0" w:color="auto"/>
        <w:bottom w:val="none" w:sz="0" w:space="0" w:color="auto"/>
        <w:right w:val="none" w:sz="0" w:space="0" w:color="auto"/>
      </w:divBdr>
    </w:div>
    <w:div w:id="1210534810">
      <w:bodyDiv w:val="1"/>
      <w:marLeft w:val="0"/>
      <w:marRight w:val="0"/>
      <w:marTop w:val="0"/>
      <w:marBottom w:val="0"/>
      <w:divBdr>
        <w:top w:val="none" w:sz="0" w:space="0" w:color="auto"/>
        <w:left w:val="none" w:sz="0" w:space="0" w:color="auto"/>
        <w:bottom w:val="none" w:sz="0" w:space="0" w:color="auto"/>
        <w:right w:val="none" w:sz="0" w:space="0" w:color="auto"/>
      </w:divBdr>
    </w:div>
    <w:div w:id="1210796635">
      <w:bodyDiv w:val="1"/>
      <w:marLeft w:val="0"/>
      <w:marRight w:val="0"/>
      <w:marTop w:val="0"/>
      <w:marBottom w:val="0"/>
      <w:divBdr>
        <w:top w:val="none" w:sz="0" w:space="0" w:color="auto"/>
        <w:left w:val="none" w:sz="0" w:space="0" w:color="auto"/>
        <w:bottom w:val="none" w:sz="0" w:space="0" w:color="auto"/>
        <w:right w:val="none" w:sz="0" w:space="0" w:color="auto"/>
      </w:divBdr>
    </w:div>
    <w:div w:id="1211109181">
      <w:bodyDiv w:val="1"/>
      <w:marLeft w:val="0"/>
      <w:marRight w:val="0"/>
      <w:marTop w:val="0"/>
      <w:marBottom w:val="0"/>
      <w:divBdr>
        <w:top w:val="none" w:sz="0" w:space="0" w:color="auto"/>
        <w:left w:val="none" w:sz="0" w:space="0" w:color="auto"/>
        <w:bottom w:val="none" w:sz="0" w:space="0" w:color="auto"/>
        <w:right w:val="none" w:sz="0" w:space="0" w:color="auto"/>
      </w:divBdr>
    </w:div>
    <w:div w:id="1211192914">
      <w:bodyDiv w:val="1"/>
      <w:marLeft w:val="0"/>
      <w:marRight w:val="0"/>
      <w:marTop w:val="0"/>
      <w:marBottom w:val="0"/>
      <w:divBdr>
        <w:top w:val="none" w:sz="0" w:space="0" w:color="auto"/>
        <w:left w:val="none" w:sz="0" w:space="0" w:color="auto"/>
        <w:bottom w:val="none" w:sz="0" w:space="0" w:color="auto"/>
        <w:right w:val="none" w:sz="0" w:space="0" w:color="auto"/>
      </w:divBdr>
    </w:div>
    <w:div w:id="1211772764">
      <w:bodyDiv w:val="1"/>
      <w:marLeft w:val="0"/>
      <w:marRight w:val="0"/>
      <w:marTop w:val="0"/>
      <w:marBottom w:val="0"/>
      <w:divBdr>
        <w:top w:val="none" w:sz="0" w:space="0" w:color="auto"/>
        <w:left w:val="none" w:sz="0" w:space="0" w:color="auto"/>
        <w:bottom w:val="none" w:sz="0" w:space="0" w:color="auto"/>
        <w:right w:val="none" w:sz="0" w:space="0" w:color="auto"/>
      </w:divBdr>
    </w:div>
    <w:div w:id="1212225175">
      <w:bodyDiv w:val="1"/>
      <w:marLeft w:val="0"/>
      <w:marRight w:val="0"/>
      <w:marTop w:val="0"/>
      <w:marBottom w:val="0"/>
      <w:divBdr>
        <w:top w:val="none" w:sz="0" w:space="0" w:color="auto"/>
        <w:left w:val="none" w:sz="0" w:space="0" w:color="auto"/>
        <w:bottom w:val="none" w:sz="0" w:space="0" w:color="auto"/>
        <w:right w:val="none" w:sz="0" w:space="0" w:color="auto"/>
      </w:divBdr>
    </w:div>
    <w:div w:id="1212380223">
      <w:bodyDiv w:val="1"/>
      <w:marLeft w:val="0"/>
      <w:marRight w:val="0"/>
      <w:marTop w:val="0"/>
      <w:marBottom w:val="0"/>
      <w:divBdr>
        <w:top w:val="none" w:sz="0" w:space="0" w:color="auto"/>
        <w:left w:val="none" w:sz="0" w:space="0" w:color="auto"/>
        <w:bottom w:val="none" w:sz="0" w:space="0" w:color="auto"/>
        <w:right w:val="none" w:sz="0" w:space="0" w:color="auto"/>
      </w:divBdr>
    </w:div>
    <w:div w:id="1212882643">
      <w:bodyDiv w:val="1"/>
      <w:marLeft w:val="0"/>
      <w:marRight w:val="0"/>
      <w:marTop w:val="0"/>
      <w:marBottom w:val="0"/>
      <w:divBdr>
        <w:top w:val="none" w:sz="0" w:space="0" w:color="auto"/>
        <w:left w:val="none" w:sz="0" w:space="0" w:color="auto"/>
        <w:bottom w:val="none" w:sz="0" w:space="0" w:color="auto"/>
        <w:right w:val="none" w:sz="0" w:space="0" w:color="auto"/>
      </w:divBdr>
    </w:div>
    <w:div w:id="1214776685">
      <w:bodyDiv w:val="1"/>
      <w:marLeft w:val="0"/>
      <w:marRight w:val="0"/>
      <w:marTop w:val="0"/>
      <w:marBottom w:val="0"/>
      <w:divBdr>
        <w:top w:val="none" w:sz="0" w:space="0" w:color="auto"/>
        <w:left w:val="none" w:sz="0" w:space="0" w:color="auto"/>
        <w:bottom w:val="none" w:sz="0" w:space="0" w:color="auto"/>
        <w:right w:val="none" w:sz="0" w:space="0" w:color="auto"/>
      </w:divBdr>
    </w:div>
    <w:div w:id="1215197431">
      <w:bodyDiv w:val="1"/>
      <w:marLeft w:val="0"/>
      <w:marRight w:val="0"/>
      <w:marTop w:val="0"/>
      <w:marBottom w:val="0"/>
      <w:divBdr>
        <w:top w:val="none" w:sz="0" w:space="0" w:color="auto"/>
        <w:left w:val="none" w:sz="0" w:space="0" w:color="auto"/>
        <w:bottom w:val="none" w:sz="0" w:space="0" w:color="auto"/>
        <w:right w:val="none" w:sz="0" w:space="0" w:color="auto"/>
      </w:divBdr>
    </w:div>
    <w:div w:id="1215197435">
      <w:bodyDiv w:val="1"/>
      <w:marLeft w:val="0"/>
      <w:marRight w:val="0"/>
      <w:marTop w:val="0"/>
      <w:marBottom w:val="0"/>
      <w:divBdr>
        <w:top w:val="none" w:sz="0" w:space="0" w:color="auto"/>
        <w:left w:val="none" w:sz="0" w:space="0" w:color="auto"/>
        <w:bottom w:val="none" w:sz="0" w:space="0" w:color="auto"/>
        <w:right w:val="none" w:sz="0" w:space="0" w:color="auto"/>
      </w:divBdr>
    </w:div>
    <w:div w:id="1215581429">
      <w:bodyDiv w:val="1"/>
      <w:marLeft w:val="0"/>
      <w:marRight w:val="0"/>
      <w:marTop w:val="0"/>
      <w:marBottom w:val="0"/>
      <w:divBdr>
        <w:top w:val="none" w:sz="0" w:space="0" w:color="auto"/>
        <w:left w:val="none" w:sz="0" w:space="0" w:color="auto"/>
        <w:bottom w:val="none" w:sz="0" w:space="0" w:color="auto"/>
        <w:right w:val="none" w:sz="0" w:space="0" w:color="auto"/>
      </w:divBdr>
    </w:div>
    <w:div w:id="1216507984">
      <w:bodyDiv w:val="1"/>
      <w:marLeft w:val="0"/>
      <w:marRight w:val="0"/>
      <w:marTop w:val="0"/>
      <w:marBottom w:val="0"/>
      <w:divBdr>
        <w:top w:val="none" w:sz="0" w:space="0" w:color="auto"/>
        <w:left w:val="none" w:sz="0" w:space="0" w:color="auto"/>
        <w:bottom w:val="none" w:sz="0" w:space="0" w:color="auto"/>
        <w:right w:val="none" w:sz="0" w:space="0" w:color="auto"/>
      </w:divBdr>
    </w:div>
    <w:div w:id="1216577401">
      <w:bodyDiv w:val="1"/>
      <w:marLeft w:val="0"/>
      <w:marRight w:val="0"/>
      <w:marTop w:val="0"/>
      <w:marBottom w:val="0"/>
      <w:divBdr>
        <w:top w:val="none" w:sz="0" w:space="0" w:color="auto"/>
        <w:left w:val="none" w:sz="0" w:space="0" w:color="auto"/>
        <w:bottom w:val="none" w:sz="0" w:space="0" w:color="auto"/>
        <w:right w:val="none" w:sz="0" w:space="0" w:color="auto"/>
      </w:divBdr>
    </w:div>
    <w:div w:id="1218006012">
      <w:bodyDiv w:val="1"/>
      <w:marLeft w:val="0"/>
      <w:marRight w:val="0"/>
      <w:marTop w:val="0"/>
      <w:marBottom w:val="0"/>
      <w:divBdr>
        <w:top w:val="none" w:sz="0" w:space="0" w:color="auto"/>
        <w:left w:val="none" w:sz="0" w:space="0" w:color="auto"/>
        <w:bottom w:val="none" w:sz="0" w:space="0" w:color="auto"/>
        <w:right w:val="none" w:sz="0" w:space="0" w:color="auto"/>
      </w:divBdr>
    </w:div>
    <w:div w:id="1218710763">
      <w:bodyDiv w:val="1"/>
      <w:marLeft w:val="0"/>
      <w:marRight w:val="0"/>
      <w:marTop w:val="0"/>
      <w:marBottom w:val="0"/>
      <w:divBdr>
        <w:top w:val="none" w:sz="0" w:space="0" w:color="auto"/>
        <w:left w:val="none" w:sz="0" w:space="0" w:color="auto"/>
        <w:bottom w:val="none" w:sz="0" w:space="0" w:color="auto"/>
        <w:right w:val="none" w:sz="0" w:space="0" w:color="auto"/>
      </w:divBdr>
    </w:div>
    <w:div w:id="1218785514">
      <w:bodyDiv w:val="1"/>
      <w:marLeft w:val="0"/>
      <w:marRight w:val="0"/>
      <w:marTop w:val="0"/>
      <w:marBottom w:val="0"/>
      <w:divBdr>
        <w:top w:val="none" w:sz="0" w:space="0" w:color="auto"/>
        <w:left w:val="none" w:sz="0" w:space="0" w:color="auto"/>
        <w:bottom w:val="none" w:sz="0" w:space="0" w:color="auto"/>
        <w:right w:val="none" w:sz="0" w:space="0" w:color="auto"/>
      </w:divBdr>
    </w:div>
    <w:div w:id="1218905286">
      <w:bodyDiv w:val="1"/>
      <w:marLeft w:val="0"/>
      <w:marRight w:val="0"/>
      <w:marTop w:val="0"/>
      <w:marBottom w:val="0"/>
      <w:divBdr>
        <w:top w:val="none" w:sz="0" w:space="0" w:color="auto"/>
        <w:left w:val="none" w:sz="0" w:space="0" w:color="auto"/>
        <w:bottom w:val="none" w:sz="0" w:space="0" w:color="auto"/>
        <w:right w:val="none" w:sz="0" w:space="0" w:color="auto"/>
      </w:divBdr>
    </w:div>
    <w:div w:id="1219125559">
      <w:bodyDiv w:val="1"/>
      <w:marLeft w:val="0"/>
      <w:marRight w:val="0"/>
      <w:marTop w:val="0"/>
      <w:marBottom w:val="0"/>
      <w:divBdr>
        <w:top w:val="none" w:sz="0" w:space="0" w:color="auto"/>
        <w:left w:val="none" w:sz="0" w:space="0" w:color="auto"/>
        <w:bottom w:val="none" w:sz="0" w:space="0" w:color="auto"/>
        <w:right w:val="none" w:sz="0" w:space="0" w:color="auto"/>
      </w:divBdr>
    </w:div>
    <w:div w:id="1219246075">
      <w:bodyDiv w:val="1"/>
      <w:marLeft w:val="0"/>
      <w:marRight w:val="0"/>
      <w:marTop w:val="0"/>
      <w:marBottom w:val="0"/>
      <w:divBdr>
        <w:top w:val="none" w:sz="0" w:space="0" w:color="auto"/>
        <w:left w:val="none" w:sz="0" w:space="0" w:color="auto"/>
        <w:bottom w:val="none" w:sz="0" w:space="0" w:color="auto"/>
        <w:right w:val="none" w:sz="0" w:space="0" w:color="auto"/>
      </w:divBdr>
    </w:div>
    <w:div w:id="1219634732">
      <w:bodyDiv w:val="1"/>
      <w:marLeft w:val="0"/>
      <w:marRight w:val="0"/>
      <w:marTop w:val="0"/>
      <w:marBottom w:val="0"/>
      <w:divBdr>
        <w:top w:val="none" w:sz="0" w:space="0" w:color="auto"/>
        <w:left w:val="none" w:sz="0" w:space="0" w:color="auto"/>
        <w:bottom w:val="none" w:sz="0" w:space="0" w:color="auto"/>
        <w:right w:val="none" w:sz="0" w:space="0" w:color="auto"/>
      </w:divBdr>
    </w:div>
    <w:div w:id="1220290563">
      <w:bodyDiv w:val="1"/>
      <w:marLeft w:val="0"/>
      <w:marRight w:val="0"/>
      <w:marTop w:val="0"/>
      <w:marBottom w:val="0"/>
      <w:divBdr>
        <w:top w:val="none" w:sz="0" w:space="0" w:color="auto"/>
        <w:left w:val="none" w:sz="0" w:space="0" w:color="auto"/>
        <w:bottom w:val="none" w:sz="0" w:space="0" w:color="auto"/>
        <w:right w:val="none" w:sz="0" w:space="0" w:color="auto"/>
      </w:divBdr>
    </w:div>
    <w:div w:id="1220479752">
      <w:bodyDiv w:val="1"/>
      <w:marLeft w:val="0"/>
      <w:marRight w:val="0"/>
      <w:marTop w:val="0"/>
      <w:marBottom w:val="0"/>
      <w:divBdr>
        <w:top w:val="none" w:sz="0" w:space="0" w:color="auto"/>
        <w:left w:val="none" w:sz="0" w:space="0" w:color="auto"/>
        <w:bottom w:val="none" w:sz="0" w:space="0" w:color="auto"/>
        <w:right w:val="none" w:sz="0" w:space="0" w:color="auto"/>
      </w:divBdr>
    </w:div>
    <w:div w:id="1220706094">
      <w:bodyDiv w:val="1"/>
      <w:marLeft w:val="0"/>
      <w:marRight w:val="0"/>
      <w:marTop w:val="0"/>
      <w:marBottom w:val="0"/>
      <w:divBdr>
        <w:top w:val="none" w:sz="0" w:space="0" w:color="auto"/>
        <w:left w:val="none" w:sz="0" w:space="0" w:color="auto"/>
        <w:bottom w:val="none" w:sz="0" w:space="0" w:color="auto"/>
        <w:right w:val="none" w:sz="0" w:space="0" w:color="auto"/>
      </w:divBdr>
    </w:div>
    <w:div w:id="1221281036">
      <w:bodyDiv w:val="1"/>
      <w:marLeft w:val="0"/>
      <w:marRight w:val="0"/>
      <w:marTop w:val="0"/>
      <w:marBottom w:val="0"/>
      <w:divBdr>
        <w:top w:val="none" w:sz="0" w:space="0" w:color="auto"/>
        <w:left w:val="none" w:sz="0" w:space="0" w:color="auto"/>
        <w:bottom w:val="none" w:sz="0" w:space="0" w:color="auto"/>
        <w:right w:val="none" w:sz="0" w:space="0" w:color="auto"/>
      </w:divBdr>
    </w:div>
    <w:div w:id="1221290517">
      <w:bodyDiv w:val="1"/>
      <w:marLeft w:val="0"/>
      <w:marRight w:val="0"/>
      <w:marTop w:val="0"/>
      <w:marBottom w:val="0"/>
      <w:divBdr>
        <w:top w:val="none" w:sz="0" w:space="0" w:color="auto"/>
        <w:left w:val="none" w:sz="0" w:space="0" w:color="auto"/>
        <w:bottom w:val="none" w:sz="0" w:space="0" w:color="auto"/>
        <w:right w:val="none" w:sz="0" w:space="0" w:color="auto"/>
      </w:divBdr>
    </w:div>
    <w:div w:id="1221477516">
      <w:bodyDiv w:val="1"/>
      <w:marLeft w:val="0"/>
      <w:marRight w:val="0"/>
      <w:marTop w:val="0"/>
      <w:marBottom w:val="0"/>
      <w:divBdr>
        <w:top w:val="none" w:sz="0" w:space="0" w:color="auto"/>
        <w:left w:val="none" w:sz="0" w:space="0" w:color="auto"/>
        <w:bottom w:val="none" w:sz="0" w:space="0" w:color="auto"/>
        <w:right w:val="none" w:sz="0" w:space="0" w:color="auto"/>
      </w:divBdr>
    </w:div>
    <w:div w:id="1222132539">
      <w:bodyDiv w:val="1"/>
      <w:marLeft w:val="0"/>
      <w:marRight w:val="0"/>
      <w:marTop w:val="0"/>
      <w:marBottom w:val="0"/>
      <w:divBdr>
        <w:top w:val="none" w:sz="0" w:space="0" w:color="auto"/>
        <w:left w:val="none" w:sz="0" w:space="0" w:color="auto"/>
        <w:bottom w:val="none" w:sz="0" w:space="0" w:color="auto"/>
        <w:right w:val="none" w:sz="0" w:space="0" w:color="auto"/>
      </w:divBdr>
    </w:div>
    <w:div w:id="1222252682">
      <w:bodyDiv w:val="1"/>
      <w:marLeft w:val="0"/>
      <w:marRight w:val="0"/>
      <w:marTop w:val="0"/>
      <w:marBottom w:val="0"/>
      <w:divBdr>
        <w:top w:val="none" w:sz="0" w:space="0" w:color="auto"/>
        <w:left w:val="none" w:sz="0" w:space="0" w:color="auto"/>
        <w:bottom w:val="none" w:sz="0" w:space="0" w:color="auto"/>
        <w:right w:val="none" w:sz="0" w:space="0" w:color="auto"/>
      </w:divBdr>
    </w:div>
    <w:div w:id="1222904872">
      <w:bodyDiv w:val="1"/>
      <w:marLeft w:val="0"/>
      <w:marRight w:val="0"/>
      <w:marTop w:val="0"/>
      <w:marBottom w:val="0"/>
      <w:divBdr>
        <w:top w:val="none" w:sz="0" w:space="0" w:color="auto"/>
        <w:left w:val="none" w:sz="0" w:space="0" w:color="auto"/>
        <w:bottom w:val="none" w:sz="0" w:space="0" w:color="auto"/>
        <w:right w:val="none" w:sz="0" w:space="0" w:color="auto"/>
      </w:divBdr>
    </w:div>
    <w:div w:id="1223178726">
      <w:bodyDiv w:val="1"/>
      <w:marLeft w:val="0"/>
      <w:marRight w:val="0"/>
      <w:marTop w:val="0"/>
      <w:marBottom w:val="0"/>
      <w:divBdr>
        <w:top w:val="none" w:sz="0" w:space="0" w:color="auto"/>
        <w:left w:val="none" w:sz="0" w:space="0" w:color="auto"/>
        <w:bottom w:val="none" w:sz="0" w:space="0" w:color="auto"/>
        <w:right w:val="none" w:sz="0" w:space="0" w:color="auto"/>
      </w:divBdr>
    </w:div>
    <w:div w:id="1224875320">
      <w:bodyDiv w:val="1"/>
      <w:marLeft w:val="0"/>
      <w:marRight w:val="0"/>
      <w:marTop w:val="0"/>
      <w:marBottom w:val="0"/>
      <w:divBdr>
        <w:top w:val="none" w:sz="0" w:space="0" w:color="auto"/>
        <w:left w:val="none" w:sz="0" w:space="0" w:color="auto"/>
        <w:bottom w:val="none" w:sz="0" w:space="0" w:color="auto"/>
        <w:right w:val="none" w:sz="0" w:space="0" w:color="auto"/>
      </w:divBdr>
    </w:div>
    <w:div w:id="1225414147">
      <w:bodyDiv w:val="1"/>
      <w:marLeft w:val="0"/>
      <w:marRight w:val="0"/>
      <w:marTop w:val="0"/>
      <w:marBottom w:val="0"/>
      <w:divBdr>
        <w:top w:val="none" w:sz="0" w:space="0" w:color="auto"/>
        <w:left w:val="none" w:sz="0" w:space="0" w:color="auto"/>
        <w:bottom w:val="none" w:sz="0" w:space="0" w:color="auto"/>
        <w:right w:val="none" w:sz="0" w:space="0" w:color="auto"/>
      </w:divBdr>
    </w:div>
    <w:div w:id="1225533243">
      <w:bodyDiv w:val="1"/>
      <w:marLeft w:val="0"/>
      <w:marRight w:val="0"/>
      <w:marTop w:val="0"/>
      <w:marBottom w:val="0"/>
      <w:divBdr>
        <w:top w:val="none" w:sz="0" w:space="0" w:color="auto"/>
        <w:left w:val="none" w:sz="0" w:space="0" w:color="auto"/>
        <w:bottom w:val="none" w:sz="0" w:space="0" w:color="auto"/>
        <w:right w:val="none" w:sz="0" w:space="0" w:color="auto"/>
      </w:divBdr>
    </w:div>
    <w:div w:id="1226987738">
      <w:bodyDiv w:val="1"/>
      <w:marLeft w:val="0"/>
      <w:marRight w:val="0"/>
      <w:marTop w:val="0"/>
      <w:marBottom w:val="0"/>
      <w:divBdr>
        <w:top w:val="none" w:sz="0" w:space="0" w:color="auto"/>
        <w:left w:val="none" w:sz="0" w:space="0" w:color="auto"/>
        <w:bottom w:val="none" w:sz="0" w:space="0" w:color="auto"/>
        <w:right w:val="none" w:sz="0" w:space="0" w:color="auto"/>
      </w:divBdr>
    </w:div>
    <w:div w:id="1227228865">
      <w:bodyDiv w:val="1"/>
      <w:marLeft w:val="0"/>
      <w:marRight w:val="0"/>
      <w:marTop w:val="0"/>
      <w:marBottom w:val="0"/>
      <w:divBdr>
        <w:top w:val="none" w:sz="0" w:space="0" w:color="auto"/>
        <w:left w:val="none" w:sz="0" w:space="0" w:color="auto"/>
        <w:bottom w:val="none" w:sz="0" w:space="0" w:color="auto"/>
        <w:right w:val="none" w:sz="0" w:space="0" w:color="auto"/>
      </w:divBdr>
    </w:div>
    <w:div w:id="1227690624">
      <w:bodyDiv w:val="1"/>
      <w:marLeft w:val="0"/>
      <w:marRight w:val="0"/>
      <w:marTop w:val="0"/>
      <w:marBottom w:val="0"/>
      <w:divBdr>
        <w:top w:val="none" w:sz="0" w:space="0" w:color="auto"/>
        <w:left w:val="none" w:sz="0" w:space="0" w:color="auto"/>
        <w:bottom w:val="none" w:sz="0" w:space="0" w:color="auto"/>
        <w:right w:val="none" w:sz="0" w:space="0" w:color="auto"/>
      </w:divBdr>
    </w:div>
    <w:div w:id="1229609226">
      <w:bodyDiv w:val="1"/>
      <w:marLeft w:val="0"/>
      <w:marRight w:val="0"/>
      <w:marTop w:val="0"/>
      <w:marBottom w:val="0"/>
      <w:divBdr>
        <w:top w:val="none" w:sz="0" w:space="0" w:color="auto"/>
        <w:left w:val="none" w:sz="0" w:space="0" w:color="auto"/>
        <w:bottom w:val="none" w:sz="0" w:space="0" w:color="auto"/>
        <w:right w:val="none" w:sz="0" w:space="0" w:color="auto"/>
      </w:divBdr>
    </w:div>
    <w:div w:id="1230114335">
      <w:bodyDiv w:val="1"/>
      <w:marLeft w:val="0"/>
      <w:marRight w:val="0"/>
      <w:marTop w:val="0"/>
      <w:marBottom w:val="0"/>
      <w:divBdr>
        <w:top w:val="none" w:sz="0" w:space="0" w:color="auto"/>
        <w:left w:val="none" w:sz="0" w:space="0" w:color="auto"/>
        <w:bottom w:val="none" w:sz="0" w:space="0" w:color="auto"/>
        <w:right w:val="none" w:sz="0" w:space="0" w:color="auto"/>
      </w:divBdr>
    </w:div>
    <w:div w:id="1230114393">
      <w:bodyDiv w:val="1"/>
      <w:marLeft w:val="0"/>
      <w:marRight w:val="0"/>
      <w:marTop w:val="0"/>
      <w:marBottom w:val="0"/>
      <w:divBdr>
        <w:top w:val="none" w:sz="0" w:space="0" w:color="auto"/>
        <w:left w:val="none" w:sz="0" w:space="0" w:color="auto"/>
        <w:bottom w:val="none" w:sz="0" w:space="0" w:color="auto"/>
        <w:right w:val="none" w:sz="0" w:space="0" w:color="auto"/>
      </w:divBdr>
    </w:div>
    <w:div w:id="1230845753">
      <w:bodyDiv w:val="1"/>
      <w:marLeft w:val="0"/>
      <w:marRight w:val="0"/>
      <w:marTop w:val="0"/>
      <w:marBottom w:val="0"/>
      <w:divBdr>
        <w:top w:val="none" w:sz="0" w:space="0" w:color="auto"/>
        <w:left w:val="none" w:sz="0" w:space="0" w:color="auto"/>
        <w:bottom w:val="none" w:sz="0" w:space="0" w:color="auto"/>
        <w:right w:val="none" w:sz="0" w:space="0" w:color="auto"/>
      </w:divBdr>
    </w:div>
    <w:div w:id="1231235352">
      <w:bodyDiv w:val="1"/>
      <w:marLeft w:val="0"/>
      <w:marRight w:val="0"/>
      <w:marTop w:val="0"/>
      <w:marBottom w:val="0"/>
      <w:divBdr>
        <w:top w:val="none" w:sz="0" w:space="0" w:color="auto"/>
        <w:left w:val="none" w:sz="0" w:space="0" w:color="auto"/>
        <w:bottom w:val="none" w:sz="0" w:space="0" w:color="auto"/>
        <w:right w:val="none" w:sz="0" w:space="0" w:color="auto"/>
      </w:divBdr>
    </w:div>
    <w:div w:id="1231841392">
      <w:bodyDiv w:val="1"/>
      <w:marLeft w:val="0"/>
      <w:marRight w:val="0"/>
      <w:marTop w:val="0"/>
      <w:marBottom w:val="0"/>
      <w:divBdr>
        <w:top w:val="none" w:sz="0" w:space="0" w:color="auto"/>
        <w:left w:val="none" w:sz="0" w:space="0" w:color="auto"/>
        <w:bottom w:val="none" w:sz="0" w:space="0" w:color="auto"/>
        <w:right w:val="none" w:sz="0" w:space="0" w:color="auto"/>
      </w:divBdr>
    </w:div>
    <w:div w:id="1231888356">
      <w:bodyDiv w:val="1"/>
      <w:marLeft w:val="0"/>
      <w:marRight w:val="0"/>
      <w:marTop w:val="0"/>
      <w:marBottom w:val="0"/>
      <w:divBdr>
        <w:top w:val="none" w:sz="0" w:space="0" w:color="auto"/>
        <w:left w:val="none" w:sz="0" w:space="0" w:color="auto"/>
        <w:bottom w:val="none" w:sz="0" w:space="0" w:color="auto"/>
        <w:right w:val="none" w:sz="0" w:space="0" w:color="auto"/>
      </w:divBdr>
    </w:div>
    <w:div w:id="1232423149">
      <w:bodyDiv w:val="1"/>
      <w:marLeft w:val="0"/>
      <w:marRight w:val="0"/>
      <w:marTop w:val="0"/>
      <w:marBottom w:val="0"/>
      <w:divBdr>
        <w:top w:val="none" w:sz="0" w:space="0" w:color="auto"/>
        <w:left w:val="none" w:sz="0" w:space="0" w:color="auto"/>
        <w:bottom w:val="none" w:sz="0" w:space="0" w:color="auto"/>
        <w:right w:val="none" w:sz="0" w:space="0" w:color="auto"/>
      </w:divBdr>
    </w:div>
    <w:div w:id="1232889873">
      <w:bodyDiv w:val="1"/>
      <w:marLeft w:val="0"/>
      <w:marRight w:val="0"/>
      <w:marTop w:val="0"/>
      <w:marBottom w:val="0"/>
      <w:divBdr>
        <w:top w:val="none" w:sz="0" w:space="0" w:color="auto"/>
        <w:left w:val="none" w:sz="0" w:space="0" w:color="auto"/>
        <w:bottom w:val="none" w:sz="0" w:space="0" w:color="auto"/>
        <w:right w:val="none" w:sz="0" w:space="0" w:color="auto"/>
      </w:divBdr>
    </w:div>
    <w:div w:id="1233272084">
      <w:bodyDiv w:val="1"/>
      <w:marLeft w:val="0"/>
      <w:marRight w:val="0"/>
      <w:marTop w:val="0"/>
      <w:marBottom w:val="0"/>
      <w:divBdr>
        <w:top w:val="none" w:sz="0" w:space="0" w:color="auto"/>
        <w:left w:val="none" w:sz="0" w:space="0" w:color="auto"/>
        <w:bottom w:val="none" w:sz="0" w:space="0" w:color="auto"/>
        <w:right w:val="none" w:sz="0" w:space="0" w:color="auto"/>
      </w:divBdr>
    </w:div>
    <w:div w:id="1233349725">
      <w:bodyDiv w:val="1"/>
      <w:marLeft w:val="0"/>
      <w:marRight w:val="0"/>
      <w:marTop w:val="0"/>
      <w:marBottom w:val="0"/>
      <w:divBdr>
        <w:top w:val="none" w:sz="0" w:space="0" w:color="auto"/>
        <w:left w:val="none" w:sz="0" w:space="0" w:color="auto"/>
        <w:bottom w:val="none" w:sz="0" w:space="0" w:color="auto"/>
        <w:right w:val="none" w:sz="0" w:space="0" w:color="auto"/>
      </w:divBdr>
    </w:div>
    <w:div w:id="1233661226">
      <w:bodyDiv w:val="1"/>
      <w:marLeft w:val="0"/>
      <w:marRight w:val="0"/>
      <w:marTop w:val="0"/>
      <w:marBottom w:val="0"/>
      <w:divBdr>
        <w:top w:val="none" w:sz="0" w:space="0" w:color="auto"/>
        <w:left w:val="none" w:sz="0" w:space="0" w:color="auto"/>
        <w:bottom w:val="none" w:sz="0" w:space="0" w:color="auto"/>
        <w:right w:val="none" w:sz="0" w:space="0" w:color="auto"/>
      </w:divBdr>
    </w:div>
    <w:div w:id="1233733802">
      <w:bodyDiv w:val="1"/>
      <w:marLeft w:val="0"/>
      <w:marRight w:val="0"/>
      <w:marTop w:val="0"/>
      <w:marBottom w:val="0"/>
      <w:divBdr>
        <w:top w:val="none" w:sz="0" w:space="0" w:color="auto"/>
        <w:left w:val="none" w:sz="0" w:space="0" w:color="auto"/>
        <w:bottom w:val="none" w:sz="0" w:space="0" w:color="auto"/>
        <w:right w:val="none" w:sz="0" w:space="0" w:color="auto"/>
      </w:divBdr>
    </w:div>
    <w:div w:id="1235091516">
      <w:bodyDiv w:val="1"/>
      <w:marLeft w:val="0"/>
      <w:marRight w:val="0"/>
      <w:marTop w:val="0"/>
      <w:marBottom w:val="0"/>
      <w:divBdr>
        <w:top w:val="none" w:sz="0" w:space="0" w:color="auto"/>
        <w:left w:val="none" w:sz="0" w:space="0" w:color="auto"/>
        <w:bottom w:val="none" w:sz="0" w:space="0" w:color="auto"/>
        <w:right w:val="none" w:sz="0" w:space="0" w:color="auto"/>
      </w:divBdr>
    </w:div>
    <w:div w:id="1235972354">
      <w:bodyDiv w:val="1"/>
      <w:marLeft w:val="0"/>
      <w:marRight w:val="0"/>
      <w:marTop w:val="0"/>
      <w:marBottom w:val="0"/>
      <w:divBdr>
        <w:top w:val="none" w:sz="0" w:space="0" w:color="auto"/>
        <w:left w:val="none" w:sz="0" w:space="0" w:color="auto"/>
        <w:bottom w:val="none" w:sz="0" w:space="0" w:color="auto"/>
        <w:right w:val="none" w:sz="0" w:space="0" w:color="auto"/>
      </w:divBdr>
    </w:div>
    <w:div w:id="1236091289">
      <w:bodyDiv w:val="1"/>
      <w:marLeft w:val="0"/>
      <w:marRight w:val="0"/>
      <w:marTop w:val="0"/>
      <w:marBottom w:val="0"/>
      <w:divBdr>
        <w:top w:val="none" w:sz="0" w:space="0" w:color="auto"/>
        <w:left w:val="none" w:sz="0" w:space="0" w:color="auto"/>
        <w:bottom w:val="none" w:sz="0" w:space="0" w:color="auto"/>
        <w:right w:val="none" w:sz="0" w:space="0" w:color="auto"/>
      </w:divBdr>
    </w:div>
    <w:div w:id="1236284617">
      <w:bodyDiv w:val="1"/>
      <w:marLeft w:val="0"/>
      <w:marRight w:val="0"/>
      <w:marTop w:val="0"/>
      <w:marBottom w:val="0"/>
      <w:divBdr>
        <w:top w:val="none" w:sz="0" w:space="0" w:color="auto"/>
        <w:left w:val="none" w:sz="0" w:space="0" w:color="auto"/>
        <w:bottom w:val="none" w:sz="0" w:space="0" w:color="auto"/>
        <w:right w:val="none" w:sz="0" w:space="0" w:color="auto"/>
      </w:divBdr>
    </w:div>
    <w:div w:id="1236696723">
      <w:bodyDiv w:val="1"/>
      <w:marLeft w:val="0"/>
      <w:marRight w:val="0"/>
      <w:marTop w:val="0"/>
      <w:marBottom w:val="0"/>
      <w:divBdr>
        <w:top w:val="none" w:sz="0" w:space="0" w:color="auto"/>
        <w:left w:val="none" w:sz="0" w:space="0" w:color="auto"/>
        <w:bottom w:val="none" w:sz="0" w:space="0" w:color="auto"/>
        <w:right w:val="none" w:sz="0" w:space="0" w:color="auto"/>
      </w:divBdr>
    </w:div>
    <w:div w:id="1238202160">
      <w:bodyDiv w:val="1"/>
      <w:marLeft w:val="0"/>
      <w:marRight w:val="0"/>
      <w:marTop w:val="0"/>
      <w:marBottom w:val="0"/>
      <w:divBdr>
        <w:top w:val="none" w:sz="0" w:space="0" w:color="auto"/>
        <w:left w:val="none" w:sz="0" w:space="0" w:color="auto"/>
        <w:bottom w:val="none" w:sz="0" w:space="0" w:color="auto"/>
        <w:right w:val="none" w:sz="0" w:space="0" w:color="auto"/>
      </w:divBdr>
    </w:div>
    <w:div w:id="1238444947">
      <w:bodyDiv w:val="1"/>
      <w:marLeft w:val="0"/>
      <w:marRight w:val="0"/>
      <w:marTop w:val="0"/>
      <w:marBottom w:val="0"/>
      <w:divBdr>
        <w:top w:val="none" w:sz="0" w:space="0" w:color="auto"/>
        <w:left w:val="none" w:sz="0" w:space="0" w:color="auto"/>
        <w:bottom w:val="none" w:sz="0" w:space="0" w:color="auto"/>
        <w:right w:val="none" w:sz="0" w:space="0" w:color="auto"/>
      </w:divBdr>
    </w:div>
    <w:div w:id="1238781065">
      <w:bodyDiv w:val="1"/>
      <w:marLeft w:val="0"/>
      <w:marRight w:val="0"/>
      <w:marTop w:val="0"/>
      <w:marBottom w:val="0"/>
      <w:divBdr>
        <w:top w:val="none" w:sz="0" w:space="0" w:color="auto"/>
        <w:left w:val="none" w:sz="0" w:space="0" w:color="auto"/>
        <w:bottom w:val="none" w:sz="0" w:space="0" w:color="auto"/>
        <w:right w:val="none" w:sz="0" w:space="0" w:color="auto"/>
      </w:divBdr>
    </w:div>
    <w:div w:id="1239052047">
      <w:bodyDiv w:val="1"/>
      <w:marLeft w:val="0"/>
      <w:marRight w:val="0"/>
      <w:marTop w:val="0"/>
      <w:marBottom w:val="0"/>
      <w:divBdr>
        <w:top w:val="none" w:sz="0" w:space="0" w:color="auto"/>
        <w:left w:val="none" w:sz="0" w:space="0" w:color="auto"/>
        <w:bottom w:val="none" w:sz="0" w:space="0" w:color="auto"/>
        <w:right w:val="none" w:sz="0" w:space="0" w:color="auto"/>
      </w:divBdr>
    </w:div>
    <w:div w:id="1239249482">
      <w:bodyDiv w:val="1"/>
      <w:marLeft w:val="0"/>
      <w:marRight w:val="0"/>
      <w:marTop w:val="0"/>
      <w:marBottom w:val="0"/>
      <w:divBdr>
        <w:top w:val="none" w:sz="0" w:space="0" w:color="auto"/>
        <w:left w:val="none" w:sz="0" w:space="0" w:color="auto"/>
        <w:bottom w:val="none" w:sz="0" w:space="0" w:color="auto"/>
        <w:right w:val="none" w:sz="0" w:space="0" w:color="auto"/>
      </w:divBdr>
    </w:div>
    <w:div w:id="1239556415">
      <w:bodyDiv w:val="1"/>
      <w:marLeft w:val="0"/>
      <w:marRight w:val="0"/>
      <w:marTop w:val="0"/>
      <w:marBottom w:val="0"/>
      <w:divBdr>
        <w:top w:val="none" w:sz="0" w:space="0" w:color="auto"/>
        <w:left w:val="none" w:sz="0" w:space="0" w:color="auto"/>
        <w:bottom w:val="none" w:sz="0" w:space="0" w:color="auto"/>
        <w:right w:val="none" w:sz="0" w:space="0" w:color="auto"/>
      </w:divBdr>
    </w:div>
    <w:div w:id="1239557824">
      <w:bodyDiv w:val="1"/>
      <w:marLeft w:val="0"/>
      <w:marRight w:val="0"/>
      <w:marTop w:val="0"/>
      <w:marBottom w:val="0"/>
      <w:divBdr>
        <w:top w:val="none" w:sz="0" w:space="0" w:color="auto"/>
        <w:left w:val="none" w:sz="0" w:space="0" w:color="auto"/>
        <w:bottom w:val="none" w:sz="0" w:space="0" w:color="auto"/>
        <w:right w:val="none" w:sz="0" w:space="0" w:color="auto"/>
      </w:divBdr>
    </w:div>
    <w:div w:id="1240168606">
      <w:bodyDiv w:val="1"/>
      <w:marLeft w:val="0"/>
      <w:marRight w:val="0"/>
      <w:marTop w:val="0"/>
      <w:marBottom w:val="0"/>
      <w:divBdr>
        <w:top w:val="none" w:sz="0" w:space="0" w:color="auto"/>
        <w:left w:val="none" w:sz="0" w:space="0" w:color="auto"/>
        <w:bottom w:val="none" w:sz="0" w:space="0" w:color="auto"/>
        <w:right w:val="none" w:sz="0" w:space="0" w:color="auto"/>
      </w:divBdr>
    </w:div>
    <w:div w:id="1241134016">
      <w:bodyDiv w:val="1"/>
      <w:marLeft w:val="0"/>
      <w:marRight w:val="0"/>
      <w:marTop w:val="0"/>
      <w:marBottom w:val="0"/>
      <w:divBdr>
        <w:top w:val="none" w:sz="0" w:space="0" w:color="auto"/>
        <w:left w:val="none" w:sz="0" w:space="0" w:color="auto"/>
        <w:bottom w:val="none" w:sz="0" w:space="0" w:color="auto"/>
        <w:right w:val="none" w:sz="0" w:space="0" w:color="auto"/>
      </w:divBdr>
    </w:div>
    <w:div w:id="1241212278">
      <w:bodyDiv w:val="1"/>
      <w:marLeft w:val="0"/>
      <w:marRight w:val="0"/>
      <w:marTop w:val="0"/>
      <w:marBottom w:val="0"/>
      <w:divBdr>
        <w:top w:val="none" w:sz="0" w:space="0" w:color="auto"/>
        <w:left w:val="none" w:sz="0" w:space="0" w:color="auto"/>
        <w:bottom w:val="none" w:sz="0" w:space="0" w:color="auto"/>
        <w:right w:val="none" w:sz="0" w:space="0" w:color="auto"/>
      </w:divBdr>
    </w:div>
    <w:div w:id="1241212694">
      <w:bodyDiv w:val="1"/>
      <w:marLeft w:val="0"/>
      <w:marRight w:val="0"/>
      <w:marTop w:val="0"/>
      <w:marBottom w:val="0"/>
      <w:divBdr>
        <w:top w:val="none" w:sz="0" w:space="0" w:color="auto"/>
        <w:left w:val="none" w:sz="0" w:space="0" w:color="auto"/>
        <w:bottom w:val="none" w:sz="0" w:space="0" w:color="auto"/>
        <w:right w:val="none" w:sz="0" w:space="0" w:color="auto"/>
      </w:divBdr>
    </w:div>
    <w:div w:id="1242061633">
      <w:bodyDiv w:val="1"/>
      <w:marLeft w:val="0"/>
      <w:marRight w:val="0"/>
      <w:marTop w:val="0"/>
      <w:marBottom w:val="0"/>
      <w:divBdr>
        <w:top w:val="none" w:sz="0" w:space="0" w:color="auto"/>
        <w:left w:val="none" w:sz="0" w:space="0" w:color="auto"/>
        <w:bottom w:val="none" w:sz="0" w:space="0" w:color="auto"/>
        <w:right w:val="none" w:sz="0" w:space="0" w:color="auto"/>
      </w:divBdr>
    </w:div>
    <w:div w:id="1242182745">
      <w:bodyDiv w:val="1"/>
      <w:marLeft w:val="0"/>
      <w:marRight w:val="0"/>
      <w:marTop w:val="0"/>
      <w:marBottom w:val="0"/>
      <w:divBdr>
        <w:top w:val="none" w:sz="0" w:space="0" w:color="auto"/>
        <w:left w:val="none" w:sz="0" w:space="0" w:color="auto"/>
        <w:bottom w:val="none" w:sz="0" w:space="0" w:color="auto"/>
        <w:right w:val="none" w:sz="0" w:space="0" w:color="auto"/>
      </w:divBdr>
    </w:div>
    <w:div w:id="1242522187">
      <w:bodyDiv w:val="1"/>
      <w:marLeft w:val="0"/>
      <w:marRight w:val="0"/>
      <w:marTop w:val="0"/>
      <w:marBottom w:val="0"/>
      <w:divBdr>
        <w:top w:val="none" w:sz="0" w:space="0" w:color="auto"/>
        <w:left w:val="none" w:sz="0" w:space="0" w:color="auto"/>
        <w:bottom w:val="none" w:sz="0" w:space="0" w:color="auto"/>
        <w:right w:val="none" w:sz="0" w:space="0" w:color="auto"/>
      </w:divBdr>
    </w:div>
    <w:div w:id="1242720040">
      <w:bodyDiv w:val="1"/>
      <w:marLeft w:val="0"/>
      <w:marRight w:val="0"/>
      <w:marTop w:val="0"/>
      <w:marBottom w:val="0"/>
      <w:divBdr>
        <w:top w:val="none" w:sz="0" w:space="0" w:color="auto"/>
        <w:left w:val="none" w:sz="0" w:space="0" w:color="auto"/>
        <w:bottom w:val="none" w:sz="0" w:space="0" w:color="auto"/>
        <w:right w:val="none" w:sz="0" w:space="0" w:color="auto"/>
      </w:divBdr>
    </w:div>
    <w:div w:id="1243100708">
      <w:bodyDiv w:val="1"/>
      <w:marLeft w:val="0"/>
      <w:marRight w:val="0"/>
      <w:marTop w:val="0"/>
      <w:marBottom w:val="0"/>
      <w:divBdr>
        <w:top w:val="none" w:sz="0" w:space="0" w:color="auto"/>
        <w:left w:val="none" w:sz="0" w:space="0" w:color="auto"/>
        <w:bottom w:val="none" w:sz="0" w:space="0" w:color="auto"/>
        <w:right w:val="none" w:sz="0" w:space="0" w:color="auto"/>
      </w:divBdr>
    </w:div>
    <w:div w:id="1244684083">
      <w:bodyDiv w:val="1"/>
      <w:marLeft w:val="0"/>
      <w:marRight w:val="0"/>
      <w:marTop w:val="0"/>
      <w:marBottom w:val="0"/>
      <w:divBdr>
        <w:top w:val="none" w:sz="0" w:space="0" w:color="auto"/>
        <w:left w:val="none" w:sz="0" w:space="0" w:color="auto"/>
        <w:bottom w:val="none" w:sz="0" w:space="0" w:color="auto"/>
        <w:right w:val="none" w:sz="0" w:space="0" w:color="auto"/>
      </w:divBdr>
    </w:div>
    <w:div w:id="1244754974">
      <w:bodyDiv w:val="1"/>
      <w:marLeft w:val="0"/>
      <w:marRight w:val="0"/>
      <w:marTop w:val="0"/>
      <w:marBottom w:val="0"/>
      <w:divBdr>
        <w:top w:val="none" w:sz="0" w:space="0" w:color="auto"/>
        <w:left w:val="none" w:sz="0" w:space="0" w:color="auto"/>
        <w:bottom w:val="none" w:sz="0" w:space="0" w:color="auto"/>
        <w:right w:val="none" w:sz="0" w:space="0" w:color="auto"/>
      </w:divBdr>
    </w:div>
    <w:div w:id="1245069709">
      <w:bodyDiv w:val="1"/>
      <w:marLeft w:val="0"/>
      <w:marRight w:val="0"/>
      <w:marTop w:val="0"/>
      <w:marBottom w:val="0"/>
      <w:divBdr>
        <w:top w:val="none" w:sz="0" w:space="0" w:color="auto"/>
        <w:left w:val="none" w:sz="0" w:space="0" w:color="auto"/>
        <w:bottom w:val="none" w:sz="0" w:space="0" w:color="auto"/>
        <w:right w:val="none" w:sz="0" w:space="0" w:color="auto"/>
      </w:divBdr>
    </w:div>
    <w:div w:id="1245456772">
      <w:bodyDiv w:val="1"/>
      <w:marLeft w:val="0"/>
      <w:marRight w:val="0"/>
      <w:marTop w:val="0"/>
      <w:marBottom w:val="0"/>
      <w:divBdr>
        <w:top w:val="none" w:sz="0" w:space="0" w:color="auto"/>
        <w:left w:val="none" w:sz="0" w:space="0" w:color="auto"/>
        <w:bottom w:val="none" w:sz="0" w:space="0" w:color="auto"/>
        <w:right w:val="none" w:sz="0" w:space="0" w:color="auto"/>
      </w:divBdr>
    </w:div>
    <w:div w:id="1246065712">
      <w:bodyDiv w:val="1"/>
      <w:marLeft w:val="0"/>
      <w:marRight w:val="0"/>
      <w:marTop w:val="0"/>
      <w:marBottom w:val="0"/>
      <w:divBdr>
        <w:top w:val="none" w:sz="0" w:space="0" w:color="auto"/>
        <w:left w:val="none" w:sz="0" w:space="0" w:color="auto"/>
        <w:bottom w:val="none" w:sz="0" w:space="0" w:color="auto"/>
        <w:right w:val="none" w:sz="0" w:space="0" w:color="auto"/>
      </w:divBdr>
    </w:div>
    <w:div w:id="1247151132">
      <w:bodyDiv w:val="1"/>
      <w:marLeft w:val="0"/>
      <w:marRight w:val="0"/>
      <w:marTop w:val="0"/>
      <w:marBottom w:val="0"/>
      <w:divBdr>
        <w:top w:val="none" w:sz="0" w:space="0" w:color="auto"/>
        <w:left w:val="none" w:sz="0" w:space="0" w:color="auto"/>
        <w:bottom w:val="none" w:sz="0" w:space="0" w:color="auto"/>
        <w:right w:val="none" w:sz="0" w:space="0" w:color="auto"/>
      </w:divBdr>
    </w:div>
    <w:div w:id="1247226502">
      <w:bodyDiv w:val="1"/>
      <w:marLeft w:val="0"/>
      <w:marRight w:val="0"/>
      <w:marTop w:val="0"/>
      <w:marBottom w:val="0"/>
      <w:divBdr>
        <w:top w:val="none" w:sz="0" w:space="0" w:color="auto"/>
        <w:left w:val="none" w:sz="0" w:space="0" w:color="auto"/>
        <w:bottom w:val="none" w:sz="0" w:space="0" w:color="auto"/>
        <w:right w:val="none" w:sz="0" w:space="0" w:color="auto"/>
      </w:divBdr>
    </w:div>
    <w:div w:id="1247303171">
      <w:bodyDiv w:val="1"/>
      <w:marLeft w:val="0"/>
      <w:marRight w:val="0"/>
      <w:marTop w:val="0"/>
      <w:marBottom w:val="0"/>
      <w:divBdr>
        <w:top w:val="none" w:sz="0" w:space="0" w:color="auto"/>
        <w:left w:val="none" w:sz="0" w:space="0" w:color="auto"/>
        <w:bottom w:val="none" w:sz="0" w:space="0" w:color="auto"/>
        <w:right w:val="none" w:sz="0" w:space="0" w:color="auto"/>
      </w:divBdr>
    </w:div>
    <w:div w:id="1248271256">
      <w:bodyDiv w:val="1"/>
      <w:marLeft w:val="0"/>
      <w:marRight w:val="0"/>
      <w:marTop w:val="0"/>
      <w:marBottom w:val="0"/>
      <w:divBdr>
        <w:top w:val="none" w:sz="0" w:space="0" w:color="auto"/>
        <w:left w:val="none" w:sz="0" w:space="0" w:color="auto"/>
        <w:bottom w:val="none" w:sz="0" w:space="0" w:color="auto"/>
        <w:right w:val="none" w:sz="0" w:space="0" w:color="auto"/>
      </w:divBdr>
    </w:div>
    <w:div w:id="1248609154">
      <w:bodyDiv w:val="1"/>
      <w:marLeft w:val="0"/>
      <w:marRight w:val="0"/>
      <w:marTop w:val="0"/>
      <w:marBottom w:val="0"/>
      <w:divBdr>
        <w:top w:val="none" w:sz="0" w:space="0" w:color="auto"/>
        <w:left w:val="none" w:sz="0" w:space="0" w:color="auto"/>
        <w:bottom w:val="none" w:sz="0" w:space="0" w:color="auto"/>
        <w:right w:val="none" w:sz="0" w:space="0" w:color="auto"/>
      </w:divBdr>
    </w:div>
    <w:div w:id="1249541819">
      <w:bodyDiv w:val="1"/>
      <w:marLeft w:val="0"/>
      <w:marRight w:val="0"/>
      <w:marTop w:val="0"/>
      <w:marBottom w:val="0"/>
      <w:divBdr>
        <w:top w:val="none" w:sz="0" w:space="0" w:color="auto"/>
        <w:left w:val="none" w:sz="0" w:space="0" w:color="auto"/>
        <w:bottom w:val="none" w:sz="0" w:space="0" w:color="auto"/>
        <w:right w:val="none" w:sz="0" w:space="0" w:color="auto"/>
      </w:divBdr>
    </w:div>
    <w:div w:id="1249853360">
      <w:bodyDiv w:val="1"/>
      <w:marLeft w:val="0"/>
      <w:marRight w:val="0"/>
      <w:marTop w:val="0"/>
      <w:marBottom w:val="0"/>
      <w:divBdr>
        <w:top w:val="none" w:sz="0" w:space="0" w:color="auto"/>
        <w:left w:val="none" w:sz="0" w:space="0" w:color="auto"/>
        <w:bottom w:val="none" w:sz="0" w:space="0" w:color="auto"/>
        <w:right w:val="none" w:sz="0" w:space="0" w:color="auto"/>
      </w:divBdr>
    </w:div>
    <w:div w:id="1250386221">
      <w:bodyDiv w:val="1"/>
      <w:marLeft w:val="0"/>
      <w:marRight w:val="0"/>
      <w:marTop w:val="0"/>
      <w:marBottom w:val="0"/>
      <w:divBdr>
        <w:top w:val="none" w:sz="0" w:space="0" w:color="auto"/>
        <w:left w:val="none" w:sz="0" w:space="0" w:color="auto"/>
        <w:bottom w:val="none" w:sz="0" w:space="0" w:color="auto"/>
        <w:right w:val="none" w:sz="0" w:space="0" w:color="auto"/>
      </w:divBdr>
    </w:div>
    <w:div w:id="1250508467">
      <w:bodyDiv w:val="1"/>
      <w:marLeft w:val="0"/>
      <w:marRight w:val="0"/>
      <w:marTop w:val="0"/>
      <w:marBottom w:val="0"/>
      <w:divBdr>
        <w:top w:val="none" w:sz="0" w:space="0" w:color="auto"/>
        <w:left w:val="none" w:sz="0" w:space="0" w:color="auto"/>
        <w:bottom w:val="none" w:sz="0" w:space="0" w:color="auto"/>
        <w:right w:val="none" w:sz="0" w:space="0" w:color="auto"/>
      </w:divBdr>
    </w:div>
    <w:div w:id="1250770865">
      <w:bodyDiv w:val="1"/>
      <w:marLeft w:val="0"/>
      <w:marRight w:val="0"/>
      <w:marTop w:val="0"/>
      <w:marBottom w:val="0"/>
      <w:divBdr>
        <w:top w:val="none" w:sz="0" w:space="0" w:color="auto"/>
        <w:left w:val="none" w:sz="0" w:space="0" w:color="auto"/>
        <w:bottom w:val="none" w:sz="0" w:space="0" w:color="auto"/>
        <w:right w:val="none" w:sz="0" w:space="0" w:color="auto"/>
      </w:divBdr>
    </w:div>
    <w:div w:id="1251429488">
      <w:bodyDiv w:val="1"/>
      <w:marLeft w:val="0"/>
      <w:marRight w:val="0"/>
      <w:marTop w:val="0"/>
      <w:marBottom w:val="0"/>
      <w:divBdr>
        <w:top w:val="none" w:sz="0" w:space="0" w:color="auto"/>
        <w:left w:val="none" w:sz="0" w:space="0" w:color="auto"/>
        <w:bottom w:val="none" w:sz="0" w:space="0" w:color="auto"/>
        <w:right w:val="none" w:sz="0" w:space="0" w:color="auto"/>
      </w:divBdr>
    </w:div>
    <w:div w:id="1251742567">
      <w:bodyDiv w:val="1"/>
      <w:marLeft w:val="0"/>
      <w:marRight w:val="0"/>
      <w:marTop w:val="0"/>
      <w:marBottom w:val="0"/>
      <w:divBdr>
        <w:top w:val="none" w:sz="0" w:space="0" w:color="auto"/>
        <w:left w:val="none" w:sz="0" w:space="0" w:color="auto"/>
        <w:bottom w:val="none" w:sz="0" w:space="0" w:color="auto"/>
        <w:right w:val="none" w:sz="0" w:space="0" w:color="auto"/>
      </w:divBdr>
    </w:div>
    <w:div w:id="1251895008">
      <w:bodyDiv w:val="1"/>
      <w:marLeft w:val="0"/>
      <w:marRight w:val="0"/>
      <w:marTop w:val="0"/>
      <w:marBottom w:val="0"/>
      <w:divBdr>
        <w:top w:val="none" w:sz="0" w:space="0" w:color="auto"/>
        <w:left w:val="none" w:sz="0" w:space="0" w:color="auto"/>
        <w:bottom w:val="none" w:sz="0" w:space="0" w:color="auto"/>
        <w:right w:val="none" w:sz="0" w:space="0" w:color="auto"/>
      </w:divBdr>
    </w:div>
    <w:div w:id="1252199560">
      <w:bodyDiv w:val="1"/>
      <w:marLeft w:val="0"/>
      <w:marRight w:val="0"/>
      <w:marTop w:val="0"/>
      <w:marBottom w:val="0"/>
      <w:divBdr>
        <w:top w:val="none" w:sz="0" w:space="0" w:color="auto"/>
        <w:left w:val="none" w:sz="0" w:space="0" w:color="auto"/>
        <w:bottom w:val="none" w:sz="0" w:space="0" w:color="auto"/>
        <w:right w:val="none" w:sz="0" w:space="0" w:color="auto"/>
      </w:divBdr>
    </w:div>
    <w:div w:id="1252203592">
      <w:bodyDiv w:val="1"/>
      <w:marLeft w:val="0"/>
      <w:marRight w:val="0"/>
      <w:marTop w:val="0"/>
      <w:marBottom w:val="0"/>
      <w:divBdr>
        <w:top w:val="none" w:sz="0" w:space="0" w:color="auto"/>
        <w:left w:val="none" w:sz="0" w:space="0" w:color="auto"/>
        <w:bottom w:val="none" w:sz="0" w:space="0" w:color="auto"/>
        <w:right w:val="none" w:sz="0" w:space="0" w:color="auto"/>
      </w:divBdr>
    </w:div>
    <w:div w:id="1252811737">
      <w:bodyDiv w:val="1"/>
      <w:marLeft w:val="0"/>
      <w:marRight w:val="0"/>
      <w:marTop w:val="0"/>
      <w:marBottom w:val="0"/>
      <w:divBdr>
        <w:top w:val="none" w:sz="0" w:space="0" w:color="auto"/>
        <w:left w:val="none" w:sz="0" w:space="0" w:color="auto"/>
        <w:bottom w:val="none" w:sz="0" w:space="0" w:color="auto"/>
        <w:right w:val="none" w:sz="0" w:space="0" w:color="auto"/>
      </w:divBdr>
    </w:div>
    <w:div w:id="1253121096">
      <w:bodyDiv w:val="1"/>
      <w:marLeft w:val="0"/>
      <w:marRight w:val="0"/>
      <w:marTop w:val="0"/>
      <w:marBottom w:val="0"/>
      <w:divBdr>
        <w:top w:val="none" w:sz="0" w:space="0" w:color="auto"/>
        <w:left w:val="none" w:sz="0" w:space="0" w:color="auto"/>
        <w:bottom w:val="none" w:sz="0" w:space="0" w:color="auto"/>
        <w:right w:val="none" w:sz="0" w:space="0" w:color="auto"/>
      </w:divBdr>
    </w:div>
    <w:div w:id="1253125467">
      <w:bodyDiv w:val="1"/>
      <w:marLeft w:val="0"/>
      <w:marRight w:val="0"/>
      <w:marTop w:val="0"/>
      <w:marBottom w:val="0"/>
      <w:divBdr>
        <w:top w:val="none" w:sz="0" w:space="0" w:color="auto"/>
        <w:left w:val="none" w:sz="0" w:space="0" w:color="auto"/>
        <w:bottom w:val="none" w:sz="0" w:space="0" w:color="auto"/>
        <w:right w:val="none" w:sz="0" w:space="0" w:color="auto"/>
      </w:divBdr>
    </w:div>
    <w:div w:id="1253927205">
      <w:bodyDiv w:val="1"/>
      <w:marLeft w:val="0"/>
      <w:marRight w:val="0"/>
      <w:marTop w:val="0"/>
      <w:marBottom w:val="0"/>
      <w:divBdr>
        <w:top w:val="none" w:sz="0" w:space="0" w:color="auto"/>
        <w:left w:val="none" w:sz="0" w:space="0" w:color="auto"/>
        <w:bottom w:val="none" w:sz="0" w:space="0" w:color="auto"/>
        <w:right w:val="none" w:sz="0" w:space="0" w:color="auto"/>
      </w:divBdr>
    </w:div>
    <w:div w:id="1254431165">
      <w:bodyDiv w:val="1"/>
      <w:marLeft w:val="0"/>
      <w:marRight w:val="0"/>
      <w:marTop w:val="0"/>
      <w:marBottom w:val="0"/>
      <w:divBdr>
        <w:top w:val="none" w:sz="0" w:space="0" w:color="auto"/>
        <w:left w:val="none" w:sz="0" w:space="0" w:color="auto"/>
        <w:bottom w:val="none" w:sz="0" w:space="0" w:color="auto"/>
        <w:right w:val="none" w:sz="0" w:space="0" w:color="auto"/>
      </w:divBdr>
    </w:div>
    <w:div w:id="1254972337">
      <w:bodyDiv w:val="1"/>
      <w:marLeft w:val="0"/>
      <w:marRight w:val="0"/>
      <w:marTop w:val="0"/>
      <w:marBottom w:val="0"/>
      <w:divBdr>
        <w:top w:val="none" w:sz="0" w:space="0" w:color="auto"/>
        <w:left w:val="none" w:sz="0" w:space="0" w:color="auto"/>
        <w:bottom w:val="none" w:sz="0" w:space="0" w:color="auto"/>
        <w:right w:val="none" w:sz="0" w:space="0" w:color="auto"/>
      </w:divBdr>
    </w:div>
    <w:div w:id="1256018354">
      <w:bodyDiv w:val="1"/>
      <w:marLeft w:val="0"/>
      <w:marRight w:val="0"/>
      <w:marTop w:val="0"/>
      <w:marBottom w:val="0"/>
      <w:divBdr>
        <w:top w:val="none" w:sz="0" w:space="0" w:color="auto"/>
        <w:left w:val="none" w:sz="0" w:space="0" w:color="auto"/>
        <w:bottom w:val="none" w:sz="0" w:space="0" w:color="auto"/>
        <w:right w:val="none" w:sz="0" w:space="0" w:color="auto"/>
      </w:divBdr>
    </w:div>
    <w:div w:id="1256480290">
      <w:bodyDiv w:val="1"/>
      <w:marLeft w:val="0"/>
      <w:marRight w:val="0"/>
      <w:marTop w:val="0"/>
      <w:marBottom w:val="0"/>
      <w:divBdr>
        <w:top w:val="none" w:sz="0" w:space="0" w:color="auto"/>
        <w:left w:val="none" w:sz="0" w:space="0" w:color="auto"/>
        <w:bottom w:val="none" w:sz="0" w:space="0" w:color="auto"/>
        <w:right w:val="none" w:sz="0" w:space="0" w:color="auto"/>
      </w:divBdr>
    </w:div>
    <w:div w:id="1256937715">
      <w:bodyDiv w:val="1"/>
      <w:marLeft w:val="0"/>
      <w:marRight w:val="0"/>
      <w:marTop w:val="0"/>
      <w:marBottom w:val="0"/>
      <w:divBdr>
        <w:top w:val="none" w:sz="0" w:space="0" w:color="auto"/>
        <w:left w:val="none" w:sz="0" w:space="0" w:color="auto"/>
        <w:bottom w:val="none" w:sz="0" w:space="0" w:color="auto"/>
        <w:right w:val="none" w:sz="0" w:space="0" w:color="auto"/>
      </w:divBdr>
    </w:div>
    <w:div w:id="1257445365">
      <w:bodyDiv w:val="1"/>
      <w:marLeft w:val="0"/>
      <w:marRight w:val="0"/>
      <w:marTop w:val="0"/>
      <w:marBottom w:val="0"/>
      <w:divBdr>
        <w:top w:val="none" w:sz="0" w:space="0" w:color="auto"/>
        <w:left w:val="none" w:sz="0" w:space="0" w:color="auto"/>
        <w:bottom w:val="none" w:sz="0" w:space="0" w:color="auto"/>
        <w:right w:val="none" w:sz="0" w:space="0" w:color="auto"/>
      </w:divBdr>
    </w:div>
    <w:div w:id="1258445998">
      <w:bodyDiv w:val="1"/>
      <w:marLeft w:val="0"/>
      <w:marRight w:val="0"/>
      <w:marTop w:val="0"/>
      <w:marBottom w:val="0"/>
      <w:divBdr>
        <w:top w:val="none" w:sz="0" w:space="0" w:color="auto"/>
        <w:left w:val="none" w:sz="0" w:space="0" w:color="auto"/>
        <w:bottom w:val="none" w:sz="0" w:space="0" w:color="auto"/>
        <w:right w:val="none" w:sz="0" w:space="0" w:color="auto"/>
      </w:divBdr>
    </w:div>
    <w:div w:id="1259173934">
      <w:bodyDiv w:val="1"/>
      <w:marLeft w:val="0"/>
      <w:marRight w:val="0"/>
      <w:marTop w:val="0"/>
      <w:marBottom w:val="0"/>
      <w:divBdr>
        <w:top w:val="none" w:sz="0" w:space="0" w:color="auto"/>
        <w:left w:val="none" w:sz="0" w:space="0" w:color="auto"/>
        <w:bottom w:val="none" w:sz="0" w:space="0" w:color="auto"/>
        <w:right w:val="none" w:sz="0" w:space="0" w:color="auto"/>
      </w:divBdr>
    </w:div>
    <w:div w:id="1259675696">
      <w:bodyDiv w:val="1"/>
      <w:marLeft w:val="0"/>
      <w:marRight w:val="0"/>
      <w:marTop w:val="0"/>
      <w:marBottom w:val="0"/>
      <w:divBdr>
        <w:top w:val="none" w:sz="0" w:space="0" w:color="auto"/>
        <w:left w:val="none" w:sz="0" w:space="0" w:color="auto"/>
        <w:bottom w:val="none" w:sz="0" w:space="0" w:color="auto"/>
        <w:right w:val="none" w:sz="0" w:space="0" w:color="auto"/>
      </w:divBdr>
    </w:div>
    <w:div w:id="1259866866">
      <w:bodyDiv w:val="1"/>
      <w:marLeft w:val="0"/>
      <w:marRight w:val="0"/>
      <w:marTop w:val="0"/>
      <w:marBottom w:val="0"/>
      <w:divBdr>
        <w:top w:val="none" w:sz="0" w:space="0" w:color="auto"/>
        <w:left w:val="none" w:sz="0" w:space="0" w:color="auto"/>
        <w:bottom w:val="none" w:sz="0" w:space="0" w:color="auto"/>
        <w:right w:val="none" w:sz="0" w:space="0" w:color="auto"/>
      </w:divBdr>
    </w:div>
    <w:div w:id="1260025097">
      <w:bodyDiv w:val="1"/>
      <w:marLeft w:val="0"/>
      <w:marRight w:val="0"/>
      <w:marTop w:val="0"/>
      <w:marBottom w:val="0"/>
      <w:divBdr>
        <w:top w:val="none" w:sz="0" w:space="0" w:color="auto"/>
        <w:left w:val="none" w:sz="0" w:space="0" w:color="auto"/>
        <w:bottom w:val="none" w:sz="0" w:space="0" w:color="auto"/>
        <w:right w:val="none" w:sz="0" w:space="0" w:color="auto"/>
      </w:divBdr>
    </w:div>
    <w:div w:id="1260257617">
      <w:bodyDiv w:val="1"/>
      <w:marLeft w:val="0"/>
      <w:marRight w:val="0"/>
      <w:marTop w:val="0"/>
      <w:marBottom w:val="0"/>
      <w:divBdr>
        <w:top w:val="none" w:sz="0" w:space="0" w:color="auto"/>
        <w:left w:val="none" w:sz="0" w:space="0" w:color="auto"/>
        <w:bottom w:val="none" w:sz="0" w:space="0" w:color="auto"/>
        <w:right w:val="none" w:sz="0" w:space="0" w:color="auto"/>
      </w:divBdr>
    </w:div>
    <w:div w:id="1260328574">
      <w:bodyDiv w:val="1"/>
      <w:marLeft w:val="0"/>
      <w:marRight w:val="0"/>
      <w:marTop w:val="0"/>
      <w:marBottom w:val="0"/>
      <w:divBdr>
        <w:top w:val="none" w:sz="0" w:space="0" w:color="auto"/>
        <w:left w:val="none" w:sz="0" w:space="0" w:color="auto"/>
        <w:bottom w:val="none" w:sz="0" w:space="0" w:color="auto"/>
        <w:right w:val="none" w:sz="0" w:space="0" w:color="auto"/>
      </w:divBdr>
    </w:div>
    <w:div w:id="1260454761">
      <w:bodyDiv w:val="1"/>
      <w:marLeft w:val="0"/>
      <w:marRight w:val="0"/>
      <w:marTop w:val="0"/>
      <w:marBottom w:val="0"/>
      <w:divBdr>
        <w:top w:val="none" w:sz="0" w:space="0" w:color="auto"/>
        <w:left w:val="none" w:sz="0" w:space="0" w:color="auto"/>
        <w:bottom w:val="none" w:sz="0" w:space="0" w:color="auto"/>
        <w:right w:val="none" w:sz="0" w:space="0" w:color="auto"/>
      </w:divBdr>
    </w:div>
    <w:div w:id="1260718519">
      <w:bodyDiv w:val="1"/>
      <w:marLeft w:val="0"/>
      <w:marRight w:val="0"/>
      <w:marTop w:val="0"/>
      <w:marBottom w:val="0"/>
      <w:divBdr>
        <w:top w:val="none" w:sz="0" w:space="0" w:color="auto"/>
        <w:left w:val="none" w:sz="0" w:space="0" w:color="auto"/>
        <w:bottom w:val="none" w:sz="0" w:space="0" w:color="auto"/>
        <w:right w:val="none" w:sz="0" w:space="0" w:color="auto"/>
      </w:divBdr>
    </w:div>
    <w:div w:id="1261252562">
      <w:bodyDiv w:val="1"/>
      <w:marLeft w:val="0"/>
      <w:marRight w:val="0"/>
      <w:marTop w:val="0"/>
      <w:marBottom w:val="0"/>
      <w:divBdr>
        <w:top w:val="none" w:sz="0" w:space="0" w:color="auto"/>
        <w:left w:val="none" w:sz="0" w:space="0" w:color="auto"/>
        <w:bottom w:val="none" w:sz="0" w:space="0" w:color="auto"/>
        <w:right w:val="none" w:sz="0" w:space="0" w:color="auto"/>
      </w:divBdr>
    </w:div>
    <w:div w:id="1262494723">
      <w:bodyDiv w:val="1"/>
      <w:marLeft w:val="0"/>
      <w:marRight w:val="0"/>
      <w:marTop w:val="0"/>
      <w:marBottom w:val="0"/>
      <w:divBdr>
        <w:top w:val="none" w:sz="0" w:space="0" w:color="auto"/>
        <w:left w:val="none" w:sz="0" w:space="0" w:color="auto"/>
        <w:bottom w:val="none" w:sz="0" w:space="0" w:color="auto"/>
        <w:right w:val="none" w:sz="0" w:space="0" w:color="auto"/>
      </w:divBdr>
    </w:div>
    <w:div w:id="1263340860">
      <w:bodyDiv w:val="1"/>
      <w:marLeft w:val="0"/>
      <w:marRight w:val="0"/>
      <w:marTop w:val="0"/>
      <w:marBottom w:val="0"/>
      <w:divBdr>
        <w:top w:val="none" w:sz="0" w:space="0" w:color="auto"/>
        <w:left w:val="none" w:sz="0" w:space="0" w:color="auto"/>
        <w:bottom w:val="none" w:sz="0" w:space="0" w:color="auto"/>
        <w:right w:val="none" w:sz="0" w:space="0" w:color="auto"/>
      </w:divBdr>
    </w:div>
    <w:div w:id="1263688755">
      <w:bodyDiv w:val="1"/>
      <w:marLeft w:val="0"/>
      <w:marRight w:val="0"/>
      <w:marTop w:val="0"/>
      <w:marBottom w:val="0"/>
      <w:divBdr>
        <w:top w:val="none" w:sz="0" w:space="0" w:color="auto"/>
        <w:left w:val="none" w:sz="0" w:space="0" w:color="auto"/>
        <w:bottom w:val="none" w:sz="0" w:space="0" w:color="auto"/>
        <w:right w:val="none" w:sz="0" w:space="0" w:color="auto"/>
      </w:divBdr>
    </w:div>
    <w:div w:id="1264068268">
      <w:bodyDiv w:val="1"/>
      <w:marLeft w:val="0"/>
      <w:marRight w:val="0"/>
      <w:marTop w:val="0"/>
      <w:marBottom w:val="0"/>
      <w:divBdr>
        <w:top w:val="none" w:sz="0" w:space="0" w:color="auto"/>
        <w:left w:val="none" w:sz="0" w:space="0" w:color="auto"/>
        <w:bottom w:val="none" w:sz="0" w:space="0" w:color="auto"/>
        <w:right w:val="none" w:sz="0" w:space="0" w:color="auto"/>
      </w:divBdr>
    </w:div>
    <w:div w:id="1264147568">
      <w:bodyDiv w:val="1"/>
      <w:marLeft w:val="0"/>
      <w:marRight w:val="0"/>
      <w:marTop w:val="0"/>
      <w:marBottom w:val="0"/>
      <w:divBdr>
        <w:top w:val="none" w:sz="0" w:space="0" w:color="auto"/>
        <w:left w:val="none" w:sz="0" w:space="0" w:color="auto"/>
        <w:bottom w:val="none" w:sz="0" w:space="0" w:color="auto"/>
        <w:right w:val="none" w:sz="0" w:space="0" w:color="auto"/>
      </w:divBdr>
    </w:div>
    <w:div w:id="1264529606">
      <w:bodyDiv w:val="1"/>
      <w:marLeft w:val="0"/>
      <w:marRight w:val="0"/>
      <w:marTop w:val="0"/>
      <w:marBottom w:val="0"/>
      <w:divBdr>
        <w:top w:val="none" w:sz="0" w:space="0" w:color="auto"/>
        <w:left w:val="none" w:sz="0" w:space="0" w:color="auto"/>
        <w:bottom w:val="none" w:sz="0" w:space="0" w:color="auto"/>
        <w:right w:val="none" w:sz="0" w:space="0" w:color="auto"/>
      </w:divBdr>
    </w:div>
    <w:div w:id="1264920848">
      <w:bodyDiv w:val="1"/>
      <w:marLeft w:val="0"/>
      <w:marRight w:val="0"/>
      <w:marTop w:val="0"/>
      <w:marBottom w:val="0"/>
      <w:divBdr>
        <w:top w:val="none" w:sz="0" w:space="0" w:color="auto"/>
        <w:left w:val="none" w:sz="0" w:space="0" w:color="auto"/>
        <w:bottom w:val="none" w:sz="0" w:space="0" w:color="auto"/>
        <w:right w:val="none" w:sz="0" w:space="0" w:color="auto"/>
      </w:divBdr>
    </w:div>
    <w:div w:id="1264923213">
      <w:bodyDiv w:val="1"/>
      <w:marLeft w:val="0"/>
      <w:marRight w:val="0"/>
      <w:marTop w:val="0"/>
      <w:marBottom w:val="0"/>
      <w:divBdr>
        <w:top w:val="none" w:sz="0" w:space="0" w:color="auto"/>
        <w:left w:val="none" w:sz="0" w:space="0" w:color="auto"/>
        <w:bottom w:val="none" w:sz="0" w:space="0" w:color="auto"/>
        <w:right w:val="none" w:sz="0" w:space="0" w:color="auto"/>
      </w:divBdr>
    </w:div>
    <w:div w:id="1264998777">
      <w:bodyDiv w:val="1"/>
      <w:marLeft w:val="0"/>
      <w:marRight w:val="0"/>
      <w:marTop w:val="0"/>
      <w:marBottom w:val="0"/>
      <w:divBdr>
        <w:top w:val="none" w:sz="0" w:space="0" w:color="auto"/>
        <w:left w:val="none" w:sz="0" w:space="0" w:color="auto"/>
        <w:bottom w:val="none" w:sz="0" w:space="0" w:color="auto"/>
        <w:right w:val="none" w:sz="0" w:space="0" w:color="auto"/>
      </w:divBdr>
    </w:div>
    <w:div w:id="1265069799">
      <w:bodyDiv w:val="1"/>
      <w:marLeft w:val="0"/>
      <w:marRight w:val="0"/>
      <w:marTop w:val="0"/>
      <w:marBottom w:val="0"/>
      <w:divBdr>
        <w:top w:val="none" w:sz="0" w:space="0" w:color="auto"/>
        <w:left w:val="none" w:sz="0" w:space="0" w:color="auto"/>
        <w:bottom w:val="none" w:sz="0" w:space="0" w:color="auto"/>
        <w:right w:val="none" w:sz="0" w:space="0" w:color="auto"/>
      </w:divBdr>
    </w:div>
    <w:div w:id="1265724871">
      <w:bodyDiv w:val="1"/>
      <w:marLeft w:val="0"/>
      <w:marRight w:val="0"/>
      <w:marTop w:val="0"/>
      <w:marBottom w:val="0"/>
      <w:divBdr>
        <w:top w:val="none" w:sz="0" w:space="0" w:color="auto"/>
        <w:left w:val="none" w:sz="0" w:space="0" w:color="auto"/>
        <w:bottom w:val="none" w:sz="0" w:space="0" w:color="auto"/>
        <w:right w:val="none" w:sz="0" w:space="0" w:color="auto"/>
      </w:divBdr>
    </w:div>
    <w:div w:id="1266645315">
      <w:bodyDiv w:val="1"/>
      <w:marLeft w:val="0"/>
      <w:marRight w:val="0"/>
      <w:marTop w:val="0"/>
      <w:marBottom w:val="0"/>
      <w:divBdr>
        <w:top w:val="none" w:sz="0" w:space="0" w:color="auto"/>
        <w:left w:val="none" w:sz="0" w:space="0" w:color="auto"/>
        <w:bottom w:val="none" w:sz="0" w:space="0" w:color="auto"/>
        <w:right w:val="none" w:sz="0" w:space="0" w:color="auto"/>
      </w:divBdr>
    </w:div>
    <w:div w:id="1266763666">
      <w:bodyDiv w:val="1"/>
      <w:marLeft w:val="0"/>
      <w:marRight w:val="0"/>
      <w:marTop w:val="0"/>
      <w:marBottom w:val="0"/>
      <w:divBdr>
        <w:top w:val="none" w:sz="0" w:space="0" w:color="auto"/>
        <w:left w:val="none" w:sz="0" w:space="0" w:color="auto"/>
        <w:bottom w:val="none" w:sz="0" w:space="0" w:color="auto"/>
        <w:right w:val="none" w:sz="0" w:space="0" w:color="auto"/>
      </w:divBdr>
    </w:div>
    <w:div w:id="1266885271">
      <w:bodyDiv w:val="1"/>
      <w:marLeft w:val="0"/>
      <w:marRight w:val="0"/>
      <w:marTop w:val="0"/>
      <w:marBottom w:val="0"/>
      <w:divBdr>
        <w:top w:val="none" w:sz="0" w:space="0" w:color="auto"/>
        <w:left w:val="none" w:sz="0" w:space="0" w:color="auto"/>
        <w:bottom w:val="none" w:sz="0" w:space="0" w:color="auto"/>
        <w:right w:val="none" w:sz="0" w:space="0" w:color="auto"/>
      </w:divBdr>
    </w:div>
    <w:div w:id="1267153744">
      <w:bodyDiv w:val="1"/>
      <w:marLeft w:val="0"/>
      <w:marRight w:val="0"/>
      <w:marTop w:val="0"/>
      <w:marBottom w:val="0"/>
      <w:divBdr>
        <w:top w:val="none" w:sz="0" w:space="0" w:color="auto"/>
        <w:left w:val="none" w:sz="0" w:space="0" w:color="auto"/>
        <w:bottom w:val="none" w:sz="0" w:space="0" w:color="auto"/>
        <w:right w:val="none" w:sz="0" w:space="0" w:color="auto"/>
      </w:divBdr>
    </w:div>
    <w:div w:id="1267155161">
      <w:bodyDiv w:val="1"/>
      <w:marLeft w:val="0"/>
      <w:marRight w:val="0"/>
      <w:marTop w:val="0"/>
      <w:marBottom w:val="0"/>
      <w:divBdr>
        <w:top w:val="none" w:sz="0" w:space="0" w:color="auto"/>
        <w:left w:val="none" w:sz="0" w:space="0" w:color="auto"/>
        <w:bottom w:val="none" w:sz="0" w:space="0" w:color="auto"/>
        <w:right w:val="none" w:sz="0" w:space="0" w:color="auto"/>
      </w:divBdr>
    </w:div>
    <w:div w:id="1268201382">
      <w:bodyDiv w:val="1"/>
      <w:marLeft w:val="0"/>
      <w:marRight w:val="0"/>
      <w:marTop w:val="0"/>
      <w:marBottom w:val="0"/>
      <w:divBdr>
        <w:top w:val="none" w:sz="0" w:space="0" w:color="auto"/>
        <w:left w:val="none" w:sz="0" w:space="0" w:color="auto"/>
        <w:bottom w:val="none" w:sz="0" w:space="0" w:color="auto"/>
        <w:right w:val="none" w:sz="0" w:space="0" w:color="auto"/>
      </w:divBdr>
    </w:div>
    <w:div w:id="1268659445">
      <w:bodyDiv w:val="1"/>
      <w:marLeft w:val="0"/>
      <w:marRight w:val="0"/>
      <w:marTop w:val="0"/>
      <w:marBottom w:val="0"/>
      <w:divBdr>
        <w:top w:val="none" w:sz="0" w:space="0" w:color="auto"/>
        <w:left w:val="none" w:sz="0" w:space="0" w:color="auto"/>
        <w:bottom w:val="none" w:sz="0" w:space="0" w:color="auto"/>
        <w:right w:val="none" w:sz="0" w:space="0" w:color="auto"/>
      </w:divBdr>
    </w:div>
    <w:div w:id="1268847655">
      <w:bodyDiv w:val="1"/>
      <w:marLeft w:val="0"/>
      <w:marRight w:val="0"/>
      <w:marTop w:val="0"/>
      <w:marBottom w:val="0"/>
      <w:divBdr>
        <w:top w:val="none" w:sz="0" w:space="0" w:color="auto"/>
        <w:left w:val="none" w:sz="0" w:space="0" w:color="auto"/>
        <w:bottom w:val="none" w:sz="0" w:space="0" w:color="auto"/>
        <w:right w:val="none" w:sz="0" w:space="0" w:color="auto"/>
      </w:divBdr>
    </w:div>
    <w:div w:id="1269003043">
      <w:bodyDiv w:val="1"/>
      <w:marLeft w:val="0"/>
      <w:marRight w:val="0"/>
      <w:marTop w:val="0"/>
      <w:marBottom w:val="0"/>
      <w:divBdr>
        <w:top w:val="none" w:sz="0" w:space="0" w:color="auto"/>
        <w:left w:val="none" w:sz="0" w:space="0" w:color="auto"/>
        <w:bottom w:val="none" w:sz="0" w:space="0" w:color="auto"/>
        <w:right w:val="none" w:sz="0" w:space="0" w:color="auto"/>
      </w:divBdr>
    </w:div>
    <w:div w:id="1269506158">
      <w:bodyDiv w:val="1"/>
      <w:marLeft w:val="0"/>
      <w:marRight w:val="0"/>
      <w:marTop w:val="0"/>
      <w:marBottom w:val="0"/>
      <w:divBdr>
        <w:top w:val="none" w:sz="0" w:space="0" w:color="auto"/>
        <w:left w:val="none" w:sz="0" w:space="0" w:color="auto"/>
        <w:bottom w:val="none" w:sz="0" w:space="0" w:color="auto"/>
        <w:right w:val="none" w:sz="0" w:space="0" w:color="auto"/>
      </w:divBdr>
    </w:div>
    <w:div w:id="1269852227">
      <w:bodyDiv w:val="1"/>
      <w:marLeft w:val="0"/>
      <w:marRight w:val="0"/>
      <w:marTop w:val="0"/>
      <w:marBottom w:val="0"/>
      <w:divBdr>
        <w:top w:val="none" w:sz="0" w:space="0" w:color="auto"/>
        <w:left w:val="none" w:sz="0" w:space="0" w:color="auto"/>
        <w:bottom w:val="none" w:sz="0" w:space="0" w:color="auto"/>
        <w:right w:val="none" w:sz="0" w:space="0" w:color="auto"/>
      </w:divBdr>
    </w:div>
    <w:div w:id="1270166409">
      <w:bodyDiv w:val="1"/>
      <w:marLeft w:val="0"/>
      <w:marRight w:val="0"/>
      <w:marTop w:val="0"/>
      <w:marBottom w:val="0"/>
      <w:divBdr>
        <w:top w:val="none" w:sz="0" w:space="0" w:color="auto"/>
        <w:left w:val="none" w:sz="0" w:space="0" w:color="auto"/>
        <w:bottom w:val="none" w:sz="0" w:space="0" w:color="auto"/>
        <w:right w:val="none" w:sz="0" w:space="0" w:color="auto"/>
      </w:divBdr>
    </w:div>
    <w:div w:id="1270577462">
      <w:bodyDiv w:val="1"/>
      <w:marLeft w:val="0"/>
      <w:marRight w:val="0"/>
      <w:marTop w:val="0"/>
      <w:marBottom w:val="0"/>
      <w:divBdr>
        <w:top w:val="none" w:sz="0" w:space="0" w:color="auto"/>
        <w:left w:val="none" w:sz="0" w:space="0" w:color="auto"/>
        <w:bottom w:val="none" w:sz="0" w:space="0" w:color="auto"/>
        <w:right w:val="none" w:sz="0" w:space="0" w:color="auto"/>
      </w:divBdr>
    </w:div>
    <w:div w:id="1271428351">
      <w:bodyDiv w:val="1"/>
      <w:marLeft w:val="0"/>
      <w:marRight w:val="0"/>
      <w:marTop w:val="0"/>
      <w:marBottom w:val="0"/>
      <w:divBdr>
        <w:top w:val="none" w:sz="0" w:space="0" w:color="auto"/>
        <w:left w:val="none" w:sz="0" w:space="0" w:color="auto"/>
        <w:bottom w:val="none" w:sz="0" w:space="0" w:color="auto"/>
        <w:right w:val="none" w:sz="0" w:space="0" w:color="auto"/>
      </w:divBdr>
    </w:div>
    <w:div w:id="1271819512">
      <w:bodyDiv w:val="1"/>
      <w:marLeft w:val="0"/>
      <w:marRight w:val="0"/>
      <w:marTop w:val="0"/>
      <w:marBottom w:val="0"/>
      <w:divBdr>
        <w:top w:val="none" w:sz="0" w:space="0" w:color="auto"/>
        <w:left w:val="none" w:sz="0" w:space="0" w:color="auto"/>
        <w:bottom w:val="none" w:sz="0" w:space="0" w:color="auto"/>
        <w:right w:val="none" w:sz="0" w:space="0" w:color="auto"/>
      </w:divBdr>
    </w:div>
    <w:div w:id="1272200008">
      <w:bodyDiv w:val="1"/>
      <w:marLeft w:val="0"/>
      <w:marRight w:val="0"/>
      <w:marTop w:val="0"/>
      <w:marBottom w:val="0"/>
      <w:divBdr>
        <w:top w:val="none" w:sz="0" w:space="0" w:color="auto"/>
        <w:left w:val="none" w:sz="0" w:space="0" w:color="auto"/>
        <w:bottom w:val="none" w:sz="0" w:space="0" w:color="auto"/>
        <w:right w:val="none" w:sz="0" w:space="0" w:color="auto"/>
      </w:divBdr>
    </w:div>
    <w:div w:id="1272324088">
      <w:bodyDiv w:val="1"/>
      <w:marLeft w:val="0"/>
      <w:marRight w:val="0"/>
      <w:marTop w:val="0"/>
      <w:marBottom w:val="0"/>
      <w:divBdr>
        <w:top w:val="none" w:sz="0" w:space="0" w:color="auto"/>
        <w:left w:val="none" w:sz="0" w:space="0" w:color="auto"/>
        <w:bottom w:val="none" w:sz="0" w:space="0" w:color="auto"/>
        <w:right w:val="none" w:sz="0" w:space="0" w:color="auto"/>
      </w:divBdr>
    </w:div>
    <w:div w:id="1272856207">
      <w:bodyDiv w:val="1"/>
      <w:marLeft w:val="0"/>
      <w:marRight w:val="0"/>
      <w:marTop w:val="0"/>
      <w:marBottom w:val="0"/>
      <w:divBdr>
        <w:top w:val="none" w:sz="0" w:space="0" w:color="auto"/>
        <w:left w:val="none" w:sz="0" w:space="0" w:color="auto"/>
        <w:bottom w:val="none" w:sz="0" w:space="0" w:color="auto"/>
        <w:right w:val="none" w:sz="0" w:space="0" w:color="auto"/>
      </w:divBdr>
    </w:div>
    <w:div w:id="1274051474">
      <w:bodyDiv w:val="1"/>
      <w:marLeft w:val="0"/>
      <w:marRight w:val="0"/>
      <w:marTop w:val="0"/>
      <w:marBottom w:val="0"/>
      <w:divBdr>
        <w:top w:val="none" w:sz="0" w:space="0" w:color="auto"/>
        <w:left w:val="none" w:sz="0" w:space="0" w:color="auto"/>
        <w:bottom w:val="none" w:sz="0" w:space="0" w:color="auto"/>
        <w:right w:val="none" w:sz="0" w:space="0" w:color="auto"/>
      </w:divBdr>
    </w:div>
    <w:div w:id="1274098346">
      <w:bodyDiv w:val="1"/>
      <w:marLeft w:val="0"/>
      <w:marRight w:val="0"/>
      <w:marTop w:val="0"/>
      <w:marBottom w:val="0"/>
      <w:divBdr>
        <w:top w:val="none" w:sz="0" w:space="0" w:color="auto"/>
        <w:left w:val="none" w:sz="0" w:space="0" w:color="auto"/>
        <w:bottom w:val="none" w:sz="0" w:space="0" w:color="auto"/>
        <w:right w:val="none" w:sz="0" w:space="0" w:color="auto"/>
      </w:divBdr>
    </w:div>
    <w:div w:id="1274166674">
      <w:bodyDiv w:val="1"/>
      <w:marLeft w:val="0"/>
      <w:marRight w:val="0"/>
      <w:marTop w:val="0"/>
      <w:marBottom w:val="0"/>
      <w:divBdr>
        <w:top w:val="none" w:sz="0" w:space="0" w:color="auto"/>
        <w:left w:val="none" w:sz="0" w:space="0" w:color="auto"/>
        <w:bottom w:val="none" w:sz="0" w:space="0" w:color="auto"/>
        <w:right w:val="none" w:sz="0" w:space="0" w:color="auto"/>
      </w:divBdr>
    </w:div>
    <w:div w:id="1275097326">
      <w:bodyDiv w:val="1"/>
      <w:marLeft w:val="0"/>
      <w:marRight w:val="0"/>
      <w:marTop w:val="0"/>
      <w:marBottom w:val="0"/>
      <w:divBdr>
        <w:top w:val="none" w:sz="0" w:space="0" w:color="auto"/>
        <w:left w:val="none" w:sz="0" w:space="0" w:color="auto"/>
        <w:bottom w:val="none" w:sz="0" w:space="0" w:color="auto"/>
        <w:right w:val="none" w:sz="0" w:space="0" w:color="auto"/>
      </w:divBdr>
    </w:div>
    <w:div w:id="1275791479">
      <w:bodyDiv w:val="1"/>
      <w:marLeft w:val="0"/>
      <w:marRight w:val="0"/>
      <w:marTop w:val="0"/>
      <w:marBottom w:val="0"/>
      <w:divBdr>
        <w:top w:val="none" w:sz="0" w:space="0" w:color="auto"/>
        <w:left w:val="none" w:sz="0" w:space="0" w:color="auto"/>
        <w:bottom w:val="none" w:sz="0" w:space="0" w:color="auto"/>
        <w:right w:val="none" w:sz="0" w:space="0" w:color="auto"/>
      </w:divBdr>
    </w:div>
    <w:div w:id="1275946244">
      <w:bodyDiv w:val="1"/>
      <w:marLeft w:val="0"/>
      <w:marRight w:val="0"/>
      <w:marTop w:val="0"/>
      <w:marBottom w:val="0"/>
      <w:divBdr>
        <w:top w:val="none" w:sz="0" w:space="0" w:color="auto"/>
        <w:left w:val="none" w:sz="0" w:space="0" w:color="auto"/>
        <w:bottom w:val="none" w:sz="0" w:space="0" w:color="auto"/>
        <w:right w:val="none" w:sz="0" w:space="0" w:color="auto"/>
      </w:divBdr>
    </w:div>
    <w:div w:id="1276058796">
      <w:bodyDiv w:val="1"/>
      <w:marLeft w:val="0"/>
      <w:marRight w:val="0"/>
      <w:marTop w:val="0"/>
      <w:marBottom w:val="0"/>
      <w:divBdr>
        <w:top w:val="none" w:sz="0" w:space="0" w:color="auto"/>
        <w:left w:val="none" w:sz="0" w:space="0" w:color="auto"/>
        <w:bottom w:val="none" w:sz="0" w:space="0" w:color="auto"/>
        <w:right w:val="none" w:sz="0" w:space="0" w:color="auto"/>
      </w:divBdr>
    </w:div>
    <w:div w:id="1276257637">
      <w:bodyDiv w:val="1"/>
      <w:marLeft w:val="0"/>
      <w:marRight w:val="0"/>
      <w:marTop w:val="0"/>
      <w:marBottom w:val="0"/>
      <w:divBdr>
        <w:top w:val="none" w:sz="0" w:space="0" w:color="auto"/>
        <w:left w:val="none" w:sz="0" w:space="0" w:color="auto"/>
        <w:bottom w:val="none" w:sz="0" w:space="0" w:color="auto"/>
        <w:right w:val="none" w:sz="0" w:space="0" w:color="auto"/>
      </w:divBdr>
    </w:div>
    <w:div w:id="1277247982">
      <w:bodyDiv w:val="1"/>
      <w:marLeft w:val="0"/>
      <w:marRight w:val="0"/>
      <w:marTop w:val="0"/>
      <w:marBottom w:val="0"/>
      <w:divBdr>
        <w:top w:val="none" w:sz="0" w:space="0" w:color="auto"/>
        <w:left w:val="none" w:sz="0" w:space="0" w:color="auto"/>
        <w:bottom w:val="none" w:sz="0" w:space="0" w:color="auto"/>
        <w:right w:val="none" w:sz="0" w:space="0" w:color="auto"/>
      </w:divBdr>
    </w:div>
    <w:div w:id="1277952017">
      <w:bodyDiv w:val="1"/>
      <w:marLeft w:val="0"/>
      <w:marRight w:val="0"/>
      <w:marTop w:val="0"/>
      <w:marBottom w:val="0"/>
      <w:divBdr>
        <w:top w:val="none" w:sz="0" w:space="0" w:color="auto"/>
        <w:left w:val="none" w:sz="0" w:space="0" w:color="auto"/>
        <w:bottom w:val="none" w:sz="0" w:space="0" w:color="auto"/>
        <w:right w:val="none" w:sz="0" w:space="0" w:color="auto"/>
      </w:divBdr>
    </w:div>
    <w:div w:id="1278030087">
      <w:bodyDiv w:val="1"/>
      <w:marLeft w:val="0"/>
      <w:marRight w:val="0"/>
      <w:marTop w:val="0"/>
      <w:marBottom w:val="0"/>
      <w:divBdr>
        <w:top w:val="none" w:sz="0" w:space="0" w:color="auto"/>
        <w:left w:val="none" w:sz="0" w:space="0" w:color="auto"/>
        <w:bottom w:val="none" w:sz="0" w:space="0" w:color="auto"/>
        <w:right w:val="none" w:sz="0" w:space="0" w:color="auto"/>
      </w:divBdr>
    </w:div>
    <w:div w:id="1278679206">
      <w:bodyDiv w:val="1"/>
      <w:marLeft w:val="0"/>
      <w:marRight w:val="0"/>
      <w:marTop w:val="0"/>
      <w:marBottom w:val="0"/>
      <w:divBdr>
        <w:top w:val="none" w:sz="0" w:space="0" w:color="auto"/>
        <w:left w:val="none" w:sz="0" w:space="0" w:color="auto"/>
        <w:bottom w:val="none" w:sz="0" w:space="0" w:color="auto"/>
        <w:right w:val="none" w:sz="0" w:space="0" w:color="auto"/>
      </w:divBdr>
    </w:div>
    <w:div w:id="1279339593">
      <w:bodyDiv w:val="1"/>
      <w:marLeft w:val="0"/>
      <w:marRight w:val="0"/>
      <w:marTop w:val="0"/>
      <w:marBottom w:val="0"/>
      <w:divBdr>
        <w:top w:val="none" w:sz="0" w:space="0" w:color="auto"/>
        <w:left w:val="none" w:sz="0" w:space="0" w:color="auto"/>
        <w:bottom w:val="none" w:sz="0" w:space="0" w:color="auto"/>
        <w:right w:val="none" w:sz="0" w:space="0" w:color="auto"/>
      </w:divBdr>
    </w:div>
    <w:div w:id="1280142067">
      <w:bodyDiv w:val="1"/>
      <w:marLeft w:val="0"/>
      <w:marRight w:val="0"/>
      <w:marTop w:val="0"/>
      <w:marBottom w:val="0"/>
      <w:divBdr>
        <w:top w:val="none" w:sz="0" w:space="0" w:color="auto"/>
        <w:left w:val="none" w:sz="0" w:space="0" w:color="auto"/>
        <w:bottom w:val="none" w:sz="0" w:space="0" w:color="auto"/>
        <w:right w:val="none" w:sz="0" w:space="0" w:color="auto"/>
      </w:divBdr>
    </w:div>
    <w:div w:id="1281184653">
      <w:bodyDiv w:val="1"/>
      <w:marLeft w:val="0"/>
      <w:marRight w:val="0"/>
      <w:marTop w:val="0"/>
      <w:marBottom w:val="0"/>
      <w:divBdr>
        <w:top w:val="none" w:sz="0" w:space="0" w:color="auto"/>
        <w:left w:val="none" w:sz="0" w:space="0" w:color="auto"/>
        <w:bottom w:val="none" w:sz="0" w:space="0" w:color="auto"/>
        <w:right w:val="none" w:sz="0" w:space="0" w:color="auto"/>
      </w:divBdr>
    </w:div>
    <w:div w:id="1281305525">
      <w:bodyDiv w:val="1"/>
      <w:marLeft w:val="0"/>
      <w:marRight w:val="0"/>
      <w:marTop w:val="0"/>
      <w:marBottom w:val="0"/>
      <w:divBdr>
        <w:top w:val="none" w:sz="0" w:space="0" w:color="auto"/>
        <w:left w:val="none" w:sz="0" w:space="0" w:color="auto"/>
        <w:bottom w:val="none" w:sz="0" w:space="0" w:color="auto"/>
        <w:right w:val="none" w:sz="0" w:space="0" w:color="auto"/>
      </w:divBdr>
    </w:div>
    <w:div w:id="1281450714">
      <w:bodyDiv w:val="1"/>
      <w:marLeft w:val="0"/>
      <w:marRight w:val="0"/>
      <w:marTop w:val="0"/>
      <w:marBottom w:val="0"/>
      <w:divBdr>
        <w:top w:val="none" w:sz="0" w:space="0" w:color="auto"/>
        <w:left w:val="none" w:sz="0" w:space="0" w:color="auto"/>
        <w:bottom w:val="none" w:sz="0" w:space="0" w:color="auto"/>
        <w:right w:val="none" w:sz="0" w:space="0" w:color="auto"/>
      </w:divBdr>
    </w:div>
    <w:div w:id="1282149443">
      <w:bodyDiv w:val="1"/>
      <w:marLeft w:val="0"/>
      <w:marRight w:val="0"/>
      <w:marTop w:val="0"/>
      <w:marBottom w:val="0"/>
      <w:divBdr>
        <w:top w:val="none" w:sz="0" w:space="0" w:color="auto"/>
        <w:left w:val="none" w:sz="0" w:space="0" w:color="auto"/>
        <w:bottom w:val="none" w:sz="0" w:space="0" w:color="auto"/>
        <w:right w:val="none" w:sz="0" w:space="0" w:color="auto"/>
      </w:divBdr>
    </w:div>
    <w:div w:id="1283265498">
      <w:bodyDiv w:val="1"/>
      <w:marLeft w:val="0"/>
      <w:marRight w:val="0"/>
      <w:marTop w:val="0"/>
      <w:marBottom w:val="0"/>
      <w:divBdr>
        <w:top w:val="none" w:sz="0" w:space="0" w:color="auto"/>
        <w:left w:val="none" w:sz="0" w:space="0" w:color="auto"/>
        <w:bottom w:val="none" w:sz="0" w:space="0" w:color="auto"/>
        <w:right w:val="none" w:sz="0" w:space="0" w:color="auto"/>
      </w:divBdr>
    </w:div>
    <w:div w:id="1283537558">
      <w:bodyDiv w:val="1"/>
      <w:marLeft w:val="0"/>
      <w:marRight w:val="0"/>
      <w:marTop w:val="0"/>
      <w:marBottom w:val="0"/>
      <w:divBdr>
        <w:top w:val="none" w:sz="0" w:space="0" w:color="auto"/>
        <w:left w:val="none" w:sz="0" w:space="0" w:color="auto"/>
        <w:bottom w:val="none" w:sz="0" w:space="0" w:color="auto"/>
        <w:right w:val="none" w:sz="0" w:space="0" w:color="auto"/>
      </w:divBdr>
    </w:div>
    <w:div w:id="1283995494">
      <w:bodyDiv w:val="1"/>
      <w:marLeft w:val="0"/>
      <w:marRight w:val="0"/>
      <w:marTop w:val="0"/>
      <w:marBottom w:val="0"/>
      <w:divBdr>
        <w:top w:val="none" w:sz="0" w:space="0" w:color="auto"/>
        <w:left w:val="none" w:sz="0" w:space="0" w:color="auto"/>
        <w:bottom w:val="none" w:sz="0" w:space="0" w:color="auto"/>
        <w:right w:val="none" w:sz="0" w:space="0" w:color="auto"/>
      </w:divBdr>
    </w:div>
    <w:div w:id="1284381443">
      <w:bodyDiv w:val="1"/>
      <w:marLeft w:val="0"/>
      <w:marRight w:val="0"/>
      <w:marTop w:val="0"/>
      <w:marBottom w:val="0"/>
      <w:divBdr>
        <w:top w:val="none" w:sz="0" w:space="0" w:color="auto"/>
        <w:left w:val="none" w:sz="0" w:space="0" w:color="auto"/>
        <w:bottom w:val="none" w:sz="0" w:space="0" w:color="auto"/>
        <w:right w:val="none" w:sz="0" w:space="0" w:color="auto"/>
      </w:divBdr>
    </w:div>
    <w:div w:id="1284460781">
      <w:bodyDiv w:val="1"/>
      <w:marLeft w:val="0"/>
      <w:marRight w:val="0"/>
      <w:marTop w:val="0"/>
      <w:marBottom w:val="0"/>
      <w:divBdr>
        <w:top w:val="none" w:sz="0" w:space="0" w:color="auto"/>
        <w:left w:val="none" w:sz="0" w:space="0" w:color="auto"/>
        <w:bottom w:val="none" w:sz="0" w:space="0" w:color="auto"/>
        <w:right w:val="none" w:sz="0" w:space="0" w:color="auto"/>
      </w:divBdr>
    </w:div>
    <w:div w:id="1285111185">
      <w:bodyDiv w:val="1"/>
      <w:marLeft w:val="0"/>
      <w:marRight w:val="0"/>
      <w:marTop w:val="0"/>
      <w:marBottom w:val="0"/>
      <w:divBdr>
        <w:top w:val="none" w:sz="0" w:space="0" w:color="auto"/>
        <w:left w:val="none" w:sz="0" w:space="0" w:color="auto"/>
        <w:bottom w:val="none" w:sz="0" w:space="0" w:color="auto"/>
        <w:right w:val="none" w:sz="0" w:space="0" w:color="auto"/>
      </w:divBdr>
    </w:div>
    <w:div w:id="1285574356">
      <w:bodyDiv w:val="1"/>
      <w:marLeft w:val="0"/>
      <w:marRight w:val="0"/>
      <w:marTop w:val="0"/>
      <w:marBottom w:val="0"/>
      <w:divBdr>
        <w:top w:val="none" w:sz="0" w:space="0" w:color="auto"/>
        <w:left w:val="none" w:sz="0" w:space="0" w:color="auto"/>
        <w:bottom w:val="none" w:sz="0" w:space="0" w:color="auto"/>
        <w:right w:val="none" w:sz="0" w:space="0" w:color="auto"/>
      </w:divBdr>
    </w:div>
    <w:div w:id="1285621509">
      <w:bodyDiv w:val="1"/>
      <w:marLeft w:val="0"/>
      <w:marRight w:val="0"/>
      <w:marTop w:val="0"/>
      <w:marBottom w:val="0"/>
      <w:divBdr>
        <w:top w:val="none" w:sz="0" w:space="0" w:color="auto"/>
        <w:left w:val="none" w:sz="0" w:space="0" w:color="auto"/>
        <w:bottom w:val="none" w:sz="0" w:space="0" w:color="auto"/>
        <w:right w:val="none" w:sz="0" w:space="0" w:color="auto"/>
      </w:divBdr>
    </w:div>
    <w:div w:id="1285843785">
      <w:bodyDiv w:val="1"/>
      <w:marLeft w:val="0"/>
      <w:marRight w:val="0"/>
      <w:marTop w:val="0"/>
      <w:marBottom w:val="0"/>
      <w:divBdr>
        <w:top w:val="none" w:sz="0" w:space="0" w:color="auto"/>
        <w:left w:val="none" w:sz="0" w:space="0" w:color="auto"/>
        <w:bottom w:val="none" w:sz="0" w:space="0" w:color="auto"/>
        <w:right w:val="none" w:sz="0" w:space="0" w:color="auto"/>
      </w:divBdr>
    </w:div>
    <w:div w:id="1286624253">
      <w:bodyDiv w:val="1"/>
      <w:marLeft w:val="0"/>
      <w:marRight w:val="0"/>
      <w:marTop w:val="0"/>
      <w:marBottom w:val="0"/>
      <w:divBdr>
        <w:top w:val="none" w:sz="0" w:space="0" w:color="auto"/>
        <w:left w:val="none" w:sz="0" w:space="0" w:color="auto"/>
        <w:bottom w:val="none" w:sz="0" w:space="0" w:color="auto"/>
        <w:right w:val="none" w:sz="0" w:space="0" w:color="auto"/>
      </w:divBdr>
    </w:div>
    <w:div w:id="1287272624">
      <w:bodyDiv w:val="1"/>
      <w:marLeft w:val="0"/>
      <w:marRight w:val="0"/>
      <w:marTop w:val="0"/>
      <w:marBottom w:val="0"/>
      <w:divBdr>
        <w:top w:val="none" w:sz="0" w:space="0" w:color="auto"/>
        <w:left w:val="none" w:sz="0" w:space="0" w:color="auto"/>
        <w:bottom w:val="none" w:sz="0" w:space="0" w:color="auto"/>
        <w:right w:val="none" w:sz="0" w:space="0" w:color="auto"/>
      </w:divBdr>
    </w:div>
    <w:div w:id="1287347688">
      <w:bodyDiv w:val="1"/>
      <w:marLeft w:val="0"/>
      <w:marRight w:val="0"/>
      <w:marTop w:val="0"/>
      <w:marBottom w:val="0"/>
      <w:divBdr>
        <w:top w:val="none" w:sz="0" w:space="0" w:color="auto"/>
        <w:left w:val="none" w:sz="0" w:space="0" w:color="auto"/>
        <w:bottom w:val="none" w:sz="0" w:space="0" w:color="auto"/>
        <w:right w:val="none" w:sz="0" w:space="0" w:color="auto"/>
      </w:divBdr>
    </w:div>
    <w:div w:id="1287469219">
      <w:bodyDiv w:val="1"/>
      <w:marLeft w:val="0"/>
      <w:marRight w:val="0"/>
      <w:marTop w:val="0"/>
      <w:marBottom w:val="0"/>
      <w:divBdr>
        <w:top w:val="none" w:sz="0" w:space="0" w:color="auto"/>
        <w:left w:val="none" w:sz="0" w:space="0" w:color="auto"/>
        <w:bottom w:val="none" w:sz="0" w:space="0" w:color="auto"/>
        <w:right w:val="none" w:sz="0" w:space="0" w:color="auto"/>
      </w:divBdr>
    </w:div>
    <w:div w:id="1287856215">
      <w:bodyDiv w:val="1"/>
      <w:marLeft w:val="0"/>
      <w:marRight w:val="0"/>
      <w:marTop w:val="0"/>
      <w:marBottom w:val="0"/>
      <w:divBdr>
        <w:top w:val="none" w:sz="0" w:space="0" w:color="auto"/>
        <w:left w:val="none" w:sz="0" w:space="0" w:color="auto"/>
        <w:bottom w:val="none" w:sz="0" w:space="0" w:color="auto"/>
        <w:right w:val="none" w:sz="0" w:space="0" w:color="auto"/>
      </w:divBdr>
    </w:div>
    <w:div w:id="1288199061">
      <w:bodyDiv w:val="1"/>
      <w:marLeft w:val="0"/>
      <w:marRight w:val="0"/>
      <w:marTop w:val="0"/>
      <w:marBottom w:val="0"/>
      <w:divBdr>
        <w:top w:val="none" w:sz="0" w:space="0" w:color="auto"/>
        <w:left w:val="none" w:sz="0" w:space="0" w:color="auto"/>
        <w:bottom w:val="none" w:sz="0" w:space="0" w:color="auto"/>
        <w:right w:val="none" w:sz="0" w:space="0" w:color="auto"/>
      </w:divBdr>
    </w:div>
    <w:div w:id="1288315322">
      <w:bodyDiv w:val="1"/>
      <w:marLeft w:val="0"/>
      <w:marRight w:val="0"/>
      <w:marTop w:val="0"/>
      <w:marBottom w:val="0"/>
      <w:divBdr>
        <w:top w:val="none" w:sz="0" w:space="0" w:color="auto"/>
        <w:left w:val="none" w:sz="0" w:space="0" w:color="auto"/>
        <w:bottom w:val="none" w:sz="0" w:space="0" w:color="auto"/>
        <w:right w:val="none" w:sz="0" w:space="0" w:color="auto"/>
      </w:divBdr>
    </w:div>
    <w:div w:id="1288510962">
      <w:bodyDiv w:val="1"/>
      <w:marLeft w:val="0"/>
      <w:marRight w:val="0"/>
      <w:marTop w:val="0"/>
      <w:marBottom w:val="0"/>
      <w:divBdr>
        <w:top w:val="none" w:sz="0" w:space="0" w:color="auto"/>
        <w:left w:val="none" w:sz="0" w:space="0" w:color="auto"/>
        <w:bottom w:val="none" w:sz="0" w:space="0" w:color="auto"/>
        <w:right w:val="none" w:sz="0" w:space="0" w:color="auto"/>
      </w:divBdr>
    </w:div>
    <w:div w:id="1288972730">
      <w:bodyDiv w:val="1"/>
      <w:marLeft w:val="0"/>
      <w:marRight w:val="0"/>
      <w:marTop w:val="0"/>
      <w:marBottom w:val="0"/>
      <w:divBdr>
        <w:top w:val="none" w:sz="0" w:space="0" w:color="auto"/>
        <w:left w:val="none" w:sz="0" w:space="0" w:color="auto"/>
        <w:bottom w:val="none" w:sz="0" w:space="0" w:color="auto"/>
        <w:right w:val="none" w:sz="0" w:space="0" w:color="auto"/>
      </w:divBdr>
    </w:div>
    <w:div w:id="1289241634">
      <w:bodyDiv w:val="1"/>
      <w:marLeft w:val="0"/>
      <w:marRight w:val="0"/>
      <w:marTop w:val="0"/>
      <w:marBottom w:val="0"/>
      <w:divBdr>
        <w:top w:val="none" w:sz="0" w:space="0" w:color="auto"/>
        <w:left w:val="none" w:sz="0" w:space="0" w:color="auto"/>
        <w:bottom w:val="none" w:sz="0" w:space="0" w:color="auto"/>
        <w:right w:val="none" w:sz="0" w:space="0" w:color="auto"/>
      </w:divBdr>
    </w:div>
    <w:div w:id="1289818592">
      <w:bodyDiv w:val="1"/>
      <w:marLeft w:val="0"/>
      <w:marRight w:val="0"/>
      <w:marTop w:val="0"/>
      <w:marBottom w:val="0"/>
      <w:divBdr>
        <w:top w:val="none" w:sz="0" w:space="0" w:color="auto"/>
        <w:left w:val="none" w:sz="0" w:space="0" w:color="auto"/>
        <w:bottom w:val="none" w:sz="0" w:space="0" w:color="auto"/>
        <w:right w:val="none" w:sz="0" w:space="0" w:color="auto"/>
      </w:divBdr>
    </w:div>
    <w:div w:id="1289973783">
      <w:bodyDiv w:val="1"/>
      <w:marLeft w:val="0"/>
      <w:marRight w:val="0"/>
      <w:marTop w:val="0"/>
      <w:marBottom w:val="0"/>
      <w:divBdr>
        <w:top w:val="none" w:sz="0" w:space="0" w:color="auto"/>
        <w:left w:val="none" w:sz="0" w:space="0" w:color="auto"/>
        <w:bottom w:val="none" w:sz="0" w:space="0" w:color="auto"/>
        <w:right w:val="none" w:sz="0" w:space="0" w:color="auto"/>
      </w:divBdr>
    </w:div>
    <w:div w:id="1290237089">
      <w:bodyDiv w:val="1"/>
      <w:marLeft w:val="0"/>
      <w:marRight w:val="0"/>
      <w:marTop w:val="0"/>
      <w:marBottom w:val="0"/>
      <w:divBdr>
        <w:top w:val="none" w:sz="0" w:space="0" w:color="auto"/>
        <w:left w:val="none" w:sz="0" w:space="0" w:color="auto"/>
        <w:bottom w:val="none" w:sz="0" w:space="0" w:color="auto"/>
        <w:right w:val="none" w:sz="0" w:space="0" w:color="auto"/>
      </w:divBdr>
    </w:div>
    <w:div w:id="1290621764">
      <w:bodyDiv w:val="1"/>
      <w:marLeft w:val="0"/>
      <w:marRight w:val="0"/>
      <w:marTop w:val="0"/>
      <w:marBottom w:val="0"/>
      <w:divBdr>
        <w:top w:val="none" w:sz="0" w:space="0" w:color="auto"/>
        <w:left w:val="none" w:sz="0" w:space="0" w:color="auto"/>
        <w:bottom w:val="none" w:sz="0" w:space="0" w:color="auto"/>
        <w:right w:val="none" w:sz="0" w:space="0" w:color="auto"/>
      </w:divBdr>
    </w:div>
    <w:div w:id="1290936441">
      <w:bodyDiv w:val="1"/>
      <w:marLeft w:val="0"/>
      <w:marRight w:val="0"/>
      <w:marTop w:val="0"/>
      <w:marBottom w:val="0"/>
      <w:divBdr>
        <w:top w:val="none" w:sz="0" w:space="0" w:color="auto"/>
        <w:left w:val="none" w:sz="0" w:space="0" w:color="auto"/>
        <w:bottom w:val="none" w:sz="0" w:space="0" w:color="auto"/>
        <w:right w:val="none" w:sz="0" w:space="0" w:color="auto"/>
      </w:divBdr>
    </w:div>
    <w:div w:id="1290939113">
      <w:bodyDiv w:val="1"/>
      <w:marLeft w:val="0"/>
      <w:marRight w:val="0"/>
      <w:marTop w:val="0"/>
      <w:marBottom w:val="0"/>
      <w:divBdr>
        <w:top w:val="none" w:sz="0" w:space="0" w:color="auto"/>
        <w:left w:val="none" w:sz="0" w:space="0" w:color="auto"/>
        <w:bottom w:val="none" w:sz="0" w:space="0" w:color="auto"/>
        <w:right w:val="none" w:sz="0" w:space="0" w:color="auto"/>
      </w:divBdr>
    </w:div>
    <w:div w:id="1291856678">
      <w:bodyDiv w:val="1"/>
      <w:marLeft w:val="0"/>
      <w:marRight w:val="0"/>
      <w:marTop w:val="0"/>
      <w:marBottom w:val="0"/>
      <w:divBdr>
        <w:top w:val="none" w:sz="0" w:space="0" w:color="auto"/>
        <w:left w:val="none" w:sz="0" w:space="0" w:color="auto"/>
        <w:bottom w:val="none" w:sz="0" w:space="0" w:color="auto"/>
        <w:right w:val="none" w:sz="0" w:space="0" w:color="auto"/>
      </w:divBdr>
    </w:div>
    <w:div w:id="1291862373">
      <w:bodyDiv w:val="1"/>
      <w:marLeft w:val="0"/>
      <w:marRight w:val="0"/>
      <w:marTop w:val="0"/>
      <w:marBottom w:val="0"/>
      <w:divBdr>
        <w:top w:val="none" w:sz="0" w:space="0" w:color="auto"/>
        <w:left w:val="none" w:sz="0" w:space="0" w:color="auto"/>
        <w:bottom w:val="none" w:sz="0" w:space="0" w:color="auto"/>
        <w:right w:val="none" w:sz="0" w:space="0" w:color="auto"/>
      </w:divBdr>
    </w:div>
    <w:div w:id="1292903144">
      <w:bodyDiv w:val="1"/>
      <w:marLeft w:val="0"/>
      <w:marRight w:val="0"/>
      <w:marTop w:val="0"/>
      <w:marBottom w:val="0"/>
      <w:divBdr>
        <w:top w:val="none" w:sz="0" w:space="0" w:color="auto"/>
        <w:left w:val="none" w:sz="0" w:space="0" w:color="auto"/>
        <w:bottom w:val="none" w:sz="0" w:space="0" w:color="auto"/>
        <w:right w:val="none" w:sz="0" w:space="0" w:color="auto"/>
      </w:divBdr>
    </w:div>
    <w:div w:id="1296107092">
      <w:bodyDiv w:val="1"/>
      <w:marLeft w:val="0"/>
      <w:marRight w:val="0"/>
      <w:marTop w:val="0"/>
      <w:marBottom w:val="0"/>
      <w:divBdr>
        <w:top w:val="none" w:sz="0" w:space="0" w:color="auto"/>
        <w:left w:val="none" w:sz="0" w:space="0" w:color="auto"/>
        <w:bottom w:val="none" w:sz="0" w:space="0" w:color="auto"/>
        <w:right w:val="none" w:sz="0" w:space="0" w:color="auto"/>
      </w:divBdr>
    </w:div>
    <w:div w:id="1297181275">
      <w:bodyDiv w:val="1"/>
      <w:marLeft w:val="0"/>
      <w:marRight w:val="0"/>
      <w:marTop w:val="0"/>
      <w:marBottom w:val="0"/>
      <w:divBdr>
        <w:top w:val="none" w:sz="0" w:space="0" w:color="auto"/>
        <w:left w:val="none" w:sz="0" w:space="0" w:color="auto"/>
        <w:bottom w:val="none" w:sz="0" w:space="0" w:color="auto"/>
        <w:right w:val="none" w:sz="0" w:space="0" w:color="auto"/>
      </w:divBdr>
    </w:div>
    <w:div w:id="1297367791">
      <w:bodyDiv w:val="1"/>
      <w:marLeft w:val="0"/>
      <w:marRight w:val="0"/>
      <w:marTop w:val="0"/>
      <w:marBottom w:val="0"/>
      <w:divBdr>
        <w:top w:val="none" w:sz="0" w:space="0" w:color="auto"/>
        <w:left w:val="none" w:sz="0" w:space="0" w:color="auto"/>
        <w:bottom w:val="none" w:sz="0" w:space="0" w:color="auto"/>
        <w:right w:val="none" w:sz="0" w:space="0" w:color="auto"/>
      </w:divBdr>
    </w:div>
    <w:div w:id="1297444009">
      <w:bodyDiv w:val="1"/>
      <w:marLeft w:val="0"/>
      <w:marRight w:val="0"/>
      <w:marTop w:val="0"/>
      <w:marBottom w:val="0"/>
      <w:divBdr>
        <w:top w:val="none" w:sz="0" w:space="0" w:color="auto"/>
        <w:left w:val="none" w:sz="0" w:space="0" w:color="auto"/>
        <w:bottom w:val="none" w:sz="0" w:space="0" w:color="auto"/>
        <w:right w:val="none" w:sz="0" w:space="0" w:color="auto"/>
      </w:divBdr>
    </w:div>
    <w:div w:id="1297876947">
      <w:bodyDiv w:val="1"/>
      <w:marLeft w:val="0"/>
      <w:marRight w:val="0"/>
      <w:marTop w:val="0"/>
      <w:marBottom w:val="0"/>
      <w:divBdr>
        <w:top w:val="none" w:sz="0" w:space="0" w:color="auto"/>
        <w:left w:val="none" w:sz="0" w:space="0" w:color="auto"/>
        <w:bottom w:val="none" w:sz="0" w:space="0" w:color="auto"/>
        <w:right w:val="none" w:sz="0" w:space="0" w:color="auto"/>
      </w:divBdr>
    </w:div>
    <w:div w:id="1297948570">
      <w:bodyDiv w:val="1"/>
      <w:marLeft w:val="0"/>
      <w:marRight w:val="0"/>
      <w:marTop w:val="0"/>
      <w:marBottom w:val="0"/>
      <w:divBdr>
        <w:top w:val="none" w:sz="0" w:space="0" w:color="auto"/>
        <w:left w:val="none" w:sz="0" w:space="0" w:color="auto"/>
        <w:bottom w:val="none" w:sz="0" w:space="0" w:color="auto"/>
        <w:right w:val="none" w:sz="0" w:space="0" w:color="auto"/>
      </w:divBdr>
    </w:div>
    <w:div w:id="1298073776">
      <w:bodyDiv w:val="1"/>
      <w:marLeft w:val="0"/>
      <w:marRight w:val="0"/>
      <w:marTop w:val="0"/>
      <w:marBottom w:val="0"/>
      <w:divBdr>
        <w:top w:val="none" w:sz="0" w:space="0" w:color="auto"/>
        <w:left w:val="none" w:sz="0" w:space="0" w:color="auto"/>
        <w:bottom w:val="none" w:sz="0" w:space="0" w:color="auto"/>
        <w:right w:val="none" w:sz="0" w:space="0" w:color="auto"/>
      </w:divBdr>
    </w:div>
    <w:div w:id="1300190523">
      <w:bodyDiv w:val="1"/>
      <w:marLeft w:val="0"/>
      <w:marRight w:val="0"/>
      <w:marTop w:val="0"/>
      <w:marBottom w:val="0"/>
      <w:divBdr>
        <w:top w:val="none" w:sz="0" w:space="0" w:color="auto"/>
        <w:left w:val="none" w:sz="0" w:space="0" w:color="auto"/>
        <w:bottom w:val="none" w:sz="0" w:space="0" w:color="auto"/>
        <w:right w:val="none" w:sz="0" w:space="0" w:color="auto"/>
      </w:divBdr>
    </w:div>
    <w:div w:id="1300959444">
      <w:bodyDiv w:val="1"/>
      <w:marLeft w:val="0"/>
      <w:marRight w:val="0"/>
      <w:marTop w:val="0"/>
      <w:marBottom w:val="0"/>
      <w:divBdr>
        <w:top w:val="none" w:sz="0" w:space="0" w:color="auto"/>
        <w:left w:val="none" w:sz="0" w:space="0" w:color="auto"/>
        <w:bottom w:val="none" w:sz="0" w:space="0" w:color="auto"/>
        <w:right w:val="none" w:sz="0" w:space="0" w:color="auto"/>
      </w:divBdr>
    </w:div>
    <w:div w:id="1300960184">
      <w:bodyDiv w:val="1"/>
      <w:marLeft w:val="0"/>
      <w:marRight w:val="0"/>
      <w:marTop w:val="0"/>
      <w:marBottom w:val="0"/>
      <w:divBdr>
        <w:top w:val="none" w:sz="0" w:space="0" w:color="auto"/>
        <w:left w:val="none" w:sz="0" w:space="0" w:color="auto"/>
        <w:bottom w:val="none" w:sz="0" w:space="0" w:color="auto"/>
        <w:right w:val="none" w:sz="0" w:space="0" w:color="auto"/>
      </w:divBdr>
    </w:div>
    <w:div w:id="1301231559">
      <w:bodyDiv w:val="1"/>
      <w:marLeft w:val="0"/>
      <w:marRight w:val="0"/>
      <w:marTop w:val="0"/>
      <w:marBottom w:val="0"/>
      <w:divBdr>
        <w:top w:val="none" w:sz="0" w:space="0" w:color="auto"/>
        <w:left w:val="none" w:sz="0" w:space="0" w:color="auto"/>
        <w:bottom w:val="none" w:sz="0" w:space="0" w:color="auto"/>
        <w:right w:val="none" w:sz="0" w:space="0" w:color="auto"/>
      </w:divBdr>
    </w:div>
    <w:div w:id="1301954397">
      <w:bodyDiv w:val="1"/>
      <w:marLeft w:val="0"/>
      <w:marRight w:val="0"/>
      <w:marTop w:val="0"/>
      <w:marBottom w:val="0"/>
      <w:divBdr>
        <w:top w:val="none" w:sz="0" w:space="0" w:color="auto"/>
        <w:left w:val="none" w:sz="0" w:space="0" w:color="auto"/>
        <w:bottom w:val="none" w:sz="0" w:space="0" w:color="auto"/>
        <w:right w:val="none" w:sz="0" w:space="0" w:color="auto"/>
      </w:divBdr>
    </w:div>
    <w:div w:id="1302542987">
      <w:bodyDiv w:val="1"/>
      <w:marLeft w:val="0"/>
      <w:marRight w:val="0"/>
      <w:marTop w:val="0"/>
      <w:marBottom w:val="0"/>
      <w:divBdr>
        <w:top w:val="none" w:sz="0" w:space="0" w:color="auto"/>
        <w:left w:val="none" w:sz="0" w:space="0" w:color="auto"/>
        <w:bottom w:val="none" w:sz="0" w:space="0" w:color="auto"/>
        <w:right w:val="none" w:sz="0" w:space="0" w:color="auto"/>
      </w:divBdr>
    </w:div>
    <w:div w:id="1303999037">
      <w:bodyDiv w:val="1"/>
      <w:marLeft w:val="0"/>
      <w:marRight w:val="0"/>
      <w:marTop w:val="0"/>
      <w:marBottom w:val="0"/>
      <w:divBdr>
        <w:top w:val="none" w:sz="0" w:space="0" w:color="auto"/>
        <w:left w:val="none" w:sz="0" w:space="0" w:color="auto"/>
        <w:bottom w:val="none" w:sz="0" w:space="0" w:color="auto"/>
        <w:right w:val="none" w:sz="0" w:space="0" w:color="auto"/>
      </w:divBdr>
    </w:div>
    <w:div w:id="1304777737">
      <w:bodyDiv w:val="1"/>
      <w:marLeft w:val="0"/>
      <w:marRight w:val="0"/>
      <w:marTop w:val="0"/>
      <w:marBottom w:val="0"/>
      <w:divBdr>
        <w:top w:val="none" w:sz="0" w:space="0" w:color="auto"/>
        <w:left w:val="none" w:sz="0" w:space="0" w:color="auto"/>
        <w:bottom w:val="none" w:sz="0" w:space="0" w:color="auto"/>
        <w:right w:val="none" w:sz="0" w:space="0" w:color="auto"/>
      </w:divBdr>
    </w:div>
    <w:div w:id="1305508977">
      <w:bodyDiv w:val="1"/>
      <w:marLeft w:val="0"/>
      <w:marRight w:val="0"/>
      <w:marTop w:val="0"/>
      <w:marBottom w:val="0"/>
      <w:divBdr>
        <w:top w:val="none" w:sz="0" w:space="0" w:color="auto"/>
        <w:left w:val="none" w:sz="0" w:space="0" w:color="auto"/>
        <w:bottom w:val="none" w:sz="0" w:space="0" w:color="auto"/>
        <w:right w:val="none" w:sz="0" w:space="0" w:color="auto"/>
      </w:divBdr>
    </w:div>
    <w:div w:id="1305937587">
      <w:bodyDiv w:val="1"/>
      <w:marLeft w:val="0"/>
      <w:marRight w:val="0"/>
      <w:marTop w:val="0"/>
      <w:marBottom w:val="0"/>
      <w:divBdr>
        <w:top w:val="none" w:sz="0" w:space="0" w:color="auto"/>
        <w:left w:val="none" w:sz="0" w:space="0" w:color="auto"/>
        <w:bottom w:val="none" w:sz="0" w:space="0" w:color="auto"/>
        <w:right w:val="none" w:sz="0" w:space="0" w:color="auto"/>
      </w:divBdr>
    </w:div>
    <w:div w:id="1306082570">
      <w:bodyDiv w:val="1"/>
      <w:marLeft w:val="0"/>
      <w:marRight w:val="0"/>
      <w:marTop w:val="0"/>
      <w:marBottom w:val="0"/>
      <w:divBdr>
        <w:top w:val="none" w:sz="0" w:space="0" w:color="auto"/>
        <w:left w:val="none" w:sz="0" w:space="0" w:color="auto"/>
        <w:bottom w:val="none" w:sz="0" w:space="0" w:color="auto"/>
        <w:right w:val="none" w:sz="0" w:space="0" w:color="auto"/>
      </w:divBdr>
    </w:div>
    <w:div w:id="1306277041">
      <w:bodyDiv w:val="1"/>
      <w:marLeft w:val="0"/>
      <w:marRight w:val="0"/>
      <w:marTop w:val="0"/>
      <w:marBottom w:val="0"/>
      <w:divBdr>
        <w:top w:val="none" w:sz="0" w:space="0" w:color="auto"/>
        <w:left w:val="none" w:sz="0" w:space="0" w:color="auto"/>
        <w:bottom w:val="none" w:sz="0" w:space="0" w:color="auto"/>
        <w:right w:val="none" w:sz="0" w:space="0" w:color="auto"/>
      </w:divBdr>
    </w:div>
    <w:div w:id="1306423474">
      <w:bodyDiv w:val="1"/>
      <w:marLeft w:val="0"/>
      <w:marRight w:val="0"/>
      <w:marTop w:val="0"/>
      <w:marBottom w:val="0"/>
      <w:divBdr>
        <w:top w:val="none" w:sz="0" w:space="0" w:color="auto"/>
        <w:left w:val="none" w:sz="0" w:space="0" w:color="auto"/>
        <w:bottom w:val="none" w:sz="0" w:space="0" w:color="auto"/>
        <w:right w:val="none" w:sz="0" w:space="0" w:color="auto"/>
      </w:divBdr>
    </w:div>
    <w:div w:id="1307128679">
      <w:bodyDiv w:val="1"/>
      <w:marLeft w:val="0"/>
      <w:marRight w:val="0"/>
      <w:marTop w:val="0"/>
      <w:marBottom w:val="0"/>
      <w:divBdr>
        <w:top w:val="none" w:sz="0" w:space="0" w:color="auto"/>
        <w:left w:val="none" w:sz="0" w:space="0" w:color="auto"/>
        <w:bottom w:val="none" w:sz="0" w:space="0" w:color="auto"/>
        <w:right w:val="none" w:sz="0" w:space="0" w:color="auto"/>
      </w:divBdr>
    </w:div>
    <w:div w:id="1307393256">
      <w:bodyDiv w:val="1"/>
      <w:marLeft w:val="0"/>
      <w:marRight w:val="0"/>
      <w:marTop w:val="0"/>
      <w:marBottom w:val="0"/>
      <w:divBdr>
        <w:top w:val="none" w:sz="0" w:space="0" w:color="auto"/>
        <w:left w:val="none" w:sz="0" w:space="0" w:color="auto"/>
        <w:bottom w:val="none" w:sz="0" w:space="0" w:color="auto"/>
        <w:right w:val="none" w:sz="0" w:space="0" w:color="auto"/>
      </w:divBdr>
    </w:div>
    <w:div w:id="1308315274">
      <w:bodyDiv w:val="1"/>
      <w:marLeft w:val="0"/>
      <w:marRight w:val="0"/>
      <w:marTop w:val="0"/>
      <w:marBottom w:val="0"/>
      <w:divBdr>
        <w:top w:val="none" w:sz="0" w:space="0" w:color="auto"/>
        <w:left w:val="none" w:sz="0" w:space="0" w:color="auto"/>
        <w:bottom w:val="none" w:sz="0" w:space="0" w:color="auto"/>
        <w:right w:val="none" w:sz="0" w:space="0" w:color="auto"/>
      </w:divBdr>
    </w:div>
    <w:div w:id="1309553990">
      <w:bodyDiv w:val="1"/>
      <w:marLeft w:val="0"/>
      <w:marRight w:val="0"/>
      <w:marTop w:val="0"/>
      <w:marBottom w:val="0"/>
      <w:divBdr>
        <w:top w:val="none" w:sz="0" w:space="0" w:color="auto"/>
        <w:left w:val="none" w:sz="0" w:space="0" w:color="auto"/>
        <w:bottom w:val="none" w:sz="0" w:space="0" w:color="auto"/>
        <w:right w:val="none" w:sz="0" w:space="0" w:color="auto"/>
      </w:divBdr>
    </w:div>
    <w:div w:id="1310548368">
      <w:bodyDiv w:val="1"/>
      <w:marLeft w:val="0"/>
      <w:marRight w:val="0"/>
      <w:marTop w:val="0"/>
      <w:marBottom w:val="0"/>
      <w:divBdr>
        <w:top w:val="none" w:sz="0" w:space="0" w:color="auto"/>
        <w:left w:val="none" w:sz="0" w:space="0" w:color="auto"/>
        <w:bottom w:val="none" w:sz="0" w:space="0" w:color="auto"/>
        <w:right w:val="none" w:sz="0" w:space="0" w:color="auto"/>
      </w:divBdr>
    </w:div>
    <w:div w:id="1311323417">
      <w:bodyDiv w:val="1"/>
      <w:marLeft w:val="0"/>
      <w:marRight w:val="0"/>
      <w:marTop w:val="0"/>
      <w:marBottom w:val="0"/>
      <w:divBdr>
        <w:top w:val="none" w:sz="0" w:space="0" w:color="auto"/>
        <w:left w:val="none" w:sz="0" w:space="0" w:color="auto"/>
        <w:bottom w:val="none" w:sz="0" w:space="0" w:color="auto"/>
        <w:right w:val="none" w:sz="0" w:space="0" w:color="auto"/>
      </w:divBdr>
    </w:div>
    <w:div w:id="1311863331">
      <w:bodyDiv w:val="1"/>
      <w:marLeft w:val="0"/>
      <w:marRight w:val="0"/>
      <w:marTop w:val="0"/>
      <w:marBottom w:val="0"/>
      <w:divBdr>
        <w:top w:val="none" w:sz="0" w:space="0" w:color="auto"/>
        <w:left w:val="none" w:sz="0" w:space="0" w:color="auto"/>
        <w:bottom w:val="none" w:sz="0" w:space="0" w:color="auto"/>
        <w:right w:val="none" w:sz="0" w:space="0" w:color="auto"/>
      </w:divBdr>
    </w:div>
    <w:div w:id="1312251203">
      <w:bodyDiv w:val="1"/>
      <w:marLeft w:val="0"/>
      <w:marRight w:val="0"/>
      <w:marTop w:val="0"/>
      <w:marBottom w:val="0"/>
      <w:divBdr>
        <w:top w:val="none" w:sz="0" w:space="0" w:color="auto"/>
        <w:left w:val="none" w:sz="0" w:space="0" w:color="auto"/>
        <w:bottom w:val="none" w:sz="0" w:space="0" w:color="auto"/>
        <w:right w:val="none" w:sz="0" w:space="0" w:color="auto"/>
      </w:divBdr>
    </w:div>
    <w:div w:id="1312489578">
      <w:bodyDiv w:val="1"/>
      <w:marLeft w:val="0"/>
      <w:marRight w:val="0"/>
      <w:marTop w:val="0"/>
      <w:marBottom w:val="0"/>
      <w:divBdr>
        <w:top w:val="none" w:sz="0" w:space="0" w:color="auto"/>
        <w:left w:val="none" w:sz="0" w:space="0" w:color="auto"/>
        <w:bottom w:val="none" w:sz="0" w:space="0" w:color="auto"/>
        <w:right w:val="none" w:sz="0" w:space="0" w:color="auto"/>
      </w:divBdr>
    </w:div>
    <w:div w:id="1312563235">
      <w:bodyDiv w:val="1"/>
      <w:marLeft w:val="0"/>
      <w:marRight w:val="0"/>
      <w:marTop w:val="0"/>
      <w:marBottom w:val="0"/>
      <w:divBdr>
        <w:top w:val="none" w:sz="0" w:space="0" w:color="auto"/>
        <w:left w:val="none" w:sz="0" w:space="0" w:color="auto"/>
        <w:bottom w:val="none" w:sz="0" w:space="0" w:color="auto"/>
        <w:right w:val="none" w:sz="0" w:space="0" w:color="auto"/>
      </w:divBdr>
    </w:div>
    <w:div w:id="1313026620">
      <w:bodyDiv w:val="1"/>
      <w:marLeft w:val="0"/>
      <w:marRight w:val="0"/>
      <w:marTop w:val="0"/>
      <w:marBottom w:val="0"/>
      <w:divBdr>
        <w:top w:val="none" w:sz="0" w:space="0" w:color="auto"/>
        <w:left w:val="none" w:sz="0" w:space="0" w:color="auto"/>
        <w:bottom w:val="none" w:sz="0" w:space="0" w:color="auto"/>
        <w:right w:val="none" w:sz="0" w:space="0" w:color="auto"/>
      </w:divBdr>
    </w:div>
    <w:div w:id="1313604590">
      <w:bodyDiv w:val="1"/>
      <w:marLeft w:val="0"/>
      <w:marRight w:val="0"/>
      <w:marTop w:val="0"/>
      <w:marBottom w:val="0"/>
      <w:divBdr>
        <w:top w:val="none" w:sz="0" w:space="0" w:color="auto"/>
        <w:left w:val="none" w:sz="0" w:space="0" w:color="auto"/>
        <w:bottom w:val="none" w:sz="0" w:space="0" w:color="auto"/>
        <w:right w:val="none" w:sz="0" w:space="0" w:color="auto"/>
      </w:divBdr>
    </w:div>
    <w:div w:id="1313943688">
      <w:bodyDiv w:val="1"/>
      <w:marLeft w:val="0"/>
      <w:marRight w:val="0"/>
      <w:marTop w:val="0"/>
      <w:marBottom w:val="0"/>
      <w:divBdr>
        <w:top w:val="none" w:sz="0" w:space="0" w:color="auto"/>
        <w:left w:val="none" w:sz="0" w:space="0" w:color="auto"/>
        <w:bottom w:val="none" w:sz="0" w:space="0" w:color="auto"/>
        <w:right w:val="none" w:sz="0" w:space="0" w:color="auto"/>
      </w:divBdr>
    </w:div>
    <w:div w:id="1314291300">
      <w:bodyDiv w:val="1"/>
      <w:marLeft w:val="0"/>
      <w:marRight w:val="0"/>
      <w:marTop w:val="0"/>
      <w:marBottom w:val="0"/>
      <w:divBdr>
        <w:top w:val="none" w:sz="0" w:space="0" w:color="auto"/>
        <w:left w:val="none" w:sz="0" w:space="0" w:color="auto"/>
        <w:bottom w:val="none" w:sz="0" w:space="0" w:color="auto"/>
        <w:right w:val="none" w:sz="0" w:space="0" w:color="auto"/>
      </w:divBdr>
    </w:div>
    <w:div w:id="1315337501">
      <w:bodyDiv w:val="1"/>
      <w:marLeft w:val="0"/>
      <w:marRight w:val="0"/>
      <w:marTop w:val="0"/>
      <w:marBottom w:val="0"/>
      <w:divBdr>
        <w:top w:val="none" w:sz="0" w:space="0" w:color="auto"/>
        <w:left w:val="none" w:sz="0" w:space="0" w:color="auto"/>
        <w:bottom w:val="none" w:sz="0" w:space="0" w:color="auto"/>
        <w:right w:val="none" w:sz="0" w:space="0" w:color="auto"/>
      </w:divBdr>
    </w:div>
    <w:div w:id="1315644674">
      <w:bodyDiv w:val="1"/>
      <w:marLeft w:val="0"/>
      <w:marRight w:val="0"/>
      <w:marTop w:val="0"/>
      <w:marBottom w:val="0"/>
      <w:divBdr>
        <w:top w:val="none" w:sz="0" w:space="0" w:color="auto"/>
        <w:left w:val="none" w:sz="0" w:space="0" w:color="auto"/>
        <w:bottom w:val="none" w:sz="0" w:space="0" w:color="auto"/>
        <w:right w:val="none" w:sz="0" w:space="0" w:color="auto"/>
      </w:divBdr>
    </w:div>
    <w:div w:id="1316106592">
      <w:bodyDiv w:val="1"/>
      <w:marLeft w:val="0"/>
      <w:marRight w:val="0"/>
      <w:marTop w:val="0"/>
      <w:marBottom w:val="0"/>
      <w:divBdr>
        <w:top w:val="none" w:sz="0" w:space="0" w:color="auto"/>
        <w:left w:val="none" w:sz="0" w:space="0" w:color="auto"/>
        <w:bottom w:val="none" w:sz="0" w:space="0" w:color="auto"/>
        <w:right w:val="none" w:sz="0" w:space="0" w:color="auto"/>
      </w:divBdr>
    </w:div>
    <w:div w:id="1316450447">
      <w:bodyDiv w:val="1"/>
      <w:marLeft w:val="0"/>
      <w:marRight w:val="0"/>
      <w:marTop w:val="0"/>
      <w:marBottom w:val="0"/>
      <w:divBdr>
        <w:top w:val="none" w:sz="0" w:space="0" w:color="auto"/>
        <w:left w:val="none" w:sz="0" w:space="0" w:color="auto"/>
        <w:bottom w:val="none" w:sz="0" w:space="0" w:color="auto"/>
        <w:right w:val="none" w:sz="0" w:space="0" w:color="auto"/>
      </w:divBdr>
    </w:div>
    <w:div w:id="1316639093">
      <w:bodyDiv w:val="1"/>
      <w:marLeft w:val="0"/>
      <w:marRight w:val="0"/>
      <w:marTop w:val="0"/>
      <w:marBottom w:val="0"/>
      <w:divBdr>
        <w:top w:val="none" w:sz="0" w:space="0" w:color="auto"/>
        <w:left w:val="none" w:sz="0" w:space="0" w:color="auto"/>
        <w:bottom w:val="none" w:sz="0" w:space="0" w:color="auto"/>
        <w:right w:val="none" w:sz="0" w:space="0" w:color="auto"/>
      </w:divBdr>
    </w:div>
    <w:div w:id="1316688877">
      <w:bodyDiv w:val="1"/>
      <w:marLeft w:val="0"/>
      <w:marRight w:val="0"/>
      <w:marTop w:val="0"/>
      <w:marBottom w:val="0"/>
      <w:divBdr>
        <w:top w:val="none" w:sz="0" w:space="0" w:color="auto"/>
        <w:left w:val="none" w:sz="0" w:space="0" w:color="auto"/>
        <w:bottom w:val="none" w:sz="0" w:space="0" w:color="auto"/>
        <w:right w:val="none" w:sz="0" w:space="0" w:color="auto"/>
      </w:divBdr>
    </w:div>
    <w:div w:id="1319846876">
      <w:bodyDiv w:val="1"/>
      <w:marLeft w:val="0"/>
      <w:marRight w:val="0"/>
      <w:marTop w:val="0"/>
      <w:marBottom w:val="0"/>
      <w:divBdr>
        <w:top w:val="none" w:sz="0" w:space="0" w:color="auto"/>
        <w:left w:val="none" w:sz="0" w:space="0" w:color="auto"/>
        <w:bottom w:val="none" w:sz="0" w:space="0" w:color="auto"/>
        <w:right w:val="none" w:sz="0" w:space="0" w:color="auto"/>
      </w:divBdr>
    </w:div>
    <w:div w:id="1320039191">
      <w:bodyDiv w:val="1"/>
      <w:marLeft w:val="0"/>
      <w:marRight w:val="0"/>
      <w:marTop w:val="0"/>
      <w:marBottom w:val="0"/>
      <w:divBdr>
        <w:top w:val="none" w:sz="0" w:space="0" w:color="auto"/>
        <w:left w:val="none" w:sz="0" w:space="0" w:color="auto"/>
        <w:bottom w:val="none" w:sz="0" w:space="0" w:color="auto"/>
        <w:right w:val="none" w:sz="0" w:space="0" w:color="auto"/>
      </w:divBdr>
    </w:div>
    <w:div w:id="1320382192">
      <w:bodyDiv w:val="1"/>
      <w:marLeft w:val="0"/>
      <w:marRight w:val="0"/>
      <w:marTop w:val="0"/>
      <w:marBottom w:val="0"/>
      <w:divBdr>
        <w:top w:val="none" w:sz="0" w:space="0" w:color="auto"/>
        <w:left w:val="none" w:sz="0" w:space="0" w:color="auto"/>
        <w:bottom w:val="none" w:sz="0" w:space="0" w:color="auto"/>
        <w:right w:val="none" w:sz="0" w:space="0" w:color="auto"/>
      </w:divBdr>
    </w:div>
    <w:div w:id="1320622347">
      <w:bodyDiv w:val="1"/>
      <w:marLeft w:val="0"/>
      <w:marRight w:val="0"/>
      <w:marTop w:val="0"/>
      <w:marBottom w:val="0"/>
      <w:divBdr>
        <w:top w:val="none" w:sz="0" w:space="0" w:color="auto"/>
        <w:left w:val="none" w:sz="0" w:space="0" w:color="auto"/>
        <w:bottom w:val="none" w:sz="0" w:space="0" w:color="auto"/>
        <w:right w:val="none" w:sz="0" w:space="0" w:color="auto"/>
      </w:divBdr>
    </w:div>
    <w:div w:id="1320690589">
      <w:bodyDiv w:val="1"/>
      <w:marLeft w:val="0"/>
      <w:marRight w:val="0"/>
      <w:marTop w:val="0"/>
      <w:marBottom w:val="0"/>
      <w:divBdr>
        <w:top w:val="none" w:sz="0" w:space="0" w:color="auto"/>
        <w:left w:val="none" w:sz="0" w:space="0" w:color="auto"/>
        <w:bottom w:val="none" w:sz="0" w:space="0" w:color="auto"/>
        <w:right w:val="none" w:sz="0" w:space="0" w:color="auto"/>
      </w:divBdr>
    </w:div>
    <w:div w:id="1320841136">
      <w:bodyDiv w:val="1"/>
      <w:marLeft w:val="0"/>
      <w:marRight w:val="0"/>
      <w:marTop w:val="0"/>
      <w:marBottom w:val="0"/>
      <w:divBdr>
        <w:top w:val="none" w:sz="0" w:space="0" w:color="auto"/>
        <w:left w:val="none" w:sz="0" w:space="0" w:color="auto"/>
        <w:bottom w:val="none" w:sz="0" w:space="0" w:color="auto"/>
        <w:right w:val="none" w:sz="0" w:space="0" w:color="auto"/>
      </w:divBdr>
    </w:div>
    <w:div w:id="1321037956">
      <w:bodyDiv w:val="1"/>
      <w:marLeft w:val="0"/>
      <w:marRight w:val="0"/>
      <w:marTop w:val="0"/>
      <w:marBottom w:val="0"/>
      <w:divBdr>
        <w:top w:val="none" w:sz="0" w:space="0" w:color="auto"/>
        <w:left w:val="none" w:sz="0" w:space="0" w:color="auto"/>
        <w:bottom w:val="none" w:sz="0" w:space="0" w:color="auto"/>
        <w:right w:val="none" w:sz="0" w:space="0" w:color="auto"/>
      </w:divBdr>
    </w:div>
    <w:div w:id="1321345601">
      <w:bodyDiv w:val="1"/>
      <w:marLeft w:val="0"/>
      <w:marRight w:val="0"/>
      <w:marTop w:val="0"/>
      <w:marBottom w:val="0"/>
      <w:divBdr>
        <w:top w:val="none" w:sz="0" w:space="0" w:color="auto"/>
        <w:left w:val="none" w:sz="0" w:space="0" w:color="auto"/>
        <w:bottom w:val="none" w:sz="0" w:space="0" w:color="auto"/>
        <w:right w:val="none" w:sz="0" w:space="0" w:color="auto"/>
      </w:divBdr>
    </w:div>
    <w:div w:id="1321350517">
      <w:bodyDiv w:val="1"/>
      <w:marLeft w:val="0"/>
      <w:marRight w:val="0"/>
      <w:marTop w:val="0"/>
      <w:marBottom w:val="0"/>
      <w:divBdr>
        <w:top w:val="none" w:sz="0" w:space="0" w:color="auto"/>
        <w:left w:val="none" w:sz="0" w:space="0" w:color="auto"/>
        <w:bottom w:val="none" w:sz="0" w:space="0" w:color="auto"/>
        <w:right w:val="none" w:sz="0" w:space="0" w:color="auto"/>
      </w:divBdr>
    </w:div>
    <w:div w:id="1322005958">
      <w:bodyDiv w:val="1"/>
      <w:marLeft w:val="0"/>
      <w:marRight w:val="0"/>
      <w:marTop w:val="0"/>
      <w:marBottom w:val="0"/>
      <w:divBdr>
        <w:top w:val="none" w:sz="0" w:space="0" w:color="auto"/>
        <w:left w:val="none" w:sz="0" w:space="0" w:color="auto"/>
        <w:bottom w:val="none" w:sz="0" w:space="0" w:color="auto"/>
        <w:right w:val="none" w:sz="0" w:space="0" w:color="auto"/>
      </w:divBdr>
    </w:div>
    <w:div w:id="1322734303">
      <w:bodyDiv w:val="1"/>
      <w:marLeft w:val="0"/>
      <w:marRight w:val="0"/>
      <w:marTop w:val="0"/>
      <w:marBottom w:val="0"/>
      <w:divBdr>
        <w:top w:val="none" w:sz="0" w:space="0" w:color="auto"/>
        <w:left w:val="none" w:sz="0" w:space="0" w:color="auto"/>
        <w:bottom w:val="none" w:sz="0" w:space="0" w:color="auto"/>
        <w:right w:val="none" w:sz="0" w:space="0" w:color="auto"/>
      </w:divBdr>
    </w:div>
    <w:div w:id="1322809081">
      <w:bodyDiv w:val="1"/>
      <w:marLeft w:val="0"/>
      <w:marRight w:val="0"/>
      <w:marTop w:val="0"/>
      <w:marBottom w:val="0"/>
      <w:divBdr>
        <w:top w:val="none" w:sz="0" w:space="0" w:color="auto"/>
        <w:left w:val="none" w:sz="0" w:space="0" w:color="auto"/>
        <w:bottom w:val="none" w:sz="0" w:space="0" w:color="auto"/>
        <w:right w:val="none" w:sz="0" w:space="0" w:color="auto"/>
      </w:divBdr>
    </w:div>
    <w:div w:id="1322850319">
      <w:bodyDiv w:val="1"/>
      <w:marLeft w:val="0"/>
      <w:marRight w:val="0"/>
      <w:marTop w:val="0"/>
      <w:marBottom w:val="0"/>
      <w:divBdr>
        <w:top w:val="none" w:sz="0" w:space="0" w:color="auto"/>
        <w:left w:val="none" w:sz="0" w:space="0" w:color="auto"/>
        <w:bottom w:val="none" w:sz="0" w:space="0" w:color="auto"/>
        <w:right w:val="none" w:sz="0" w:space="0" w:color="auto"/>
      </w:divBdr>
    </w:div>
    <w:div w:id="1323390596">
      <w:bodyDiv w:val="1"/>
      <w:marLeft w:val="0"/>
      <w:marRight w:val="0"/>
      <w:marTop w:val="0"/>
      <w:marBottom w:val="0"/>
      <w:divBdr>
        <w:top w:val="none" w:sz="0" w:space="0" w:color="auto"/>
        <w:left w:val="none" w:sz="0" w:space="0" w:color="auto"/>
        <w:bottom w:val="none" w:sz="0" w:space="0" w:color="auto"/>
        <w:right w:val="none" w:sz="0" w:space="0" w:color="auto"/>
      </w:divBdr>
    </w:div>
    <w:div w:id="1323702291">
      <w:bodyDiv w:val="1"/>
      <w:marLeft w:val="0"/>
      <w:marRight w:val="0"/>
      <w:marTop w:val="0"/>
      <w:marBottom w:val="0"/>
      <w:divBdr>
        <w:top w:val="none" w:sz="0" w:space="0" w:color="auto"/>
        <w:left w:val="none" w:sz="0" w:space="0" w:color="auto"/>
        <w:bottom w:val="none" w:sz="0" w:space="0" w:color="auto"/>
        <w:right w:val="none" w:sz="0" w:space="0" w:color="auto"/>
      </w:divBdr>
    </w:div>
    <w:div w:id="1324048122">
      <w:bodyDiv w:val="1"/>
      <w:marLeft w:val="0"/>
      <w:marRight w:val="0"/>
      <w:marTop w:val="0"/>
      <w:marBottom w:val="0"/>
      <w:divBdr>
        <w:top w:val="none" w:sz="0" w:space="0" w:color="auto"/>
        <w:left w:val="none" w:sz="0" w:space="0" w:color="auto"/>
        <w:bottom w:val="none" w:sz="0" w:space="0" w:color="auto"/>
        <w:right w:val="none" w:sz="0" w:space="0" w:color="auto"/>
      </w:divBdr>
    </w:div>
    <w:div w:id="1324242576">
      <w:bodyDiv w:val="1"/>
      <w:marLeft w:val="0"/>
      <w:marRight w:val="0"/>
      <w:marTop w:val="0"/>
      <w:marBottom w:val="0"/>
      <w:divBdr>
        <w:top w:val="none" w:sz="0" w:space="0" w:color="auto"/>
        <w:left w:val="none" w:sz="0" w:space="0" w:color="auto"/>
        <w:bottom w:val="none" w:sz="0" w:space="0" w:color="auto"/>
        <w:right w:val="none" w:sz="0" w:space="0" w:color="auto"/>
      </w:divBdr>
    </w:div>
    <w:div w:id="1324696514">
      <w:bodyDiv w:val="1"/>
      <w:marLeft w:val="0"/>
      <w:marRight w:val="0"/>
      <w:marTop w:val="0"/>
      <w:marBottom w:val="0"/>
      <w:divBdr>
        <w:top w:val="none" w:sz="0" w:space="0" w:color="auto"/>
        <w:left w:val="none" w:sz="0" w:space="0" w:color="auto"/>
        <w:bottom w:val="none" w:sz="0" w:space="0" w:color="auto"/>
        <w:right w:val="none" w:sz="0" w:space="0" w:color="auto"/>
      </w:divBdr>
    </w:div>
    <w:div w:id="1324705055">
      <w:bodyDiv w:val="1"/>
      <w:marLeft w:val="0"/>
      <w:marRight w:val="0"/>
      <w:marTop w:val="0"/>
      <w:marBottom w:val="0"/>
      <w:divBdr>
        <w:top w:val="none" w:sz="0" w:space="0" w:color="auto"/>
        <w:left w:val="none" w:sz="0" w:space="0" w:color="auto"/>
        <w:bottom w:val="none" w:sz="0" w:space="0" w:color="auto"/>
        <w:right w:val="none" w:sz="0" w:space="0" w:color="auto"/>
      </w:divBdr>
    </w:div>
    <w:div w:id="1324892882">
      <w:bodyDiv w:val="1"/>
      <w:marLeft w:val="0"/>
      <w:marRight w:val="0"/>
      <w:marTop w:val="0"/>
      <w:marBottom w:val="0"/>
      <w:divBdr>
        <w:top w:val="none" w:sz="0" w:space="0" w:color="auto"/>
        <w:left w:val="none" w:sz="0" w:space="0" w:color="auto"/>
        <w:bottom w:val="none" w:sz="0" w:space="0" w:color="auto"/>
        <w:right w:val="none" w:sz="0" w:space="0" w:color="auto"/>
      </w:divBdr>
    </w:div>
    <w:div w:id="1325205910">
      <w:bodyDiv w:val="1"/>
      <w:marLeft w:val="0"/>
      <w:marRight w:val="0"/>
      <w:marTop w:val="0"/>
      <w:marBottom w:val="0"/>
      <w:divBdr>
        <w:top w:val="none" w:sz="0" w:space="0" w:color="auto"/>
        <w:left w:val="none" w:sz="0" w:space="0" w:color="auto"/>
        <w:bottom w:val="none" w:sz="0" w:space="0" w:color="auto"/>
        <w:right w:val="none" w:sz="0" w:space="0" w:color="auto"/>
      </w:divBdr>
    </w:div>
    <w:div w:id="1326013667">
      <w:bodyDiv w:val="1"/>
      <w:marLeft w:val="0"/>
      <w:marRight w:val="0"/>
      <w:marTop w:val="0"/>
      <w:marBottom w:val="0"/>
      <w:divBdr>
        <w:top w:val="none" w:sz="0" w:space="0" w:color="auto"/>
        <w:left w:val="none" w:sz="0" w:space="0" w:color="auto"/>
        <w:bottom w:val="none" w:sz="0" w:space="0" w:color="auto"/>
        <w:right w:val="none" w:sz="0" w:space="0" w:color="auto"/>
      </w:divBdr>
    </w:div>
    <w:div w:id="1326124464">
      <w:bodyDiv w:val="1"/>
      <w:marLeft w:val="0"/>
      <w:marRight w:val="0"/>
      <w:marTop w:val="0"/>
      <w:marBottom w:val="0"/>
      <w:divBdr>
        <w:top w:val="none" w:sz="0" w:space="0" w:color="auto"/>
        <w:left w:val="none" w:sz="0" w:space="0" w:color="auto"/>
        <w:bottom w:val="none" w:sz="0" w:space="0" w:color="auto"/>
        <w:right w:val="none" w:sz="0" w:space="0" w:color="auto"/>
      </w:divBdr>
    </w:div>
    <w:div w:id="1326205065">
      <w:bodyDiv w:val="1"/>
      <w:marLeft w:val="0"/>
      <w:marRight w:val="0"/>
      <w:marTop w:val="0"/>
      <w:marBottom w:val="0"/>
      <w:divBdr>
        <w:top w:val="none" w:sz="0" w:space="0" w:color="auto"/>
        <w:left w:val="none" w:sz="0" w:space="0" w:color="auto"/>
        <w:bottom w:val="none" w:sz="0" w:space="0" w:color="auto"/>
        <w:right w:val="none" w:sz="0" w:space="0" w:color="auto"/>
      </w:divBdr>
    </w:div>
    <w:div w:id="1326516623">
      <w:bodyDiv w:val="1"/>
      <w:marLeft w:val="0"/>
      <w:marRight w:val="0"/>
      <w:marTop w:val="0"/>
      <w:marBottom w:val="0"/>
      <w:divBdr>
        <w:top w:val="none" w:sz="0" w:space="0" w:color="auto"/>
        <w:left w:val="none" w:sz="0" w:space="0" w:color="auto"/>
        <w:bottom w:val="none" w:sz="0" w:space="0" w:color="auto"/>
        <w:right w:val="none" w:sz="0" w:space="0" w:color="auto"/>
      </w:divBdr>
    </w:div>
    <w:div w:id="1327972549">
      <w:bodyDiv w:val="1"/>
      <w:marLeft w:val="0"/>
      <w:marRight w:val="0"/>
      <w:marTop w:val="0"/>
      <w:marBottom w:val="0"/>
      <w:divBdr>
        <w:top w:val="none" w:sz="0" w:space="0" w:color="auto"/>
        <w:left w:val="none" w:sz="0" w:space="0" w:color="auto"/>
        <w:bottom w:val="none" w:sz="0" w:space="0" w:color="auto"/>
        <w:right w:val="none" w:sz="0" w:space="0" w:color="auto"/>
      </w:divBdr>
    </w:div>
    <w:div w:id="1328094149">
      <w:bodyDiv w:val="1"/>
      <w:marLeft w:val="0"/>
      <w:marRight w:val="0"/>
      <w:marTop w:val="0"/>
      <w:marBottom w:val="0"/>
      <w:divBdr>
        <w:top w:val="none" w:sz="0" w:space="0" w:color="auto"/>
        <w:left w:val="none" w:sz="0" w:space="0" w:color="auto"/>
        <w:bottom w:val="none" w:sz="0" w:space="0" w:color="auto"/>
        <w:right w:val="none" w:sz="0" w:space="0" w:color="auto"/>
      </w:divBdr>
    </w:div>
    <w:div w:id="1330131131">
      <w:bodyDiv w:val="1"/>
      <w:marLeft w:val="0"/>
      <w:marRight w:val="0"/>
      <w:marTop w:val="0"/>
      <w:marBottom w:val="0"/>
      <w:divBdr>
        <w:top w:val="none" w:sz="0" w:space="0" w:color="auto"/>
        <w:left w:val="none" w:sz="0" w:space="0" w:color="auto"/>
        <w:bottom w:val="none" w:sz="0" w:space="0" w:color="auto"/>
        <w:right w:val="none" w:sz="0" w:space="0" w:color="auto"/>
      </w:divBdr>
    </w:div>
    <w:div w:id="1330214113">
      <w:bodyDiv w:val="1"/>
      <w:marLeft w:val="0"/>
      <w:marRight w:val="0"/>
      <w:marTop w:val="0"/>
      <w:marBottom w:val="0"/>
      <w:divBdr>
        <w:top w:val="none" w:sz="0" w:space="0" w:color="auto"/>
        <w:left w:val="none" w:sz="0" w:space="0" w:color="auto"/>
        <w:bottom w:val="none" w:sz="0" w:space="0" w:color="auto"/>
        <w:right w:val="none" w:sz="0" w:space="0" w:color="auto"/>
      </w:divBdr>
    </w:div>
    <w:div w:id="1330913478">
      <w:bodyDiv w:val="1"/>
      <w:marLeft w:val="0"/>
      <w:marRight w:val="0"/>
      <w:marTop w:val="0"/>
      <w:marBottom w:val="0"/>
      <w:divBdr>
        <w:top w:val="none" w:sz="0" w:space="0" w:color="auto"/>
        <w:left w:val="none" w:sz="0" w:space="0" w:color="auto"/>
        <w:bottom w:val="none" w:sz="0" w:space="0" w:color="auto"/>
        <w:right w:val="none" w:sz="0" w:space="0" w:color="auto"/>
      </w:divBdr>
    </w:div>
    <w:div w:id="1332635248">
      <w:bodyDiv w:val="1"/>
      <w:marLeft w:val="0"/>
      <w:marRight w:val="0"/>
      <w:marTop w:val="0"/>
      <w:marBottom w:val="0"/>
      <w:divBdr>
        <w:top w:val="none" w:sz="0" w:space="0" w:color="auto"/>
        <w:left w:val="none" w:sz="0" w:space="0" w:color="auto"/>
        <w:bottom w:val="none" w:sz="0" w:space="0" w:color="auto"/>
        <w:right w:val="none" w:sz="0" w:space="0" w:color="auto"/>
      </w:divBdr>
    </w:div>
    <w:div w:id="1333216480">
      <w:bodyDiv w:val="1"/>
      <w:marLeft w:val="0"/>
      <w:marRight w:val="0"/>
      <w:marTop w:val="0"/>
      <w:marBottom w:val="0"/>
      <w:divBdr>
        <w:top w:val="none" w:sz="0" w:space="0" w:color="auto"/>
        <w:left w:val="none" w:sz="0" w:space="0" w:color="auto"/>
        <w:bottom w:val="none" w:sz="0" w:space="0" w:color="auto"/>
        <w:right w:val="none" w:sz="0" w:space="0" w:color="auto"/>
      </w:divBdr>
    </w:div>
    <w:div w:id="1333414961">
      <w:bodyDiv w:val="1"/>
      <w:marLeft w:val="0"/>
      <w:marRight w:val="0"/>
      <w:marTop w:val="0"/>
      <w:marBottom w:val="0"/>
      <w:divBdr>
        <w:top w:val="none" w:sz="0" w:space="0" w:color="auto"/>
        <w:left w:val="none" w:sz="0" w:space="0" w:color="auto"/>
        <w:bottom w:val="none" w:sz="0" w:space="0" w:color="auto"/>
        <w:right w:val="none" w:sz="0" w:space="0" w:color="auto"/>
      </w:divBdr>
    </w:div>
    <w:div w:id="1334145335">
      <w:bodyDiv w:val="1"/>
      <w:marLeft w:val="0"/>
      <w:marRight w:val="0"/>
      <w:marTop w:val="0"/>
      <w:marBottom w:val="0"/>
      <w:divBdr>
        <w:top w:val="none" w:sz="0" w:space="0" w:color="auto"/>
        <w:left w:val="none" w:sz="0" w:space="0" w:color="auto"/>
        <w:bottom w:val="none" w:sz="0" w:space="0" w:color="auto"/>
        <w:right w:val="none" w:sz="0" w:space="0" w:color="auto"/>
      </w:divBdr>
    </w:div>
    <w:div w:id="1334383210">
      <w:bodyDiv w:val="1"/>
      <w:marLeft w:val="0"/>
      <w:marRight w:val="0"/>
      <w:marTop w:val="0"/>
      <w:marBottom w:val="0"/>
      <w:divBdr>
        <w:top w:val="none" w:sz="0" w:space="0" w:color="auto"/>
        <w:left w:val="none" w:sz="0" w:space="0" w:color="auto"/>
        <w:bottom w:val="none" w:sz="0" w:space="0" w:color="auto"/>
        <w:right w:val="none" w:sz="0" w:space="0" w:color="auto"/>
      </w:divBdr>
    </w:div>
    <w:div w:id="1334450192">
      <w:bodyDiv w:val="1"/>
      <w:marLeft w:val="0"/>
      <w:marRight w:val="0"/>
      <w:marTop w:val="0"/>
      <w:marBottom w:val="0"/>
      <w:divBdr>
        <w:top w:val="none" w:sz="0" w:space="0" w:color="auto"/>
        <w:left w:val="none" w:sz="0" w:space="0" w:color="auto"/>
        <w:bottom w:val="none" w:sz="0" w:space="0" w:color="auto"/>
        <w:right w:val="none" w:sz="0" w:space="0" w:color="auto"/>
      </w:divBdr>
    </w:div>
    <w:div w:id="1335642004">
      <w:bodyDiv w:val="1"/>
      <w:marLeft w:val="0"/>
      <w:marRight w:val="0"/>
      <w:marTop w:val="0"/>
      <w:marBottom w:val="0"/>
      <w:divBdr>
        <w:top w:val="none" w:sz="0" w:space="0" w:color="auto"/>
        <w:left w:val="none" w:sz="0" w:space="0" w:color="auto"/>
        <w:bottom w:val="none" w:sz="0" w:space="0" w:color="auto"/>
        <w:right w:val="none" w:sz="0" w:space="0" w:color="auto"/>
      </w:divBdr>
    </w:div>
    <w:div w:id="1335693797">
      <w:bodyDiv w:val="1"/>
      <w:marLeft w:val="0"/>
      <w:marRight w:val="0"/>
      <w:marTop w:val="0"/>
      <w:marBottom w:val="0"/>
      <w:divBdr>
        <w:top w:val="none" w:sz="0" w:space="0" w:color="auto"/>
        <w:left w:val="none" w:sz="0" w:space="0" w:color="auto"/>
        <w:bottom w:val="none" w:sz="0" w:space="0" w:color="auto"/>
        <w:right w:val="none" w:sz="0" w:space="0" w:color="auto"/>
      </w:divBdr>
    </w:div>
    <w:div w:id="1335914905">
      <w:bodyDiv w:val="1"/>
      <w:marLeft w:val="0"/>
      <w:marRight w:val="0"/>
      <w:marTop w:val="0"/>
      <w:marBottom w:val="0"/>
      <w:divBdr>
        <w:top w:val="none" w:sz="0" w:space="0" w:color="auto"/>
        <w:left w:val="none" w:sz="0" w:space="0" w:color="auto"/>
        <w:bottom w:val="none" w:sz="0" w:space="0" w:color="auto"/>
        <w:right w:val="none" w:sz="0" w:space="0" w:color="auto"/>
      </w:divBdr>
    </w:div>
    <w:div w:id="1336150147">
      <w:bodyDiv w:val="1"/>
      <w:marLeft w:val="0"/>
      <w:marRight w:val="0"/>
      <w:marTop w:val="0"/>
      <w:marBottom w:val="0"/>
      <w:divBdr>
        <w:top w:val="none" w:sz="0" w:space="0" w:color="auto"/>
        <w:left w:val="none" w:sz="0" w:space="0" w:color="auto"/>
        <w:bottom w:val="none" w:sz="0" w:space="0" w:color="auto"/>
        <w:right w:val="none" w:sz="0" w:space="0" w:color="auto"/>
      </w:divBdr>
    </w:div>
    <w:div w:id="1336765441">
      <w:bodyDiv w:val="1"/>
      <w:marLeft w:val="0"/>
      <w:marRight w:val="0"/>
      <w:marTop w:val="0"/>
      <w:marBottom w:val="0"/>
      <w:divBdr>
        <w:top w:val="none" w:sz="0" w:space="0" w:color="auto"/>
        <w:left w:val="none" w:sz="0" w:space="0" w:color="auto"/>
        <w:bottom w:val="none" w:sz="0" w:space="0" w:color="auto"/>
        <w:right w:val="none" w:sz="0" w:space="0" w:color="auto"/>
      </w:divBdr>
    </w:div>
    <w:div w:id="1336953011">
      <w:bodyDiv w:val="1"/>
      <w:marLeft w:val="0"/>
      <w:marRight w:val="0"/>
      <w:marTop w:val="0"/>
      <w:marBottom w:val="0"/>
      <w:divBdr>
        <w:top w:val="none" w:sz="0" w:space="0" w:color="auto"/>
        <w:left w:val="none" w:sz="0" w:space="0" w:color="auto"/>
        <w:bottom w:val="none" w:sz="0" w:space="0" w:color="auto"/>
        <w:right w:val="none" w:sz="0" w:space="0" w:color="auto"/>
      </w:divBdr>
    </w:div>
    <w:div w:id="1337878893">
      <w:bodyDiv w:val="1"/>
      <w:marLeft w:val="0"/>
      <w:marRight w:val="0"/>
      <w:marTop w:val="0"/>
      <w:marBottom w:val="0"/>
      <w:divBdr>
        <w:top w:val="none" w:sz="0" w:space="0" w:color="auto"/>
        <w:left w:val="none" w:sz="0" w:space="0" w:color="auto"/>
        <w:bottom w:val="none" w:sz="0" w:space="0" w:color="auto"/>
        <w:right w:val="none" w:sz="0" w:space="0" w:color="auto"/>
      </w:divBdr>
    </w:div>
    <w:div w:id="1337921225">
      <w:bodyDiv w:val="1"/>
      <w:marLeft w:val="0"/>
      <w:marRight w:val="0"/>
      <w:marTop w:val="0"/>
      <w:marBottom w:val="0"/>
      <w:divBdr>
        <w:top w:val="none" w:sz="0" w:space="0" w:color="auto"/>
        <w:left w:val="none" w:sz="0" w:space="0" w:color="auto"/>
        <w:bottom w:val="none" w:sz="0" w:space="0" w:color="auto"/>
        <w:right w:val="none" w:sz="0" w:space="0" w:color="auto"/>
      </w:divBdr>
    </w:div>
    <w:div w:id="1338464706">
      <w:bodyDiv w:val="1"/>
      <w:marLeft w:val="0"/>
      <w:marRight w:val="0"/>
      <w:marTop w:val="0"/>
      <w:marBottom w:val="0"/>
      <w:divBdr>
        <w:top w:val="none" w:sz="0" w:space="0" w:color="auto"/>
        <w:left w:val="none" w:sz="0" w:space="0" w:color="auto"/>
        <w:bottom w:val="none" w:sz="0" w:space="0" w:color="auto"/>
        <w:right w:val="none" w:sz="0" w:space="0" w:color="auto"/>
      </w:divBdr>
    </w:div>
    <w:div w:id="1338728052">
      <w:bodyDiv w:val="1"/>
      <w:marLeft w:val="0"/>
      <w:marRight w:val="0"/>
      <w:marTop w:val="0"/>
      <w:marBottom w:val="0"/>
      <w:divBdr>
        <w:top w:val="none" w:sz="0" w:space="0" w:color="auto"/>
        <w:left w:val="none" w:sz="0" w:space="0" w:color="auto"/>
        <w:bottom w:val="none" w:sz="0" w:space="0" w:color="auto"/>
        <w:right w:val="none" w:sz="0" w:space="0" w:color="auto"/>
      </w:divBdr>
    </w:div>
    <w:div w:id="1338729980">
      <w:bodyDiv w:val="1"/>
      <w:marLeft w:val="0"/>
      <w:marRight w:val="0"/>
      <w:marTop w:val="0"/>
      <w:marBottom w:val="0"/>
      <w:divBdr>
        <w:top w:val="none" w:sz="0" w:space="0" w:color="auto"/>
        <w:left w:val="none" w:sz="0" w:space="0" w:color="auto"/>
        <w:bottom w:val="none" w:sz="0" w:space="0" w:color="auto"/>
        <w:right w:val="none" w:sz="0" w:space="0" w:color="auto"/>
      </w:divBdr>
    </w:div>
    <w:div w:id="1338731983">
      <w:bodyDiv w:val="1"/>
      <w:marLeft w:val="0"/>
      <w:marRight w:val="0"/>
      <w:marTop w:val="0"/>
      <w:marBottom w:val="0"/>
      <w:divBdr>
        <w:top w:val="none" w:sz="0" w:space="0" w:color="auto"/>
        <w:left w:val="none" w:sz="0" w:space="0" w:color="auto"/>
        <w:bottom w:val="none" w:sz="0" w:space="0" w:color="auto"/>
        <w:right w:val="none" w:sz="0" w:space="0" w:color="auto"/>
      </w:divBdr>
    </w:div>
    <w:div w:id="1338776003">
      <w:bodyDiv w:val="1"/>
      <w:marLeft w:val="0"/>
      <w:marRight w:val="0"/>
      <w:marTop w:val="0"/>
      <w:marBottom w:val="0"/>
      <w:divBdr>
        <w:top w:val="none" w:sz="0" w:space="0" w:color="auto"/>
        <w:left w:val="none" w:sz="0" w:space="0" w:color="auto"/>
        <w:bottom w:val="none" w:sz="0" w:space="0" w:color="auto"/>
        <w:right w:val="none" w:sz="0" w:space="0" w:color="auto"/>
      </w:divBdr>
    </w:div>
    <w:div w:id="1338994250">
      <w:bodyDiv w:val="1"/>
      <w:marLeft w:val="0"/>
      <w:marRight w:val="0"/>
      <w:marTop w:val="0"/>
      <w:marBottom w:val="0"/>
      <w:divBdr>
        <w:top w:val="none" w:sz="0" w:space="0" w:color="auto"/>
        <w:left w:val="none" w:sz="0" w:space="0" w:color="auto"/>
        <w:bottom w:val="none" w:sz="0" w:space="0" w:color="auto"/>
        <w:right w:val="none" w:sz="0" w:space="0" w:color="auto"/>
      </w:divBdr>
    </w:div>
    <w:div w:id="1339190408">
      <w:bodyDiv w:val="1"/>
      <w:marLeft w:val="0"/>
      <w:marRight w:val="0"/>
      <w:marTop w:val="0"/>
      <w:marBottom w:val="0"/>
      <w:divBdr>
        <w:top w:val="none" w:sz="0" w:space="0" w:color="auto"/>
        <w:left w:val="none" w:sz="0" w:space="0" w:color="auto"/>
        <w:bottom w:val="none" w:sz="0" w:space="0" w:color="auto"/>
        <w:right w:val="none" w:sz="0" w:space="0" w:color="auto"/>
      </w:divBdr>
    </w:div>
    <w:div w:id="1339233935">
      <w:bodyDiv w:val="1"/>
      <w:marLeft w:val="0"/>
      <w:marRight w:val="0"/>
      <w:marTop w:val="0"/>
      <w:marBottom w:val="0"/>
      <w:divBdr>
        <w:top w:val="none" w:sz="0" w:space="0" w:color="auto"/>
        <w:left w:val="none" w:sz="0" w:space="0" w:color="auto"/>
        <w:bottom w:val="none" w:sz="0" w:space="0" w:color="auto"/>
        <w:right w:val="none" w:sz="0" w:space="0" w:color="auto"/>
      </w:divBdr>
    </w:div>
    <w:div w:id="1339652222">
      <w:bodyDiv w:val="1"/>
      <w:marLeft w:val="0"/>
      <w:marRight w:val="0"/>
      <w:marTop w:val="0"/>
      <w:marBottom w:val="0"/>
      <w:divBdr>
        <w:top w:val="none" w:sz="0" w:space="0" w:color="auto"/>
        <w:left w:val="none" w:sz="0" w:space="0" w:color="auto"/>
        <w:bottom w:val="none" w:sz="0" w:space="0" w:color="auto"/>
        <w:right w:val="none" w:sz="0" w:space="0" w:color="auto"/>
      </w:divBdr>
    </w:div>
    <w:div w:id="1340040495">
      <w:bodyDiv w:val="1"/>
      <w:marLeft w:val="0"/>
      <w:marRight w:val="0"/>
      <w:marTop w:val="0"/>
      <w:marBottom w:val="0"/>
      <w:divBdr>
        <w:top w:val="none" w:sz="0" w:space="0" w:color="auto"/>
        <w:left w:val="none" w:sz="0" w:space="0" w:color="auto"/>
        <w:bottom w:val="none" w:sz="0" w:space="0" w:color="auto"/>
        <w:right w:val="none" w:sz="0" w:space="0" w:color="auto"/>
      </w:divBdr>
    </w:div>
    <w:div w:id="1340547886">
      <w:bodyDiv w:val="1"/>
      <w:marLeft w:val="0"/>
      <w:marRight w:val="0"/>
      <w:marTop w:val="0"/>
      <w:marBottom w:val="0"/>
      <w:divBdr>
        <w:top w:val="none" w:sz="0" w:space="0" w:color="auto"/>
        <w:left w:val="none" w:sz="0" w:space="0" w:color="auto"/>
        <w:bottom w:val="none" w:sz="0" w:space="0" w:color="auto"/>
        <w:right w:val="none" w:sz="0" w:space="0" w:color="auto"/>
      </w:divBdr>
    </w:div>
    <w:div w:id="1340893381">
      <w:bodyDiv w:val="1"/>
      <w:marLeft w:val="0"/>
      <w:marRight w:val="0"/>
      <w:marTop w:val="0"/>
      <w:marBottom w:val="0"/>
      <w:divBdr>
        <w:top w:val="none" w:sz="0" w:space="0" w:color="auto"/>
        <w:left w:val="none" w:sz="0" w:space="0" w:color="auto"/>
        <w:bottom w:val="none" w:sz="0" w:space="0" w:color="auto"/>
        <w:right w:val="none" w:sz="0" w:space="0" w:color="auto"/>
      </w:divBdr>
    </w:div>
    <w:div w:id="1341393138">
      <w:bodyDiv w:val="1"/>
      <w:marLeft w:val="0"/>
      <w:marRight w:val="0"/>
      <w:marTop w:val="0"/>
      <w:marBottom w:val="0"/>
      <w:divBdr>
        <w:top w:val="none" w:sz="0" w:space="0" w:color="auto"/>
        <w:left w:val="none" w:sz="0" w:space="0" w:color="auto"/>
        <w:bottom w:val="none" w:sz="0" w:space="0" w:color="auto"/>
        <w:right w:val="none" w:sz="0" w:space="0" w:color="auto"/>
      </w:divBdr>
    </w:div>
    <w:div w:id="1341665189">
      <w:bodyDiv w:val="1"/>
      <w:marLeft w:val="0"/>
      <w:marRight w:val="0"/>
      <w:marTop w:val="0"/>
      <w:marBottom w:val="0"/>
      <w:divBdr>
        <w:top w:val="none" w:sz="0" w:space="0" w:color="auto"/>
        <w:left w:val="none" w:sz="0" w:space="0" w:color="auto"/>
        <w:bottom w:val="none" w:sz="0" w:space="0" w:color="auto"/>
        <w:right w:val="none" w:sz="0" w:space="0" w:color="auto"/>
      </w:divBdr>
    </w:div>
    <w:div w:id="1341850895">
      <w:bodyDiv w:val="1"/>
      <w:marLeft w:val="0"/>
      <w:marRight w:val="0"/>
      <w:marTop w:val="0"/>
      <w:marBottom w:val="0"/>
      <w:divBdr>
        <w:top w:val="none" w:sz="0" w:space="0" w:color="auto"/>
        <w:left w:val="none" w:sz="0" w:space="0" w:color="auto"/>
        <w:bottom w:val="none" w:sz="0" w:space="0" w:color="auto"/>
        <w:right w:val="none" w:sz="0" w:space="0" w:color="auto"/>
      </w:divBdr>
    </w:div>
    <w:div w:id="1342202234">
      <w:bodyDiv w:val="1"/>
      <w:marLeft w:val="0"/>
      <w:marRight w:val="0"/>
      <w:marTop w:val="0"/>
      <w:marBottom w:val="0"/>
      <w:divBdr>
        <w:top w:val="none" w:sz="0" w:space="0" w:color="auto"/>
        <w:left w:val="none" w:sz="0" w:space="0" w:color="auto"/>
        <w:bottom w:val="none" w:sz="0" w:space="0" w:color="auto"/>
        <w:right w:val="none" w:sz="0" w:space="0" w:color="auto"/>
      </w:divBdr>
    </w:div>
    <w:div w:id="1342581849">
      <w:bodyDiv w:val="1"/>
      <w:marLeft w:val="0"/>
      <w:marRight w:val="0"/>
      <w:marTop w:val="0"/>
      <w:marBottom w:val="0"/>
      <w:divBdr>
        <w:top w:val="none" w:sz="0" w:space="0" w:color="auto"/>
        <w:left w:val="none" w:sz="0" w:space="0" w:color="auto"/>
        <w:bottom w:val="none" w:sz="0" w:space="0" w:color="auto"/>
        <w:right w:val="none" w:sz="0" w:space="0" w:color="auto"/>
      </w:divBdr>
    </w:div>
    <w:div w:id="1342851313">
      <w:bodyDiv w:val="1"/>
      <w:marLeft w:val="0"/>
      <w:marRight w:val="0"/>
      <w:marTop w:val="0"/>
      <w:marBottom w:val="0"/>
      <w:divBdr>
        <w:top w:val="none" w:sz="0" w:space="0" w:color="auto"/>
        <w:left w:val="none" w:sz="0" w:space="0" w:color="auto"/>
        <w:bottom w:val="none" w:sz="0" w:space="0" w:color="auto"/>
        <w:right w:val="none" w:sz="0" w:space="0" w:color="auto"/>
      </w:divBdr>
    </w:div>
    <w:div w:id="1342853152">
      <w:bodyDiv w:val="1"/>
      <w:marLeft w:val="0"/>
      <w:marRight w:val="0"/>
      <w:marTop w:val="0"/>
      <w:marBottom w:val="0"/>
      <w:divBdr>
        <w:top w:val="none" w:sz="0" w:space="0" w:color="auto"/>
        <w:left w:val="none" w:sz="0" w:space="0" w:color="auto"/>
        <w:bottom w:val="none" w:sz="0" w:space="0" w:color="auto"/>
        <w:right w:val="none" w:sz="0" w:space="0" w:color="auto"/>
      </w:divBdr>
    </w:div>
    <w:div w:id="1344015227">
      <w:bodyDiv w:val="1"/>
      <w:marLeft w:val="0"/>
      <w:marRight w:val="0"/>
      <w:marTop w:val="0"/>
      <w:marBottom w:val="0"/>
      <w:divBdr>
        <w:top w:val="none" w:sz="0" w:space="0" w:color="auto"/>
        <w:left w:val="none" w:sz="0" w:space="0" w:color="auto"/>
        <w:bottom w:val="none" w:sz="0" w:space="0" w:color="auto"/>
        <w:right w:val="none" w:sz="0" w:space="0" w:color="auto"/>
      </w:divBdr>
    </w:div>
    <w:div w:id="1344160259">
      <w:bodyDiv w:val="1"/>
      <w:marLeft w:val="0"/>
      <w:marRight w:val="0"/>
      <w:marTop w:val="0"/>
      <w:marBottom w:val="0"/>
      <w:divBdr>
        <w:top w:val="none" w:sz="0" w:space="0" w:color="auto"/>
        <w:left w:val="none" w:sz="0" w:space="0" w:color="auto"/>
        <w:bottom w:val="none" w:sz="0" w:space="0" w:color="auto"/>
        <w:right w:val="none" w:sz="0" w:space="0" w:color="auto"/>
      </w:divBdr>
    </w:div>
    <w:div w:id="1344825006">
      <w:bodyDiv w:val="1"/>
      <w:marLeft w:val="0"/>
      <w:marRight w:val="0"/>
      <w:marTop w:val="0"/>
      <w:marBottom w:val="0"/>
      <w:divBdr>
        <w:top w:val="none" w:sz="0" w:space="0" w:color="auto"/>
        <w:left w:val="none" w:sz="0" w:space="0" w:color="auto"/>
        <w:bottom w:val="none" w:sz="0" w:space="0" w:color="auto"/>
        <w:right w:val="none" w:sz="0" w:space="0" w:color="auto"/>
      </w:divBdr>
    </w:div>
    <w:div w:id="1346059775">
      <w:bodyDiv w:val="1"/>
      <w:marLeft w:val="0"/>
      <w:marRight w:val="0"/>
      <w:marTop w:val="0"/>
      <w:marBottom w:val="0"/>
      <w:divBdr>
        <w:top w:val="none" w:sz="0" w:space="0" w:color="auto"/>
        <w:left w:val="none" w:sz="0" w:space="0" w:color="auto"/>
        <w:bottom w:val="none" w:sz="0" w:space="0" w:color="auto"/>
        <w:right w:val="none" w:sz="0" w:space="0" w:color="auto"/>
      </w:divBdr>
    </w:div>
    <w:div w:id="1346134935">
      <w:bodyDiv w:val="1"/>
      <w:marLeft w:val="0"/>
      <w:marRight w:val="0"/>
      <w:marTop w:val="0"/>
      <w:marBottom w:val="0"/>
      <w:divBdr>
        <w:top w:val="none" w:sz="0" w:space="0" w:color="auto"/>
        <w:left w:val="none" w:sz="0" w:space="0" w:color="auto"/>
        <w:bottom w:val="none" w:sz="0" w:space="0" w:color="auto"/>
        <w:right w:val="none" w:sz="0" w:space="0" w:color="auto"/>
      </w:divBdr>
    </w:div>
    <w:div w:id="1346785548">
      <w:bodyDiv w:val="1"/>
      <w:marLeft w:val="0"/>
      <w:marRight w:val="0"/>
      <w:marTop w:val="0"/>
      <w:marBottom w:val="0"/>
      <w:divBdr>
        <w:top w:val="none" w:sz="0" w:space="0" w:color="auto"/>
        <w:left w:val="none" w:sz="0" w:space="0" w:color="auto"/>
        <w:bottom w:val="none" w:sz="0" w:space="0" w:color="auto"/>
        <w:right w:val="none" w:sz="0" w:space="0" w:color="auto"/>
      </w:divBdr>
    </w:div>
    <w:div w:id="1347099164">
      <w:bodyDiv w:val="1"/>
      <w:marLeft w:val="0"/>
      <w:marRight w:val="0"/>
      <w:marTop w:val="0"/>
      <w:marBottom w:val="0"/>
      <w:divBdr>
        <w:top w:val="none" w:sz="0" w:space="0" w:color="auto"/>
        <w:left w:val="none" w:sz="0" w:space="0" w:color="auto"/>
        <w:bottom w:val="none" w:sz="0" w:space="0" w:color="auto"/>
        <w:right w:val="none" w:sz="0" w:space="0" w:color="auto"/>
      </w:divBdr>
    </w:div>
    <w:div w:id="1347101169">
      <w:bodyDiv w:val="1"/>
      <w:marLeft w:val="0"/>
      <w:marRight w:val="0"/>
      <w:marTop w:val="0"/>
      <w:marBottom w:val="0"/>
      <w:divBdr>
        <w:top w:val="none" w:sz="0" w:space="0" w:color="auto"/>
        <w:left w:val="none" w:sz="0" w:space="0" w:color="auto"/>
        <w:bottom w:val="none" w:sz="0" w:space="0" w:color="auto"/>
        <w:right w:val="none" w:sz="0" w:space="0" w:color="auto"/>
      </w:divBdr>
    </w:div>
    <w:div w:id="1348026064">
      <w:bodyDiv w:val="1"/>
      <w:marLeft w:val="0"/>
      <w:marRight w:val="0"/>
      <w:marTop w:val="0"/>
      <w:marBottom w:val="0"/>
      <w:divBdr>
        <w:top w:val="none" w:sz="0" w:space="0" w:color="auto"/>
        <w:left w:val="none" w:sz="0" w:space="0" w:color="auto"/>
        <w:bottom w:val="none" w:sz="0" w:space="0" w:color="auto"/>
        <w:right w:val="none" w:sz="0" w:space="0" w:color="auto"/>
      </w:divBdr>
    </w:div>
    <w:div w:id="1348142806">
      <w:bodyDiv w:val="1"/>
      <w:marLeft w:val="0"/>
      <w:marRight w:val="0"/>
      <w:marTop w:val="0"/>
      <w:marBottom w:val="0"/>
      <w:divBdr>
        <w:top w:val="none" w:sz="0" w:space="0" w:color="auto"/>
        <w:left w:val="none" w:sz="0" w:space="0" w:color="auto"/>
        <w:bottom w:val="none" w:sz="0" w:space="0" w:color="auto"/>
        <w:right w:val="none" w:sz="0" w:space="0" w:color="auto"/>
      </w:divBdr>
    </w:div>
    <w:div w:id="1348210854">
      <w:bodyDiv w:val="1"/>
      <w:marLeft w:val="0"/>
      <w:marRight w:val="0"/>
      <w:marTop w:val="0"/>
      <w:marBottom w:val="0"/>
      <w:divBdr>
        <w:top w:val="none" w:sz="0" w:space="0" w:color="auto"/>
        <w:left w:val="none" w:sz="0" w:space="0" w:color="auto"/>
        <w:bottom w:val="none" w:sz="0" w:space="0" w:color="auto"/>
        <w:right w:val="none" w:sz="0" w:space="0" w:color="auto"/>
      </w:divBdr>
    </w:div>
    <w:div w:id="1348404574">
      <w:bodyDiv w:val="1"/>
      <w:marLeft w:val="0"/>
      <w:marRight w:val="0"/>
      <w:marTop w:val="0"/>
      <w:marBottom w:val="0"/>
      <w:divBdr>
        <w:top w:val="none" w:sz="0" w:space="0" w:color="auto"/>
        <w:left w:val="none" w:sz="0" w:space="0" w:color="auto"/>
        <w:bottom w:val="none" w:sz="0" w:space="0" w:color="auto"/>
        <w:right w:val="none" w:sz="0" w:space="0" w:color="auto"/>
      </w:divBdr>
    </w:div>
    <w:div w:id="1348561648">
      <w:bodyDiv w:val="1"/>
      <w:marLeft w:val="0"/>
      <w:marRight w:val="0"/>
      <w:marTop w:val="0"/>
      <w:marBottom w:val="0"/>
      <w:divBdr>
        <w:top w:val="none" w:sz="0" w:space="0" w:color="auto"/>
        <w:left w:val="none" w:sz="0" w:space="0" w:color="auto"/>
        <w:bottom w:val="none" w:sz="0" w:space="0" w:color="auto"/>
        <w:right w:val="none" w:sz="0" w:space="0" w:color="auto"/>
      </w:divBdr>
    </w:div>
    <w:div w:id="1348873426">
      <w:bodyDiv w:val="1"/>
      <w:marLeft w:val="0"/>
      <w:marRight w:val="0"/>
      <w:marTop w:val="0"/>
      <w:marBottom w:val="0"/>
      <w:divBdr>
        <w:top w:val="none" w:sz="0" w:space="0" w:color="auto"/>
        <w:left w:val="none" w:sz="0" w:space="0" w:color="auto"/>
        <w:bottom w:val="none" w:sz="0" w:space="0" w:color="auto"/>
        <w:right w:val="none" w:sz="0" w:space="0" w:color="auto"/>
      </w:divBdr>
    </w:div>
    <w:div w:id="1349478385">
      <w:bodyDiv w:val="1"/>
      <w:marLeft w:val="0"/>
      <w:marRight w:val="0"/>
      <w:marTop w:val="0"/>
      <w:marBottom w:val="0"/>
      <w:divBdr>
        <w:top w:val="none" w:sz="0" w:space="0" w:color="auto"/>
        <w:left w:val="none" w:sz="0" w:space="0" w:color="auto"/>
        <w:bottom w:val="none" w:sz="0" w:space="0" w:color="auto"/>
        <w:right w:val="none" w:sz="0" w:space="0" w:color="auto"/>
      </w:divBdr>
    </w:div>
    <w:div w:id="1349530133">
      <w:bodyDiv w:val="1"/>
      <w:marLeft w:val="0"/>
      <w:marRight w:val="0"/>
      <w:marTop w:val="0"/>
      <w:marBottom w:val="0"/>
      <w:divBdr>
        <w:top w:val="none" w:sz="0" w:space="0" w:color="auto"/>
        <w:left w:val="none" w:sz="0" w:space="0" w:color="auto"/>
        <w:bottom w:val="none" w:sz="0" w:space="0" w:color="auto"/>
        <w:right w:val="none" w:sz="0" w:space="0" w:color="auto"/>
      </w:divBdr>
    </w:div>
    <w:div w:id="1350060626">
      <w:bodyDiv w:val="1"/>
      <w:marLeft w:val="0"/>
      <w:marRight w:val="0"/>
      <w:marTop w:val="0"/>
      <w:marBottom w:val="0"/>
      <w:divBdr>
        <w:top w:val="none" w:sz="0" w:space="0" w:color="auto"/>
        <w:left w:val="none" w:sz="0" w:space="0" w:color="auto"/>
        <w:bottom w:val="none" w:sz="0" w:space="0" w:color="auto"/>
        <w:right w:val="none" w:sz="0" w:space="0" w:color="auto"/>
      </w:divBdr>
    </w:div>
    <w:div w:id="1350259102">
      <w:bodyDiv w:val="1"/>
      <w:marLeft w:val="0"/>
      <w:marRight w:val="0"/>
      <w:marTop w:val="0"/>
      <w:marBottom w:val="0"/>
      <w:divBdr>
        <w:top w:val="none" w:sz="0" w:space="0" w:color="auto"/>
        <w:left w:val="none" w:sz="0" w:space="0" w:color="auto"/>
        <w:bottom w:val="none" w:sz="0" w:space="0" w:color="auto"/>
        <w:right w:val="none" w:sz="0" w:space="0" w:color="auto"/>
      </w:divBdr>
    </w:div>
    <w:div w:id="1350907926">
      <w:bodyDiv w:val="1"/>
      <w:marLeft w:val="0"/>
      <w:marRight w:val="0"/>
      <w:marTop w:val="0"/>
      <w:marBottom w:val="0"/>
      <w:divBdr>
        <w:top w:val="none" w:sz="0" w:space="0" w:color="auto"/>
        <w:left w:val="none" w:sz="0" w:space="0" w:color="auto"/>
        <w:bottom w:val="none" w:sz="0" w:space="0" w:color="auto"/>
        <w:right w:val="none" w:sz="0" w:space="0" w:color="auto"/>
      </w:divBdr>
    </w:div>
    <w:div w:id="1351032210">
      <w:bodyDiv w:val="1"/>
      <w:marLeft w:val="0"/>
      <w:marRight w:val="0"/>
      <w:marTop w:val="0"/>
      <w:marBottom w:val="0"/>
      <w:divBdr>
        <w:top w:val="none" w:sz="0" w:space="0" w:color="auto"/>
        <w:left w:val="none" w:sz="0" w:space="0" w:color="auto"/>
        <w:bottom w:val="none" w:sz="0" w:space="0" w:color="auto"/>
        <w:right w:val="none" w:sz="0" w:space="0" w:color="auto"/>
      </w:divBdr>
    </w:div>
    <w:div w:id="1351297109">
      <w:bodyDiv w:val="1"/>
      <w:marLeft w:val="0"/>
      <w:marRight w:val="0"/>
      <w:marTop w:val="0"/>
      <w:marBottom w:val="0"/>
      <w:divBdr>
        <w:top w:val="none" w:sz="0" w:space="0" w:color="auto"/>
        <w:left w:val="none" w:sz="0" w:space="0" w:color="auto"/>
        <w:bottom w:val="none" w:sz="0" w:space="0" w:color="auto"/>
        <w:right w:val="none" w:sz="0" w:space="0" w:color="auto"/>
      </w:divBdr>
    </w:div>
    <w:div w:id="1351371128">
      <w:bodyDiv w:val="1"/>
      <w:marLeft w:val="0"/>
      <w:marRight w:val="0"/>
      <w:marTop w:val="0"/>
      <w:marBottom w:val="0"/>
      <w:divBdr>
        <w:top w:val="none" w:sz="0" w:space="0" w:color="auto"/>
        <w:left w:val="none" w:sz="0" w:space="0" w:color="auto"/>
        <w:bottom w:val="none" w:sz="0" w:space="0" w:color="auto"/>
        <w:right w:val="none" w:sz="0" w:space="0" w:color="auto"/>
      </w:divBdr>
    </w:div>
    <w:div w:id="1351755649">
      <w:bodyDiv w:val="1"/>
      <w:marLeft w:val="0"/>
      <w:marRight w:val="0"/>
      <w:marTop w:val="0"/>
      <w:marBottom w:val="0"/>
      <w:divBdr>
        <w:top w:val="none" w:sz="0" w:space="0" w:color="auto"/>
        <w:left w:val="none" w:sz="0" w:space="0" w:color="auto"/>
        <w:bottom w:val="none" w:sz="0" w:space="0" w:color="auto"/>
        <w:right w:val="none" w:sz="0" w:space="0" w:color="auto"/>
      </w:divBdr>
    </w:div>
    <w:div w:id="1352608850">
      <w:bodyDiv w:val="1"/>
      <w:marLeft w:val="0"/>
      <w:marRight w:val="0"/>
      <w:marTop w:val="0"/>
      <w:marBottom w:val="0"/>
      <w:divBdr>
        <w:top w:val="none" w:sz="0" w:space="0" w:color="auto"/>
        <w:left w:val="none" w:sz="0" w:space="0" w:color="auto"/>
        <w:bottom w:val="none" w:sz="0" w:space="0" w:color="auto"/>
        <w:right w:val="none" w:sz="0" w:space="0" w:color="auto"/>
      </w:divBdr>
    </w:div>
    <w:div w:id="1352754350">
      <w:bodyDiv w:val="1"/>
      <w:marLeft w:val="0"/>
      <w:marRight w:val="0"/>
      <w:marTop w:val="0"/>
      <w:marBottom w:val="0"/>
      <w:divBdr>
        <w:top w:val="none" w:sz="0" w:space="0" w:color="auto"/>
        <w:left w:val="none" w:sz="0" w:space="0" w:color="auto"/>
        <w:bottom w:val="none" w:sz="0" w:space="0" w:color="auto"/>
        <w:right w:val="none" w:sz="0" w:space="0" w:color="auto"/>
      </w:divBdr>
    </w:div>
    <w:div w:id="1353342801">
      <w:bodyDiv w:val="1"/>
      <w:marLeft w:val="0"/>
      <w:marRight w:val="0"/>
      <w:marTop w:val="0"/>
      <w:marBottom w:val="0"/>
      <w:divBdr>
        <w:top w:val="none" w:sz="0" w:space="0" w:color="auto"/>
        <w:left w:val="none" w:sz="0" w:space="0" w:color="auto"/>
        <w:bottom w:val="none" w:sz="0" w:space="0" w:color="auto"/>
        <w:right w:val="none" w:sz="0" w:space="0" w:color="auto"/>
      </w:divBdr>
    </w:div>
    <w:div w:id="1354071198">
      <w:bodyDiv w:val="1"/>
      <w:marLeft w:val="0"/>
      <w:marRight w:val="0"/>
      <w:marTop w:val="0"/>
      <w:marBottom w:val="0"/>
      <w:divBdr>
        <w:top w:val="none" w:sz="0" w:space="0" w:color="auto"/>
        <w:left w:val="none" w:sz="0" w:space="0" w:color="auto"/>
        <w:bottom w:val="none" w:sz="0" w:space="0" w:color="auto"/>
        <w:right w:val="none" w:sz="0" w:space="0" w:color="auto"/>
      </w:divBdr>
    </w:div>
    <w:div w:id="1354112132">
      <w:bodyDiv w:val="1"/>
      <w:marLeft w:val="0"/>
      <w:marRight w:val="0"/>
      <w:marTop w:val="0"/>
      <w:marBottom w:val="0"/>
      <w:divBdr>
        <w:top w:val="none" w:sz="0" w:space="0" w:color="auto"/>
        <w:left w:val="none" w:sz="0" w:space="0" w:color="auto"/>
        <w:bottom w:val="none" w:sz="0" w:space="0" w:color="auto"/>
        <w:right w:val="none" w:sz="0" w:space="0" w:color="auto"/>
      </w:divBdr>
    </w:div>
    <w:div w:id="1354459406">
      <w:bodyDiv w:val="1"/>
      <w:marLeft w:val="0"/>
      <w:marRight w:val="0"/>
      <w:marTop w:val="0"/>
      <w:marBottom w:val="0"/>
      <w:divBdr>
        <w:top w:val="none" w:sz="0" w:space="0" w:color="auto"/>
        <w:left w:val="none" w:sz="0" w:space="0" w:color="auto"/>
        <w:bottom w:val="none" w:sz="0" w:space="0" w:color="auto"/>
        <w:right w:val="none" w:sz="0" w:space="0" w:color="auto"/>
      </w:divBdr>
    </w:div>
    <w:div w:id="1355032653">
      <w:bodyDiv w:val="1"/>
      <w:marLeft w:val="0"/>
      <w:marRight w:val="0"/>
      <w:marTop w:val="0"/>
      <w:marBottom w:val="0"/>
      <w:divBdr>
        <w:top w:val="none" w:sz="0" w:space="0" w:color="auto"/>
        <w:left w:val="none" w:sz="0" w:space="0" w:color="auto"/>
        <w:bottom w:val="none" w:sz="0" w:space="0" w:color="auto"/>
        <w:right w:val="none" w:sz="0" w:space="0" w:color="auto"/>
      </w:divBdr>
    </w:div>
    <w:div w:id="1355034165">
      <w:bodyDiv w:val="1"/>
      <w:marLeft w:val="0"/>
      <w:marRight w:val="0"/>
      <w:marTop w:val="0"/>
      <w:marBottom w:val="0"/>
      <w:divBdr>
        <w:top w:val="none" w:sz="0" w:space="0" w:color="auto"/>
        <w:left w:val="none" w:sz="0" w:space="0" w:color="auto"/>
        <w:bottom w:val="none" w:sz="0" w:space="0" w:color="auto"/>
        <w:right w:val="none" w:sz="0" w:space="0" w:color="auto"/>
      </w:divBdr>
    </w:div>
    <w:div w:id="1355351757">
      <w:bodyDiv w:val="1"/>
      <w:marLeft w:val="0"/>
      <w:marRight w:val="0"/>
      <w:marTop w:val="0"/>
      <w:marBottom w:val="0"/>
      <w:divBdr>
        <w:top w:val="none" w:sz="0" w:space="0" w:color="auto"/>
        <w:left w:val="none" w:sz="0" w:space="0" w:color="auto"/>
        <w:bottom w:val="none" w:sz="0" w:space="0" w:color="auto"/>
        <w:right w:val="none" w:sz="0" w:space="0" w:color="auto"/>
      </w:divBdr>
    </w:div>
    <w:div w:id="1356225380">
      <w:bodyDiv w:val="1"/>
      <w:marLeft w:val="0"/>
      <w:marRight w:val="0"/>
      <w:marTop w:val="0"/>
      <w:marBottom w:val="0"/>
      <w:divBdr>
        <w:top w:val="none" w:sz="0" w:space="0" w:color="auto"/>
        <w:left w:val="none" w:sz="0" w:space="0" w:color="auto"/>
        <w:bottom w:val="none" w:sz="0" w:space="0" w:color="auto"/>
        <w:right w:val="none" w:sz="0" w:space="0" w:color="auto"/>
      </w:divBdr>
    </w:div>
    <w:div w:id="1356344455">
      <w:bodyDiv w:val="1"/>
      <w:marLeft w:val="0"/>
      <w:marRight w:val="0"/>
      <w:marTop w:val="0"/>
      <w:marBottom w:val="0"/>
      <w:divBdr>
        <w:top w:val="none" w:sz="0" w:space="0" w:color="auto"/>
        <w:left w:val="none" w:sz="0" w:space="0" w:color="auto"/>
        <w:bottom w:val="none" w:sz="0" w:space="0" w:color="auto"/>
        <w:right w:val="none" w:sz="0" w:space="0" w:color="auto"/>
      </w:divBdr>
    </w:div>
    <w:div w:id="1356424323">
      <w:bodyDiv w:val="1"/>
      <w:marLeft w:val="0"/>
      <w:marRight w:val="0"/>
      <w:marTop w:val="0"/>
      <w:marBottom w:val="0"/>
      <w:divBdr>
        <w:top w:val="none" w:sz="0" w:space="0" w:color="auto"/>
        <w:left w:val="none" w:sz="0" w:space="0" w:color="auto"/>
        <w:bottom w:val="none" w:sz="0" w:space="0" w:color="auto"/>
        <w:right w:val="none" w:sz="0" w:space="0" w:color="auto"/>
      </w:divBdr>
    </w:div>
    <w:div w:id="1358317196">
      <w:bodyDiv w:val="1"/>
      <w:marLeft w:val="0"/>
      <w:marRight w:val="0"/>
      <w:marTop w:val="0"/>
      <w:marBottom w:val="0"/>
      <w:divBdr>
        <w:top w:val="none" w:sz="0" w:space="0" w:color="auto"/>
        <w:left w:val="none" w:sz="0" w:space="0" w:color="auto"/>
        <w:bottom w:val="none" w:sz="0" w:space="0" w:color="auto"/>
        <w:right w:val="none" w:sz="0" w:space="0" w:color="auto"/>
      </w:divBdr>
    </w:div>
    <w:div w:id="1358699796">
      <w:bodyDiv w:val="1"/>
      <w:marLeft w:val="0"/>
      <w:marRight w:val="0"/>
      <w:marTop w:val="0"/>
      <w:marBottom w:val="0"/>
      <w:divBdr>
        <w:top w:val="none" w:sz="0" w:space="0" w:color="auto"/>
        <w:left w:val="none" w:sz="0" w:space="0" w:color="auto"/>
        <w:bottom w:val="none" w:sz="0" w:space="0" w:color="auto"/>
        <w:right w:val="none" w:sz="0" w:space="0" w:color="auto"/>
      </w:divBdr>
    </w:div>
    <w:div w:id="1358772219">
      <w:bodyDiv w:val="1"/>
      <w:marLeft w:val="0"/>
      <w:marRight w:val="0"/>
      <w:marTop w:val="0"/>
      <w:marBottom w:val="0"/>
      <w:divBdr>
        <w:top w:val="none" w:sz="0" w:space="0" w:color="auto"/>
        <w:left w:val="none" w:sz="0" w:space="0" w:color="auto"/>
        <w:bottom w:val="none" w:sz="0" w:space="0" w:color="auto"/>
        <w:right w:val="none" w:sz="0" w:space="0" w:color="auto"/>
      </w:divBdr>
    </w:div>
    <w:div w:id="1359039836">
      <w:bodyDiv w:val="1"/>
      <w:marLeft w:val="0"/>
      <w:marRight w:val="0"/>
      <w:marTop w:val="0"/>
      <w:marBottom w:val="0"/>
      <w:divBdr>
        <w:top w:val="none" w:sz="0" w:space="0" w:color="auto"/>
        <w:left w:val="none" w:sz="0" w:space="0" w:color="auto"/>
        <w:bottom w:val="none" w:sz="0" w:space="0" w:color="auto"/>
        <w:right w:val="none" w:sz="0" w:space="0" w:color="auto"/>
      </w:divBdr>
    </w:div>
    <w:div w:id="1359505302">
      <w:bodyDiv w:val="1"/>
      <w:marLeft w:val="0"/>
      <w:marRight w:val="0"/>
      <w:marTop w:val="0"/>
      <w:marBottom w:val="0"/>
      <w:divBdr>
        <w:top w:val="none" w:sz="0" w:space="0" w:color="auto"/>
        <w:left w:val="none" w:sz="0" w:space="0" w:color="auto"/>
        <w:bottom w:val="none" w:sz="0" w:space="0" w:color="auto"/>
        <w:right w:val="none" w:sz="0" w:space="0" w:color="auto"/>
      </w:divBdr>
    </w:div>
    <w:div w:id="1359551883">
      <w:bodyDiv w:val="1"/>
      <w:marLeft w:val="0"/>
      <w:marRight w:val="0"/>
      <w:marTop w:val="0"/>
      <w:marBottom w:val="0"/>
      <w:divBdr>
        <w:top w:val="none" w:sz="0" w:space="0" w:color="auto"/>
        <w:left w:val="none" w:sz="0" w:space="0" w:color="auto"/>
        <w:bottom w:val="none" w:sz="0" w:space="0" w:color="auto"/>
        <w:right w:val="none" w:sz="0" w:space="0" w:color="auto"/>
      </w:divBdr>
    </w:div>
    <w:div w:id="1359769058">
      <w:bodyDiv w:val="1"/>
      <w:marLeft w:val="0"/>
      <w:marRight w:val="0"/>
      <w:marTop w:val="0"/>
      <w:marBottom w:val="0"/>
      <w:divBdr>
        <w:top w:val="none" w:sz="0" w:space="0" w:color="auto"/>
        <w:left w:val="none" w:sz="0" w:space="0" w:color="auto"/>
        <w:bottom w:val="none" w:sz="0" w:space="0" w:color="auto"/>
        <w:right w:val="none" w:sz="0" w:space="0" w:color="auto"/>
      </w:divBdr>
    </w:div>
    <w:div w:id="1360668499">
      <w:bodyDiv w:val="1"/>
      <w:marLeft w:val="0"/>
      <w:marRight w:val="0"/>
      <w:marTop w:val="0"/>
      <w:marBottom w:val="0"/>
      <w:divBdr>
        <w:top w:val="none" w:sz="0" w:space="0" w:color="auto"/>
        <w:left w:val="none" w:sz="0" w:space="0" w:color="auto"/>
        <w:bottom w:val="none" w:sz="0" w:space="0" w:color="auto"/>
        <w:right w:val="none" w:sz="0" w:space="0" w:color="auto"/>
      </w:divBdr>
    </w:div>
    <w:div w:id="1360858288">
      <w:bodyDiv w:val="1"/>
      <w:marLeft w:val="0"/>
      <w:marRight w:val="0"/>
      <w:marTop w:val="0"/>
      <w:marBottom w:val="0"/>
      <w:divBdr>
        <w:top w:val="none" w:sz="0" w:space="0" w:color="auto"/>
        <w:left w:val="none" w:sz="0" w:space="0" w:color="auto"/>
        <w:bottom w:val="none" w:sz="0" w:space="0" w:color="auto"/>
        <w:right w:val="none" w:sz="0" w:space="0" w:color="auto"/>
      </w:divBdr>
    </w:div>
    <w:div w:id="1361052908">
      <w:bodyDiv w:val="1"/>
      <w:marLeft w:val="0"/>
      <w:marRight w:val="0"/>
      <w:marTop w:val="0"/>
      <w:marBottom w:val="0"/>
      <w:divBdr>
        <w:top w:val="none" w:sz="0" w:space="0" w:color="auto"/>
        <w:left w:val="none" w:sz="0" w:space="0" w:color="auto"/>
        <w:bottom w:val="none" w:sz="0" w:space="0" w:color="auto"/>
        <w:right w:val="none" w:sz="0" w:space="0" w:color="auto"/>
      </w:divBdr>
    </w:div>
    <w:div w:id="1361053132">
      <w:bodyDiv w:val="1"/>
      <w:marLeft w:val="0"/>
      <w:marRight w:val="0"/>
      <w:marTop w:val="0"/>
      <w:marBottom w:val="0"/>
      <w:divBdr>
        <w:top w:val="none" w:sz="0" w:space="0" w:color="auto"/>
        <w:left w:val="none" w:sz="0" w:space="0" w:color="auto"/>
        <w:bottom w:val="none" w:sz="0" w:space="0" w:color="auto"/>
        <w:right w:val="none" w:sz="0" w:space="0" w:color="auto"/>
      </w:divBdr>
    </w:div>
    <w:div w:id="1361055530">
      <w:bodyDiv w:val="1"/>
      <w:marLeft w:val="0"/>
      <w:marRight w:val="0"/>
      <w:marTop w:val="0"/>
      <w:marBottom w:val="0"/>
      <w:divBdr>
        <w:top w:val="none" w:sz="0" w:space="0" w:color="auto"/>
        <w:left w:val="none" w:sz="0" w:space="0" w:color="auto"/>
        <w:bottom w:val="none" w:sz="0" w:space="0" w:color="auto"/>
        <w:right w:val="none" w:sz="0" w:space="0" w:color="auto"/>
      </w:divBdr>
    </w:div>
    <w:div w:id="1361661063">
      <w:bodyDiv w:val="1"/>
      <w:marLeft w:val="0"/>
      <w:marRight w:val="0"/>
      <w:marTop w:val="0"/>
      <w:marBottom w:val="0"/>
      <w:divBdr>
        <w:top w:val="none" w:sz="0" w:space="0" w:color="auto"/>
        <w:left w:val="none" w:sz="0" w:space="0" w:color="auto"/>
        <w:bottom w:val="none" w:sz="0" w:space="0" w:color="auto"/>
        <w:right w:val="none" w:sz="0" w:space="0" w:color="auto"/>
      </w:divBdr>
    </w:div>
    <w:div w:id="1362784279">
      <w:bodyDiv w:val="1"/>
      <w:marLeft w:val="0"/>
      <w:marRight w:val="0"/>
      <w:marTop w:val="0"/>
      <w:marBottom w:val="0"/>
      <w:divBdr>
        <w:top w:val="none" w:sz="0" w:space="0" w:color="auto"/>
        <w:left w:val="none" w:sz="0" w:space="0" w:color="auto"/>
        <w:bottom w:val="none" w:sz="0" w:space="0" w:color="auto"/>
        <w:right w:val="none" w:sz="0" w:space="0" w:color="auto"/>
      </w:divBdr>
    </w:div>
    <w:div w:id="1362825558">
      <w:bodyDiv w:val="1"/>
      <w:marLeft w:val="0"/>
      <w:marRight w:val="0"/>
      <w:marTop w:val="0"/>
      <w:marBottom w:val="0"/>
      <w:divBdr>
        <w:top w:val="none" w:sz="0" w:space="0" w:color="auto"/>
        <w:left w:val="none" w:sz="0" w:space="0" w:color="auto"/>
        <w:bottom w:val="none" w:sz="0" w:space="0" w:color="auto"/>
        <w:right w:val="none" w:sz="0" w:space="0" w:color="auto"/>
      </w:divBdr>
    </w:div>
    <w:div w:id="1363284802">
      <w:bodyDiv w:val="1"/>
      <w:marLeft w:val="0"/>
      <w:marRight w:val="0"/>
      <w:marTop w:val="0"/>
      <w:marBottom w:val="0"/>
      <w:divBdr>
        <w:top w:val="none" w:sz="0" w:space="0" w:color="auto"/>
        <w:left w:val="none" w:sz="0" w:space="0" w:color="auto"/>
        <w:bottom w:val="none" w:sz="0" w:space="0" w:color="auto"/>
        <w:right w:val="none" w:sz="0" w:space="0" w:color="auto"/>
      </w:divBdr>
    </w:div>
    <w:div w:id="1363744304">
      <w:bodyDiv w:val="1"/>
      <w:marLeft w:val="0"/>
      <w:marRight w:val="0"/>
      <w:marTop w:val="0"/>
      <w:marBottom w:val="0"/>
      <w:divBdr>
        <w:top w:val="none" w:sz="0" w:space="0" w:color="auto"/>
        <w:left w:val="none" w:sz="0" w:space="0" w:color="auto"/>
        <w:bottom w:val="none" w:sz="0" w:space="0" w:color="auto"/>
        <w:right w:val="none" w:sz="0" w:space="0" w:color="auto"/>
      </w:divBdr>
    </w:div>
    <w:div w:id="1363894707">
      <w:bodyDiv w:val="1"/>
      <w:marLeft w:val="0"/>
      <w:marRight w:val="0"/>
      <w:marTop w:val="0"/>
      <w:marBottom w:val="0"/>
      <w:divBdr>
        <w:top w:val="none" w:sz="0" w:space="0" w:color="auto"/>
        <w:left w:val="none" w:sz="0" w:space="0" w:color="auto"/>
        <w:bottom w:val="none" w:sz="0" w:space="0" w:color="auto"/>
        <w:right w:val="none" w:sz="0" w:space="0" w:color="auto"/>
      </w:divBdr>
    </w:div>
    <w:div w:id="1364594347">
      <w:bodyDiv w:val="1"/>
      <w:marLeft w:val="0"/>
      <w:marRight w:val="0"/>
      <w:marTop w:val="0"/>
      <w:marBottom w:val="0"/>
      <w:divBdr>
        <w:top w:val="none" w:sz="0" w:space="0" w:color="auto"/>
        <w:left w:val="none" w:sz="0" w:space="0" w:color="auto"/>
        <w:bottom w:val="none" w:sz="0" w:space="0" w:color="auto"/>
        <w:right w:val="none" w:sz="0" w:space="0" w:color="auto"/>
      </w:divBdr>
    </w:div>
    <w:div w:id="1365982029">
      <w:bodyDiv w:val="1"/>
      <w:marLeft w:val="0"/>
      <w:marRight w:val="0"/>
      <w:marTop w:val="0"/>
      <w:marBottom w:val="0"/>
      <w:divBdr>
        <w:top w:val="none" w:sz="0" w:space="0" w:color="auto"/>
        <w:left w:val="none" w:sz="0" w:space="0" w:color="auto"/>
        <w:bottom w:val="none" w:sz="0" w:space="0" w:color="auto"/>
        <w:right w:val="none" w:sz="0" w:space="0" w:color="auto"/>
      </w:divBdr>
    </w:div>
    <w:div w:id="1366098404">
      <w:bodyDiv w:val="1"/>
      <w:marLeft w:val="0"/>
      <w:marRight w:val="0"/>
      <w:marTop w:val="0"/>
      <w:marBottom w:val="0"/>
      <w:divBdr>
        <w:top w:val="none" w:sz="0" w:space="0" w:color="auto"/>
        <w:left w:val="none" w:sz="0" w:space="0" w:color="auto"/>
        <w:bottom w:val="none" w:sz="0" w:space="0" w:color="auto"/>
        <w:right w:val="none" w:sz="0" w:space="0" w:color="auto"/>
      </w:divBdr>
    </w:div>
    <w:div w:id="1366102882">
      <w:bodyDiv w:val="1"/>
      <w:marLeft w:val="0"/>
      <w:marRight w:val="0"/>
      <w:marTop w:val="0"/>
      <w:marBottom w:val="0"/>
      <w:divBdr>
        <w:top w:val="none" w:sz="0" w:space="0" w:color="auto"/>
        <w:left w:val="none" w:sz="0" w:space="0" w:color="auto"/>
        <w:bottom w:val="none" w:sz="0" w:space="0" w:color="auto"/>
        <w:right w:val="none" w:sz="0" w:space="0" w:color="auto"/>
      </w:divBdr>
    </w:div>
    <w:div w:id="1367170266">
      <w:bodyDiv w:val="1"/>
      <w:marLeft w:val="0"/>
      <w:marRight w:val="0"/>
      <w:marTop w:val="0"/>
      <w:marBottom w:val="0"/>
      <w:divBdr>
        <w:top w:val="none" w:sz="0" w:space="0" w:color="auto"/>
        <w:left w:val="none" w:sz="0" w:space="0" w:color="auto"/>
        <w:bottom w:val="none" w:sz="0" w:space="0" w:color="auto"/>
        <w:right w:val="none" w:sz="0" w:space="0" w:color="auto"/>
      </w:divBdr>
    </w:div>
    <w:div w:id="1367213012">
      <w:bodyDiv w:val="1"/>
      <w:marLeft w:val="0"/>
      <w:marRight w:val="0"/>
      <w:marTop w:val="0"/>
      <w:marBottom w:val="0"/>
      <w:divBdr>
        <w:top w:val="none" w:sz="0" w:space="0" w:color="auto"/>
        <w:left w:val="none" w:sz="0" w:space="0" w:color="auto"/>
        <w:bottom w:val="none" w:sz="0" w:space="0" w:color="auto"/>
        <w:right w:val="none" w:sz="0" w:space="0" w:color="auto"/>
      </w:divBdr>
    </w:div>
    <w:div w:id="1367213718">
      <w:bodyDiv w:val="1"/>
      <w:marLeft w:val="0"/>
      <w:marRight w:val="0"/>
      <w:marTop w:val="0"/>
      <w:marBottom w:val="0"/>
      <w:divBdr>
        <w:top w:val="none" w:sz="0" w:space="0" w:color="auto"/>
        <w:left w:val="none" w:sz="0" w:space="0" w:color="auto"/>
        <w:bottom w:val="none" w:sz="0" w:space="0" w:color="auto"/>
        <w:right w:val="none" w:sz="0" w:space="0" w:color="auto"/>
      </w:divBdr>
    </w:div>
    <w:div w:id="1367366248">
      <w:bodyDiv w:val="1"/>
      <w:marLeft w:val="0"/>
      <w:marRight w:val="0"/>
      <w:marTop w:val="0"/>
      <w:marBottom w:val="0"/>
      <w:divBdr>
        <w:top w:val="none" w:sz="0" w:space="0" w:color="auto"/>
        <w:left w:val="none" w:sz="0" w:space="0" w:color="auto"/>
        <w:bottom w:val="none" w:sz="0" w:space="0" w:color="auto"/>
        <w:right w:val="none" w:sz="0" w:space="0" w:color="auto"/>
      </w:divBdr>
    </w:div>
    <w:div w:id="1368989374">
      <w:bodyDiv w:val="1"/>
      <w:marLeft w:val="0"/>
      <w:marRight w:val="0"/>
      <w:marTop w:val="0"/>
      <w:marBottom w:val="0"/>
      <w:divBdr>
        <w:top w:val="none" w:sz="0" w:space="0" w:color="auto"/>
        <w:left w:val="none" w:sz="0" w:space="0" w:color="auto"/>
        <w:bottom w:val="none" w:sz="0" w:space="0" w:color="auto"/>
        <w:right w:val="none" w:sz="0" w:space="0" w:color="auto"/>
      </w:divBdr>
    </w:div>
    <w:div w:id="1369065165">
      <w:bodyDiv w:val="1"/>
      <w:marLeft w:val="0"/>
      <w:marRight w:val="0"/>
      <w:marTop w:val="0"/>
      <w:marBottom w:val="0"/>
      <w:divBdr>
        <w:top w:val="none" w:sz="0" w:space="0" w:color="auto"/>
        <w:left w:val="none" w:sz="0" w:space="0" w:color="auto"/>
        <w:bottom w:val="none" w:sz="0" w:space="0" w:color="auto"/>
        <w:right w:val="none" w:sz="0" w:space="0" w:color="auto"/>
      </w:divBdr>
    </w:div>
    <w:div w:id="1369187781">
      <w:bodyDiv w:val="1"/>
      <w:marLeft w:val="0"/>
      <w:marRight w:val="0"/>
      <w:marTop w:val="0"/>
      <w:marBottom w:val="0"/>
      <w:divBdr>
        <w:top w:val="none" w:sz="0" w:space="0" w:color="auto"/>
        <w:left w:val="none" w:sz="0" w:space="0" w:color="auto"/>
        <w:bottom w:val="none" w:sz="0" w:space="0" w:color="auto"/>
        <w:right w:val="none" w:sz="0" w:space="0" w:color="auto"/>
      </w:divBdr>
    </w:div>
    <w:div w:id="1369642174">
      <w:bodyDiv w:val="1"/>
      <w:marLeft w:val="0"/>
      <w:marRight w:val="0"/>
      <w:marTop w:val="0"/>
      <w:marBottom w:val="0"/>
      <w:divBdr>
        <w:top w:val="none" w:sz="0" w:space="0" w:color="auto"/>
        <w:left w:val="none" w:sz="0" w:space="0" w:color="auto"/>
        <w:bottom w:val="none" w:sz="0" w:space="0" w:color="auto"/>
        <w:right w:val="none" w:sz="0" w:space="0" w:color="auto"/>
      </w:divBdr>
    </w:div>
    <w:div w:id="1369797598">
      <w:bodyDiv w:val="1"/>
      <w:marLeft w:val="0"/>
      <w:marRight w:val="0"/>
      <w:marTop w:val="0"/>
      <w:marBottom w:val="0"/>
      <w:divBdr>
        <w:top w:val="none" w:sz="0" w:space="0" w:color="auto"/>
        <w:left w:val="none" w:sz="0" w:space="0" w:color="auto"/>
        <w:bottom w:val="none" w:sz="0" w:space="0" w:color="auto"/>
        <w:right w:val="none" w:sz="0" w:space="0" w:color="auto"/>
      </w:divBdr>
    </w:div>
    <w:div w:id="1369843279">
      <w:bodyDiv w:val="1"/>
      <w:marLeft w:val="0"/>
      <w:marRight w:val="0"/>
      <w:marTop w:val="0"/>
      <w:marBottom w:val="0"/>
      <w:divBdr>
        <w:top w:val="none" w:sz="0" w:space="0" w:color="auto"/>
        <w:left w:val="none" w:sz="0" w:space="0" w:color="auto"/>
        <w:bottom w:val="none" w:sz="0" w:space="0" w:color="auto"/>
        <w:right w:val="none" w:sz="0" w:space="0" w:color="auto"/>
      </w:divBdr>
    </w:div>
    <w:div w:id="1369910670">
      <w:bodyDiv w:val="1"/>
      <w:marLeft w:val="0"/>
      <w:marRight w:val="0"/>
      <w:marTop w:val="0"/>
      <w:marBottom w:val="0"/>
      <w:divBdr>
        <w:top w:val="none" w:sz="0" w:space="0" w:color="auto"/>
        <w:left w:val="none" w:sz="0" w:space="0" w:color="auto"/>
        <w:bottom w:val="none" w:sz="0" w:space="0" w:color="auto"/>
        <w:right w:val="none" w:sz="0" w:space="0" w:color="auto"/>
      </w:divBdr>
    </w:div>
    <w:div w:id="1370185347">
      <w:bodyDiv w:val="1"/>
      <w:marLeft w:val="0"/>
      <w:marRight w:val="0"/>
      <w:marTop w:val="0"/>
      <w:marBottom w:val="0"/>
      <w:divBdr>
        <w:top w:val="none" w:sz="0" w:space="0" w:color="auto"/>
        <w:left w:val="none" w:sz="0" w:space="0" w:color="auto"/>
        <w:bottom w:val="none" w:sz="0" w:space="0" w:color="auto"/>
        <w:right w:val="none" w:sz="0" w:space="0" w:color="auto"/>
      </w:divBdr>
    </w:div>
    <w:div w:id="1370833919">
      <w:bodyDiv w:val="1"/>
      <w:marLeft w:val="0"/>
      <w:marRight w:val="0"/>
      <w:marTop w:val="0"/>
      <w:marBottom w:val="0"/>
      <w:divBdr>
        <w:top w:val="none" w:sz="0" w:space="0" w:color="auto"/>
        <w:left w:val="none" w:sz="0" w:space="0" w:color="auto"/>
        <w:bottom w:val="none" w:sz="0" w:space="0" w:color="auto"/>
        <w:right w:val="none" w:sz="0" w:space="0" w:color="auto"/>
      </w:divBdr>
    </w:div>
    <w:div w:id="1371414501">
      <w:bodyDiv w:val="1"/>
      <w:marLeft w:val="0"/>
      <w:marRight w:val="0"/>
      <w:marTop w:val="0"/>
      <w:marBottom w:val="0"/>
      <w:divBdr>
        <w:top w:val="none" w:sz="0" w:space="0" w:color="auto"/>
        <w:left w:val="none" w:sz="0" w:space="0" w:color="auto"/>
        <w:bottom w:val="none" w:sz="0" w:space="0" w:color="auto"/>
        <w:right w:val="none" w:sz="0" w:space="0" w:color="auto"/>
      </w:divBdr>
    </w:div>
    <w:div w:id="1371420260">
      <w:bodyDiv w:val="1"/>
      <w:marLeft w:val="0"/>
      <w:marRight w:val="0"/>
      <w:marTop w:val="0"/>
      <w:marBottom w:val="0"/>
      <w:divBdr>
        <w:top w:val="none" w:sz="0" w:space="0" w:color="auto"/>
        <w:left w:val="none" w:sz="0" w:space="0" w:color="auto"/>
        <w:bottom w:val="none" w:sz="0" w:space="0" w:color="auto"/>
        <w:right w:val="none" w:sz="0" w:space="0" w:color="auto"/>
      </w:divBdr>
    </w:div>
    <w:div w:id="1371757843">
      <w:bodyDiv w:val="1"/>
      <w:marLeft w:val="0"/>
      <w:marRight w:val="0"/>
      <w:marTop w:val="0"/>
      <w:marBottom w:val="0"/>
      <w:divBdr>
        <w:top w:val="none" w:sz="0" w:space="0" w:color="auto"/>
        <w:left w:val="none" w:sz="0" w:space="0" w:color="auto"/>
        <w:bottom w:val="none" w:sz="0" w:space="0" w:color="auto"/>
        <w:right w:val="none" w:sz="0" w:space="0" w:color="auto"/>
      </w:divBdr>
    </w:div>
    <w:div w:id="1371760521">
      <w:bodyDiv w:val="1"/>
      <w:marLeft w:val="0"/>
      <w:marRight w:val="0"/>
      <w:marTop w:val="0"/>
      <w:marBottom w:val="0"/>
      <w:divBdr>
        <w:top w:val="none" w:sz="0" w:space="0" w:color="auto"/>
        <w:left w:val="none" w:sz="0" w:space="0" w:color="auto"/>
        <w:bottom w:val="none" w:sz="0" w:space="0" w:color="auto"/>
        <w:right w:val="none" w:sz="0" w:space="0" w:color="auto"/>
      </w:divBdr>
    </w:div>
    <w:div w:id="1371996743">
      <w:bodyDiv w:val="1"/>
      <w:marLeft w:val="0"/>
      <w:marRight w:val="0"/>
      <w:marTop w:val="0"/>
      <w:marBottom w:val="0"/>
      <w:divBdr>
        <w:top w:val="none" w:sz="0" w:space="0" w:color="auto"/>
        <w:left w:val="none" w:sz="0" w:space="0" w:color="auto"/>
        <w:bottom w:val="none" w:sz="0" w:space="0" w:color="auto"/>
        <w:right w:val="none" w:sz="0" w:space="0" w:color="auto"/>
      </w:divBdr>
    </w:div>
    <w:div w:id="1372261543">
      <w:bodyDiv w:val="1"/>
      <w:marLeft w:val="0"/>
      <w:marRight w:val="0"/>
      <w:marTop w:val="0"/>
      <w:marBottom w:val="0"/>
      <w:divBdr>
        <w:top w:val="none" w:sz="0" w:space="0" w:color="auto"/>
        <w:left w:val="none" w:sz="0" w:space="0" w:color="auto"/>
        <w:bottom w:val="none" w:sz="0" w:space="0" w:color="auto"/>
        <w:right w:val="none" w:sz="0" w:space="0" w:color="auto"/>
      </w:divBdr>
    </w:div>
    <w:div w:id="1372458216">
      <w:bodyDiv w:val="1"/>
      <w:marLeft w:val="0"/>
      <w:marRight w:val="0"/>
      <w:marTop w:val="0"/>
      <w:marBottom w:val="0"/>
      <w:divBdr>
        <w:top w:val="none" w:sz="0" w:space="0" w:color="auto"/>
        <w:left w:val="none" w:sz="0" w:space="0" w:color="auto"/>
        <w:bottom w:val="none" w:sz="0" w:space="0" w:color="auto"/>
        <w:right w:val="none" w:sz="0" w:space="0" w:color="auto"/>
      </w:divBdr>
    </w:div>
    <w:div w:id="1372487663">
      <w:bodyDiv w:val="1"/>
      <w:marLeft w:val="0"/>
      <w:marRight w:val="0"/>
      <w:marTop w:val="0"/>
      <w:marBottom w:val="0"/>
      <w:divBdr>
        <w:top w:val="none" w:sz="0" w:space="0" w:color="auto"/>
        <w:left w:val="none" w:sz="0" w:space="0" w:color="auto"/>
        <w:bottom w:val="none" w:sz="0" w:space="0" w:color="auto"/>
        <w:right w:val="none" w:sz="0" w:space="0" w:color="auto"/>
      </w:divBdr>
    </w:div>
    <w:div w:id="1372848232">
      <w:bodyDiv w:val="1"/>
      <w:marLeft w:val="0"/>
      <w:marRight w:val="0"/>
      <w:marTop w:val="0"/>
      <w:marBottom w:val="0"/>
      <w:divBdr>
        <w:top w:val="none" w:sz="0" w:space="0" w:color="auto"/>
        <w:left w:val="none" w:sz="0" w:space="0" w:color="auto"/>
        <w:bottom w:val="none" w:sz="0" w:space="0" w:color="auto"/>
        <w:right w:val="none" w:sz="0" w:space="0" w:color="auto"/>
      </w:divBdr>
    </w:div>
    <w:div w:id="1373189750">
      <w:bodyDiv w:val="1"/>
      <w:marLeft w:val="0"/>
      <w:marRight w:val="0"/>
      <w:marTop w:val="0"/>
      <w:marBottom w:val="0"/>
      <w:divBdr>
        <w:top w:val="none" w:sz="0" w:space="0" w:color="auto"/>
        <w:left w:val="none" w:sz="0" w:space="0" w:color="auto"/>
        <w:bottom w:val="none" w:sz="0" w:space="0" w:color="auto"/>
        <w:right w:val="none" w:sz="0" w:space="0" w:color="auto"/>
      </w:divBdr>
    </w:div>
    <w:div w:id="1373924813">
      <w:bodyDiv w:val="1"/>
      <w:marLeft w:val="0"/>
      <w:marRight w:val="0"/>
      <w:marTop w:val="0"/>
      <w:marBottom w:val="0"/>
      <w:divBdr>
        <w:top w:val="none" w:sz="0" w:space="0" w:color="auto"/>
        <w:left w:val="none" w:sz="0" w:space="0" w:color="auto"/>
        <w:bottom w:val="none" w:sz="0" w:space="0" w:color="auto"/>
        <w:right w:val="none" w:sz="0" w:space="0" w:color="auto"/>
      </w:divBdr>
    </w:div>
    <w:div w:id="1374039418">
      <w:bodyDiv w:val="1"/>
      <w:marLeft w:val="0"/>
      <w:marRight w:val="0"/>
      <w:marTop w:val="0"/>
      <w:marBottom w:val="0"/>
      <w:divBdr>
        <w:top w:val="none" w:sz="0" w:space="0" w:color="auto"/>
        <w:left w:val="none" w:sz="0" w:space="0" w:color="auto"/>
        <w:bottom w:val="none" w:sz="0" w:space="0" w:color="auto"/>
        <w:right w:val="none" w:sz="0" w:space="0" w:color="auto"/>
      </w:divBdr>
    </w:div>
    <w:div w:id="1374427641">
      <w:bodyDiv w:val="1"/>
      <w:marLeft w:val="0"/>
      <w:marRight w:val="0"/>
      <w:marTop w:val="0"/>
      <w:marBottom w:val="0"/>
      <w:divBdr>
        <w:top w:val="none" w:sz="0" w:space="0" w:color="auto"/>
        <w:left w:val="none" w:sz="0" w:space="0" w:color="auto"/>
        <w:bottom w:val="none" w:sz="0" w:space="0" w:color="auto"/>
        <w:right w:val="none" w:sz="0" w:space="0" w:color="auto"/>
      </w:divBdr>
    </w:div>
    <w:div w:id="1374500839">
      <w:bodyDiv w:val="1"/>
      <w:marLeft w:val="0"/>
      <w:marRight w:val="0"/>
      <w:marTop w:val="0"/>
      <w:marBottom w:val="0"/>
      <w:divBdr>
        <w:top w:val="none" w:sz="0" w:space="0" w:color="auto"/>
        <w:left w:val="none" w:sz="0" w:space="0" w:color="auto"/>
        <w:bottom w:val="none" w:sz="0" w:space="0" w:color="auto"/>
        <w:right w:val="none" w:sz="0" w:space="0" w:color="auto"/>
      </w:divBdr>
    </w:div>
    <w:div w:id="1375079724">
      <w:bodyDiv w:val="1"/>
      <w:marLeft w:val="0"/>
      <w:marRight w:val="0"/>
      <w:marTop w:val="0"/>
      <w:marBottom w:val="0"/>
      <w:divBdr>
        <w:top w:val="none" w:sz="0" w:space="0" w:color="auto"/>
        <w:left w:val="none" w:sz="0" w:space="0" w:color="auto"/>
        <w:bottom w:val="none" w:sz="0" w:space="0" w:color="auto"/>
        <w:right w:val="none" w:sz="0" w:space="0" w:color="auto"/>
      </w:divBdr>
    </w:div>
    <w:div w:id="1375347771">
      <w:bodyDiv w:val="1"/>
      <w:marLeft w:val="0"/>
      <w:marRight w:val="0"/>
      <w:marTop w:val="0"/>
      <w:marBottom w:val="0"/>
      <w:divBdr>
        <w:top w:val="none" w:sz="0" w:space="0" w:color="auto"/>
        <w:left w:val="none" w:sz="0" w:space="0" w:color="auto"/>
        <w:bottom w:val="none" w:sz="0" w:space="0" w:color="auto"/>
        <w:right w:val="none" w:sz="0" w:space="0" w:color="auto"/>
      </w:divBdr>
    </w:div>
    <w:div w:id="1375891070">
      <w:bodyDiv w:val="1"/>
      <w:marLeft w:val="0"/>
      <w:marRight w:val="0"/>
      <w:marTop w:val="0"/>
      <w:marBottom w:val="0"/>
      <w:divBdr>
        <w:top w:val="none" w:sz="0" w:space="0" w:color="auto"/>
        <w:left w:val="none" w:sz="0" w:space="0" w:color="auto"/>
        <w:bottom w:val="none" w:sz="0" w:space="0" w:color="auto"/>
        <w:right w:val="none" w:sz="0" w:space="0" w:color="auto"/>
      </w:divBdr>
    </w:div>
    <w:div w:id="1377466891">
      <w:bodyDiv w:val="1"/>
      <w:marLeft w:val="0"/>
      <w:marRight w:val="0"/>
      <w:marTop w:val="0"/>
      <w:marBottom w:val="0"/>
      <w:divBdr>
        <w:top w:val="none" w:sz="0" w:space="0" w:color="auto"/>
        <w:left w:val="none" w:sz="0" w:space="0" w:color="auto"/>
        <w:bottom w:val="none" w:sz="0" w:space="0" w:color="auto"/>
        <w:right w:val="none" w:sz="0" w:space="0" w:color="auto"/>
      </w:divBdr>
    </w:div>
    <w:div w:id="1378240776">
      <w:bodyDiv w:val="1"/>
      <w:marLeft w:val="0"/>
      <w:marRight w:val="0"/>
      <w:marTop w:val="0"/>
      <w:marBottom w:val="0"/>
      <w:divBdr>
        <w:top w:val="none" w:sz="0" w:space="0" w:color="auto"/>
        <w:left w:val="none" w:sz="0" w:space="0" w:color="auto"/>
        <w:bottom w:val="none" w:sz="0" w:space="0" w:color="auto"/>
        <w:right w:val="none" w:sz="0" w:space="0" w:color="auto"/>
      </w:divBdr>
    </w:div>
    <w:div w:id="1381058083">
      <w:bodyDiv w:val="1"/>
      <w:marLeft w:val="0"/>
      <w:marRight w:val="0"/>
      <w:marTop w:val="0"/>
      <w:marBottom w:val="0"/>
      <w:divBdr>
        <w:top w:val="none" w:sz="0" w:space="0" w:color="auto"/>
        <w:left w:val="none" w:sz="0" w:space="0" w:color="auto"/>
        <w:bottom w:val="none" w:sz="0" w:space="0" w:color="auto"/>
        <w:right w:val="none" w:sz="0" w:space="0" w:color="auto"/>
      </w:divBdr>
    </w:div>
    <w:div w:id="1381243135">
      <w:bodyDiv w:val="1"/>
      <w:marLeft w:val="0"/>
      <w:marRight w:val="0"/>
      <w:marTop w:val="0"/>
      <w:marBottom w:val="0"/>
      <w:divBdr>
        <w:top w:val="none" w:sz="0" w:space="0" w:color="auto"/>
        <w:left w:val="none" w:sz="0" w:space="0" w:color="auto"/>
        <w:bottom w:val="none" w:sz="0" w:space="0" w:color="auto"/>
        <w:right w:val="none" w:sz="0" w:space="0" w:color="auto"/>
      </w:divBdr>
    </w:div>
    <w:div w:id="1381516979">
      <w:bodyDiv w:val="1"/>
      <w:marLeft w:val="0"/>
      <w:marRight w:val="0"/>
      <w:marTop w:val="0"/>
      <w:marBottom w:val="0"/>
      <w:divBdr>
        <w:top w:val="none" w:sz="0" w:space="0" w:color="auto"/>
        <w:left w:val="none" w:sz="0" w:space="0" w:color="auto"/>
        <w:bottom w:val="none" w:sz="0" w:space="0" w:color="auto"/>
        <w:right w:val="none" w:sz="0" w:space="0" w:color="auto"/>
      </w:divBdr>
    </w:div>
    <w:div w:id="1381636032">
      <w:bodyDiv w:val="1"/>
      <w:marLeft w:val="0"/>
      <w:marRight w:val="0"/>
      <w:marTop w:val="0"/>
      <w:marBottom w:val="0"/>
      <w:divBdr>
        <w:top w:val="none" w:sz="0" w:space="0" w:color="auto"/>
        <w:left w:val="none" w:sz="0" w:space="0" w:color="auto"/>
        <w:bottom w:val="none" w:sz="0" w:space="0" w:color="auto"/>
        <w:right w:val="none" w:sz="0" w:space="0" w:color="auto"/>
      </w:divBdr>
    </w:div>
    <w:div w:id="1381975633">
      <w:bodyDiv w:val="1"/>
      <w:marLeft w:val="0"/>
      <w:marRight w:val="0"/>
      <w:marTop w:val="0"/>
      <w:marBottom w:val="0"/>
      <w:divBdr>
        <w:top w:val="none" w:sz="0" w:space="0" w:color="auto"/>
        <w:left w:val="none" w:sz="0" w:space="0" w:color="auto"/>
        <w:bottom w:val="none" w:sz="0" w:space="0" w:color="auto"/>
        <w:right w:val="none" w:sz="0" w:space="0" w:color="auto"/>
      </w:divBdr>
    </w:div>
    <w:div w:id="1382055833">
      <w:bodyDiv w:val="1"/>
      <w:marLeft w:val="0"/>
      <w:marRight w:val="0"/>
      <w:marTop w:val="0"/>
      <w:marBottom w:val="0"/>
      <w:divBdr>
        <w:top w:val="none" w:sz="0" w:space="0" w:color="auto"/>
        <w:left w:val="none" w:sz="0" w:space="0" w:color="auto"/>
        <w:bottom w:val="none" w:sz="0" w:space="0" w:color="auto"/>
        <w:right w:val="none" w:sz="0" w:space="0" w:color="auto"/>
      </w:divBdr>
    </w:div>
    <w:div w:id="1382360767">
      <w:bodyDiv w:val="1"/>
      <w:marLeft w:val="0"/>
      <w:marRight w:val="0"/>
      <w:marTop w:val="0"/>
      <w:marBottom w:val="0"/>
      <w:divBdr>
        <w:top w:val="none" w:sz="0" w:space="0" w:color="auto"/>
        <w:left w:val="none" w:sz="0" w:space="0" w:color="auto"/>
        <w:bottom w:val="none" w:sz="0" w:space="0" w:color="auto"/>
        <w:right w:val="none" w:sz="0" w:space="0" w:color="auto"/>
      </w:divBdr>
    </w:div>
    <w:div w:id="1382436612">
      <w:bodyDiv w:val="1"/>
      <w:marLeft w:val="0"/>
      <w:marRight w:val="0"/>
      <w:marTop w:val="0"/>
      <w:marBottom w:val="0"/>
      <w:divBdr>
        <w:top w:val="none" w:sz="0" w:space="0" w:color="auto"/>
        <w:left w:val="none" w:sz="0" w:space="0" w:color="auto"/>
        <w:bottom w:val="none" w:sz="0" w:space="0" w:color="auto"/>
        <w:right w:val="none" w:sz="0" w:space="0" w:color="auto"/>
      </w:divBdr>
    </w:div>
    <w:div w:id="1382562020">
      <w:bodyDiv w:val="1"/>
      <w:marLeft w:val="0"/>
      <w:marRight w:val="0"/>
      <w:marTop w:val="0"/>
      <w:marBottom w:val="0"/>
      <w:divBdr>
        <w:top w:val="none" w:sz="0" w:space="0" w:color="auto"/>
        <w:left w:val="none" w:sz="0" w:space="0" w:color="auto"/>
        <w:bottom w:val="none" w:sz="0" w:space="0" w:color="auto"/>
        <w:right w:val="none" w:sz="0" w:space="0" w:color="auto"/>
      </w:divBdr>
    </w:div>
    <w:div w:id="1382900512">
      <w:bodyDiv w:val="1"/>
      <w:marLeft w:val="0"/>
      <w:marRight w:val="0"/>
      <w:marTop w:val="0"/>
      <w:marBottom w:val="0"/>
      <w:divBdr>
        <w:top w:val="none" w:sz="0" w:space="0" w:color="auto"/>
        <w:left w:val="none" w:sz="0" w:space="0" w:color="auto"/>
        <w:bottom w:val="none" w:sz="0" w:space="0" w:color="auto"/>
        <w:right w:val="none" w:sz="0" w:space="0" w:color="auto"/>
      </w:divBdr>
    </w:div>
    <w:div w:id="1382947809">
      <w:bodyDiv w:val="1"/>
      <w:marLeft w:val="0"/>
      <w:marRight w:val="0"/>
      <w:marTop w:val="0"/>
      <w:marBottom w:val="0"/>
      <w:divBdr>
        <w:top w:val="none" w:sz="0" w:space="0" w:color="auto"/>
        <w:left w:val="none" w:sz="0" w:space="0" w:color="auto"/>
        <w:bottom w:val="none" w:sz="0" w:space="0" w:color="auto"/>
        <w:right w:val="none" w:sz="0" w:space="0" w:color="auto"/>
      </w:divBdr>
    </w:div>
    <w:div w:id="1383021140">
      <w:bodyDiv w:val="1"/>
      <w:marLeft w:val="0"/>
      <w:marRight w:val="0"/>
      <w:marTop w:val="0"/>
      <w:marBottom w:val="0"/>
      <w:divBdr>
        <w:top w:val="none" w:sz="0" w:space="0" w:color="auto"/>
        <w:left w:val="none" w:sz="0" w:space="0" w:color="auto"/>
        <w:bottom w:val="none" w:sz="0" w:space="0" w:color="auto"/>
        <w:right w:val="none" w:sz="0" w:space="0" w:color="auto"/>
      </w:divBdr>
    </w:div>
    <w:div w:id="1383552337">
      <w:bodyDiv w:val="1"/>
      <w:marLeft w:val="0"/>
      <w:marRight w:val="0"/>
      <w:marTop w:val="0"/>
      <w:marBottom w:val="0"/>
      <w:divBdr>
        <w:top w:val="none" w:sz="0" w:space="0" w:color="auto"/>
        <w:left w:val="none" w:sz="0" w:space="0" w:color="auto"/>
        <w:bottom w:val="none" w:sz="0" w:space="0" w:color="auto"/>
        <w:right w:val="none" w:sz="0" w:space="0" w:color="auto"/>
      </w:divBdr>
    </w:div>
    <w:div w:id="1383560902">
      <w:bodyDiv w:val="1"/>
      <w:marLeft w:val="0"/>
      <w:marRight w:val="0"/>
      <w:marTop w:val="0"/>
      <w:marBottom w:val="0"/>
      <w:divBdr>
        <w:top w:val="none" w:sz="0" w:space="0" w:color="auto"/>
        <w:left w:val="none" w:sz="0" w:space="0" w:color="auto"/>
        <w:bottom w:val="none" w:sz="0" w:space="0" w:color="auto"/>
        <w:right w:val="none" w:sz="0" w:space="0" w:color="auto"/>
      </w:divBdr>
    </w:div>
    <w:div w:id="1384863967">
      <w:bodyDiv w:val="1"/>
      <w:marLeft w:val="0"/>
      <w:marRight w:val="0"/>
      <w:marTop w:val="0"/>
      <w:marBottom w:val="0"/>
      <w:divBdr>
        <w:top w:val="none" w:sz="0" w:space="0" w:color="auto"/>
        <w:left w:val="none" w:sz="0" w:space="0" w:color="auto"/>
        <w:bottom w:val="none" w:sz="0" w:space="0" w:color="auto"/>
        <w:right w:val="none" w:sz="0" w:space="0" w:color="auto"/>
      </w:divBdr>
    </w:div>
    <w:div w:id="1385133173">
      <w:bodyDiv w:val="1"/>
      <w:marLeft w:val="0"/>
      <w:marRight w:val="0"/>
      <w:marTop w:val="0"/>
      <w:marBottom w:val="0"/>
      <w:divBdr>
        <w:top w:val="none" w:sz="0" w:space="0" w:color="auto"/>
        <w:left w:val="none" w:sz="0" w:space="0" w:color="auto"/>
        <w:bottom w:val="none" w:sz="0" w:space="0" w:color="auto"/>
        <w:right w:val="none" w:sz="0" w:space="0" w:color="auto"/>
      </w:divBdr>
    </w:div>
    <w:div w:id="1385327773">
      <w:bodyDiv w:val="1"/>
      <w:marLeft w:val="0"/>
      <w:marRight w:val="0"/>
      <w:marTop w:val="0"/>
      <w:marBottom w:val="0"/>
      <w:divBdr>
        <w:top w:val="none" w:sz="0" w:space="0" w:color="auto"/>
        <w:left w:val="none" w:sz="0" w:space="0" w:color="auto"/>
        <w:bottom w:val="none" w:sz="0" w:space="0" w:color="auto"/>
        <w:right w:val="none" w:sz="0" w:space="0" w:color="auto"/>
      </w:divBdr>
    </w:div>
    <w:div w:id="1385374059">
      <w:bodyDiv w:val="1"/>
      <w:marLeft w:val="0"/>
      <w:marRight w:val="0"/>
      <w:marTop w:val="0"/>
      <w:marBottom w:val="0"/>
      <w:divBdr>
        <w:top w:val="none" w:sz="0" w:space="0" w:color="auto"/>
        <w:left w:val="none" w:sz="0" w:space="0" w:color="auto"/>
        <w:bottom w:val="none" w:sz="0" w:space="0" w:color="auto"/>
        <w:right w:val="none" w:sz="0" w:space="0" w:color="auto"/>
      </w:divBdr>
    </w:div>
    <w:div w:id="1385982888">
      <w:bodyDiv w:val="1"/>
      <w:marLeft w:val="0"/>
      <w:marRight w:val="0"/>
      <w:marTop w:val="0"/>
      <w:marBottom w:val="0"/>
      <w:divBdr>
        <w:top w:val="none" w:sz="0" w:space="0" w:color="auto"/>
        <w:left w:val="none" w:sz="0" w:space="0" w:color="auto"/>
        <w:bottom w:val="none" w:sz="0" w:space="0" w:color="auto"/>
        <w:right w:val="none" w:sz="0" w:space="0" w:color="auto"/>
      </w:divBdr>
    </w:div>
    <w:div w:id="1385983545">
      <w:bodyDiv w:val="1"/>
      <w:marLeft w:val="0"/>
      <w:marRight w:val="0"/>
      <w:marTop w:val="0"/>
      <w:marBottom w:val="0"/>
      <w:divBdr>
        <w:top w:val="none" w:sz="0" w:space="0" w:color="auto"/>
        <w:left w:val="none" w:sz="0" w:space="0" w:color="auto"/>
        <w:bottom w:val="none" w:sz="0" w:space="0" w:color="auto"/>
        <w:right w:val="none" w:sz="0" w:space="0" w:color="auto"/>
      </w:divBdr>
    </w:div>
    <w:div w:id="1386027185">
      <w:bodyDiv w:val="1"/>
      <w:marLeft w:val="0"/>
      <w:marRight w:val="0"/>
      <w:marTop w:val="0"/>
      <w:marBottom w:val="0"/>
      <w:divBdr>
        <w:top w:val="none" w:sz="0" w:space="0" w:color="auto"/>
        <w:left w:val="none" w:sz="0" w:space="0" w:color="auto"/>
        <w:bottom w:val="none" w:sz="0" w:space="0" w:color="auto"/>
        <w:right w:val="none" w:sz="0" w:space="0" w:color="auto"/>
      </w:divBdr>
    </w:div>
    <w:div w:id="1387335222">
      <w:bodyDiv w:val="1"/>
      <w:marLeft w:val="0"/>
      <w:marRight w:val="0"/>
      <w:marTop w:val="0"/>
      <w:marBottom w:val="0"/>
      <w:divBdr>
        <w:top w:val="none" w:sz="0" w:space="0" w:color="auto"/>
        <w:left w:val="none" w:sz="0" w:space="0" w:color="auto"/>
        <w:bottom w:val="none" w:sz="0" w:space="0" w:color="auto"/>
        <w:right w:val="none" w:sz="0" w:space="0" w:color="auto"/>
      </w:divBdr>
    </w:div>
    <w:div w:id="1388411271">
      <w:bodyDiv w:val="1"/>
      <w:marLeft w:val="0"/>
      <w:marRight w:val="0"/>
      <w:marTop w:val="0"/>
      <w:marBottom w:val="0"/>
      <w:divBdr>
        <w:top w:val="none" w:sz="0" w:space="0" w:color="auto"/>
        <w:left w:val="none" w:sz="0" w:space="0" w:color="auto"/>
        <w:bottom w:val="none" w:sz="0" w:space="0" w:color="auto"/>
        <w:right w:val="none" w:sz="0" w:space="0" w:color="auto"/>
      </w:divBdr>
    </w:div>
    <w:div w:id="1388797267">
      <w:bodyDiv w:val="1"/>
      <w:marLeft w:val="0"/>
      <w:marRight w:val="0"/>
      <w:marTop w:val="0"/>
      <w:marBottom w:val="0"/>
      <w:divBdr>
        <w:top w:val="none" w:sz="0" w:space="0" w:color="auto"/>
        <w:left w:val="none" w:sz="0" w:space="0" w:color="auto"/>
        <w:bottom w:val="none" w:sz="0" w:space="0" w:color="auto"/>
        <w:right w:val="none" w:sz="0" w:space="0" w:color="auto"/>
      </w:divBdr>
    </w:div>
    <w:div w:id="1388842559">
      <w:bodyDiv w:val="1"/>
      <w:marLeft w:val="0"/>
      <w:marRight w:val="0"/>
      <w:marTop w:val="0"/>
      <w:marBottom w:val="0"/>
      <w:divBdr>
        <w:top w:val="none" w:sz="0" w:space="0" w:color="auto"/>
        <w:left w:val="none" w:sz="0" w:space="0" w:color="auto"/>
        <w:bottom w:val="none" w:sz="0" w:space="0" w:color="auto"/>
        <w:right w:val="none" w:sz="0" w:space="0" w:color="auto"/>
      </w:divBdr>
    </w:div>
    <w:div w:id="1388921547">
      <w:bodyDiv w:val="1"/>
      <w:marLeft w:val="0"/>
      <w:marRight w:val="0"/>
      <w:marTop w:val="0"/>
      <w:marBottom w:val="0"/>
      <w:divBdr>
        <w:top w:val="none" w:sz="0" w:space="0" w:color="auto"/>
        <w:left w:val="none" w:sz="0" w:space="0" w:color="auto"/>
        <w:bottom w:val="none" w:sz="0" w:space="0" w:color="auto"/>
        <w:right w:val="none" w:sz="0" w:space="0" w:color="auto"/>
      </w:divBdr>
    </w:div>
    <w:div w:id="1389067652">
      <w:bodyDiv w:val="1"/>
      <w:marLeft w:val="0"/>
      <w:marRight w:val="0"/>
      <w:marTop w:val="0"/>
      <w:marBottom w:val="0"/>
      <w:divBdr>
        <w:top w:val="none" w:sz="0" w:space="0" w:color="auto"/>
        <w:left w:val="none" w:sz="0" w:space="0" w:color="auto"/>
        <w:bottom w:val="none" w:sz="0" w:space="0" w:color="auto"/>
        <w:right w:val="none" w:sz="0" w:space="0" w:color="auto"/>
      </w:divBdr>
    </w:div>
    <w:div w:id="1389181663">
      <w:bodyDiv w:val="1"/>
      <w:marLeft w:val="0"/>
      <w:marRight w:val="0"/>
      <w:marTop w:val="0"/>
      <w:marBottom w:val="0"/>
      <w:divBdr>
        <w:top w:val="none" w:sz="0" w:space="0" w:color="auto"/>
        <w:left w:val="none" w:sz="0" w:space="0" w:color="auto"/>
        <w:bottom w:val="none" w:sz="0" w:space="0" w:color="auto"/>
        <w:right w:val="none" w:sz="0" w:space="0" w:color="auto"/>
      </w:divBdr>
    </w:div>
    <w:div w:id="1389839809">
      <w:bodyDiv w:val="1"/>
      <w:marLeft w:val="0"/>
      <w:marRight w:val="0"/>
      <w:marTop w:val="0"/>
      <w:marBottom w:val="0"/>
      <w:divBdr>
        <w:top w:val="none" w:sz="0" w:space="0" w:color="auto"/>
        <w:left w:val="none" w:sz="0" w:space="0" w:color="auto"/>
        <w:bottom w:val="none" w:sz="0" w:space="0" w:color="auto"/>
        <w:right w:val="none" w:sz="0" w:space="0" w:color="auto"/>
      </w:divBdr>
    </w:div>
    <w:div w:id="1390349497">
      <w:bodyDiv w:val="1"/>
      <w:marLeft w:val="0"/>
      <w:marRight w:val="0"/>
      <w:marTop w:val="0"/>
      <w:marBottom w:val="0"/>
      <w:divBdr>
        <w:top w:val="none" w:sz="0" w:space="0" w:color="auto"/>
        <w:left w:val="none" w:sz="0" w:space="0" w:color="auto"/>
        <w:bottom w:val="none" w:sz="0" w:space="0" w:color="auto"/>
        <w:right w:val="none" w:sz="0" w:space="0" w:color="auto"/>
      </w:divBdr>
    </w:div>
    <w:div w:id="1390569780">
      <w:bodyDiv w:val="1"/>
      <w:marLeft w:val="0"/>
      <w:marRight w:val="0"/>
      <w:marTop w:val="0"/>
      <w:marBottom w:val="0"/>
      <w:divBdr>
        <w:top w:val="none" w:sz="0" w:space="0" w:color="auto"/>
        <w:left w:val="none" w:sz="0" w:space="0" w:color="auto"/>
        <w:bottom w:val="none" w:sz="0" w:space="0" w:color="auto"/>
        <w:right w:val="none" w:sz="0" w:space="0" w:color="auto"/>
      </w:divBdr>
    </w:div>
    <w:div w:id="1390684895">
      <w:bodyDiv w:val="1"/>
      <w:marLeft w:val="0"/>
      <w:marRight w:val="0"/>
      <w:marTop w:val="0"/>
      <w:marBottom w:val="0"/>
      <w:divBdr>
        <w:top w:val="none" w:sz="0" w:space="0" w:color="auto"/>
        <w:left w:val="none" w:sz="0" w:space="0" w:color="auto"/>
        <w:bottom w:val="none" w:sz="0" w:space="0" w:color="auto"/>
        <w:right w:val="none" w:sz="0" w:space="0" w:color="auto"/>
      </w:divBdr>
    </w:div>
    <w:div w:id="1391228936">
      <w:bodyDiv w:val="1"/>
      <w:marLeft w:val="0"/>
      <w:marRight w:val="0"/>
      <w:marTop w:val="0"/>
      <w:marBottom w:val="0"/>
      <w:divBdr>
        <w:top w:val="none" w:sz="0" w:space="0" w:color="auto"/>
        <w:left w:val="none" w:sz="0" w:space="0" w:color="auto"/>
        <w:bottom w:val="none" w:sz="0" w:space="0" w:color="auto"/>
        <w:right w:val="none" w:sz="0" w:space="0" w:color="auto"/>
      </w:divBdr>
    </w:div>
    <w:div w:id="1393197040">
      <w:bodyDiv w:val="1"/>
      <w:marLeft w:val="0"/>
      <w:marRight w:val="0"/>
      <w:marTop w:val="0"/>
      <w:marBottom w:val="0"/>
      <w:divBdr>
        <w:top w:val="none" w:sz="0" w:space="0" w:color="auto"/>
        <w:left w:val="none" w:sz="0" w:space="0" w:color="auto"/>
        <w:bottom w:val="none" w:sz="0" w:space="0" w:color="auto"/>
        <w:right w:val="none" w:sz="0" w:space="0" w:color="auto"/>
      </w:divBdr>
    </w:div>
    <w:div w:id="1393235349">
      <w:bodyDiv w:val="1"/>
      <w:marLeft w:val="0"/>
      <w:marRight w:val="0"/>
      <w:marTop w:val="0"/>
      <w:marBottom w:val="0"/>
      <w:divBdr>
        <w:top w:val="none" w:sz="0" w:space="0" w:color="auto"/>
        <w:left w:val="none" w:sz="0" w:space="0" w:color="auto"/>
        <w:bottom w:val="none" w:sz="0" w:space="0" w:color="auto"/>
        <w:right w:val="none" w:sz="0" w:space="0" w:color="auto"/>
      </w:divBdr>
    </w:div>
    <w:div w:id="1393309352">
      <w:bodyDiv w:val="1"/>
      <w:marLeft w:val="0"/>
      <w:marRight w:val="0"/>
      <w:marTop w:val="0"/>
      <w:marBottom w:val="0"/>
      <w:divBdr>
        <w:top w:val="none" w:sz="0" w:space="0" w:color="auto"/>
        <w:left w:val="none" w:sz="0" w:space="0" w:color="auto"/>
        <w:bottom w:val="none" w:sz="0" w:space="0" w:color="auto"/>
        <w:right w:val="none" w:sz="0" w:space="0" w:color="auto"/>
      </w:divBdr>
    </w:div>
    <w:div w:id="1393499868">
      <w:bodyDiv w:val="1"/>
      <w:marLeft w:val="0"/>
      <w:marRight w:val="0"/>
      <w:marTop w:val="0"/>
      <w:marBottom w:val="0"/>
      <w:divBdr>
        <w:top w:val="none" w:sz="0" w:space="0" w:color="auto"/>
        <w:left w:val="none" w:sz="0" w:space="0" w:color="auto"/>
        <w:bottom w:val="none" w:sz="0" w:space="0" w:color="auto"/>
        <w:right w:val="none" w:sz="0" w:space="0" w:color="auto"/>
      </w:divBdr>
    </w:div>
    <w:div w:id="1394503917">
      <w:bodyDiv w:val="1"/>
      <w:marLeft w:val="0"/>
      <w:marRight w:val="0"/>
      <w:marTop w:val="0"/>
      <w:marBottom w:val="0"/>
      <w:divBdr>
        <w:top w:val="none" w:sz="0" w:space="0" w:color="auto"/>
        <w:left w:val="none" w:sz="0" w:space="0" w:color="auto"/>
        <w:bottom w:val="none" w:sz="0" w:space="0" w:color="auto"/>
        <w:right w:val="none" w:sz="0" w:space="0" w:color="auto"/>
      </w:divBdr>
    </w:div>
    <w:div w:id="1394692688">
      <w:bodyDiv w:val="1"/>
      <w:marLeft w:val="0"/>
      <w:marRight w:val="0"/>
      <w:marTop w:val="0"/>
      <w:marBottom w:val="0"/>
      <w:divBdr>
        <w:top w:val="none" w:sz="0" w:space="0" w:color="auto"/>
        <w:left w:val="none" w:sz="0" w:space="0" w:color="auto"/>
        <w:bottom w:val="none" w:sz="0" w:space="0" w:color="auto"/>
        <w:right w:val="none" w:sz="0" w:space="0" w:color="auto"/>
      </w:divBdr>
    </w:div>
    <w:div w:id="1394769733">
      <w:bodyDiv w:val="1"/>
      <w:marLeft w:val="0"/>
      <w:marRight w:val="0"/>
      <w:marTop w:val="0"/>
      <w:marBottom w:val="0"/>
      <w:divBdr>
        <w:top w:val="none" w:sz="0" w:space="0" w:color="auto"/>
        <w:left w:val="none" w:sz="0" w:space="0" w:color="auto"/>
        <w:bottom w:val="none" w:sz="0" w:space="0" w:color="auto"/>
        <w:right w:val="none" w:sz="0" w:space="0" w:color="auto"/>
      </w:divBdr>
    </w:div>
    <w:div w:id="1394891323">
      <w:bodyDiv w:val="1"/>
      <w:marLeft w:val="0"/>
      <w:marRight w:val="0"/>
      <w:marTop w:val="0"/>
      <w:marBottom w:val="0"/>
      <w:divBdr>
        <w:top w:val="none" w:sz="0" w:space="0" w:color="auto"/>
        <w:left w:val="none" w:sz="0" w:space="0" w:color="auto"/>
        <w:bottom w:val="none" w:sz="0" w:space="0" w:color="auto"/>
        <w:right w:val="none" w:sz="0" w:space="0" w:color="auto"/>
      </w:divBdr>
    </w:div>
    <w:div w:id="1395205123">
      <w:bodyDiv w:val="1"/>
      <w:marLeft w:val="0"/>
      <w:marRight w:val="0"/>
      <w:marTop w:val="0"/>
      <w:marBottom w:val="0"/>
      <w:divBdr>
        <w:top w:val="none" w:sz="0" w:space="0" w:color="auto"/>
        <w:left w:val="none" w:sz="0" w:space="0" w:color="auto"/>
        <w:bottom w:val="none" w:sz="0" w:space="0" w:color="auto"/>
        <w:right w:val="none" w:sz="0" w:space="0" w:color="auto"/>
      </w:divBdr>
    </w:div>
    <w:div w:id="1395278868">
      <w:bodyDiv w:val="1"/>
      <w:marLeft w:val="0"/>
      <w:marRight w:val="0"/>
      <w:marTop w:val="0"/>
      <w:marBottom w:val="0"/>
      <w:divBdr>
        <w:top w:val="none" w:sz="0" w:space="0" w:color="auto"/>
        <w:left w:val="none" w:sz="0" w:space="0" w:color="auto"/>
        <w:bottom w:val="none" w:sz="0" w:space="0" w:color="auto"/>
        <w:right w:val="none" w:sz="0" w:space="0" w:color="auto"/>
      </w:divBdr>
    </w:div>
    <w:div w:id="1395422230">
      <w:bodyDiv w:val="1"/>
      <w:marLeft w:val="0"/>
      <w:marRight w:val="0"/>
      <w:marTop w:val="0"/>
      <w:marBottom w:val="0"/>
      <w:divBdr>
        <w:top w:val="none" w:sz="0" w:space="0" w:color="auto"/>
        <w:left w:val="none" w:sz="0" w:space="0" w:color="auto"/>
        <w:bottom w:val="none" w:sz="0" w:space="0" w:color="auto"/>
        <w:right w:val="none" w:sz="0" w:space="0" w:color="auto"/>
      </w:divBdr>
    </w:div>
    <w:div w:id="1395620768">
      <w:bodyDiv w:val="1"/>
      <w:marLeft w:val="0"/>
      <w:marRight w:val="0"/>
      <w:marTop w:val="0"/>
      <w:marBottom w:val="0"/>
      <w:divBdr>
        <w:top w:val="none" w:sz="0" w:space="0" w:color="auto"/>
        <w:left w:val="none" w:sz="0" w:space="0" w:color="auto"/>
        <w:bottom w:val="none" w:sz="0" w:space="0" w:color="auto"/>
        <w:right w:val="none" w:sz="0" w:space="0" w:color="auto"/>
      </w:divBdr>
    </w:div>
    <w:div w:id="1396004808">
      <w:bodyDiv w:val="1"/>
      <w:marLeft w:val="0"/>
      <w:marRight w:val="0"/>
      <w:marTop w:val="0"/>
      <w:marBottom w:val="0"/>
      <w:divBdr>
        <w:top w:val="none" w:sz="0" w:space="0" w:color="auto"/>
        <w:left w:val="none" w:sz="0" w:space="0" w:color="auto"/>
        <w:bottom w:val="none" w:sz="0" w:space="0" w:color="auto"/>
        <w:right w:val="none" w:sz="0" w:space="0" w:color="auto"/>
      </w:divBdr>
    </w:div>
    <w:div w:id="1396314619">
      <w:bodyDiv w:val="1"/>
      <w:marLeft w:val="0"/>
      <w:marRight w:val="0"/>
      <w:marTop w:val="0"/>
      <w:marBottom w:val="0"/>
      <w:divBdr>
        <w:top w:val="none" w:sz="0" w:space="0" w:color="auto"/>
        <w:left w:val="none" w:sz="0" w:space="0" w:color="auto"/>
        <w:bottom w:val="none" w:sz="0" w:space="0" w:color="auto"/>
        <w:right w:val="none" w:sz="0" w:space="0" w:color="auto"/>
      </w:divBdr>
    </w:div>
    <w:div w:id="1396586266">
      <w:bodyDiv w:val="1"/>
      <w:marLeft w:val="0"/>
      <w:marRight w:val="0"/>
      <w:marTop w:val="0"/>
      <w:marBottom w:val="0"/>
      <w:divBdr>
        <w:top w:val="none" w:sz="0" w:space="0" w:color="auto"/>
        <w:left w:val="none" w:sz="0" w:space="0" w:color="auto"/>
        <w:bottom w:val="none" w:sz="0" w:space="0" w:color="auto"/>
        <w:right w:val="none" w:sz="0" w:space="0" w:color="auto"/>
      </w:divBdr>
    </w:div>
    <w:div w:id="1396588999">
      <w:bodyDiv w:val="1"/>
      <w:marLeft w:val="0"/>
      <w:marRight w:val="0"/>
      <w:marTop w:val="0"/>
      <w:marBottom w:val="0"/>
      <w:divBdr>
        <w:top w:val="none" w:sz="0" w:space="0" w:color="auto"/>
        <w:left w:val="none" w:sz="0" w:space="0" w:color="auto"/>
        <w:bottom w:val="none" w:sz="0" w:space="0" w:color="auto"/>
        <w:right w:val="none" w:sz="0" w:space="0" w:color="auto"/>
      </w:divBdr>
    </w:div>
    <w:div w:id="1396665081">
      <w:bodyDiv w:val="1"/>
      <w:marLeft w:val="0"/>
      <w:marRight w:val="0"/>
      <w:marTop w:val="0"/>
      <w:marBottom w:val="0"/>
      <w:divBdr>
        <w:top w:val="none" w:sz="0" w:space="0" w:color="auto"/>
        <w:left w:val="none" w:sz="0" w:space="0" w:color="auto"/>
        <w:bottom w:val="none" w:sz="0" w:space="0" w:color="auto"/>
        <w:right w:val="none" w:sz="0" w:space="0" w:color="auto"/>
      </w:divBdr>
    </w:div>
    <w:div w:id="1396705095">
      <w:bodyDiv w:val="1"/>
      <w:marLeft w:val="0"/>
      <w:marRight w:val="0"/>
      <w:marTop w:val="0"/>
      <w:marBottom w:val="0"/>
      <w:divBdr>
        <w:top w:val="none" w:sz="0" w:space="0" w:color="auto"/>
        <w:left w:val="none" w:sz="0" w:space="0" w:color="auto"/>
        <w:bottom w:val="none" w:sz="0" w:space="0" w:color="auto"/>
        <w:right w:val="none" w:sz="0" w:space="0" w:color="auto"/>
      </w:divBdr>
    </w:div>
    <w:div w:id="1396902208">
      <w:bodyDiv w:val="1"/>
      <w:marLeft w:val="0"/>
      <w:marRight w:val="0"/>
      <w:marTop w:val="0"/>
      <w:marBottom w:val="0"/>
      <w:divBdr>
        <w:top w:val="none" w:sz="0" w:space="0" w:color="auto"/>
        <w:left w:val="none" w:sz="0" w:space="0" w:color="auto"/>
        <w:bottom w:val="none" w:sz="0" w:space="0" w:color="auto"/>
        <w:right w:val="none" w:sz="0" w:space="0" w:color="auto"/>
      </w:divBdr>
    </w:div>
    <w:div w:id="1396926253">
      <w:bodyDiv w:val="1"/>
      <w:marLeft w:val="0"/>
      <w:marRight w:val="0"/>
      <w:marTop w:val="0"/>
      <w:marBottom w:val="0"/>
      <w:divBdr>
        <w:top w:val="none" w:sz="0" w:space="0" w:color="auto"/>
        <w:left w:val="none" w:sz="0" w:space="0" w:color="auto"/>
        <w:bottom w:val="none" w:sz="0" w:space="0" w:color="auto"/>
        <w:right w:val="none" w:sz="0" w:space="0" w:color="auto"/>
      </w:divBdr>
    </w:div>
    <w:div w:id="1398555809">
      <w:bodyDiv w:val="1"/>
      <w:marLeft w:val="0"/>
      <w:marRight w:val="0"/>
      <w:marTop w:val="0"/>
      <w:marBottom w:val="0"/>
      <w:divBdr>
        <w:top w:val="none" w:sz="0" w:space="0" w:color="auto"/>
        <w:left w:val="none" w:sz="0" w:space="0" w:color="auto"/>
        <w:bottom w:val="none" w:sz="0" w:space="0" w:color="auto"/>
        <w:right w:val="none" w:sz="0" w:space="0" w:color="auto"/>
      </w:divBdr>
    </w:div>
    <w:div w:id="1398741045">
      <w:bodyDiv w:val="1"/>
      <w:marLeft w:val="0"/>
      <w:marRight w:val="0"/>
      <w:marTop w:val="0"/>
      <w:marBottom w:val="0"/>
      <w:divBdr>
        <w:top w:val="none" w:sz="0" w:space="0" w:color="auto"/>
        <w:left w:val="none" w:sz="0" w:space="0" w:color="auto"/>
        <w:bottom w:val="none" w:sz="0" w:space="0" w:color="auto"/>
        <w:right w:val="none" w:sz="0" w:space="0" w:color="auto"/>
      </w:divBdr>
    </w:div>
    <w:div w:id="1398818305">
      <w:bodyDiv w:val="1"/>
      <w:marLeft w:val="0"/>
      <w:marRight w:val="0"/>
      <w:marTop w:val="0"/>
      <w:marBottom w:val="0"/>
      <w:divBdr>
        <w:top w:val="none" w:sz="0" w:space="0" w:color="auto"/>
        <w:left w:val="none" w:sz="0" w:space="0" w:color="auto"/>
        <w:bottom w:val="none" w:sz="0" w:space="0" w:color="auto"/>
        <w:right w:val="none" w:sz="0" w:space="0" w:color="auto"/>
      </w:divBdr>
    </w:div>
    <w:div w:id="1398937110">
      <w:bodyDiv w:val="1"/>
      <w:marLeft w:val="0"/>
      <w:marRight w:val="0"/>
      <w:marTop w:val="0"/>
      <w:marBottom w:val="0"/>
      <w:divBdr>
        <w:top w:val="none" w:sz="0" w:space="0" w:color="auto"/>
        <w:left w:val="none" w:sz="0" w:space="0" w:color="auto"/>
        <w:bottom w:val="none" w:sz="0" w:space="0" w:color="auto"/>
        <w:right w:val="none" w:sz="0" w:space="0" w:color="auto"/>
      </w:divBdr>
    </w:div>
    <w:div w:id="1399205237">
      <w:bodyDiv w:val="1"/>
      <w:marLeft w:val="0"/>
      <w:marRight w:val="0"/>
      <w:marTop w:val="0"/>
      <w:marBottom w:val="0"/>
      <w:divBdr>
        <w:top w:val="none" w:sz="0" w:space="0" w:color="auto"/>
        <w:left w:val="none" w:sz="0" w:space="0" w:color="auto"/>
        <w:bottom w:val="none" w:sz="0" w:space="0" w:color="auto"/>
        <w:right w:val="none" w:sz="0" w:space="0" w:color="auto"/>
      </w:divBdr>
    </w:div>
    <w:div w:id="1399476520">
      <w:bodyDiv w:val="1"/>
      <w:marLeft w:val="0"/>
      <w:marRight w:val="0"/>
      <w:marTop w:val="0"/>
      <w:marBottom w:val="0"/>
      <w:divBdr>
        <w:top w:val="none" w:sz="0" w:space="0" w:color="auto"/>
        <w:left w:val="none" w:sz="0" w:space="0" w:color="auto"/>
        <w:bottom w:val="none" w:sz="0" w:space="0" w:color="auto"/>
        <w:right w:val="none" w:sz="0" w:space="0" w:color="auto"/>
      </w:divBdr>
    </w:div>
    <w:div w:id="1399598302">
      <w:bodyDiv w:val="1"/>
      <w:marLeft w:val="0"/>
      <w:marRight w:val="0"/>
      <w:marTop w:val="0"/>
      <w:marBottom w:val="0"/>
      <w:divBdr>
        <w:top w:val="none" w:sz="0" w:space="0" w:color="auto"/>
        <w:left w:val="none" w:sz="0" w:space="0" w:color="auto"/>
        <w:bottom w:val="none" w:sz="0" w:space="0" w:color="auto"/>
        <w:right w:val="none" w:sz="0" w:space="0" w:color="auto"/>
      </w:divBdr>
    </w:div>
    <w:div w:id="1400714920">
      <w:bodyDiv w:val="1"/>
      <w:marLeft w:val="0"/>
      <w:marRight w:val="0"/>
      <w:marTop w:val="0"/>
      <w:marBottom w:val="0"/>
      <w:divBdr>
        <w:top w:val="none" w:sz="0" w:space="0" w:color="auto"/>
        <w:left w:val="none" w:sz="0" w:space="0" w:color="auto"/>
        <w:bottom w:val="none" w:sz="0" w:space="0" w:color="auto"/>
        <w:right w:val="none" w:sz="0" w:space="0" w:color="auto"/>
      </w:divBdr>
    </w:div>
    <w:div w:id="1401368097">
      <w:bodyDiv w:val="1"/>
      <w:marLeft w:val="0"/>
      <w:marRight w:val="0"/>
      <w:marTop w:val="0"/>
      <w:marBottom w:val="0"/>
      <w:divBdr>
        <w:top w:val="none" w:sz="0" w:space="0" w:color="auto"/>
        <w:left w:val="none" w:sz="0" w:space="0" w:color="auto"/>
        <w:bottom w:val="none" w:sz="0" w:space="0" w:color="auto"/>
        <w:right w:val="none" w:sz="0" w:space="0" w:color="auto"/>
      </w:divBdr>
    </w:div>
    <w:div w:id="1401951502">
      <w:bodyDiv w:val="1"/>
      <w:marLeft w:val="0"/>
      <w:marRight w:val="0"/>
      <w:marTop w:val="0"/>
      <w:marBottom w:val="0"/>
      <w:divBdr>
        <w:top w:val="none" w:sz="0" w:space="0" w:color="auto"/>
        <w:left w:val="none" w:sz="0" w:space="0" w:color="auto"/>
        <w:bottom w:val="none" w:sz="0" w:space="0" w:color="auto"/>
        <w:right w:val="none" w:sz="0" w:space="0" w:color="auto"/>
      </w:divBdr>
    </w:div>
    <w:div w:id="1402869447">
      <w:bodyDiv w:val="1"/>
      <w:marLeft w:val="0"/>
      <w:marRight w:val="0"/>
      <w:marTop w:val="0"/>
      <w:marBottom w:val="0"/>
      <w:divBdr>
        <w:top w:val="none" w:sz="0" w:space="0" w:color="auto"/>
        <w:left w:val="none" w:sz="0" w:space="0" w:color="auto"/>
        <w:bottom w:val="none" w:sz="0" w:space="0" w:color="auto"/>
        <w:right w:val="none" w:sz="0" w:space="0" w:color="auto"/>
      </w:divBdr>
    </w:div>
    <w:div w:id="1403017034">
      <w:bodyDiv w:val="1"/>
      <w:marLeft w:val="0"/>
      <w:marRight w:val="0"/>
      <w:marTop w:val="0"/>
      <w:marBottom w:val="0"/>
      <w:divBdr>
        <w:top w:val="none" w:sz="0" w:space="0" w:color="auto"/>
        <w:left w:val="none" w:sz="0" w:space="0" w:color="auto"/>
        <w:bottom w:val="none" w:sz="0" w:space="0" w:color="auto"/>
        <w:right w:val="none" w:sz="0" w:space="0" w:color="auto"/>
      </w:divBdr>
    </w:div>
    <w:div w:id="1403024149">
      <w:bodyDiv w:val="1"/>
      <w:marLeft w:val="0"/>
      <w:marRight w:val="0"/>
      <w:marTop w:val="0"/>
      <w:marBottom w:val="0"/>
      <w:divBdr>
        <w:top w:val="none" w:sz="0" w:space="0" w:color="auto"/>
        <w:left w:val="none" w:sz="0" w:space="0" w:color="auto"/>
        <w:bottom w:val="none" w:sz="0" w:space="0" w:color="auto"/>
        <w:right w:val="none" w:sz="0" w:space="0" w:color="auto"/>
      </w:divBdr>
    </w:div>
    <w:div w:id="1403597556">
      <w:bodyDiv w:val="1"/>
      <w:marLeft w:val="0"/>
      <w:marRight w:val="0"/>
      <w:marTop w:val="0"/>
      <w:marBottom w:val="0"/>
      <w:divBdr>
        <w:top w:val="none" w:sz="0" w:space="0" w:color="auto"/>
        <w:left w:val="none" w:sz="0" w:space="0" w:color="auto"/>
        <w:bottom w:val="none" w:sz="0" w:space="0" w:color="auto"/>
        <w:right w:val="none" w:sz="0" w:space="0" w:color="auto"/>
      </w:divBdr>
    </w:div>
    <w:div w:id="1403604845">
      <w:bodyDiv w:val="1"/>
      <w:marLeft w:val="0"/>
      <w:marRight w:val="0"/>
      <w:marTop w:val="0"/>
      <w:marBottom w:val="0"/>
      <w:divBdr>
        <w:top w:val="none" w:sz="0" w:space="0" w:color="auto"/>
        <w:left w:val="none" w:sz="0" w:space="0" w:color="auto"/>
        <w:bottom w:val="none" w:sz="0" w:space="0" w:color="auto"/>
        <w:right w:val="none" w:sz="0" w:space="0" w:color="auto"/>
      </w:divBdr>
    </w:div>
    <w:div w:id="1403790588">
      <w:bodyDiv w:val="1"/>
      <w:marLeft w:val="0"/>
      <w:marRight w:val="0"/>
      <w:marTop w:val="0"/>
      <w:marBottom w:val="0"/>
      <w:divBdr>
        <w:top w:val="none" w:sz="0" w:space="0" w:color="auto"/>
        <w:left w:val="none" w:sz="0" w:space="0" w:color="auto"/>
        <w:bottom w:val="none" w:sz="0" w:space="0" w:color="auto"/>
        <w:right w:val="none" w:sz="0" w:space="0" w:color="auto"/>
      </w:divBdr>
    </w:div>
    <w:div w:id="1403944337">
      <w:bodyDiv w:val="1"/>
      <w:marLeft w:val="0"/>
      <w:marRight w:val="0"/>
      <w:marTop w:val="0"/>
      <w:marBottom w:val="0"/>
      <w:divBdr>
        <w:top w:val="none" w:sz="0" w:space="0" w:color="auto"/>
        <w:left w:val="none" w:sz="0" w:space="0" w:color="auto"/>
        <w:bottom w:val="none" w:sz="0" w:space="0" w:color="auto"/>
        <w:right w:val="none" w:sz="0" w:space="0" w:color="auto"/>
      </w:divBdr>
    </w:div>
    <w:div w:id="1404062075">
      <w:bodyDiv w:val="1"/>
      <w:marLeft w:val="0"/>
      <w:marRight w:val="0"/>
      <w:marTop w:val="0"/>
      <w:marBottom w:val="0"/>
      <w:divBdr>
        <w:top w:val="none" w:sz="0" w:space="0" w:color="auto"/>
        <w:left w:val="none" w:sz="0" w:space="0" w:color="auto"/>
        <w:bottom w:val="none" w:sz="0" w:space="0" w:color="auto"/>
        <w:right w:val="none" w:sz="0" w:space="0" w:color="auto"/>
      </w:divBdr>
    </w:div>
    <w:div w:id="1404179596">
      <w:bodyDiv w:val="1"/>
      <w:marLeft w:val="0"/>
      <w:marRight w:val="0"/>
      <w:marTop w:val="0"/>
      <w:marBottom w:val="0"/>
      <w:divBdr>
        <w:top w:val="none" w:sz="0" w:space="0" w:color="auto"/>
        <w:left w:val="none" w:sz="0" w:space="0" w:color="auto"/>
        <w:bottom w:val="none" w:sz="0" w:space="0" w:color="auto"/>
        <w:right w:val="none" w:sz="0" w:space="0" w:color="auto"/>
      </w:divBdr>
    </w:div>
    <w:div w:id="1404567831">
      <w:bodyDiv w:val="1"/>
      <w:marLeft w:val="0"/>
      <w:marRight w:val="0"/>
      <w:marTop w:val="0"/>
      <w:marBottom w:val="0"/>
      <w:divBdr>
        <w:top w:val="none" w:sz="0" w:space="0" w:color="auto"/>
        <w:left w:val="none" w:sz="0" w:space="0" w:color="auto"/>
        <w:bottom w:val="none" w:sz="0" w:space="0" w:color="auto"/>
        <w:right w:val="none" w:sz="0" w:space="0" w:color="auto"/>
      </w:divBdr>
    </w:div>
    <w:div w:id="1404765365">
      <w:bodyDiv w:val="1"/>
      <w:marLeft w:val="0"/>
      <w:marRight w:val="0"/>
      <w:marTop w:val="0"/>
      <w:marBottom w:val="0"/>
      <w:divBdr>
        <w:top w:val="none" w:sz="0" w:space="0" w:color="auto"/>
        <w:left w:val="none" w:sz="0" w:space="0" w:color="auto"/>
        <w:bottom w:val="none" w:sz="0" w:space="0" w:color="auto"/>
        <w:right w:val="none" w:sz="0" w:space="0" w:color="auto"/>
      </w:divBdr>
    </w:div>
    <w:div w:id="1405223236">
      <w:bodyDiv w:val="1"/>
      <w:marLeft w:val="0"/>
      <w:marRight w:val="0"/>
      <w:marTop w:val="0"/>
      <w:marBottom w:val="0"/>
      <w:divBdr>
        <w:top w:val="none" w:sz="0" w:space="0" w:color="auto"/>
        <w:left w:val="none" w:sz="0" w:space="0" w:color="auto"/>
        <w:bottom w:val="none" w:sz="0" w:space="0" w:color="auto"/>
        <w:right w:val="none" w:sz="0" w:space="0" w:color="auto"/>
      </w:divBdr>
    </w:div>
    <w:div w:id="1405491765">
      <w:bodyDiv w:val="1"/>
      <w:marLeft w:val="0"/>
      <w:marRight w:val="0"/>
      <w:marTop w:val="0"/>
      <w:marBottom w:val="0"/>
      <w:divBdr>
        <w:top w:val="none" w:sz="0" w:space="0" w:color="auto"/>
        <w:left w:val="none" w:sz="0" w:space="0" w:color="auto"/>
        <w:bottom w:val="none" w:sz="0" w:space="0" w:color="auto"/>
        <w:right w:val="none" w:sz="0" w:space="0" w:color="auto"/>
      </w:divBdr>
    </w:div>
    <w:div w:id="1406682723">
      <w:bodyDiv w:val="1"/>
      <w:marLeft w:val="0"/>
      <w:marRight w:val="0"/>
      <w:marTop w:val="0"/>
      <w:marBottom w:val="0"/>
      <w:divBdr>
        <w:top w:val="none" w:sz="0" w:space="0" w:color="auto"/>
        <w:left w:val="none" w:sz="0" w:space="0" w:color="auto"/>
        <w:bottom w:val="none" w:sz="0" w:space="0" w:color="auto"/>
        <w:right w:val="none" w:sz="0" w:space="0" w:color="auto"/>
      </w:divBdr>
    </w:div>
    <w:div w:id="1407730920">
      <w:bodyDiv w:val="1"/>
      <w:marLeft w:val="0"/>
      <w:marRight w:val="0"/>
      <w:marTop w:val="0"/>
      <w:marBottom w:val="0"/>
      <w:divBdr>
        <w:top w:val="none" w:sz="0" w:space="0" w:color="auto"/>
        <w:left w:val="none" w:sz="0" w:space="0" w:color="auto"/>
        <w:bottom w:val="none" w:sz="0" w:space="0" w:color="auto"/>
        <w:right w:val="none" w:sz="0" w:space="0" w:color="auto"/>
      </w:divBdr>
    </w:div>
    <w:div w:id="1408460623">
      <w:bodyDiv w:val="1"/>
      <w:marLeft w:val="0"/>
      <w:marRight w:val="0"/>
      <w:marTop w:val="0"/>
      <w:marBottom w:val="0"/>
      <w:divBdr>
        <w:top w:val="none" w:sz="0" w:space="0" w:color="auto"/>
        <w:left w:val="none" w:sz="0" w:space="0" w:color="auto"/>
        <w:bottom w:val="none" w:sz="0" w:space="0" w:color="auto"/>
        <w:right w:val="none" w:sz="0" w:space="0" w:color="auto"/>
      </w:divBdr>
    </w:div>
    <w:div w:id="1409695635">
      <w:bodyDiv w:val="1"/>
      <w:marLeft w:val="0"/>
      <w:marRight w:val="0"/>
      <w:marTop w:val="0"/>
      <w:marBottom w:val="0"/>
      <w:divBdr>
        <w:top w:val="none" w:sz="0" w:space="0" w:color="auto"/>
        <w:left w:val="none" w:sz="0" w:space="0" w:color="auto"/>
        <w:bottom w:val="none" w:sz="0" w:space="0" w:color="auto"/>
        <w:right w:val="none" w:sz="0" w:space="0" w:color="auto"/>
      </w:divBdr>
    </w:div>
    <w:div w:id="1409768807">
      <w:bodyDiv w:val="1"/>
      <w:marLeft w:val="0"/>
      <w:marRight w:val="0"/>
      <w:marTop w:val="0"/>
      <w:marBottom w:val="0"/>
      <w:divBdr>
        <w:top w:val="none" w:sz="0" w:space="0" w:color="auto"/>
        <w:left w:val="none" w:sz="0" w:space="0" w:color="auto"/>
        <w:bottom w:val="none" w:sz="0" w:space="0" w:color="auto"/>
        <w:right w:val="none" w:sz="0" w:space="0" w:color="auto"/>
      </w:divBdr>
    </w:div>
    <w:div w:id="1410233317">
      <w:bodyDiv w:val="1"/>
      <w:marLeft w:val="0"/>
      <w:marRight w:val="0"/>
      <w:marTop w:val="0"/>
      <w:marBottom w:val="0"/>
      <w:divBdr>
        <w:top w:val="none" w:sz="0" w:space="0" w:color="auto"/>
        <w:left w:val="none" w:sz="0" w:space="0" w:color="auto"/>
        <w:bottom w:val="none" w:sz="0" w:space="0" w:color="auto"/>
        <w:right w:val="none" w:sz="0" w:space="0" w:color="auto"/>
      </w:divBdr>
    </w:div>
    <w:div w:id="1410812798">
      <w:bodyDiv w:val="1"/>
      <w:marLeft w:val="0"/>
      <w:marRight w:val="0"/>
      <w:marTop w:val="0"/>
      <w:marBottom w:val="0"/>
      <w:divBdr>
        <w:top w:val="none" w:sz="0" w:space="0" w:color="auto"/>
        <w:left w:val="none" w:sz="0" w:space="0" w:color="auto"/>
        <w:bottom w:val="none" w:sz="0" w:space="0" w:color="auto"/>
        <w:right w:val="none" w:sz="0" w:space="0" w:color="auto"/>
      </w:divBdr>
    </w:div>
    <w:div w:id="1410882231">
      <w:bodyDiv w:val="1"/>
      <w:marLeft w:val="0"/>
      <w:marRight w:val="0"/>
      <w:marTop w:val="0"/>
      <w:marBottom w:val="0"/>
      <w:divBdr>
        <w:top w:val="none" w:sz="0" w:space="0" w:color="auto"/>
        <w:left w:val="none" w:sz="0" w:space="0" w:color="auto"/>
        <w:bottom w:val="none" w:sz="0" w:space="0" w:color="auto"/>
        <w:right w:val="none" w:sz="0" w:space="0" w:color="auto"/>
      </w:divBdr>
    </w:div>
    <w:div w:id="1412115277">
      <w:bodyDiv w:val="1"/>
      <w:marLeft w:val="0"/>
      <w:marRight w:val="0"/>
      <w:marTop w:val="0"/>
      <w:marBottom w:val="0"/>
      <w:divBdr>
        <w:top w:val="none" w:sz="0" w:space="0" w:color="auto"/>
        <w:left w:val="none" w:sz="0" w:space="0" w:color="auto"/>
        <w:bottom w:val="none" w:sz="0" w:space="0" w:color="auto"/>
        <w:right w:val="none" w:sz="0" w:space="0" w:color="auto"/>
      </w:divBdr>
    </w:div>
    <w:div w:id="1412119899">
      <w:bodyDiv w:val="1"/>
      <w:marLeft w:val="0"/>
      <w:marRight w:val="0"/>
      <w:marTop w:val="0"/>
      <w:marBottom w:val="0"/>
      <w:divBdr>
        <w:top w:val="none" w:sz="0" w:space="0" w:color="auto"/>
        <w:left w:val="none" w:sz="0" w:space="0" w:color="auto"/>
        <w:bottom w:val="none" w:sz="0" w:space="0" w:color="auto"/>
        <w:right w:val="none" w:sz="0" w:space="0" w:color="auto"/>
      </w:divBdr>
    </w:div>
    <w:div w:id="1412661101">
      <w:bodyDiv w:val="1"/>
      <w:marLeft w:val="0"/>
      <w:marRight w:val="0"/>
      <w:marTop w:val="0"/>
      <w:marBottom w:val="0"/>
      <w:divBdr>
        <w:top w:val="none" w:sz="0" w:space="0" w:color="auto"/>
        <w:left w:val="none" w:sz="0" w:space="0" w:color="auto"/>
        <w:bottom w:val="none" w:sz="0" w:space="0" w:color="auto"/>
        <w:right w:val="none" w:sz="0" w:space="0" w:color="auto"/>
      </w:divBdr>
    </w:div>
    <w:div w:id="1412964605">
      <w:bodyDiv w:val="1"/>
      <w:marLeft w:val="0"/>
      <w:marRight w:val="0"/>
      <w:marTop w:val="0"/>
      <w:marBottom w:val="0"/>
      <w:divBdr>
        <w:top w:val="none" w:sz="0" w:space="0" w:color="auto"/>
        <w:left w:val="none" w:sz="0" w:space="0" w:color="auto"/>
        <w:bottom w:val="none" w:sz="0" w:space="0" w:color="auto"/>
        <w:right w:val="none" w:sz="0" w:space="0" w:color="auto"/>
      </w:divBdr>
    </w:div>
    <w:div w:id="1413115493">
      <w:bodyDiv w:val="1"/>
      <w:marLeft w:val="0"/>
      <w:marRight w:val="0"/>
      <w:marTop w:val="0"/>
      <w:marBottom w:val="0"/>
      <w:divBdr>
        <w:top w:val="none" w:sz="0" w:space="0" w:color="auto"/>
        <w:left w:val="none" w:sz="0" w:space="0" w:color="auto"/>
        <w:bottom w:val="none" w:sz="0" w:space="0" w:color="auto"/>
        <w:right w:val="none" w:sz="0" w:space="0" w:color="auto"/>
      </w:divBdr>
    </w:div>
    <w:div w:id="1413550635">
      <w:bodyDiv w:val="1"/>
      <w:marLeft w:val="0"/>
      <w:marRight w:val="0"/>
      <w:marTop w:val="0"/>
      <w:marBottom w:val="0"/>
      <w:divBdr>
        <w:top w:val="none" w:sz="0" w:space="0" w:color="auto"/>
        <w:left w:val="none" w:sz="0" w:space="0" w:color="auto"/>
        <w:bottom w:val="none" w:sz="0" w:space="0" w:color="auto"/>
        <w:right w:val="none" w:sz="0" w:space="0" w:color="auto"/>
      </w:divBdr>
    </w:div>
    <w:div w:id="1413818752">
      <w:bodyDiv w:val="1"/>
      <w:marLeft w:val="0"/>
      <w:marRight w:val="0"/>
      <w:marTop w:val="0"/>
      <w:marBottom w:val="0"/>
      <w:divBdr>
        <w:top w:val="none" w:sz="0" w:space="0" w:color="auto"/>
        <w:left w:val="none" w:sz="0" w:space="0" w:color="auto"/>
        <w:bottom w:val="none" w:sz="0" w:space="0" w:color="auto"/>
        <w:right w:val="none" w:sz="0" w:space="0" w:color="auto"/>
      </w:divBdr>
    </w:div>
    <w:div w:id="1414013003">
      <w:bodyDiv w:val="1"/>
      <w:marLeft w:val="0"/>
      <w:marRight w:val="0"/>
      <w:marTop w:val="0"/>
      <w:marBottom w:val="0"/>
      <w:divBdr>
        <w:top w:val="none" w:sz="0" w:space="0" w:color="auto"/>
        <w:left w:val="none" w:sz="0" w:space="0" w:color="auto"/>
        <w:bottom w:val="none" w:sz="0" w:space="0" w:color="auto"/>
        <w:right w:val="none" w:sz="0" w:space="0" w:color="auto"/>
      </w:divBdr>
    </w:div>
    <w:div w:id="1414353169">
      <w:bodyDiv w:val="1"/>
      <w:marLeft w:val="0"/>
      <w:marRight w:val="0"/>
      <w:marTop w:val="0"/>
      <w:marBottom w:val="0"/>
      <w:divBdr>
        <w:top w:val="none" w:sz="0" w:space="0" w:color="auto"/>
        <w:left w:val="none" w:sz="0" w:space="0" w:color="auto"/>
        <w:bottom w:val="none" w:sz="0" w:space="0" w:color="auto"/>
        <w:right w:val="none" w:sz="0" w:space="0" w:color="auto"/>
      </w:divBdr>
    </w:div>
    <w:div w:id="1414468174">
      <w:bodyDiv w:val="1"/>
      <w:marLeft w:val="0"/>
      <w:marRight w:val="0"/>
      <w:marTop w:val="0"/>
      <w:marBottom w:val="0"/>
      <w:divBdr>
        <w:top w:val="none" w:sz="0" w:space="0" w:color="auto"/>
        <w:left w:val="none" w:sz="0" w:space="0" w:color="auto"/>
        <w:bottom w:val="none" w:sz="0" w:space="0" w:color="auto"/>
        <w:right w:val="none" w:sz="0" w:space="0" w:color="auto"/>
      </w:divBdr>
    </w:div>
    <w:div w:id="1414813757">
      <w:bodyDiv w:val="1"/>
      <w:marLeft w:val="0"/>
      <w:marRight w:val="0"/>
      <w:marTop w:val="0"/>
      <w:marBottom w:val="0"/>
      <w:divBdr>
        <w:top w:val="none" w:sz="0" w:space="0" w:color="auto"/>
        <w:left w:val="none" w:sz="0" w:space="0" w:color="auto"/>
        <w:bottom w:val="none" w:sz="0" w:space="0" w:color="auto"/>
        <w:right w:val="none" w:sz="0" w:space="0" w:color="auto"/>
      </w:divBdr>
    </w:div>
    <w:div w:id="1414932034">
      <w:bodyDiv w:val="1"/>
      <w:marLeft w:val="0"/>
      <w:marRight w:val="0"/>
      <w:marTop w:val="0"/>
      <w:marBottom w:val="0"/>
      <w:divBdr>
        <w:top w:val="none" w:sz="0" w:space="0" w:color="auto"/>
        <w:left w:val="none" w:sz="0" w:space="0" w:color="auto"/>
        <w:bottom w:val="none" w:sz="0" w:space="0" w:color="auto"/>
        <w:right w:val="none" w:sz="0" w:space="0" w:color="auto"/>
      </w:divBdr>
    </w:div>
    <w:div w:id="1415780802">
      <w:bodyDiv w:val="1"/>
      <w:marLeft w:val="0"/>
      <w:marRight w:val="0"/>
      <w:marTop w:val="0"/>
      <w:marBottom w:val="0"/>
      <w:divBdr>
        <w:top w:val="none" w:sz="0" w:space="0" w:color="auto"/>
        <w:left w:val="none" w:sz="0" w:space="0" w:color="auto"/>
        <w:bottom w:val="none" w:sz="0" w:space="0" w:color="auto"/>
        <w:right w:val="none" w:sz="0" w:space="0" w:color="auto"/>
      </w:divBdr>
    </w:div>
    <w:div w:id="1416781166">
      <w:bodyDiv w:val="1"/>
      <w:marLeft w:val="0"/>
      <w:marRight w:val="0"/>
      <w:marTop w:val="0"/>
      <w:marBottom w:val="0"/>
      <w:divBdr>
        <w:top w:val="none" w:sz="0" w:space="0" w:color="auto"/>
        <w:left w:val="none" w:sz="0" w:space="0" w:color="auto"/>
        <w:bottom w:val="none" w:sz="0" w:space="0" w:color="auto"/>
        <w:right w:val="none" w:sz="0" w:space="0" w:color="auto"/>
      </w:divBdr>
    </w:div>
    <w:div w:id="1417171614">
      <w:bodyDiv w:val="1"/>
      <w:marLeft w:val="0"/>
      <w:marRight w:val="0"/>
      <w:marTop w:val="0"/>
      <w:marBottom w:val="0"/>
      <w:divBdr>
        <w:top w:val="none" w:sz="0" w:space="0" w:color="auto"/>
        <w:left w:val="none" w:sz="0" w:space="0" w:color="auto"/>
        <w:bottom w:val="none" w:sz="0" w:space="0" w:color="auto"/>
        <w:right w:val="none" w:sz="0" w:space="0" w:color="auto"/>
      </w:divBdr>
    </w:div>
    <w:div w:id="1418482723">
      <w:bodyDiv w:val="1"/>
      <w:marLeft w:val="0"/>
      <w:marRight w:val="0"/>
      <w:marTop w:val="0"/>
      <w:marBottom w:val="0"/>
      <w:divBdr>
        <w:top w:val="none" w:sz="0" w:space="0" w:color="auto"/>
        <w:left w:val="none" w:sz="0" w:space="0" w:color="auto"/>
        <w:bottom w:val="none" w:sz="0" w:space="0" w:color="auto"/>
        <w:right w:val="none" w:sz="0" w:space="0" w:color="auto"/>
      </w:divBdr>
    </w:div>
    <w:div w:id="1418866229">
      <w:bodyDiv w:val="1"/>
      <w:marLeft w:val="0"/>
      <w:marRight w:val="0"/>
      <w:marTop w:val="0"/>
      <w:marBottom w:val="0"/>
      <w:divBdr>
        <w:top w:val="none" w:sz="0" w:space="0" w:color="auto"/>
        <w:left w:val="none" w:sz="0" w:space="0" w:color="auto"/>
        <w:bottom w:val="none" w:sz="0" w:space="0" w:color="auto"/>
        <w:right w:val="none" w:sz="0" w:space="0" w:color="auto"/>
      </w:divBdr>
    </w:div>
    <w:div w:id="1418939711">
      <w:bodyDiv w:val="1"/>
      <w:marLeft w:val="0"/>
      <w:marRight w:val="0"/>
      <w:marTop w:val="0"/>
      <w:marBottom w:val="0"/>
      <w:divBdr>
        <w:top w:val="none" w:sz="0" w:space="0" w:color="auto"/>
        <w:left w:val="none" w:sz="0" w:space="0" w:color="auto"/>
        <w:bottom w:val="none" w:sz="0" w:space="0" w:color="auto"/>
        <w:right w:val="none" w:sz="0" w:space="0" w:color="auto"/>
      </w:divBdr>
    </w:div>
    <w:div w:id="1418944155">
      <w:bodyDiv w:val="1"/>
      <w:marLeft w:val="0"/>
      <w:marRight w:val="0"/>
      <w:marTop w:val="0"/>
      <w:marBottom w:val="0"/>
      <w:divBdr>
        <w:top w:val="none" w:sz="0" w:space="0" w:color="auto"/>
        <w:left w:val="none" w:sz="0" w:space="0" w:color="auto"/>
        <w:bottom w:val="none" w:sz="0" w:space="0" w:color="auto"/>
        <w:right w:val="none" w:sz="0" w:space="0" w:color="auto"/>
      </w:divBdr>
    </w:div>
    <w:div w:id="1418986040">
      <w:bodyDiv w:val="1"/>
      <w:marLeft w:val="0"/>
      <w:marRight w:val="0"/>
      <w:marTop w:val="0"/>
      <w:marBottom w:val="0"/>
      <w:divBdr>
        <w:top w:val="none" w:sz="0" w:space="0" w:color="auto"/>
        <w:left w:val="none" w:sz="0" w:space="0" w:color="auto"/>
        <w:bottom w:val="none" w:sz="0" w:space="0" w:color="auto"/>
        <w:right w:val="none" w:sz="0" w:space="0" w:color="auto"/>
      </w:divBdr>
    </w:div>
    <w:div w:id="1419014564">
      <w:bodyDiv w:val="1"/>
      <w:marLeft w:val="0"/>
      <w:marRight w:val="0"/>
      <w:marTop w:val="0"/>
      <w:marBottom w:val="0"/>
      <w:divBdr>
        <w:top w:val="none" w:sz="0" w:space="0" w:color="auto"/>
        <w:left w:val="none" w:sz="0" w:space="0" w:color="auto"/>
        <w:bottom w:val="none" w:sz="0" w:space="0" w:color="auto"/>
        <w:right w:val="none" w:sz="0" w:space="0" w:color="auto"/>
      </w:divBdr>
    </w:div>
    <w:div w:id="1419136240">
      <w:bodyDiv w:val="1"/>
      <w:marLeft w:val="0"/>
      <w:marRight w:val="0"/>
      <w:marTop w:val="0"/>
      <w:marBottom w:val="0"/>
      <w:divBdr>
        <w:top w:val="none" w:sz="0" w:space="0" w:color="auto"/>
        <w:left w:val="none" w:sz="0" w:space="0" w:color="auto"/>
        <w:bottom w:val="none" w:sz="0" w:space="0" w:color="auto"/>
        <w:right w:val="none" w:sz="0" w:space="0" w:color="auto"/>
      </w:divBdr>
    </w:div>
    <w:div w:id="1419252123">
      <w:bodyDiv w:val="1"/>
      <w:marLeft w:val="0"/>
      <w:marRight w:val="0"/>
      <w:marTop w:val="0"/>
      <w:marBottom w:val="0"/>
      <w:divBdr>
        <w:top w:val="none" w:sz="0" w:space="0" w:color="auto"/>
        <w:left w:val="none" w:sz="0" w:space="0" w:color="auto"/>
        <w:bottom w:val="none" w:sz="0" w:space="0" w:color="auto"/>
        <w:right w:val="none" w:sz="0" w:space="0" w:color="auto"/>
      </w:divBdr>
    </w:div>
    <w:div w:id="1420639498">
      <w:bodyDiv w:val="1"/>
      <w:marLeft w:val="0"/>
      <w:marRight w:val="0"/>
      <w:marTop w:val="0"/>
      <w:marBottom w:val="0"/>
      <w:divBdr>
        <w:top w:val="none" w:sz="0" w:space="0" w:color="auto"/>
        <w:left w:val="none" w:sz="0" w:space="0" w:color="auto"/>
        <w:bottom w:val="none" w:sz="0" w:space="0" w:color="auto"/>
        <w:right w:val="none" w:sz="0" w:space="0" w:color="auto"/>
      </w:divBdr>
    </w:div>
    <w:div w:id="1421366514">
      <w:bodyDiv w:val="1"/>
      <w:marLeft w:val="0"/>
      <w:marRight w:val="0"/>
      <w:marTop w:val="0"/>
      <w:marBottom w:val="0"/>
      <w:divBdr>
        <w:top w:val="none" w:sz="0" w:space="0" w:color="auto"/>
        <w:left w:val="none" w:sz="0" w:space="0" w:color="auto"/>
        <w:bottom w:val="none" w:sz="0" w:space="0" w:color="auto"/>
        <w:right w:val="none" w:sz="0" w:space="0" w:color="auto"/>
      </w:divBdr>
    </w:div>
    <w:div w:id="1421368631">
      <w:bodyDiv w:val="1"/>
      <w:marLeft w:val="0"/>
      <w:marRight w:val="0"/>
      <w:marTop w:val="0"/>
      <w:marBottom w:val="0"/>
      <w:divBdr>
        <w:top w:val="none" w:sz="0" w:space="0" w:color="auto"/>
        <w:left w:val="none" w:sz="0" w:space="0" w:color="auto"/>
        <w:bottom w:val="none" w:sz="0" w:space="0" w:color="auto"/>
        <w:right w:val="none" w:sz="0" w:space="0" w:color="auto"/>
      </w:divBdr>
    </w:div>
    <w:div w:id="1421562855">
      <w:bodyDiv w:val="1"/>
      <w:marLeft w:val="0"/>
      <w:marRight w:val="0"/>
      <w:marTop w:val="0"/>
      <w:marBottom w:val="0"/>
      <w:divBdr>
        <w:top w:val="none" w:sz="0" w:space="0" w:color="auto"/>
        <w:left w:val="none" w:sz="0" w:space="0" w:color="auto"/>
        <w:bottom w:val="none" w:sz="0" w:space="0" w:color="auto"/>
        <w:right w:val="none" w:sz="0" w:space="0" w:color="auto"/>
      </w:divBdr>
    </w:div>
    <w:div w:id="1421759896">
      <w:bodyDiv w:val="1"/>
      <w:marLeft w:val="0"/>
      <w:marRight w:val="0"/>
      <w:marTop w:val="0"/>
      <w:marBottom w:val="0"/>
      <w:divBdr>
        <w:top w:val="none" w:sz="0" w:space="0" w:color="auto"/>
        <w:left w:val="none" w:sz="0" w:space="0" w:color="auto"/>
        <w:bottom w:val="none" w:sz="0" w:space="0" w:color="auto"/>
        <w:right w:val="none" w:sz="0" w:space="0" w:color="auto"/>
      </w:divBdr>
    </w:div>
    <w:div w:id="1423643217">
      <w:bodyDiv w:val="1"/>
      <w:marLeft w:val="0"/>
      <w:marRight w:val="0"/>
      <w:marTop w:val="0"/>
      <w:marBottom w:val="0"/>
      <w:divBdr>
        <w:top w:val="none" w:sz="0" w:space="0" w:color="auto"/>
        <w:left w:val="none" w:sz="0" w:space="0" w:color="auto"/>
        <w:bottom w:val="none" w:sz="0" w:space="0" w:color="auto"/>
        <w:right w:val="none" w:sz="0" w:space="0" w:color="auto"/>
      </w:divBdr>
    </w:div>
    <w:div w:id="1423844000">
      <w:bodyDiv w:val="1"/>
      <w:marLeft w:val="0"/>
      <w:marRight w:val="0"/>
      <w:marTop w:val="0"/>
      <w:marBottom w:val="0"/>
      <w:divBdr>
        <w:top w:val="none" w:sz="0" w:space="0" w:color="auto"/>
        <w:left w:val="none" w:sz="0" w:space="0" w:color="auto"/>
        <w:bottom w:val="none" w:sz="0" w:space="0" w:color="auto"/>
        <w:right w:val="none" w:sz="0" w:space="0" w:color="auto"/>
      </w:divBdr>
    </w:div>
    <w:div w:id="1424373728">
      <w:bodyDiv w:val="1"/>
      <w:marLeft w:val="0"/>
      <w:marRight w:val="0"/>
      <w:marTop w:val="0"/>
      <w:marBottom w:val="0"/>
      <w:divBdr>
        <w:top w:val="none" w:sz="0" w:space="0" w:color="auto"/>
        <w:left w:val="none" w:sz="0" w:space="0" w:color="auto"/>
        <w:bottom w:val="none" w:sz="0" w:space="0" w:color="auto"/>
        <w:right w:val="none" w:sz="0" w:space="0" w:color="auto"/>
      </w:divBdr>
    </w:div>
    <w:div w:id="1424374125">
      <w:bodyDiv w:val="1"/>
      <w:marLeft w:val="0"/>
      <w:marRight w:val="0"/>
      <w:marTop w:val="0"/>
      <w:marBottom w:val="0"/>
      <w:divBdr>
        <w:top w:val="none" w:sz="0" w:space="0" w:color="auto"/>
        <w:left w:val="none" w:sz="0" w:space="0" w:color="auto"/>
        <w:bottom w:val="none" w:sz="0" w:space="0" w:color="auto"/>
        <w:right w:val="none" w:sz="0" w:space="0" w:color="auto"/>
      </w:divBdr>
    </w:div>
    <w:div w:id="1425221165">
      <w:bodyDiv w:val="1"/>
      <w:marLeft w:val="0"/>
      <w:marRight w:val="0"/>
      <w:marTop w:val="0"/>
      <w:marBottom w:val="0"/>
      <w:divBdr>
        <w:top w:val="none" w:sz="0" w:space="0" w:color="auto"/>
        <w:left w:val="none" w:sz="0" w:space="0" w:color="auto"/>
        <w:bottom w:val="none" w:sz="0" w:space="0" w:color="auto"/>
        <w:right w:val="none" w:sz="0" w:space="0" w:color="auto"/>
      </w:divBdr>
    </w:div>
    <w:div w:id="1425222984">
      <w:bodyDiv w:val="1"/>
      <w:marLeft w:val="0"/>
      <w:marRight w:val="0"/>
      <w:marTop w:val="0"/>
      <w:marBottom w:val="0"/>
      <w:divBdr>
        <w:top w:val="none" w:sz="0" w:space="0" w:color="auto"/>
        <w:left w:val="none" w:sz="0" w:space="0" w:color="auto"/>
        <w:bottom w:val="none" w:sz="0" w:space="0" w:color="auto"/>
        <w:right w:val="none" w:sz="0" w:space="0" w:color="auto"/>
      </w:divBdr>
    </w:div>
    <w:div w:id="1425608973">
      <w:bodyDiv w:val="1"/>
      <w:marLeft w:val="0"/>
      <w:marRight w:val="0"/>
      <w:marTop w:val="0"/>
      <w:marBottom w:val="0"/>
      <w:divBdr>
        <w:top w:val="none" w:sz="0" w:space="0" w:color="auto"/>
        <w:left w:val="none" w:sz="0" w:space="0" w:color="auto"/>
        <w:bottom w:val="none" w:sz="0" w:space="0" w:color="auto"/>
        <w:right w:val="none" w:sz="0" w:space="0" w:color="auto"/>
      </w:divBdr>
    </w:div>
    <w:div w:id="1425804108">
      <w:bodyDiv w:val="1"/>
      <w:marLeft w:val="0"/>
      <w:marRight w:val="0"/>
      <w:marTop w:val="0"/>
      <w:marBottom w:val="0"/>
      <w:divBdr>
        <w:top w:val="none" w:sz="0" w:space="0" w:color="auto"/>
        <w:left w:val="none" w:sz="0" w:space="0" w:color="auto"/>
        <w:bottom w:val="none" w:sz="0" w:space="0" w:color="auto"/>
        <w:right w:val="none" w:sz="0" w:space="0" w:color="auto"/>
      </w:divBdr>
    </w:div>
    <w:div w:id="1425875997">
      <w:bodyDiv w:val="1"/>
      <w:marLeft w:val="0"/>
      <w:marRight w:val="0"/>
      <w:marTop w:val="0"/>
      <w:marBottom w:val="0"/>
      <w:divBdr>
        <w:top w:val="none" w:sz="0" w:space="0" w:color="auto"/>
        <w:left w:val="none" w:sz="0" w:space="0" w:color="auto"/>
        <w:bottom w:val="none" w:sz="0" w:space="0" w:color="auto"/>
        <w:right w:val="none" w:sz="0" w:space="0" w:color="auto"/>
      </w:divBdr>
    </w:div>
    <w:div w:id="1425878612">
      <w:bodyDiv w:val="1"/>
      <w:marLeft w:val="0"/>
      <w:marRight w:val="0"/>
      <w:marTop w:val="0"/>
      <w:marBottom w:val="0"/>
      <w:divBdr>
        <w:top w:val="none" w:sz="0" w:space="0" w:color="auto"/>
        <w:left w:val="none" w:sz="0" w:space="0" w:color="auto"/>
        <w:bottom w:val="none" w:sz="0" w:space="0" w:color="auto"/>
        <w:right w:val="none" w:sz="0" w:space="0" w:color="auto"/>
      </w:divBdr>
    </w:div>
    <w:div w:id="1426264769">
      <w:bodyDiv w:val="1"/>
      <w:marLeft w:val="0"/>
      <w:marRight w:val="0"/>
      <w:marTop w:val="0"/>
      <w:marBottom w:val="0"/>
      <w:divBdr>
        <w:top w:val="none" w:sz="0" w:space="0" w:color="auto"/>
        <w:left w:val="none" w:sz="0" w:space="0" w:color="auto"/>
        <w:bottom w:val="none" w:sz="0" w:space="0" w:color="auto"/>
        <w:right w:val="none" w:sz="0" w:space="0" w:color="auto"/>
      </w:divBdr>
    </w:div>
    <w:div w:id="1426340720">
      <w:bodyDiv w:val="1"/>
      <w:marLeft w:val="0"/>
      <w:marRight w:val="0"/>
      <w:marTop w:val="0"/>
      <w:marBottom w:val="0"/>
      <w:divBdr>
        <w:top w:val="none" w:sz="0" w:space="0" w:color="auto"/>
        <w:left w:val="none" w:sz="0" w:space="0" w:color="auto"/>
        <w:bottom w:val="none" w:sz="0" w:space="0" w:color="auto"/>
        <w:right w:val="none" w:sz="0" w:space="0" w:color="auto"/>
      </w:divBdr>
    </w:div>
    <w:div w:id="1426340784">
      <w:bodyDiv w:val="1"/>
      <w:marLeft w:val="0"/>
      <w:marRight w:val="0"/>
      <w:marTop w:val="0"/>
      <w:marBottom w:val="0"/>
      <w:divBdr>
        <w:top w:val="none" w:sz="0" w:space="0" w:color="auto"/>
        <w:left w:val="none" w:sz="0" w:space="0" w:color="auto"/>
        <w:bottom w:val="none" w:sz="0" w:space="0" w:color="auto"/>
        <w:right w:val="none" w:sz="0" w:space="0" w:color="auto"/>
      </w:divBdr>
    </w:div>
    <w:div w:id="1426347171">
      <w:bodyDiv w:val="1"/>
      <w:marLeft w:val="0"/>
      <w:marRight w:val="0"/>
      <w:marTop w:val="0"/>
      <w:marBottom w:val="0"/>
      <w:divBdr>
        <w:top w:val="none" w:sz="0" w:space="0" w:color="auto"/>
        <w:left w:val="none" w:sz="0" w:space="0" w:color="auto"/>
        <w:bottom w:val="none" w:sz="0" w:space="0" w:color="auto"/>
        <w:right w:val="none" w:sz="0" w:space="0" w:color="auto"/>
      </w:divBdr>
    </w:div>
    <w:div w:id="1426457180">
      <w:bodyDiv w:val="1"/>
      <w:marLeft w:val="0"/>
      <w:marRight w:val="0"/>
      <w:marTop w:val="0"/>
      <w:marBottom w:val="0"/>
      <w:divBdr>
        <w:top w:val="none" w:sz="0" w:space="0" w:color="auto"/>
        <w:left w:val="none" w:sz="0" w:space="0" w:color="auto"/>
        <w:bottom w:val="none" w:sz="0" w:space="0" w:color="auto"/>
        <w:right w:val="none" w:sz="0" w:space="0" w:color="auto"/>
      </w:divBdr>
    </w:div>
    <w:div w:id="1427074869">
      <w:bodyDiv w:val="1"/>
      <w:marLeft w:val="0"/>
      <w:marRight w:val="0"/>
      <w:marTop w:val="0"/>
      <w:marBottom w:val="0"/>
      <w:divBdr>
        <w:top w:val="none" w:sz="0" w:space="0" w:color="auto"/>
        <w:left w:val="none" w:sz="0" w:space="0" w:color="auto"/>
        <w:bottom w:val="none" w:sz="0" w:space="0" w:color="auto"/>
        <w:right w:val="none" w:sz="0" w:space="0" w:color="auto"/>
      </w:divBdr>
    </w:div>
    <w:div w:id="1427193652">
      <w:bodyDiv w:val="1"/>
      <w:marLeft w:val="0"/>
      <w:marRight w:val="0"/>
      <w:marTop w:val="0"/>
      <w:marBottom w:val="0"/>
      <w:divBdr>
        <w:top w:val="none" w:sz="0" w:space="0" w:color="auto"/>
        <w:left w:val="none" w:sz="0" w:space="0" w:color="auto"/>
        <w:bottom w:val="none" w:sz="0" w:space="0" w:color="auto"/>
        <w:right w:val="none" w:sz="0" w:space="0" w:color="auto"/>
      </w:divBdr>
    </w:div>
    <w:div w:id="1427268404">
      <w:bodyDiv w:val="1"/>
      <w:marLeft w:val="0"/>
      <w:marRight w:val="0"/>
      <w:marTop w:val="0"/>
      <w:marBottom w:val="0"/>
      <w:divBdr>
        <w:top w:val="none" w:sz="0" w:space="0" w:color="auto"/>
        <w:left w:val="none" w:sz="0" w:space="0" w:color="auto"/>
        <w:bottom w:val="none" w:sz="0" w:space="0" w:color="auto"/>
        <w:right w:val="none" w:sz="0" w:space="0" w:color="auto"/>
      </w:divBdr>
    </w:div>
    <w:div w:id="1427773727">
      <w:bodyDiv w:val="1"/>
      <w:marLeft w:val="0"/>
      <w:marRight w:val="0"/>
      <w:marTop w:val="0"/>
      <w:marBottom w:val="0"/>
      <w:divBdr>
        <w:top w:val="none" w:sz="0" w:space="0" w:color="auto"/>
        <w:left w:val="none" w:sz="0" w:space="0" w:color="auto"/>
        <w:bottom w:val="none" w:sz="0" w:space="0" w:color="auto"/>
        <w:right w:val="none" w:sz="0" w:space="0" w:color="auto"/>
      </w:divBdr>
    </w:div>
    <w:div w:id="1428499609">
      <w:bodyDiv w:val="1"/>
      <w:marLeft w:val="0"/>
      <w:marRight w:val="0"/>
      <w:marTop w:val="0"/>
      <w:marBottom w:val="0"/>
      <w:divBdr>
        <w:top w:val="none" w:sz="0" w:space="0" w:color="auto"/>
        <w:left w:val="none" w:sz="0" w:space="0" w:color="auto"/>
        <w:bottom w:val="none" w:sz="0" w:space="0" w:color="auto"/>
        <w:right w:val="none" w:sz="0" w:space="0" w:color="auto"/>
      </w:divBdr>
    </w:div>
    <w:div w:id="1428506062">
      <w:bodyDiv w:val="1"/>
      <w:marLeft w:val="0"/>
      <w:marRight w:val="0"/>
      <w:marTop w:val="0"/>
      <w:marBottom w:val="0"/>
      <w:divBdr>
        <w:top w:val="none" w:sz="0" w:space="0" w:color="auto"/>
        <w:left w:val="none" w:sz="0" w:space="0" w:color="auto"/>
        <w:bottom w:val="none" w:sz="0" w:space="0" w:color="auto"/>
        <w:right w:val="none" w:sz="0" w:space="0" w:color="auto"/>
      </w:divBdr>
    </w:div>
    <w:div w:id="1428622465">
      <w:bodyDiv w:val="1"/>
      <w:marLeft w:val="0"/>
      <w:marRight w:val="0"/>
      <w:marTop w:val="0"/>
      <w:marBottom w:val="0"/>
      <w:divBdr>
        <w:top w:val="none" w:sz="0" w:space="0" w:color="auto"/>
        <w:left w:val="none" w:sz="0" w:space="0" w:color="auto"/>
        <w:bottom w:val="none" w:sz="0" w:space="0" w:color="auto"/>
        <w:right w:val="none" w:sz="0" w:space="0" w:color="auto"/>
      </w:divBdr>
    </w:div>
    <w:div w:id="1428892014">
      <w:bodyDiv w:val="1"/>
      <w:marLeft w:val="0"/>
      <w:marRight w:val="0"/>
      <w:marTop w:val="0"/>
      <w:marBottom w:val="0"/>
      <w:divBdr>
        <w:top w:val="none" w:sz="0" w:space="0" w:color="auto"/>
        <w:left w:val="none" w:sz="0" w:space="0" w:color="auto"/>
        <w:bottom w:val="none" w:sz="0" w:space="0" w:color="auto"/>
        <w:right w:val="none" w:sz="0" w:space="0" w:color="auto"/>
      </w:divBdr>
    </w:div>
    <w:div w:id="1429155342">
      <w:bodyDiv w:val="1"/>
      <w:marLeft w:val="0"/>
      <w:marRight w:val="0"/>
      <w:marTop w:val="0"/>
      <w:marBottom w:val="0"/>
      <w:divBdr>
        <w:top w:val="none" w:sz="0" w:space="0" w:color="auto"/>
        <w:left w:val="none" w:sz="0" w:space="0" w:color="auto"/>
        <w:bottom w:val="none" w:sz="0" w:space="0" w:color="auto"/>
        <w:right w:val="none" w:sz="0" w:space="0" w:color="auto"/>
      </w:divBdr>
    </w:div>
    <w:div w:id="1429347172">
      <w:bodyDiv w:val="1"/>
      <w:marLeft w:val="0"/>
      <w:marRight w:val="0"/>
      <w:marTop w:val="0"/>
      <w:marBottom w:val="0"/>
      <w:divBdr>
        <w:top w:val="none" w:sz="0" w:space="0" w:color="auto"/>
        <w:left w:val="none" w:sz="0" w:space="0" w:color="auto"/>
        <w:bottom w:val="none" w:sz="0" w:space="0" w:color="auto"/>
        <w:right w:val="none" w:sz="0" w:space="0" w:color="auto"/>
      </w:divBdr>
    </w:div>
    <w:div w:id="1429884487">
      <w:bodyDiv w:val="1"/>
      <w:marLeft w:val="0"/>
      <w:marRight w:val="0"/>
      <w:marTop w:val="0"/>
      <w:marBottom w:val="0"/>
      <w:divBdr>
        <w:top w:val="none" w:sz="0" w:space="0" w:color="auto"/>
        <w:left w:val="none" w:sz="0" w:space="0" w:color="auto"/>
        <w:bottom w:val="none" w:sz="0" w:space="0" w:color="auto"/>
        <w:right w:val="none" w:sz="0" w:space="0" w:color="auto"/>
      </w:divBdr>
    </w:div>
    <w:div w:id="1430731116">
      <w:bodyDiv w:val="1"/>
      <w:marLeft w:val="0"/>
      <w:marRight w:val="0"/>
      <w:marTop w:val="0"/>
      <w:marBottom w:val="0"/>
      <w:divBdr>
        <w:top w:val="none" w:sz="0" w:space="0" w:color="auto"/>
        <w:left w:val="none" w:sz="0" w:space="0" w:color="auto"/>
        <w:bottom w:val="none" w:sz="0" w:space="0" w:color="auto"/>
        <w:right w:val="none" w:sz="0" w:space="0" w:color="auto"/>
      </w:divBdr>
    </w:div>
    <w:div w:id="1431706384">
      <w:bodyDiv w:val="1"/>
      <w:marLeft w:val="0"/>
      <w:marRight w:val="0"/>
      <w:marTop w:val="0"/>
      <w:marBottom w:val="0"/>
      <w:divBdr>
        <w:top w:val="none" w:sz="0" w:space="0" w:color="auto"/>
        <w:left w:val="none" w:sz="0" w:space="0" w:color="auto"/>
        <w:bottom w:val="none" w:sz="0" w:space="0" w:color="auto"/>
        <w:right w:val="none" w:sz="0" w:space="0" w:color="auto"/>
      </w:divBdr>
    </w:div>
    <w:div w:id="1431731819">
      <w:bodyDiv w:val="1"/>
      <w:marLeft w:val="0"/>
      <w:marRight w:val="0"/>
      <w:marTop w:val="0"/>
      <w:marBottom w:val="0"/>
      <w:divBdr>
        <w:top w:val="none" w:sz="0" w:space="0" w:color="auto"/>
        <w:left w:val="none" w:sz="0" w:space="0" w:color="auto"/>
        <w:bottom w:val="none" w:sz="0" w:space="0" w:color="auto"/>
        <w:right w:val="none" w:sz="0" w:space="0" w:color="auto"/>
      </w:divBdr>
    </w:div>
    <w:div w:id="1432045414">
      <w:bodyDiv w:val="1"/>
      <w:marLeft w:val="0"/>
      <w:marRight w:val="0"/>
      <w:marTop w:val="0"/>
      <w:marBottom w:val="0"/>
      <w:divBdr>
        <w:top w:val="none" w:sz="0" w:space="0" w:color="auto"/>
        <w:left w:val="none" w:sz="0" w:space="0" w:color="auto"/>
        <w:bottom w:val="none" w:sz="0" w:space="0" w:color="auto"/>
        <w:right w:val="none" w:sz="0" w:space="0" w:color="auto"/>
      </w:divBdr>
    </w:div>
    <w:div w:id="1432117532">
      <w:bodyDiv w:val="1"/>
      <w:marLeft w:val="0"/>
      <w:marRight w:val="0"/>
      <w:marTop w:val="0"/>
      <w:marBottom w:val="0"/>
      <w:divBdr>
        <w:top w:val="none" w:sz="0" w:space="0" w:color="auto"/>
        <w:left w:val="none" w:sz="0" w:space="0" w:color="auto"/>
        <w:bottom w:val="none" w:sz="0" w:space="0" w:color="auto"/>
        <w:right w:val="none" w:sz="0" w:space="0" w:color="auto"/>
      </w:divBdr>
    </w:div>
    <w:div w:id="1432120110">
      <w:bodyDiv w:val="1"/>
      <w:marLeft w:val="0"/>
      <w:marRight w:val="0"/>
      <w:marTop w:val="0"/>
      <w:marBottom w:val="0"/>
      <w:divBdr>
        <w:top w:val="none" w:sz="0" w:space="0" w:color="auto"/>
        <w:left w:val="none" w:sz="0" w:space="0" w:color="auto"/>
        <w:bottom w:val="none" w:sz="0" w:space="0" w:color="auto"/>
        <w:right w:val="none" w:sz="0" w:space="0" w:color="auto"/>
      </w:divBdr>
    </w:div>
    <w:div w:id="1432554256">
      <w:bodyDiv w:val="1"/>
      <w:marLeft w:val="0"/>
      <w:marRight w:val="0"/>
      <w:marTop w:val="0"/>
      <w:marBottom w:val="0"/>
      <w:divBdr>
        <w:top w:val="none" w:sz="0" w:space="0" w:color="auto"/>
        <w:left w:val="none" w:sz="0" w:space="0" w:color="auto"/>
        <w:bottom w:val="none" w:sz="0" w:space="0" w:color="auto"/>
        <w:right w:val="none" w:sz="0" w:space="0" w:color="auto"/>
      </w:divBdr>
    </w:div>
    <w:div w:id="1433159533">
      <w:bodyDiv w:val="1"/>
      <w:marLeft w:val="0"/>
      <w:marRight w:val="0"/>
      <w:marTop w:val="0"/>
      <w:marBottom w:val="0"/>
      <w:divBdr>
        <w:top w:val="none" w:sz="0" w:space="0" w:color="auto"/>
        <w:left w:val="none" w:sz="0" w:space="0" w:color="auto"/>
        <w:bottom w:val="none" w:sz="0" w:space="0" w:color="auto"/>
        <w:right w:val="none" w:sz="0" w:space="0" w:color="auto"/>
      </w:divBdr>
    </w:div>
    <w:div w:id="1434285236">
      <w:bodyDiv w:val="1"/>
      <w:marLeft w:val="0"/>
      <w:marRight w:val="0"/>
      <w:marTop w:val="0"/>
      <w:marBottom w:val="0"/>
      <w:divBdr>
        <w:top w:val="none" w:sz="0" w:space="0" w:color="auto"/>
        <w:left w:val="none" w:sz="0" w:space="0" w:color="auto"/>
        <w:bottom w:val="none" w:sz="0" w:space="0" w:color="auto"/>
        <w:right w:val="none" w:sz="0" w:space="0" w:color="auto"/>
      </w:divBdr>
    </w:div>
    <w:div w:id="1434324287">
      <w:bodyDiv w:val="1"/>
      <w:marLeft w:val="0"/>
      <w:marRight w:val="0"/>
      <w:marTop w:val="0"/>
      <w:marBottom w:val="0"/>
      <w:divBdr>
        <w:top w:val="none" w:sz="0" w:space="0" w:color="auto"/>
        <w:left w:val="none" w:sz="0" w:space="0" w:color="auto"/>
        <w:bottom w:val="none" w:sz="0" w:space="0" w:color="auto"/>
        <w:right w:val="none" w:sz="0" w:space="0" w:color="auto"/>
      </w:divBdr>
    </w:div>
    <w:div w:id="1434474502">
      <w:bodyDiv w:val="1"/>
      <w:marLeft w:val="0"/>
      <w:marRight w:val="0"/>
      <w:marTop w:val="0"/>
      <w:marBottom w:val="0"/>
      <w:divBdr>
        <w:top w:val="none" w:sz="0" w:space="0" w:color="auto"/>
        <w:left w:val="none" w:sz="0" w:space="0" w:color="auto"/>
        <w:bottom w:val="none" w:sz="0" w:space="0" w:color="auto"/>
        <w:right w:val="none" w:sz="0" w:space="0" w:color="auto"/>
      </w:divBdr>
    </w:div>
    <w:div w:id="1434744532">
      <w:bodyDiv w:val="1"/>
      <w:marLeft w:val="0"/>
      <w:marRight w:val="0"/>
      <w:marTop w:val="0"/>
      <w:marBottom w:val="0"/>
      <w:divBdr>
        <w:top w:val="none" w:sz="0" w:space="0" w:color="auto"/>
        <w:left w:val="none" w:sz="0" w:space="0" w:color="auto"/>
        <w:bottom w:val="none" w:sz="0" w:space="0" w:color="auto"/>
        <w:right w:val="none" w:sz="0" w:space="0" w:color="auto"/>
      </w:divBdr>
    </w:div>
    <w:div w:id="1434783259">
      <w:bodyDiv w:val="1"/>
      <w:marLeft w:val="0"/>
      <w:marRight w:val="0"/>
      <w:marTop w:val="0"/>
      <w:marBottom w:val="0"/>
      <w:divBdr>
        <w:top w:val="none" w:sz="0" w:space="0" w:color="auto"/>
        <w:left w:val="none" w:sz="0" w:space="0" w:color="auto"/>
        <w:bottom w:val="none" w:sz="0" w:space="0" w:color="auto"/>
        <w:right w:val="none" w:sz="0" w:space="0" w:color="auto"/>
      </w:divBdr>
    </w:div>
    <w:div w:id="1435589952">
      <w:bodyDiv w:val="1"/>
      <w:marLeft w:val="0"/>
      <w:marRight w:val="0"/>
      <w:marTop w:val="0"/>
      <w:marBottom w:val="0"/>
      <w:divBdr>
        <w:top w:val="none" w:sz="0" w:space="0" w:color="auto"/>
        <w:left w:val="none" w:sz="0" w:space="0" w:color="auto"/>
        <w:bottom w:val="none" w:sz="0" w:space="0" w:color="auto"/>
        <w:right w:val="none" w:sz="0" w:space="0" w:color="auto"/>
      </w:divBdr>
    </w:div>
    <w:div w:id="1435633228">
      <w:bodyDiv w:val="1"/>
      <w:marLeft w:val="0"/>
      <w:marRight w:val="0"/>
      <w:marTop w:val="0"/>
      <w:marBottom w:val="0"/>
      <w:divBdr>
        <w:top w:val="none" w:sz="0" w:space="0" w:color="auto"/>
        <w:left w:val="none" w:sz="0" w:space="0" w:color="auto"/>
        <w:bottom w:val="none" w:sz="0" w:space="0" w:color="auto"/>
        <w:right w:val="none" w:sz="0" w:space="0" w:color="auto"/>
      </w:divBdr>
    </w:div>
    <w:div w:id="1435713426">
      <w:bodyDiv w:val="1"/>
      <w:marLeft w:val="0"/>
      <w:marRight w:val="0"/>
      <w:marTop w:val="0"/>
      <w:marBottom w:val="0"/>
      <w:divBdr>
        <w:top w:val="none" w:sz="0" w:space="0" w:color="auto"/>
        <w:left w:val="none" w:sz="0" w:space="0" w:color="auto"/>
        <w:bottom w:val="none" w:sz="0" w:space="0" w:color="auto"/>
        <w:right w:val="none" w:sz="0" w:space="0" w:color="auto"/>
      </w:divBdr>
    </w:div>
    <w:div w:id="1435780897">
      <w:bodyDiv w:val="1"/>
      <w:marLeft w:val="0"/>
      <w:marRight w:val="0"/>
      <w:marTop w:val="0"/>
      <w:marBottom w:val="0"/>
      <w:divBdr>
        <w:top w:val="none" w:sz="0" w:space="0" w:color="auto"/>
        <w:left w:val="none" w:sz="0" w:space="0" w:color="auto"/>
        <w:bottom w:val="none" w:sz="0" w:space="0" w:color="auto"/>
        <w:right w:val="none" w:sz="0" w:space="0" w:color="auto"/>
      </w:divBdr>
    </w:div>
    <w:div w:id="1436168526">
      <w:bodyDiv w:val="1"/>
      <w:marLeft w:val="0"/>
      <w:marRight w:val="0"/>
      <w:marTop w:val="0"/>
      <w:marBottom w:val="0"/>
      <w:divBdr>
        <w:top w:val="none" w:sz="0" w:space="0" w:color="auto"/>
        <w:left w:val="none" w:sz="0" w:space="0" w:color="auto"/>
        <w:bottom w:val="none" w:sz="0" w:space="0" w:color="auto"/>
        <w:right w:val="none" w:sz="0" w:space="0" w:color="auto"/>
      </w:divBdr>
    </w:div>
    <w:div w:id="1436245423">
      <w:bodyDiv w:val="1"/>
      <w:marLeft w:val="0"/>
      <w:marRight w:val="0"/>
      <w:marTop w:val="0"/>
      <w:marBottom w:val="0"/>
      <w:divBdr>
        <w:top w:val="none" w:sz="0" w:space="0" w:color="auto"/>
        <w:left w:val="none" w:sz="0" w:space="0" w:color="auto"/>
        <w:bottom w:val="none" w:sz="0" w:space="0" w:color="auto"/>
        <w:right w:val="none" w:sz="0" w:space="0" w:color="auto"/>
      </w:divBdr>
    </w:div>
    <w:div w:id="1437484304">
      <w:bodyDiv w:val="1"/>
      <w:marLeft w:val="0"/>
      <w:marRight w:val="0"/>
      <w:marTop w:val="0"/>
      <w:marBottom w:val="0"/>
      <w:divBdr>
        <w:top w:val="none" w:sz="0" w:space="0" w:color="auto"/>
        <w:left w:val="none" w:sz="0" w:space="0" w:color="auto"/>
        <w:bottom w:val="none" w:sz="0" w:space="0" w:color="auto"/>
        <w:right w:val="none" w:sz="0" w:space="0" w:color="auto"/>
      </w:divBdr>
    </w:div>
    <w:div w:id="1437746608">
      <w:bodyDiv w:val="1"/>
      <w:marLeft w:val="0"/>
      <w:marRight w:val="0"/>
      <w:marTop w:val="0"/>
      <w:marBottom w:val="0"/>
      <w:divBdr>
        <w:top w:val="none" w:sz="0" w:space="0" w:color="auto"/>
        <w:left w:val="none" w:sz="0" w:space="0" w:color="auto"/>
        <w:bottom w:val="none" w:sz="0" w:space="0" w:color="auto"/>
        <w:right w:val="none" w:sz="0" w:space="0" w:color="auto"/>
      </w:divBdr>
    </w:div>
    <w:div w:id="1439131994">
      <w:bodyDiv w:val="1"/>
      <w:marLeft w:val="0"/>
      <w:marRight w:val="0"/>
      <w:marTop w:val="0"/>
      <w:marBottom w:val="0"/>
      <w:divBdr>
        <w:top w:val="none" w:sz="0" w:space="0" w:color="auto"/>
        <w:left w:val="none" w:sz="0" w:space="0" w:color="auto"/>
        <w:bottom w:val="none" w:sz="0" w:space="0" w:color="auto"/>
        <w:right w:val="none" w:sz="0" w:space="0" w:color="auto"/>
      </w:divBdr>
    </w:div>
    <w:div w:id="1439524553">
      <w:bodyDiv w:val="1"/>
      <w:marLeft w:val="0"/>
      <w:marRight w:val="0"/>
      <w:marTop w:val="0"/>
      <w:marBottom w:val="0"/>
      <w:divBdr>
        <w:top w:val="none" w:sz="0" w:space="0" w:color="auto"/>
        <w:left w:val="none" w:sz="0" w:space="0" w:color="auto"/>
        <w:bottom w:val="none" w:sz="0" w:space="0" w:color="auto"/>
        <w:right w:val="none" w:sz="0" w:space="0" w:color="auto"/>
      </w:divBdr>
    </w:div>
    <w:div w:id="1439790446">
      <w:bodyDiv w:val="1"/>
      <w:marLeft w:val="0"/>
      <w:marRight w:val="0"/>
      <w:marTop w:val="0"/>
      <w:marBottom w:val="0"/>
      <w:divBdr>
        <w:top w:val="none" w:sz="0" w:space="0" w:color="auto"/>
        <w:left w:val="none" w:sz="0" w:space="0" w:color="auto"/>
        <w:bottom w:val="none" w:sz="0" w:space="0" w:color="auto"/>
        <w:right w:val="none" w:sz="0" w:space="0" w:color="auto"/>
      </w:divBdr>
    </w:div>
    <w:div w:id="1440251673">
      <w:bodyDiv w:val="1"/>
      <w:marLeft w:val="0"/>
      <w:marRight w:val="0"/>
      <w:marTop w:val="0"/>
      <w:marBottom w:val="0"/>
      <w:divBdr>
        <w:top w:val="none" w:sz="0" w:space="0" w:color="auto"/>
        <w:left w:val="none" w:sz="0" w:space="0" w:color="auto"/>
        <w:bottom w:val="none" w:sz="0" w:space="0" w:color="auto"/>
        <w:right w:val="none" w:sz="0" w:space="0" w:color="auto"/>
      </w:divBdr>
    </w:div>
    <w:div w:id="1440487464">
      <w:bodyDiv w:val="1"/>
      <w:marLeft w:val="0"/>
      <w:marRight w:val="0"/>
      <w:marTop w:val="0"/>
      <w:marBottom w:val="0"/>
      <w:divBdr>
        <w:top w:val="none" w:sz="0" w:space="0" w:color="auto"/>
        <w:left w:val="none" w:sz="0" w:space="0" w:color="auto"/>
        <w:bottom w:val="none" w:sz="0" w:space="0" w:color="auto"/>
        <w:right w:val="none" w:sz="0" w:space="0" w:color="auto"/>
      </w:divBdr>
    </w:div>
    <w:div w:id="1440684793">
      <w:bodyDiv w:val="1"/>
      <w:marLeft w:val="0"/>
      <w:marRight w:val="0"/>
      <w:marTop w:val="0"/>
      <w:marBottom w:val="0"/>
      <w:divBdr>
        <w:top w:val="none" w:sz="0" w:space="0" w:color="auto"/>
        <w:left w:val="none" w:sz="0" w:space="0" w:color="auto"/>
        <w:bottom w:val="none" w:sz="0" w:space="0" w:color="auto"/>
        <w:right w:val="none" w:sz="0" w:space="0" w:color="auto"/>
      </w:divBdr>
    </w:div>
    <w:div w:id="1441298963">
      <w:bodyDiv w:val="1"/>
      <w:marLeft w:val="0"/>
      <w:marRight w:val="0"/>
      <w:marTop w:val="0"/>
      <w:marBottom w:val="0"/>
      <w:divBdr>
        <w:top w:val="none" w:sz="0" w:space="0" w:color="auto"/>
        <w:left w:val="none" w:sz="0" w:space="0" w:color="auto"/>
        <w:bottom w:val="none" w:sz="0" w:space="0" w:color="auto"/>
        <w:right w:val="none" w:sz="0" w:space="0" w:color="auto"/>
      </w:divBdr>
    </w:div>
    <w:div w:id="1441997899">
      <w:bodyDiv w:val="1"/>
      <w:marLeft w:val="0"/>
      <w:marRight w:val="0"/>
      <w:marTop w:val="0"/>
      <w:marBottom w:val="0"/>
      <w:divBdr>
        <w:top w:val="none" w:sz="0" w:space="0" w:color="auto"/>
        <w:left w:val="none" w:sz="0" w:space="0" w:color="auto"/>
        <w:bottom w:val="none" w:sz="0" w:space="0" w:color="auto"/>
        <w:right w:val="none" w:sz="0" w:space="0" w:color="auto"/>
      </w:divBdr>
    </w:div>
    <w:div w:id="1442140851">
      <w:bodyDiv w:val="1"/>
      <w:marLeft w:val="0"/>
      <w:marRight w:val="0"/>
      <w:marTop w:val="0"/>
      <w:marBottom w:val="0"/>
      <w:divBdr>
        <w:top w:val="none" w:sz="0" w:space="0" w:color="auto"/>
        <w:left w:val="none" w:sz="0" w:space="0" w:color="auto"/>
        <w:bottom w:val="none" w:sz="0" w:space="0" w:color="auto"/>
        <w:right w:val="none" w:sz="0" w:space="0" w:color="auto"/>
      </w:divBdr>
    </w:div>
    <w:div w:id="1442460410">
      <w:bodyDiv w:val="1"/>
      <w:marLeft w:val="0"/>
      <w:marRight w:val="0"/>
      <w:marTop w:val="0"/>
      <w:marBottom w:val="0"/>
      <w:divBdr>
        <w:top w:val="none" w:sz="0" w:space="0" w:color="auto"/>
        <w:left w:val="none" w:sz="0" w:space="0" w:color="auto"/>
        <w:bottom w:val="none" w:sz="0" w:space="0" w:color="auto"/>
        <w:right w:val="none" w:sz="0" w:space="0" w:color="auto"/>
      </w:divBdr>
    </w:div>
    <w:div w:id="1442645555">
      <w:bodyDiv w:val="1"/>
      <w:marLeft w:val="0"/>
      <w:marRight w:val="0"/>
      <w:marTop w:val="0"/>
      <w:marBottom w:val="0"/>
      <w:divBdr>
        <w:top w:val="none" w:sz="0" w:space="0" w:color="auto"/>
        <w:left w:val="none" w:sz="0" w:space="0" w:color="auto"/>
        <w:bottom w:val="none" w:sz="0" w:space="0" w:color="auto"/>
        <w:right w:val="none" w:sz="0" w:space="0" w:color="auto"/>
      </w:divBdr>
    </w:div>
    <w:div w:id="1442728526">
      <w:bodyDiv w:val="1"/>
      <w:marLeft w:val="0"/>
      <w:marRight w:val="0"/>
      <w:marTop w:val="0"/>
      <w:marBottom w:val="0"/>
      <w:divBdr>
        <w:top w:val="none" w:sz="0" w:space="0" w:color="auto"/>
        <w:left w:val="none" w:sz="0" w:space="0" w:color="auto"/>
        <w:bottom w:val="none" w:sz="0" w:space="0" w:color="auto"/>
        <w:right w:val="none" w:sz="0" w:space="0" w:color="auto"/>
      </w:divBdr>
    </w:div>
    <w:div w:id="1443114564">
      <w:bodyDiv w:val="1"/>
      <w:marLeft w:val="0"/>
      <w:marRight w:val="0"/>
      <w:marTop w:val="0"/>
      <w:marBottom w:val="0"/>
      <w:divBdr>
        <w:top w:val="none" w:sz="0" w:space="0" w:color="auto"/>
        <w:left w:val="none" w:sz="0" w:space="0" w:color="auto"/>
        <w:bottom w:val="none" w:sz="0" w:space="0" w:color="auto"/>
        <w:right w:val="none" w:sz="0" w:space="0" w:color="auto"/>
      </w:divBdr>
    </w:div>
    <w:div w:id="1443304420">
      <w:bodyDiv w:val="1"/>
      <w:marLeft w:val="0"/>
      <w:marRight w:val="0"/>
      <w:marTop w:val="0"/>
      <w:marBottom w:val="0"/>
      <w:divBdr>
        <w:top w:val="none" w:sz="0" w:space="0" w:color="auto"/>
        <w:left w:val="none" w:sz="0" w:space="0" w:color="auto"/>
        <w:bottom w:val="none" w:sz="0" w:space="0" w:color="auto"/>
        <w:right w:val="none" w:sz="0" w:space="0" w:color="auto"/>
      </w:divBdr>
    </w:div>
    <w:div w:id="1443304722">
      <w:bodyDiv w:val="1"/>
      <w:marLeft w:val="0"/>
      <w:marRight w:val="0"/>
      <w:marTop w:val="0"/>
      <w:marBottom w:val="0"/>
      <w:divBdr>
        <w:top w:val="none" w:sz="0" w:space="0" w:color="auto"/>
        <w:left w:val="none" w:sz="0" w:space="0" w:color="auto"/>
        <w:bottom w:val="none" w:sz="0" w:space="0" w:color="auto"/>
        <w:right w:val="none" w:sz="0" w:space="0" w:color="auto"/>
      </w:divBdr>
    </w:div>
    <w:div w:id="1443379550">
      <w:bodyDiv w:val="1"/>
      <w:marLeft w:val="0"/>
      <w:marRight w:val="0"/>
      <w:marTop w:val="0"/>
      <w:marBottom w:val="0"/>
      <w:divBdr>
        <w:top w:val="none" w:sz="0" w:space="0" w:color="auto"/>
        <w:left w:val="none" w:sz="0" w:space="0" w:color="auto"/>
        <w:bottom w:val="none" w:sz="0" w:space="0" w:color="auto"/>
        <w:right w:val="none" w:sz="0" w:space="0" w:color="auto"/>
      </w:divBdr>
    </w:div>
    <w:div w:id="1443457328">
      <w:bodyDiv w:val="1"/>
      <w:marLeft w:val="0"/>
      <w:marRight w:val="0"/>
      <w:marTop w:val="0"/>
      <w:marBottom w:val="0"/>
      <w:divBdr>
        <w:top w:val="none" w:sz="0" w:space="0" w:color="auto"/>
        <w:left w:val="none" w:sz="0" w:space="0" w:color="auto"/>
        <w:bottom w:val="none" w:sz="0" w:space="0" w:color="auto"/>
        <w:right w:val="none" w:sz="0" w:space="0" w:color="auto"/>
      </w:divBdr>
    </w:div>
    <w:div w:id="1443499771">
      <w:bodyDiv w:val="1"/>
      <w:marLeft w:val="0"/>
      <w:marRight w:val="0"/>
      <w:marTop w:val="0"/>
      <w:marBottom w:val="0"/>
      <w:divBdr>
        <w:top w:val="none" w:sz="0" w:space="0" w:color="auto"/>
        <w:left w:val="none" w:sz="0" w:space="0" w:color="auto"/>
        <w:bottom w:val="none" w:sz="0" w:space="0" w:color="auto"/>
        <w:right w:val="none" w:sz="0" w:space="0" w:color="auto"/>
      </w:divBdr>
    </w:div>
    <w:div w:id="1443763624">
      <w:bodyDiv w:val="1"/>
      <w:marLeft w:val="0"/>
      <w:marRight w:val="0"/>
      <w:marTop w:val="0"/>
      <w:marBottom w:val="0"/>
      <w:divBdr>
        <w:top w:val="none" w:sz="0" w:space="0" w:color="auto"/>
        <w:left w:val="none" w:sz="0" w:space="0" w:color="auto"/>
        <w:bottom w:val="none" w:sz="0" w:space="0" w:color="auto"/>
        <w:right w:val="none" w:sz="0" w:space="0" w:color="auto"/>
      </w:divBdr>
    </w:div>
    <w:div w:id="1443920111">
      <w:bodyDiv w:val="1"/>
      <w:marLeft w:val="0"/>
      <w:marRight w:val="0"/>
      <w:marTop w:val="0"/>
      <w:marBottom w:val="0"/>
      <w:divBdr>
        <w:top w:val="none" w:sz="0" w:space="0" w:color="auto"/>
        <w:left w:val="none" w:sz="0" w:space="0" w:color="auto"/>
        <w:bottom w:val="none" w:sz="0" w:space="0" w:color="auto"/>
        <w:right w:val="none" w:sz="0" w:space="0" w:color="auto"/>
      </w:divBdr>
    </w:div>
    <w:div w:id="1444303833">
      <w:bodyDiv w:val="1"/>
      <w:marLeft w:val="0"/>
      <w:marRight w:val="0"/>
      <w:marTop w:val="0"/>
      <w:marBottom w:val="0"/>
      <w:divBdr>
        <w:top w:val="none" w:sz="0" w:space="0" w:color="auto"/>
        <w:left w:val="none" w:sz="0" w:space="0" w:color="auto"/>
        <w:bottom w:val="none" w:sz="0" w:space="0" w:color="auto"/>
        <w:right w:val="none" w:sz="0" w:space="0" w:color="auto"/>
      </w:divBdr>
    </w:div>
    <w:div w:id="1445272101">
      <w:bodyDiv w:val="1"/>
      <w:marLeft w:val="0"/>
      <w:marRight w:val="0"/>
      <w:marTop w:val="0"/>
      <w:marBottom w:val="0"/>
      <w:divBdr>
        <w:top w:val="none" w:sz="0" w:space="0" w:color="auto"/>
        <w:left w:val="none" w:sz="0" w:space="0" w:color="auto"/>
        <w:bottom w:val="none" w:sz="0" w:space="0" w:color="auto"/>
        <w:right w:val="none" w:sz="0" w:space="0" w:color="auto"/>
      </w:divBdr>
    </w:div>
    <w:div w:id="1446119173">
      <w:bodyDiv w:val="1"/>
      <w:marLeft w:val="0"/>
      <w:marRight w:val="0"/>
      <w:marTop w:val="0"/>
      <w:marBottom w:val="0"/>
      <w:divBdr>
        <w:top w:val="none" w:sz="0" w:space="0" w:color="auto"/>
        <w:left w:val="none" w:sz="0" w:space="0" w:color="auto"/>
        <w:bottom w:val="none" w:sz="0" w:space="0" w:color="auto"/>
        <w:right w:val="none" w:sz="0" w:space="0" w:color="auto"/>
      </w:divBdr>
    </w:div>
    <w:div w:id="1447382809">
      <w:bodyDiv w:val="1"/>
      <w:marLeft w:val="0"/>
      <w:marRight w:val="0"/>
      <w:marTop w:val="0"/>
      <w:marBottom w:val="0"/>
      <w:divBdr>
        <w:top w:val="none" w:sz="0" w:space="0" w:color="auto"/>
        <w:left w:val="none" w:sz="0" w:space="0" w:color="auto"/>
        <w:bottom w:val="none" w:sz="0" w:space="0" w:color="auto"/>
        <w:right w:val="none" w:sz="0" w:space="0" w:color="auto"/>
      </w:divBdr>
    </w:div>
    <w:div w:id="1447389547">
      <w:bodyDiv w:val="1"/>
      <w:marLeft w:val="0"/>
      <w:marRight w:val="0"/>
      <w:marTop w:val="0"/>
      <w:marBottom w:val="0"/>
      <w:divBdr>
        <w:top w:val="none" w:sz="0" w:space="0" w:color="auto"/>
        <w:left w:val="none" w:sz="0" w:space="0" w:color="auto"/>
        <w:bottom w:val="none" w:sz="0" w:space="0" w:color="auto"/>
        <w:right w:val="none" w:sz="0" w:space="0" w:color="auto"/>
      </w:divBdr>
    </w:div>
    <w:div w:id="1447698441">
      <w:bodyDiv w:val="1"/>
      <w:marLeft w:val="0"/>
      <w:marRight w:val="0"/>
      <w:marTop w:val="0"/>
      <w:marBottom w:val="0"/>
      <w:divBdr>
        <w:top w:val="none" w:sz="0" w:space="0" w:color="auto"/>
        <w:left w:val="none" w:sz="0" w:space="0" w:color="auto"/>
        <w:bottom w:val="none" w:sz="0" w:space="0" w:color="auto"/>
        <w:right w:val="none" w:sz="0" w:space="0" w:color="auto"/>
      </w:divBdr>
    </w:div>
    <w:div w:id="1447772915">
      <w:bodyDiv w:val="1"/>
      <w:marLeft w:val="0"/>
      <w:marRight w:val="0"/>
      <w:marTop w:val="0"/>
      <w:marBottom w:val="0"/>
      <w:divBdr>
        <w:top w:val="none" w:sz="0" w:space="0" w:color="auto"/>
        <w:left w:val="none" w:sz="0" w:space="0" w:color="auto"/>
        <w:bottom w:val="none" w:sz="0" w:space="0" w:color="auto"/>
        <w:right w:val="none" w:sz="0" w:space="0" w:color="auto"/>
      </w:divBdr>
    </w:div>
    <w:div w:id="1448499537">
      <w:bodyDiv w:val="1"/>
      <w:marLeft w:val="0"/>
      <w:marRight w:val="0"/>
      <w:marTop w:val="0"/>
      <w:marBottom w:val="0"/>
      <w:divBdr>
        <w:top w:val="none" w:sz="0" w:space="0" w:color="auto"/>
        <w:left w:val="none" w:sz="0" w:space="0" w:color="auto"/>
        <w:bottom w:val="none" w:sz="0" w:space="0" w:color="auto"/>
        <w:right w:val="none" w:sz="0" w:space="0" w:color="auto"/>
      </w:divBdr>
    </w:div>
    <w:div w:id="1448694690">
      <w:bodyDiv w:val="1"/>
      <w:marLeft w:val="0"/>
      <w:marRight w:val="0"/>
      <w:marTop w:val="0"/>
      <w:marBottom w:val="0"/>
      <w:divBdr>
        <w:top w:val="none" w:sz="0" w:space="0" w:color="auto"/>
        <w:left w:val="none" w:sz="0" w:space="0" w:color="auto"/>
        <w:bottom w:val="none" w:sz="0" w:space="0" w:color="auto"/>
        <w:right w:val="none" w:sz="0" w:space="0" w:color="auto"/>
      </w:divBdr>
    </w:div>
    <w:div w:id="1448891112">
      <w:bodyDiv w:val="1"/>
      <w:marLeft w:val="0"/>
      <w:marRight w:val="0"/>
      <w:marTop w:val="0"/>
      <w:marBottom w:val="0"/>
      <w:divBdr>
        <w:top w:val="none" w:sz="0" w:space="0" w:color="auto"/>
        <w:left w:val="none" w:sz="0" w:space="0" w:color="auto"/>
        <w:bottom w:val="none" w:sz="0" w:space="0" w:color="auto"/>
        <w:right w:val="none" w:sz="0" w:space="0" w:color="auto"/>
      </w:divBdr>
    </w:div>
    <w:div w:id="1449079593">
      <w:bodyDiv w:val="1"/>
      <w:marLeft w:val="0"/>
      <w:marRight w:val="0"/>
      <w:marTop w:val="0"/>
      <w:marBottom w:val="0"/>
      <w:divBdr>
        <w:top w:val="none" w:sz="0" w:space="0" w:color="auto"/>
        <w:left w:val="none" w:sz="0" w:space="0" w:color="auto"/>
        <w:bottom w:val="none" w:sz="0" w:space="0" w:color="auto"/>
        <w:right w:val="none" w:sz="0" w:space="0" w:color="auto"/>
      </w:divBdr>
    </w:div>
    <w:div w:id="1449278612">
      <w:bodyDiv w:val="1"/>
      <w:marLeft w:val="0"/>
      <w:marRight w:val="0"/>
      <w:marTop w:val="0"/>
      <w:marBottom w:val="0"/>
      <w:divBdr>
        <w:top w:val="none" w:sz="0" w:space="0" w:color="auto"/>
        <w:left w:val="none" w:sz="0" w:space="0" w:color="auto"/>
        <w:bottom w:val="none" w:sz="0" w:space="0" w:color="auto"/>
        <w:right w:val="none" w:sz="0" w:space="0" w:color="auto"/>
      </w:divBdr>
    </w:div>
    <w:div w:id="1450127447">
      <w:bodyDiv w:val="1"/>
      <w:marLeft w:val="0"/>
      <w:marRight w:val="0"/>
      <w:marTop w:val="0"/>
      <w:marBottom w:val="0"/>
      <w:divBdr>
        <w:top w:val="none" w:sz="0" w:space="0" w:color="auto"/>
        <w:left w:val="none" w:sz="0" w:space="0" w:color="auto"/>
        <w:bottom w:val="none" w:sz="0" w:space="0" w:color="auto"/>
        <w:right w:val="none" w:sz="0" w:space="0" w:color="auto"/>
      </w:divBdr>
    </w:div>
    <w:div w:id="1450322845">
      <w:bodyDiv w:val="1"/>
      <w:marLeft w:val="0"/>
      <w:marRight w:val="0"/>
      <w:marTop w:val="0"/>
      <w:marBottom w:val="0"/>
      <w:divBdr>
        <w:top w:val="none" w:sz="0" w:space="0" w:color="auto"/>
        <w:left w:val="none" w:sz="0" w:space="0" w:color="auto"/>
        <w:bottom w:val="none" w:sz="0" w:space="0" w:color="auto"/>
        <w:right w:val="none" w:sz="0" w:space="0" w:color="auto"/>
      </w:divBdr>
    </w:div>
    <w:div w:id="1450398843">
      <w:bodyDiv w:val="1"/>
      <w:marLeft w:val="0"/>
      <w:marRight w:val="0"/>
      <w:marTop w:val="0"/>
      <w:marBottom w:val="0"/>
      <w:divBdr>
        <w:top w:val="none" w:sz="0" w:space="0" w:color="auto"/>
        <w:left w:val="none" w:sz="0" w:space="0" w:color="auto"/>
        <w:bottom w:val="none" w:sz="0" w:space="0" w:color="auto"/>
        <w:right w:val="none" w:sz="0" w:space="0" w:color="auto"/>
      </w:divBdr>
    </w:div>
    <w:div w:id="1450511846">
      <w:bodyDiv w:val="1"/>
      <w:marLeft w:val="0"/>
      <w:marRight w:val="0"/>
      <w:marTop w:val="0"/>
      <w:marBottom w:val="0"/>
      <w:divBdr>
        <w:top w:val="none" w:sz="0" w:space="0" w:color="auto"/>
        <w:left w:val="none" w:sz="0" w:space="0" w:color="auto"/>
        <w:bottom w:val="none" w:sz="0" w:space="0" w:color="auto"/>
        <w:right w:val="none" w:sz="0" w:space="0" w:color="auto"/>
      </w:divBdr>
    </w:div>
    <w:div w:id="1450856918">
      <w:bodyDiv w:val="1"/>
      <w:marLeft w:val="0"/>
      <w:marRight w:val="0"/>
      <w:marTop w:val="0"/>
      <w:marBottom w:val="0"/>
      <w:divBdr>
        <w:top w:val="none" w:sz="0" w:space="0" w:color="auto"/>
        <w:left w:val="none" w:sz="0" w:space="0" w:color="auto"/>
        <w:bottom w:val="none" w:sz="0" w:space="0" w:color="auto"/>
        <w:right w:val="none" w:sz="0" w:space="0" w:color="auto"/>
      </w:divBdr>
    </w:div>
    <w:div w:id="1451046971">
      <w:bodyDiv w:val="1"/>
      <w:marLeft w:val="0"/>
      <w:marRight w:val="0"/>
      <w:marTop w:val="0"/>
      <w:marBottom w:val="0"/>
      <w:divBdr>
        <w:top w:val="none" w:sz="0" w:space="0" w:color="auto"/>
        <w:left w:val="none" w:sz="0" w:space="0" w:color="auto"/>
        <w:bottom w:val="none" w:sz="0" w:space="0" w:color="auto"/>
        <w:right w:val="none" w:sz="0" w:space="0" w:color="auto"/>
      </w:divBdr>
    </w:div>
    <w:div w:id="1451318614">
      <w:bodyDiv w:val="1"/>
      <w:marLeft w:val="0"/>
      <w:marRight w:val="0"/>
      <w:marTop w:val="0"/>
      <w:marBottom w:val="0"/>
      <w:divBdr>
        <w:top w:val="none" w:sz="0" w:space="0" w:color="auto"/>
        <w:left w:val="none" w:sz="0" w:space="0" w:color="auto"/>
        <w:bottom w:val="none" w:sz="0" w:space="0" w:color="auto"/>
        <w:right w:val="none" w:sz="0" w:space="0" w:color="auto"/>
      </w:divBdr>
    </w:div>
    <w:div w:id="1451583855">
      <w:bodyDiv w:val="1"/>
      <w:marLeft w:val="0"/>
      <w:marRight w:val="0"/>
      <w:marTop w:val="0"/>
      <w:marBottom w:val="0"/>
      <w:divBdr>
        <w:top w:val="none" w:sz="0" w:space="0" w:color="auto"/>
        <w:left w:val="none" w:sz="0" w:space="0" w:color="auto"/>
        <w:bottom w:val="none" w:sz="0" w:space="0" w:color="auto"/>
        <w:right w:val="none" w:sz="0" w:space="0" w:color="auto"/>
      </w:divBdr>
    </w:div>
    <w:div w:id="1451975729">
      <w:bodyDiv w:val="1"/>
      <w:marLeft w:val="0"/>
      <w:marRight w:val="0"/>
      <w:marTop w:val="0"/>
      <w:marBottom w:val="0"/>
      <w:divBdr>
        <w:top w:val="none" w:sz="0" w:space="0" w:color="auto"/>
        <w:left w:val="none" w:sz="0" w:space="0" w:color="auto"/>
        <w:bottom w:val="none" w:sz="0" w:space="0" w:color="auto"/>
        <w:right w:val="none" w:sz="0" w:space="0" w:color="auto"/>
      </w:divBdr>
    </w:div>
    <w:div w:id="1452241451">
      <w:bodyDiv w:val="1"/>
      <w:marLeft w:val="0"/>
      <w:marRight w:val="0"/>
      <w:marTop w:val="0"/>
      <w:marBottom w:val="0"/>
      <w:divBdr>
        <w:top w:val="none" w:sz="0" w:space="0" w:color="auto"/>
        <w:left w:val="none" w:sz="0" w:space="0" w:color="auto"/>
        <w:bottom w:val="none" w:sz="0" w:space="0" w:color="auto"/>
        <w:right w:val="none" w:sz="0" w:space="0" w:color="auto"/>
      </w:divBdr>
    </w:div>
    <w:div w:id="1452673590">
      <w:bodyDiv w:val="1"/>
      <w:marLeft w:val="0"/>
      <w:marRight w:val="0"/>
      <w:marTop w:val="0"/>
      <w:marBottom w:val="0"/>
      <w:divBdr>
        <w:top w:val="none" w:sz="0" w:space="0" w:color="auto"/>
        <w:left w:val="none" w:sz="0" w:space="0" w:color="auto"/>
        <w:bottom w:val="none" w:sz="0" w:space="0" w:color="auto"/>
        <w:right w:val="none" w:sz="0" w:space="0" w:color="auto"/>
      </w:divBdr>
    </w:div>
    <w:div w:id="1452940676">
      <w:bodyDiv w:val="1"/>
      <w:marLeft w:val="0"/>
      <w:marRight w:val="0"/>
      <w:marTop w:val="0"/>
      <w:marBottom w:val="0"/>
      <w:divBdr>
        <w:top w:val="none" w:sz="0" w:space="0" w:color="auto"/>
        <w:left w:val="none" w:sz="0" w:space="0" w:color="auto"/>
        <w:bottom w:val="none" w:sz="0" w:space="0" w:color="auto"/>
        <w:right w:val="none" w:sz="0" w:space="0" w:color="auto"/>
      </w:divBdr>
    </w:div>
    <w:div w:id="1453092084">
      <w:bodyDiv w:val="1"/>
      <w:marLeft w:val="0"/>
      <w:marRight w:val="0"/>
      <w:marTop w:val="0"/>
      <w:marBottom w:val="0"/>
      <w:divBdr>
        <w:top w:val="none" w:sz="0" w:space="0" w:color="auto"/>
        <w:left w:val="none" w:sz="0" w:space="0" w:color="auto"/>
        <w:bottom w:val="none" w:sz="0" w:space="0" w:color="auto"/>
        <w:right w:val="none" w:sz="0" w:space="0" w:color="auto"/>
      </w:divBdr>
    </w:div>
    <w:div w:id="1453279753">
      <w:bodyDiv w:val="1"/>
      <w:marLeft w:val="0"/>
      <w:marRight w:val="0"/>
      <w:marTop w:val="0"/>
      <w:marBottom w:val="0"/>
      <w:divBdr>
        <w:top w:val="none" w:sz="0" w:space="0" w:color="auto"/>
        <w:left w:val="none" w:sz="0" w:space="0" w:color="auto"/>
        <w:bottom w:val="none" w:sz="0" w:space="0" w:color="auto"/>
        <w:right w:val="none" w:sz="0" w:space="0" w:color="auto"/>
      </w:divBdr>
    </w:div>
    <w:div w:id="1453330113">
      <w:bodyDiv w:val="1"/>
      <w:marLeft w:val="0"/>
      <w:marRight w:val="0"/>
      <w:marTop w:val="0"/>
      <w:marBottom w:val="0"/>
      <w:divBdr>
        <w:top w:val="none" w:sz="0" w:space="0" w:color="auto"/>
        <w:left w:val="none" w:sz="0" w:space="0" w:color="auto"/>
        <w:bottom w:val="none" w:sz="0" w:space="0" w:color="auto"/>
        <w:right w:val="none" w:sz="0" w:space="0" w:color="auto"/>
      </w:divBdr>
    </w:div>
    <w:div w:id="1453599094">
      <w:bodyDiv w:val="1"/>
      <w:marLeft w:val="0"/>
      <w:marRight w:val="0"/>
      <w:marTop w:val="0"/>
      <w:marBottom w:val="0"/>
      <w:divBdr>
        <w:top w:val="none" w:sz="0" w:space="0" w:color="auto"/>
        <w:left w:val="none" w:sz="0" w:space="0" w:color="auto"/>
        <w:bottom w:val="none" w:sz="0" w:space="0" w:color="auto"/>
        <w:right w:val="none" w:sz="0" w:space="0" w:color="auto"/>
      </w:divBdr>
    </w:div>
    <w:div w:id="1453792248">
      <w:bodyDiv w:val="1"/>
      <w:marLeft w:val="0"/>
      <w:marRight w:val="0"/>
      <w:marTop w:val="0"/>
      <w:marBottom w:val="0"/>
      <w:divBdr>
        <w:top w:val="none" w:sz="0" w:space="0" w:color="auto"/>
        <w:left w:val="none" w:sz="0" w:space="0" w:color="auto"/>
        <w:bottom w:val="none" w:sz="0" w:space="0" w:color="auto"/>
        <w:right w:val="none" w:sz="0" w:space="0" w:color="auto"/>
      </w:divBdr>
    </w:div>
    <w:div w:id="1454247070">
      <w:bodyDiv w:val="1"/>
      <w:marLeft w:val="0"/>
      <w:marRight w:val="0"/>
      <w:marTop w:val="0"/>
      <w:marBottom w:val="0"/>
      <w:divBdr>
        <w:top w:val="none" w:sz="0" w:space="0" w:color="auto"/>
        <w:left w:val="none" w:sz="0" w:space="0" w:color="auto"/>
        <w:bottom w:val="none" w:sz="0" w:space="0" w:color="auto"/>
        <w:right w:val="none" w:sz="0" w:space="0" w:color="auto"/>
      </w:divBdr>
    </w:div>
    <w:div w:id="1454522282">
      <w:bodyDiv w:val="1"/>
      <w:marLeft w:val="0"/>
      <w:marRight w:val="0"/>
      <w:marTop w:val="0"/>
      <w:marBottom w:val="0"/>
      <w:divBdr>
        <w:top w:val="none" w:sz="0" w:space="0" w:color="auto"/>
        <w:left w:val="none" w:sz="0" w:space="0" w:color="auto"/>
        <w:bottom w:val="none" w:sz="0" w:space="0" w:color="auto"/>
        <w:right w:val="none" w:sz="0" w:space="0" w:color="auto"/>
      </w:divBdr>
    </w:div>
    <w:div w:id="1454716030">
      <w:bodyDiv w:val="1"/>
      <w:marLeft w:val="0"/>
      <w:marRight w:val="0"/>
      <w:marTop w:val="0"/>
      <w:marBottom w:val="0"/>
      <w:divBdr>
        <w:top w:val="none" w:sz="0" w:space="0" w:color="auto"/>
        <w:left w:val="none" w:sz="0" w:space="0" w:color="auto"/>
        <w:bottom w:val="none" w:sz="0" w:space="0" w:color="auto"/>
        <w:right w:val="none" w:sz="0" w:space="0" w:color="auto"/>
      </w:divBdr>
    </w:div>
    <w:div w:id="1455825728">
      <w:bodyDiv w:val="1"/>
      <w:marLeft w:val="0"/>
      <w:marRight w:val="0"/>
      <w:marTop w:val="0"/>
      <w:marBottom w:val="0"/>
      <w:divBdr>
        <w:top w:val="none" w:sz="0" w:space="0" w:color="auto"/>
        <w:left w:val="none" w:sz="0" w:space="0" w:color="auto"/>
        <w:bottom w:val="none" w:sz="0" w:space="0" w:color="auto"/>
        <w:right w:val="none" w:sz="0" w:space="0" w:color="auto"/>
      </w:divBdr>
    </w:div>
    <w:div w:id="1456021197">
      <w:bodyDiv w:val="1"/>
      <w:marLeft w:val="0"/>
      <w:marRight w:val="0"/>
      <w:marTop w:val="0"/>
      <w:marBottom w:val="0"/>
      <w:divBdr>
        <w:top w:val="none" w:sz="0" w:space="0" w:color="auto"/>
        <w:left w:val="none" w:sz="0" w:space="0" w:color="auto"/>
        <w:bottom w:val="none" w:sz="0" w:space="0" w:color="auto"/>
        <w:right w:val="none" w:sz="0" w:space="0" w:color="auto"/>
      </w:divBdr>
    </w:div>
    <w:div w:id="1456288792">
      <w:bodyDiv w:val="1"/>
      <w:marLeft w:val="0"/>
      <w:marRight w:val="0"/>
      <w:marTop w:val="0"/>
      <w:marBottom w:val="0"/>
      <w:divBdr>
        <w:top w:val="none" w:sz="0" w:space="0" w:color="auto"/>
        <w:left w:val="none" w:sz="0" w:space="0" w:color="auto"/>
        <w:bottom w:val="none" w:sz="0" w:space="0" w:color="auto"/>
        <w:right w:val="none" w:sz="0" w:space="0" w:color="auto"/>
      </w:divBdr>
    </w:div>
    <w:div w:id="1457024895">
      <w:bodyDiv w:val="1"/>
      <w:marLeft w:val="0"/>
      <w:marRight w:val="0"/>
      <w:marTop w:val="0"/>
      <w:marBottom w:val="0"/>
      <w:divBdr>
        <w:top w:val="none" w:sz="0" w:space="0" w:color="auto"/>
        <w:left w:val="none" w:sz="0" w:space="0" w:color="auto"/>
        <w:bottom w:val="none" w:sz="0" w:space="0" w:color="auto"/>
        <w:right w:val="none" w:sz="0" w:space="0" w:color="auto"/>
      </w:divBdr>
    </w:div>
    <w:div w:id="1457482094">
      <w:bodyDiv w:val="1"/>
      <w:marLeft w:val="0"/>
      <w:marRight w:val="0"/>
      <w:marTop w:val="0"/>
      <w:marBottom w:val="0"/>
      <w:divBdr>
        <w:top w:val="none" w:sz="0" w:space="0" w:color="auto"/>
        <w:left w:val="none" w:sz="0" w:space="0" w:color="auto"/>
        <w:bottom w:val="none" w:sz="0" w:space="0" w:color="auto"/>
        <w:right w:val="none" w:sz="0" w:space="0" w:color="auto"/>
      </w:divBdr>
    </w:div>
    <w:div w:id="1457679048">
      <w:bodyDiv w:val="1"/>
      <w:marLeft w:val="0"/>
      <w:marRight w:val="0"/>
      <w:marTop w:val="0"/>
      <w:marBottom w:val="0"/>
      <w:divBdr>
        <w:top w:val="none" w:sz="0" w:space="0" w:color="auto"/>
        <w:left w:val="none" w:sz="0" w:space="0" w:color="auto"/>
        <w:bottom w:val="none" w:sz="0" w:space="0" w:color="auto"/>
        <w:right w:val="none" w:sz="0" w:space="0" w:color="auto"/>
      </w:divBdr>
    </w:div>
    <w:div w:id="1458522895">
      <w:bodyDiv w:val="1"/>
      <w:marLeft w:val="0"/>
      <w:marRight w:val="0"/>
      <w:marTop w:val="0"/>
      <w:marBottom w:val="0"/>
      <w:divBdr>
        <w:top w:val="none" w:sz="0" w:space="0" w:color="auto"/>
        <w:left w:val="none" w:sz="0" w:space="0" w:color="auto"/>
        <w:bottom w:val="none" w:sz="0" w:space="0" w:color="auto"/>
        <w:right w:val="none" w:sz="0" w:space="0" w:color="auto"/>
      </w:divBdr>
    </w:div>
    <w:div w:id="1458597314">
      <w:bodyDiv w:val="1"/>
      <w:marLeft w:val="0"/>
      <w:marRight w:val="0"/>
      <w:marTop w:val="0"/>
      <w:marBottom w:val="0"/>
      <w:divBdr>
        <w:top w:val="none" w:sz="0" w:space="0" w:color="auto"/>
        <w:left w:val="none" w:sz="0" w:space="0" w:color="auto"/>
        <w:bottom w:val="none" w:sz="0" w:space="0" w:color="auto"/>
        <w:right w:val="none" w:sz="0" w:space="0" w:color="auto"/>
      </w:divBdr>
    </w:div>
    <w:div w:id="1458792984">
      <w:bodyDiv w:val="1"/>
      <w:marLeft w:val="0"/>
      <w:marRight w:val="0"/>
      <w:marTop w:val="0"/>
      <w:marBottom w:val="0"/>
      <w:divBdr>
        <w:top w:val="none" w:sz="0" w:space="0" w:color="auto"/>
        <w:left w:val="none" w:sz="0" w:space="0" w:color="auto"/>
        <w:bottom w:val="none" w:sz="0" w:space="0" w:color="auto"/>
        <w:right w:val="none" w:sz="0" w:space="0" w:color="auto"/>
      </w:divBdr>
    </w:div>
    <w:div w:id="1459226080">
      <w:bodyDiv w:val="1"/>
      <w:marLeft w:val="0"/>
      <w:marRight w:val="0"/>
      <w:marTop w:val="0"/>
      <w:marBottom w:val="0"/>
      <w:divBdr>
        <w:top w:val="none" w:sz="0" w:space="0" w:color="auto"/>
        <w:left w:val="none" w:sz="0" w:space="0" w:color="auto"/>
        <w:bottom w:val="none" w:sz="0" w:space="0" w:color="auto"/>
        <w:right w:val="none" w:sz="0" w:space="0" w:color="auto"/>
      </w:divBdr>
    </w:div>
    <w:div w:id="1459298270">
      <w:bodyDiv w:val="1"/>
      <w:marLeft w:val="0"/>
      <w:marRight w:val="0"/>
      <w:marTop w:val="0"/>
      <w:marBottom w:val="0"/>
      <w:divBdr>
        <w:top w:val="none" w:sz="0" w:space="0" w:color="auto"/>
        <w:left w:val="none" w:sz="0" w:space="0" w:color="auto"/>
        <w:bottom w:val="none" w:sz="0" w:space="0" w:color="auto"/>
        <w:right w:val="none" w:sz="0" w:space="0" w:color="auto"/>
      </w:divBdr>
    </w:div>
    <w:div w:id="1459952263">
      <w:bodyDiv w:val="1"/>
      <w:marLeft w:val="0"/>
      <w:marRight w:val="0"/>
      <w:marTop w:val="0"/>
      <w:marBottom w:val="0"/>
      <w:divBdr>
        <w:top w:val="none" w:sz="0" w:space="0" w:color="auto"/>
        <w:left w:val="none" w:sz="0" w:space="0" w:color="auto"/>
        <w:bottom w:val="none" w:sz="0" w:space="0" w:color="auto"/>
        <w:right w:val="none" w:sz="0" w:space="0" w:color="auto"/>
      </w:divBdr>
    </w:div>
    <w:div w:id="1460145584">
      <w:bodyDiv w:val="1"/>
      <w:marLeft w:val="0"/>
      <w:marRight w:val="0"/>
      <w:marTop w:val="0"/>
      <w:marBottom w:val="0"/>
      <w:divBdr>
        <w:top w:val="none" w:sz="0" w:space="0" w:color="auto"/>
        <w:left w:val="none" w:sz="0" w:space="0" w:color="auto"/>
        <w:bottom w:val="none" w:sz="0" w:space="0" w:color="auto"/>
        <w:right w:val="none" w:sz="0" w:space="0" w:color="auto"/>
      </w:divBdr>
    </w:div>
    <w:div w:id="1460611008">
      <w:bodyDiv w:val="1"/>
      <w:marLeft w:val="0"/>
      <w:marRight w:val="0"/>
      <w:marTop w:val="0"/>
      <w:marBottom w:val="0"/>
      <w:divBdr>
        <w:top w:val="none" w:sz="0" w:space="0" w:color="auto"/>
        <w:left w:val="none" w:sz="0" w:space="0" w:color="auto"/>
        <w:bottom w:val="none" w:sz="0" w:space="0" w:color="auto"/>
        <w:right w:val="none" w:sz="0" w:space="0" w:color="auto"/>
      </w:divBdr>
    </w:div>
    <w:div w:id="1460876019">
      <w:bodyDiv w:val="1"/>
      <w:marLeft w:val="0"/>
      <w:marRight w:val="0"/>
      <w:marTop w:val="0"/>
      <w:marBottom w:val="0"/>
      <w:divBdr>
        <w:top w:val="none" w:sz="0" w:space="0" w:color="auto"/>
        <w:left w:val="none" w:sz="0" w:space="0" w:color="auto"/>
        <w:bottom w:val="none" w:sz="0" w:space="0" w:color="auto"/>
        <w:right w:val="none" w:sz="0" w:space="0" w:color="auto"/>
      </w:divBdr>
    </w:div>
    <w:div w:id="1460879734">
      <w:bodyDiv w:val="1"/>
      <w:marLeft w:val="0"/>
      <w:marRight w:val="0"/>
      <w:marTop w:val="0"/>
      <w:marBottom w:val="0"/>
      <w:divBdr>
        <w:top w:val="none" w:sz="0" w:space="0" w:color="auto"/>
        <w:left w:val="none" w:sz="0" w:space="0" w:color="auto"/>
        <w:bottom w:val="none" w:sz="0" w:space="0" w:color="auto"/>
        <w:right w:val="none" w:sz="0" w:space="0" w:color="auto"/>
      </w:divBdr>
    </w:div>
    <w:div w:id="1461150505">
      <w:bodyDiv w:val="1"/>
      <w:marLeft w:val="0"/>
      <w:marRight w:val="0"/>
      <w:marTop w:val="0"/>
      <w:marBottom w:val="0"/>
      <w:divBdr>
        <w:top w:val="none" w:sz="0" w:space="0" w:color="auto"/>
        <w:left w:val="none" w:sz="0" w:space="0" w:color="auto"/>
        <w:bottom w:val="none" w:sz="0" w:space="0" w:color="auto"/>
        <w:right w:val="none" w:sz="0" w:space="0" w:color="auto"/>
      </w:divBdr>
    </w:div>
    <w:div w:id="1461417189">
      <w:bodyDiv w:val="1"/>
      <w:marLeft w:val="0"/>
      <w:marRight w:val="0"/>
      <w:marTop w:val="0"/>
      <w:marBottom w:val="0"/>
      <w:divBdr>
        <w:top w:val="none" w:sz="0" w:space="0" w:color="auto"/>
        <w:left w:val="none" w:sz="0" w:space="0" w:color="auto"/>
        <w:bottom w:val="none" w:sz="0" w:space="0" w:color="auto"/>
        <w:right w:val="none" w:sz="0" w:space="0" w:color="auto"/>
      </w:divBdr>
    </w:div>
    <w:div w:id="1461804336">
      <w:bodyDiv w:val="1"/>
      <w:marLeft w:val="0"/>
      <w:marRight w:val="0"/>
      <w:marTop w:val="0"/>
      <w:marBottom w:val="0"/>
      <w:divBdr>
        <w:top w:val="none" w:sz="0" w:space="0" w:color="auto"/>
        <w:left w:val="none" w:sz="0" w:space="0" w:color="auto"/>
        <w:bottom w:val="none" w:sz="0" w:space="0" w:color="auto"/>
        <w:right w:val="none" w:sz="0" w:space="0" w:color="auto"/>
      </w:divBdr>
    </w:div>
    <w:div w:id="1462502772">
      <w:bodyDiv w:val="1"/>
      <w:marLeft w:val="0"/>
      <w:marRight w:val="0"/>
      <w:marTop w:val="0"/>
      <w:marBottom w:val="0"/>
      <w:divBdr>
        <w:top w:val="none" w:sz="0" w:space="0" w:color="auto"/>
        <w:left w:val="none" w:sz="0" w:space="0" w:color="auto"/>
        <w:bottom w:val="none" w:sz="0" w:space="0" w:color="auto"/>
        <w:right w:val="none" w:sz="0" w:space="0" w:color="auto"/>
      </w:divBdr>
    </w:div>
    <w:div w:id="1462923394">
      <w:bodyDiv w:val="1"/>
      <w:marLeft w:val="0"/>
      <w:marRight w:val="0"/>
      <w:marTop w:val="0"/>
      <w:marBottom w:val="0"/>
      <w:divBdr>
        <w:top w:val="none" w:sz="0" w:space="0" w:color="auto"/>
        <w:left w:val="none" w:sz="0" w:space="0" w:color="auto"/>
        <w:bottom w:val="none" w:sz="0" w:space="0" w:color="auto"/>
        <w:right w:val="none" w:sz="0" w:space="0" w:color="auto"/>
      </w:divBdr>
    </w:div>
    <w:div w:id="1463616197">
      <w:bodyDiv w:val="1"/>
      <w:marLeft w:val="0"/>
      <w:marRight w:val="0"/>
      <w:marTop w:val="0"/>
      <w:marBottom w:val="0"/>
      <w:divBdr>
        <w:top w:val="none" w:sz="0" w:space="0" w:color="auto"/>
        <w:left w:val="none" w:sz="0" w:space="0" w:color="auto"/>
        <w:bottom w:val="none" w:sz="0" w:space="0" w:color="auto"/>
        <w:right w:val="none" w:sz="0" w:space="0" w:color="auto"/>
      </w:divBdr>
    </w:div>
    <w:div w:id="1464882432">
      <w:bodyDiv w:val="1"/>
      <w:marLeft w:val="0"/>
      <w:marRight w:val="0"/>
      <w:marTop w:val="0"/>
      <w:marBottom w:val="0"/>
      <w:divBdr>
        <w:top w:val="none" w:sz="0" w:space="0" w:color="auto"/>
        <w:left w:val="none" w:sz="0" w:space="0" w:color="auto"/>
        <w:bottom w:val="none" w:sz="0" w:space="0" w:color="auto"/>
        <w:right w:val="none" w:sz="0" w:space="0" w:color="auto"/>
      </w:divBdr>
    </w:div>
    <w:div w:id="1465082204">
      <w:bodyDiv w:val="1"/>
      <w:marLeft w:val="0"/>
      <w:marRight w:val="0"/>
      <w:marTop w:val="0"/>
      <w:marBottom w:val="0"/>
      <w:divBdr>
        <w:top w:val="none" w:sz="0" w:space="0" w:color="auto"/>
        <w:left w:val="none" w:sz="0" w:space="0" w:color="auto"/>
        <w:bottom w:val="none" w:sz="0" w:space="0" w:color="auto"/>
        <w:right w:val="none" w:sz="0" w:space="0" w:color="auto"/>
      </w:divBdr>
    </w:div>
    <w:div w:id="1465276335">
      <w:bodyDiv w:val="1"/>
      <w:marLeft w:val="0"/>
      <w:marRight w:val="0"/>
      <w:marTop w:val="0"/>
      <w:marBottom w:val="0"/>
      <w:divBdr>
        <w:top w:val="none" w:sz="0" w:space="0" w:color="auto"/>
        <w:left w:val="none" w:sz="0" w:space="0" w:color="auto"/>
        <w:bottom w:val="none" w:sz="0" w:space="0" w:color="auto"/>
        <w:right w:val="none" w:sz="0" w:space="0" w:color="auto"/>
      </w:divBdr>
    </w:div>
    <w:div w:id="1465390307">
      <w:bodyDiv w:val="1"/>
      <w:marLeft w:val="0"/>
      <w:marRight w:val="0"/>
      <w:marTop w:val="0"/>
      <w:marBottom w:val="0"/>
      <w:divBdr>
        <w:top w:val="none" w:sz="0" w:space="0" w:color="auto"/>
        <w:left w:val="none" w:sz="0" w:space="0" w:color="auto"/>
        <w:bottom w:val="none" w:sz="0" w:space="0" w:color="auto"/>
        <w:right w:val="none" w:sz="0" w:space="0" w:color="auto"/>
      </w:divBdr>
    </w:div>
    <w:div w:id="1465461080">
      <w:bodyDiv w:val="1"/>
      <w:marLeft w:val="0"/>
      <w:marRight w:val="0"/>
      <w:marTop w:val="0"/>
      <w:marBottom w:val="0"/>
      <w:divBdr>
        <w:top w:val="none" w:sz="0" w:space="0" w:color="auto"/>
        <w:left w:val="none" w:sz="0" w:space="0" w:color="auto"/>
        <w:bottom w:val="none" w:sz="0" w:space="0" w:color="auto"/>
        <w:right w:val="none" w:sz="0" w:space="0" w:color="auto"/>
      </w:divBdr>
    </w:div>
    <w:div w:id="1465999046">
      <w:bodyDiv w:val="1"/>
      <w:marLeft w:val="0"/>
      <w:marRight w:val="0"/>
      <w:marTop w:val="0"/>
      <w:marBottom w:val="0"/>
      <w:divBdr>
        <w:top w:val="none" w:sz="0" w:space="0" w:color="auto"/>
        <w:left w:val="none" w:sz="0" w:space="0" w:color="auto"/>
        <w:bottom w:val="none" w:sz="0" w:space="0" w:color="auto"/>
        <w:right w:val="none" w:sz="0" w:space="0" w:color="auto"/>
      </w:divBdr>
    </w:div>
    <w:div w:id="1466117610">
      <w:bodyDiv w:val="1"/>
      <w:marLeft w:val="0"/>
      <w:marRight w:val="0"/>
      <w:marTop w:val="0"/>
      <w:marBottom w:val="0"/>
      <w:divBdr>
        <w:top w:val="none" w:sz="0" w:space="0" w:color="auto"/>
        <w:left w:val="none" w:sz="0" w:space="0" w:color="auto"/>
        <w:bottom w:val="none" w:sz="0" w:space="0" w:color="auto"/>
        <w:right w:val="none" w:sz="0" w:space="0" w:color="auto"/>
      </w:divBdr>
    </w:div>
    <w:div w:id="1466463409">
      <w:bodyDiv w:val="1"/>
      <w:marLeft w:val="0"/>
      <w:marRight w:val="0"/>
      <w:marTop w:val="0"/>
      <w:marBottom w:val="0"/>
      <w:divBdr>
        <w:top w:val="none" w:sz="0" w:space="0" w:color="auto"/>
        <w:left w:val="none" w:sz="0" w:space="0" w:color="auto"/>
        <w:bottom w:val="none" w:sz="0" w:space="0" w:color="auto"/>
        <w:right w:val="none" w:sz="0" w:space="0" w:color="auto"/>
      </w:divBdr>
    </w:div>
    <w:div w:id="1466966715">
      <w:bodyDiv w:val="1"/>
      <w:marLeft w:val="0"/>
      <w:marRight w:val="0"/>
      <w:marTop w:val="0"/>
      <w:marBottom w:val="0"/>
      <w:divBdr>
        <w:top w:val="none" w:sz="0" w:space="0" w:color="auto"/>
        <w:left w:val="none" w:sz="0" w:space="0" w:color="auto"/>
        <w:bottom w:val="none" w:sz="0" w:space="0" w:color="auto"/>
        <w:right w:val="none" w:sz="0" w:space="0" w:color="auto"/>
      </w:divBdr>
    </w:div>
    <w:div w:id="1467312394">
      <w:bodyDiv w:val="1"/>
      <w:marLeft w:val="0"/>
      <w:marRight w:val="0"/>
      <w:marTop w:val="0"/>
      <w:marBottom w:val="0"/>
      <w:divBdr>
        <w:top w:val="none" w:sz="0" w:space="0" w:color="auto"/>
        <w:left w:val="none" w:sz="0" w:space="0" w:color="auto"/>
        <w:bottom w:val="none" w:sz="0" w:space="0" w:color="auto"/>
        <w:right w:val="none" w:sz="0" w:space="0" w:color="auto"/>
      </w:divBdr>
    </w:div>
    <w:div w:id="1467316348">
      <w:bodyDiv w:val="1"/>
      <w:marLeft w:val="0"/>
      <w:marRight w:val="0"/>
      <w:marTop w:val="0"/>
      <w:marBottom w:val="0"/>
      <w:divBdr>
        <w:top w:val="none" w:sz="0" w:space="0" w:color="auto"/>
        <w:left w:val="none" w:sz="0" w:space="0" w:color="auto"/>
        <w:bottom w:val="none" w:sz="0" w:space="0" w:color="auto"/>
        <w:right w:val="none" w:sz="0" w:space="0" w:color="auto"/>
      </w:divBdr>
    </w:div>
    <w:div w:id="1467502314">
      <w:bodyDiv w:val="1"/>
      <w:marLeft w:val="0"/>
      <w:marRight w:val="0"/>
      <w:marTop w:val="0"/>
      <w:marBottom w:val="0"/>
      <w:divBdr>
        <w:top w:val="none" w:sz="0" w:space="0" w:color="auto"/>
        <w:left w:val="none" w:sz="0" w:space="0" w:color="auto"/>
        <w:bottom w:val="none" w:sz="0" w:space="0" w:color="auto"/>
        <w:right w:val="none" w:sz="0" w:space="0" w:color="auto"/>
      </w:divBdr>
    </w:div>
    <w:div w:id="1467695406">
      <w:bodyDiv w:val="1"/>
      <w:marLeft w:val="0"/>
      <w:marRight w:val="0"/>
      <w:marTop w:val="0"/>
      <w:marBottom w:val="0"/>
      <w:divBdr>
        <w:top w:val="none" w:sz="0" w:space="0" w:color="auto"/>
        <w:left w:val="none" w:sz="0" w:space="0" w:color="auto"/>
        <w:bottom w:val="none" w:sz="0" w:space="0" w:color="auto"/>
        <w:right w:val="none" w:sz="0" w:space="0" w:color="auto"/>
      </w:divBdr>
    </w:div>
    <w:div w:id="1469012148">
      <w:bodyDiv w:val="1"/>
      <w:marLeft w:val="0"/>
      <w:marRight w:val="0"/>
      <w:marTop w:val="0"/>
      <w:marBottom w:val="0"/>
      <w:divBdr>
        <w:top w:val="none" w:sz="0" w:space="0" w:color="auto"/>
        <w:left w:val="none" w:sz="0" w:space="0" w:color="auto"/>
        <w:bottom w:val="none" w:sz="0" w:space="0" w:color="auto"/>
        <w:right w:val="none" w:sz="0" w:space="0" w:color="auto"/>
      </w:divBdr>
    </w:div>
    <w:div w:id="1470170635">
      <w:bodyDiv w:val="1"/>
      <w:marLeft w:val="0"/>
      <w:marRight w:val="0"/>
      <w:marTop w:val="0"/>
      <w:marBottom w:val="0"/>
      <w:divBdr>
        <w:top w:val="none" w:sz="0" w:space="0" w:color="auto"/>
        <w:left w:val="none" w:sz="0" w:space="0" w:color="auto"/>
        <w:bottom w:val="none" w:sz="0" w:space="0" w:color="auto"/>
        <w:right w:val="none" w:sz="0" w:space="0" w:color="auto"/>
      </w:divBdr>
    </w:div>
    <w:div w:id="1470174833">
      <w:bodyDiv w:val="1"/>
      <w:marLeft w:val="0"/>
      <w:marRight w:val="0"/>
      <w:marTop w:val="0"/>
      <w:marBottom w:val="0"/>
      <w:divBdr>
        <w:top w:val="none" w:sz="0" w:space="0" w:color="auto"/>
        <w:left w:val="none" w:sz="0" w:space="0" w:color="auto"/>
        <w:bottom w:val="none" w:sz="0" w:space="0" w:color="auto"/>
        <w:right w:val="none" w:sz="0" w:space="0" w:color="auto"/>
      </w:divBdr>
    </w:div>
    <w:div w:id="1470514548">
      <w:bodyDiv w:val="1"/>
      <w:marLeft w:val="0"/>
      <w:marRight w:val="0"/>
      <w:marTop w:val="0"/>
      <w:marBottom w:val="0"/>
      <w:divBdr>
        <w:top w:val="none" w:sz="0" w:space="0" w:color="auto"/>
        <w:left w:val="none" w:sz="0" w:space="0" w:color="auto"/>
        <w:bottom w:val="none" w:sz="0" w:space="0" w:color="auto"/>
        <w:right w:val="none" w:sz="0" w:space="0" w:color="auto"/>
      </w:divBdr>
    </w:div>
    <w:div w:id="1470973730">
      <w:bodyDiv w:val="1"/>
      <w:marLeft w:val="0"/>
      <w:marRight w:val="0"/>
      <w:marTop w:val="0"/>
      <w:marBottom w:val="0"/>
      <w:divBdr>
        <w:top w:val="none" w:sz="0" w:space="0" w:color="auto"/>
        <w:left w:val="none" w:sz="0" w:space="0" w:color="auto"/>
        <w:bottom w:val="none" w:sz="0" w:space="0" w:color="auto"/>
        <w:right w:val="none" w:sz="0" w:space="0" w:color="auto"/>
      </w:divBdr>
    </w:div>
    <w:div w:id="1471093467">
      <w:bodyDiv w:val="1"/>
      <w:marLeft w:val="0"/>
      <w:marRight w:val="0"/>
      <w:marTop w:val="0"/>
      <w:marBottom w:val="0"/>
      <w:divBdr>
        <w:top w:val="none" w:sz="0" w:space="0" w:color="auto"/>
        <w:left w:val="none" w:sz="0" w:space="0" w:color="auto"/>
        <w:bottom w:val="none" w:sz="0" w:space="0" w:color="auto"/>
        <w:right w:val="none" w:sz="0" w:space="0" w:color="auto"/>
      </w:divBdr>
    </w:div>
    <w:div w:id="1471362769">
      <w:bodyDiv w:val="1"/>
      <w:marLeft w:val="0"/>
      <w:marRight w:val="0"/>
      <w:marTop w:val="0"/>
      <w:marBottom w:val="0"/>
      <w:divBdr>
        <w:top w:val="none" w:sz="0" w:space="0" w:color="auto"/>
        <w:left w:val="none" w:sz="0" w:space="0" w:color="auto"/>
        <w:bottom w:val="none" w:sz="0" w:space="0" w:color="auto"/>
        <w:right w:val="none" w:sz="0" w:space="0" w:color="auto"/>
      </w:divBdr>
    </w:div>
    <w:div w:id="1471677629">
      <w:bodyDiv w:val="1"/>
      <w:marLeft w:val="0"/>
      <w:marRight w:val="0"/>
      <w:marTop w:val="0"/>
      <w:marBottom w:val="0"/>
      <w:divBdr>
        <w:top w:val="none" w:sz="0" w:space="0" w:color="auto"/>
        <w:left w:val="none" w:sz="0" w:space="0" w:color="auto"/>
        <w:bottom w:val="none" w:sz="0" w:space="0" w:color="auto"/>
        <w:right w:val="none" w:sz="0" w:space="0" w:color="auto"/>
      </w:divBdr>
    </w:div>
    <w:div w:id="1473521446">
      <w:bodyDiv w:val="1"/>
      <w:marLeft w:val="0"/>
      <w:marRight w:val="0"/>
      <w:marTop w:val="0"/>
      <w:marBottom w:val="0"/>
      <w:divBdr>
        <w:top w:val="none" w:sz="0" w:space="0" w:color="auto"/>
        <w:left w:val="none" w:sz="0" w:space="0" w:color="auto"/>
        <w:bottom w:val="none" w:sz="0" w:space="0" w:color="auto"/>
        <w:right w:val="none" w:sz="0" w:space="0" w:color="auto"/>
      </w:divBdr>
    </w:div>
    <w:div w:id="1474641198">
      <w:bodyDiv w:val="1"/>
      <w:marLeft w:val="0"/>
      <w:marRight w:val="0"/>
      <w:marTop w:val="0"/>
      <w:marBottom w:val="0"/>
      <w:divBdr>
        <w:top w:val="none" w:sz="0" w:space="0" w:color="auto"/>
        <w:left w:val="none" w:sz="0" w:space="0" w:color="auto"/>
        <w:bottom w:val="none" w:sz="0" w:space="0" w:color="auto"/>
        <w:right w:val="none" w:sz="0" w:space="0" w:color="auto"/>
      </w:divBdr>
    </w:div>
    <w:div w:id="1474715218">
      <w:bodyDiv w:val="1"/>
      <w:marLeft w:val="0"/>
      <w:marRight w:val="0"/>
      <w:marTop w:val="0"/>
      <w:marBottom w:val="0"/>
      <w:divBdr>
        <w:top w:val="none" w:sz="0" w:space="0" w:color="auto"/>
        <w:left w:val="none" w:sz="0" w:space="0" w:color="auto"/>
        <w:bottom w:val="none" w:sz="0" w:space="0" w:color="auto"/>
        <w:right w:val="none" w:sz="0" w:space="0" w:color="auto"/>
      </w:divBdr>
    </w:div>
    <w:div w:id="1474715600">
      <w:bodyDiv w:val="1"/>
      <w:marLeft w:val="0"/>
      <w:marRight w:val="0"/>
      <w:marTop w:val="0"/>
      <w:marBottom w:val="0"/>
      <w:divBdr>
        <w:top w:val="none" w:sz="0" w:space="0" w:color="auto"/>
        <w:left w:val="none" w:sz="0" w:space="0" w:color="auto"/>
        <w:bottom w:val="none" w:sz="0" w:space="0" w:color="auto"/>
        <w:right w:val="none" w:sz="0" w:space="0" w:color="auto"/>
      </w:divBdr>
    </w:div>
    <w:div w:id="1474978781">
      <w:bodyDiv w:val="1"/>
      <w:marLeft w:val="0"/>
      <w:marRight w:val="0"/>
      <w:marTop w:val="0"/>
      <w:marBottom w:val="0"/>
      <w:divBdr>
        <w:top w:val="none" w:sz="0" w:space="0" w:color="auto"/>
        <w:left w:val="none" w:sz="0" w:space="0" w:color="auto"/>
        <w:bottom w:val="none" w:sz="0" w:space="0" w:color="auto"/>
        <w:right w:val="none" w:sz="0" w:space="0" w:color="auto"/>
      </w:divBdr>
    </w:div>
    <w:div w:id="1475830207">
      <w:bodyDiv w:val="1"/>
      <w:marLeft w:val="0"/>
      <w:marRight w:val="0"/>
      <w:marTop w:val="0"/>
      <w:marBottom w:val="0"/>
      <w:divBdr>
        <w:top w:val="none" w:sz="0" w:space="0" w:color="auto"/>
        <w:left w:val="none" w:sz="0" w:space="0" w:color="auto"/>
        <w:bottom w:val="none" w:sz="0" w:space="0" w:color="auto"/>
        <w:right w:val="none" w:sz="0" w:space="0" w:color="auto"/>
      </w:divBdr>
    </w:div>
    <w:div w:id="1475878447">
      <w:bodyDiv w:val="1"/>
      <w:marLeft w:val="0"/>
      <w:marRight w:val="0"/>
      <w:marTop w:val="0"/>
      <w:marBottom w:val="0"/>
      <w:divBdr>
        <w:top w:val="none" w:sz="0" w:space="0" w:color="auto"/>
        <w:left w:val="none" w:sz="0" w:space="0" w:color="auto"/>
        <w:bottom w:val="none" w:sz="0" w:space="0" w:color="auto"/>
        <w:right w:val="none" w:sz="0" w:space="0" w:color="auto"/>
      </w:divBdr>
    </w:div>
    <w:div w:id="1475902699">
      <w:bodyDiv w:val="1"/>
      <w:marLeft w:val="0"/>
      <w:marRight w:val="0"/>
      <w:marTop w:val="0"/>
      <w:marBottom w:val="0"/>
      <w:divBdr>
        <w:top w:val="none" w:sz="0" w:space="0" w:color="auto"/>
        <w:left w:val="none" w:sz="0" w:space="0" w:color="auto"/>
        <w:bottom w:val="none" w:sz="0" w:space="0" w:color="auto"/>
        <w:right w:val="none" w:sz="0" w:space="0" w:color="auto"/>
      </w:divBdr>
    </w:div>
    <w:div w:id="1476332653">
      <w:bodyDiv w:val="1"/>
      <w:marLeft w:val="0"/>
      <w:marRight w:val="0"/>
      <w:marTop w:val="0"/>
      <w:marBottom w:val="0"/>
      <w:divBdr>
        <w:top w:val="none" w:sz="0" w:space="0" w:color="auto"/>
        <w:left w:val="none" w:sz="0" w:space="0" w:color="auto"/>
        <w:bottom w:val="none" w:sz="0" w:space="0" w:color="auto"/>
        <w:right w:val="none" w:sz="0" w:space="0" w:color="auto"/>
      </w:divBdr>
    </w:div>
    <w:div w:id="1476340048">
      <w:bodyDiv w:val="1"/>
      <w:marLeft w:val="0"/>
      <w:marRight w:val="0"/>
      <w:marTop w:val="0"/>
      <w:marBottom w:val="0"/>
      <w:divBdr>
        <w:top w:val="none" w:sz="0" w:space="0" w:color="auto"/>
        <w:left w:val="none" w:sz="0" w:space="0" w:color="auto"/>
        <w:bottom w:val="none" w:sz="0" w:space="0" w:color="auto"/>
        <w:right w:val="none" w:sz="0" w:space="0" w:color="auto"/>
      </w:divBdr>
    </w:div>
    <w:div w:id="1476411253">
      <w:bodyDiv w:val="1"/>
      <w:marLeft w:val="0"/>
      <w:marRight w:val="0"/>
      <w:marTop w:val="0"/>
      <w:marBottom w:val="0"/>
      <w:divBdr>
        <w:top w:val="none" w:sz="0" w:space="0" w:color="auto"/>
        <w:left w:val="none" w:sz="0" w:space="0" w:color="auto"/>
        <w:bottom w:val="none" w:sz="0" w:space="0" w:color="auto"/>
        <w:right w:val="none" w:sz="0" w:space="0" w:color="auto"/>
      </w:divBdr>
    </w:div>
    <w:div w:id="1476413388">
      <w:bodyDiv w:val="1"/>
      <w:marLeft w:val="0"/>
      <w:marRight w:val="0"/>
      <w:marTop w:val="0"/>
      <w:marBottom w:val="0"/>
      <w:divBdr>
        <w:top w:val="none" w:sz="0" w:space="0" w:color="auto"/>
        <w:left w:val="none" w:sz="0" w:space="0" w:color="auto"/>
        <w:bottom w:val="none" w:sz="0" w:space="0" w:color="auto"/>
        <w:right w:val="none" w:sz="0" w:space="0" w:color="auto"/>
      </w:divBdr>
    </w:div>
    <w:div w:id="1476531036">
      <w:bodyDiv w:val="1"/>
      <w:marLeft w:val="0"/>
      <w:marRight w:val="0"/>
      <w:marTop w:val="0"/>
      <w:marBottom w:val="0"/>
      <w:divBdr>
        <w:top w:val="none" w:sz="0" w:space="0" w:color="auto"/>
        <w:left w:val="none" w:sz="0" w:space="0" w:color="auto"/>
        <w:bottom w:val="none" w:sz="0" w:space="0" w:color="auto"/>
        <w:right w:val="none" w:sz="0" w:space="0" w:color="auto"/>
      </w:divBdr>
    </w:div>
    <w:div w:id="1477448591">
      <w:bodyDiv w:val="1"/>
      <w:marLeft w:val="0"/>
      <w:marRight w:val="0"/>
      <w:marTop w:val="0"/>
      <w:marBottom w:val="0"/>
      <w:divBdr>
        <w:top w:val="none" w:sz="0" w:space="0" w:color="auto"/>
        <w:left w:val="none" w:sz="0" w:space="0" w:color="auto"/>
        <w:bottom w:val="none" w:sz="0" w:space="0" w:color="auto"/>
        <w:right w:val="none" w:sz="0" w:space="0" w:color="auto"/>
      </w:divBdr>
    </w:div>
    <w:div w:id="1477794263">
      <w:bodyDiv w:val="1"/>
      <w:marLeft w:val="0"/>
      <w:marRight w:val="0"/>
      <w:marTop w:val="0"/>
      <w:marBottom w:val="0"/>
      <w:divBdr>
        <w:top w:val="none" w:sz="0" w:space="0" w:color="auto"/>
        <w:left w:val="none" w:sz="0" w:space="0" w:color="auto"/>
        <w:bottom w:val="none" w:sz="0" w:space="0" w:color="auto"/>
        <w:right w:val="none" w:sz="0" w:space="0" w:color="auto"/>
      </w:divBdr>
    </w:div>
    <w:div w:id="1478572073">
      <w:bodyDiv w:val="1"/>
      <w:marLeft w:val="0"/>
      <w:marRight w:val="0"/>
      <w:marTop w:val="0"/>
      <w:marBottom w:val="0"/>
      <w:divBdr>
        <w:top w:val="none" w:sz="0" w:space="0" w:color="auto"/>
        <w:left w:val="none" w:sz="0" w:space="0" w:color="auto"/>
        <w:bottom w:val="none" w:sz="0" w:space="0" w:color="auto"/>
        <w:right w:val="none" w:sz="0" w:space="0" w:color="auto"/>
      </w:divBdr>
    </w:div>
    <w:div w:id="1479222573">
      <w:bodyDiv w:val="1"/>
      <w:marLeft w:val="0"/>
      <w:marRight w:val="0"/>
      <w:marTop w:val="0"/>
      <w:marBottom w:val="0"/>
      <w:divBdr>
        <w:top w:val="none" w:sz="0" w:space="0" w:color="auto"/>
        <w:left w:val="none" w:sz="0" w:space="0" w:color="auto"/>
        <w:bottom w:val="none" w:sz="0" w:space="0" w:color="auto"/>
        <w:right w:val="none" w:sz="0" w:space="0" w:color="auto"/>
      </w:divBdr>
    </w:div>
    <w:div w:id="1479490254">
      <w:bodyDiv w:val="1"/>
      <w:marLeft w:val="0"/>
      <w:marRight w:val="0"/>
      <w:marTop w:val="0"/>
      <w:marBottom w:val="0"/>
      <w:divBdr>
        <w:top w:val="none" w:sz="0" w:space="0" w:color="auto"/>
        <w:left w:val="none" w:sz="0" w:space="0" w:color="auto"/>
        <w:bottom w:val="none" w:sz="0" w:space="0" w:color="auto"/>
        <w:right w:val="none" w:sz="0" w:space="0" w:color="auto"/>
      </w:divBdr>
    </w:div>
    <w:div w:id="1479494047">
      <w:bodyDiv w:val="1"/>
      <w:marLeft w:val="0"/>
      <w:marRight w:val="0"/>
      <w:marTop w:val="0"/>
      <w:marBottom w:val="0"/>
      <w:divBdr>
        <w:top w:val="none" w:sz="0" w:space="0" w:color="auto"/>
        <w:left w:val="none" w:sz="0" w:space="0" w:color="auto"/>
        <w:bottom w:val="none" w:sz="0" w:space="0" w:color="auto"/>
        <w:right w:val="none" w:sz="0" w:space="0" w:color="auto"/>
      </w:divBdr>
    </w:div>
    <w:div w:id="1479498806">
      <w:bodyDiv w:val="1"/>
      <w:marLeft w:val="0"/>
      <w:marRight w:val="0"/>
      <w:marTop w:val="0"/>
      <w:marBottom w:val="0"/>
      <w:divBdr>
        <w:top w:val="none" w:sz="0" w:space="0" w:color="auto"/>
        <w:left w:val="none" w:sz="0" w:space="0" w:color="auto"/>
        <w:bottom w:val="none" w:sz="0" w:space="0" w:color="auto"/>
        <w:right w:val="none" w:sz="0" w:space="0" w:color="auto"/>
      </w:divBdr>
    </w:div>
    <w:div w:id="1480926805">
      <w:bodyDiv w:val="1"/>
      <w:marLeft w:val="0"/>
      <w:marRight w:val="0"/>
      <w:marTop w:val="0"/>
      <w:marBottom w:val="0"/>
      <w:divBdr>
        <w:top w:val="none" w:sz="0" w:space="0" w:color="auto"/>
        <w:left w:val="none" w:sz="0" w:space="0" w:color="auto"/>
        <w:bottom w:val="none" w:sz="0" w:space="0" w:color="auto"/>
        <w:right w:val="none" w:sz="0" w:space="0" w:color="auto"/>
      </w:divBdr>
    </w:div>
    <w:div w:id="1481188829">
      <w:bodyDiv w:val="1"/>
      <w:marLeft w:val="0"/>
      <w:marRight w:val="0"/>
      <w:marTop w:val="0"/>
      <w:marBottom w:val="0"/>
      <w:divBdr>
        <w:top w:val="none" w:sz="0" w:space="0" w:color="auto"/>
        <w:left w:val="none" w:sz="0" w:space="0" w:color="auto"/>
        <w:bottom w:val="none" w:sz="0" w:space="0" w:color="auto"/>
        <w:right w:val="none" w:sz="0" w:space="0" w:color="auto"/>
      </w:divBdr>
    </w:div>
    <w:div w:id="1481573818">
      <w:bodyDiv w:val="1"/>
      <w:marLeft w:val="0"/>
      <w:marRight w:val="0"/>
      <w:marTop w:val="0"/>
      <w:marBottom w:val="0"/>
      <w:divBdr>
        <w:top w:val="none" w:sz="0" w:space="0" w:color="auto"/>
        <w:left w:val="none" w:sz="0" w:space="0" w:color="auto"/>
        <w:bottom w:val="none" w:sz="0" w:space="0" w:color="auto"/>
        <w:right w:val="none" w:sz="0" w:space="0" w:color="auto"/>
      </w:divBdr>
    </w:div>
    <w:div w:id="1481576472">
      <w:bodyDiv w:val="1"/>
      <w:marLeft w:val="0"/>
      <w:marRight w:val="0"/>
      <w:marTop w:val="0"/>
      <w:marBottom w:val="0"/>
      <w:divBdr>
        <w:top w:val="none" w:sz="0" w:space="0" w:color="auto"/>
        <w:left w:val="none" w:sz="0" w:space="0" w:color="auto"/>
        <w:bottom w:val="none" w:sz="0" w:space="0" w:color="auto"/>
        <w:right w:val="none" w:sz="0" w:space="0" w:color="auto"/>
      </w:divBdr>
    </w:div>
    <w:div w:id="1482304126">
      <w:bodyDiv w:val="1"/>
      <w:marLeft w:val="0"/>
      <w:marRight w:val="0"/>
      <w:marTop w:val="0"/>
      <w:marBottom w:val="0"/>
      <w:divBdr>
        <w:top w:val="none" w:sz="0" w:space="0" w:color="auto"/>
        <w:left w:val="none" w:sz="0" w:space="0" w:color="auto"/>
        <w:bottom w:val="none" w:sz="0" w:space="0" w:color="auto"/>
        <w:right w:val="none" w:sz="0" w:space="0" w:color="auto"/>
      </w:divBdr>
    </w:div>
    <w:div w:id="1482307870">
      <w:bodyDiv w:val="1"/>
      <w:marLeft w:val="0"/>
      <w:marRight w:val="0"/>
      <w:marTop w:val="0"/>
      <w:marBottom w:val="0"/>
      <w:divBdr>
        <w:top w:val="none" w:sz="0" w:space="0" w:color="auto"/>
        <w:left w:val="none" w:sz="0" w:space="0" w:color="auto"/>
        <w:bottom w:val="none" w:sz="0" w:space="0" w:color="auto"/>
        <w:right w:val="none" w:sz="0" w:space="0" w:color="auto"/>
      </w:divBdr>
    </w:div>
    <w:div w:id="1484589967">
      <w:bodyDiv w:val="1"/>
      <w:marLeft w:val="0"/>
      <w:marRight w:val="0"/>
      <w:marTop w:val="0"/>
      <w:marBottom w:val="0"/>
      <w:divBdr>
        <w:top w:val="none" w:sz="0" w:space="0" w:color="auto"/>
        <w:left w:val="none" w:sz="0" w:space="0" w:color="auto"/>
        <w:bottom w:val="none" w:sz="0" w:space="0" w:color="auto"/>
        <w:right w:val="none" w:sz="0" w:space="0" w:color="auto"/>
      </w:divBdr>
    </w:div>
    <w:div w:id="1485929842">
      <w:bodyDiv w:val="1"/>
      <w:marLeft w:val="0"/>
      <w:marRight w:val="0"/>
      <w:marTop w:val="0"/>
      <w:marBottom w:val="0"/>
      <w:divBdr>
        <w:top w:val="none" w:sz="0" w:space="0" w:color="auto"/>
        <w:left w:val="none" w:sz="0" w:space="0" w:color="auto"/>
        <w:bottom w:val="none" w:sz="0" w:space="0" w:color="auto"/>
        <w:right w:val="none" w:sz="0" w:space="0" w:color="auto"/>
      </w:divBdr>
    </w:div>
    <w:div w:id="1486169983">
      <w:bodyDiv w:val="1"/>
      <w:marLeft w:val="0"/>
      <w:marRight w:val="0"/>
      <w:marTop w:val="0"/>
      <w:marBottom w:val="0"/>
      <w:divBdr>
        <w:top w:val="none" w:sz="0" w:space="0" w:color="auto"/>
        <w:left w:val="none" w:sz="0" w:space="0" w:color="auto"/>
        <w:bottom w:val="none" w:sz="0" w:space="0" w:color="auto"/>
        <w:right w:val="none" w:sz="0" w:space="0" w:color="auto"/>
      </w:divBdr>
    </w:div>
    <w:div w:id="1486315761">
      <w:bodyDiv w:val="1"/>
      <w:marLeft w:val="0"/>
      <w:marRight w:val="0"/>
      <w:marTop w:val="0"/>
      <w:marBottom w:val="0"/>
      <w:divBdr>
        <w:top w:val="none" w:sz="0" w:space="0" w:color="auto"/>
        <w:left w:val="none" w:sz="0" w:space="0" w:color="auto"/>
        <w:bottom w:val="none" w:sz="0" w:space="0" w:color="auto"/>
        <w:right w:val="none" w:sz="0" w:space="0" w:color="auto"/>
      </w:divBdr>
    </w:div>
    <w:div w:id="1487430173">
      <w:bodyDiv w:val="1"/>
      <w:marLeft w:val="0"/>
      <w:marRight w:val="0"/>
      <w:marTop w:val="0"/>
      <w:marBottom w:val="0"/>
      <w:divBdr>
        <w:top w:val="none" w:sz="0" w:space="0" w:color="auto"/>
        <w:left w:val="none" w:sz="0" w:space="0" w:color="auto"/>
        <w:bottom w:val="none" w:sz="0" w:space="0" w:color="auto"/>
        <w:right w:val="none" w:sz="0" w:space="0" w:color="auto"/>
      </w:divBdr>
    </w:div>
    <w:div w:id="1487474964">
      <w:bodyDiv w:val="1"/>
      <w:marLeft w:val="0"/>
      <w:marRight w:val="0"/>
      <w:marTop w:val="0"/>
      <w:marBottom w:val="0"/>
      <w:divBdr>
        <w:top w:val="none" w:sz="0" w:space="0" w:color="auto"/>
        <w:left w:val="none" w:sz="0" w:space="0" w:color="auto"/>
        <w:bottom w:val="none" w:sz="0" w:space="0" w:color="auto"/>
        <w:right w:val="none" w:sz="0" w:space="0" w:color="auto"/>
      </w:divBdr>
    </w:div>
    <w:div w:id="1488550786">
      <w:bodyDiv w:val="1"/>
      <w:marLeft w:val="0"/>
      <w:marRight w:val="0"/>
      <w:marTop w:val="0"/>
      <w:marBottom w:val="0"/>
      <w:divBdr>
        <w:top w:val="none" w:sz="0" w:space="0" w:color="auto"/>
        <w:left w:val="none" w:sz="0" w:space="0" w:color="auto"/>
        <w:bottom w:val="none" w:sz="0" w:space="0" w:color="auto"/>
        <w:right w:val="none" w:sz="0" w:space="0" w:color="auto"/>
      </w:divBdr>
    </w:div>
    <w:div w:id="1488862383">
      <w:bodyDiv w:val="1"/>
      <w:marLeft w:val="0"/>
      <w:marRight w:val="0"/>
      <w:marTop w:val="0"/>
      <w:marBottom w:val="0"/>
      <w:divBdr>
        <w:top w:val="none" w:sz="0" w:space="0" w:color="auto"/>
        <w:left w:val="none" w:sz="0" w:space="0" w:color="auto"/>
        <w:bottom w:val="none" w:sz="0" w:space="0" w:color="auto"/>
        <w:right w:val="none" w:sz="0" w:space="0" w:color="auto"/>
      </w:divBdr>
    </w:div>
    <w:div w:id="1488935127">
      <w:bodyDiv w:val="1"/>
      <w:marLeft w:val="0"/>
      <w:marRight w:val="0"/>
      <w:marTop w:val="0"/>
      <w:marBottom w:val="0"/>
      <w:divBdr>
        <w:top w:val="none" w:sz="0" w:space="0" w:color="auto"/>
        <w:left w:val="none" w:sz="0" w:space="0" w:color="auto"/>
        <w:bottom w:val="none" w:sz="0" w:space="0" w:color="auto"/>
        <w:right w:val="none" w:sz="0" w:space="0" w:color="auto"/>
      </w:divBdr>
    </w:div>
    <w:div w:id="1489246217">
      <w:bodyDiv w:val="1"/>
      <w:marLeft w:val="0"/>
      <w:marRight w:val="0"/>
      <w:marTop w:val="0"/>
      <w:marBottom w:val="0"/>
      <w:divBdr>
        <w:top w:val="none" w:sz="0" w:space="0" w:color="auto"/>
        <w:left w:val="none" w:sz="0" w:space="0" w:color="auto"/>
        <w:bottom w:val="none" w:sz="0" w:space="0" w:color="auto"/>
        <w:right w:val="none" w:sz="0" w:space="0" w:color="auto"/>
      </w:divBdr>
    </w:div>
    <w:div w:id="1489974514">
      <w:bodyDiv w:val="1"/>
      <w:marLeft w:val="0"/>
      <w:marRight w:val="0"/>
      <w:marTop w:val="0"/>
      <w:marBottom w:val="0"/>
      <w:divBdr>
        <w:top w:val="none" w:sz="0" w:space="0" w:color="auto"/>
        <w:left w:val="none" w:sz="0" w:space="0" w:color="auto"/>
        <w:bottom w:val="none" w:sz="0" w:space="0" w:color="auto"/>
        <w:right w:val="none" w:sz="0" w:space="0" w:color="auto"/>
      </w:divBdr>
    </w:div>
    <w:div w:id="1489980810">
      <w:bodyDiv w:val="1"/>
      <w:marLeft w:val="0"/>
      <w:marRight w:val="0"/>
      <w:marTop w:val="0"/>
      <w:marBottom w:val="0"/>
      <w:divBdr>
        <w:top w:val="none" w:sz="0" w:space="0" w:color="auto"/>
        <w:left w:val="none" w:sz="0" w:space="0" w:color="auto"/>
        <w:bottom w:val="none" w:sz="0" w:space="0" w:color="auto"/>
        <w:right w:val="none" w:sz="0" w:space="0" w:color="auto"/>
      </w:divBdr>
    </w:div>
    <w:div w:id="1490293198">
      <w:bodyDiv w:val="1"/>
      <w:marLeft w:val="0"/>
      <w:marRight w:val="0"/>
      <w:marTop w:val="0"/>
      <w:marBottom w:val="0"/>
      <w:divBdr>
        <w:top w:val="none" w:sz="0" w:space="0" w:color="auto"/>
        <w:left w:val="none" w:sz="0" w:space="0" w:color="auto"/>
        <w:bottom w:val="none" w:sz="0" w:space="0" w:color="auto"/>
        <w:right w:val="none" w:sz="0" w:space="0" w:color="auto"/>
      </w:divBdr>
    </w:div>
    <w:div w:id="1490516452">
      <w:bodyDiv w:val="1"/>
      <w:marLeft w:val="0"/>
      <w:marRight w:val="0"/>
      <w:marTop w:val="0"/>
      <w:marBottom w:val="0"/>
      <w:divBdr>
        <w:top w:val="none" w:sz="0" w:space="0" w:color="auto"/>
        <w:left w:val="none" w:sz="0" w:space="0" w:color="auto"/>
        <w:bottom w:val="none" w:sz="0" w:space="0" w:color="auto"/>
        <w:right w:val="none" w:sz="0" w:space="0" w:color="auto"/>
      </w:divBdr>
    </w:div>
    <w:div w:id="1490748209">
      <w:bodyDiv w:val="1"/>
      <w:marLeft w:val="0"/>
      <w:marRight w:val="0"/>
      <w:marTop w:val="0"/>
      <w:marBottom w:val="0"/>
      <w:divBdr>
        <w:top w:val="none" w:sz="0" w:space="0" w:color="auto"/>
        <w:left w:val="none" w:sz="0" w:space="0" w:color="auto"/>
        <w:bottom w:val="none" w:sz="0" w:space="0" w:color="auto"/>
        <w:right w:val="none" w:sz="0" w:space="0" w:color="auto"/>
      </w:divBdr>
    </w:div>
    <w:div w:id="1491403985">
      <w:bodyDiv w:val="1"/>
      <w:marLeft w:val="0"/>
      <w:marRight w:val="0"/>
      <w:marTop w:val="0"/>
      <w:marBottom w:val="0"/>
      <w:divBdr>
        <w:top w:val="none" w:sz="0" w:space="0" w:color="auto"/>
        <w:left w:val="none" w:sz="0" w:space="0" w:color="auto"/>
        <w:bottom w:val="none" w:sz="0" w:space="0" w:color="auto"/>
        <w:right w:val="none" w:sz="0" w:space="0" w:color="auto"/>
      </w:divBdr>
    </w:div>
    <w:div w:id="1491405477">
      <w:bodyDiv w:val="1"/>
      <w:marLeft w:val="0"/>
      <w:marRight w:val="0"/>
      <w:marTop w:val="0"/>
      <w:marBottom w:val="0"/>
      <w:divBdr>
        <w:top w:val="none" w:sz="0" w:space="0" w:color="auto"/>
        <w:left w:val="none" w:sz="0" w:space="0" w:color="auto"/>
        <w:bottom w:val="none" w:sz="0" w:space="0" w:color="auto"/>
        <w:right w:val="none" w:sz="0" w:space="0" w:color="auto"/>
      </w:divBdr>
    </w:div>
    <w:div w:id="1491481552">
      <w:bodyDiv w:val="1"/>
      <w:marLeft w:val="0"/>
      <w:marRight w:val="0"/>
      <w:marTop w:val="0"/>
      <w:marBottom w:val="0"/>
      <w:divBdr>
        <w:top w:val="none" w:sz="0" w:space="0" w:color="auto"/>
        <w:left w:val="none" w:sz="0" w:space="0" w:color="auto"/>
        <w:bottom w:val="none" w:sz="0" w:space="0" w:color="auto"/>
        <w:right w:val="none" w:sz="0" w:space="0" w:color="auto"/>
      </w:divBdr>
    </w:div>
    <w:div w:id="1491604345">
      <w:bodyDiv w:val="1"/>
      <w:marLeft w:val="0"/>
      <w:marRight w:val="0"/>
      <w:marTop w:val="0"/>
      <w:marBottom w:val="0"/>
      <w:divBdr>
        <w:top w:val="none" w:sz="0" w:space="0" w:color="auto"/>
        <w:left w:val="none" w:sz="0" w:space="0" w:color="auto"/>
        <w:bottom w:val="none" w:sz="0" w:space="0" w:color="auto"/>
        <w:right w:val="none" w:sz="0" w:space="0" w:color="auto"/>
      </w:divBdr>
    </w:div>
    <w:div w:id="1491631413">
      <w:bodyDiv w:val="1"/>
      <w:marLeft w:val="0"/>
      <w:marRight w:val="0"/>
      <w:marTop w:val="0"/>
      <w:marBottom w:val="0"/>
      <w:divBdr>
        <w:top w:val="none" w:sz="0" w:space="0" w:color="auto"/>
        <w:left w:val="none" w:sz="0" w:space="0" w:color="auto"/>
        <w:bottom w:val="none" w:sz="0" w:space="0" w:color="auto"/>
        <w:right w:val="none" w:sz="0" w:space="0" w:color="auto"/>
      </w:divBdr>
    </w:div>
    <w:div w:id="1492451911">
      <w:bodyDiv w:val="1"/>
      <w:marLeft w:val="0"/>
      <w:marRight w:val="0"/>
      <w:marTop w:val="0"/>
      <w:marBottom w:val="0"/>
      <w:divBdr>
        <w:top w:val="none" w:sz="0" w:space="0" w:color="auto"/>
        <w:left w:val="none" w:sz="0" w:space="0" w:color="auto"/>
        <w:bottom w:val="none" w:sz="0" w:space="0" w:color="auto"/>
        <w:right w:val="none" w:sz="0" w:space="0" w:color="auto"/>
      </w:divBdr>
    </w:div>
    <w:div w:id="1492865042">
      <w:bodyDiv w:val="1"/>
      <w:marLeft w:val="0"/>
      <w:marRight w:val="0"/>
      <w:marTop w:val="0"/>
      <w:marBottom w:val="0"/>
      <w:divBdr>
        <w:top w:val="none" w:sz="0" w:space="0" w:color="auto"/>
        <w:left w:val="none" w:sz="0" w:space="0" w:color="auto"/>
        <w:bottom w:val="none" w:sz="0" w:space="0" w:color="auto"/>
        <w:right w:val="none" w:sz="0" w:space="0" w:color="auto"/>
      </w:divBdr>
    </w:div>
    <w:div w:id="1492984399">
      <w:bodyDiv w:val="1"/>
      <w:marLeft w:val="0"/>
      <w:marRight w:val="0"/>
      <w:marTop w:val="0"/>
      <w:marBottom w:val="0"/>
      <w:divBdr>
        <w:top w:val="none" w:sz="0" w:space="0" w:color="auto"/>
        <w:left w:val="none" w:sz="0" w:space="0" w:color="auto"/>
        <w:bottom w:val="none" w:sz="0" w:space="0" w:color="auto"/>
        <w:right w:val="none" w:sz="0" w:space="0" w:color="auto"/>
      </w:divBdr>
    </w:div>
    <w:div w:id="1493983420">
      <w:bodyDiv w:val="1"/>
      <w:marLeft w:val="0"/>
      <w:marRight w:val="0"/>
      <w:marTop w:val="0"/>
      <w:marBottom w:val="0"/>
      <w:divBdr>
        <w:top w:val="none" w:sz="0" w:space="0" w:color="auto"/>
        <w:left w:val="none" w:sz="0" w:space="0" w:color="auto"/>
        <w:bottom w:val="none" w:sz="0" w:space="0" w:color="auto"/>
        <w:right w:val="none" w:sz="0" w:space="0" w:color="auto"/>
      </w:divBdr>
    </w:div>
    <w:div w:id="1495340092">
      <w:bodyDiv w:val="1"/>
      <w:marLeft w:val="0"/>
      <w:marRight w:val="0"/>
      <w:marTop w:val="0"/>
      <w:marBottom w:val="0"/>
      <w:divBdr>
        <w:top w:val="none" w:sz="0" w:space="0" w:color="auto"/>
        <w:left w:val="none" w:sz="0" w:space="0" w:color="auto"/>
        <w:bottom w:val="none" w:sz="0" w:space="0" w:color="auto"/>
        <w:right w:val="none" w:sz="0" w:space="0" w:color="auto"/>
      </w:divBdr>
    </w:div>
    <w:div w:id="1495605401">
      <w:bodyDiv w:val="1"/>
      <w:marLeft w:val="0"/>
      <w:marRight w:val="0"/>
      <w:marTop w:val="0"/>
      <w:marBottom w:val="0"/>
      <w:divBdr>
        <w:top w:val="none" w:sz="0" w:space="0" w:color="auto"/>
        <w:left w:val="none" w:sz="0" w:space="0" w:color="auto"/>
        <w:bottom w:val="none" w:sz="0" w:space="0" w:color="auto"/>
        <w:right w:val="none" w:sz="0" w:space="0" w:color="auto"/>
      </w:divBdr>
    </w:div>
    <w:div w:id="1495995835">
      <w:bodyDiv w:val="1"/>
      <w:marLeft w:val="0"/>
      <w:marRight w:val="0"/>
      <w:marTop w:val="0"/>
      <w:marBottom w:val="0"/>
      <w:divBdr>
        <w:top w:val="none" w:sz="0" w:space="0" w:color="auto"/>
        <w:left w:val="none" w:sz="0" w:space="0" w:color="auto"/>
        <w:bottom w:val="none" w:sz="0" w:space="0" w:color="auto"/>
        <w:right w:val="none" w:sz="0" w:space="0" w:color="auto"/>
      </w:divBdr>
    </w:div>
    <w:div w:id="1496146425">
      <w:bodyDiv w:val="1"/>
      <w:marLeft w:val="0"/>
      <w:marRight w:val="0"/>
      <w:marTop w:val="0"/>
      <w:marBottom w:val="0"/>
      <w:divBdr>
        <w:top w:val="none" w:sz="0" w:space="0" w:color="auto"/>
        <w:left w:val="none" w:sz="0" w:space="0" w:color="auto"/>
        <w:bottom w:val="none" w:sz="0" w:space="0" w:color="auto"/>
        <w:right w:val="none" w:sz="0" w:space="0" w:color="auto"/>
      </w:divBdr>
    </w:div>
    <w:div w:id="1496259834">
      <w:bodyDiv w:val="1"/>
      <w:marLeft w:val="0"/>
      <w:marRight w:val="0"/>
      <w:marTop w:val="0"/>
      <w:marBottom w:val="0"/>
      <w:divBdr>
        <w:top w:val="none" w:sz="0" w:space="0" w:color="auto"/>
        <w:left w:val="none" w:sz="0" w:space="0" w:color="auto"/>
        <w:bottom w:val="none" w:sz="0" w:space="0" w:color="auto"/>
        <w:right w:val="none" w:sz="0" w:space="0" w:color="auto"/>
      </w:divBdr>
    </w:div>
    <w:div w:id="1496801013">
      <w:bodyDiv w:val="1"/>
      <w:marLeft w:val="0"/>
      <w:marRight w:val="0"/>
      <w:marTop w:val="0"/>
      <w:marBottom w:val="0"/>
      <w:divBdr>
        <w:top w:val="none" w:sz="0" w:space="0" w:color="auto"/>
        <w:left w:val="none" w:sz="0" w:space="0" w:color="auto"/>
        <w:bottom w:val="none" w:sz="0" w:space="0" w:color="auto"/>
        <w:right w:val="none" w:sz="0" w:space="0" w:color="auto"/>
      </w:divBdr>
    </w:div>
    <w:div w:id="1497267050">
      <w:bodyDiv w:val="1"/>
      <w:marLeft w:val="0"/>
      <w:marRight w:val="0"/>
      <w:marTop w:val="0"/>
      <w:marBottom w:val="0"/>
      <w:divBdr>
        <w:top w:val="none" w:sz="0" w:space="0" w:color="auto"/>
        <w:left w:val="none" w:sz="0" w:space="0" w:color="auto"/>
        <w:bottom w:val="none" w:sz="0" w:space="0" w:color="auto"/>
        <w:right w:val="none" w:sz="0" w:space="0" w:color="auto"/>
      </w:divBdr>
    </w:div>
    <w:div w:id="1497382009">
      <w:bodyDiv w:val="1"/>
      <w:marLeft w:val="0"/>
      <w:marRight w:val="0"/>
      <w:marTop w:val="0"/>
      <w:marBottom w:val="0"/>
      <w:divBdr>
        <w:top w:val="none" w:sz="0" w:space="0" w:color="auto"/>
        <w:left w:val="none" w:sz="0" w:space="0" w:color="auto"/>
        <w:bottom w:val="none" w:sz="0" w:space="0" w:color="auto"/>
        <w:right w:val="none" w:sz="0" w:space="0" w:color="auto"/>
      </w:divBdr>
    </w:div>
    <w:div w:id="1497527955">
      <w:bodyDiv w:val="1"/>
      <w:marLeft w:val="0"/>
      <w:marRight w:val="0"/>
      <w:marTop w:val="0"/>
      <w:marBottom w:val="0"/>
      <w:divBdr>
        <w:top w:val="none" w:sz="0" w:space="0" w:color="auto"/>
        <w:left w:val="none" w:sz="0" w:space="0" w:color="auto"/>
        <w:bottom w:val="none" w:sz="0" w:space="0" w:color="auto"/>
        <w:right w:val="none" w:sz="0" w:space="0" w:color="auto"/>
      </w:divBdr>
    </w:div>
    <w:div w:id="1498114406">
      <w:bodyDiv w:val="1"/>
      <w:marLeft w:val="0"/>
      <w:marRight w:val="0"/>
      <w:marTop w:val="0"/>
      <w:marBottom w:val="0"/>
      <w:divBdr>
        <w:top w:val="none" w:sz="0" w:space="0" w:color="auto"/>
        <w:left w:val="none" w:sz="0" w:space="0" w:color="auto"/>
        <w:bottom w:val="none" w:sz="0" w:space="0" w:color="auto"/>
        <w:right w:val="none" w:sz="0" w:space="0" w:color="auto"/>
      </w:divBdr>
    </w:div>
    <w:div w:id="1498612187">
      <w:bodyDiv w:val="1"/>
      <w:marLeft w:val="0"/>
      <w:marRight w:val="0"/>
      <w:marTop w:val="0"/>
      <w:marBottom w:val="0"/>
      <w:divBdr>
        <w:top w:val="none" w:sz="0" w:space="0" w:color="auto"/>
        <w:left w:val="none" w:sz="0" w:space="0" w:color="auto"/>
        <w:bottom w:val="none" w:sz="0" w:space="0" w:color="auto"/>
        <w:right w:val="none" w:sz="0" w:space="0" w:color="auto"/>
      </w:divBdr>
    </w:div>
    <w:div w:id="1498880516">
      <w:bodyDiv w:val="1"/>
      <w:marLeft w:val="0"/>
      <w:marRight w:val="0"/>
      <w:marTop w:val="0"/>
      <w:marBottom w:val="0"/>
      <w:divBdr>
        <w:top w:val="none" w:sz="0" w:space="0" w:color="auto"/>
        <w:left w:val="none" w:sz="0" w:space="0" w:color="auto"/>
        <w:bottom w:val="none" w:sz="0" w:space="0" w:color="auto"/>
        <w:right w:val="none" w:sz="0" w:space="0" w:color="auto"/>
      </w:divBdr>
    </w:div>
    <w:div w:id="1499156418">
      <w:bodyDiv w:val="1"/>
      <w:marLeft w:val="0"/>
      <w:marRight w:val="0"/>
      <w:marTop w:val="0"/>
      <w:marBottom w:val="0"/>
      <w:divBdr>
        <w:top w:val="none" w:sz="0" w:space="0" w:color="auto"/>
        <w:left w:val="none" w:sz="0" w:space="0" w:color="auto"/>
        <w:bottom w:val="none" w:sz="0" w:space="0" w:color="auto"/>
        <w:right w:val="none" w:sz="0" w:space="0" w:color="auto"/>
      </w:divBdr>
    </w:div>
    <w:div w:id="1499685075">
      <w:bodyDiv w:val="1"/>
      <w:marLeft w:val="0"/>
      <w:marRight w:val="0"/>
      <w:marTop w:val="0"/>
      <w:marBottom w:val="0"/>
      <w:divBdr>
        <w:top w:val="none" w:sz="0" w:space="0" w:color="auto"/>
        <w:left w:val="none" w:sz="0" w:space="0" w:color="auto"/>
        <w:bottom w:val="none" w:sz="0" w:space="0" w:color="auto"/>
        <w:right w:val="none" w:sz="0" w:space="0" w:color="auto"/>
      </w:divBdr>
    </w:div>
    <w:div w:id="1501197645">
      <w:bodyDiv w:val="1"/>
      <w:marLeft w:val="0"/>
      <w:marRight w:val="0"/>
      <w:marTop w:val="0"/>
      <w:marBottom w:val="0"/>
      <w:divBdr>
        <w:top w:val="none" w:sz="0" w:space="0" w:color="auto"/>
        <w:left w:val="none" w:sz="0" w:space="0" w:color="auto"/>
        <w:bottom w:val="none" w:sz="0" w:space="0" w:color="auto"/>
        <w:right w:val="none" w:sz="0" w:space="0" w:color="auto"/>
      </w:divBdr>
    </w:div>
    <w:div w:id="1501967462">
      <w:bodyDiv w:val="1"/>
      <w:marLeft w:val="0"/>
      <w:marRight w:val="0"/>
      <w:marTop w:val="0"/>
      <w:marBottom w:val="0"/>
      <w:divBdr>
        <w:top w:val="none" w:sz="0" w:space="0" w:color="auto"/>
        <w:left w:val="none" w:sz="0" w:space="0" w:color="auto"/>
        <w:bottom w:val="none" w:sz="0" w:space="0" w:color="auto"/>
        <w:right w:val="none" w:sz="0" w:space="0" w:color="auto"/>
      </w:divBdr>
    </w:div>
    <w:div w:id="1502350962">
      <w:bodyDiv w:val="1"/>
      <w:marLeft w:val="0"/>
      <w:marRight w:val="0"/>
      <w:marTop w:val="0"/>
      <w:marBottom w:val="0"/>
      <w:divBdr>
        <w:top w:val="none" w:sz="0" w:space="0" w:color="auto"/>
        <w:left w:val="none" w:sz="0" w:space="0" w:color="auto"/>
        <w:bottom w:val="none" w:sz="0" w:space="0" w:color="auto"/>
        <w:right w:val="none" w:sz="0" w:space="0" w:color="auto"/>
      </w:divBdr>
    </w:div>
    <w:div w:id="1502357210">
      <w:bodyDiv w:val="1"/>
      <w:marLeft w:val="0"/>
      <w:marRight w:val="0"/>
      <w:marTop w:val="0"/>
      <w:marBottom w:val="0"/>
      <w:divBdr>
        <w:top w:val="none" w:sz="0" w:space="0" w:color="auto"/>
        <w:left w:val="none" w:sz="0" w:space="0" w:color="auto"/>
        <w:bottom w:val="none" w:sz="0" w:space="0" w:color="auto"/>
        <w:right w:val="none" w:sz="0" w:space="0" w:color="auto"/>
      </w:divBdr>
    </w:div>
    <w:div w:id="1503006896">
      <w:bodyDiv w:val="1"/>
      <w:marLeft w:val="0"/>
      <w:marRight w:val="0"/>
      <w:marTop w:val="0"/>
      <w:marBottom w:val="0"/>
      <w:divBdr>
        <w:top w:val="none" w:sz="0" w:space="0" w:color="auto"/>
        <w:left w:val="none" w:sz="0" w:space="0" w:color="auto"/>
        <w:bottom w:val="none" w:sz="0" w:space="0" w:color="auto"/>
        <w:right w:val="none" w:sz="0" w:space="0" w:color="auto"/>
      </w:divBdr>
    </w:div>
    <w:div w:id="1503156237">
      <w:bodyDiv w:val="1"/>
      <w:marLeft w:val="0"/>
      <w:marRight w:val="0"/>
      <w:marTop w:val="0"/>
      <w:marBottom w:val="0"/>
      <w:divBdr>
        <w:top w:val="none" w:sz="0" w:space="0" w:color="auto"/>
        <w:left w:val="none" w:sz="0" w:space="0" w:color="auto"/>
        <w:bottom w:val="none" w:sz="0" w:space="0" w:color="auto"/>
        <w:right w:val="none" w:sz="0" w:space="0" w:color="auto"/>
      </w:divBdr>
    </w:div>
    <w:div w:id="1503470352">
      <w:bodyDiv w:val="1"/>
      <w:marLeft w:val="0"/>
      <w:marRight w:val="0"/>
      <w:marTop w:val="0"/>
      <w:marBottom w:val="0"/>
      <w:divBdr>
        <w:top w:val="none" w:sz="0" w:space="0" w:color="auto"/>
        <w:left w:val="none" w:sz="0" w:space="0" w:color="auto"/>
        <w:bottom w:val="none" w:sz="0" w:space="0" w:color="auto"/>
        <w:right w:val="none" w:sz="0" w:space="0" w:color="auto"/>
      </w:divBdr>
    </w:div>
    <w:div w:id="1503617812">
      <w:bodyDiv w:val="1"/>
      <w:marLeft w:val="0"/>
      <w:marRight w:val="0"/>
      <w:marTop w:val="0"/>
      <w:marBottom w:val="0"/>
      <w:divBdr>
        <w:top w:val="none" w:sz="0" w:space="0" w:color="auto"/>
        <w:left w:val="none" w:sz="0" w:space="0" w:color="auto"/>
        <w:bottom w:val="none" w:sz="0" w:space="0" w:color="auto"/>
        <w:right w:val="none" w:sz="0" w:space="0" w:color="auto"/>
      </w:divBdr>
    </w:div>
    <w:div w:id="1503663159">
      <w:bodyDiv w:val="1"/>
      <w:marLeft w:val="0"/>
      <w:marRight w:val="0"/>
      <w:marTop w:val="0"/>
      <w:marBottom w:val="0"/>
      <w:divBdr>
        <w:top w:val="none" w:sz="0" w:space="0" w:color="auto"/>
        <w:left w:val="none" w:sz="0" w:space="0" w:color="auto"/>
        <w:bottom w:val="none" w:sz="0" w:space="0" w:color="auto"/>
        <w:right w:val="none" w:sz="0" w:space="0" w:color="auto"/>
      </w:divBdr>
    </w:div>
    <w:div w:id="1504199162">
      <w:bodyDiv w:val="1"/>
      <w:marLeft w:val="0"/>
      <w:marRight w:val="0"/>
      <w:marTop w:val="0"/>
      <w:marBottom w:val="0"/>
      <w:divBdr>
        <w:top w:val="none" w:sz="0" w:space="0" w:color="auto"/>
        <w:left w:val="none" w:sz="0" w:space="0" w:color="auto"/>
        <w:bottom w:val="none" w:sz="0" w:space="0" w:color="auto"/>
        <w:right w:val="none" w:sz="0" w:space="0" w:color="auto"/>
      </w:divBdr>
    </w:div>
    <w:div w:id="1504707116">
      <w:bodyDiv w:val="1"/>
      <w:marLeft w:val="0"/>
      <w:marRight w:val="0"/>
      <w:marTop w:val="0"/>
      <w:marBottom w:val="0"/>
      <w:divBdr>
        <w:top w:val="none" w:sz="0" w:space="0" w:color="auto"/>
        <w:left w:val="none" w:sz="0" w:space="0" w:color="auto"/>
        <w:bottom w:val="none" w:sz="0" w:space="0" w:color="auto"/>
        <w:right w:val="none" w:sz="0" w:space="0" w:color="auto"/>
      </w:divBdr>
    </w:div>
    <w:div w:id="1504855457">
      <w:bodyDiv w:val="1"/>
      <w:marLeft w:val="0"/>
      <w:marRight w:val="0"/>
      <w:marTop w:val="0"/>
      <w:marBottom w:val="0"/>
      <w:divBdr>
        <w:top w:val="none" w:sz="0" w:space="0" w:color="auto"/>
        <w:left w:val="none" w:sz="0" w:space="0" w:color="auto"/>
        <w:bottom w:val="none" w:sz="0" w:space="0" w:color="auto"/>
        <w:right w:val="none" w:sz="0" w:space="0" w:color="auto"/>
      </w:divBdr>
    </w:div>
    <w:div w:id="1504928503">
      <w:bodyDiv w:val="1"/>
      <w:marLeft w:val="0"/>
      <w:marRight w:val="0"/>
      <w:marTop w:val="0"/>
      <w:marBottom w:val="0"/>
      <w:divBdr>
        <w:top w:val="none" w:sz="0" w:space="0" w:color="auto"/>
        <w:left w:val="none" w:sz="0" w:space="0" w:color="auto"/>
        <w:bottom w:val="none" w:sz="0" w:space="0" w:color="auto"/>
        <w:right w:val="none" w:sz="0" w:space="0" w:color="auto"/>
      </w:divBdr>
    </w:div>
    <w:div w:id="1505122461">
      <w:bodyDiv w:val="1"/>
      <w:marLeft w:val="0"/>
      <w:marRight w:val="0"/>
      <w:marTop w:val="0"/>
      <w:marBottom w:val="0"/>
      <w:divBdr>
        <w:top w:val="none" w:sz="0" w:space="0" w:color="auto"/>
        <w:left w:val="none" w:sz="0" w:space="0" w:color="auto"/>
        <w:bottom w:val="none" w:sz="0" w:space="0" w:color="auto"/>
        <w:right w:val="none" w:sz="0" w:space="0" w:color="auto"/>
      </w:divBdr>
    </w:div>
    <w:div w:id="1505239721">
      <w:bodyDiv w:val="1"/>
      <w:marLeft w:val="0"/>
      <w:marRight w:val="0"/>
      <w:marTop w:val="0"/>
      <w:marBottom w:val="0"/>
      <w:divBdr>
        <w:top w:val="none" w:sz="0" w:space="0" w:color="auto"/>
        <w:left w:val="none" w:sz="0" w:space="0" w:color="auto"/>
        <w:bottom w:val="none" w:sz="0" w:space="0" w:color="auto"/>
        <w:right w:val="none" w:sz="0" w:space="0" w:color="auto"/>
      </w:divBdr>
    </w:div>
    <w:div w:id="1505245902">
      <w:bodyDiv w:val="1"/>
      <w:marLeft w:val="0"/>
      <w:marRight w:val="0"/>
      <w:marTop w:val="0"/>
      <w:marBottom w:val="0"/>
      <w:divBdr>
        <w:top w:val="none" w:sz="0" w:space="0" w:color="auto"/>
        <w:left w:val="none" w:sz="0" w:space="0" w:color="auto"/>
        <w:bottom w:val="none" w:sz="0" w:space="0" w:color="auto"/>
        <w:right w:val="none" w:sz="0" w:space="0" w:color="auto"/>
      </w:divBdr>
    </w:div>
    <w:div w:id="1505320877">
      <w:bodyDiv w:val="1"/>
      <w:marLeft w:val="0"/>
      <w:marRight w:val="0"/>
      <w:marTop w:val="0"/>
      <w:marBottom w:val="0"/>
      <w:divBdr>
        <w:top w:val="none" w:sz="0" w:space="0" w:color="auto"/>
        <w:left w:val="none" w:sz="0" w:space="0" w:color="auto"/>
        <w:bottom w:val="none" w:sz="0" w:space="0" w:color="auto"/>
        <w:right w:val="none" w:sz="0" w:space="0" w:color="auto"/>
      </w:divBdr>
    </w:div>
    <w:div w:id="1505440892">
      <w:bodyDiv w:val="1"/>
      <w:marLeft w:val="0"/>
      <w:marRight w:val="0"/>
      <w:marTop w:val="0"/>
      <w:marBottom w:val="0"/>
      <w:divBdr>
        <w:top w:val="none" w:sz="0" w:space="0" w:color="auto"/>
        <w:left w:val="none" w:sz="0" w:space="0" w:color="auto"/>
        <w:bottom w:val="none" w:sz="0" w:space="0" w:color="auto"/>
        <w:right w:val="none" w:sz="0" w:space="0" w:color="auto"/>
      </w:divBdr>
    </w:div>
    <w:div w:id="1506438178">
      <w:bodyDiv w:val="1"/>
      <w:marLeft w:val="0"/>
      <w:marRight w:val="0"/>
      <w:marTop w:val="0"/>
      <w:marBottom w:val="0"/>
      <w:divBdr>
        <w:top w:val="none" w:sz="0" w:space="0" w:color="auto"/>
        <w:left w:val="none" w:sz="0" w:space="0" w:color="auto"/>
        <w:bottom w:val="none" w:sz="0" w:space="0" w:color="auto"/>
        <w:right w:val="none" w:sz="0" w:space="0" w:color="auto"/>
      </w:divBdr>
    </w:div>
    <w:div w:id="1506507922">
      <w:bodyDiv w:val="1"/>
      <w:marLeft w:val="0"/>
      <w:marRight w:val="0"/>
      <w:marTop w:val="0"/>
      <w:marBottom w:val="0"/>
      <w:divBdr>
        <w:top w:val="none" w:sz="0" w:space="0" w:color="auto"/>
        <w:left w:val="none" w:sz="0" w:space="0" w:color="auto"/>
        <w:bottom w:val="none" w:sz="0" w:space="0" w:color="auto"/>
        <w:right w:val="none" w:sz="0" w:space="0" w:color="auto"/>
      </w:divBdr>
    </w:div>
    <w:div w:id="1507208953">
      <w:bodyDiv w:val="1"/>
      <w:marLeft w:val="0"/>
      <w:marRight w:val="0"/>
      <w:marTop w:val="0"/>
      <w:marBottom w:val="0"/>
      <w:divBdr>
        <w:top w:val="none" w:sz="0" w:space="0" w:color="auto"/>
        <w:left w:val="none" w:sz="0" w:space="0" w:color="auto"/>
        <w:bottom w:val="none" w:sz="0" w:space="0" w:color="auto"/>
        <w:right w:val="none" w:sz="0" w:space="0" w:color="auto"/>
      </w:divBdr>
    </w:div>
    <w:div w:id="1507211566">
      <w:bodyDiv w:val="1"/>
      <w:marLeft w:val="0"/>
      <w:marRight w:val="0"/>
      <w:marTop w:val="0"/>
      <w:marBottom w:val="0"/>
      <w:divBdr>
        <w:top w:val="none" w:sz="0" w:space="0" w:color="auto"/>
        <w:left w:val="none" w:sz="0" w:space="0" w:color="auto"/>
        <w:bottom w:val="none" w:sz="0" w:space="0" w:color="auto"/>
        <w:right w:val="none" w:sz="0" w:space="0" w:color="auto"/>
      </w:divBdr>
    </w:div>
    <w:div w:id="1508472884">
      <w:bodyDiv w:val="1"/>
      <w:marLeft w:val="0"/>
      <w:marRight w:val="0"/>
      <w:marTop w:val="0"/>
      <w:marBottom w:val="0"/>
      <w:divBdr>
        <w:top w:val="none" w:sz="0" w:space="0" w:color="auto"/>
        <w:left w:val="none" w:sz="0" w:space="0" w:color="auto"/>
        <w:bottom w:val="none" w:sz="0" w:space="0" w:color="auto"/>
        <w:right w:val="none" w:sz="0" w:space="0" w:color="auto"/>
      </w:divBdr>
    </w:div>
    <w:div w:id="1509446048">
      <w:bodyDiv w:val="1"/>
      <w:marLeft w:val="0"/>
      <w:marRight w:val="0"/>
      <w:marTop w:val="0"/>
      <w:marBottom w:val="0"/>
      <w:divBdr>
        <w:top w:val="none" w:sz="0" w:space="0" w:color="auto"/>
        <w:left w:val="none" w:sz="0" w:space="0" w:color="auto"/>
        <w:bottom w:val="none" w:sz="0" w:space="0" w:color="auto"/>
        <w:right w:val="none" w:sz="0" w:space="0" w:color="auto"/>
      </w:divBdr>
    </w:div>
    <w:div w:id="1510408499">
      <w:bodyDiv w:val="1"/>
      <w:marLeft w:val="0"/>
      <w:marRight w:val="0"/>
      <w:marTop w:val="0"/>
      <w:marBottom w:val="0"/>
      <w:divBdr>
        <w:top w:val="none" w:sz="0" w:space="0" w:color="auto"/>
        <w:left w:val="none" w:sz="0" w:space="0" w:color="auto"/>
        <w:bottom w:val="none" w:sz="0" w:space="0" w:color="auto"/>
        <w:right w:val="none" w:sz="0" w:space="0" w:color="auto"/>
      </w:divBdr>
    </w:div>
    <w:div w:id="1510948345">
      <w:bodyDiv w:val="1"/>
      <w:marLeft w:val="0"/>
      <w:marRight w:val="0"/>
      <w:marTop w:val="0"/>
      <w:marBottom w:val="0"/>
      <w:divBdr>
        <w:top w:val="none" w:sz="0" w:space="0" w:color="auto"/>
        <w:left w:val="none" w:sz="0" w:space="0" w:color="auto"/>
        <w:bottom w:val="none" w:sz="0" w:space="0" w:color="auto"/>
        <w:right w:val="none" w:sz="0" w:space="0" w:color="auto"/>
      </w:divBdr>
    </w:div>
    <w:div w:id="1510951130">
      <w:bodyDiv w:val="1"/>
      <w:marLeft w:val="0"/>
      <w:marRight w:val="0"/>
      <w:marTop w:val="0"/>
      <w:marBottom w:val="0"/>
      <w:divBdr>
        <w:top w:val="none" w:sz="0" w:space="0" w:color="auto"/>
        <w:left w:val="none" w:sz="0" w:space="0" w:color="auto"/>
        <w:bottom w:val="none" w:sz="0" w:space="0" w:color="auto"/>
        <w:right w:val="none" w:sz="0" w:space="0" w:color="auto"/>
      </w:divBdr>
    </w:div>
    <w:div w:id="1512797307">
      <w:bodyDiv w:val="1"/>
      <w:marLeft w:val="0"/>
      <w:marRight w:val="0"/>
      <w:marTop w:val="0"/>
      <w:marBottom w:val="0"/>
      <w:divBdr>
        <w:top w:val="none" w:sz="0" w:space="0" w:color="auto"/>
        <w:left w:val="none" w:sz="0" w:space="0" w:color="auto"/>
        <w:bottom w:val="none" w:sz="0" w:space="0" w:color="auto"/>
        <w:right w:val="none" w:sz="0" w:space="0" w:color="auto"/>
      </w:divBdr>
    </w:div>
    <w:div w:id="1512915792">
      <w:bodyDiv w:val="1"/>
      <w:marLeft w:val="0"/>
      <w:marRight w:val="0"/>
      <w:marTop w:val="0"/>
      <w:marBottom w:val="0"/>
      <w:divBdr>
        <w:top w:val="none" w:sz="0" w:space="0" w:color="auto"/>
        <w:left w:val="none" w:sz="0" w:space="0" w:color="auto"/>
        <w:bottom w:val="none" w:sz="0" w:space="0" w:color="auto"/>
        <w:right w:val="none" w:sz="0" w:space="0" w:color="auto"/>
      </w:divBdr>
    </w:div>
    <w:div w:id="1512992230">
      <w:bodyDiv w:val="1"/>
      <w:marLeft w:val="0"/>
      <w:marRight w:val="0"/>
      <w:marTop w:val="0"/>
      <w:marBottom w:val="0"/>
      <w:divBdr>
        <w:top w:val="none" w:sz="0" w:space="0" w:color="auto"/>
        <w:left w:val="none" w:sz="0" w:space="0" w:color="auto"/>
        <w:bottom w:val="none" w:sz="0" w:space="0" w:color="auto"/>
        <w:right w:val="none" w:sz="0" w:space="0" w:color="auto"/>
      </w:divBdr>
    </w:div>
    <w:div w:id="1513258026">
      <w:bodyDiv w:val="1"/>
      <w:marLeft w:val="0"/>
      <w:marRight w:val="0"/>
      <w:marTop w:val="0"/>
      <w:marBottom w:val="0"/>
      <w:divBdr>
        <w:top w:val="none" w:sz="0" w:space="0" w:color="auto"/>
        <w:left w:val="none" w:sz="0" w:space="0" w:color="auto"/>
        <w:bottom w:val="none" w:sz="0" w:space="0" w:color="auto"/>
        <w:right w:val="none" w:sz="0" w:space="0" w:color="auto"/>
      </w:divBdr>
    </w:div>
    <w:div w:id="1513496418">
      <w:bodyDiv w:val="1"/>
      <w:marLeft w:val="0"/>
      <w:marRight w:val="0"/>
      <w:marTop w:val="0"/>
      <w:marBottom w:val="0"/>
      <w:divBdr>
        <w:top w:val="none" w:sz="0" w:space="0" w:color="auto"/>
        <w:left w:val="none" w:sz="0" w:space="0" w:color="auto"/>
        <w:bottom w:val="none" w:sz="0" w:space="0" w:color="auto"/>
        <w:right w:val="none" w:sz="0" w:space="0" w:color="auto"/>
      </w:divBdr>
    </w:div>
    <w:div w:id="1513911825">
      <w:bodyDiv w:val="1"/>
      <w:marLeft w:val="0"/>
      <w:marRight w:val="0"/>
      <w:marTop w:val="0"/>
      <w:marBottom w:val="0"/>
      <w:divBdr>
        <w:top w:val="none" w:sz="0" w:space="0" w:color="auto"/>
        <w:left w:val="none" w:sz="0" w:space="0" w:color="auto"/>
        <w:bottom w:val="none" w:sz="0" w:space="0" w:color="auto"/>
        <w:right w:val="none" w:sz="0" w:space="0" w:color="auto"/>
      </w:divBdr>
    </w:div>
    <w:div w:id="1514614331">
      <w:bodyDiv w:val="1"/>
      <w:marLeft w:val="0"/>
      <w:marRight w:val="0"/>
      <w:marTop w:val="0"/>
      <w:marBottom w:val="0"/>
      <w:divBdr>
        <w:top w:val="none" w:sz="0" w:space="0" w:color="auto"/>
        <w:left w:val="none" w:sz="0" w:space="0" w:color="auto"/>
        <w:bottom w:val="none" w:sz="0" w:space="0" w:color="auto"/>
        <w:right w:val="none" w:sz="0" w:space="0" w:color="auto"/>
      </w:divBdr>
    </w:div>
    <w:div w:id="1515340109">
      <w:bodyDiv w:val="1"/>
      <w:marLeft w:val="0"/>
      <w:marRight w:val="0"/>
      <w:marTop w:val="0"/>
      <w:marBottom w:val="0"/>
      <w:divBdr>
        <w:top w:val="none" w:sz="0" w:space="0" w:color="auto"/>
        <w:left w:val="none" w:sz="0" w:space="0" w:color="auto"/>
        <w:bottom w:val="none" w:sz="0" w:space="0" w:color="auto"/>
        <w:right w:val="none" w:sz="0" w:space="0" w:color="auto"/>
      </w:divBdr>
    </w:div>
    <w:div w:id="1515413689">
      <w:bodyDiv w:val="1"/>
      <w:marLeft w:val="0"/>
      <w:marRight w:val="0"/>
      <w:marTop w:val="0"/>
      <w:marBottom w:val="0"/>
      <w:divBdr>
        <w:top w:val="none" w:sz="0" w:space="0" w:color="auto"/>
        <w:left w:val="none" w:sz="0" w:space="0" w:color="auto"/>
        <w:bottom w:val="none" w:sz="0" w:space="0" w:color="auto"/>
        <w:right w:val="none" w:sz="0" w:space="0" w:color="auto"/>
      </w:divBdr>
    </w:div>
    <w:div w:id="1515609373">
      <w:bodyDiv w:val="1"/>
      <w:marLeft w:val="0"/>
      <w:marRight w:val="0"/>
      <w:marTop w:val="0"/>
      <w:marBottom w:val="0"/>
      <w:divBdr>
        <w:top w:val="none" w:sz="0" w:space="0" w:color="auto"/>
        <w:left w:val="none" w:sz="0" w:space="0" w:color="auto"/>
        <w:bottom w:val="none" w:sz="0" w:space="0" w:color="auto"/>
        <w:right w:val="none" w:sz="0" w:space="0" w:color="auto"/>
      </w:divBdr>
    </w:div>
    <w:div w:id="1516192322">
      <w:bodyDiv w:val="1"/>
      <w:marLeft w:val="0"/>
      <w:marRight w:val="0"/>
      <w:marTop w:val="0"/>
      <w:marBottom w:val="0"/>
      <w:divBdr>
        <w:top w:val="none" w:sz="0" w:space="0" w:color="auto"/>
        <w:left w:val="none" w:sz="0" w:space="0" w:color="auto"/>
        <w:bottom w:val="none" w:sz="0" w:space="0" w:color="auto"/>
        <w:right w:val="none" w:sz="0" w:space="0" w:color="auto"/>
      </w:divBdr>
    </w:div>
    <w:div w:id="1516380444">
      <w:bodyDiv w:val="1"/>
      <w:marLeft w:val="0"/>
      <w:marRight w:val="0"/>
      <w:marTop w:val="0"/>
      <w:marBottom w:val="0"/>
      <w:divBdr>
        <w:top w:val="none" w:sz="0" w:space="0" w:color="auto"/>
        <w:left w:val="none" w:sz="0" w:space="0" w:color="auto"/>
        <w:bottom w:val="none" w:sz="0" w:space="0" w:color="auto"/>
        <w:right w:val="none" w:sz="0" w:space="0" w:color="auto"/>
      </w:divBdr>
    </w:div>
    <w:div w:id="1516530125">
      <w:bodyDiv w:val="1"/>
      <w:marLeft w:val="0"/>
      <w:marRight w:val="0"/>
      <w:marTop w:val="0"/>
      <w:marBottom w:val="0"/>
      <w:divBdr>
        <w:top w:val="none" w:sz="0" w:space="0" w:color="auto"/>
        <w:left w:val="none" w:sz="0" w:space="0" w:color="auto"/>
        <w:bottom w:val="none" w:sz="0" w:space="0" w:color="auto"/>
        <w:right w:val="none" w:sz="0" w:space="0" w:color="auto"/>
      </w:divBdr>
    </w:div>
    <w:div w:id="1516993472">
      <w:bodyDiv w:val="1"/>
      <w:marLeft w:val="0"/>
      <w:marRight w:val="0"/>
      <w:marTop w:val="0"/>
      <w:marBottom w:val="0"/>
      <w:divBdr>
        <w:top w:val="none" w:sz="0" w:space="0" w:color="auto"/>
        <w:left w:val="none" w:sz="0" w:space="0" w:color="auto"/>
        <w:bottom w:val="none" w:sz="0" w:space="0" w:color="auto"/>
        <w:right w:val="none" w:sz="0" w:space="0" w:color="auto"/>
      </w:divBdr>
    </w:div>
    <w:div w:id="1517647873">
      <w:bodyDiv w:val="1"/>
      <w:marLeft w:val="0"/>
      <w:marRight w:val="0"/>
      <w:marTop w:val="0"/>
      <w:marBottom w:val="0"/>
      <w:divBdr>
        <w:top w:val="none" w:sz="0" w:space="0" w:color="auto"/>
        <w:left w:val="none" w:sz="0" w:space="0" w:color="auto"/>
        <w:bottom w:val="none" w:sz="0" w:space="0" w:color="auto"/>
        <w:right w:val="none" w:sz="0" w:space="0" w:color="auto"/>
      </w:divBdr>
    </w:div>
    <w:div w:id="1518150842">
      <w:bodyDiv w:val="1"/>
      <w:marLeft w:val="0"/>
      <w:marRight w:val="0"/>
      <w:marTop w:val="0"/>
      <w:marBottom w:val="0"/>
      <w:divBdr>
        <w:top w:val="none" w:sz="0" w:space="0" w:color="auto"/>
        <w:left w:val="none" w:sz="0" w:space="0" w:color="auto"/>
        <w:bottom w:val="none" w:sz="0" w:space="0" w:color="auto"/>
        <w:right w:val="none" w:sz="0" w:space="0" w:color="auto"/>
      </w:divBdr>
    </w:div>
    <w:div w:id="1518235102">
      <w:bodyDiv w:val="1"/>
      <w:marLeft w:val="0"/>
      <w:marRight w:val="0"/>
      <w:marTop w:val="0"/>
      <w:marBottom w:val="0"/>
      <w:divBdr>
        <w:top w:val="none" w:sz="0" w:space="0" w:color="auto"/>
        <w:left w:val="none" w:sz="0" w:space="0" w:color="auto"/>
        <w:bottom w:val="none" w:sz="0" w:space="0" w:color="auto"/>
        <w:right w:val="none" w:sz="0" w:space="0" w:color="auto"/>
      </w:divBdr>
    </w:div>
    <w:div w:id="1518809613">
      <w:bodyDiv w:val="1"/>
      <w:marLeft w:val="0"/>
      <w:marRight w:val="0"/>
      <w:marTop w:val="0"/>
      <w:marBottom w:val="0"/>
      <w:divBdr>
        <w:top w:val="none" w:sz="0" w:space="0" w:color="auto"/>
        <w:left w:val="none" w:sz="0" w:space="0" w:color="auto"/>
        <w:bottom w:val="none" w:sz="0" w:space="0" w:color="auto"/>
        <w:right w:val="none" w:sz="0" w:space="0" w:color="auto"/>
      </w:divBdr>
    </w:div>
    <w:div w:id="1518931655">
      <w:bodyDiv w:val="1"/>
      <w:marLeft w:val="0"/>
      <w:marRight w:val="0"/>
      <w:marTop w:val="0"/>
      <w:marBottom w:val="0"/>
      <w:divBdr>
        <w:top w:val="none" w:sz="0" w:space="0" w:color="auto"/>
        <w:left w:val="none" w:sz="0" w:space="0" w:color="auto"/>
        <w:bottom w:val="none" w:sz="0" w:space="0" w:color="auto"/>
        <w:right w:val="none" w:sz="0" w:space="0" w:color="auto"/>
      </w:divBdr>
    </w:div>
    <w:div w:id="1519125537">
      <w:bodyDiv w:val="1"/>
      <w:marLeft w:val="0"/>
      <w:marRight w:val="0"/>
      <w:marTop w:val="0"/>
      <w:marBottom w:val="0"/>
      <w:divBdr>
        <w:top w:val="none" w:sz="0" w:space="0" w:color="auto"/>
        <w:left w:val="none" w:sz="0" w:space="0" w:color="auto"/>
        <w:bottom w:val="none" w:sz="0" w:space="0" w:color="auto"/>
        <w:right w:val="none" w:sz="0" w:space="0" w:color="auto"/>
      </w:divBdr>
    </w:div>
    <w:div w:id="1519730044">
      <w:bodyDiv w:val="1"/>
      <w:marLeft w:val="0"/>
      <w:marRight w:val="0"/>
      <w:marTop w:val="0"/>
      <w:marBottom w:val="0"/>
      <w:divBdr>
        <w:top w:val="none" w:sz="0" w:space="0" w:color="auto"/>
        <w:left w:val="none" w:sz="0" w:space="0" w:color="auto"/>
        <w:bottom w:val="none" w:sz="0" w:space="0" w:color="auto"/>
        <w:right w:val="none" w:sz="0" w:space="0" w:color="auto"/>
      </w:divBdr>
    </w:div>
    <w:div w:id="1519927731">
      <w:bodyDiv w:val="1"/>
      <w:marLeft w:val="0"/>
      <w:marRight w:val="0"/>
      <w:marTop w:val="0"/>
      <w:marBottom w:val="0"/>
      <w:divBdr>
        <w:top w:val="none" w:sz="0" w:space="0" w:color="auto"/>
        <w:left w:val="none" w:sz="0" w:space="0" w:color="auto"/>
        <w:bottom w:val="none" w:sz="0" w:space="0" w:color="auto"/>
        <w:right w:val="none" w:sz="0" w:space="0" w:color="auto"/>
      </w:divBdr>
    </w:div>
    <w:div w:id="1520116831">
      <w:bodyDiv w:val="1"/>
      <w:marLeft w:val="0"/>
      <w:marRight w:val="0"/>
      <w:marTop w:val="0"/>
      <w:marBottom w:val="0"/>
      <w:divBdr>
        <w:top w:val="none" w:sz="0" w:space="0" w:color="auto"/>
        <w:left w:val="none" w:sz="0" w:space="0" w:color="auto"/>
        <w:bottom w:val="none" w:sz="0" w:space="0" w:color="auto"/>
        <w:right w:val="none" w:sz="0" w:space="0" w:color="auto"/>
      </w:divBdr>
    </w:div>
    <w:div w:id="1520200890">
      <w:bodyDiv w:val="1"/>
      <w:marLeft w:val="0"/>
      <w:marRight w:val="0"/>
      <w:marTop w:val="0"/>
      <w:marBottom w:val="0"/>
      <w:divBdr>
        <w:top w:val="none" w:sz="0" w:space="0" w:color="auto"/>
        <w:left w:val="none" w:sz="0" w:space="0" w:color="auto"/>
        <w:bottom w:val="none" w:sz="0" w:space="0" w:color="auto"/>
        <w:right w:val="none" w:sz="0" w:space="0" w:color="auto"/>
      </w:divBdr>
    </w:div>
    <w:div w:id="1520781304">
      <w:bodyDiv w:val="1"/>
      <w:marLeft w:val="0"/>
      <w:marRight w:val="0"/>
      <w:marTop w:val="0"/>
      <w:marBottom w:val="0"/>
      <w:divBdr>
        <w:top w:val="none" w:sz="0" w:space="0" w:color="auto"/>
        <w:left w:val="none" w:sz="0" w:space="0" w:color="auto"/>
        <w:bottom w:val="none" w:sz="0" w:space="0" w:color="auto"/>
        <w:right w:val="none" w:sz="0" w:space="0" w:color="auto"/>
      </w:divBdr>
    </w:div>
    <w:div w:id="1521429671">
      <w:bodyDiv w:val="1"/>
      <w:marLeft w:val="0"/>
      <w:marRight w:val="0"/>
      <w:marTop w:val="0"/>
      <w:marBottom w:val="0"/>
      <w:divBdr>
        <w:top w:val="none" w:sz="0" w:space="0" w:color="auto"/>
        <w:left w:val="none" w:sz="0" w:space="0" w:color="auto"/>
        <w:bottom w:val="none" w:sz="0" w:space="0" w:color="auto"/>
        <w:right w:val="none" w:sz="0" w:space="0" w:color="auto"/>
      </w:divBdr>
    </w:div>
    <w:div w:id="1522205831">
      <w:bodyDiv w:val="1"/>
      <w:marLeft w:val="0"/>
      <w:marRight w:val="0"/>
      <w:marTop w:val="0"/>
      <w:marBottom w:val="0"/>
      <w:divBdr>
        <w:top w:val="none" w:sz="0" w:space="0" w:color="auto"/>
        <w:left w:val="none" w:sz="0" w:space="0" w:color="auto"/>
        <w:bottom w:val="none" w:sz="0" w:space="0" w:color="auto"/>
        <w:right w:val="none" w:sz="0" w:space="0" w:color="auto"/>
      </w:divBdr>
    </w:div>
    <w:div w:id="1522402045">
      <w:bodyDiv w:val="1"/>
      <w:marLeft w:val="0"/>
      <w:marRight w:val="0"/>
      <w:marTop w:val="0"/>
      <w:marBottom w:val="0"/>
      <w:divBdr>
        <w:top w:val="none" w:sz="0" w:space="0" w:color="auto"/>
        <w:left w:val="none" w:sz="0" w:space="0" w:color="auto"/>
        <w:bottom w:val="none" w:sz="0" w:space="0" w:color="auto"/>
        <w:right w:val="none" w:sz="0" w:space="0" w:color="auto"/>
      </w:divBdr>
    </w:div>
    <w:div w:id="1522817154">
      <w:bodyDiv w:val="1"/>
      <w:marLeft w:val="0"/>
      <w:marRight w:val="0"/>
      <w:marTop w:val="0"/>
      <w:marBottom w:val="0"/>
      <w:divBdr>
        <w:top w:val="none" w:sz="0" w:space="0" w:color="auto"/>
        <w:left w:val="none" w:sz="0" w:space="0" w:color="auto"/>
        <w:bottom w:val="none" w:sz="0" w:space="0" w:color="auto"/>
        <w:right w:val="none" w:sz="0" w:space="0" w:color="auto"/>
      </w:divBdr>
    </w:div>
    <w:div w:id="1522819233">
      <w:bodyDiv w:val="1"/>
      <w:marLeft w:val="0"/>
      <w:marRight w:val="0"/>
      <w:marTop w:val="0"/>
      <w:marBottom w:val="0"/>
      <w:divBdr>
        <w:top w:val="none" w:sz="0" w:space="0" w:color="auto"/>
        <w:left w:val="none" w:sz="0" w:space="0" w:color="auto"/>
        <w:bottom w:val="none" w:sz="0" w:space="0" w:color="auto"/>
        <w:right w:val="none" w:sz="0" w:space="0" w:color="auto"/>
      </w:divBdr>
    </w:div>
    <w:div w:id="1522860035">
      <w:bodyDiv w:val="1"/>
      <w:marLeft w:val="0"/>
      <w:marRight w:val="0"/>
      <w:marTop w:val="0"/>
      <w:marBottom w:val="0"/>
      <w:divBdr>
        <w:top w:val="none" w:sz="0" w:space="0" w:color="auto"/>
        <w:left w:val="none" w:sz="0" w:space="0" w:color="auto"/>
        <w:bottom w:val="none" w:sz="0" w:space="0" w:color="auto"/>
        <w:right w:val="none" w:sz="0" w:space="0" w:color="auto"/>
      </w:divBdr>
    </w:div>
    <w:div w:id="1523057499">
      <w:bodyDiv w:val="1"/>
      <w:marLeft w:val="0"/>
      <w:marRight w:val="0"/>
      <w:marTop w:val="0"/>
      <w:marBottom w:val="0"/>
      <w:divBdr>
        <w:top w:val="none" w:sz="0" w:space="0" w:color="auto"/>
        <w:left w:val="none" w:sz="0" w:space="0" w:color="auto"/>
        <w:bottom w:val="none" w:sz="0" w:space="0" w:color="auto"/>
        <w:right w:val="none" w:sz="0" w:space="0" w:color="auto"/>
      </w:divBdr>
    </w:div>
    <w:div w:id="1523740522">
      <w:bodyDiv w:val="1"/>
      <w:marLeft w:val="0"/>
      <w:marRight w:val="0"/>
      <w:marTop w:val="0"/>
      <w:marBottom w:val="0"/>
      <w:divBdr>
        <w:top w:val="none" w:sz="0" w:space="0" w:color="auto"/>
        <w:left w:val="none" w:sz="0" w:space="0" w:color="auto"/>
        <w:bottom w:val="none" w:sz="0" w:space="0" w:color="auto"/>
        <w:right w:val="none" w:sz="0" w:space="0" w:color="auto"/>
      </w:divBdr>
    </w:div>
    <w:div w:id="1523785817">
      <w:bodyDiv w:val="1"/>
      <w:marLeft w:val="0"/>
      <w:marRight w:val="0"/>
      <w:marTop w:val="0"/>
      <w:marBottom w:val="0"/>
      <w:divBdr>
        <w:top w:val="none" w:sz="0" w:space="0" w:color="auto"/>
        <w:left w:val="none" w:sz="0" w:space="0" w:color="auto"/>
        <w:bottom w:val="none" w:sz="0" w:space="0" w:color="auto"/>
        <w:right w:val="none" w:sz="0" w:space="0" w:color="auto"/>
      </w:divBdr>
    </w:div>
    <w:div w:id="1523856967">
      <w:bodyDiv w:val="1"/>
      <w:marLeft w:val="0"/>
      <w:marRight w:val="0"/>
      <w:marTop w:val="0"/>
      <w:marBottom w:val="0"/>
      <w:divBdr>
        <w:top w:val="none" w:sz="0" w:space="0" w:color="auto"/>
        <w:left w:val="none" w:sz="0" w:space="0" w:color="auto"/>
        <w:bottom w:val="none" w:sz="0" w:space="0" w:color="auto"/>
        <w:right w:val="none" w:sz="0" w:space="0" w:color="auto"/>
      </w:divBdr>
    </w:div>
    <w:div w:id="1524324106">
      <w:bodyDiv w:val="1"/>
      <w:marLeft w:val="0"/>
      <w:marRight w:val="0"/>
      <w:marTop w:val="0"/>
      <w:marBottom w:val="0"/>
      <w:divBdr>
        <w:top w:val="none" w:sz="0" w:space="0" w:color="auto"/>
        <w:left w:val="none" w:sz="0" w:space="0" w:color="auto"/>
        <w:bottom w:val="none" w:sz="0" w:space="0" w:color="auto"/>
        <w:right w:val="none" w:sz="0" w:space="0" w:color="auto"/>
      </w:divBdr>
    </w:div>
    <w:div w:id="1524707998">
      <w:bodyDiv w:val="1"/>
      <w:marLeft w:val="0"/>
      <w:marRight w:val="0"/>
      <w:marTop w:val="0"/>
      <w:marBottom w:val="0"/>
      <w:divBdr>
        <w:top w:val="none" w:sz="0" w:space="0" w:color="auto"/>
        <w:left w:val="none" w:sz="0" w:space="0" w:color="auto"/>
        <w:bottom w:val="none" w:sz="0" w:space="0" w:color="auto"/>
        <w:right w:val="none" w:sz="0" w:space="0" w:color="auto"/>
      </w:divBdr>
    </w:div>
    <w:div w:id="1524782787">
      <w:bodyDiv w:val="1"/>
      <w:marLeft w:val="0"/>
      <w:marRight w:val="0"/>
      <w:marTop w:val="0"/>
      <w:marBottom w:val="0"/>
      <w:divBdr>
        <w:top w:val="none" w:sz="0" w:space="0" w:color="auto"/>
        <w:left w:val="none" w:sz="0" w:space="0" w:color="auto"/>
        <w:bottom w:val="none" w:sz="0" w:space="0" w:color="auto"/>
        <w:right w:val="none" w:sz="0" w:space="0" w:color="auto"/>
      </w:divBdr>
    </w:div>
    <w:div w:id="1525509754">
      <w:bodyDiv w:val="1"/>
      <w:marLeft w:val="0"/>
      <w:marRight w:val="0"/>
      <w:marTop w:val="0"/>
      <w:marBottom w:val="0"/>
      <w:divBdr>
        <w:top w:val="none" w:sz="0" w:space="0" w:color="auto"/>
        <w:left w:val="none" w:sz="0" w:space="0" w:color="auto"/>
        <w:bottom w:val="none" w:sz="0" w:space="0" w:color="auto"/>
        <w:right w:val="none" w:sz="0" w:space="0" w:color="auto"/>
      </w:divBdr>
    </w:div>
    <w:div w:id="1526283778">
      <w:bodyDiv w:val="1"/>
      <w:marLeft w:val="0"/>
      <w:marRight w:val="0"/>
      <w:marTop w:val="0"/>
      <w:marBottom w:val="0"/>
      <w:divBdr>
        <w:top w:val="none" w:sz="0" w:space="0" w:color="auto"/>
        <w:left w:val="none" w:sz="0" w:space="0" w:color="auto"/>
        <w:bottom w:val="none" w:sz="0" w:space="0" w:color="auto"/>
        <w:right w:val="none" w:sz="0" w:space="0" w:color="auto"/>
      </w:divBdr>
    </w:div>
    <w:div w:id="1526670852">
      <w:bodyDiv w:val="1"/>
      <w:marLeft w:val="0"/>
      <w:marRight w:val="0"/>
      <w:marTop w:val="0"/>
      <w:marBottom w:val="0"/>
      <w:divBdr>
        <w:top w:val="none" w:sz="0" w:space="0" w:color="auto"/>
        <w:left w:val="none" w:sz="0" w:space="0" w:color="auto"/>
        <w:bottom w:val="none" w:sz="0" w:space="0" w:color="auto"/>
        <w:right w:val="none" w:sz="0" w:space="0" w:color="auto"/>
      </w:divBdr>
    </w:div>
    <w:div w:id="1526864226">
      <w:bodyDiv w:val="1"/>
      <w:marLeft w:val="0"/>
      <w:marRight w:val="0"/>
      <w:marTop w:val="0"/>
      <w:marBottom w:val="0"/>
      <w:divBdr>
        <w:top w:val="none" w:sz="0" w:space="0" w:color="auto"/>
        <w:left w:val="none" w:sz="0" w:space="0" w:color="auto"/>
        <w:bottom w:val="none" w:sz="0" w:space="0" w:color="auto"/>
        <w:right w:val="none" w:sz="0" w:space="0" w:color="auto"/>
      </w:divBdr>
    </w:div>
    <w:div w:id="1527258626">
      <w:bodyDiv w:val="1"/>
      <w:marLeft w:val="0"/>
      <w:marRight w:val="0"/>
      <w:marTop w:val="0"/>
      <w:marBottom w:val="0"/>
      <w:divBdr>
        <w:top w:val="none" w:sz="0" w:space="0" w:color="auto"/>
        <w:left w:val="none" w:sz="0" w:space="0" w:color="auto"/>
        <w:bottom w:val="none" w:sz="0" w:space="0" w:color="auto"/>
        <w:right w:val="none" w:sz="0" w:space="0" w:color="auto"/>
      </w:divBdr>
    </w:div>
    <w:div w:id="1527406100">
      <w:bodyDiv w:val="1"/>
      <w:marLeft w:val="0"/>
      <w:marRight w:val="0"/>
      <w:marTop w:val="0"/>
      <w:marBottom w:val="0"/>
      <w:divBdr>
        <w:top w:val="none" w:sz="0" w:space="0" w:color="auto"/>
        <w:left w:val="none" w:sz="0" w:space="0" w:color="auto"/>
        <w:bottom w:val="none" w:sz="0" w:space="0" w:color="auto"/>
        <w:right w:val="none" w:sz="0" w:space="0" w:color="auto"/>
      </w:divBdr>
    </w:div>
    <w:div w:id="1528564343">
      <w:bodyDiv w:val="1"/>
      <w:marLeft w:val="0"/>
      <w:marRight w:val="0"/>
      <w:marTop w:val="0"/>
      <w:marBottom w:val="0"/>
      <w:divBdr>
        <w:top w:val="none" w:sz="0" w:space="0" w:color="auto"/>
        <w:left w:val="none" w:sz="0" w:space="0" w:color="auto"/>
        <w:bottom w:val="none" w:sz="0" w:space="0" w:color="auto"/>
        <w:right w:val="none" w:sz="0" w:space="0" w:color="auto"/>
      </w:divBdr>
    </w:div>
    <w:div w:id="1528831630">
      <w:bodyDiv w:val="1"/>
      <w:marLeft w:val="0"/>
      <w:marRight w:val="0"/>
      <w:marTop w:val="0"/>
      <w:marBottom w:val="0"/>
      <w:divBdr>
        <w:top w:val="none" w:sz="0" w:space="0" w:color="auto"/>
        <w:left w:val="none" w:sz="0" w:space="0" w:color="auto"/>
        <w:bottom w:val="none" w:sz="0" w:space="0" w:color="auto"/>
        <w:right w:val="none" w:sz="0" w:space="0" w:color="auto"/>
      </w:divBdr>
    </w:div>
    <w:div w:id="1529954389">
      <w:bodyDiv w:val="1"/>
      <w:marLeft w:val="0"/>
      <w:marRight w:val="0"/>
      <w:marTop w:val="0"/>
      <w:marBottom w:val="0"/>
      <w:divBdr>
        <w:top w:val="none" w:sz="0" w:space="0" w:color="auto"/>
        <w:left w:val="none" w:sz="0" w:space="0" w:color="auto"/>
        <w:bottom w:val="none" w:sz="0" w:space="0" w:color="auto"/>
        <w:right w:val="none" w:sz="0" w:space="0" w:color="auto"/>
      </w:divBdr>
    </w:div>
    <w:div w:id="1530025225">
      <w:bodyDiv w:val="1"/>
      <w:marLeft w:val="0"/>
      <w:marRight w:val="0"/>
      <w:marTop w:val="0"/>
      <w:marBottom w:val="0"/>
      <w:divBdr>
        <w:top w:val="none" w:sz="0" w:space="0" w:color="auto"/>
        <w:left w:val="none" w:sz="0" w:space="0" w:color="auto"/>
        <w:bottom w:val="none" w:sz="0" w:space="0" w:color="auto"/>
        <w:right w:val="none" w:sz="0" w:space="0" w:color="auto"/>
      </w:divBdr>
    </w:div>
    <w:div w:id="1530070742">
      <w:bodyDiv w:val="1"/>
      <w:marLeft w:val="0"/>
      <w:marRight w:val="0"/>
      <w:marTop w:val="0"/>
      <w:marBottom w:val="0"/>
      <w:divBdr>
        <w:top w:val="none" w:sz="0" w:space="0" w:color="auto"/>
        <w:left w:val="none" w:sz="0" w:space="0" w:color="auto"/>
        <w:bottom w:val="none" w:sz="0" w:space="0" w:color="auto"/>
        <w:right w:val="none" w:sz="0" w:space="0" w:color="auto"/>
      </w:divBdr>
    </w:div>
    <w:div w:id="1530338964">
      <w:bodyDiv w:val="1"/>
      <w:marLeft w:val="0"/>
      <w:marRight w:val="0"/>
      <w:marTop w:val="0"/>
      <w:marBottom w:val="0"/>
      <w:divBdr>
        <w:top w:val="none" w:sz="0" w:space="0" w:color="auto"/>
        <w:left w:val="none" w:sz="0" w:space="0" w:color="auto"/>
        <w:bottom w:val="none" w:sz="0" w:space="0" w:color="auto"/>
        <w:right w:val="none" w:sz="0" w:space="0" w:color="auto"/>
      </w:divBdr>
    </w:div>
    <w:div w:id="1530684202">
      <w:bodyDiv w:val="1"/>
      <w:marLeft w:val="0"/>
      <w:marRight w:val="0"/>
      <w:marTop w:val="0"/>
      <w:marBottom w:val="0"/>
      <w:divBdr>
        <w:top w:val="none" w:sz="0" w:space="0" w:color="auto"/>
        <w:left w:val="none" w:sz="0" w:space="0" w:color="auto"/>
        <w:bottom w:val="none" w:sz="0" w:space="0" w:color="auto"/>
        <w:right w:val="none" w:sz="0" w:space="0" w:color="auto"/>
      </w:divBdr>
    </w:div>
    <w:div w:id="1531334851">
      <w:bodyDiv w:val="1"/>
      <w:marLeft w:val="0"/>
      <w:marRight w:val="0"/>
      <w:marTop w:val="0"/>
      <w:marBottom w:val="0"/>
      <w:divBdr>
        <w:top w:val="none" w:sz="0" w:space="0" w:color="auto"/>
        <w:left w:val="none" w:sz="0" w:space="0" w:color="auto"/>
        <w:bottom w:val="none" w:sz="0" w:space="0" w:color="auto"/>
        <w:right w:val="none" w:sz="0" w:space="0" w:color="auto"/>
      </w:divBdr>
    </w:div>
    <w:div w:id="1532035207">
      <w:bodyDiv w:val="1"/>
      <w:marLeft w:val="0"/>
      <w:marRight w:val="0"/>
      <w:marTop w:val="0"/>
      <w:marBottom w:val="0"/>
      <w:divBdr>
        <w:top w:val="none" w:sz="0" w:space="0" w:color="auto"/>
        <w:left w:val="none" w:sz="0" w:space="0" w:color="auto"/>
        <w:bottom w:val="none" w:sz="0" w:space="0" w:color="auto"/>
        <w:right w:val="none" w:sz="0" w:space="0" w:color="auto"/>
      </w:divBdr>
    </w:div>
    <w:div w:id="1532307586">
      <w:bodyDiv w:val="1"/>
      <w:marLeft w:val="0"/>
      <w:marRight w:val="0"/>
      <w:marTop w:val="0"/>
      <w:marBottom w:val="0"/>
      <w:divBdr>
        <w:top w:val="none" w:sz="0" w:space="0" w:color="auto"/>
        <w:left w:val="none" w:sz="0" w:space="0" w:color="auto"/>
        <w:bottom w:val="none" w:sz="0" w:space="0" w:color="auto"/>
        <w:right w:val="none" w:sz="0" w:space="0" w:color="auto"/>
      </w:divBdr>
    </w:div>
    <w:div w:id="1533306887">
      <w:bodyDiv w:val="1"/>
      <w:marLeft w:val="0"/>
      <w:marRight w:val="0"/>
      <w:marTop w:val="0"/>
      <w:marBottom w:val="0"/>
      <w:divBdr>
        <w:top w:val="none" w:sz="0" w:space="0" w:color="auto"/>
        <w:left w:val="none" w:sz="0" w:space="0" w:color="auto"/>
        <w:bottom w:val="none" w:sz="0" w:space="0" w:color="auto"/>
        <w:right w:val="none" w:sz="0" w:space="0" w:color="auto"/>
      </w:divBdr>
    </w:div>
    <w:div w:id="1533347860">
      <w:bodyDiv w:val="1"/>
      <w:marLeft w:val="0"/>
      <w:marRight w:val="0"/>
      <w:marTop w:val="0"/>
      <w:marBottom w:val="0"/>
      <w:divBdr>
        <w:top w:val="none" w:sz="0" w:space="0" w:color="auto"/>
        <w:left w:val="none" w:sz="0" w:space="0" w:color="auto"/>
        <w:bottom w:val="none" w:sz="0" w:space="0" w:color="auto"/>
        <w:right w:val="none" w:sz="0" w:space="0" w:color="auto"/>
      </w:divBdr>
    </w:div>
    <w:div w:id="1533420578">
      <w:bodyDiv w:val="1"/>
      <w:marLeft w:val="0"/>
      <w:marRight w:val="0"/>
      <w:marTop w:val="0"/>
      <w:marBottom w:val="0"/>
      <w:divBdr>
        <w:top w:val="none" w:sz="0" w:space="0" w:color="auto"/>
        <w:left w:val="none" w:sz="0" w:space="0" w:color="auto"/>
        <w:bottom w:val="none" w:sz="0" w:space="0" w:color="auto"/>
        <w:right w:val="none" w:sz="0" w:space="0" w:color="auto"/>
      </w:divBdr>
    </w:div>
    <w:div w:id="1533762615">
      <w:bodyDiv w:val="1"/>
      <w:marLeft w:val="0"/>
      <w:marRight w:val="0"/>
      <w:marTop w:val="0"/>
      <w:marBottom w:val="0"/>
      <w:divBdr>
        <w:top w:val="none" w:sz="0" w:space="0" w:color="auto"/>
        <w:left w:val="none" w:sz="0" w:space="0" w:color="auto"/>
        <w:bottom w:val="none" w:sz="0" w:space="0" w:color="auto"/>
        <w:right w:val="none" w:sz="0" w:space="0" w:color="auto"/>
      </w:divBdr>
    </w:div>
    <w:div w:id="1534464883">
      <w:bodyDiv w:val="1"/>
      <w:marLeft w:val="0"/>
      <w:marRight w:val="0"/>
      <w:marTop w:val="0"/>
      <w:marBottom w:val="0"/>
      <w:divBdr>
        <w:top w:val="none" w:sz="0" w:space="0" w:color="auto"/>
        <w:left w:val="none" w:sz="0" w:space="0" w:color="auto"/>
        <w:bottom w:val="none" w:sz="0" w:space="0" w:color="auto"/>
        <w:right w:val="none" w:sz="0" w:space="0" w:color="auto"/>
      </w:divBdr>
    </w:div>
    <w:div w:id="1534683609">
      <w:bodyDiv w:val="1"/>
      <w:marLeft w:val="0"/>
      <w:marRight w:val="0"/>
      <w:marTop w:val="0"/>
      <w:marBottom w:val="0"/>
      <w:divBdr>
        <w:top w:val="none" w:sz="0" w:space="0" w:color="auto"/>
        <w:left w:val="none" w:sz="0" w:space="0" w:color="auto"/>
        <w:bottom w:val="none" w:sz="0" w:space="0" w:color="auto"/>
        <w:right w:val="none" w:sz="0" w:space="0" w:color="auto"/>
      </w:divBdr>
    </w:div>
    <w:div w:id="1534810106">
      <w:bodyDiv w:val="1"/>
      <w:marLeft w:val="0"/>
      <w:marRight w:val="0"/>
      <w:marTop w:val="0"/>
      <w:marBottom w:val="0"/>
      <w:divBdr>
        <w:top w:val="none" w:sz="0" w:space="0" w:color="auto"/>
        <w:left w:val="none" w:sz="0" w:space="0" w:color="auto"/>
        <w:bottom w:val="none" w:sz="0" w:space="0" w:color="auto"/>
        <w:right w:val="none" w:sz="0" w:space="0" w:color="auto"/>
      </w:divBdr>
    </w:div>
    <w:div w:id="1535270819">
      <w:bodyDiv w:val="1"/>
      <w:marLeft w:val="0"/>
      <w:marRight w:val="0"/>
      <w:marTop w:val="0"/>
      <w:marBottom w:val="0"/>
      <w:divBdr>
        <w:top w:val="none" w:sz="0" w:space="0" w:color="auto"/>
        <w:left w:val="none" w:sz="0" w:space="0" w:color="auto"/>
        <w:bottom w:val="none" w:sz="0" w:space="0" w:color="auto"/>
        <w:right w:val="none" w:sz="0" w:space="0" w:color="auto"/>
      </w:divBdr>
    </w:div>
    <w:div w:id="1535531660">
      <w:bodyDiv w:val="1"/>
      <w:marLeft w:val="0"/>
      <w:marRight w:val="0"/>
      <w:marTop w:val="0"/>
      <w:marBottom w:val="0"/>
      <w:divBdr>
        <w:top w:val="none" w:sz="0" w:space="0" w:color="auto"/>
        <w:left w:val="none" w:sz="0" w:space="0" w:color="auto"/>
        <w:bottom w:val="none" w:sz="0" w:space="0" w:color="auto"/>
        <w:right w:val="none" w:sz="0" w:space="0" w:color="auto"/>
      </w:divBdr>
    </w:div>
    <w:div w:id="1535994620">
      <w:bodyDiv w:val="1"/>
      <w:marLeft w:val="0"/>
      <w:marRight w:val="0"/>
      <w:marTop w:val="0"/>
      <w:marBottom w:val="0"/>
      <w:divBdr>
        <w:top w:val="none" w:sz="0" w:space="0" w:color="auto"/>
        <w:left w:val="none" w:sz="0" w:space="0" w:color="auto"/>
        <w:bottom w:val="none" w:sz="0" w:space="0" w:color="auto"/>
        <w:right w:val="none" w:sz="0" w:space="0" w:color="auto"/>
      </w:divBdr>
    </w:div>
    <w:div w:id="1535998182">
      <w:bodyDiv w:val="1"/>
      <w:marLeft w:val="0"/>
      <w:marRight w:val="0"/>
      <w:marTop w:val="0"/>
      <w:marBottom w:val="0"/>
      <w:divBdr>
        <w:top w:val="none" w:sz="0" w:space="0" w:color="auto"/>
        <w:left w:val="none" w:sz="0" w:space="0" w:color="auto"/>
        <w:bottom w:val="none" w:sz="0" w:space="0" w:color="auto"/>
        <w:right w:val="none" w:sz="0" w:space="0" w:color="auto"/>
      </w:divBdr>
    </w:div>
    <w:div w:id="1536043195">
      <w:bodyDiv w:val="1"/>
      <w:marLeft w:val="0"/>
      <w:marRight w:val="0"/>
      <w:marTop w:val="0"/>
      <w:marBottom w:val="0"/>
      <w:divBdr>
        <w:top w:val="none" w:sz="0" w:space="0" w:color="auto"/>
        <w:left w:val="none" w:sz="0" w:space="0" w:color="auto"/>
        <w:bottom w:val="none" w:sz="0" w:space="0" w:color="auto"/>
        <w:right w:val="none" w:sz="0" w:space="0" w:color="auto"/>
      </w:divBdr>
    </w:div>
    <w:div w:id="1536188241">
      <w:bodyDiv w:val="1"/>
      <w:marLeft w:val="0"/>
      <w:marRight w:val="0"/>
      <w:marTop w:val="0"/>
      <w:marBottom w:val="0"/>
      <w:divBdr>
        <w:top w:val="none" w:sz="0" w:space="0" w:color="auto"/>
        <w:left w:val="none" w:sz="0" w:space="0" w:color="auto"/>
        <w:bottom w:val="none" w:sz="0" w:space="0" w:color="auto"/>
        <w:right w:val="none" w:sz="0" w:space="0" w:color="auto"/>
      </w:divBdr>
    </w:div>
    <w:div w:id="1536194095">
      <w:bodyDiv w:val="1"/>
      <w:marLeft w:val="0"/>
      <w:marRight w:val="0"/>
      <w:marTop w:val="0"/>
      <w:marBottom w:val="0"/>
      <w:divBdr>
        <w:top w:val="none" w:sz="0" w:space="0" w:color="auto"/>
        <w:left w:val="none" w:sz="0" w:space="0" w:color="auto"/>
        <w:bottom w:val="none" w:sz="0" w:space="0" w:color="auto"/>
        <w:right w:val="none" w:sz="0" w:space="0" w:color="auto"/>
      </w:divBdr>
    </w:div>
    <w:div w:id="1536385744">
      <w:bodyDiv w:val="1"/>
      <w:marLeft w:val="0"/>
      <w:marRight w:val="0"/>
      <w:marTop w:val="0"/>
      <w:marBottom w:val="0"/>
      <w:divBdr>
        <w:top w:val="none" w:sz="0" w:space="0" w:color="auto"/>
        <w:left w:val="none" w:sz="0" w:space="0" w:color="auto"/>
        <w:bottom w:val="none" w:sz="0" w:space="0" w:color="auto"/>
        <w:right w:val="none" w:sz="0" w:space="0" w:color="auto"/>
      </w:divBdr>
    </w:div>
    <w:div w:id="1536428447">
      <w:bodyDiv w:val="1"/>
      <w:marLeft w:val="0"/>
      <w:marRight w:val="0"/>
      <w:marTop w:val="0"/>
      <w:marBottom w:val="0"/>
      <w:divBdr>
        <w:top w:val="none" w:sz="0" w:space="0" w:color="auto"/>
        <w:left w:val="none" w:sz="0" w:space="0" w:color="auto"/>
        <w:bottom w:val="none" w:sz="0" w:space="0" w:color="auto"/>
        <w:right w:val="none" w:sz="0" w:space="0" w:color="auto"/>
      </w:divBdr>
    </w:div>
    <w:div w:id="1536848235">
      <w:bodyDiv w:val="1"/>
      <w:marLeft w:val="0"/>
      <w:marRight w:val="0"/>
      <w:marTop w:val="0"/>
      <w:marBottom w:val="0"/>
      <w:divBdr>
        <w:top w:val="none" w:sz="0" w:space="0" w:color="auto"/>
        <w:left w:val="none" w:sz="0" w:space="0" w:color="auto"/>
        <w:bottom w:val="none" w:sz="0" w:space="0" w:color="auto"/>
        <w:right w:val="none" w:sz="0" w:space="0" w:color="auto"/>
      </w:divBdr>
    </w:div>
    <w:div w:id="1537617939">
      <w:bodyDiv w:val="1"/>
      <w:marLeft w:val="0"/>
      <w:marRight w:val="0"/>
      <w:marTop w:val="0"/>
      <w:marBottom w:val="0"/>
      <w:divBdr>
        <w:top w:val="none" w:sz="0" w:space="0" w:color="auto"/>
        <w:left w:val="none" w:sz="0" w:space="0" w:color="auto"/>
        <w:bottom w:val="none" w:sz="0" w:space="0" w:color="auto"/>
        <w:right w:val="none" w:sz="0" w:space="0" w:color="auto"/>
      </w:divBdr>
    </w:div>
    <w:div w:id="1538204718">
      <w:bodyDiv w:val="1"/>
      <w:marLeft w:val="0"/>
      <w:marRight w:val="0"/>
      <w:marTop w:val="0"/>
      <w:marBottom w:val="0"/>
      <w:divBdr>
        <w:top w:val="none" w:sz="0" w:space="0" w:color="auto"/>
        <w:left w:val="none" w:sz="0" w:space="0" w:color="auto"/>
        <w:bottom w:val="none" w:sz="0" w:space="0" w:color="auto"/>
        <w:right w:val="none" w:sz="0" w:space="0" w:color="auto"/>
      </w:divBdr>
    </w:div>
    <w:div w:id="1538349727">
      <w:bodyDiv w:val="1"/>
      <w:marLeft w:val="0"/>
      <w:marRight w:val="0"/>
      <w:marTop w:val="0"/>
      <w:marBottom w:val="0"/>
      <w:divBdr>
        <w:top w:val="none" w:sz="0" w:space="0" w:color="auto"/>
        <w:left w:val="none" w:sz="0" w:space="0" w:color="auto"/>
        <w:bottom w:val="none" w:sz="0" w:space="0" w:color="auto"/>
        <w:right w:val="none" w:sz="0" w:space="0" w:color="auto"/>
      </w:divBdr>
    </w:div>
    <w:div w:id="1539121368">
      <w:bodyDiv w:val="1"/>
      <w:marLeft w:val="0"/>
      <w:marRight w:val="0"/>
      <w:marTop w:val="0"/>
      <w:marBottom w:val="0"/>
      <w:divBdr>
        <w:top w:val="none" w:sz="0" w:space="0" w:color="auto"/>
        <w:left w:val="none" w:sz="0" w:space="0" w:color="auto"/>
        <w:bottom w:val="none" w:sz="0" w:space="0" w:color="auto"/>
        <w:right w:val="none" w:sz="0" w:space="0" w:color="auto"/>
      </w:divBdr>
    </w:div>
    <w:div w:id="1540168831">
      <w:bodyDiv w:val="1"/>
      <w:marLeft w:val="0"/>
      <w:marRight w:val="0"/>
      <w:marTop w:val="0"/>
      <w:marBottom w:val="0"/>
      <w:divBdr>
        <w:top w:val="none" w:sz="0" w:space="0" w:color="auto"/>
        <w:left w:val="none" w:sz="0" w:space="0" w:color="auto"/>
        <w:bottom w:val="none" w:sz="0" w:space="0" w:color="auto"/>
        <w:right w:val="none" w:sz="0" w:space="0" w:color="auto"/>
      </w:divBdr>
    </w:div>
    <w:div w:id="1541624347">
      <w:bodyDiv w:val="1"/>
      <w:marLeft w:val="0"/>
      <w:marRight w:val="0"/>
      <w:marTop w:val="0"/>
      <w:marBottom w:val="0"/>
      <w:divBdr>
        <w:top w:val="none" w:sz="0" w:space="0" w:color="auto"/>
        <w:left w:val="none" w:sz="0" w:space="0" w:color="auto"/>
        <w:bottom w:val="none" w:sz="0" w:space="0" w:color="auto"/>
        <w:right w:val="none" w:sz="0" w:space="0" w:color="auto"/>
      </w:divBdr>
    </w:div>
    <w:div w:id="1542087519">
      <w:bodyDiv w:val="1"/>
      <w:marLeft w:val="0"/>
      <w:marRight w:val="0"/>
      <w:marTop w:val="0"/>
      <w:marBottom w:val="0"/>
      <w:divBdr>
        <w:top w:val="none" w:sz="0" w:space="0" w:color="auto"/>
        <w:left w:val="none" w:sz="0" w:space="0" w:color="auto"/>
        <w:bottom w:val="none" w:sz="0" w:space="0" w:color="auto"/>
        <w:right w:val="none" w:sz="0" w:space="0" w:color="auto"/>
      </w:divBdr>
    </w:div>
    <w:div w:id="1542129547">
      <w:bodyDiv w:val="1"/>
      <w:marLeft w:val="0"/>
      <w:marRight w:val="0"/>
      <w:marTop w:val="0"/>
      <w:marBottom w:val="0"/>
      <w:divBdr>
        <w:top w:val="none" w:sz="0" w:space="0" w:color="auto"/>
        <w:left w:val="none" w:sz="0" w:space="0" w:color="auto"/>
        <w:bottom w:val="none" w:sz="0" w:space="0" w:color="auto"/>
        <w:right w:val="none" w:sz="0" w:space="0" w:color="auto"/>
      </w:divBdr>
    </w:div>
    <w:div w:id="1542325630">
      <w:bodyDiv w:val="1"/>
      <w:marLeft w:val="0"/>
      <w:marRight w:val="0"/>
      <w:marTop w:val="0"/>
      <w:marBottom w:val="0"/>
      <w:divBdr>
        <w:top w:val="none" w:sz="0" w:space="0" w:color="auto"/>
        <w:left w:val="none" w:sz="0" w:space="0" w:color="auto"/>
        <w:bottom w:val="none" w:sz="0" w:space="0" w:color="auto"/>
        <w:right w:val="none" w:sz="0" w:space="0" w:color="auto"/>
      </w:divBdr>
    </w:div>
    <w:div w:id="1543399813">
      <w:bodyDiv w:val="1"/>
      <w:marLeft w:val="0"/>
      <w:marRight w:val="0"/>
      <w:marTop w:val="0"/>
      <w:marBottom w:val="0"/>
      <w:divBdr>
        <w:top w:val="none" w:sz="0" w:space="0" w:color="auto"/>
        <w:left w:val="none" w:sz="0" w:space="0" w:color="auto"/>
        <w:bottom w:val="none" w:sz="0" w:space="0" w:color="auto"/>
        <w:right w:val="none" w:sz="0" w:space="0" w:color="auto"/>
      </w:divBdr>
    </w:div>
    <w:div w:id="1543711313">
      <w:bodyDiv w:val="1"/>
      <w:marLeft w:val="0"/>
      <w:marRight w:val="0"/>
      <w:marTop w:val="0"/>
      <w:marBottom w:val="0"/>
      <w:divBdr>
        <w:top w:val="none" w:sz="0" w:space="0" w:color="auto"/>
        <w:left w:val="none" w:sz="0" w:space="0" w:color="auto"/>
        <w:bottom w:val="none" w:sz="0" w:space="0" w:color="auto"/>
        <w:right w:val="none" w:sz="0" w:space="0" w:color="auto"/>
      </w:divBdr>
    </w:div>
    <w:div w:id="1543858298">
      <w:bodyDiv w:val="1"/>
      <w:marLeft w:val="0"/>
      <w:marRight w:val="0"/>
      <w:marTop w:val="0"/>
      <w:marBottom w:val="0"/>
      <w:divBdr>
        <w:top w:val="none" w:sz="0" w:space="0" w:color="auto"/>
        <w:left w:val="none" w:sz="0" w:space="0" w:color="auto"/>
        <w:bottom w:val="none" w:sz="0" w:space="0" w:color="auto"/>
        <w:right w:val="none" w:sz="0" w:space="0" w:color="auto"/>
      </w:divBdr>
    </w:div>
    <w:div w:id="1544293257">
      <w:bodyDiv w:val="1"/>
      <w:marLeft w:val="0"/>
      <w:marRight w:val="0"/>
      <w:marTop w:val="0"/>
      <w:marBottom w:val="0"/>
      <w:divBdr>
        <w:top w:val="none" w:sz="0" w:space="0" w:color="auto"/>
        <w:left w:val="none" w:sz="0" w:space="0" w:color="auto"/>
        <w:bottom w:val="none" w:sz="0" w:space="0" w:color="auto"/>
        <w:right w:val="none" w:sz="0" w:space="0" w:color="auto"/>
      </w:divBdr>
    </w:div>
    <w:div w:id="1544366046">
      <w:bodyDiv w:val="1"/>
      <w:marLeft w:val="0"/>
      <w:marRight w:val="0"/>
      <w:marTop w:val="0"/>
      <w:marBottom w:val="0"/>
      <w:divBdr>
        <w:top w:val="none" w:sz="0" w:space="0" w:color="auto"/>
        <w:left w:val="none" w:sz="0" w:space="0" w:color="auto"/>
        <w:bottom w:val="none" w:sz="0" w:space="0" w:color="auto"/>
        <w:right w:val="none" w:sz="0" w:space="0" w:color="auto"/>
      </w:divBdr>
    </w:div>
    <w:div w:id="1545361270">
      <w:bodyDiv w:val="1"/>
      <w:marLeft w:val="0"/>
      <w:marRight w:val="0"/>
      <w:marTop w:val="0"/>
      <w:marBottom w:val="0"/>
      <w:divBdr>
        <w:top w:val="none" w:sz="0" w:space="0" w:color="auto"/>
        <w:left w:val="none" w:sz="0" w:space="0" w:color="auto"/>
        <w:bottom w:val="none" w:sz="0" w:space="0" w:color="auto"/>
        <w:right w:val="none" w:sz="0" w:space="0" w:color="auto"/>
      </w:divBdr>
    </w:div>
    <w:div w:id="1545867285">
      <w:bodyDiv w:val="1"/>
      <w:marLeft w:val="0"/>
      <w:marRight w:val="0"/>
      <w:marTop w:val="0"/>
      <w:marBottom w:val="0"/>
      <w:divBdr>
        <w:top w:val="none" w:sz="0" w:space="0" w:color="auto"/>
        <w:left w:val="none" w:sz="0" w:space="0" w:color="auto"/>
        <w:bottom w:val="none" w:sz="0" w:space="0" w:color="auto"/>
        <w:right w:val="none" w:sz="0" w:space="0" w:color="auto"/>
      </w:divBdr>
    </w:div>
    <w:div w:id="1546062909">
      <w:bodyDiv w:val="1"/>
      <w:marLeft w:val="0"/>
      <w:marRight w:val="0"/>
      <w:marTop w:val="0"/>
      <w:marBottom w:val="0"/>
      <w:divBdr>
        <w:top w:val="none" w:sz="0" w:space="0" w:color="auto"/>
        <w:left w:val="none" w:sz="0" w:space="0" w:color="auto"/>
        <w:bottom w:val="none" w:sz="0" w:space="0" w:color="auto"/>
        <w:right w:val="none" w:sz="0" w:space="0" w:color="auto"/>
      </w:divBdr>
    </w:div>
    <w:div w:id="1546259437">
      <w:bodyDiv w:val="1"/>
      <w:marLeft w:val="0"/>
      <w:marRight w:val="0"/>
      <w:marTop w:val="0"/>
      <w:marBottom w:val="0"/>
      <w:divBdr>
        <w:top w:val="none" w:sz="0" w:space="0" w:color="auto"/>
        <w:left w:val="none" w:sz="0" w:space="0" w:color="auto"/>
        <w:bottom w:val="none" w:sz="0" w:space="0" w:color="auto"/>
        <w:right w:val="none" w:sz="0" w:space="0" w:color="auto"/>
      </w:divBdr>
    </w:div>
    <w:div w:id="1547175765">
      <w:bodyDiv w:val="1"/>
      <w:marLeft w:val="0"/>
      <w:marRight w:val="0"/>
      <w:marTop w:val="0"/>
      <w:marBottom w:val="0"/>
      <w:divBdr>
        <w:top w:val="none" w:sz="0" w:space="0" w:color="auto"/>
        <w:left w:val="none" w:sz="0" w:space="0" w:color="auto"/>
        <w:bottom w:val="none" w:sz="0" w:space="0" w:color="auto"/>
        <w:right w:val="none" w:sz="0" w:space="0" w:color="auto"/>
      </w:divBdr>
    </w:div>
    <w:div w:id="1547445531">
      <w:bodyDiv w:val="1"/>
      <w:marLeft w:val="0"/>
      <w:marRight w:val="0"/>
      <w:marTop w:val="0"/>
      <w:marBottom w:val="0"/>
      <w:divBdr>
        <w:top w:val="none" w:sz="0" w:space="0" w:color="auto"/>
        <w:left w:val="none" w:sz="0" w:space="0" w:color="auto"/>
        <w:bottom w:val="none" w:sz="0" w:space="0" w:color="auto"/>
        <w:right w:val="none" w:sz="0" w:space="0" w:color="auto"/>
      </w:divBdr>
    </w:div>
    <w:div w:id="1548450406">
      <w:bodyDiv w:val="1"/>
      <w:marLeft w:val="0"/>
      <w:marRight w:val="0"/>
      <w:marTop w:val="0"/>
      <w:marBottom w:val="0"/>
      <w:divBdr>
        <w:top w:val="none" w:sz="0" w:space="0" w:color="auto"/>
        <w:left w:val="none" w:sz="0" w:space="0" w:color="auto"/>
        <w:bottom w:val="none" w:sz="0" w:space="0" w:color="auto"/>
        <w:right w:val="none" w:sz="0" w:space="0" w:color="auto"/>
      </w:divBdr>
    </w:div>
    <w:div w:id="1548955347">
      <w:bodyDiv w:val="1"/>
      <w:marLeft w:val="0"/>
      <w:marRight w:val="0"/>
      <w:marTop w:val="0"/>
      <w:marBottom w:val="0"/>
      <w:divBdr>
        <w:top w:val="none" w:sz="0" w:space="0" w:color="auto"/>
        <w:left w:val="none" w:sz="0" w:space="0" w:color="auto"/>
        <w:bottom w:val="none" w:sz="0" w:space="0" w:color="auto"/>
        <w:right w:val="none" w:sz="0" w:space="0" w:color="auto"/>
      </w:divBdr>
    </w:div>
    <w:div w:id="1549027657">
      <w:bodyDiv w:val="1"/>
      <w:marLeft w:val="0"/>
      <w:marRight w:val="0"/>
      <w:marTop w:val="0"/>
      <w:marBottom w:val="0"/>
      <w:divBdr>
        <w:top w:val="none" w:sz="0" w:space="0" w:color="auto"/>
        <w:left w:val="none" w:sz="0" w:space="0" w:color="auto"/>
        <w:bottom w:val="none" w:sz="0" w:space="0" w:color="auto"/>
        <w:right w:val="none" w:sz="0" w:space="0" w:color="auto"/>
      </w:divBdr>
    </w:div>
    <w:div w:id="1550334854">
      <w:bodyDiv w:val="1"/>
      <w:marLeft w:val="0"/>
      <w:marRight w:val="0"/>
      <w:marTop w:val="0"/>
      <w:marBottom w:val="0"/>
      <w:divBdr>
        <w:top w:val="none" w:sz="0" w:space="0" w:color="auto"/>
        <w:left w:val="none" w:sz="0" w:space="0" w:color="auto"/>
        <w:bottom w:val="none" w:sz="0" w:space="0" w:color="auto"/>
        <w:right w:val="none" w:sz="0" w:space="0" w:color="auto"/>
      </w:divBdr>
    </w:div>
    <w:div w:id="1550456776">
      <w:bodyDiv w:val="1"/>
      <w:marLeft w:val="0"/>
      <w:marRight w:val="0"/>
      <w:marTop w:val="0"/>
      <w:marBottom w:val="0"/>
      <w:divBdr>
        <w:top w:val="none" w:sz="0" w:space="0" w:color="auto"/>
        <w:left w:val="none" w:sz="0" w:space="0" w:color="auto"/>
        <w:bottom w:val="none" w:sz="0" w:space="0" w:color="auto"/>
        <w:right w:val="none" w:sz="0" w:space="0" w:color="auto"/>
      </w:divBdr>
    </w:div>
    <w:div w:id="1551841081">
      <w:bodyDiv w:val="1"/>
      <w:marLeft w:val="0"/>
      <w:marRight w:val="0"/>
      <w:marTop w:val="0"/>
      <w:marBottom w:val="0"/>
      <w:divBdr>
        <w:top w:val="none" w:sz="0" w:space="0" w:color="auto"/>
        <w:left w:val="none" w:sz="0" w:space="0" w:color="auto"/>
        <w:bottom w:val="none" w:sz="0" w:space="0" w:color="auto"/>
        <w:right w:val="none" w:sz="0" w:space="0" w:color="auto"/>
      </w:divBdr>
    </w:div>
    <w:div w:id="1551843507">
      <w:bodyDiv w:val="1"/>
      <w:marLeft w:val="0"/>
      <w:marRight w:val="0"/>
      <w:marTop w:val="0"/>
      <w:marBottom w:val="0"/>
      <w:divBdr>
        <w:top w:val="none" w:sz="0" w:space="0" w:color="auto"/>
        <w:left w:val="none" w:sz="0" w:space="0" w:color="auto"/>
        <w:bottom w:val="none" w:sz="0" w:space="0" w:color="auto"/>
        <w:right w:val="none" w:sz="0" w:space="0" w:color="auto"/>
      </w:divBdr>
    </w:div>
    <w:div w:id="1552499875">
      <w:bodyDiv w:val="1"/>
      <w:marLeft w:val="0"/>
      <w:marRight w:val="0"/>
      <w:marTop w:val="0"/>
      <w:marBottom w:val="0"/>
      <w:divBdr>
        <w:top w:val="none" w:sz="0" w:space="0" w:color="auto"/>
        <w:left w:val="none" w:sz="0" w:space="0" w:color="auto"/>
        <w:bottom w:val="none" w:sz="0" w:space="0" w:color="auto"/>
        <w:right w:val="none" w:sz="0" w:space="0" w:color="auto"/>
      </w:divBdr>
    </w:div>
    <w:div w:id="1553228425">
      <w:bodyDiv w:val="1"/>
      <w:marLeft w:val="0"/>
      <w:marRight w:val="0"/>
      <w:marTop w:val="0"/>
      <w:marBottom w:val="0"/>
      <w:divBdr>
        <w:top w:val="none" w:sz="0" w:space="0" w:color="auto"/>
        <w:left w:val="none" w:sz="0" w:space="0" w:color="auto"/>
        <w:bottom w:val="none" w:sz="0" w:space="0" w:color="auto"/>
        <w:right w:val="none" w:sz="0" w:space="0" w:color="auto"/>
      </w:divBdr>
    </w:div>
    <w:div w:id="1553417428">
      <w:bodyDiv w:val="1"/>
      <w:marLeft w:val="0"/>
      <w:marRight w:val="0"/>
      <w:marTop w:val="0"/>
      <w:marBottom w:val="0"/>
      <w:divBdr>
        <w:top w:val="none" w:sz="0" w:space="0" w:color="auto"/>
        <w:left w:val="none" w:sz="0" w:space="0" w:color="auto"/>
        <w:bottom w:val="none" w:sz="0" w:space="0" w:color="auto"/>
        <w:right w:val="none" w:sz="0" w:space="0" w:color="auto"/>
      </w:divBdr>
    </w:div>
    <w:div w:id="1553927678">
      <w:bodyDiv w:val="1"/>
      <w:marLeft w:val="0"/>
      <w:marRight w:val="0"/>
      <w:marTop w:val="0"/>
      <w:marBottom w:val="0"/>
      <w:divBdr>
        <w:top w:val="none" w:sz="0" w:space="0" w:color="auto"/>
        <w:left w:val="none" w:sz="0" w:space="0" w:color="auto"/>
        <w:bottom w:val="none" w:sz="0" w:space="0" w:color="auto"/>
        <w:right w:val="none" w:sz="0" w:space="0" w:color="auto"/>
      </w:divBdr>
    </w:div>
    <w:div w:id="1554005660">
      <w:bodyDiv w:val="1"/>
      <w:marLeft w:val="0"/>
      <w:marRight w:val="0"/>
      <w:marTop w:val="0"/>
      <w:marBottom w:val="0"/>
      <w:divBdr>
        <w:top w:val="none" w:sz="0" w:space="0" w:color="auto"/>
        <w:left w:val="none" w:sz="0" w:space="0" w:color="auto"/>
        <w:bottom w:val="none" w:sz="0" w:space="0" w:color="auto"/>
        <w:right w:val="none" w:sz="0" w:space="0" w:color="auto"/>
      </w:divBdr>
    </w:div>
    <w:div w:id="1554199296">
      <w:bodyDiv w:val="1"/>
      <w:marLeft w:val="0"/>
      <w:marRight w:val="0"/>
      <w:marTop w:val="0"/>
      <w:marBottom w:val="0"/>
      <w:divBdr>
        <w:top w:val="none" w:sz="0" w:space="0" w:color="auto"/>
        <w:left w:val="none" w:sz="0" w:space="0" w:color="auto"/>
        <w:bottom w:val="none" w:sz="0" w:space="0" w:color="auto"/>
        <w:right w:val="none" w:sz="0" w:space="0" w:color="auto"/>
      </w:divBdr>
    </w:div>
    <w:div w:id="1554270357">
      <w:bodyDiv w:val="1"/>
      <w:marLeft w:val="0"/>
      <w:marRight w:val="0"/>
      <w:marTop w:val="0"/>
      <w:marBottom w:val="0"/>
      <w:divBdr>
        <w:top w:val="none" w:sz="0" w:space="0" w:color="auto"/>
        <w:left w:val="none" w:sz="0" w:space="0" w:color="auto"/>
        <w:bottom w:val="none" w:sz="0" w:space="0" w:color="auto"/>
        <w:right w:val="none" w:sz="0" w:space="0" w:color="auto"/>
      </w:divBdr>
    </w:div>
    <w:div w:id="1554463299">
      <w:bodyDiv w:val="1"/>
      <w:marLeft w:val="0"/>
      <w:marRight w:val="0"/>
      <w:marTop w:val="0"/>
      <w:marBottom w:val="0"/>
      <w:divBdr>
        <w:top w:val="none" w:sz="0" w:space="0" w:color="auto"/>
        <w:left w:val="none" w:sz="0" w:space="0" w:color="auto"/>
        <w:bottom w:val="none" w:sz="0" w:space="0" w:color="auto"/>
        <w:right w:val="none" w:sz="0" w:space="0" w:color="auto"/>
      </w:divBdr>
    </w:div>
    <w:div w:id="1554535768">
      <w:bodyDiv w:val="1"/>
      <w:marLeft w:val="0"/>
      <w:marRight w:val="0"/>
      <w:marTop w:val="0"/>
      <w:marBottom w:val="0"/>
      <w:divBdr>
        <w:top w:val="none" w:sz="0" w:space="0" w:color="auto"/>
        <w:left w:val="none" w:sz="0" w:space="0" w:color="auto"/>
        <w:bottom w:val="none" w:sz="0" w:space="0" w:color="auto"/>
        <w:right w:val="none" w:sz="0" w:space="0" w:color="auto"/>
      </w:divBdr>
    </w:div>
    <w:div w:id="1554846527">
      <w:bodyDiv w:val="1"/>
      <w:marLeft w:val="0"/>
      <w:marRight w:val="0"/>
      <w:marTop w:val="0"/>
      <w:marBottom w:val="0"/>
      <w:divBdr>
        <w:top w:val="none" w:sz="0" w:space="0" w:color="auto"/>
        <w:left w:val="none" w:sz="0" w:space="0" w:color="auto"/>
        <w:bottom w:val="none" w:sz="0" w:space="0" w:color="auto"/>
        <w:right w:val="none" w:sz="0" w:space="0" w:color="auto"/>
      </w:divBdr>
    </w:div>
    <w:div w:id="1555000572">
      <w:bodyDiv w:val="1"/>
      <w:marLeft w:val="0"/>
      <w:marRight w:val="0"/>
      <w:marTop w:val="0"/>
      <w:marBottom w:val="0"/>
      <w:divBdr>
        <w:top w:val="none" w:sz="0" w:space="0" w:color="auto"/>
        <w:left w:val="none" w:sz="0" w:space="0" w:color="auto"/>
        <w:bottom w:val="none" w:sz="0" w:space="0" w:color="auto"/>
        <w:right w:val="none" w:sz="0" w:space="0" w:color="auto"/>
      </w:divBdr>
    </w:div>
    <w:div w:id="1555313892">
      <w:bodyDiv w:val="1"/>
      <w:marLeft w:val="0"/>
      <w:marRight w:val="0"/>
      <w:marTop w:val="0"/>
      <w:marBottom w:val="0"/>
      <w:divBdr>
        <w:top w:val="none" w:sz="0" w:space="0" w:color="auto"/>
        <w:left w:val="none" w:sz="0" w:space="0" w:color="auto"/>
        <w:bottom w:val="none" w:sz="0" w:space="0" w:color="auto"/>
        <w:right w:val="none" w:sz="0" w:space="0" w:color="auto"/>
      </w:divBdr>
    </w:div>
    <w:div w:id="1555849250">
      <w:bodyDiv w:val="1"/>
      <w:marLeft w:val="0"/>
      <w:marRight w:val="0"/>
      <w:marTop w:val="0"/>
      <w:marBottom w:val="0"/>
      <w:divBdr>
        <w:top w:val="none" w:sz="0" w:space="0" w:color="auto"/>
        <w:left w:val="none" w:sz="0" w:space="0" w:color="auto"/>
        <w:bottom w:val="none" w:sz="0" w:space="0" w:color="auto"/>
        <w:right w:val="none" w:sz="0" w:space="0" w:color="auto"/>
      </w:divBdr>
    </w:div>
    <w:div w:id="1557013655">
      <w:bodyDiv w:val="1"/>
      <w:marLeft w:val="0"/>
      <w:marRight w:val="0"/>
      <w:marTop w:val="0"/>
      <w:marBottom w:val="0"/>
      <w:divBdr>
        <w:top w:val="none" w:sz="0" w:space="0" w:color="auto"/>
        <w:left w:val="none" w:sz="0" w:space="0" w:color="auto"/>
        <w:bottom w:val="none" w:sz="0" w:space="0" w:color="auto"/>
        <w:right w:val="none" w:sz="0" w:space="0" w:color="auto"/>
      </w:divBdr>
    </w:div>
    <w:div w:id="1558124123">
      <w:bodyDiv w:val="1"/>
      <w:marLeft w:val="0"/>
      <w:marRight w:val="0"/>
      <w:marTop w:val="0"/>
      <w:marBottom w:val="0"/>
      <w:divBdr>
        <w:top w:val="none" w:sz="0" w:space="0" w:color="auto"/>
        <w:left w:val="none" w:sz="0" w:space="0" w:color="auto"/>
        <w:bottom w:val="none" w:sz="0" w:space="0" w:color="auto"/>
        <w:right w:val="none" w:sz="0" w:space="0" w:color="auto"/>
      </w:divBdr>
    </w:div>
    <w:div w:id="1558197429">
      <w:bodyDiv w:val="1"/>
      <w:marLeft w:val="0"/>
      <w:marRight w:val="0"/>
      <w:marTop w:val="0"/>
      <w:marBottom w:val="0"/>
      <w:divBdr>
        <w:top w:val="none" w:sz="0" w:space="0" w:color="auto"/>
        <w:left w:val="none" w:sz="0" w:space="0" w:color="auto"/>
        <w:bottom w:val="none" w:sz="0" w:space="0" w:color="auto"/>
        <w:right w:val="none" w:sz="0" w:space="0" w:color="auto"/>
      </w:divBdr>
    </w:div>
    <w:div w:id="1558320206">
      <w:bodyDiv w:val="1"/>
      <w:marLeft w:val="0"/>
      <w:marRight w:val="0"/>
      <w:marTop w:val="0"/>
      <w:marBottom w:val="0"/>
      <w:divBdr>
        <w:top w:val="none" w:sz="0" w:space="0" w:color="auto"/>
        <w:left w:val="none" w:sz="0" w:space="0" w:color="auto"/>
        <w:bottom w:val="none" w:sz="0" w:space="0" w:color="auto"/>
        <w:right w:val="none" w:sz="0" w:space="0" w:color="auto"/>
      </w:divBdr>
    </w:div>
    <w:div w:id="1558782597">
      <w:bodyDiv w:val="1"/>
      <w:marLeft w:val="0"/>
      <w:marRight w:val="0"/>
      <w:marTop w:val="0"/>
      <w:marBottom w:val="0"/>
      <w:divBdr>
        <w:top w:val="none" w:sz="0" w:space="0" w:color="auto"/>
        <w:left w:val="none" w:sz="0" w:space="0" w:color="auto"/>
        <w:bottom w:val="none" w:sz="0" w:space="0" w:color="auto"/>
        <w:right w:val="none" w:sz="0" w:space="0" w:color="auto"/>
      </w:divBdr>
    </w:div>
    <w:div w:id="1559634417">
      <w:bodyDiv w:val="1"/>
      <w:marLeft w:val="0"/>
      <w:marRight w:val="0"/>
      <w:marTop w:val="0"/>
      <w:marBottom w:val="0"/>
      <w:divBdr>
        <w:top w:val="none" w:sz="0" w:space="0" w:color="auto"/>
        <w:left w:val="none" w:sz="0" w:space="0" w:color="auto"/>
        <w:bottom w:val="none" w:sz="0" w:space="0" w:color="auto"/>
        <w:right w:val="none" w:sz="0" w:space="0" w:color="auto"/>
      </w:divBdr>
    </w:div>
    <w:div w:id="1560360931">
      <w:bodyDiv w:val="1"/>
      <w:marLeft w:val="0"/>
      <w:marRight w:val="0"/>
      <w:marTop w:val="0"/>
      <w:marBottom w:val="0"/>
      <w:divBdr>
        <w:top w:val="none" w:sz="0" w:space="0" w:color="auto"/>
        <w:left w:val="none" w:sz="0" w:space="0" w:color="auto"/>
        <w:bottom w:val="none" w:sz="0" w:space="0" w:color="auto"/>
        <w:right w:val="none" w:sz="0" w:space="0" w:color="auto"/>
      </w:divBdr>
    </w:div>
    <w:div w:id="1560625158">
      <w:bodyDiv w:val="1"/>
      <w:marLeft w:val="0"/>
      <w:marRight w:val="0"/>
      <w:marTop w:val="0"/>
      <w:marBottom w:val="0"/>
      <w:divBdr>
        <w:top w:val="none" w:sz="0" w:space="0" w:color="auto"/>
        <w:left w:val="none" w:sz="0" w:space="0" w:color="auto"/>
        <w:bottom w:val="none" w:sz="0" w:space="0" w:color="auto"/>
        <w:right w:val="none" w:sz="0" w:space="0" w:color="auto"/>
      </w:divBdr>
    </w:div>
    <w:div w:id="1560706464">
      <w:bodyDiv w:val="1"/>
      <w:marLeft w:val="0"/>
      <w:marRight w:val="0"/>
      <w:marTop w:val="0"/>
      <w:marBottom w:val="0"/>
      <w:divBdr>
        <w:top w:val="none" w:sz="0" w:space="0" w:color="auto"/>
        <w:left w:val="none" w:sz="0" w:space="0" w:color="auto"/>
        <w:bottom w:val="none" w:sz="0" w:space="0" w:color="auto"/>
        <w:right w:val="none" w:sz="0" w:space="0" w:color="auto"/>
      </w:divBdr>
    </w:div>
    <w:div w:id="1562397883">
      <w:bodyDiv w:val="1"/>
      <w:marLeft w:val="0"/>
      <w:marRight w:val="0"/>
      <w:marTop w:val="0"/>
      <w:marBottom w:val="0"/>
      <w:divBdr>
        <w:top w:val="none" w:sz="0" w:space="0" w:color="auto"/>
        <w:left w:val="none" w:sz="0" w:space="0" w:color="auto"/>
        <w:bottom w:val="none" w:sz="0" w:space="0" w:color="auto"/>
        <w:right w:val="none" w:sz="0" w:space="0" w:color="auto"/>
      </w:divBdr>
    </w:div>
    <w:div w:id="1562593741">
      <w:bodyDiv w:val="1"/>
      <w:marLeft w:val="0"/>
      <w:marRight w:val="0"/>
      <w:marTop w:val="0"/>
      <w:marBottom w:val="0"/>
      <w:divBdr>
        <w:top w:val="none" w:sz="0" w:space="0" w:color="auto"/>
        <w:left w:val="none" w:sz="0" w:space="0" w:color="auto"/>
        <w:bottom w:val="none" w:sz="0" w:space="0" w:color="auto"/>
        <w:right w:val="none" w:sz="0" w:space="0" w:color="auto"/>
      </w:divBdr>
    </w:div>
    <w:div w:id="1562599967">
      <w:bodyDiv w:val="1"/>
      <w:marLeft w:val="0"/>
      <w:marRight w:val="0"/>
      <w:marTop w:val="0"/>
      <w:marBottom w:val="0"/>
      <w:divBdr>
        <w:top w:val="none" w:sz="0" w:space="0" w:color="auto"/>
        <w:left w:val="none" w:sz="0" w:space="0" w:color="auto"/>
        <w:bottom w:val="none" w:sz="0" w:space="0" w:color="auto"/>
        <w:right w:val="none" w:sz="0" w:space="0" w:color="auto"/>
      </w:divBdr>
    </w:div>
    <w:div w:id="1563055998">
      <w:bodyDiv w:val="1"/>
      <w:marLeft w:val="0"/>
      <w:marRight w:val="0"/>
      <w:marTop w:val="0"/>
      <w:marBottom w:val="0"/>
      <w:divBdr>
        <w:top w:val="none" w:sz="0" w:space="0" w:color="auto"/>
        <w:left w:val="none" w:sz="0" w:space="0" w:color="auto"/>
        <w:bottom w:val="none" w:sz="0" w:space="0" w:color="auto"/>
        <w:right w:val="none" w:sz="0" w:space="0" w:color="auto"/>
      </w:divBdr>
    </w:div>
    <w:div w:id="1563903121">
      <w:bodyDiv w:val="1"/>
      <w:marLeft w:val="0"/>
      <w:marRight w:val="0"/>
      <w:marTop w:val="0"/>
      <w:marBottom w:val="0"/>
      <w:divBdr>
        <w:top w:val="none" w:sz="0" w:space="0" w:color="auto"/>
        <w:left w:val="none" w:sz="0" w:space="0" w:color="auto"/>
        <w:bottom w:val="none" w:sz="0" w:space="0" w:color="auto"/>
        <w:right w:val="none" w:sz="0" w:space="0" w:color="auto"/>
      </w:divBdr>
    </w:div>
    <w:div w:id="1564632389">
      <w:bodyDiv w:val="1"/>
      <w:marLeft w:val="0"/>
      <w:marRight w:val="0"/>
      <w:marTop w:val="0"/>
      <w:marBottom w:val="0"/>
      <w:divBdr>
        <w:top w:val="none" w:sz="0" w:space="0" w:color="auto"/>
        <w:left w:val="none" w:sz="0" w:space="0" w:color="auto"/>
        <w:bottom w:val="none" w:sz="0" w:space="0" w:color="auto"/>
        <w:right w:val="none" w:sz="0" w:space="0" w:color="auto"/>
      </w:divBdr>
    </w:div>
    <w:div w:id="1565215266">
      <w:bodyDiv w:val="1"/>
      <w:marLeft w:val="0"/>
      <w:marRight w:val="0"/>
      <w:marTop w:val="0"/>
      <w:marBottom w:val="0"/>
      <w:divBdr>
        <w:top w:val="none" w:sz="0" w:space="0" w:color="auto"/>
        <w:left w:val="none" w:sz="0" w:space="0" w:color="auto"/>
        <w:bottom w:val="none" w:sz="0" w:space="0" w:color="auto"/>
        <w:right w:val="none" w:sz="0" w:space="0" w:color="auto"/>
      </w:divBdr>
    </w:div>
    <w:div w:id="1565220927">
      <w:bodyDiv w:val="1"/>
      <w:marLeft w:val="0"/>
      <w:marRight w:val="0"/>
      <w:marTop w:val="0"/>
      <w:marBottom w:val="0"/>
      <w:divBdr>
        <w:top w:val="none" w:sz="0" w:space="0" w:color="auto"/>
        <w:left w:val="none" w:sz="0" w:space="0" w:color="auto"/>
        <w:bottom w:val="none" w:sz="0" w:space="0" w:color="auto"/>
        <w:right w:val="none" w:sz="0" w:space="0" w:color="auto"/>
      </w:divBdr>
    </w:div>
    <w:div w:id="1565293332">
      <w:bodyDiv w:val="1"/>
      <w:marLeft w:val="0"/>
      <w:marRight w:val="0"/>
      <w:marTop w:val="0"/>
      <w:marBottom w:val="0"/>
      <w:divBdr>
        <w:top w:val="none" w:sz="0" w:space="0" w:color="auto"/>
        <w:left w:val="none" w:sz="0" w:space="0" w:color="auto"/>
        <w:bottom w:val="none" w:sz="0" w:space="0" w:color="auto"/>
        <w:right w:val="none" w:sz="0" w:space="0" w:color="auto"/>
      </w:divBdr>
    </w:div>
    <w:div w:id="1565293461">
      <w:bodyDiv w:val="1"/>
      <w:marLeft w:val="0"/>
      <w:marRight w:val="0"/>
      <w:marTop w:val="0"/>
      <w:marBottom w:val="0"/>
      <w:divBdr>
        <w:top w:val="none" w:sz="0" w:space="0" w:color="auto"/>
        <w:left w:val="none" w:sz="0" w:space="0" w:color="auto"/>
        <w:bottom w:val="none" w:sz="0" w:space="0" w:color="auto"/>
        <w:right w:val="none" w:sz="0" w:space="0" w:color="auto"/>
      </w:divBdr>
    </w:div>
    <w:div w:id="1565481835">
      <w:bodyDiv w:val="1"/>
      <w:marLeft w:val="0"/>
      <w:marRight w:val="0"/>
      <w:marTop w:val="0"/>
      <w:marBottom w:val="0"/>
      <w:divBdr>
        <w:top w:val="none" w:sz="0" w:space="0" w:color="auto"/>
        <w:left w:val="none" w:sz="0" w:space="0" w:color="auto"/>
        <w:bottom w:val="none" w:sz="0" w:space="0" w:color="auto"/>
        <w:right w:val="none" w:sz="0" w:space="0" w:color="auto"/>
      </w:divBdr>
    </w:div>
    <w:div w:id="1565676954">
      <w:bodyDiv w:val="1"/>
      <w:marLeft w:val="0"/>
      <w:marRight w:val="0"/>
      <w:marTop w:val="0"/>
      <w:marBottom w:val="0"/>
      <w:divBdr>
        <w:top w:val="none" w:sz="0" w:space="0" w:color="auto"/>
        <w:left w:val="none" w:sz="0" w:space="0" w:color="auto"/>
        <w:bottom w:val="none" w:sz="0" w:space="0" w:color="auto"/>
        <w:right w:val="none" w:sz="0" w:space="0" w:color="auto"/>
      </w:divBdr>
    </w:div>
    <w:div w:id="1566915468">
      <w:bodyDiv w:val="1"/>
      <w:marLeft w:val="0"/>
      <w:marRight w:val="0"/>
      <w:marTop w:val="0"/>
      <w:marBottom w:val="0"/>
      <w:divBdr>
        <w:top w:val="none" w:sz="0" w:space="0" w:color="auto"/>
        <w:left w:val="none" w:sz="0" w:space="0" w:color="auto"/>
        <w:bottom w:val="none" w:sz="0" w:space="0" w:color="auto"/>
        <w:right w:val="none" w:sz="0" w:space="0" w:color="auto"/>
      </w:divBdr>
    </w:div>
    <w:div w:id="1566915881">
      <w:bodyDiv w:val="1"/>
      <w:marLeft w:val="0"/>
      <w:marRight w:val="0"/>
      <w:marTop w:val="0"/>
      <w:marBottom w:val="0"/>
      <w:divBdr>
        <w:top w:val="none" w:sz="0" w:space="0" w:color="auto"/>
        <w:left w:val="none" w:sz="0" w:space="0" w:color="auto"/>
        <w:bottom w:val="none" w:sz="0" w:space="0" w:color="auto"/>
        <w:right w:val="none" w:sz="0" w:space="0" w:color="auto"/>
      </w:divBdr>
    </w:div>
    <w:div w:id="1566985936">
      <w:bodyDiv w:val="1"/>
      <w:marLeft w:val="0"/>
      <w:marRight w:val="0"/>
      <w:marTop w:val="0"/>
      <w:marBottom w:val="0"/>
      <w:divBdr>
        <w:top w:val="none" w:sz="0" w:space="0" w:color="auto"/>
        <w:left w:val="none" w:sz="0" w:space="0" w:color="auto"/>
        <w:bottom w:val="none" w:sz="0" w:space="0" w:color="auto"/>
        <w:right w:val="none" w:sz="0" w:space="0" w:color="auto"/>
      </w:divBdr>
    </w:div>
    <w:div w:id="1566985986">
      <w:bodyDiv w:val="1"/>
      <w:marLeft w:val="0"/>
      <w:marRight w:val="0"/>
      <w:marTop w:val="0"/>
      <w:marBottom w:val="0"/>
      <w:divBdr>
        <w:top w:val="none" w:sz="0" w:space="0" w:color="auto"/>
        <w:left w:val="none" w:sz="0" w:space="0" w:color="auto"/>
        <w:bottom w:val="none" w:sz="0" w:space="0" w:color="auto"/>
        <w:right w:val="none" w:sz="0" w:space="0" w:color="auto"/>
      </w:divBdr>
    </w:div>
    <w:div w:id="1566993888">
      <w:bodyDiv w:val="1"/>
      <w:marLeft w:val="0"/>
      <w:marRight w:val="0"/>
      <w:marTop w:val="0"/>
      <w:marBottom w:val="0"/>
      <w:divBdr>
        <w:top w:val="none" w:sz="0" w:space="0" w:color="auto"/>
        <w:left w:val="none" w:sz="0" w:space="0" w:color="auto"/>
        <w:bottom w:val="none" w:sz="0" w:space="0" w:color="auto"/>
        <w:right w:val="none" w:sz="0" w:space="0" w:color="auto"/>
      </w:divBdr>
    </w:div>
    <w:div w:id="1567032495">
      <w:bodyDiv w:val="1"/>
      <w:marLeft w:val="0"/>
      <w:marRight w:val="0"/>
      <w:marTop w:val="0"/>
      <w:marBottom w:val="0"/>
      <w:divBdr>
        <w:top w:val="none" w:sz="0" w:space="0" w:color="auto"/>
        <w:left w:val="none" w:sz="0" w:space="0" w:color="auto"/>
        <w:bottom w:val="none" w:sz="0" w:space="0" w:color="auto"/>
        <w:right w:val="none" w:sz="0" w:space="0" w:color="auto"/>
      </w:divBdr>
    </w:div>
    <w:div w:id="1567447089">
      <w:bodyDiv w:val="1"/>
      <w:marLeft w:val="0"/>
      <w:marRight w:val="0"/>
      <w:marTop w:val="0"/>
      <w:marBottom w:val="0"/>
      <w:divBdr>
        <w:top w:val="none" w:sz="0" w:space="0" w:color="auto"/>
        <w:left w:val="none" w:sz="0" w:space="0" w:color="auto"/>
        <w:bottom w:val="none" w:sz="0" w:space="0" w:color="auto"/>
        <w:right w:val="none" w:sz="0" w:space="0" w:color="auto"/>
      </w:divBdr>
    </w:div>
    <w:div w:id="1567692140">
      <w:bodyDiv w:val="1"/>
      <w:marLeft w:val="0"/>
      <w:marRight w:val="0"/>
      <w:marTop w:val="0"/>
      <w:marBottom w:val="0"/>
      <w:divBdr>
        <w:top w:val="none" w:sz="0" w:space="0" w:color="auto"/>
        <w:left w:val="none" w:sz="0" w:space="0" w:color="auto"/>
        <w:bottom w:val="none" w:sz="0" w:space="0" w:color="auto"/>
        <w:right w:val="none" w:sz="0" w:space="0" w:color="auto"/>
      </w:divBdr>
    </w:div>
    <w:div w:id="1568414846">
      <w:bodyDiv w:val="1"/>
      <w:marLeft w:val="0"/>
      <w:marRight w:val="0"/>
      <w:marTop w:val="0"/>
      <w:marBottom w:val="0"/>
      <w:divBdr>
        <w:top w:val="none" w:sz="0" w:space="0" w:color="auto"/>
        <w:left w:val="none" w:sz="0" w:space="0" w:color="auto"/>
        <w:bottom w:val="none" w:sz="0" w:space="0" w:color="auto"/>
        <w:right w:val="none" w:sz="0" w:space="0" w:color="auto"/>
      </w:divBdr>
    </w:div>
    <w:div w:id="1568570524">
      <w:bodyDiv w:val="1"/>
      <w:marLeft w:val="0"/>
      <w:marRight w:val="0"/>
      <w:marTop w:val="0"/>
      <w:marBottom w:val="0"/>
      <w:divBdr>
        <w:top w:val="none" w:sz="0" w:space="0" w:color="auto"/>
        <w:left w:val="none" w:sz="0" w:space="0" w:color="auto"/>
        <w:bottom w:val="none" w:sz="0" w:space="0" w:color="auto"/>
        <w:right w:val="none" w:sz="0" w:space="0" w:color="auto"/>
      </w:divBdr>
    </w:div>
    <w:div w:id="1568877781">
      <w:bodyDiv w:val="1"/>
      <w:marLeft w:val="0"/>
      <w:marRight w:val="0"/>
      <w:marTop w:val="0"/>
      <w:marBottom w:val="0"/>
      <w:divBdr>
        <w:top w:val="none" w:sz="0" w:space="0" w:color="auto"/>
        <w:left w:val="none" w:sz="0" w:space="0" w:color="auto"/>
        <w:bottom w:val="none" w:sz="0" w:space="0" w:color="auto"/>
        <w:right w:val="none" w:sz="0" w:space="0" w:color="auto"/>
      </w:divBdr>
    </w:div>
    <w:div w:id="1569463823">
      <w:bodyDiv w:val="1"/>
      <w:marLeft w:val="0"/>
      <w:marRight w:val="0"/>
      <w:marTop w:val="0"/>
      <w:marBottom w:val="0"/>
      <w:divBdr>
        <w:top w:val="none" w:sz="0" w:space="0" w:color="auto"/>
        <w:left w:val="none" w:sz="0" w:space="0" w:color="auto"/>
        <w:bottom w:val="none" w:sz="0" w:space="0" w:color="auto"/>
        <w:right w:val="none" w:sz="0" w:space="0" w:color="auto"/>
      </w:divBdr>
    </w:div>
    <w:div w:id="1570531593">
      <w:bodyDiv w:val="1"/>
      <w:marLeft w:val="0"/>
      <w:marRight w:val="0"/>
      <w:marTop w:val="0"/>
      <w:marBottom w:val="0"/>
      <w:divBdr>
        <w:top w:val="none" w:sz="0" w:space="0" w:color="auto"/>
        <w:left w:val="none" w:sz="0" w:space="0" w:color="auto"/>
        <w:bottom w:val="none" w:sz="0" w:space="0" w:color="auto"/>
        <w:right w:val="none" w:sz="0" w:space="0" w:color="auto"/>
      </w:divBdr>
    </w:div>
    <w:div w:id="1570923377">
      <w:bodyDiv w:val="1"/>
      <w:marLeft w:val="0"/>
      <w:marRight w:val="0"/>
      <w:marTop w:val="0"/>
      <w:marBottom w:val="0"/>
      <w:divBdr>
        <w:top w:val="none" w:sz="0" w:space="0" w:color="auto"/>
        <w:left w:val="none" w:sz="0" w:space="0" w:color="auto"/>
        <w:bottom w:val="none" w:sz="0" w:space="0" w:color="auto"/>
        <w:right w:val="none" w:sz="0" w:space="0" w:color="auto"/>
      </w:divBdr>
    </w:div>
    <w:div w:id="1571035022">
      <w:bodyDiv w:val="1"/>
      <w:marLeft w:val="0"/>
      <w:marRight w:val="0"/>
      <w:marTop w:val="0"/>
      <w:marBottom w:val="0"/>
      <w:divBdr>
        <w:top w:val="none" w:sz="0" w:space="0" w:color="auto"/>
        <w:left w:val="none" w:sz="0" w:space="0" w:color="auto"/>
        <w:bottom w:val="none" w:sz="0" w:space="0" w:color="auto"/>
        <w:right w:val="none" w:sz="0" w:space="0" w:color="auto"/>
      </w:divBdr>
    </w:div>
    <w:div w:id="1571234047">
      <w:bodyDiv w:val="1"/>
      <w:marLeft w:val="0"/>
      <w:marRight w:val="0"/>
      <w:marTop w:val="0"/>
      <w:marBottom w:val="0"/>
      <w:divBdr>
        <w:top w:val="none" w:sz="0" w:space="0" w:color="auto"/>
        <w:left w:val="none" w:sz="0" w:space="0" w:color="auto"/>
        <w:bottom w:val="none" w:sz="0" w:space="0" w:color="auto"/>
        <w:right w:val="none" w:sz="0" w:space="0" w:color="auto"/>
      </w:divBdr>
    </w:div>
    <w:div w:id="1571430129">
      <w:bodyDiv w:val="1"/>
      <w:marLeft w:val="0"/>
      <w:marRight w:val="0"/>
      <w:marTop w:val="0"/>
      <w:marBottom w:val="0"/>
      <w:divBdr>
        <w:top w:val="none" w:sz="0" w:space="0" w:color="auto"/>
        <w:left w:val="none" w:sz="0" w:space="0" w:color="auto"/>
        <w:bottom w:val="none" w:sz="0" w:space="0" w:color="auto"/>
        <w:right w:val="none" w:sz="0" w:space="0" w:color="auto"/>
      </w:divBdr>
    </w:div>
    <w:div w:id="1571623334">
      <w:bodyDiv w:val="1"/>
      <w:marLeft w:val="0"/>
      <w:marRight w:val="0"/>
      <w:marTop w:val="0"/>
      <w:marBottom w:val="0"/>
      <w:divBdr>
        <w:top w:val="none" w:sz="0" w:space="0" w:color="auto"/>
        <w:left w:val="none" w:sz="0" w:space="0" w:color="auto"/>
        <w:bottom w:val="none" w:sz="0" w:space="0" w:color="auto"/>
        <w:right w:val="none" w:sz="0" w:space="0" w:color="auto"/>
      </w:divBdr>
    </w:div>
    <w:div w:id="1572348752">
      <w:bodyDiv w:val="1"/>
      <w:marLeft w:val="0"/>
      <w:marRight w:val="0"/>
      <w:marTop w:val="0"/>
      <w:marBottom w:val="0"/>
      <w:divBdr>
        <w:top w:val="none" w:sz="0" w:space="0" w:color="auto"/>
        <w:left w:val="none" w:sz="0" w:space="0" w:color="auto"/>
        <w:bottom w:val="none" w:sz="0" w:space="0" w:color="auto"/>
        <w:right w:val="none" w:sz="0" w:space="0" w:color="auto"/>
      </w:divBdr>
    </w:div>
    <w:div w:id="1572690604">
      <w:bodyDiv w:val="1"/>
      <w:marLeft w:val="0"/>
      <w:marRight w:val="0"/>
      <w:marTop w:val="0"/>
      <w:marBottom w:val="0"/>
      <w:divBdr>
        <w:top w:val="none" w:sz="0" w:space="0" w:color="auto"/>
        <w:left w:val="none" w:sz="0" w:space="0" w:color="auto"/>
        <w:bottom w:val="none" w:sz="0" w:space="0" w:color="auto"/>
        <w:right w:val="none" w:sz="0" w:space="0" w:color="auto"/>
      </w:divBdr>
    </w:div>
    <w:div w:id="1572697279">
      <w:bodyDiv w:val="1"/>
      <w:marLeft w:val="0"/>
      <w:marRight w:val="0"/>
      <w:marTop w:val="0"/>
      <w:marBottom w:val="0"/>
      <w:divBdr>
        <w:top w:val="none" w:sz="0" w:space="0" w:color="auto"/>
        <w:left w:val="none" w:sz="0" w:space="0" w:color="auto"/>
        <w:bottom w:val="none" w:sz="0" w:space="0" w:color="auto"/>
        <w:right w:val="none" w:sz="0" w:space="0" w:color="auto"/>
      </w:divBdr>
    </w:div>
    <w:div w:id="1573420772">
      <w:bodyDiv w:val="1"/>
      <w:marLeft w:val="0"/>
      <w:marRight w:val="0"/>
      <w:marTop w:val="0"/>
      <w:marBottom w:val="0"/>
      <w:divBdr>
        <w:top w:val="none" w:sz="0" w:space="0" w:color="auto"/>
        <w:left w:val="none" w:sz="0" w:space="0" w:color="auto"/>
        <w:bottom w:val="none" w:sz="0" w:space="0" w:color="auto"/>
        <w:right w:val="none" w:sz="0" w:space="0" w:color="auto"/>
      </w:divBdr>
    </w:div>
    <w:div w:id="1574002117">
      <w:bodyDiv w:val="1"/>
      <w:marLeft w:val="0"/>
      <w:marRight w:val="0"/>
      <w:marTop w:val="0"/>
      <w:marBottom w:val="0"/>
      <w:divBdr>
        <w:top w:val="none" w:sz="0" w:space="0" w:color="auto"/>
        <w:left w:val="none" w:sz="0" w:space="0" w:color="auto"/>
        <w:bottom w:val="none" w:sz="0" w:space="0" w:color="auto"/>
        <w:right w:val="none" w:sz="0" w:space="0" w:color="auto"/>
      </w:divBdr>
    </w:div>
    <w:div w:id="1576085224">
      <w:bodyDiv w:val="1"/>
      <w:marLeft w:val="0"/>
      <w:marRight w:val="0"/>
      <w:marTop w:val="0"/>
      <w:marBottom w:val="0"/>
      <w:divBdr>
        <w:top w:val="none" w:sz="0" w:space="0" w:color="auto"/>
        <w:left w:val="none" w:sz="0" w:space="0" w:color="auto"/>
        <w:bottom w:val="none" w:sz="0" w:space="0" w:color="auto"/>
        <w:right w:val="none" w:sz="0" w:space="0" w:color="auto"/>
      </w:divBdr>
    </w:div>
    <w:div w:id="1576820581">
      <w:bodyDiv w:val="1"/>
      <w:marLeft w:val="0"/>
      <w:marRight w:val="0"/>
      <w:marTop w:val="0"/>
      <w:marBottom w:val="0"/>
      <w:divBdr>
        <w:top w:val="none" w:sz="0" w:space="0" w:color="auto"/>
        <w:left w:val="none" w:sz="0" w:space="0" w:color="auto"/>
        <w:bottom w:val="none" w:sz="0" w:space="0" w:color="auto"/>
        <w:right w:val="none" w:sz="0" w:space="0" w:color="auto"/>
      </w:divBdr>
    </w:div>
    <w:div w:id="1578589137">
      <w:bodyDiv w:val="1"/>
      <w:marLeft w:val="0"/>
      <w:marRight w:val="0"/>
      <w:marTop w:val="0"/>
      <w:marBottom w:val="0"/>
      <w:divBdr>
        <w:top w:val="none" w:sz="0" w:space="0" w:color="auto"/>
        <w:left w:val="none" w:sz="0" w:space="0" w:color="auto"/>
        <w:bottom w:val="none" w:sz="0" w:space="0" w:color="auto"/>
        <w:right w:val="none" w:sz="0" w:space="0" w:color="auto"/>
      </w:divBdr>
    </w:div>
    <w:div w:id="1579248880">
      <w:bodyDiv w:val="1"/>
      <w:marLeft w:val="0"/>
      <w:marRight w:val="0"/>
      <w:marTop w:val="0"/>
      <w:marBottom w:val="0"/>
      <w:divBdr>
        <w:top w:val="none" w:sz="0" w:space="0" w:color="auto"/>
        <w:left w:val="none" w:sz="0" w:space="0" w:color="auto"/>
        <w:bottom w:val="none" w:sz="0" w:space="0" w:color="auto"/>
        <w:right w:val="none" w:sz="0" w:space="0" w:color="auto"/>
      </w:divBdr>
    </w:div>
    <w:div w:id="1579749799">
      <w:bodyDiv w:val="1"/>
      <w:marLeft w:val="0"/>
      <w:marRight w:val="0"/>
      <w:marTop w:val="0"/>
      <w:marBottom w:val="0"/>
      <w:divBdr>
        <w:top w:val="none" w:sz="0" w:space="0" w:color="auto"/>
        <w:left w:val="none" w:sz="0" w:space="0" w:color="auto"/>
        <w:bottom w:val="none" w:sz="0" w:space="0" w:color="auto"/>
        <w:right w:val="none" w:sz="0" w:space="0" w:color="auto"/>
      </w:divBdr>
    </w:div>
    <w:div w:id="1579900541">
      <w:bodyDiv w:val="1"/>
      <w:marLeft w:val="0"/>
      <w:marRight w:val="0"/>
      <w:marTop w:val="0"/>
      <w:marBottom w:val="0"/>
      <w:divBdr>
        <w:top w:val="none" w:sz="0" w:space="0" w:color="auto"/>
        <w:left w:val="none" w:sz="0" w:space="0" w:color="auto"/>
        <w:bottom w:val="none" w:sz="0" w:space="0" w:color="auto"/>
        <w:right w:val="none" w:sz="0" w:space="0" w:color="auto"/>
      </w:divBdr>
    </w:div>
    <w:div w:id="1579901405">
      <w:bodyDiv w:val="1"/>
      <w:marLeft w:val="0"/>
      <w:marRight w:val="0"/>
      <w:marTop w:val="0"/>
      <w:marBottom w:val="0"/>
      <w:divBdr>
        <w:top w:val="none" w:sz="0" w:space="0" w:color="auto"/>
        <w:left w:val="none" w:sz="0" w:space="0" w:color="auto"/>
        <w:bottom w:val="none" w:sz="0" w:space="0" w:color="auto"/>
        <w:right w:val="none" w:sz="0" w:space="0" w:color="auto"/>
      </w:divBdr>
    </w:div>
    <w:div w:id="1580485790">
      <w:bodyDiv w:val="1"/>
      <w:marLeft w:val="0"/>
      <w:marRight w:val="0"/>
      <w:marTop w:val="0"/>
      <w:marBottom w:val="0"/>
      <w:divBdr>
        <w:top w:val="none" w:sz="0" w:space="0" w:color="auto"/>
        <w:left w:val="none" w:sz="0" w:space="0" w:color="auto"/>
        <w:bottom w:val="none" w:sz="0" w:space="0" w:color="auto"/>
        <w:right w:val="none" w:sz="0" w:space="0" w:color="auto"/>
      </w:divBdr>
    </w:div>
    <w:div w:id="1580946152">
      <w:bodyDiv w:val="1"/>
      <w:marLeft w:val="0"/>
      <w:marRight w:val="0"/>
      <w:marTop w:val="0"/>
      <w:marBottom w:val="0"/>
      <w:divBdr>
        <w:top w:val="none" w:sz="0" w:space="0" w:color="auto"/>
        <w:left w:val="none" w:sz="0" w:space="0" w:color="auto"/>
        <w:bottom w:val="none" w:sz="0" w:space="0" w:color="auto"/>
        <w:right w:val="none" w:sz="0" w:space="0" w:color="auto"/>
      </w:divBdr>
    </w:div>
    <w:div w:id="1581135489">
      <w:bodyDiv w:val="1"/>
      <w:marLeft w:val="0"/>
      <w:marRight w:val="0"/>
      <w:marTop w:val="0"/>
      <w:marBottom w:val="0"/>
      <w:divBdr>
        <w:top w:val="none" w:sz="0" w:space="0" w:color="auto"/>
        <w:left w:val="none" w:sz="0" w:space="0" w:color="auto"/>
        <w:bottom w:val="none" w:sz="0" w:space="0" w:color="auto"/>
        <w:right w:val="none" w:sz="0" w:space="0" w:color="auto"/>
      </w:divBdr>
    </w:div>
    <w:div w:id="1581912670">
      <w:bodyDiv w:val="1"/>
      <w:marLeft w:val="0"/>
      <w:marRight w:val="0"/>
      <w:marTop w:val="0"/>
      <w:marBottom w:val="0"/>
      <w:divBdr>
        <w:top w:val="none" w:sz="0" w:space="0" w:color="auto"/>
        <w:left w:val="none" w:sz="0" w:space="0" w:color="auto"/>
        <w:bottom w:val="none" w:sz="0" w:space="0" w:color="auto"/>
        <w:right w:val="none" w:sz="0" w:space="0" w:color="auto"/>
      </w:divBdr>
    </w:div>
    <w:div w:id="1582258739">
      <w:bodyDiv w:val="1"/>
      <w:marLeft w:val="0"/>
      <w:marRight w:val="0"/>
      <w:marTop w:val="0"/>
      <w:marBottom w:val="0"/>
      <w:divBdr>
        <w:top w:val="none" w:sz="0" w:space="0" w:color="auto"/>
        <w:left w:val="none" w:sz="0" w:space="0" w:color="auto"/>
        <w:bottom w:val="none" w:sz="0" w:space="0" w:color="auto"/>
        <w:right w:val="none" w:sz="0" w:space="0" w:color="auto"/>
      </w:divBdr>
    </w:div>
    <w:div w:id="1582331429">
      <w:bodyDiv w:val="1"/>
      <w:marLeft w:val="0"/>
      <w:marRight w:val="0"/>
      <w:marTop w:val="0"/>
      <w:marBottom w:val="0"/>
      <w:divBdr>
        <w:top w:val="none" w:sz="0" w:space="0" w:color="auto"/>
        <w:left w:val="none" w:sz="0" w:space="0" w:color="auto"/>
        <w:bottom w:val="none" w:sz="0" w:space="0" w:color="auto"/>
        <w:right w:val="none" w:sz="0" w:space="0" w:color="auto"/>
      </w:divBdr>
    </w:div>
    <w:div w:id="1582447619">
      <w:bodyDiv w:val="1"/>
      <w:marLeft w:val="0"/>
      <w:marRight w:val="0"/>
      <w:marTop w:val="0"/>
      <w:marBottom w:val="0"/>
      <w:divBdr>
        <w:top w:val="none" w:sz="0" w:space="0" w:color="auto"/>
        <w:left w:val="none" w:sz="0" w:space="0" w:color="auto"/>
        <w:bottom w:val="none" w:sz="0" w:space="0" w:color="auto"/>
        <w:right w:val="none" w:sz="0" w:space="0" w:color="auto"/>
      </w:divBdr>
    </w:div>
    <w:div w:id="1582643545">
      <w:bodyDiv w:val="1"/>
      <w:marLeft w:val="0"/>
      <w:marRight w:val="0"/>
      <w:marTop w:val="0"/>
      <w:marBottom w:val="0"/>
      <w:divBdr>
        <w:top w:val="none" w:sz="0" w:space="0" w:color="auto"/>
        <w:left w:val="none" w:sz="0" w:space="0" w:color="auto"/>
        <w:bottom w:val="none" w:sz="0" w:space="0" w:color="auto"/>
        <w:right w:val="none" w:sz="0" w:space="0" w:color="auto"/>
      </w:divBdr>
    </w:div>
    <w:div w:id="1582831392">
      <w:bodyDiv w:val="1"/>
      <w:marLeft w:val="0"/>
      <w:marRight w:val="0"/>
      <w:marTop w:val="0"/>
      <w:marBottom w:val="0"/>
      <w:divBdr>
        <w:top w:val="none" w:sz="0" w:space="0" w:color="auto"/>
        <w:left w:val="none" w:sz="0" w:space="0" w:color="auto"/>
        <w:bottom w:val="none" w:sz="0" w:space="0" w:color="auto"/>
        <w:right w:val="none" w:sz="0" w:space="0" w:color="auto"/>
      </w:divBdr>
    </w:div>
    <w:div w:id="1583950380">
      <w:bodyDiv w:val="1"/>
      <w:marLeft w:val="0"/>
      <w:marRight w:val="0"/>
      <w:marTop w:val="0"/>
      <w:marBottom w:val="0"/>
      <w:divBdr>
        <w:top w:val="none" w:sz="0" w:space="0" w:color="auto"/>
        <w:left w:val="none" w:sz="0" w:space="0" w:color="auto"/>
        <w:bottom w:val="none" w:sz="0" w:space="0" w:color="auto"/>
        <w:right w:val="none" w:sz="0" w:space="0" w:color="auto"/>
      </w:divBdr>
    </w:div>
    <w:div w:id="1584021546">
      <w:bodyDiv w:val="1"/>
      <w:marLeft w:val="0"/>
      <w:marRight w:val="0"/>
      <w:marTop w:val="0"/>
      <w:marBottom w:val="0"/>
      <w:divBdr>
        <w:top w:val="none" w:sz="0" w:space="0" w:color="auto"/>
        <w:left w:val="none" w:sz="0" w:space="0" w:color="auto"/>
        <w:bottom w:val="none" w:sz="0" w:space="0" w:color="auto"/>
        <w:right w:val="none" w:sz="0" w:space="0" w:color="auto"/>
      </w:divBdr>
    </w:div>
    <w:div w:id="1584145797">
      <w:bodyDiv w:val="1"/>
      <w:marLeft w:val="0"/>
      <w:marRight w:val="0"/>
      <w:marTop w:val="0"/>
      <w:marBottom w:val="0"/>
      <w:divBdr>
        <w:top w:val="none" w:sz="0" w:space="0" w:color="auto"/>
        <w:left w:val="none" w:sz="0" w:space="0" w:color="auto"/>
        <w:bottom w:val="none" w:sz="0" w:space="0" w:color="auto"/>
        <w:right w:val="none" w:sz="0" w:space="0" w:color="auto"/>
      </w:divBdr>
    </w:div>
    <w:div w:id="1584678200">
      <w:bodyDiv w:val="1"/>
      <w:marLeft w:val="0"/>
      <w:marRight w:val="0"/>
      <w:marTop w:val="0"/>
      <w:marBottom w:val="0"/>
      <w:divBdr>
        <w:top w:val="none" w:sz="0" w:space="0" w:color="auto"/>
        <w:left w:val="none" w:sz="0" w:space="0" w:color="auto"/>
        <w:bottom w:val="none" w:sz="0" w:space="0" w:color="auto"/>
        <w:right w:val="none" w:sz="0" w:space="0" w:color="auto"/>
      </w:divBdr>
    </w:div>
    <w:div w:id="1584946234">
      <w:bodyDiv w:val="1"/>
      <w:marLeft w:val="0"/>
      <w:marRight w:val="0"/>
      <w:marTop w:val="0"/>
      <w:marBottom w:val="0"/>
      <w:divBdr>
        <w:top w:val="none" w:sz="0" w:space="0" w:color="auto"/>
        <w:left w:val="none" w:sz="0" w:space="0" w:color="auto"/>
        <w:bottom w:val="none" w:sz="0" w:space="0" w:color="auto"/>
        <w:right w:val="none" w:sz="0" w:space="0" w:color="auto"/>
      </w:divBdr>
    </w:div>
    <w:div w:id="1585799162">
      <w:bodyDiv w:val="1"/>
      <w:marLeft w:val="0"/>
      <w:marRight w:val="0"/>
      <w:marTop w:val="0"/>
      <w:marBottom w:val="0"/>
      <w:divBdr>
        <w:top w:val="none" w:sz="0" w:space="0" w:color="auto"/>
        <w:left w:val="none" w:sz="0" w:space="0" w:color="auto"/>
        <w:bottom w:val="none" w:sz="0" w:space="0" w:color="auto"/>
        <w:right w:val="none" w:sz="0" w:space="0" w:color="auto"/>
      </w:divBdr>
    </w:div>
    <w:div w:id="1586382746">
      <w:bodyDiv w:val="1"/>
      <w:marLeft w:val="0"/>
      <w:marRight w:val="0"/>
      <w:marTop w:val="0"/>
      <w:marBottom w:val="0"/>
      <w:divBdr>
        <w:top w:val="none" w:sz="0" w:space="0" w:color="auto"/>
        <w:left w:val="none" w:sz="0" w:space="0" w:color="auto"/>
        <w:bottom w:val="none" w:sz="0" w:space="0" w:color="auto"/>
        <w:right w:val="none" w:sz="0" w:space="0" w:color="auto"/>
      </w:divBdr>
    </w:div>
    <w:div w:id="1586501203">
      <w:bodyDiv w:val="1"/>
      <w:marLeft w:val="0"/>
      <w:marRight w:val="0"/>
      <w:marTop w:val="0"/>
      <w:marBottom w:val="0"/>
      <w:divBdr>
        <w:top w:val="none" w:sz="0" w:space="0" w:color="auto"/>
        <w:left w:val="none" w:sz="0" w:space="0" w:color="auto"/>
        <w:bottom w:val="none" w:sz="0" w:space="0" w:color="auto"/>
        <w:right w:val="none" w:sz="0" w:space="0" w:color="auto"/>
      </w:divBdr>
    </w:div>
    <w:div w:id="1586768695">
      <w:bodyDiv w:val="1"/>
      <w:marLeft w:val="0"/>
      <w:marRight w:val="0"/>
      <w:marTop w:val="0"/>
      <w:marBottom w:val="0"/>
      <w:divBdr>
        <w:top w:val="none" w:sz="0" w:space="0" w:color="auto"/>
        <w:left w:val="none" w:sz="0" w:space="0" w:color="auto"/>
        <w:bottom w:val="none" w:sz="0" w:space="0" w:color="auto"/>
        <w:right w:val="none" w:sz="0" w:space="0" w:color="auto"/>
      </w:divBdr>
    </w:div>
    <w:div w:id="1587180747">
      <w:bodyDiv w:val="1"/>
      <w:marLeft w:val="0"/>
      <w:marRight w:val="0"/>
      <w:marTop w:val="0"/>
      <w:marBottom w:val="0"/>
      <w:divBdr>
        <w:top w:val="none" w:sz="0" w:space="0" w:color="auto"/>
        <w:left w:val="none" w:sz="0" w:space="0" w:color="auto"/>
        <w:bottom w:val="none" w:sz="0" w:space="0" w:color="auto"/>
        <w:right w:val="none" w:sz="0" w:space="0" w:color="auto"/>
      </w:divBdr>
    </w:div>
    <w:div w:id="1589121555">
      <w:bodyDiv w:val="1"/>
      <w:marLeft w:val="0"/>
      <w:marRight w:val="0"/>
      <w:marTop w:val="0"/>
      <w:marBottom w:val="0"/>
      <w:divBdr>
        <w:top w:val="none" w:sz="0" w:space="0" w:color="auto"/>
        <w:left w:val="none" w:sz="0" w:space="0" w:color="auto"/>
        <w:bottom w:val="none" w:sz="0" w:space="0" w:color="auto"/>
        <w:right w:val="none" w:sz="0" w:space="0" w:color="auto"/>
      </w:divBdr>
    </w:div>
    <w:div w:id="1589462721">
      <w:bodyDiv w:val="1"/>
      <w:marLeft w:val="0"/>
      <w:marRight w:val="0"/>
      <w:marTop w:val="0"/>
      <w:marBottom w:val="0"/>
      <w:divBdr>
        <w:top w:val="none" w:sz="0" w:space="0" w:color="auto"/>
        <w:left w:val="none" w:sz="0" w:space="0" w:color="auto"/>
        <w:bottom w:val="none" w:sz="0" w:space="0" w:color="auto"/>
        <w:right w:val="none" w:sz="0" w:space="0" w:color="auto"/>
      </w:divBdr>
    </w:div>
    <w:div w:id="1589581194">
      <w:bodyDiv w:val="1"/>
      <w:marLeft w:val="0"/>
      <w:marRight w:val="0"/>
      <w:marTop w:val="0"/>
      <w:marBottom w:val="0"/>
      <w:divBdr>
        <w:top w:val="none" w:sz="0" w:space="0" w:color="auto"/>
        <w:left w:val="none" w:sz="0" w:space="0" w:color="auto"/>
        <w:bottom w:val="none" w:sz="0" w:space="0" w:color="auto"/>
        <w:right w:val="none" w:sz="0" w:space="0" w:color="auto"/>
      </w:divBdr>
    </w:div>
    <w:div w:id="1590506263">
      <w:bodyDiv w:val="1"/>
      <w:marLeft w:val="0"/>
      <w:marRight w:val="0"/>
      <w:marTop w:val="0"/>
      <w:marBottom w:val="0"/>
      <w:divBdr>
        <w:top w:val="none" w:sz="0" w:space="0" w:color="auto"/>
        <w:left w:val="none" w:sz="0" w:space="0" w:color="auto"/>
        <w:bottom w:val="none" w:sz="0" w:space="0" w:color="auto"/>
        <w:right w:val="none" w:sz="0" w:space="0" w:color="auto"/>
      </w:divBdr>
    </w:div>
    <w:div w:id="1591695756">
      <w:bodyDiv w:val="1"/>
      <w:marLeft w:val="0"/>
      <w:marRight w:val="0"/>
      <w:marTop w:val="0"/>
      <w:marBottom w:val="0"/>
      <w:divBdr>
        <w:top w:val="none" w:sz="0" w:space="0" w:color="auto"/>
        <w:left w:val="none" w:sz="0" w:space="0" w:color="auto"/>
        <w:bottom w:val="none" w:sz="0" w:space="0" w:color="auto"/>
        <w:right w:val="none" w:sz="0" w:space="0" w:color="auto"/>
      </w:divBdr>
    </w:div>
    <w:div w:id="1591810307">
      <w:bodyDiv w:val="1"/>
      <w:marLeft w:val="0"/>
      <w:marRight w:val="0"/>
      <w:marTop w:val="0"/>
      <w:marBottom w:val="0"/>
      <w:divBdr>
        <w:top w:val="none" w:sz="0" w:space="0" w:color="auto"/>
        <w:left w:val="none" w:sz="0" w:space="0" w:color="auto"/>
        <w:bottom w:val="none" w:sz="0" w:space="0" w:color="auto"/>
        <w:right w:val="none" w:sz="0" w:space="0" w:color="auto"/>
      </w:divBdr>
    </w:div>
    <w:div w:id="1592160559">
      <w:bodyDiv w:val="1"/>
      <w:marLeft w:val="0"/>
      <w:marRight w:val="0"/>
      <w:marTop w:val="0"/>
      <w:marBottom w:val="0"/>
      <w:divBdr>
        <w:top w:val="none" w:sz="0" w:space="0" w:color="auto"/>
        <w:left w:val="none" w:sz="0" w:space="0" w:color="auto"/>
        <w:bottom w:val="none" w:sz="0" w:space="0" w:color="auto"/>
        <w:right w:val="none" w:sz="0" w:space="0" w:color="auto"/>
      </w:divBdr>
    </w:div>
    <w:div w:id="1592348168">
      <w:bodyDiv w:val="1"/>
      <w:marLeft w:val="0"/>
      <w:marRight w:val="0"/>
      <w:marTop w:val="0"/>
      <w:marBottom w:val="0"/>
      <w:divBdr>
        <w:top w:val="none" w:sz="0" w:space="0" w:color="auto"/>
        <w:left w:val="none" w:sz="0" w:space="0" w:color="auto"/>
        <w:bottom w:val="none" w:sz="0" w:space="0" w:color="auto"/>
        <w:right w:val="none" w:sz="0" w:space="0" w:color="auto"/>
      </w:divBdr>
    </w:div>
    <w:div w:id="1593079990">
      <w:bodyDiv w:val="1"/>
      <w:marLeft w:val="0"/>
      <w:marRight w:val="0"/>
      <w:marTop w:val="0"/>
      <w:marBottom w:val="0"/>
      <w:divBdr>
        <w:top w:val="none" w:sz="0" w:space="0" w:color="auto"/>
        <w:left w:val="none" w:sz="0" w:space="0" w:color="auto"/>
        <w:bottom w:val="none" w:sz="0" w:space="0" w:color="auto"/>
        <w:right w:val="none" w:sz="0" w:space="0" w:color="auto"/>
      </w:divBdr>
    </w:div>
    <w:div w:id="1593589850">
      <w:bodyDiv w:val="1"/>
      <w:marLeft w:val="0"/>
      <w:marRight w:val="0"/>
      <w:marTop w:val="0"/>
      <w:marBottom w:val="0"/>
      <w:divBdr>
        <w:top w:val="none" w:sz="0" w:space="0" w:color="auto"/>
        <w:left w:val="none" w:sz="0" w:space="0" w:color="auto"/>
        <w:bottom w:val="none" w:sz="0" w:space="0" w:color="auto"/>
        <w:right w:val="none" w:sz="0" w:space="0" w:color="auto"/>
      </w:divBdr>
    </w:div>
    <w:div w:id="1594049828">
      <w:bodyDiv w:val="1"/>
      <w:marLeft w:val="0"/>
      <w:marRight w:val="0"/>
      <w:marTop w:val="0"/>
      <w:marBottom w:val="0"/>
      <w:divBdr>
        <w:top w:val="none" w:sz="0" w:space="0" w:color="auto"/>
        <w:left w:val="none" w:sz="0" w:space="0" w:color="auto"/>
        <w:bottom w:val="none" w:sz="0" w:space="0" w:color="auto"/>
        <w:right w:val="none" w:sz="0" w:space="0" w:color="auto"/>
      </w:divBdr>
    </w:div>
    <w:div w:id="1595284259">
      <w:bodyDiv w:val="1"/>
      <w:marLeft w:val="0"/>
      <w:marRight w:val="0"/>
      <w:marTop w:val="0"/>
      <w:marBottom w:val="0"/>
      <w:divBdr>
        <w:top w:val="none" w:sz="0" w:space="0" w:color="auto"/>
        <w:left w:val="none" w:sz="0" w:space="0" w:color="auto"/>
        <w:bottom w:val="none" w:sz="0" w:space="0" w:color="auto"/>
        <w:right w:val="none" w:sz="0" w:space="0" w:color="auto"/>
      </w:divBdr>
    </w:div>
    <w:div w:id="1595631823">
      <w:bodyDiv w:val="1"/>
      <w:marLeft w:val="0"/>
      <w:marRight w:val="0"/>
      <w:marTop w:val="0"/>
      <w:marBottom w:val="0"/>
      <w:divBdr>
        <w:top w:val="none" w:sz="0" w:space="0" w:color="auto"/>
        <w:left w:val="none" w:sz="0" w:space="0" w:color="auto"/>
        <w:bottom w:val="none" w:sz="0" w:space="0" w:color="auto"/>
        <w:right w:val="none" w:sz="0" w:space="0" w:color="auto"/>
      </w:divBdr>
    </w:div>
    <w:div w:id="1595745729">
      <w:bodyDiv w:val="1"/>
      <w:marLeft w:val="0"/>
      <w:marRight w:val="0"/>
      <w:marTop w:val="0"/>
      <w:marBottom w:val="0"/>
      <w:divBdr>
        <w:top w:val="none" w:sz="0" w:space="0" w:color="auto"/>
        <w:left w:val="none" w:sz="0" w:space="0" w:color="auto"/>
        <w:bottom w:val="none" w:sz="0" w:space="0" w:color="auto"/>
        <w:right w:val="none" w:sz="0" w:space="0" w:color="auto"/>
      </w:divBdr>
    </w:div>
    <w:div w:id="1595820611">
      <w:bodyDiv w:val="1"/>
      <w:marLeft w:val="0"/>
      <w:marRight w:val="0"/>
      <w:marTop w:val="0"/>
      <w:marBottom w:val="0"/>
      <w:divBdr>
        <w:top w:val="none" w:sz="0" w:space="0" w:color="auto"/>
        <w:left w:val="none" w:sz="0" w:space="0" w:color="auto"/>
        <w:bottom w:val="none" w:sz="0" w:space="0" w:color="auto"/>
        <w:right w:val="none" w:sz="0" w:space="0" w:color="auto"/>
      </w:divBdr>
    </w:div>
    <w:div w:id="1597788933">
      <w:bodyDiv w:val="1"/>
      <w:marLeft w:val="0"/>
      <w:marRight w:val="0"/>
      <w:marTop w:val="0"/>
      <w:marBottom w:val="0"/>
      <w:divBdr>
        <w:top w:val="none" w:sz="0" w:space="0" w:color="auto"/>
        <w:left w:val="none" w:sz="0" w:space="0" w:color="auto"/>
        <w:bottom w:val="none" w:sz="0" w:space="0" w:color="auto"/>
        <w:right w:val="none" w:sz="0" w:space="0" w:color="auto"/>
      </w:divBdr>
    </w:div>
    <w:div w:id="1597863358">
      <w:bodyDiv w:val="1"/>
      <w:marLeft w:val="0"/>
      <w:marRight w:val="0"/>
      <w:marTop w:val="0"/>
      <w:marBottom w:val="0"/>
      <w:divBdr>
        <w:top w:val="none" w:sz="0" w:space="0" w:color="auto"/>
        <w:left w:val="none" w:sz="0" w:space="0" w:color="auto"/>
        <w:bottom w:val="none" w:sz="0" w:space="0" w:color="auto"/>
        <w:right w:val="none" w:sz="0" w:space="0" w:color="auto"/>
      </w:divBdr>
    </w:div>
    <w:div w:id="1598171582">
      <w:bodyDiv w:val="1"/>
      <w:marLeft w:val="0"/>
      <w:marRight w:val="0"/>
      <w:marTop w:val="0"/>
      <w:marBottom w:val="0"/>
      <w:divBdr>
        <w:top w:val="none" w:sz="0" w:space="0" w:color="auto"/>
        <w:left w:val="none" w:sz="0" w:space="0" w:color="auto"/>
        <w:bottom w:val="none" w:sz="0" w:space="0" w:color="auto"/>
        <w:right w:val="none" w:sz="0" w:space="0" w:color="auto"/>
      </w:divBdr>
    </w:div>
    <w:div w:id="1598324051">
      <w:bodyDiv w:val="1"/>
      <w:marLeft w:val="0"/>
      <w:marRight w:val="0"/>
      <w:marTop w:val="0"/>
      <w:marBottom w:val="0"/>
      <w:divBdr>
        <w:top w:val="none" w:sz="0" w:space="0" w:color="auto"/>
        <w:left w:val="none" w:sz="0" w:space="0" w:color="auto"/>
        <w:bottom w:val="none" w:sz="0" w:space="0" w:color="auto"/>
        <w:right w:val="none" w:sz="0" w:space="0" w:color="auto"/>
      </w:divBdr>
    </w:div>
    <w:div w:id="1598564138">
      <w:bodyDiv w:val="1"/>
      <w:marLeft w:val="0"/>
      <w:marRight w:val="0"/>
      <w:marTop w:val="0"/>
      <w:marBottom w:val="0"/>
      <w:divBdr>
        <w:top w:val="none" w:sz="0" w:space="0" w:color="auto"/>
        <w:left w:val="none" w:sz="0" w:space="0" w:color="auto"/>
        <w:bottom w:val="none" w:sz="0" w:space="0" w:color="auto"/>
        <w:right w:val="none" w:sz="0" w:space="0" w:color="auto"/>
      </w:divBdr>
    </w:div>
    <w:div w:id="1599025914">
      <w:bodyDiv w:val="1"/>
      <w:marLeft w:val="0"/>
      <w:marRight w:val="0"/>
      <w:marTop w:val="0"/>
      <w:marBottom w:val="0"/>
      <w:divBdr>
        <w:top w:val="none" w:sz="0" w:space="0" w:color="auto"/>
        <w:left w:val="none" w:sz="0" w:space="0" w:color="auto"/>
        <w:bottom w:val="none" w:sz="0" w:space="0" w:color="auto"/>
        <w:right w:val="none" w:sz="0" w:space="0" w:color="auto"/>
      </w:divBdr>
    </w:div>
    <w:div w:id="1601520738">
      <w:bodyDiv w:val="1"/>
      <w:marLeft w:val="0"/>
      <w:marRight w:val="0"/>
      <w:marTop w:val="0"/>
      <w:marBottom w:val="0"/>
      <w:divBdr>
        <w:top w:val="none" w:sz="0" w:space="0" w:color="auto"/>
        <w:left w:val="none" w:sz="0" w:space="0" w:color="auto"/>
        <w:bottom w:val="none" w:sz="0" w:space="0" w:color="auto"/>
        <w:right w:val="none" w:sz="0" w:space="0" w:color="auto"/>
      </w:divBdr>
    </w:div>
    <w:div w:id="1601572506">
      <w:bodyDiv w:val="1"/>
      <w:marLeft w:val="0"/>
      <w:marRight w:val="0"/>
      <w:marTop w:val="0"/>
      <w:marBottom w:val="0"/>
      <w:divBdr>
        <w:top w:val="none" w:sz="0" w:space="0" w:color="auto"/>
        <w:left w:val="none" w:sz="0" w:space="0" w:color="auto"/>
        <w:bottom w:val="none" w:sz="0" w:space="0" w:color="auto"/>
        <w:right w:val="none" w:sz="0" w:space="0" w:color="auto"/>
      </w:divBdr>
    </w:div>
    <w:div w:id="1603148548">
      <w:bodyDiv w:val="1"/>
      <w:marLeft w:val="0"/>
      <w:marRight w:val="0"/>
      <w:marTop w:val="0"/>
      <w:marBottom w:val="0"/>
      <w:divBdr>
        <w:top w:val="none" w:sz="0" w:space="0" w:color="auto"/>
        <w:left w:val="none" w:sz="0" w:space="0" w:color="auto"/>
        <w:bottom w:val="none" w:sz="0" w:space="0" w:color="auto"/>
        <w:right w:val="none" w:sz="0" w:space="0" w:color="auto"/>
      </w:divBdr>
    </w:div>
    <w:div w:id="1603344591">
      <w:bodyDiv w:val="1"/>
      <w:marLeft w:val="0"/>
      <w:marRight w:val="0"/>
      <w:marTop w:val="0"/>
      <w:marBottom w:val="0"/>
      <w:divBdr>
        <w:top w:val="none" w:sz="0" w:space="0" w:color="auto"/>
        <w:left w:val="none" w:sz="0" w:space="0" w:color="auto"/>
        <w:bottom w:val="none" w:sz="0" w:space="0" w:color="auto"/>
        <w:right w:val="none" w:sz="0" w:space="0" w:color="auto"/>
      </w:divBdr>
    </w:div>
    <w:div w:id="1603948253">
      <w:bodyDiv w:val="1"/>
      <w:marLeft w:val="0"/>
      <w:marRight w:val="0"/>
      <w:marTop w:val="0"/>
      <w:marBottom w:val="0"/>
      <w:divBdr>
        <w:top w:val="none" w:sz="0" w:space="0" w:color="auto"/>
        <w:left w:val="none" w:sz="0" w:space="0" w:color="auto"/>
        <w:bottom w:val="none" w:sz="0" w:space="0" w:color="auto"/>
        <w:right w:val="none" w:sz="0" w:space="0" w:color="auto"/>
      </w:divBdr>
    </w:div>
    <w:div w:id="1604000400">
      <w:bodyDiv w:val="1"/>
      <w:marLeft w:val="0"/>
      <w:marRight w:val="0"/>
      <w:marTop w:val="0"/>
      <w:marBottom w:val="0"/>
      <w:divBdr>
        <w:top w:val="none" w:sz="0" w:space="0" w:color="auto"/>
        <w:left w:val="none" w:sz="0" w:space="0" w:color="auto"/>
        <w:bottom w:val="none" w:sz="0" w:space="0" w:color="auto"/>
        <w:right w:val="none" w:sz="0" w:space="0" w:color="auto"/>
      </w:divBdr>
    </w:div>
    <w:div w:id="1604649805">
      <w:bodyDiv w:val="1"/>
      <w:marLeft w:val="0"/>
      <w:marRight w:val="0"/>
      <w:marTop w:val="0"/>
      <w:marBottom w:val="0"/>
      <w:divBdr>
        <w:top w:val="none" w:sz="0" w:space="0" w:color="auto"/>
        <w:left w:val="none" w:sz="0" w:space="0" w:color="auto"/>
        <w:bottom w:val="none" w:sz="0" w:space="0" w:color="auto"/>
        <w:right w:val="none" w:sz="0" w:space="0" w:color="auto"/>
      </w:divBdr>
    </w:div>
    <w:div w:id="1604845828">
      <w:bodyDiv w:val="1"/>
      <w:marLeft w:val="0"/>
      <w:marRight w:val="0"/>
      <w:marTop w:val="0"/>
      <w:marBottom w:val="0"/>
      <w:divBdr>
        <w:top w:val="none" w:sz="0" w:space="0" w:color="auto"/>
        <w:left w:val="none" w:sz="0" w:space="0" w:color="auto"/>
        <w:bottom w:val="none" w:sz="0" w:space="0" w:color="auto"/>
        <w:right w:val="none" w:sz="0" w:space="0" w:color="auto"/>
      </w:divBdr>
    </w:div>
    <w:div w:id="1605186797">
      <w:bodyDiv w:val="1"/>
      <w:marLeft w:val="0"/>
      <w:marRight w:val="0"/>
      <w:marTop w:val="0"/>
      <w:marBottom w:val="0"/>
      <w:divBdr>
        <w:top w:val="none" w:sz="0" w:space="0" w:color="auto"/>
        <w:left w:val="none" w:sz="0" w:space="0" w:color="auto"/>
        <w:bottom w:val="none" w:sz="0" w:space="0" w:color="auto"/>
        <w:right w:val="none" w:sz="0" w:space="0" w:color="auto"/>
      </w:divBdr>
    </w:div>
    <w:div w:id="1605923421">
      <w:bodyDiv w:val="1"/>
      <w:marLeft w:val="0"/>
      <w:marRight w:val="0"/>
      <w:marTop w:val="0"/>
      <w:marBottom w:val="0"/>
      <w:divBdr>
        <w:top w:val="none" w:sz="0" w:space="0" w:color="auto"/>
        <w:left w:val="none" w:sz="0" w:space="0" w:color="auto"/>
        <w:bottom w:val="none" w:sz="0" w:space="0" w:color="auto"/>
        <w:right w:val="none" w:sz="0" w:space="0" w:color="auto"/>
      </w:divBdr>
    </w:div>
    <w:div w:id="1605962168">
      <w:bodyDiv w:val="1"/>
      <w:marLeft w:val="0"/>
      <w:marRight w:val="0"/>
      <w:marTop w:val="0"/>
      <w:marBottom w:val="0"/>
      <w:divBdr>
        <w:top w:val="none" w:sz="0" w:space="0" w:color="auto"/>
        <w:left w:val="none" w:sz="0" w:space="0" w:color="auto"/>
        <w:bottom w:val="none" w:sz="0" w:space="0" w:color="auto"/>
        <w:right w:val="none" w:sz="0" w:space="0" w:color="auto"/>
      </w:divBdr>
    </w:div>
    <w:div w:id="1607156878">
      <w:bodyDiv w:val="1"/>
      <w:marLeft w:val="0"/>
      <w:marRight w:val="0"/>
      <w:marTop w:val="0"/>
      <w:marBottom w:val="0"/>
      <w:divBdr>
        <w:top w:val="none" w:sz="0" w:space="0" w:color="auto"/>
        <w:left w:val="none" w:sz="0" w:space="0" w:color="auto"/>
        <w:bottom w:val="none" w:sz="0" w:space="0" w:color="auto"/>
        <w:right w:val="none" w:sz="0" w:space="0" w:color="auto"/>
      </w:divBdr>
    </w:div>
    <w:div w:id="1607275913">
      <w:bodyDiv w:val="1"/>
      <w:marLeft w:val="0"/>
      <w:marRight w:val="0"/>
      <w:marTop w:val="0"/>
      <w:marBottom w:val="0"/>
      <w:divBdr>
        <w:top w:val="none" w:sz="0" w:space="0" w:color="auto"/>
        <w:left w:val="none" w:sz="0" w:space="0" w:color="auto"/>
        <w:bottom w:val="none" w:sz="0" w:space="0" w:color="auto"/>
        <w:right w:val="none" w:sz="0" w:space="0" w:color="auto"/>
      </w:divBdr>
    </w:div>
    <w:div w:id="1607538152">
      <w:bodyDiv w:val="1"/>
      <w:marLeft w:val="0"/>
      <w:marRight w:val="0"/>
      <w:marTop w:val="0"/>
      <w:marBottom w:val="0"/>
      <w:divBdr>
        <w:top w:val="none" w:sz="0" w:space="0" w:color="auto"/>
        <w:left w:val="none" w:sz="0" w:space="0" w:color="auto"/>
        <w:bottom w:val="none" w:sz="0" w:space="0" w:color="auto"/>
        <w:right w:val="none" w:sz="0" w:space="0" w:color="auto"/>
      </w:divBdr>
    </w:div>
    <w:div w:id="1607927927">
      <w:bodyDiv w:val="1"/>
      <w:marLeft w:val="0"/>
      <w:marRight w:val="0"/>
      <w:marTop w:val="0"/>
      <w:marBottom w:val="0"/>
      <w:divBdr>
        <w:top w:val="none" w:sz="0" w:space="0" w:color="auto"/>
        <w:left w:val="none" w:sz="0" w:space="0" w:color="auto"/>
        <w:bottom w:val="none" w:sz="0" w:space="0" w:color="auto"/>
        <w:right w:val="none" w:sz="0" w:space="0" w:color="auto"/>
      </w:divBdr>
    </w:div>
    <w:div w:id="1608853002">
      <w:bodyDiv w:val="1"/>
      <w:marLeft w:val="0"/>
      <w:marRight w:val="0"/>
      <w:marTop w:val="0"/>
      <w:marBottom w:val="0"/>
      <w:divBdr>
        <w:top w:val="none" w:sz="0" w:space="0" w:color="auto"/>
        <w:left w:val="none" w:sz="0" w:space="0" w:color="auto"/>
        <w:bottom w:val="none" w:sz="0" w:space="0" w:color="auto"/>
        <w:right w:val="none" w:sz="0" w:space="0" w:color="auto"/>
      </w:divBdr>
    </w:div>
    <w:div w:id="1609433161">
      <w:bodyDiv w:val="1"/>
      <w:marLeft w:val="0"/>
      <w:marRight w:val="0"/>
      <w:marTop w:val="0"/>
      <w:marBottom w:val="0"/>
      <w:divBdr>
        <w:top w:val="none" w:sz="0" w:space="0" w:color="auto"/>
        <w:left w:val="none" w:sz="0" w:space="0" w:color="auto"/>
        <w:bottom w:val="none" w:sz="0" w:space="0" w:color="auto"/>
        <w:right w:val="none" w:sz="0" w:space="0" w:color="auto"/>
      </w:divBdr>
    </w:div>
    <w:div w:id="1609502185">
      <w:bodyDiv w:val="1"/>
      <w:marLeft w:val="0"/>
      <w:marRight w:val="0"/>
      <w:marTop w:val="0"/>
      <w:marBottom w:val="0"/>
      <w:divBdr>
        <w:top w:val="none" w:sz="0" w:space="0" w:color="auto"/>
        <w:left w:val="none" w:sz="0" w:space="0" w:color="auto"/>
        <w:bottom w:val="none" w:sz="0" w:space="0" w:color="auto"/>
        <w:right w:val="none" w:sz="0" w:space="0" w:color="auto"/>
      </w:divBdr>
    </w:div>
    <w:div w:id="1609502235">
      <w:bodyDiv w:val="1"/>
      <w:marLeft w:val="0"/>
      <w:marRight w:val="0"/>
      <w:marTop w:val="0"/>
      <w:marBottom w:val="0"/>
      <w:divBdr>
        <w:top w:val="none" w:sz="0" w:space="0" w:color="auto"/>
        <w:left w:val="none" w:sz="0" w:space="0" w:color="auto"/>
        <w:bottom w:val="none" w:sz="0" w:space="0" w:color="auto"/>
        <w:right w:val="none" w:sz="0" w:space="0" w:color="auto"/>
      </w:divBdr>
    </w:div>
    <w:div w:id="1609967180">
      <w:bodyDiv w:val="1"/>
      <w:marLeft w:val="0"/>
      <w:marRight w:val="0"/>
      <w:marTop w:val="0"/>
      <w:marBottom w:val="0"/>
      <w:divBdr>
        <w:top w:val="none" w:sz="0" w:space="0" w:color="auto"/>
        <w:left w:val="none" w:sz="0" w:space="0" w:color="auto"/>
        <w:bottom w:val="none" w:sz="0" w:space="0" w:color="auto"/>
        <w:right w:val="none" w:sz="0" w:space="0" w:color="auto"/>
      </w:divBdr>
    </w:div>
    <w:div w:id="1610427060">
      <w:bodyDiv w:val="1"/>
      <w:marLeft w:val="0"/>
      <w:marRight w:val="0"/>
      <w:marTop w:val="0"/>
      <w:marBottom w:val="0"/>
      <w:divBdr>
        <w:top w:val="none" w:sz="0" w:space="0" w:color="auto"/>
        <w:left w:val="none" w:sz="0" w:space="0" w:color="auto"/>
        <w:bottom w:val="none" w:sz="0" w:space="0" w:color="auto"/>
        <w:right w:val="none" w:sz="0" w:space="0" w:color="auto"/>
      </w:divBdr>
    </w:div>
    <w:div w:id="1611819278">
      <w:bodyDiv w:val="1"/>
      <w:marLeft w:val="0"/>
      <w:marRight w:val="0"/>
      <w:marTop w:val="0"/>
      <w:marBottom w:val="0"/>
      <w:divBdr>
        <w:top w:val="none" w:sz="0" w:space="0" w:color="auto"/>
        <w:left w:val="none" w:sz="0" w:space="0" w:color="auto"/>
        <w:bottom w:val="none" w:sz="0" w:space="0" w:color="auto"/>
        <w:right w:val="none" w:sz="0" w:space="0" w:color="auto"/>
      </w:divBdr>
    </w:div>
    <w:div w:id="1612127062">
      <w:bodyDiv w:val="1"/>
      <w:marLeft w:val="0"/>
      <w:marRight w:val="0"/>
      <w:marTop w:val="0"/>
      <w:marBottom w:val="0"/>
      <w:divBdr>
        <w:top w:val="none" w:sz="0" w:space="0" w:color="auto"/>
        <w:left w:val="none" w:sz="0" w:space="0" w:color="auto"/>
        <w:bottom w:val="none" w:sz="0" w:space="0" w:color="auto"/>
        <w:right w:val="none" w:sz="0" w:space="0" w:color="auto"/>
      </w:divBdr>
    </w:div>
    <w:div w:id="1612854664">
      <w:bodyDiv w:val="1"/>
      <w:marLeft w:val="0"/>
      <w:marRight w:val="0"/>
      <w:marTop w:val="0"/>
      <w:marBottom w:val="0"/>
      <w:divBdr>
        <w:top w:val="none" w:sz="0" w:space="0" w:color="auto"/>
        <w:left w:val="none" w:sz="0" w:space="0" w:color="auto"/>
        <w:bottom w:val="none" w:sz="0" w:space="0" w:color="auto"/>
        <w:right w:val="none" w:sz="0" w:space="0" w:color="auto"/>
      </w:divBdr>
    </w:div>
    <w:div w:id="1613707536">
      <w:bodyDiv w:val="1"/>
      <w:marLeft w:val="0"/>
      <w:marRight w:val="0"/>
      <w:marTop w:val="0"/>
      <w:marBottom w:val="0"/>
      <w:divBdr>
        <w:top w:val="none" w:sz="0" w:space="0" w:color="auto"/>
        <w:left w:val="none" w:sz="0" w:space="0" w:color="auto"/>
        <w:bottom w:val="none" w:sz="0" w:space="0" w:color="auto"/>
        <w:right w:val="none" w:sz="0" w:space="0" w:color="auto"/>
      </w:divBdr>
    </w:div>
    <w:div w:id="1614021295">
      <w:bodyDiv w:val="1"/>
      <w:marLeft w:val="0"/>
      <w:marRight w:val="0"/>
      <w:marTop w:val="0"/>
      <w:marBottom w:val="0"/>
      <w:divBdr>
        <w:top w:val="none" w:sz="0" w:space="0" w:color="auto"/>
        <w:left w:val="none" w:sz="0" w:space="0" w:color="auto"/>
        <w:bottom w:val="none" w:sz="0" w:space="0" w:color="auto"/>
        <w:right w:val="none" w:sz="0" w:space="0" w:color="auto"/>
      </w:divBdr>
    </w:div>
    <w:div w:id="1614677616">
      <w:bodyDiv w:val="1"/>
      <w:marLeft w:val="0"/>
      <w:marRight w:val="0"/>
      <w:marTop w:val="0"/>
      <w:marBottom w:val="0"/>
      <w:divBdr>
        <w:top w:val="none" w:sz="0" w:space="0" w:color="auto"/>
        <w:left w:val="none" w:sz="0" w:space="0" w:color="auto"/>
        <w:bottom w:val="none" w:sz="0" w:space="0" w:color="auto"/>
        <w:right w:val="none" w:sz="0" w:space="0" w:color="auto"/>
      </w:divBdr>
    </w:div>
    <w:div w:id="1615668711">
      <w:bodyDiv w:val="1"/>
      <w:marLeft w:val="0"/>
      <w:marRight w:val="0"/>
      <w:marTop w:val="0"/>
      <w:marBottom w:val="0"/>
      <w:divBdr>
        <w:top w:val="none" w:sz="0" w:space="0" w:color="auto"/>
        <w:left w:val="none" w:sz="0" w:space="0" w:color="auto"/>
        <w:bottom w:val="none" w:sz="0" w:space="0" w:color="auto"/>
        <w:right w:val="none" w:sz="0" w:space="0" w:color="auto"/>
      </w:divBdr>
    </w:div>
    <w:div w:id="1615794950">
      <w:bodyDiv w:val="1"/>
      <w:marLeft w:val="0"/>
      <w:marRight w:val="0"/>
      <w:marTop w:val="0"/>
      <w:marBottom w:val="0"/>
      <w:divBdr>
        <w:top w:val="none" w:sz="0" w:space="0" w:color="auto"/>
        <w:left w:val="none" w:sz="0" w:space="0" w:color="auto"/>
        <w:bottom w:val="none" w:sz="0" w:space="0" w:color="auto"/>
        <w:right w:val="none" w:sz="0" w:space="0" w:color="auto"/>
      </w:divBdr>
    </w:div>
    <w:div w:id="1616017764">
      <w:bodyDiv w:val="1"/>
      <w:marLeft w:val="0"/>
      <w:marRight w:val="0"/>
      <w:marTop w:val="0"/>
      <w:marBottom w:val="0"/>
      <w:divBdr>
        <w:top w:val="none" w:sz="0" w:space="0" w:color="auto"/>
        <w:left w:val="none" w:sz="0" w:space="0" w:color="auto"/>
        <w:bottom w:val="none" w:sz="0" w:space="0" w:color="auto"/>
        <w:right w:val="none" w:sz="0" w:space="0" w:color="auto"/>
      </w:divBdr>
    </w:div>
    <w:div w:id="1616330387">
      <w:bodyDiv w:val="1"/>
      <w:marLeft w:val="0"/>
      <w:marRight w:val="0"/>
      <w:marTop w:val="0"/>
      <w:marBottom w:val="0"/>
      <w:divBdr>
        <w:top w:val="none" w:sz="0" w:space="0" w:color="auto"/>
        <w:left w:val="none" w:sz="0" w:space="0" w:color="auto"/>
        <w:bottom w:val="none" w:sz="0" w:space="0" w:color="auto"/>
        <w:right w:val="none" w:sz="0" w:space="0" w:color="auto"/>
      </w:divBdr>
    </w:div>
    <w:div w:id="1616718377">
      <w:bodyDiv w:val="1"/>
      <w:marLeft w:val="0"/>
      <w:marRight w:val="0"/>
      <w:marTop w:val="0"/>
      <w:marBottom w:val="0"/>
      <w:divBdr>
        <w:top w:val="none" w:sz="0" w:space="0" w:color="auto"/>
        <w:left w:val="none" w:sz="0" w:space="0" w:color="auto"/>
        <w:bottom w:val="none" w:sz="0" w:space="0" w:color="auto"/>
        <w:right w:val="none" w:sz="0" w:space="0" w:color="auto"/>
      </w:divBdr>
    </w:div>
    <w:div w:id="1617561720">
      <w:bodyDiv w:val="1"/>
      <w:marLeft w:val="0"/>
      <w:marRight w:val="0"/>
      <w:marTop w:val="0"/>
      <w:marBottom w:val="0"/>
      <w:divBdr>
        <w:top w:val="none" w:sz="0" w:space="0" w:color="auto"/>
        <w:left w:val="none" w:sz="0" w:space="0" w:color="auto"/>
        <w:bottom w:val="none" w:sz="0" w:space="0" w:color="auto"/>
        <w:right w:val="none" w:sz="0" w:space="0" w:color="auto"/>
      </w:divBdr>
    </w:div>
    <w:div w:id="1617908544">
      <w:bodyDiv w:val="1"/>
      <w:marLeft w:val="0"/>
      <w:marRight w:val="0"/>
      <w:marTop w:val="0"/>
      <w:marBottom w:val="0"/>
      <w:divBdr>
        <w:top w:val="none" w:sz="0" w:space="0" w:color="auto"/>
        <w:left w:val="none" w:sz="0" w:space="0" w:color="auto"/>
        <w:bottom w:val="none" w:sz="0" w:space="0" w:color="auto"/>
        <w:right w:val="none" w:sz="0" w:space="0" w:color="auto"/>
      </w:divBdr>
    </w:div>
    <w:div w:id="1617981153">
      <w:bodyDiv w:val="1"/>
      <w:marLeft w:val="0"/>
      <w:marRight w:val="0"/>
      <w:marTop w:val="0"/>
      <w:marBottom w:val="0"/>
      <w:divBdr>
        <w:top w:val="none" w:sz="0" w:space="0" w:color="auto"/>
        <w:left w:val="none" w:sz="0" w:space="0" w:color="auto"/>
        <w:bottom w:val="none" w:sz="0" w:space="0" w:color="auto"/>
        <w:right w:val="none" w:sz="0" w:space="0" w:color="auto"/>
      </w:divBdr>
    </w:div>
    <w:div w:id="1619027513">
      <w:bodyDiv w:val="1"/>
      <w:marLeft w:val="0"/>
      <w:marRight w:val="0"/>
      <w:marTop w:val="0"/>
      <w:marBottom w:val="0"/>
      <w:divBdr>
        <w:top w:val="none" w:sz="0" w:space="0" w:color="auto"/>
        <w:left w:val="none" w:sz="0" w:space="0" w:color="auto"/>
        <w:bottom w:val="none" w:sz="0" w:space="0" w:color="auto"/>
        <w:right w:val="none" w:sz="0" w:space="0" w:color="auto"/>
      </w:divBdr>
    </w:div>
    <w:div w:id="1619291404">
      <w:bodyDiv w:val="1"/>
      <w:marLeft w:val="0"/>
      <w:marRight w:val="0"/>
      <w:marTop w:val="0"/>
      <w:marBottom w:val="0"/>
      <w:divBdr>
        <w:top w:val="none" w:sz="0" w:space="0" w:color="auto"/>
        <w:left w:val="none" w:sz="0" w:space="0" w:color="auto"/>
        <w:bottom w:val="none" w:sz="0" w:space="0" w:color="auto"/>
        <w:right w:val="none" w:sz="0" w:space="0" w:color="auto"/>
      </w:divBdr>
    </w:div>
    <w:div w:id="1620068646">
      <w:bodyDiv w:val="1"/>
      <w:marLeft w:val="0"/>
      <w:marRight w:val="0"/>
      <w:marTop w:val="0"/>
      <w:marBottom w:val="0"/>
      <w:divBdr>
        <w:top w:val="none" w:sz="0" w:space="0" w:color="auto"/>
        <w:left w:val="none" w:sz="0" w:space="0" w:color="auto"/>
        <w:bottom w:val="none" w:sz="0" w:space="0" w:color="auto"/>
        <w:right w:val="none" w:sz="0" w:space="0" w:color="auto"/>
      </w:divBdr>
    </w:div>
    <w:div w:id="1620257318">
      <w:bodyDiv w:val="1"/>
      <w:marLeft w:val="0"/>
      <w:marRight w:val="0"/>
      <w:marTop w:val="0"/>
      <w:marBottom w:val="0"/>
      <w:divBdr>
        <w:top w:val="none" w:sz="0" w:space="0" w:color="auto"/>
        <w:left w:val="none" w:sz="0" w:space="0" w:color="auto"/>
        <w:bottom w:val="none" w:sz="0" w:space="0" w:color="auto"/>
        <w:right w:val="none" w:sz="0" w:space="0" w:color="auto"/>
      </w:divBdr>
    </w:div>
    <w:div w:id="1620531352">
      <w:bodyDiv w:val="1"/>
      <w:marLeft w:val="0"/>
      <w:marRight w:val="0"/>
      <w:marTop w:val="0"/>
      <w:marBottom w:val="0"/>
      <w:divBdr>
        <w:top w:val="none" w:sz="0" w:space="0" w:color="auto"/>
        <w:left w:val="none" w:sz="0" w:space="0" w:color="auto"/>
        <w:bottom w:val="none" w:sz="0" w:space="0" w:color="auto"/>
        <w:right w:val="none" w:sz="0" w:space="0" w:color="auto"/>
      </w:divBdr>
    </w:div>
    <w:div w:id="1620918340">
      <w:bodyDiv w:val="1"/>
      <w:marLeft w:val="0"/>
      <w:marRight w:val="0"/>
      <w:marTop w:val="0"/>
      <w:marBottom w:val="0"/>
      <w:divBdr>
        <w:top w:val="none" w:sz="0" w:space="0" w:color="auto"/>
        <w:left w:val="none" w:sz="0" w:space="0" w:color="auto"/>
        <w:bottom w:val="none" w:sz="0" w:space="0" w:color="auto"/>
        <w:right w:val="none" w:sz="0" w:space="0" w:color="auto"/>
      </w:divBdr>
    </w:div>
    <w:div w:id="1621105031">
      <w:bodyDiv w:val="1"/>
      <w:marLeft w:val="0"/>
      <w:marRight w:val="0"/>
      <w:marTop w:val="0"/>
      <w:marBottom w:val="0"/>
      <w:divBdr>
        <w:top w:val="none" w:sz="0" w:space="0" w:color="auto"/>
        <w:left w:val="none" w:sz="0" w:space="0" w:color="auto"/>
        <w:bottom w:val="none" w:sz="0" w:space="0" w:color="auto"/>
        <w:right w:val="none" w:sz="0" w:space="0" w:color="auto"/>
      </w:divBdr>
    </w:div>
    <w:div w:id="1621959103">
      <w:bodyDiv w:val="1"/>
      <w:marLeft w:val="0"/>
      <w:marRight w:val="0"/>
      <w:marTop w:val="0"/>
      <w:marBottom w:val="0"/>
      <w:divBdr>
        <w:top w:val="none" w:sz="0" w:space="0" w:color="auto"/>
        <w:left w:val="none" w:sz="0" w:space="0" w:color="auto"/>
        <w:bottom w:val="none" w:sz="0" w:space="0" w:color="auto"/>
        <w:right w:val="none" w:sz="0" w:space="0" w:color="auto"/>
      </w:divBdr>
    </w:div>
    <w:div w:id="1622154509">
      <w:bodyDiv w:val="1"/>
      <w:marLeft w:val="0"/>
      <w:marRight w:val="0"/>
      <w:marTop w:val="0"/>
      <w:marBottom w:val="0"/>
      <w:divBdr>
        <w:top w:val="none" w:sz="0" w:space="0" w:color="auto"/>
        <w:left w:val="none" w:sz="0" w:space="0" w:color="auto"/>
        <w:bottom w:val="none" w:sz="0" w:space="0" w:color="auto"/>
        <w:right w:val="none" w:sz="0" w:space="0" w:color="auto"/>
      </w:divBdr>
    </w:div>
    <w:div w:id="1622999987">
      <w:bodyDiv w:val="1"/>
      <w:marLeft w:val="0"/>
      <w:marRight w:val="0"/>
      <w:marTop w:val="0"/>
      <w:marBottom w:val="0"/>
      <w:divBdr>
        <w:top w:val="none" w:sz="0" w:space="0" w:color="auto"/>
        <w:left w:val="none" w:sz="0" w:space="0" w:color="auto"/>
        <w:bottom w:val="none" w:sz="0" w:space="0" w:color="auto"/>
        <w:right w:val="none" w:sz="0" w:space="0" w:color="auto"/>
      </w:divBdr>
    </w:div>
    <w:div w:id="1623028102">
      <w:bodyDiv w:val="1"/>
      <w:marLeft w:val="0"/>
      <w:marRight w:val="0"/>
      <w:marTop w:val="0"/>
      <w:marBottom w:val="0"/>
      <w:divBdr>
        <w:top w:val="none" w:sz="0" w:space="0" w:color="auto"/>
        <w:left w:val="none" w:sz="0" w:space="0" w:color="auto"/>
        <w:bottom w:val="none" w:sz="0" w:space="0" w:color="auto"/>
        <w:right w:val="none" w:sz="0" w:space="0" w:color="auto"/>
      </w:divBdr>
    </w:div>
    <w:div w:id="1623922222">
      <w:bodyDiv w:val="1"/>
      <w:marLeft w:val="0"/>
      <w:marRight w:val="0"/>
      <w:marTop w:val="0"/>
      <w:marBottom w:val="0"/>
      <w:divBdr>
        <w:top w:val="none" w:sz="0" w:space="0" w:color="auto"/>
        <w:left w:val="none" w:sz="0" w:space="0" w:color="auto"/>
        <w:bottom w:val="none" w:sz="0" w:space="0" w:color="auto"/>
        <w:right w:val="none" w:sz="0" w:space="0" w:color="auto"/>
      </w:divBdr>
    </w:div>
    <w:div w:id="1625380248">
      <w:bodyDiv w:val="1"/>
      <w:marLeft w:val="0"/>
      <w:marRight w:val="0"/>
      <w:marTop w:val="0"/>
      <w:marBottom w:val="0"/>
      <w:divBdr>
        <w:top w:val="none" w:sz="0" w:space="0" w:color="auto"/>
        <w:left w:val="none" w:sz="0" w:space="0" w:color="auto"/>
        <w:bottom w:val="none" w:sz="0" w:space="0" w:color="auto"/>
        <w:right w:val="none" w:sz="0" w:space="0" w:color="auto"/>
      </w:divBdr>
    </w:div>
    <w:div w:id="1625425008">
      <w:bodyDiv w:val="1"/>
      <w:marLeft w:val="0"/>
      <w:marRight w:val="0"/>
      <w:marTop w:val="0"/>
      <w:marBottom w:val="0"/>
      <w:divBdr>
        <w:top w:val="none" w:sz="0" w:space="0" w:color="auto"/>
        <w:left w:val="none" w:sz="0" w:space="0" w:color="auto"/>
        <w:bottom w:val="none" w:sz="0" w:space="0" w:color="auto"/>
        <w:right w:val="none" w:sz="0" w:space="0" w:color="auto"/>
      </w:divBdr>
    </w:div>
    <w:div w:id="1626539358">
      <w:bodyDiv w:val="1"/>
      <w:marLeft w:val="0"/>
      <w:marRight w:val="0"/>
      <w:marTop w:val="0"/>
      <w:marBottom w:val="0"/>
      <w:divBdr>
        <w:top w:val="none" w:sz="0" w:space="0" w:color="auto"/>
        <w:left w:val="none" w:sz="0" w:space="0" w:color="auto"/>
        <w:bottom w:val="none" w:sz="0" w:space="0" w:color="auto"/>
        <w:right w:val="none" w:sz="0" w:space="0" w:color="auto"/>
      </w:divBdr>
    </w:div>
    <w:div w:id="1626737964">
      <w:bodyDiv w:val="1"/>
      <w:marLeft w:val="0"/>
      <w:marRight w:val="0"/>
      <w:marTop w:val="0"/>
      <w:marBottom w:val="0"/>
      <w:divBdr>
        <w:top w:val="none" w:sz="0" w:space="0" w:color="auto"/>
        <w:left w:val="none" w:sz="0" w:space="0" w:color="auto"/>
        <w:bottom w:val="none" w:sz="0" w:space="0" w:color="auto"/>
        <w:right w:val="none" w:sz="0" w:space="0" w:color="auto"/>
      </w:divBdr>
    </w:div>
    <w:div w:id="1628124585">
      <w:bodyDiv w:val="1"/>
      <w:marLeft w:val="0"/>
      <w:marRight w:val="0"/>
      <w:marTop w:val="0"/>
      <w:marBottom w:val="0"/>
      <w:divBdr>
        <w:top w:val="none" w:sz="0" w:space="0" w:color="auto"/>
        <w:left w:val="none" w:sz="0" w:space="0" w:color="auto"/>
        <w:bottom w:val="none" w:sz="0" w:space="0" w:color="auto"/>
        <w:right w:val="none" w:sz="0" w:space="0" w:color="auto"/>
      </w:divBdr>
    </w:div>
    <w:div w:id="1628657922">
      <w:bodyDiv w:val="1"/>
      <w:marLeft w:val="0"/>
      <w:marRight w:val="0"/>
      <w:marTop w:val="0"/>
      <w:marBottom w:val="0"/>
      <w:divBdr>
        <w:top w:val="none" w:sz="0" w:space="0" w:color="auto"/>
        <w:left w:val="none" w:sz="0" w:space="0" w:color="auto"/>
        <w:bottom w:val="none" w:sz="0" w:space="0" w:color="auto"/>
        <w:right w:val="none" w:sz="0" w:space="0" w:color="auto"/>
      </w:divBdr>
    </w:div>
    <w:div w:id="1629890318">
      <w:bodyDiv w:val="1"/>
      <w:marLeft w:val="0"/>
      <w:marRight w:val="0"/>
      <w:marTop w:val="0"/>
      <w:marBottom w:val="0"/>
      <w:divBdr>
        <w:top w:val="none" w:sz="0" w:space="0" w:color="auto"/>
        <w:left w:val="none" w:sz="0" w:space="0" w:color="auto"/>
        <w:bottom w:val="none" w:sz="0" w:space="0" w:color="auto"/>
        <w:right w:val="none" w:sz="0" w:space="0" w:color="auto"/>
      </w:divBdr>
    </w:div>
    <w:div w:id="1630015439">
      <w:bodyDiv w:val="1"/>
      <w:marLeft w:val="0"/>
      <w:marRight w:val="0"/>
      <w:marTop w:val="0"/>
      <w:marBottom w:val="0"/>
      <w:divBdr>
        <w:top w:val="none" w:sz="0" w:space="0" w:color="auto"/>
        <w:left w:val="none" w:sz="0" w:space="0" w:color="auto"/>
        <w:bottom w:val="none" w:sz="0" w:space="0" w:color="auto"/>
        <w:right w:val="none" w:sz="0" w:space="0" w:color="auto"/>
      </w:divBdr>
    </w:div>
    <w:div w:id="1630160840">
      <w:bodyDiv w:val="1"/>
      <w:marLeft w:val="0"/>
      <w:marRight w:val="0"/>
      <w:marTop w:val="0"/>
      <w:marBottom w:val="0"/>
      <w:divBdr>
        <w:top w:val="none" w:sz="0" w:space="0" w:color="auto"/>
        <w:left w:val="none" w:sz="0" w:space="0" w:color="auto"/>
        <w:bottom w:val="none" w:sz="0" w:space="0" w:color="auto"/>
        <w:right w:val="none" w:sz="0" w:space="0" w:color="auto"/>
      </w:divBdr>
    </w:div>
    <w:div w:id="1631470559">
      <w:bodyDiv w:val="1"/>
      <w:marLeft w:val="0"/>
      <w:marRight w:val="0"/>
      <w:marTop w:val="0"/>
      <w:marBottom w:val="0"/>
      <w:divBdr>
        <w:top w:val="none" w:sz="0" w:space="0" w:color="auto"/>
        <w:left w:val="none" w:sz="0" w:space="0" w:color="auto"/>
        <w:bottom w:val="none" w:sz="0" w:space="0" w:color="auto"/>
        <w:right w:val="none" w:sz="0" w:space="0" w:color="auto"/>
      </w:divBdr>
    </w:div>
    <w:div w:id="1631664722">
      <w:bodyDiv w:val="1"/>
      <w:marLeft w:val="0"/>
      <w:marRight w:val="0"/>
      <w:marTop w:val="0"/>
      <w:marBottom w:val="0"/>
      <w:divBdr>
        <w:top w:val="none" w:sz="0" w:space="0" w:color="auto"/>
        <w:left w:val="none" w:sz="0" w:space="0" w:color="auto"/>
        <w:bottom w:val="none" w:sz="0" w:space="0" w:color="auto"/>
        <w:right w:val="none" w:sz="0" w:space="0" w:color="auto"/>
      </w:divBdr>
    </w:div>
    <w:div w:id="1632393479">
      <w:bodyDiv w:val="1"/>
      <w:marLeft w:val="0"/>
      <w:marRight w:val="0"/>
      <w:marTop w:val="0"/>
      <w:marBottom w:val="0"/>
      <w:divBdr>
        <w:top w:val="none" w:sz="0" w:space="0" w:color="auto"/>
        <w:left w:val="none" w:sz="0" w:space="0" w:color="auto"/>
        <w:bottom w:val="none" w:sz="0" w:space="0" w:color="auto"/>
        <w:right w:val="none" w:sz="0" w:space="0" w:color="auto"/>
      </w:divBdr>
    </w:div>
    <w:div w:id="1632595865">
      <w:bodyDiv w:val="1"/>
      <w:marLeft w:val="0"/>
      <w:marRight w:val="0"/>
      <w:marTop w:val="0"/>
      <w:marBottom w:val="0"/>
      <w:divBdr>
        <w:top w:val="none" w:sz="0" w:space="0" w:color="auto"/>
        <w:left w:val="none" w:sz="0" w:space="0" w:color="auto"/>
        <w:bottom w:val="none" w:sz="0" w:space="0" w:color="auto"/>
        <w:right w:val="none" w:sz="0" w:space="0" w:color="auto"/>
      </w:divBdr>
    </w:div>
    <w:div w:id="1632861874">
      <w:bodyDiv w:val="1"/>
      <w:marLeft w:val="0"/>
      <w:marRight w:val="0"/>
      <w:marTop w:val="0"/>
      <w:marBottom w:val="0"/>
      <w:divBdr>
        <w:top w:val="none" w:sz="0" w:space="0" w:color="auto"/>
        <w:left w:val="none" w:sz="0" w:space="0" w:color="auto"/>
        <w:bottom w:val="none" w:sz="0" w:space="0" w:color="auto"/>
        <w:right w:val="none" w:sz="0" w:space="0" w:color="auto"/>
      </w:divBdr>
    </w:div>
    <w:div w:id="1632905829">
      <w:bodyDiv w:val="1"/>
      <w:marLeft w:val="0"/>
      <w:marRight w:val="0"/>
      <w:marTop w:val="0"/>
      <w:marBottom w:val="0"/>
      <w:divBdr>
        <w:top w:val="none" w:sz="0" w:space="0" w:color="auto"/>
        <w:left w:val="none" w:sz="0" w:space="0" w:color="auto"/>
        <w:bottom w:val="none" w:sz="0" w:space="0" w:color="auto"/>
        <w:right w:val="none" w:sz="0" w:space="0" w:color="auto"/>
      </w:divBdr>
    </w:div>
    <w:div w:id="1633827778">
      <w:bodyDiv w:val="1"/>
      <w:marLeft w:val="0"/>
      <w:marRight w:val="0"/>
      <w:marTop w:val="0"/>
      <w:marBottom w:val="0"/>
      <w:divBdr>
        <w:top w:val="none" w:sz="0" w:space="0" w:color="auto"/>
        <w:left w:val="none" w:sz="0" w:space="0" w:color="auto"/>
        <w:bottom w:val="none" w:sz="0" w:space="0" w:color="auto"/>
        <w:right w:val="none" w:sz="0" w:space="0" w:color="auto"/>
      </w:divBdr>
    </w:div>
    <w:div w:id="1634094155">
      <w:bodyDiv w:val="1"/>
      <w:marLeft w:val="0"/>
      <w:marRight w:val="0"/>
      <w:marTop w:val="0"/>
      <w:marBottom w:val="0"/>
      <w:divBdr>
        <w:top w:val="none" w:sz="0" w:space="0" w:color="auto"/>
        <w:left w:val="none" w:sz="0" w:space="0" w:color="auto"/>
        <w:bottom w:val="none" w:sz="0" w:space="0" w:color="auto"/>
        <w:right w:val="none" w:sz="0" w:space="0" w:color="auto"/>
      </w:divBdr>
    </w:div>
    <w:div w:id="1634477747">
      <w:bodyDiv w:val="1"/>
      <w:marLeft w:val="0"/>
      <w:marRight w:val="0"/>
      <w:marTop w:val="0"/>
      <w:marBottom w:val="0"/>
      <w:divBdr>
        <w:top w:val="none" w:sz="0" w:space="0" w:color="auto"/>
        <w:left w:val="none" w:sz="0" w:space="0" w:color="auto"/>
        <w:bottom w:val="none" w:sz="0" w:space="0" w:color="auto"/>
        <w:right w:val="none" w:sz="0" w:space="0" w:color="auto"/>
      </w:divBdr>
    </w:div>
    <w:div w:id="1635796679">
      <w:bodyDiv w:val="1"/>
      <w:marLeft w:val="0"/>
      <w:marRight w:val="0"/>
      <w:marTop w:val="0"/>
      <w:marBottom w:val="0"/>
      <w:divBdr>
        <w:top w:val="none" w:sz="0" w:space="0" w:color="auto"/>
        <w:left w:val="none" w:sz="0" w:space="0" w:color="auto"/>
        <w:bottom w:val="none" w:sz="0" w:space="0" w:color="auto"/>
        <w:right w:val="none" w:sz="0" w:space="0" w:color="auto"/>
      </w:divBdr>
    </w:div>
    <w:div w:id="1636527527">
      <w:bodyDiv w:val="1"/>
      <w:marLeft w:val="0"/>
      <w:marRight w:val="0"/>
      <w:marTop w:val="0"/>
      <w:marBottom w:val="0"/>
      <w:divBdr>
        <w:top w:val="none" w:sz="0" w:space="0" w:color="auto"/>
        <w:left w:val="none" w:sz="0" w:space="0" w:color="auto"/>
        <w:bottom w:val="none" w:sz="0" w:space="0" w:color="auto"/>
        <w:right w:val="none" w:sz="0" w:space="0" w:color="auto"/>
      </w:divBdr>
    </w:div>
    <w:div w:id="1636641445">
      <w:bodyDiv w:val="1"/>
      <w:marLeft w:val="0"/>
      <w:marRight w:val="0"/>
      <w:marTop w:val="0"/>
      <w:marBottom w:val="0"/>
      <w:divBdr>
        <w:top w:val="none" w:sz="0" w:space="0" w:color="auto"/>
        <w:left w:val="none" w:sz="0" w:space="0" w:color="auto"/>
        <w:bottom w:val="none" w:sz="0" w:space="0" w:color="auto"/>
        <w:right w:val="none" w:sz="0" w:space="0" w:color="auto"/>
      </w:divBdr>
    </w:div>
    <w:div w:id="1639262262">
      <w:bodyDiv w:val="1"/>
      <w:marLeft w:val="0"/>
      <w:marRight w:val="0"/>
      <w:marTop w:val="0"/>
      <w:marBottom w:val="0"/>
      <w:divBdr>
        <w:top w:val="none" w:sz="0" w:space="0" w:color="auto"/>
        <w:left w:val="none" w:sz="0" w:space="0" w:color="auto"/>
        <w:bottom w:val="none" w:sz="0" w:space="0" w:color="auto"/>
        <w:right w:val="none" w:sz="0" w:space="0" w:color="auto"/>
      </w:divBdr>
    </w:div>
    <w:div w:id="1639870536">
      <w:bodyDiv w:val="1"/>
      <w:marLeft w:val="0"/>
      <w:marRight w:val="0"/>
      <w:marTop w:val="0"/>
      <w:marBottom w:val="0"/>
      <w:divBdr>
        <w:top w:val="none" w:sz="0" w:space="0" w:color="auto"/>
        <w:left w:val="none" w:sz="0" w:space="0" w:color="auto"/>
        <w:bottom w:val="none" w:sz="0" w:space="0" w:color="auto"/>
        <w:right w:val="none" w:sz="0" w:space="0" w:color="auto"/>
      </w:divBdr>
    </w:div>
    <w:div w:id="1640651127">
      <w:bodyDiv w:val="1"/>
      <w:marLeft w:val="0"/>
      <w:marRight w:val="0"/>
      <w:marTop w:val="0"/>
      <w:marBottom w:val="0"/>
      <w:divBdr>
        <w:top w:val="none" w:sz="0" w:space="0" w:color="auto"/>
        <w:left w:val="none" w:sz="0" w:space="0" w:color="auto"/>
        <w:bottom w:val="none" w:sz="0" w:space="0" w:color="auto"/>
        <w:right w:val="none" w:sz="0" w:space="0" w:color="auto"/>
      </w:divBdr>
    </w:div>
    <w:div w:id="1640767130">
      <w:bodyDiv w:val="1"/>
      <w:marLeft w:val="0"/>
      <w:marRight w:val="0"/>
      <w:marTop w:val="0"/>
      <w:marBottom w:val="0"/>
      <w:divBdr>
        <w:top w:val="none" w:sz="0" w:space="0" w:color="auto"/>
        <w:left w:val="none" w:sz="0" w:space="0" w:color="auto"/>
        <w:bottom w:val="none" w:sz="0" w:space="0" w:color="auto"/>
        <w:right w:val="none" w:sz="0" w:space="0" w:color="auto"/>
      </w:divBdr>
    </w:div>
    <w:div w:id="1640915294">
      <w:bodyDiv w:val="1"/>
      <w:marLeft w:val="0"/>
      <w:marRight w:val="0"/>
      <w:marTop w:val="0"/>
      <w:marBottom w:val="0"/>
      <w:divBdr>
        <w:top w:val="none" w:sz="0" w:space="0" w:color="auto"/>
        <w:left w:val="none" w:sz="0" w:space="0" w:color="auto"/>
        <w:bottom w:val="none" w:sz="0" w:space="0" w:color="auto"/>
        <w:right w:val="none" w:sz="0" w:space="0" w:color="auto"/>
      </w:divBdr>
    </w:div>
    <w:div w:id="1640961226">
      <w:bodyDiv w:val="1"/>
      <w:marLeft w:val="0"/>
      <w:marRight w:val="0"/>
      <w:marTop w:val="0"/>
      <w:marBottom w:val="0"/>
      <w:divBdr>
        <w:top w:val="none" w:sz="0" w:space="0" w:color="auto"/>
        <w:left w:val="none" w:sz="0" w:space="0" w:color="auto"/>
        <w:bottom w:val="none" w:sz="0" w:space="0" w:color="auto"/>
        <w:right w:val="none" w:sz="0" w:space="0" w:color="auto"/>
      </w:divBdr>
    </w:div>
    <w:div w:id="1641350017">
      <w:bodyDiv w:val="1"/>
      <w:marLeft w:val="0"/>
      <w:marRight w:val="0"/>
      <w:marTop w:val="0"/>
      <w:marBottom w:val="0"/>
      <w:divBdr>
        <w:top w:val="none" w:sz="0" w:space="0" w:color="auto"/>
        <w:left w:val="none" w:sz="0" w:space="0" w:color="auto"/>
        <w:bottom w:val="none" w:sz="0" w:space="0" w:color="auto"/>
        <w:right w:val="none" w:sz="0" w:space="0" w:color="auto"/>
      </w:divBdr>
    </w:div>
    <w:div w:id="1641423006">
      <w:bodyDiv w:val="1"/>
      <w:marLeft w:val="0"/>
      <w:marRight w:val="0"/>
      <w:marTop w:val="0"/>
      <w:marBottom w:val="0"/>
      <w:divBdr>
        <w:top w:val="none" w:sz="0" w:space="0" w:color="auto"/>
        <w:left w:val="none" w:sz="0" w:space="0" w:color="auto"/>
        <w:bottom w:val="none" w:sz="0" w:space="0" w:color="auto"/>
        <w:right w:val="none" w:sz="0" w:space="0" w:color="auto"/>
      </w:divBdr>
    </w:div>
    <w:div w:id="1641686285">
      <w:bodyDiv w:val="1"/>
      <w:marLeft w:val="0"/>
      <w:marRight w:val="0"/>
      <w:marTop w:val="0"/>
      <w:marBottom w:val="0"/>
      <w:divBdr>
        <w:top w:val="none" w:sz="0" w:space="0" w:color="auto"/>
        <w:left w:val="none" w:sz="0" w:space="0" w:color="auto"/>
        <w:bottom w:val="none" w:sz="0" w:space="0" w:color="auto"/>
        <w:right w:val="none" w:sz="0" w:space="0" w:color="auto"/>
      </w:divBdr>
    </w:div>
    <w:div w:id="1641766628">
      <w:bodyDiv w:val="1"/>
      <w:marLeft w:val="0"/>
      <w:marRight w:val="0"/>
      <w:marTop w:val="0"/>
      <w:marBottom w:val="0"/>
      <w:divBdr>
        <w:top w:val="none" w:sz="0" w:space="0" w:color="auto"/>
        <w:left w:val="none" w:sz="0" w:space="0" w:color="auto"/>
        <w:bottom w:val="none" w:sz="0" w:space="0" w:color="auto"/>
        <w:right w:val="none" w:sz="0" w:space="0" w:color="auto"/>
      </w:divBdr>
    </w:div>
    <w:div w:id="1641958665">
      <w:bodyDiv w:val="1"/>
      <w:marLeft w:val="0"/>
      <w:marRight w:val="0"/>
      <w:marTop w:val="0"/>
      <w:marBottom w:val="0"/>
      <w:divBdr>
        <w:top w:val="none" w:sz="0" w:space="0" w:color="auto"/>
        <w:left w:val="none" w:sz="0" w:space="0" w:color="auto"/>
        <w:bottom w:val="none" w:sz="0" w:space="0" w:color="auto"/>
        <w:right w:val="none" w:sz="0" w:space="0" w:color="auto"/>
      </w:divBdr>
    </w:div>
    <w:div w:id="1642730925">
      <w:bodyDiv w:val="1"/>
      <w:marLeft w:val="0"/>
      <w:marRight w:val="0"/>
      <w:marTop w:val="0"/>
      <w:marBottom w:val="0"/>
      <w:divBdr>
        <w:top w:val="none" w:sz="0" w:space="0" w:color="auto"/>
        <w:left w:val="none" w:sz="0" w:space="0" w:color="auto"/>
        <w:bottom w:val="none" w:sz="0" w:space="0" w:color="auto"/>
        <w:right w:val="none" w:sz="0" w:space="0" w:color="auto"/>
      </w:divBdr>
    </w:div>
    <w:div w:id="1643002125">
      <w:bodyDiv w:val="1"/>
      <w:marLeft w:val="0"/>
      <w:marRight w:val="0"/>
      <w:marTop w:val="0"/>
      <w:marBottom w:val="0"/>
      <w:divBdr>
        <w:top w:val="none" w:sz="0" w:space="0" w:color="auto"/>
        <w:left w:val="none" w:sz="0" w:space="0" w:color="auto"/>
        <w:bottom w:val="none" w:sz="0" w:space="0" w:color="auto"/>
        <w:right w:val="none" w:sz="0" w:space="0" w:color="auto"/>
      </w:divBdr>
    </w:div>
    <w:div w:id="1643659109">
      <w:bodyDiv w:val="1"/>
      <w:marLeft w:val="0"/>
      <w:marRight w:val="0"/>
      <w:marTop w:val="0"/>
      <w:marBottom w:val="0"/>
      <w:divBdr>
        <w:top w:val="none" w:sz="0" w:space="0" w:color="auto"/>
        <w:left w:val="none" w:sz="0" w:space="0" w:color="auto"/>
        <w:bottom w:val="none" w:sz="0" w:space="0" w:color="auto"/>
        <w:right w:val="none" w:sz="0" w:space="0" w:color="auto"/>
      </w:divBdr>
    </w:div>
    <w:div w:id="1644504851">
      <w:bodyDiv w:val="1"/>
      <w:marLeft w:val="0"/>
      <w:marRight w:val="0"/>
      <w:marTop w:val="0"/>
      <w:marBottom w:val="0"/>
      <w:divBdr>
        <w:top w:val="none" w:sz="0" w:space="0" w:color="auto"/>
        <w:left w:val="none" w:sz="0" w:space="0" w:color="auto"/>
        <w:bottom w:val="none" w:sz="0" w:space="0" w:color="auto"/>
        <w:right w:val="none" w:sz="0" w:space="0" w:color="auto"/>
      </w:divBdr>
    </w:div>
    <w:div w:id="1644583384">
      <w:bodyDiv w:val="1"/>
      <w:marLeft w:val="0"/>
      <w:marRight w:val="0"/>
      <w:marTop w:val="0"/>
      <w:marBottom w:val="0"/>
      <w:divBdr>
        <w:top w:val="none" w:sz="0" w:space="0" w:color="auto"/>
        <w:left w:val="none" w:sz="0" w:space="0" w:color="auto"/>
        <w:bottom w:val="none" w:sz="0" w:space="0" w:color="auto"/>
        <w:right w:val="none" w:sz="0" w:space="0" w:color="auto"/>
      </w:divBdr>
    </w:div>
    <w:div w:id="1644773450">
      <w:bodyDiv w:val="1"/>
      <w:marLeft w:val="0"/>
      <w:marRight w:val="0"/>
      <w:marTop w:val="0"/>
      <w:marBottom w:val="0"/>
      <w:divBdr>
        <w:top w:val="none" w:sz="0" w:space="0" w:color="auto"/>
        <w:left w:val="none" w:sz="0" w:space="0" w:color="auto"/>
        <w:bottom w:val="none" w:sz="0" w:space="0" w:color="auto"/>
        <w:right w:val="none" w:sz="0" w:space="0" w:color="auto"/>
      </w:divBdr>
    </w:div>
    <w:div w:id="1644775195">
      <w:bodyDiv w:val="1"/>
      <w:marLeft w:val="0"/>
      <w:marRight w:val="0"/>
      <w:marTop w:val="0"/>
      <w:marBottom w:val="0"/>
      <w:divBdr>
        <w:top w:val="none" w:sz="0" w:space="0" w:color="auto"/>
        <w:left w:val="none" w:sz="0" w:space="0" w:color="auto"/>
        <w:bottom w:val="none" w:sz="0" w:space="0" w:color="auto"/>
        <w:right w:val="none" w:sz="0" w:space="0" w:color="auto"/>
      </w:divBdr>
    </w:div>
    <w:div w:id="1645740601">
      <w:bodyDiv w:val="1"/>
      <w:marLeft w:val="0"/>
      <w:marRight w:val="0"/>
      <w:marTop w:val="0"/>
      <w:marBottom w:val="0"/>
      <w:divBdr>
        <w:top w:val="none" w:sz="0" w:space="0" w:color="auto"/>
        <w:left w:val="none" w:sz="0" w:space="0" w:color="auto"/>
        <w:bottom w:val="none" w:sz="0" w:space="0" w:color="auto"/>
        <w:right w:val="none" w:sz="0" w:space="0" w:color="auto"/>
      </w:divBdr>
    </w:div>
    <w:div w:id="1645965086">
      <w:bodyDiv w:val="1"/>
      <w:marLeft w:val="0"/>
      <w:marRight w:val="0"/>
      <w:marTop w:val="0"/>
      <w:marBottom w:val="0"/>
      <w:divBdr>
        <w:top w:val="none" w:sz="0" w:space="0" w:color="auto"/>
        <w:left w:val="none" w:sz="0" w:space="0" w:color="auto"/>
        <w:bottom w:val="none" w:sz="0" w:space="0" w:color="auto"/>
        <w:right w:val="none" w:sz="0" w:space="0" w:color="auto"/>
      </w:divBdr>
    </w:div>
    <w:div w:id="1646163591">
      <w:bodyDiv w:val="1"/>
      <w:marLeft w:val="0"/>
      <w:marRight w:val="0"/>
      <w:marTop w:val="0"/>
      <w:marBottom w:val="0"/>
      <w:divBdr>
        <w:top w:val="none" w:sz="0" w:space="0" w:color="auto"/>
        <w:left w:val="none" w:sz="0" w:space="0" w:color="auto"/>
        <w:bottom w:val="none" w:sz="0" w:space="0" w:color="auto"/>
        <w:right w:val="none" w:sz="0" w:space="0" w:color="auto"/>
      </w:divBdr>
    </w:div>
    <w:div w:id="1646423753">
      <w:bodyDiv w:val="1"/>
      <w:marLeft w:val="0"/>
      <w:marRight w:val="0"/>
      <w:marTop w:val="0"/>
      <w:marBottom w:val="0"/>
      <w:divBdr>
        <w:top w:val="none" w:sz="0" w:space="0" w:color="auto"/>
        <w:left w:val="none" w:sz="0" w:space="0" w:color="auto"/>
        <w:bottom w:val="none" w:sz="0" w:space="0" w:color="auto"/>
        <w:right w:val="none" w:sz="0" w:space="0" w:color="auto"/>
      </w:divBdr>
    </w:div>
    <w:div w:id="1646818318">
      <w:bodyDiv w:val="1"/>
      <w:marLeft w:val="0"/>
      <w:marRight w:val="0"/>
      <w:marTop w:val="0"/>
      <w:marBottom w:val="0"/>
      <w:divBdr>
        <w:top w:val="none" w:sz="0" w:space="0" w:color="auto"/>
        <w:left w:val="none" w:sz="0" w:space="0" w:color="auto"/>
        <w:bottom w:val="none" w:sz="0" w:space="0" w:color="auto"/>
        <w:right w:val="none" w:sz="0" w:space="0" w:color="auto"/>
      </w:divBdr>
    </w:div>
    <w:div w:id="1646859071">
      <w:bodyDiv w:val="1"/>
      <w:marLeft w:val="0"/>
      <w:marRight w:val="0"/>
      <w:marTop w:val="0"/>
      <w:marBottom w:val="0"/>
      <w:divBdr>
        <w:top w:val="none" w:sz="0" w:space="0" w:color="auto"/>
        <w:left w:val="none" w:sz="0" w:space="0" w:color="auto"/>
        <w:bottom w:val="none" w:sz="0" w:space="0" w:color="auto"/>
        <w:right w:val="none" w:sz="0" w:space="0" w:color="auto"/>
      </w:divBdr>
    </w:div>
    <w:div w:id="1646930813">
      <w:bodyDiv w:val="1"/>
      <w:marLeft w:val="0"/>
      <w:marRight w:val="0"/>
      <w:marTop w:val="0"/>
      <w:marBottom w:val="0"/>
      <w:divBdr>
        <w:top w:val="none" w:sz="0" w:space="0" w:color="auto"/>
        <w:left w:val="none" w:sz="0" w:space="0" w:color="auto"/>
        <w:bottom w:val="none" w:sz="0" w:space="0" w:color="auto"/>
        <w:right w:val="none" w:sz="0" w:space="0" w:color="auto"/>
      </w:divBdr>
    </w:div>
    <w:div w:id="1648126924">
      <w:bodyDiv w:val="1"/>
      <w:marLeft w:val="0"/>
      <w:marRight w:val="0"/>
      <w:marTop w:val="0"/>
      <w:marBottom w:val="0"/>
      <w:divBdr>
        <w:top w:val="none" w:sz="0" w:space="0" w:color="auto"/>
        <w:left w:val="none" w:sz="0" w:space="0" w:color="auto"/>
        <w:bottom w:val="none" w:sz="0" w:space="0" w:color="auto"/>
        <w:right w:val="none" w:sz="0" w:space="0" w:color="auto"/>
      </w:divBdr>
    </w:div>
    <w:div w:id="1648321612">
      <w:bodyDiv w:val="1"/>
      <w:marLeft w:val="0"/>
      <w:marRight w:val="0"/>
      <w:marTop w:val="0"/>
      <w:marBottom w:val="0"/>
      <w:divBdr>
        <w:top w:val="none" w:sz="0" w:space="0" w:color="auto"/>
        <w:left w:val="none" w:sz="0" w:space="0" w:color="auto"/>
        <w:bottom w:val="none" w:sz="0" w:space="0" w:color="auto"/>
        <w:right w:val="none" w:sz="0" w:space="0" w:color="auto"/>
      </w:divBdr>
    </w:div>
    <w:div w:id="1648587820">
      <w:bodyDiv w:val="1"/>
      <w:marLeft w:val="0"/>
      <w:marRight w:val="0"/>
      <w:marTop w:val="0"/>
      <w:marBottom w:val="0"/>
      <w:divBdr>
        <w:top w:val="none" w:sz="0" w:space="0" w:color="auto"/>
        <w:left w:val="none" w:sz="0" w:space="0" w:color="auto"/>
        <w:bottom w:val="none" w:sz="0" w:space="0" w:color="auto"/>
        <w:right w:val="none" w:sz="0" w:space="0" w:color="auto"/>
      </w:divBdr>
    </w:div>
    <w:div w:id="1648782319">
      <w:bodyDiv w:val="1"/>
      <w:marLeft w:val="0"/>
      <w:marRight w:val="0"/>
      <w:marTop w:val="0"/>
      <w:marBottom w:val="0"/>
      <w:divBdr>
        <w:top w:val="none" w:sz="0" w:space="0" w:color="auto"/>
        <w:left w:val="none" w:sz="0" w:space="0" w:color="auto"/>
        <w:bottom w:val="none" w:sz="0" w:space="0" w:color="auto"/>
        <w:right w:val="none" w:sz="0" w:space="0" w:color="auto"/>
      </w:divBdr>
    </w:div>
    <w:div w:id="1648900991">
      <w:bodyDiv w:val="1"/>
      <w:marLeft w:val="0"/>
      <w:marRight w:val="0"/>
      <w:marTop w:val="0"/>
      <w:marBottom w:val="0"/>
      <w:divBdr>
        <w:top w:val="none" w:sz="0" w:space="0" w:color="auto"/>
        <w:left w:val="none" w:sz="0" w:space="0" w:color="auto"/>
        <w:bottom w:val="none" w:sz="0" w:space="0" w:color="auto"/>
        <w:right w:val="none" w:sz="0" w:space="0" w:color="auto"/>
      </w:divBdr>
    </w:div>
    <w:div w:id="1649285997">
      <w:bodyDiv w:val="1"/>
      <w:marLeft w:val="0"/>
      <w:marRight w:val="0"/>
      <w:marTop w:val="0"/>
      <w:marBottom w:val="0"/>
      <w:divBdr>
        <w:top w:val="none" w:sz="0" w:space="0" w:color="auto"/>
        <w:left w:val="none" w:sz="0" w:space="0" w:color="auto"/>
        <w:bottom w:val="none" w:sz="0" w:space="0" w:color="auto"/>
        <w:right w:val="none" w:sz="0" w:space="0" w:color="auto"/>
      </w:divBdr>
    </w:div>
    <w:div w:id="1649476967">
      <w:bodyDiv w:val="1"/>
      <w:marLeft w:val="0"/>
      <w:marRight w:val="0"/>
      <w:marTop w:val="0"/>
      <w:marBottom w:val="0"/>
      <w:divBdr>
        <w:top w:val="none" w:sz="0" w:space="0" w:color="auto"/>
        <w:left w:val="none" w:sz="0" w:space="0" w:color="auto"/>
        <w:bottom w:val="none" w:sz="0" w:space="0" w:color="auto"/>
        <w:right w:val="none" w:sz="0" w:space="0" w:color="auto"/>
      </w:divBdr>
    </w:div>
    <w:div w:id="1649824527">
      <w:bodyDiv w:val="1"/>
      <w:marLeft w:val="0"/>
      <w:marRight w:val="0"/>
      <w:marTop w:val="0"/>
      <w:marBottom w:val="0"/>
      <w:divBdr>
        <w:top w:val="none" w:sz="0" w:space="0" w:color="auto"/>
        <w:left w:val="none" w:sz="0" w:space="0" w:color="auto"/>
        <w:bottom w:val="none" w:sz="0" w:space="0" w:color="auto"/>
        <w:right w:val="none" w:sz="0" w:space="0" w:color="auto"/>
      </w:divBdr>
    </w:div>
    <w:div w:id="1650012320">
      <w:bodyDiv w:val="1"/>
      <w:marLeft w:val="0"/>
      <w:marRight w:val="0"/>
      <w:marTop w:val="0"/>
      <w:marBottom w:val="0"/>
      <w:divBdr>
        <w:top w:val="none" w:sz="0" w:space="0" w:color="auto"/>
        <w:left w:val="none" w:sz="0" w:space="0" w:color="auto"/>
        <w:bottom w:val="none" w:sz="0" w:space="0" w:color="auto"/>
        <w:right w:val="none" w:sz="0" w:space="0" w:color="auto"/>
      </w:divBdr>
    </w:div>
    <w:div w:id="1650133749">
      <w:bodyDiv w:val="1"/>
      <w:marLeft w:val="0"/>
      <w:marRight w:val="0"/>
      <w:marTop w:val="0"/>
      <w:marBottom w:val="0"/>
      <w:divBdr>
        <w:top w:val="none" w:sz="0" w:space="0" w:color="auto"/>
        <w:left w:val="none" w:sz="0" w:space="0" w:color="auto"/>
        <w:bottom w:val="none" w:sz="0" w:space="0" w:color="auto"/>
        <w:right w:val="none" w:sz="0" w:space="0" w:color="auto"/>
      </w:divBdr>
    </w:div>
    <w:div w:id="1650401760">
      <w:bodyDiv w:val="1"/>
      <w:marLeft w:val="0"/>
      <w:marRight w:val="0"/>
      <w:marTop w:val="0"/>
      <w:marBottom w:val="0"/>
      <w:divBdr>
        <w:top w:val="none" w:sz="0" w:space="0" w:color="auto"/>
        <w:left w:val="none" w:sz="0" w:space="0" w:color="auto"/>
        <w:bottom w:val="none" w:sz="0" w:space="0" w:color="auto"/>
        <w:right w:val="none" w:sz="0" w:space="0" w:color="auto"/>
      </w:divBdr>
    </w:div>
    <w:div w:id="1650402448">
      <w:bodyDiv w:val="1"/>
      <w:marLeft w:val="0"/>
      <w:marRight w:val="0"/>
      <w:marTop w:val="0"/>
      <w:marBottom w:val="0"/>
      <w:divBdr>
        <w:top w:val="none" w:sz="0" w:space="0" w:color="auto"/>
        <w:left w:val="none" w:sz="0" w:space="0" w:color="auto"/>
        <w:bottom w:val="none" w:sz="0" w:space="0" w:color="auto"/>
        <w:right w:val="none" w:sz="0" w:space="0" w:color="auto"/>
      </w:divBdr>
    </w:div>
    <w:div w:id="1650403435">
      <w:bodyDiv w:val="1"/>
      <w:marLeft w:val="0"/>
      <w:marRight w:val="0"/>
      <w:marTop w:val="0"/>
      <w:marBottom w:val="0"/>
      <w:divBdr>
        <w:top w:val="none" w:sz="0" w:space="0" w:color="auto"/>
        <w:left w:val="none" w:sz="0" w:space="0" w:color="auto"/>
        <w:bottom w:val="none" w:sz="0" w:space="0" w:color="auto"/>
        <w:right w:val="none" w:sz="0" w:space="0" w:color="auto"/>
      </w:divBdr>
    </w:div>
    <w:div w:id="1650406607">
      <w:bodyDiv w:val="1"/>
      <w:marLeft w:val="0"/>
      <w:marRight w:val="0"/>
      <w:marTop w:val="0"/>
      <w:marBottom w:val="0"/>
      <w:divBdr>
        <w:top w:val="none" w:sz="0" w:space="0" w:color="auto"/>
        <w:left w:val="none" w:sz="0" w:space="0" w:color="auto"/>
        <w:bottom w:val="none" w:sz="0" w:space="0" w:color="auto"/>
        <w:right w:val="none" w:sz="0" w:space="0" w:color="auto"/>
      </w:divBdr>
    </w:div>
    <w:div w:id="1650787388">
      <w:bodyDiv w:val="1"/>
      <w:marLeft w:val="0"/>
      <w:marRight w:val="0"/>
      <w:marTop w:val="0"/>
      <w:marBottom w:val="0"/>
      <w:divBdr>
        <w:top w:val="none" w:sz="0" w:space="0" w:color="auto"/>
        <w:left w:val="none" w:sz="0" w:space="0" w:color="auto"/>
        <w:bottom w:val="none" w:sz="0" w:space="0" w:color="auto"/>
        <w:right w:val="none" w:sz="0" w:space="0" w:color="auto"/>
      </w:divBdr>
    </w:div>
    <w:div w:id="1651179916">
      <w:bodyDiv w:val="1"/>
      <w:marLeft w:val="0"/>
      <w:marRight w:val="0"/>
      <w:marTop w:val="0"/>
      <w:marBottom w:val="0"/>
      <w:divBdr>
        <w:top w:val="none" w:sz="0" w:space="0" w:color="auto"/>
        <w:left w:val="none" w:sz="0" w:space="0" w:color="auto"/>
        <w:bottom w:val="none" w:sz="0" w:space="0" w:color="auto"/>
        <w:right w:val="none" w:sz="0" w:space="0" w:color="auto"/>
      </w:divBdr>
    </w:div>
    <w:div w:id="1651444408">
      <w:bodyDiv w:val="1"/>
      <w:marLeft w:val="0"/>
      <w:marRight w:val="0"/>
      <w:marTop w:val="0"/>
      <w:marBottom w:val="0"/>
      <w:divBdr>
        <w:top w:val="none" w:sz="0" w:space="0" w:color="auto"/>
        <w:left w:val="none" w:sz="0" w:space="0" w:color="auto"/>
        <w:bottom w:val="none" w:sz="0" w:space="0" w:color="auto"/>
        <w:right w:val="none" w:sz="0" w:space="0" w:color="auto"/>
      </w:divBdr>
    </w:div>
    <w:div w:id="1651860388">
      <w:bodyDiv w:val="1"/>
      <w:marLeft w:val="0"/>
      <w:marRight w:val="0"/>
      <w:marTop w:val="0"/>
      <w:marBottom w:val="0"/>
      <w:divBdr>
        <w:top w:val="none" w:sz="0" w:space="0" w:color="auto"/>
        <w:left w:val="none" w:sz="0" w:space="0" w:color="auto"/>
        <w:bottom w:val="none" w:sz="0" w:space="0" w:color="auto"/>
        <w:right w:val="none" w:sz="0" w:space="0" w:color="auto"/>
      </w:divBdr>
    </w:div>
    <w:div w:id="1651906377">
      <w:bodyDiv w:val="1"/>
      <w:marLeft w:val="0"/>
      <w:marRight w:val="0"/>
      <w:marTop w:val="0"/>
      <w:marBottom w:val="0"/>
      <w:divBdr>
        <w:top w:val="none" w:sz="0" w:space="0" w:color="auto"/>
        <w:left w:val="none" w:sz="0" w:space="0" w:color="auto"/>
        <w:bottom w:val="none" w:sz="0" w:space="0" w:color="auto"/>
        <w:right w:val="none" w:sz="0" w:space="0" w:color="auto"/>
      </w:divBdr>
    </w:div>
    <w:div w:id="1652514876">
      <w:bodyDiv w:val="1"/>
      <w:marLeft w:val="0"/>
      <w:marRight w:val="0"/>
      <w:marTop w:val="0"/>
      <w:marBottom w:val="0"/>
      <w:divBdr>
        <w:top w:val="none" w:sz="0" w:space="0" w:color="auto"/>
        <w:left w:val="none" w:sz="0" w:space="0" w:color="auto"/>
        <w:bottom w:val="none" w:sz="0" w:space="0" w:color="auto"/>
        <w:right w:val="none" w:sz="0" w:space="0" w:color="auto"/>
      </w:divBdr>
    </w:div>
    <w:div w:id="1653175946">
      <w:bodyDiv w:val="1"/>
      <w:marLeft w:val="0"/>
      <w:marRight w:val="0"/>
      <w:marTop w:val="0"/>
      <w:marBottom w:val="0"/>
      <w:divBdr>
        <w:top w:val="none" w:sz="0" w:space="0" w:color="auto"/>
        <w:left w:val="none" w:sz="0" w:space="0" w:color="auto"/>
        <w:bottom w:val="none" w:sz="0" w:space="0" w:color="auto"/>
        <w:right w:val="none" w:sz="0" w:space="0" w:color="auto"/>
      </w:divBdr>
    </w:div>
    <w:div w:id="1653482293">
      <w:bodyDiv w:val="1"/>
      <w:marLeft w:val="0"/>
      <w:marRight w:val="0"/>
      <w:marTop w:val="0"/>
      <w:marBottom w:val="0"/>
      <w:divBdr>
        <w:top w:val="none" w:sz="0" w:space="0" w:color="auto"/>
        <w:left w:val="none" w:sz="0" w:space="0" w:color="auto"/>
        <w:bottom w:val="none" w:sz="0" w:space="0" w:color="auto"/>
        <w:right w:val="none" w:sz="0" w:space="0" w:color="auto"/>
      </w:divBdr>
    </w:div>
    <w:div w:id="1654066486">
      <w:bodyDiv w:val="1"/>
      <w:marLeft w:val="0"/>
      <w:marRight w:val="0"/>
      <w:marTop w:val="0"/>
      <w:marBottom w:val="0"/>
      <w:divBdr>
        <w:top w:val="none" w:sz="0" w:space="0" w:color="auto"/>
        <w:left w:val="none" w:sz="0" w:space="0" w:color="auto"/>
        <w:bottom w:val="none" w:sz="0" w:space="0" w:color="auto"/>
        <w:right w:val="none" w:sz="0" w:space="0" w:color="auto"/>
      </w:divBdr>
    </w:div>
    <w:div w:id="1654139906">
      <w:bodyDiv w:val="1"/>
      <w:marLeft w:val="0"/>
      <w:marRight w:val="0"/>
      <w:marTop w:val="0"/>
      <w:marBottom w:val="0"/>
      <w:divBdr>
        <w:top w:val="none" w:sz="0" w:space="0" w:color="auto"/>
        <w:left w:val="none" w:sz="0" w:space="0" w:color="auto"/>
        <w:bottom w:val="none" w:sz="0" w:space="0" w:color="auto"/>
        <w:right w:val="none" w:sz="0" w:space="0" w:color="auto"/>
      </w:divBdr>
    </w:div>
    <w:div w:id="1654289747">
      <w:bodyDiv w:val="1"/>
      <w:marLeft w:val="0"/>
      <w:marRight w:val="0"/>
      <w:marTop w:val="0"/>
      <w:marBottom w:val="0"/>
      <w:divBdr>
        <w:top w:val="none" w:sz="0" w:space="0" w:color="auto"/>
        <w:left w:val="none" w:sz="0" w:space="0" w:color="auto"/>
        <w:bottom w:val="none" w:sz="0" w:space="0" w:color="auto"/>
        <w:right w:val="none" w:sz="0" w:space="0" w:color="auto"/>
      </w:divBdr>
    </w:div>
    <w:div w:id="1654915735">
      <w:bodyDiv w:val="1"/>
      <w:marLeft w:val="0"/>
      <w:marRight w:val="0"/>
      <w:marTop w:val="0"/>
      <w:marBottom w:val="0"/>
      <w:divBdr>
        <w:top w:val="none" w:sz="0" w:space="0" w:color="auto"/>
        <w:left w:val="none" w:sz="0" w:space="0" w:color="auto"/>
        <w:bottom w:val="none" w:sz="0" w:space="0" w:color="auto"/>
        <w:right w:val="none" w:sz="0" w:space="0" w:color="auto"/>
      </w:divBdr>
    </w:div>
    <w:div w:id="1654915905">
      <w:bodyDiv w:val="1"/>
      <w:marLeft w:val="0"/>
      <w:marRight w:val="0"/>
      <w:marTop w:val="0"/>
      <w:marBottom w:val="0"/>
      <w:divBdr>
        <w:top w:val="none" w:sz="0" w:space="0" w:color="auto"/>
        <w:left w:val="none" w:sz="0" w:space="0" w:color="auto"/>
        <w:bottom w:val="none" w:sz="0" w:space="0" w:color="auto"/>
        <w:right w:val="none" w:sz="0" w:space="0" w:color="auto"/>
      </w:divBdr>
    </w:div>
    <w:div w:id="1655135776">
      <w:bodyDiv w:val="1"/>
      <w:marLeft w:val="0"/>
      <w:marRight w:val="0"/>
      <w:marTop w:val="0"/>
      <w:marBottom w:val="0"/>
      <w:divBdr>
        <w:top w:val="none" w:sz="0" w:space="0" w:color="auto"/>
        <w:left w:val="none" w:sz="0" w:space="0" w:color="auto"/>
        <w:bottom w:val="none" w:sz="0" w:space="0" w:color="auto"/>
        <w:right w:val="none" w:sz="0" w:space="0" w:color="auto"/>
      </w:divBdr>
    </w:div>
    <w:div w:id="1655136321">
      <w:bodyDiv w:val="1"/>
      <w:marLeft w:val="0"/>
      <w:marRight w:val="0"/>
      <w:marTop w:val="0"/>
      <w:marBottom w:val="0"/>
      <w:divBdr>
        <w:top w:val="none" w:sz="0" w:space="0" w:color="auto"/>
        <w:left w:val="none" w:sz="0" w:space="0" w:color="auto"/>
        <w:bottom w:val="none" w:sz="0" w:space="0" w:color="auto"/>
        <w:right w:val="none" w:sz="0" w:space="0" w:color="auto"/>
      </w:divBdr>
    </w:div>
    <w:div w:id="1655257205">
      <w:bodyDiv w:val="1"/>
      <w:marLeft w:val="0"/>
      <w:marRight w:val="0"/>
      <w:marTop w:val="0"/>
      <w:marBottom w:val="0"/>
      <w:divBdr>
        <w:top w:val="none" w:sz="0" w:space="0" w:color="auto"/>
        <w:left w:val="none" w:sz="0" w:space="0" w:color="auto"/>
        <w:bottom w:val="none" w:sz="0" w:space="0" w:color="auto"/>
        <w:right w:val="none" w:sz="0" w:space="0" w:color="auto"/>
      </w:divBdr>
    </w:div>
    <w:div w:id="1655842117">
      <w:bodyDiv w:val="1"/>
      <w:marLeft w:val="0"/>
      <w:marRight w:val="0"/>
      <w:marTop w:val="0"/>
      <w:marBottom w:val="0"/>
      <w:divBdr>
        <w:top w:val="none" w:sz="0" w:space="0" w:color="auto"/>
        <w:left w:val="none" w:sz="0" w:space="0" w:color="auto"/>
        <w:bottom w:val="none" w:sz="0" w:space="0" w:color="auto"/>
        <w:right w:val="none" w:sz="0" w:space="0" w:color="auto"/>
      </w:divBdr>
    </w:div>
    <w:div w:id="1656177957">
      <w:bodyDiv w:val="1"/>
      <w:marLeft w:val="0"/>
      <w:marRight w:val="0"/>
      <w:marTop w:val="0"/>
      <w:marBottom w:val="0"/>
      <w:divBdr>
        <w:top w:val="none" w:sz="0" w:space="0" w:color="auto"/>
        <w:left w:val="none" w:sz="0" w:space="0" w:color="auto"/>
        <w:bottom w:val="none" w:sz="0" w:space="0" w:color="auto"/>
        <w:right w:val="none" w:sz="0" w:space="0" w:color="auto"/>
      </w:divBdr>
    </w:div>
    <w:div w:id="1656569395">
      <w:bodyDiv w:val="1"/>
      <w:marLeft w:val="0"/>
      <w:marRight w:val="0"/>
      <w:marTop w:val="0"/>
      <w:marBottom w:val="0"/>
      <w:divBdr>
        <w:top w:val="none" w:sz="0" w:space="0" w:color="auto"/>
        <w:left w:val="none" w:sz="0" w:space="0" w:color="auto"/>
        <w:bottom w:val="none" w:sz="0" w:space="0" w:color="auto"/>
        <w:right w:val="none" w:sz="0" w:space="0" w:color="auto"/>
      </w:divBdr>
    </w:div>
    <w:div w:id="1656837737">
      <w:bodyDiv w:val="1"/>
      <w:marLeft w:val="0"/>
      <w:marRight w:val="0"/>
      <w:marTop w:val="0"/>
      <w:marBottom w:val="0"/>
      <w:divBdr>
        <w:top w:val="none" w:sz="0" w:space="0" w:color="auto"/>
        <w:left w:val="none" w:sz="0" w:space="0" w:color="auto"/>
        <w:bottom w:val="none" w:sz="0" w:space="0" w:color="auto"/>
        <w:right w:val="none" w:sz="0" w:space="0" w:color="auto"/>
      </w:divBdr>
    </w:div>
    <w:div w:id="1657106681">
      <w:bodyDiv w:val="1"/>
      <w:marLeft w:val="0"/>
      <w:marRight w:val="0"/>
      <w:marTop w:val="0"/>
      <w:marBottom w:val="0"/>
      <w:divBdr>
        <w:top w:val="none" w:sz="0" w:space="0" w:color="auto"/>
        <w:left w:val="none" w:sz="0" w:space="0" w:color="auto"/>
        <w:bottom w:val="none" w:sz="0" w:space="0" w:color="auto"/>
        <w:right w:val="none" w:sz="0" w:space="0" w:color="auto"/>
      </w:divBdr>
    </w:div>
    <w:div w:id="1657763747">
      <w:bodyDiv w:val="1"/>
      <w:marLeft w:val="0"/>
      <w:marRight w:val="0"/>
      <w:marTop w:val="0"/>
      <w:marBottom w:val="0"/>
      <w:divBdr>
        <w:top w:val="none" w:sz="0" w:space="0" w:color="auto"/>
        <w:left w:val="none" w:sz="0" w:space="0" w:color="auto"/>
        <w:bottom w:val="none" w:sz="0" w:space="0" w:color="auto"/>
        <w:right w:val="none" w:sz="0" w:space="0" w:color="auto"/>
      </w:divBdr>
    </w:div>
    <w:div w:id="1657800316">
      <w:bodyDiv w:val="1"/>
      <w:marLeft w:val="0"/>
      <w:marRight w:val="0"/>
      <w:marTop w:val="0"/>
      <w:marBottom w:val="0"/>
      <w:divBdr>
        <w:top w:val="none" w:sz="0" w:space="0" w:color="auto"/>
        <w:left w:val="none" w:sz="0" w:space="0" w:color="auto"/>
        <w:bottom w:val="none" w:sz="0" w:space="0" w:color="auto"/>
        <w:right w:val="none" w:sz="0" w:space="0" w:color="auto"/>
      </w:divBdr>
    </w:div>
    <w:div w:id="1658800646">
      <w:bodyDiv w:val="1"/>
      <w:marLeft w:val="0"/>
      <w:marRight w:val="0"/>
      <w:marTop w:val="0"/>
      <w:marBottom w:val="0"/>
      <w:divBdr>
        <w:top w:val="none" w:sz="0" w:space="0" w:color="auto"/>
        <w:left w:val="none" w:sz="0" w:space="0" w:color="auto"/>
        <w:bottom w:val="none" w:sz="0" w:space="0" w:color="auto"/>
        <w:right w:val="none" w:sz="0" w:space="0" w:color="auto"/>
      </w:divBdr>
    </w:div>
    <w:div w:id="1658849157">
      <w:bodyDiv w:val="1"/>
      <w:marLeft w:val="0"/>
      <w:marRight w:val="0"/>
      <w:marTop w:val="0"/>
      <w:marBottom w:val="0"/>
      <w:divBdr>
        <w:top w:val="none" w:sz="0" w:space="0" w:color="auto"/>
        <w:left w:val="none" w:sz="0" w:space="0" w:color="auto"/>
        <w:bottom w:val="none" w:sz="0" w:space="0" w:color="auto"/>
        <w:right w:val="none" w:sz="0" w:space="0" w:color="auto"/>
      </w:divBdr>
    </w:div>
    <w:div w:id="1658921090">
      <w:bodyDiv w:val="1"/>
      <w:marLeft w:val="0"/>
      <w:marRight w:val="0"/>
      <w:marTop w:val="0"/>
      <w:marBottom w:val="0"/>
      <w:divBdr>
        <w:top w:val="none" w:sz="0" w:space="0" w:color="auto"/>
        <w:left w:val="none" w:sz="0" w:space="0" w:color="auto"/>
        <w:bottom w:val="none" w:sz="0" w:space="0" w:color="auto"/>
        <w:right w:val="none" w:sz="0" w:space="0" w:color="auto"/>
      </w:divBdr>
    </w:div>
    <w:div w:id="1659072813">
      <w:bodyDiv w:val="1"/>
      <w:marLeft w:val="0"/>
      <w:marRight w:val="0"/>
      <w:marTop w:val="0"/>
      <w:marBottom w:val="0"/>
      <w:divBdr>
        <w:top w:val="none" w:sz="0" w:space="0" w:color="auto"/>
        <w:left w:val="none" w:sz="0" w:space="0" w:color="auto"/>
        <w:bottom w:val="none" w:sz="0" w:space="0" w:color="auto"/>
        <w:right w:val="none" w:sz="0" w:space="0" w:color="auto"/>
      </w:divBdr>
    </w:div>
    <w:div w:id="1659262763">
      <w:bodyDiv w:val="1"/>
      <w:marLeft w:val="0"/>
      <w:marRight w:val="0"/>
      <w:marTop w:val="0"/>
      <w:marBottom w:val="0"/>
      <w:divBdr>
        <w:top w:val="none" w:sz="0" w:space="0" w:color="auto"/>
        <w:left w:val="none" w:sz="0" w:space="0" w:color="auto"/>
        <w:bottom w:val="none" w:sz="0" w:space="0" w:color="auto"/>
        <w:right w:val="none" w:sz="0" w:space="0" w:color="auto"/>
      </w:divBdr>
    </w:div>
    <w:div w:id="1659572524">
      <w:bodyDiv w:val="1"/>
      <w:marLeft w:val="0"/>
      <w:marRight w:val="0"/>
      <w:marTop w:val="0"/>
      <w:marBottom w:val="0"/>
      <w:divBdr>
        <w:top w:val="none" w:sz="0" w:space="0" w:color="auto"/>
        <w:left w:val="none" w:sz="0" w:space="0" w:color="auto"/>
        <w:bottom w:val="none" w:sz="0" w:space="0" w:color="auto"/>
        <w:right w:val="none" w:sz="0" w:space="0" w:color="auto"/>
      </w:divBdr>
    </w:div>
    <w:div w:id="1659580154">
      <w:bodyDiv w:val="1"/>
      <w:marLeft w:val="0"/>
      <w:marRight w:val="0"/>
      <w:marTop w:val="0"/>
      <w:marBottom w:val="0"/>
      <w:divBdr>
        <w:top w:val="none" w:sz="0" w:space="0" w:color="auto"/>
        <w:left w:val="none" w:sz="0" w:space="0" w:color="auto"/>
        <w:bottom w:val="none" w:sz="0" w:space="0" w:color="auto"/>
        <w:right w:val="none" w:sz="0" w:space="0" w:color="auto"/>
      </w:divBdr>
    </w:div>
    <w:div w:id="1659991230">
      <w:bodyDiv w:val="1"/>
      <w:marLeft w:val="0"/>
      <w:marRight w:val="0"/>
      <w:marTop w:val="0"/>
      <w:marBottom w:val="0"/>
      <w:divBdr>
        <w:top w:val="none" w:sz="0" w:space="0" w:color="auto"/>
        <w:left w:val="none" w:sz="0" w:space="0" w:color="auto"/>
        <w:bottom w:val="none" w:sz="0" w:space="0" w:color="auto"/>
        <w:right w:val="none" w:sz="0" w:space="0" w:color="auto"/>
      </w:divBdr>
    </w:div>
    <w:div w:id="1660496851">
      <w:bodyDiv w:val="1"/>
      <w:marLeft w:val="0"/>
      <w:marRight w:val="0"/>
      <w:marTop w:val="0"/>
      <w:marBottom w:val="0"/>
      <w:divBdr>
        <w:top w:val="none" w:sz="0" w:space="0" w:color="auto"/>
        <w:left w:val="none" w:sz="0" w:space="0" w:color="auto"/>
        <w:bottom w:val="none" w:sz="0" w:space="0" w:color="auto"/>
        <w:right w:val="none" w:sz="0" w:space="0" w:color="auto"/>
      </w:divBdr>
    </w:div>
    <w:div w:id="1660576543">
      <w:bodyDiv w:val="1"/>
      <w:marLeft w:val="0"/>
      <w:marRight w:val="0"/>
      <w:marTop w:val="0"/>
      <w:marBottom w:val="0"/>
      <w:divBdr>
        <w:top w:val="none" w:sz="0" w:space="0" w:color="auto"/>
        <w:left w:val="none" w:sz="0" w:space="0" w:color="auto"/>
        <w:bottom w:val="none" w:sz="0" w:space="0" w:color="auto"/>
        <w:right w:val="none" w:sz="0" w:space="0" w:color="auto"/>
      </w:divBdr>
    </w:div>
    <w:div w:id="1660578223">
      <w:bodyDiv w:val="1"/>
      <w:marLeft w:val="0"/>
      <w:marRight w:val="0"/>
      <w:marTop w:val="0"/>
      <w:marBottom w:val="0"/>
      <w:divBdr>
        <w:top w:val="none" w:sz="0" w:space="0" w:color="auto"/>
        <w:left w:val="none" w:sz="0" w:space="0" w:color="auto"/>
        <w:bottom w:val="none" w:sz="0" w:space="0" w:color="auto"/>
        <w:right w:val="none" w:sz="0" w:space="0" w:color="auto"/>
      </w:divBdr>
    </w:div>
    <w:div w:id="1661159299">
      <w:bodyDiv w:val="1"/>
      <w:marLeft w:val="0"/>
      <w:marRight w:val="0"/>
      <w:marTop w:val="0"/>
      <w:marBottom w:val="0"/>
      <w:divBdr>
        <w:top w:val="none" w:sz="0" w:space="0" w:color="auto"/>
        <w:left w:val="none" w:sz="0" w:space="0" w:color="auto"/>
        <w:bottom w:val="none" w:sz="0" w:space="0" w:color="auto"/>
        <w:right w:val="none" w:sz="0" w:space="0" w:color="auto"/>
      </w:divBdr>
    </w:div>
    <w:div w:id="1662922507">
      <w:bodyDiv w:val="1"/>
      <w:marLeft w:val="0"/>
      <w:marRight w:val="0"/>
      <w:marTop w:val="0"/>
      <w:marBottom w:val="0"/>
      <w:divBdr>
        <w:top w:val="none" w:sz="0" w:space="0" w:color="auto"/>
        <w:left w:val="none" w:sz="0" w:space="0" w:color="auto"/>
        <w:bottom w:val="none" w:sz="0" w:space="0" w:color="auto"/>
        <w:right w:val="none" w:sz="0" w:space="0" w:color="auto"/>
      </w:divBdr>
    </w:div>
    <w:div w:id="1664358913">
      <w:bodyDiv w:val="1"/>
      <w:marLeft w:val="0"/>
      <w:marRight w:val="0"/>
      <w:marTop w:val="0"/>
      <w:marBottom w:val="0"/>
      <w:divBdr>
        <w:top w:val="none" w:sz="0" w:space="0" w:color="auto"/>
        <w:left w:val="none" w:sz="0" w:space="0" w:color="auto"/>
        <w:bottom w:val="none" w:sz="0" w:space="0" w:color="auto"/>
        <w:right w:val="none" w:sz="0" w:space="0" w:color="auto"/>
      </w:divBdr>
    </w:div>
    <w:div w:id="1664701134">
      <w:bodyDiv w:val="1"/>
      <w:marLeft w:val="0"/>
      <w:marRight w:val="0"/>
      <w:marTop w:val="0"/>
      <w:marBottom w:val="0"/>
      <w:divBdr>
        <w:top w:val="none" w:sz="0" w:space="0" w:color="auto"/>
        <w:left w:val="none" w:sz="0" w:space="0" w:color="auto"/>
        <w:bottom w:val="none" w:sz="0" w:space="0" w:color="auto"/>
        <w:right w:val="none" w:sz="0" w:space="0" w:color="auto"/>
      </w:divBdr>
    </w:div>
    <w:div w:id="1664895799">
      <w:bodyDiv w:val="1"/>
      <w:marLeft w:val="0"/>
      <w:marRight w:val="0"/>
      <w:marTop w:val="0"/>
      <w:marBottom w:val="0"/>
      <w:divBdr>
        <w:top w:val="none" w:sz="0" w:space="0" w:color="auto"/>
        <w:left w:val="none" w:sz="0" w:space="0" w:color="auto"/>
        <w:bottom w:val="none" w:sz="0" w:space="0" w:color="auto"/>
        <w:right w:val="none" w:sz="0" w:space="0" w:color="auto"/>
      </w:divBdr>
    </w:div>
    <w:div w:id="1665358156">
      <w:bodyDiv w:val="1"/>
      <w:marLeft w:val="0"/>
      <w:marRight w:val="0"/>
      <w:marTop w:val="0"/>
      <w:marBottom w:val="0"/>
      <w:divBdr>
        <w:top w:val="none" w:sz="0" w:space="0" w:color="auto"/>
        <w:left w:val="none" w:sz="0" w:space="0" w:color="auto"/>
        <w:bottom w:val="none" w:sz="0" w:space="0" w:color="auto"/>
        <w:right w:val="none" w:sz="0" w:space="0" w:color="auto"/>
      </w:divBdr>
    </w:div>
    <w:div w:id="1665475975">
      <w:bodyDiv w:val="1"/>
      <w:marLeft w:val="0"/>
      <w:marRight w:val="0"/>
      <w:marTop w:val="0"/>
      <w:marBottom w:val="0"/>
      <w:divBdr>
        <w:top w:val="none" w:sz="0" w:space="0" w:color="auto"/>
        <w:left w:val="none" w:sz="0" w:space="0" w:color="auto"/>
        <w:bottom w:val="none" w:sz="0" w:space="0" w:color="auto"/>
        <w:right w:val="none" w:sz="0" w:space="0" w:color="auto"/>
      </w:divBdr>
    </w:div>
    <w:div w:id="1665888804">
      <w:bodyDiv w:val="1"/>
      <w:marLeft w:val="0"/>
      <w:marRight w:val="0"/>
      <w:marTop w:val="0"/>
      <w:marBottom w:val="0"/>
      <w:divBdr>
        <w:top w:val="none" w:sz="0" w:space="0" w:color="auto"/>
        <w:left w:val="none" w:sz="0" w:space="0" w:color="auto"/>
        <w:bottom w:val="none" w:sz="0" w:space="0" w:color="auto"/>
        <w:right w:val="none" w:sz="0" w:space="0" w:color="auto"/>
      </w:divBdr>
    </w:div>
    <w:div w:id="1667049449">
      <w:bodyDiv w:val="1"/>
      <w:marLeft w:val="0"/>
      <w:marRight w:val="0"/>
      <w:marTop w:val="0"/>
      <w:marBottom w:val="0"/>
      <w:divBdr>
        <w:top w:val="none" w:sz="0" w:space="0" w:color="auto"/>
        <w:left w:val="none" w:sz="0" w:space="0" w:color="auto"/>
        <w:bottom w:val="none" w:sz="0" w:space="0" w:color="auto"/>
        <w:right w:val="none" w:sz="0" w:space="0" w:color="auto"/>
      </w:divBdr>
    </w:div>
    <w:div w:id="1667240693">
      <w:bodyDiv w:val="1"/>
      <w:marLeft w:val="0"/>
      <w:marRight w:val="0"/>
      <w:marTop w:val="0"/>
      <w:marBottom w:val="0"/>
      <w:divBdr>
        <w:top w:val="none" w:sz="0" w:space="0" w:color="auto"/>
        <w:left w:val="none" w:sz="0" w:space="0" w:color="auto"/>
        <w:bottom w:val="none" w:sz="0" w:space="0" w:color="auto"/>
        <w:right w:val="none" w:sz="0" w:space="0" w:color="auto"/>
      </w:divBdr>
    </w:div>
    <w:div w:id="1667712103">
      <w:bodyDiv w:val="1"/>
      <w:marLeft w:val="0"/>
      <w:marRight w:val="0"/>
      <w:marTop w:val="0"/>
      <w:marBottom w:val="0"/>
      <w:divBdr>
        <w:top w:val="none" w:sz="0" w:space="0" w:color="auto"/>
        <w:left w:val="none" w:sz="0" w:space="0" w:color="auto"/>
        <w:bottom w:val="none" w:sz="0" w:space="0" w:color="auto"/>
        <w:right w:val="none" w:sz="0" w:space="0" w:color="auto"/>
      </w:divBdr>
    </w:div>
    <w:div w:id="1667976697">
      <w:bodyDiv w:val="1"/>
      <w:marLeft w:val="0"/>
      <w:marRight w:val="0"/>
      <w:marTop w:val="0"/>
      <w:marBottom w:val="0"/>
      <w:divBdr>
        <w:top w:val="none" w:sz="0" w:space="0" w:color="auto"/>
        <w:left w:val="none" w:sz="0" w:space="0" w:color="auto"/>
        <w:bottom w:val="none" w:sz="0" w:space="0" w:color="auto"/>
        <w:right w:val="none" w:sz="0" w:space="0" w:color="auto"/>
      </w:divBdr>
    </w:div>
    <w:div w:id="1667977667">
      <w:bodyDiv w:val="1"/>
      <w:marLeft w:val="0"/>
      <w:marRight w:val="0"/>
      <w:marTop w:val="0"/>
      <w:marBottom w:val="0"/>
      <w:divBdr>
        <w:top w:val="none" w:sz="0" w:space="0" w:color="auto"/>
        <w:left w:val="none" w:sz="0" w:space="0" w:color="auto"/>
        <w:bottom w:val="none" w:sz="0" w:space="0" w:color="auto"/>
        <w:right w:val="none" w:sz="0" w:space="0" w:color="auto"/>
      </w:divBdr>
    </w:div>
    <w:div w:id="1668481569">
      <w:bodyDiv w:val="1"/>
      <w:marLeft w:val="0"/>
      <w:marRight w:val="0"/>
      <w:marTop w:val="0"/>
      <w:marBottom w:val="0"/>
      <w:divBdr>
        <w:top w:val="none" w:sz="0" w:space="0" w:color="auto"/>
        <w:left w:val="none" w:sz="0" w:space="0" w:color="auto"/>
        <w:bottom w:val="none" w:sz="0" w:space="0" w:color="auto"/>
        <w:right w:val="none" w:sz="0" w:space="0" w:color="auto"/>
      </w:divBdr>
    </w:div>
    <w:div w:id="1670710330">
      <w:bodyDiv w:val="1"/>
      <w:marLeft w:val="0"/>
      <w:marRight w:val="0"/>
      <w:marTop w:val="0"/>
      <w:marBottom w:val="0"/>
      <w:divBdr>
        <w:top w:val="none" w:sz="0" w:space="0" w:color="auto"/>
        <w:left w:val="none" w:sz="0" w:space="0" w:color="auto"/>
        <w:bottom w:val="none" w:sz="0" w:space="0" w:color="auto"/>
        <w:right w:val="none" w:sz="0" w:space="0" w:color="auto"/>
      </w:divBdr>
    </w:div>
    <w:div w:id="1670870783">
      <w:bodyDiv w:val="1"/>
      <w:marLeft w:val="0"/>
      <w:marRight w:val="0"/>
      <w:marTop w:val="0"/>
      <w:marBottom w:val="0"/>
      <w:divBdr>
        <w:top w:val="none" w:sz="0" w:space="0" w:color="auto"/>
        <w:left w:val="none" w:sz="0" w:space="0" w:color="auto"/>
        <w:bottom w:val="none" w:sz="0" w:space="0" w:color="auto"/>
        <w:right w:val="none" w:sz="0" w:space="0" w:color="auto"/>
      </w:divBdr>
    </w:div>
    <w:div w:id="1671641221">
      <w:bodyDiv w:val="1"/>
      <w:marLeft w:val="0"/>
      <w:marRight w:val="0"/>
      <w:marTop w:val="0"/>
      <w:marBottom w:val="0"/>
      <w:divBdr>
        <w:top w:val="none" w:sz="0" w:space="0" w:color="auto"/>
        <w:left w:val="none" w:sz="0" w:space="0" w:color="auto"/>
        <w:bottom w:val="none" w:sz="0" w:space="0" w:color="auto"/>
        <w:right w:val="none" w:sz="0" w:space="0" w:color="auto"/>
      </w:divBdr>
    </w:div>
    <w:div w:id="1671987179">
      <w:bodyDiv w:val="1"/>
      <w:marLeft w:val="0"/>
      <w:marRight w:val="0"/>
      <w:marTop w:val="0"/>
      <w:marBottom w:val="0"/>
      <w:divBdr>
        <w:top w:val="none" w:sz="0" w:space="0" w:color="auto"/>
        <w:left w:val="none" w:sz="0" w:space="0" w:color="auto"/>
        <w:bottom w:val="none" w:sz="0" w:space="0" w:color="auto"/>
        <w:right w:val="none" w:sz="0" w:space="0" w:color="auto"/>
      </w:divBdr>
    </w:div>
    <w:div w:id="1672677938">
      <w:bodyDiv w:val="1"/>
      <w:marLeft w:val="0"/>
      <w:marRight w:val="0"/>
      <w:marTop w:val="0"/>
      <w:marBottom w:val="0"/>
      <w:divBdr>
        <w:top w:val="none" w:sz="0" w:space="0" w:color="auto"/>
        <w:left w:val="none" w:sz="0" w:space="0" w:color="auto"/>
        <w:bottom w:val="none" w:sz="0" w:space="0" w:color="auto"/>
        <w:right w:val="none" w:sz="0" w:space="0" w:color="auto"/>
      </w:divBdr>
    </w:div>
    <w:div w:id="1673022229">
      <w:bodyDiv w:val="1"/>
      <w:marLeft w:val="0"/>
      <w:marRight w:val="0"/>
      <w:marTop w:val="0"/>
      <w:marBottom w:val="0"/>
      <w:divBdr>
        <w:top w:val="none" w:sz="0" w:space="0" w:color="auto"/>
        <w:left w:val="none" w:sz="0" w:space="0" w:color="auto"/>
        <w:bottom w:val="none" w:sz="0" w:space="0" w:color="auto"/>
        <w:right w:val="none" w:sz="0" w:space="0" w:color="auto"/>
      </w:divBdr>
    </w:div>
    <w:div w:id="1674261154">
      <w:bodyDiv w:val="1"/>
      <w:marLeft w:val="0"/>
      <w:marRight w:val="0"/>
      <w:marTop w:val="0"/>
      <w:marBottom w:val="0"/>
      <w:divBdr>
        <w:top w:val="none" w:sz="0" w:space="0" w:color="auto"/>
        <w:left w:val="none" w:sz="0" w:space="0" w:color="auto"/>
        <w:bottom w:val="none" w:sz="0" w:space="0" w:color="auto"/>
        <w:right w:val="none" w:sz="0" w:space="0" w:color="auto"/>
      </w:divBdr>
    </w:div>
    <w:div w:id="1674914223">
      <w:bodyDiv w:val="1"/>
      <w:marLeft w:val="0"/>
      <w:marRight w:val="0"/>
      <w:marTop w:val="0"/>
      <w:marBottom w:val="0"/>
      <w:divBdr>
        <w:top w:val="none" w:sz="0" w:space="0" w:color="auto"/>
        <w:left w:val="none" w:sz="0" w:space="0" w:color="auto"/>
        <w:bottom w:val="none" w:sz="0" w:space="0" w:color="auto"/>
        <w:right w:val="none" w:sz="0" w:space="0" w:color="auto"/>
      </w:divBdr>
    </w:div>
    <w:div w:id="1676225815">
      <w:bodyDiv w:val="1"/>
      <w:marLeft w:val="0"/>
      <w:marRight w:val="0"/>
      <w:marTop w:val="0"/>
      <w:marBottom w:val="0"/>
      <w:divBdr>
        <w:top w:val="none" w:sz="0" w:space="0" w:color="auto"/>
        <w:left w:val="none" w:sz="0" w:space="0" w:color="auto"/>
        <w:bottom w:val="none" w:sz="0" w:space="0" w:color="auto"/>
        <w:right w:val="none" w:sz="0" w:space="0" w:color="auto"/>
      </w:divBdr>
    </w:div>
    <w:div w:id="1676490254">
      <w:bodyDiv w:val="1"/>
      <w:marLeft w:val="0"/>
      <w:marRight w:val="0"/>
      <w:marTop w:val="0"/>
      <w:marBottom w:val="0"/>
      <w:divBdr>
        <w:top w:val="none" w:sz="0" w:space="0" w:color="auto"/>
        <w:left w:val="none" w:sz="0" w:space="0" w:color="auto"/>
        <w:bottom w:val="none" w:sz="0" w:space="0" w:color="auto"/>
        <w:right w:val="none" w:sz="0" w:space="0" w:color="auto"/>
      </w:divBdr>
    </w:div>
    <w:div w:id="1678845013">
      <w:bodyDiv w:val="1"/>
      <w:marLeft w:val="0"/>
      <w:marRight w:val="0"/>
      <w:marTop w:val="0"/>
      <w:marBottom w:val="0"/>
      <w:divBdr>
        <w:top w:val="none" w:sz="0" w:space="0" w:color="auto"/>
        <w:left w:val="none" w:sz="0" w:space="0" w:color="auto"/>
        <w:bottom w:val="none" w:sz="0" w:space="0" w:color="auto"/>
        <w:right w:val="none" w:sz="0" w:space="0" w:color="auto"/>
      </w:divBdr>
    </w:div>
    <w:div w:id="1679650479">
      <w:bodyDiv w:val="1"/>
      <w:marLeft w:val="0"/>
      <w:marRight w:val="0"/>
      <w:marTop w:val="0"/>
      <w:marBottom w:val="0"/>
      <w:divBdr>
        <w:top w:val="none" w:sz="0" w:space="0" w:color="auto"/>
        <w:left w:val="none" w:sz="0" w:space="0" w:color="auto"/>
        <w:bottom w:val="none" w:sz="0" w:space="0" w:color="auto"/>
        <w:right w:val="none" w:sz="0" w:space="0" w:color="auto"/>
      </w:divBdr>
    </w:div>
    <w:div w:id="1679965989">
      <w:bodyDiv w:val="1"/>
      <w:marLeft w:val="0"/>
      <w:marRight w:val="0"/>
      <w:marTop w:val="0"/>
      <w:marBottom w:val="0"/>
      <w:divBdr>
        <w:top w:val="none" w:sz="0" w:space="0" w:color="auto"/>
        <w:left w:val="none" w:sz="0" w:space="0" w:color="auto"/>
        <w:bottom w:val="none" w:sz="0" w:space="0" w:color="auto"/>
        <w:right w:val="none" w:sz="0" w:space="0" w:color="auto"/>
      </w:divBdr>
    </w:div>
    <w:div w:id="1680160932">
      <w:bodyDiv w:val="1"/>
      <w:marLeft w:val="0"/>
      <w:marRight w:val="0"/>
      <w:marTop w:val="0"/>
      <w:marBottom w:val="0"/>
      <w:divBdr>
        <w:top w:val="none" w:sz="0" w:space="0" w:color="auto"/>
        <w:left w:val="none" w:sz="0" w:space="0" w:color="auto"/>
        <w:bottom w:val="none" w:sz="0" w:space="0" w:color="auto"/>
        <w:right w:val="none" w:sz="0" w:space="0" w:color="auto"/>
      </w:divBdr>
    </w:div>
    <w:div w:id="1680505924">
      <w:bodyDiv w:val="1"/>
      <w:marLeft w:val="0"/>
      <w:marRight w:val="0"/>
      <w:marTop w:val="0"/>
      <w:marBottom w:val="0"/>
      <w:divBdr>
        <w:top w:val="none" w:sz="0" w:space="0" w:color="auto"/>
        <w:left w:val="none" w:sz="0" w:space="0" w:color="auto"/>
        <w:bottom w:val="none" w:sz="0" w:space="0" w:color="auto"/>
        <w:right w:val="none" w:sz="0" w:space="0" w:color="auto"/>
      </w:divBdr>
    </w:div>
    <w:div w:id="1681273388">
      <w:bodyDiv w:val="1"/>
      <w:marLeft w:val="0"/>
      <w:marRight w:val="0"/>
      <w:marTop w:val="0"/>
      <w:marBottom w:val="0"/>
      <w:divBdr>
        <w:top w:val="none" w:sz="0" w:space="0" w:color="auto"/>
        <w:left w:val="none" w:sz="0" w:space="0" w:color="auto"/>
        <w:bottom w:val="none" w:sz="0" w:space="0" w:color="auto"/>
        <w:right w:val="none" w:sz="0" w:space="0" w:color="auto"/>
      </w:divBdr>
    </w:div>
    <w:div w:id="1681278490">
      <w:bodyDiv w:val="1"/>
      <w:marLeft w:val="0"/>
      <w:marRight w:val="0"/>
      <w:marTop w:val="0"/>
      <w:marBottom w:val="0"/>
      <w:divBdr>
        <w:top w:val="none" w:sz="0" w:space="0" w:color="auto"/>
        <w:left w:val="none" w:sz="0" w:space="0" w:color="auto"/>
        <w:bottom w:val="none" w:sz="0" w:space="0" w:color="auto"/>
        <w:right w:val="none" w:sz="0" w:space="0" w:color="auto"/>
      </w:divBdr>
    </w:div>
    <w:div w:id="1681664420">
      <w:bodyDiv w:val="1"/>
      <w:marLeft w:val="0"/>
      <w:marRight w:val="0"/>
      <w:marTop w:val="0"/>
      <w:marBottom w:val="0"/>
      <w:divBdr>
        <w:top w:val="none" w:sz="0" w:space="0" w:color="auto"/>
        <w:left w:val="none" w:sz="0" w:space="0" w:color="auto"/>
        <w:bottom w:val="none" w:sz="0" w:space="0" w:color="auto"/>
        <w:right w:val="none" w:sz="0" w:space="0" w:color="auto"/>
      </w:divBdr>
    </w:div>
    <w:div w:id="1682466977">
      <w:bodyDiv w:val="1"/>
      <w:marLeft w:val="0"/>
      <w:marRight w:val="0"/>
      <w:marTop w:val="0"/>
      <w:marBottom w:val="0"/>
      <w:divBdr>
        <w:top w:val="none" w:sz="0" w:space="0" w:color="auto"/>
        <w:left w:val="none" w:sz="0" w:space="0" w:color="auto"/>
        <w:bottom w:val="none" w:sz="0" w:space="0" w:color="auto"/>
        <w:right w:val="none" w:sz="0" w:space="0" w:color="auto"/>
      </w:divBdr>
    </w:div>
    <w:div w:id="1682967902">
      <w:bodyDiv w:val="1"/>
      <w:marLeft w:val="0"/>
      <w:marRight w:val="0"/>
      <w:marTop w:val="0"/>
      <w:marBottom w:val="0"/>
      <w:divBdr>
        <w:top w:val="none" w:sz="0" w:space="0" w:color="auto"/>
        <w:left w:val="none" w:sz="0" w:space="0" w:color="auto"/>
        <w:bottom w:val="none" w:sz="0" w:space="0" w:color="auto"/>
        <w:right w:val="none" w:sz="0" w:space="0" w:color="auto"/>
      </w:divBdr>
    </w:div>
    <w:div w:id="1684698449">
      <w:bodyDiv w:val="1"/>
      <w:marLeft w:val="0"/>
      <w:marRight w:val="0"/>
      <w:marTop w:val="0"/>
      <w:marBottom w:val="0"/>
      <w:divBdr>
        <w:top w:val="none" w:sz="0" w:space="0" w:color="auto"/>
        <w:left w:val="none" w:sz="0" w:space="0" w:color="auto"/>
        <w:bottom w:val="none" w:sz="0" w:space="0" w:color="auto"/>
        <w:right w:val="none" w:sz="0" w:space="0" w:color="auto"/>
      </w:divBdr>
    </w:div>
    <w:div w:id="1685203057">
      <w:bodyDiv w:val="1"/>
      <w:marLeft w:val="0"/>
      <w:marRight w:val="0"/>
      <w:marTop w:val="0"/>
      <w:marBottom w:val="0"/>
      <w:divBdr>
        <w:top w:val="none" w:sz="0" w:space="0" w:color="auto"/>
        <w:left w:val="none" w:sz="0" w:space="0" w:color="auto"/>
        <w:bottom w:val="none" w:sz="0" w:space="0" w:color="auto"/>
        <w:right w:val="none" w:sz="0" w:space="0" w:color="auto"/>
      </w:divBdr>
    </w:div>
    <w:div w:id="1685211228">
      <w:bodyDiv w:val="1"/>
      <w:marLeft w:val="0"/>
      <w:marRight w:val="0"/>
      <w:marTop w:val="0"/>
      <w:marBottom w:val="0"/>
      <w:divBdr>
        <w:top w:val="none" w:sz="0" w:space="0" w:color="auto"/>
        <w:left w:val="none" w:sz="0" w:space="0" w:color="auto"/>
        <w:bottom w:val="none" w:sz="0" w:space="0" w:color="auto"/>
        <w:right w:val="none" w:sz="0" w:space="0" w:color="auto"/>
      </w:divBdr>
    </w:div>
    <w:div w:id="1685786892">
      <w:bodyDiv w:val="1"/>
      <w:marLeft w:val="0"/>
      <w:marRight w:val="0"/>
      <w:marTop w:val="0"/>
      <w:marBottom w:val="0"/>
      <w:divBdr>
        <w:top w:val="none" w:sz="0" w:space="0" w:color="auto"/>
        <w:left w:val="none" w:sz="0" w:space="0" w:color="auto"/>
        <w:bottom w:val="none" w:sz="0" w:space="0" w:color="auto"/>
        <w:right w:val="none" w:sz="0" w:space="0" w:color="auto"/>
      </w:divBdr>
    </w:div>
    <w:div w:id="1685932954">
      <w:bodyDiv w:val="1"/>
      <w:marLeft w:val="0"/>
      <w:marRight w:val="0"/>
      <w:marTop w:val="0"/>
      <w:marBottom w:val="0"/>
      <w:divBdr>
        <w:top w:val="none" w:sz="0" w:space="0" w:color="auto"/>
        <w:left w:val="none" w:sz="0" w:space="0" w:color="auto"/>
        <w:bottom w:val="none" w:sz="0" w:space="0" w:color="auto"/>
        <w:right w:val="none" w:sz="0" w:space="0" w:color="auto"/>
      </w:divBdr>
    </w:div>
    <w:div w:id="1686207276">
      <w:bodyDiv w:val="1"/>
      <w:marLeft w:val="0"/>
      <w:marRight w:val="0"/>
      <w:marTop w:val="0"/>
      <w:marBottom w:val="0"/>
      <w:divBdr>
        <w:top w:val="none" w:sz="0" w:space="0" w:color="auto"/>
        <w:left w:val="none" w:sz="0" w:space="0" w:color="auto"/>
        <w:bottom w:val="none" w:sz="0" w:space="0" w:color="auto"/>
        <w:right w:val="none" w:sz="0" w:space="0" w:color="auto"/>
      </w:divBdr>
    </w:div>
    <w:div w:id="1686244116">
      <w:bodyDiv w:val="1"/>
      <w:marLeft w:val="0"/>
      <w:marRight w:val="0"/>
      <w:marTop w:val="0"/>
      <w:marBottom w:val="0"/>
      <w:divBdr>
        <w:top w:val="none" w:sz="0" w:space="0" w:color="auto"/>
        <w:left w:val="none" w:sz="0" w:space="0" w:color="auto"/>
        <w:bottom w:val="none" w:sz="0" w:space="0" w:color="auto"/>
        <w:right w:val="none" w:sz="0" w:space="0" w:color="auto"/>
      </w:divBdr>
    </w:div>
    <w:div w:id="1686394740">
      <w:bodyDiv w:val="1"/>
      <w:marLeft w:val="0"/>
      <w:marRight w:val="0"/>
      <w:marTop w:val="0"/>
      <w:marBottom w:val="0"/>
      <w:divBdr>
        <w:top w:val="none" w:sz="0" w:space="0" w:color="auto"/>
        <w:left w:val="none" w:sz="0" w:space="0" w:color="auto"/>
        <w:bottom w:val="none" w:sz="0" w:space="0" w:color="auto"/>
        <w:right w:val="none" w:sz="0" w:space="0" w:color="auto"/>
      </w:divBdr>
    </w:div>
    <w:div w:id="1686899353">
      <w:bodyDiv w:val="1"/>
      <w:marLeft w:val="0"/>
      <w:marRight w:val="0"/>
      <w:marTop w:val="0"/>
      <w:marBottom w:val="0"/>
      <w:divBdr>
        <w:top w:val="none" w:sz="0" w:space="0" w:color="auto"/>
        <w:left w:val="none" w:sz="0" w:space="0" w:color="auto"/>
        <w:bottom w:val="none" w:sz="0" w:space="0" w:color="auto"/>
        <w:right w:val="none" w:sz="0" w:space="0" w:color="auto"/>
      </w:divBdr>
    </w:div>
    <w:div w:id="1687319369">
      <w:bodyDiv w:val="1"/>
      <w:marLeft w:val="0"/>
      <w:marRight w:val="0"/>
      <w:marTop w:val="0"/>
      <w:marBottom w:val="0"/>
      <w:divBdr>
        <w:top w:val="none" w:sz="0" w:space="0" w:color="auto"/>
        <w:left w:val="none" w:sz="0" w:space="0" w:color="auto"/>
        <w:bottom w:val="none" w:sz="0" w:space="0" w:color="auto"/>
        <w:right w:val="none" w:sz="0" w:space="0" w:color="auto"/>
      </w:divBdr>
    </w:div>
    <w:div w:id="1687557436">
      <w:bodyDiv w:val="1"/>
      <w:marLeft w:val="0"/>
      <w:marRight w:val="0"/>
      <w:marTop w:val="0"/>
      <w:marBottom w:val="0"/>
      <w:divBdr>
        <w:top w:val="none" w:sz="0" w:space="0" w:color="auto"/>
        <w:left w:val="none" w:sz="0" w:space="0" w:color="auto"/>
        <w:bottom w:val="none" w:sz="0" w:space="0" w:color="auto"/>
        <w:right w:val="none" w:sz="0" w:space="0" w:color="auto"/>
      </w:divBdr>
    </w:div>
    <w:div w:id="1687557458">
      <w:bodyDiv w:val="1"/>
      <w:marLeft w:val="0"/>
      <w:marRight w:val="0"/>
      <w:marTop w:val="0"/>
      <w:marBottom w:val="0"/>
      <w:divBdr>
        <w:top w:val="none" w:sz="0" w:space="0" w:color="auto"/>
        <w:left w:val="none" w:sz="0" w:space="0" w:color="auto"/>
        <w:bottom w:val="none" w:sz="0" w:space="0" w:color="auto"/>
        <w:right w:val="none" w:sz="0" w:space="0" w:color="auto"/>
      </w:divBdr>
    </w:div>
    <w:div w:id="1688172573">
      <w:bodyDiv w:val="1"/>
      <w:marLeft w:val="0"/>
      <w:marRight w:val="0"/>
      <w:marTop w:val="0"/>
      <w:marBottom w:val="0"/>
      <w:divBdr>
        <w:top w:val="none" w:sz="0" w:space="0" w:color="auto"/>
        <w:left w:val="none" w:sz="0" w:space="0" w:color="auto"/>
        <w:bottom w:val="none" w:sz="0" w:space="0" w:color="auto"/>
        <w:right w:val="none" w:sz="0" w:space="0" w:color="auto"/>
      </w:divBdr>
    </w:div>
    <w:div w:id="1688214023">
      <w:bodyDiv w:val="1"/>
      <w:marLeft w:val="0"/>
      <w:marRight w:val="0"/>
      <w:marTop w:val="0"/>
      <w:marBottom w:val="0"/>
      <w:divBdr>
        <w:top w:val="none" w:sz="0" w:space="0" w:color="auto"/>
        <w:left w:val="none" w:sz="0" w:space="0" w:color="auto"/>
        <w:bottom w:val="none" w:sz="0" w:space="0" w:color="auto"/>
        <w:right w:val="none" w:sz="0" w:space="0" w:color="auto"/>
      </w:divBdr>
    </w:div>
    <w:div w:id="1688363014">
      <w:bodyDiv w:val="1"/>
      <w:marLeft w:val="0"/>
      <w:marRight w:val="0"/>
      <w:marTop w:val="0"/>
      <w:marBottom w:val="0"/>
      <w:divBdr>
        <w:top w:val="none" w:sz="0" w:space="0" w:color="auto"/>
        <w:left w:val="none" w:sz="0" w:space="0" w:color="auto"/>
        <w:bottom w:val="none" w:sz="0" w:space="0" w:color="auto"/>
        <w:right w:val="none" w:sz="0" w:space="0" w:color="auto"/>
      </w:divBdr>
    </w:div>
    <w:div w:id="1688482573">
      <w:bodyDiv w:val="1"/>
      <w:marLeft w:val="0"/>
      <w:marRight w:val="0"/>
      <w:marTop w:val="0"/>
      <w:marBottom w:val="0"/>
      <w:divBdr>
        <w:top w:val="none" w:sz="0" w:space="0" w:color="auto"/>
        <w:left w:val="none" w:sz="0" w:space="0" w:color="auto"/>
        <w:bottom w:val="none" w:sz="0" w:space="0" w:color="auto"/>
        <w:right w:val="none" w:sz="0" w:space="0" w:color="auto"/>
      </w:divBdr>
    </w:div>
    <w:div w:id="1688560589">
      <w:bodyDiv w:val="1"/>
      <w:marLeft w:val="0"/>
      <w:marRight w:val="0"/>
      <w:marTop w:val="0"/>
      <w:marBottom w:val="0"/>
      <w:divBdr>
        <w:top w:val="none" w:sz="0" w:space="0" w:color="auto"/>
        <w:left w:val="none" w:sz="0" w:space="0" w:color="auto"/>
        <w:bottom w:val="none" w:sz="0" w:space="0" w:color="auto"/>
        <w:right w:val="none" w:sz="0" w:space="0" w:color="auto"/>
      </w:divBdr>
    </w:div>
    <w:div w:id="1689060732">
      <w:bodyDiv w:val="1"/>
      <w:marLeft w:val="0"/>
      <w:marRight w:val="0"/>
      <w:marTop w:val="0"/>
      <w:marBottom w:val="0"/>
      <w:divBdr>
        <w:top w:val="none" w:sz="0" w:space="0" w:color="auto"/>
        <w:left w:val="none" w:sz="0" w:space="0" w:color="auto"/>
        <w:bottom w:val="none" w:sz="0" w:space="0" w:color="auto"/>
        <w:right w:val="none" w:sz="0" w:space="0" w:color="auto"/>
      </w:divBdr>
    </w:div>
    <w:div w:id="1689140888">
      <w:bodyDiv w:val="1"/>
      <w:marLeft w:val="0"/>
      <w:marRight w:val="0"/>
      <w:marTop w:val="0"/>
      <w:marBottom w:val="0"/>
      <w:divBdr>
        <w:top w:val="none" w:sz="0" w:space="0" w:color="auto"/>
        <w:left w:val="none" w:sz="0" w:space="0" w:color="auto"/>
        <w:bottom w:val="none" w:sz="0" w:space="0" w:color="auto"/>
        <w:right w:val="none" w:sz="0" w:space="0" w:color="auto"/>
      </w:divBdr>
    </w:div>
    <w:div w:id="1689868913">
      <w:bodyDiv w:val="1"/>
      <w:marLeft w:val="0"/>
      <w:marRight w:val="0"/>
      <w:marTop w:val="0"/>
      <w:marBottom w:val="0"/>
      <w:divBdr>
        <w:top w:val="none" w:sz="0" w:space="0" w:color="auto"/>
        <w:left w:val="none" w:sz="0" w:space="0" w:color="auto"/>
        <w:bottom w:val="none" w:sz="0" w:space="0" w:color="auto"/>
        <w:right w:val="none" w:sz="0" w:space="0" w:color="auto"/>
      </w:divBdr>
    </w:div>
    <w:div w:id="1689872397">
      <w:bodyDiv w:val="1"/>
      <w:marLeft w:val="0"/>
      <w:marRight w:val="0"/>
      <w:marTop w:val="0"/>
      <w:marBottom w:val="0"/>
      <w:divBdr>
        <w:top w:val="none" w:sz="0" w:space="0" w:color="auto"/>
        <w:left w:val="none" w:sz="0" w:space="0" w:color="auto"/>
        <w:bottom w:val="none" w:sz="0" w:space="0" w:color="auto"/>
        <w:right w:val="none" w:sz="0" w:space="0" w:color="auto"/>
      </w:divBdr>
    </w:div>
    <w:div w:id="1691103092">
      <w:bodyDiv w:val="1"/>
      <w:marLeft w:val="0"/>
      <w:marRight w:val="0"/>
      <w:marTop w:val="0"/>
      <w:marBottom w:val="0"/>
      <w:divBdr>
        <w:top w:val="none" w:sz="0" w:space="0" w:color="auto"/>
        <w:left w:val="none" w:sz="0" w:space="0" w:color="auto"/>
        <w:bottom w:val="none" w:sz="0" w:space="0" w:color="auto"/>
        <w:right w:val="none" w:sz="0" w:space="0" w:color="auto"/>
      </w:divBdr>
    </w:div>
    <w:div w:id="1691688123">
      <w:bodyDiv w:val="1"/>
      <w:marLeft w:val="0"/>
      <w:marRight w:val="0"/>
      <w:marTop w:val="0"/>
      <w:marBottom w:val="0"/>
      <w:divBdr>
        <w:top w:val="none" w:sz="0" w:space="0" w:color="auto"/>
        <w:left w:val="none" w:sz="0" w:space="0" w:color="auto"/>
        <w:bottom w:val="none" w:sz="0" w:space="0" w:color="auto"/>
        <w:right w:val="none" w:sz="0" w:space="0" w:color="auto"/>
      </w:divBdr>
    </w:div>
    <w:div w:id="1692343621">
      <w:bodyDiv w:val="1"/>
      <w:marLeft w:val="0"/>
      <w:marRight w:val="0"/>
      <w:marTop w:val="0"/>
      <w:marBottom w:val="0"/>
      <w:divBdr>
        <w:top w:val="none" w:sz="0" w:space="0" w:color="auto"/>
        <w:left w:val="none" w:sz="0" w:space="0" w:color="auto"/>
        <w:bottom w:val="none" w:sz="0" w:space="0" w:color="auto"/>
        <w:right w:val="none" w:sz="0" w:space="0" w:color="auto"/>
      </w:divBdr>
    </w:div>
    <w:div w:id="1692485063">
      <w:bodyDiv w:val="1"/>
      <w:marLeft w:val="0"/>
      <w:marRight w:val="0"/>
      <w:marTop w:val="0"/>
      <w:marBottom w:val="0"/>
      <w:divBdr>
        <w:top w:val="none" w:sz="0" w:space="0" w:color="auto"/>
        <w:left w:val="none" w:sz="0" w:space="0" w:color="auto"/>
        <w:bottom w:val="none" w:sz="0" w:space="0" w:color="auto"/>
        <w:right w:val="none" w:sz="0" w:space="0" w:color="auto"/>
      </w:divBdr>
    </w:div>
    <w:div w:id="1692536342">
      <w:bodyDiv w:val="1"/>
      <w:marLeft w:val="0"/>
      <w:marRight w:val="0"/>
      <w:marTop w:val="0"/>
      <w:marBottom w:val="0"/>
      <w:divBdr>
        <w:top w:val="none" w:sz="0" w:space="0" w:color="auto"/>
        <w:left w:val="none" w:sz="0" w:space="0" w:color="auto"/>
        <w:bottom w:val="none" w:sz="0" w:space="0" w:color="auto"/>
        <w:right w:val="none" w:sz="0" w:space="0" w:color="auto"/>
      </w:divBdr>
    </w:div>
    <w:div w:id="1694527386">
      <w:bodyDiv w:val="1"/>
      <w:marLeft w:val="0"/>
      <w:marRight w:val="0"/>
      <w:marTop w:val="0"/>
      <w:marBottom w:val="0"/>
      <w:divBdr>
        <w:top w:val="none" w:sz="0" w:space="0" w:color="auto"/>
        <w:left w:val="none" w:sz="0" w:space="0" w:color="auto"/>
        <w:bottom w:val="none" w:sz="0" w:space="0" w:color="auto"/>
        <w:right w:val="none" w:sz="0" w:space="0" w:color="auto"/>
      </w:divBdr>
    </w:div>
    <w:div w:id="1694918980">
      <w:bodyDiv w:val="1"/>
      <w:marLeft w:val="0"/>
      <w:marRight w:val="0"/>
      <w:marTop w:val="0"/>
      <w:marBottom w:val="0"/>
      <w:divBdr>
        <w:top w:val="none" w:sz="0" w:space="0" w:color="auto"/>
        <w:left w:val="none" w:sz="0" w:space="0" w:color="auto"/>
        <w:bottom w:val="none" w:sz="0" w:space="0" w:color="auto"/>
        <w:right w:val="none" w:sz="0" w:space="0" w:color="auto"/>
      </w:divBdr>
    </w:div>
    <w:div w:id="1695494825">
      <w:bodyDiv w:val="1"/>
      <w:marLeft w:val="0"/>
      <w:marRight w:val="0"/>
      <w:marTop w:val="0"/>
      <w:marBottom w:val="0"/>
      <w:divBdr>
        <w:top w:val="none" w:sz="0" w:space="0" w:color="auto"/>
        <w:left w:val="none" w:sz="0" w:space="0" w:color="auto"/>
        <w:bottom w:val="none" w:sz="0" w:space="0" w:color="auto"/>
        <w:right w:val="none" w:sz="0" w:space="0" w:color="auto"/>
      </w:divBdr>
    </w:div>
    <w:div w:id="1695957670">
      <w:bodyDiv w:val="1"/>
      <w:marLeft w:val="0"/>
      <w:marRight w:val="0"/>
      <w:marTop w:val="0"/>
      <w:marBottom w:val="0"/>
      <w:divBdr>
        <w:top w:val="none" w:sz="0" w:space="0" w:color="auto"/>
        <w:left w:val="none" w:sz="0" w:space="0" w:color="auto"/>
        <w:bottom w:val="none" w:sz="0" w:space="0" w:color="auto"/>
        <w:right w:val="none" w:sz="0" w:space="0" w:color="auto"/>
      </w:divBdr>
    </w:div>
    <w:div w:id="1696079833">
      <w:bodyDiv w:val="1"/>
      <w:marLeft w:val="0"/>
      <w:marRight w:val="0"/>
      <w:marTop w:val="0"/>
      <w:marBottom w:val="0"/>
      <w:divBdr>
        <w:top w:val="none" w:sz="0" w:space="0" w:color="auto"/>
        <w:left w:val="none" w:sz="0" w:space="0" w:color="auto"/>
        <w:bottom w:val="none" w:sz="0" w:space="0" w:color="auto"/>
        <w:right w:val="none" w:sz="0" w:space="0" w:color="auto"/>
      </w:divBdr>
    </w:div>
    <w:div w:id="1696347589">
      <w:bodyDiv w:val="1"/>
      <w:marLeft w:val="0"/>
      <w:marRight w:val="0"/>
      <w:marTop w:val="0"/>
      <w:marBottom w:val="0"/>
      <w:divBdr>
        <w:top w:val="none" w:sz="0" w:space="0" w:color="auto"/>
        <w:left w:val="none" w:sz="0" w:space="0" w:color="auto"/>
        <w:bottom w:val="none" w:sz="0" w:space="0" w:color="auto"/>
        <w:right w:val="none" w:sz="0" w:space="0" w:color="auto"/>
      </w:divBdr>
    </w:div>
    <w:div w:id="1696538026">
      <w:bodyDiv w:val="1"/>
      <w:marLeft w:val="0"/>
      <w:marRight w:val="0"/>
      <w:marTop w:val="0"/>
      <w:marBottom w:val="0"/>
      <w:divBdr>
        <w:top w:val="none" w:sz="0" w:space="0" w:color="auto"/>
        <w:left w:val="none" w:sz="0" w:space="0" w:color="auto"/>
        <w:bottom w:val="none" w:sz="0" w:space="0" w:color="auto"/>
        <w:right w:val="none" w:sz="0" w:space="0" w:color="auto"/>
      </w:divBdr>
    </w:div>
    <w:div w:id="1696538156">
      <w:bodyDiv w:val="1"/>
      <w:marLeft w:val="0"/>
      <w:marRight w:val="0"/>
      <w:marTop w:val="0"/>
      <w:marBottom w:val="0"/>
      <w:divBdr>
        <w:top w:val="none" w:sz="0" w:space="0" w:color="auto"/>
        <w:left w:val="none" w:sz="0" w:space="0" w:color="auto"/>
        <w:bottom w:val="none" w:sz="0" w:space="0" w:color="auto"/>
        <w:right w:val="none" w:sz="0" w:space="0" w:color="auto"/>
      </w:divBdr>
    </w:div>
    <w:div w:id="1696808937">
      <w:bodyDiv w:val="1"/>
      <w:marLeft w:val="0"/>
      <w:marRight w:val="0"/>
      <w:marTop w:val="0"/>
      <w:marBottom w:val="0"/>
      <w:divBdr>
        <w:top w:val="none" w:sz="0" w:space="0" w:color="auto"/>
        <w:left w:val="none" w:sz="0" w:space="0" w:color="auto"/>
        <w:bottom w:val="none" w:sz="0" w:space="0" w:color="auto"/>
        <w:right w:val="none" w:sz="0" w:space="0" w:color="auto"/>
      </w:divBdr>
    </w:div>
    <w:div w:id="1696880581">
      <w:bodyDiv w:val="1"/>
      <w:marLeft w:val="0"/>
      <w:marRight w:val="0"/>
      <w:marTop w:val="0"/>
      <w:marBottom w:val="0"/>
      <w:divBdr>
        <w:top w:val="none" w:sz="0" w:space="0" w:color="auto"/>
        <w:left w:val="none" w:sz="0" w:space="0" w:color="auto"/>
        <w:bottom w:val="none" w:sz="0" w:space="0" w:color="auto"/>
        <w:right w:val="none" w:sz="0" w:space="0" w:color="auto"/>
      </w:divBdr>
    </w:div>
    <w:div w:id="1697079492">
      <w:bodyDiv w:val="1"/>
      <w:marLeft w:val="0"/>
      <w:marRight w:val="0"/>
      <w:marTop w:val="0"/>
      <w:marBottom w:val="0"/>
      <w:divBdr>
        <w:top w:val="none" w:sz="0" w:space="0" w:color="auto"/>
        <w:left w:val="none" w:sz="0" w:space="0" w:color="auto"/>
        <w:bottom w:val="none" w:sz="0" w:space="0" w:color="auto"/>
        <w:right w:val="none" w:sz="0" w:space="0" w:color="auto"/>
      </w:divBdr>
    </w:div>
    <w:div w:id="1697121223">
      <w:bodyDiv w:val="1"/>
      <w:marLeft w:val="0"/>
      <w:marRight w:val="0"/>
      <w:marTop w:val="0"/>
      <w:marBottom w:val="0"/>
      <w:divBdr>
        <w:top w:val="none" w:sz="0" w:space="0" w:color="auto"/>
        <w:left w:val="none" w:sz="0" w:space="0" w:color="auto"/>
        <w:bottom w:val="none" w:sz="0" w:space="0" w:color="auto"/>
        <w:right w:val="none" w:sz="0" w:space="0" w:color="auto"/>
      </w:divBdr>
    </w:div>
    <w:div w:id="1697386225">
      <w:bodyDiv w:val="1"/>
      <w:marLeft w:val="0"/>
      <w:marRight w:val="0"/>
      <w:marTop w:val="0"/>
      <w:marBottom w:val="0"/>
      <w:divBdr>
        <w:top w:val="none" w:sz="0" w:space="0" w:color="auto"/>
        <w:left w:val="none" w:sz="0" w:space="0" w:color="auto"/>
        <w:bottom w:val="none" w:sz="0" w:space="0" w:color="auto"/>
        <w:right w:val="none" w:sz="0" w:space="0" w:color="auto"/>
      </w:divBdr>
    </w:div>
    <w:div w:id="1697389636">
      <w:bodyDiv w:val="1"/>
      <w:marLeft w:val="0"/>
      <w:marRight w:val="0"/>
      <w:marTop w:val="0"/>
      <w:marBottom w:val="0"/>
      <w:divBdr>
        <w:top w:val="none" w:sz="0" w:space="0" w:color="auto"/>
        <w:left w:val="none" w:sz="0" w:space="0" w:color="auto"/>
        <w:bottom w:val="none" w:sz="0" w:space="0" w:color="auto"/>
        <w:right w:val="none" w:sz="0" w:space="0" w:color="auto"/>
      </w:divBdr>
    </w:div>
    <w:div w:id="1697996604">
      <w:bodyDiv w:val="1"/>
      <w:marLeft w:val="0"/>
      <w:marRight w:val="0"/>
      <w:marTop w:val="0"/>
      <w:marBottom w:val="0"/>
      <w:divBdr>
        <w:top w:val="none" w:sz="0" w:space="0" w:color="auto"/>
        <w:left w:val="none" w:sz="0" w:space="0" w:color="auto"/>
        <w:bottom w:val="none" w:sz="0" w:space="0" w:color="auto"/>
        <w:right w:val="none" w:sz="0" w:space="0" w:color="auto"/>
      </w:divBdr>
    </w:div>
    <w:div w:id="1698003203">
      <w:bodyDiv w:val="1"/>
      <w:marLeft w:val="0"/>
      <w:marRight w:val="0"/>
      <w:marTop w:val="0"/>
      <w:marBottom w:val="0"/>
      <w:divBdr>
        <w:top w:val="none" w:sz="0" w:space="0" w:color="auto"/>
        <w:left w:val="none" w:sz="0" w:space="0" w:color="auto"/>
        <w:bottom w:val="none" w:sz="0" w:space="0" w:color="auto"/>
        <w:right w:val="none" w:sz="0" w:space="0" w:color="auto"/>
      </w:divBdr>
    </w:div>
    <w:div w:id="1698119952">
      <w:bodyDiv w:val="1"/>
      <w:marLeft w:val="0"/>
      <w:marRight w:val="0"/>
      <w:marTop w:val="0"/>
      <w:marBottom w:val="0"/>
      <w:divBdr>
        <w:top w:val="none" w:sz="0" w:space="0" w:color="auto"/>
        <w:left w:val="none" w:sz="0" w:space="0" w:color="auto"/>
        <w:bottom w:val="none" w:sz="0" w:space="0" w:color="auto"/>
        <w:right w:val="none" w:sz="0" w:space="0" w:color="auto"/>
      </w:divBdr>
    </w:div>
    <w:div w:id="1698849285">
      <w:bodyDiv w:val="1"/>
      <w:marLeft w:val="0"/>
      <w:marRight w:val="0"/>
      <w:marTop w:val="0"/>
      <w:marBottom w:val="0"/>
      <w:divBdr>
        <w:top w:val="none" w:sz="0" w:space="0" w:color="auto"/>
        <w:left w:val="none" w:sz="0" w:space="0" w:color="auto"/>
        <w:bottom w:val="none" w:sz="0" w:space="0" w:color="auto"/>
        <w:right w:val="none" w:sz="0" w:space="0" w:color="auto"/>
      </w:divBdr>
    </w:div>
    <w:div w:id="1698893548">
      <w:bodyDiv w:val="1"/>
      <w:marLeft w:val="0"/>
      <w:marRight w:val="0"/>
      <w:marTop w:val="0"/>
      <w:marBottom w:val="0"/>
      <w:divBdr>
        <w:top w:val="none" w:sz="0" w:space="0" w:color="auto"/>
        <w:left w:val="none" w:sz="0" w:space="0" w:color="auto"/>
        <w:bottom w:val="none" w:sz="0" w:space="0" w:color="auto"/>
        <w:right w:val="none" w:sz="0" w:space="0" w:color="auto"/>
      </w:divBdr>
    </w:div>
    <w:div w:id="1698963714">
      <w:bodyDiv w:val="1"/>
      <w:marLeft w:val="0"/>
      <w:marRight w:val="0"/>
      <w:marTop w:val="0"/>
      <w:marBottom w:val="0"/>
      <w:divBdr>
        <w:top w:val="none" w:sz="0" w:space="0" w:color="auto"/>
        <w:left w:val="none" w:sz="0" w:space="0" w:color="auto"/>
        <w:bottom w:val="none" w:sz="0" w:space="0" w:color="auto"/>
        <w:right w:val="none" w:sz="0" w:space="0" w:color="auto"/>
      </w:divBdr>
    </w:div>
    <w:div w:id="1699575737">
      <w:bodyDiv w:val="1"/>
      <w:marLeft w:val="0"/>
      <w:marRight w:val="0"/>
      <w:marTop w:val="0"/>
      <w:marBottom w:val="0"/>
      <w:divBdr>
        <w:top w:val="none" w:sz="0" w:space="0" w:color="auto"/>
        <w:left w:val="none" w:sz="0" w:space="0" w:color="auto"/>
        <w:bottom w:val="none" w:sz="0" w:space="0" w:color="auto"/>
        <w:right w:val="none" w:sz="0" w:space="0" w:color="auto"/>
      </w:divBdr>
    </w:div>
    <w:div w:id="1700004333">
      <w:bodyDiv w:val="1"/>
      <w:marLeft w:val="0"/>
      <w:marRight w:val="0"/>
      <w:marTop w:val="0"/>
      <w:marBottom w:val="0"/>
      <w:divBdr>
        <w:top w:val="none" w:sz="0" w:space="0" w:color="auto"/>
        <w:left w:val="none" w:sz="0" w:space="0" w:color="auto"/>
        <w:bottom w:val="none" w:sz="0" w:space="0" w:color="auto"/>
        <w:right w:val="none" w:sz="0" w:space="0" w:color="auto"/>
      </w:divBdr>
    </w:div>
    <w:div w:id="1700738156">
      <w:bodyDiv w:val="1"/>
      <w:marLeft w:val="0"/>
      <w:marRight w:val="0"/>
      <w:marTop w:val="0"/>
      <w:marBottom w:val="0"/>
      <w:divBdr>
        <w:top w:val="none" w:sz="0" w:space="0" w:color="auto"/>
        <w:left w:val="none" w:sz="0" w:space="0" w:color="auto"/>
        <w:bottom w:val="none" w:sz="0" w:space="0" w:color="auto"/>
        <w:right w:val="none" w:sz="0" w:space="0" w:color="auto"/>
      </w:divBdr>
    </w:div>
    <w:div w:id="1701394285">
      <w:bodyDiv w:val="1"/>
      <w:marLeft w:val="0"/>
      <w:marRight w:val="0"/>
      <w:marTop w:val="0"/>
      <w:marBottom w:val="0"/>
      <w:divBdr>
        <w:top w:val="none" w:sz="0" w:space="0" w:color="auto"/>
        <w:left w:val="none" w:sz="0" w:space="0" w:color="auto"/>
        <w:bottom w:val="none" w:sz="0" w:space="0" w:color="auto"/>
        <w:right w:val="none" w:sz="0" w:space="0" w:color="auto"/>
      </w:divBdr>
    </w:div>
    <w:div w:id="1701860213">
      <w:bodyDiv w:val="1"/>
      <w:marLeft w:val="0"/>
      <w:marRight w:val="0"/>
      <w:marTop w:val="0"/>
      <w:marBottom w:val="0"/>
      <w:divBdr>
        <w:top w:val="none" w:sz="0" w:space="0" w:color="auto"/>
        <w:left w:val="none" w:sz="0" w:space="0" w:color="auto"/>
        <w:bottom w:val="none" w:sz="0" w:space="0" w:color="auto"/>
        <w:right w:val="none" w:sz="0" w:space="0" w:color="auto"/>
      </w:divBdr>
    </w:div>
    <w:div w:id="1701977046">
      <w:bodyDiv w:val="1"/>
      <w:marLeft w:val="0"/>
      <w:marRight w:val="0"/>
      <w:marTop w:val="0"/>
      <w:marBottom w:val="0"/>
      <w:divBdr>
        <w:top w:val="none" w:sz="0" w:space="0" w:color="auto"/>
        <w:left w:val="none" w:sz="0" w:space="0" w:color="auto"/>
        <w:bottom w:val="none" w:sz="0" w:space="0" w:color="auto"/>
        <w:right w:val="none" w:sz="0" w:space="0" w:color="auto"/>
      </w:divBdr>
    </w:div>
    <w:div w:id="1702169167">
      <w:bodyDiv w:val="1"/>
      <w:marLeft w:val="0"/>
      <w:marRight w:val="0"/>
      <w:marTop w:val="0"/>
      <w:marBottom w:val="0"/>
      <w:divBdr>
        <w:top w:val="none" w:sz="0" w:space="0" w:color="auto"/>
        <w:left w:val="none" w:sz="0" w:space="0" w:color="auto"/>
        <w:bottom w:val="none" w:sz="0" w:space="0" w:color="auto"/>
        <w:right w:val="none" w:sz="0" w:space="0" w:color="auto"/>
      </w:divBdr>
    </w:div>
    <w:div w:id="1702589470">
      <w:bodyDiv w:val="1"/>
      <w:marLeft w:val="0"/>
      <w:marRight w:val="0"/>
      <w:marTop w:val="0"/>
      <w:marBottom w:val="0"/>
      <w:divBdr>
        <w:top w:val="none" w:sz="0" w:space="0" w:color="auto"/>
        <w:left w:val="none" w:sz="0" w:space="0" w:color="auto"/>
        <w:bottom w:val="none" w:sz="0" w:space="0" w:color="auto"/>
        <w:right w:val="none" w:sz="0" w:space="0" w:color="auto"/>
      </w:divBdr>
    </w:div>
    <w:div w:id="1702704148">
      <w:bodyDiv w:val="1"/>
      <w:marLeft w:val="0"/>
      <w:marRight w:val="0"/>
      <w:marTop w:val="0"/>
      <w:marBottom w:val="0"/>
      <w:divBdr>
        <w:top w:val="none" w:sz="0" w:space="0" w:color="auto"/>
        <w:left w:val="none" w:sz="0" w:space="0" w:color="auto"/>
        <w:bottom w:val="none" w:sz="0" w:space="0" w:color="auto"/>
        <w:right w:val="none" w:sz="0" w:space="0" w:color="auto"/>
      </w:divBdr>
    </w:div>
    <w:div w:id="1702784334">
      <w:bodyDiv w:val="1"/>
      <w:marLeft w:val="0"/>
      <w:marRight w:val="0"/>
      <w:marTop w:val="0"/>
      <w:marBottom w:val="0"/>
      <w:divBdr>
        <w:top w:val="none" w:sz="0" w:space="0" w:color="auto"/>
        <w:left w:val="none" w:sz="0" w:space="0" w:color="auto"/>
        <w:bottom w:val="none" w:sz="0" w:space="0" w:color="auto"/>
        <w:right w:val="none" w:sz="0" w:space="0" w:color="auto"/>
      </w:divBdr>
    </w:div>
    <w:div w:id="1703171734">
      <w:bodyDiv w:val="1"/>
      <w:marLeft w:val="0"/>
      <w:marRight w:val="0"/>
      <w:marTop w:val="0"/>
      <w:marBottom w:val="0"/>
      <w:divBdr>
        <w:top w:val="none" w:sz="0" w:space="0" w:color="auto"/>
        <w:left w:val="none" w:sz="0" w:space="0" w:color="auto"/>
        <w:bottom w:val="none" w:sz="0" w:space="0" w:color="auto"/>
        <w:right w:val="none" w:sz="0" w:space="0" w:color="auto"/>
      </w:divBdr>
    </w:div>
    <w:div w:id="1703481368">
      <w:bodyDiv w:val="1"/>
      <w:marLeft w:val="0"/>
      <w:marRight w:val="0"/>
      <w:marTop w:val="0"/>
      <w:marBottom w:val="0"/>
      <w:divBdr>
        <w:top w:val="none" w:sz="0" w:space="0" w:color="auto"/>
        <w:left w:val="none" w:sz="0" w:space="0" w:color="auto"/>
        <w:bottom w:val="none" w:sz="0" w:space="0" w:color="auto"/>
        <w:right w:val="none" w:sz="0" w:space="0" w:color="auto"/>
      </w:divBdr>
    </w:div>
    <w:div w:id="1703896430">
      <w:bodyDiv w:val="1"/>
      <w:marLeft w:val="0"/>
      <w:marRight w:val="0"/>
      <w:marTop w:val="0"/>
      <w:marBottom w:val="0"/>
      <w:divBdr>
        <w:top w:val="none" w:sz="0" w:space="0" w:color="auto"/>
        <w:left w:val="none" w:sz="0" w:space="0" w:color="auto"/>
        <w:bottom w:val="none" w:sz="0" w:space="0" w:color="auto"/>
        <w:right w:val="none" w:sz="0" w:space="0" w:color="auto"/>
      </w:divBdr>
    </w:div>
    <w:div w:id="1704402727">
      <w:bodyDiv w:val="1"/>
      <w:marLeft w:val="0"/>
      <w:marRight w:val="0"/>
      <w:marTop w:val="0"/>
      <w:marBottom w:val="0"/>
      <w:divBdr>
        <w:top w:val="none" w:sz="0" w:space="0" w:color="auto"/>
        <w:left w:val="none" w:sz="0" w:space="0" w:color="auto"/>
        <w:bottom w:val="none" w:sz="0" w:space="0" w:color="auto"/>
        <w:right w:val="none" w:sz="0" w:space="0" w:color="auto"/>
      </w:divBdr>
    </w:div>
    <w:div w:id="1704868866">
      <w:bodyDiv w:val="1"/>
      <w:marLeft w:val="0"/>
      <w:marRight w:val="0"/>
      <w:marTop w:val="0"/>
      <w:marBottom w:val="0"/>
      <w:divBdr>
        <w:top w:val="none" w:sz="0" w:space="0" w:color="auto"/>
        <w:left w:val="none" w:sz="0" w:space="0" w:color="auto"/>
        <w:bottom w:val="none" w:sz="0" w:space="0" w:color="auto"/>
        <w:right w:val="none" w:sz="0" w:space="0" w:color="auto"/>
      </w:divBdr>
    </w:div>
    <w:div w:id="1704935536">
      <w:bodyDiv w:val="1"/>
      <w:marLeft w:val="0"/>
      <w:marRight w:val="0"/>
      <w:marTop w:val="0"/>
      <w:marBottom w:val="0"/>
      <w:divBdr>
        <w:top w:val="none" w:sz="0" w:space="0" w:color="auto"/>
        <w:left w:val="none" w:sz="0" w:space="0" w:color="auto"/>
        <w:bottom w:val="none" w:sz="0" w:space="0" w:color="auto"/>
        <w:right w:val="none" w:sz="0" w:space="0" w:color="auto"/>
      </w:divBdr>
    </w:div>
    <w:div w:id="1705249165">
      <w:bodyDiv w:val="1"/>
      <w:marLeft w:val="0"/>
      <w:marRight w:val="0"/>
      <w:marTop w:val="0"/>
      <w:marBottom w:val="0"/>
      <w:divBdr>
        <w:top w:val="none" w:sz="0" w:space="0" w:color="auto"/>
        <w:left w:val="none" w:sz="0" w:space="0" w:color="auto"/>
        <w:bottom w:val="none" w:sz="0" w:space="0" w:color="auto"/>
        <w:right w:val="none" w:sz="0" w:space="0" w:color="auto"/>
      </w:divBdr>
    </w:div>
    <w:div w:id="1705640135">
      <w:bodyDiv w:val="1"/>
      <w:marLeft w:val="0"/>
      <w:marRight w:val="0"/>
      <w:marTop w:val="0"/>
      <w:marBottom w:val="0"/>
      <w:divBdr>
        <w:top w:val="none" w:sz="0" w:space="0" w:color="auto"/>
        <w:left w:val="none" w:sz="0" w:space="0" w:color="auto"/>
        <w:bottom w:val="none" w:sz="0" w:space="0" w:color="auto"/>
        <w:right w:val="none" w:sz="0" w:space="0" w:color="auto"/>
      </w:divBdr>
    </w:div>
    <w:div w:id="1705862592">
      <w:bodyDiv w:val="1"/>
      <w:marLeft w:val="0"/>
      <w:marRight w:val="0"/>
      <w:marTop w:val="0"/>
      <w:marBottom w:val="0"/>
      <w:divBdr>
        <w:top w:val="none" w:sz="0" w:space="0" w:color="auto"/>
        <w:left w:val="none" w:sz="0" w:space="0" w:color="auto"/>
        <w:bottom w:val="none" w:sz="0" w:space="0" w:color="auto"/>
        <w:right w:val="none" w:sz="0" w:space="0" w:color="auto"/>
      </w:divBdr>
    </w:div>
    <w:div w:id="1705981183">
      <w:bodyDiv w:val="1"/>
      <w:marLeft w:val="0"/>
      <w:marRight w:val="0"/>
      <w:marTop w:val="0"/>
      <w:marBottom w:val="0"/>
      <w:divBdr>
        <w:top w:val="none" w:sz="0" w:space="0" w:color="auto"/>
        <w:left w:val="none" w:sz="0" w:space="0" w:color="auto"/>
        <w:bottom w:val="none" w:sz="0" w:space="0" w:color="auto"/>
        <w:right w:val="none" w:sz="0" w:space="0" w:color="auto"/>
      </w:divBdr>
    </w:div>
    <w:div w:id="1706517407">
      <w:bodyDiv w:val="1"/>
      <w:marLeft w:val="0"/>
      <w:marRight w:val="0"/>
      <w:marTop w:val="0"/>
      <w:marBottom w:val="0"/>
      <w:divBdr>
        <w:top w:val="none" w:sz="0" w:space="0" w:color="auto"/>
        <w:left w:val="none" w:sz="0" w:space="0" w:color="auto"/>
        <w:bottom w:val="none" w:sz="0" w:space="0" w:color="auto"/>
        <w:right w:val="none" w:sz="0" w:space="0" w:color="auto"/>
      </w:divBdr>
    </w:div>
    <w:div w:id="1706830117">
      <w:bodyDiv w:val="1"/>
      <w:marLeft w:val="0"/>
      <w:marRight w:val="0"/>
      <w:marTop w:val="0"/>
      <w:marBottom w:val="0"/>
      <w:divBdr>
        <w:top w:val="none" w:sz="0" w:space="0" w:color="auto"/>
        <w:left w:val="none" w:sz="0" w:space="0" w:color="auto"/>
        <w:bottom w:val="none" w:sz="0" w:space="0" w:color="auto"/>
        <w:right w:val="none" w:sz="0" w:space="0" w:color="auto"/>
      </w:divBdr>
    </w:div>
    <w:div w:id="1707023579">
      <w:bodyDiv w:val="1"/>
      <w:marLeft w:val="0"/>
      <w:marRight w:val="0"/>
      <w:marTop w:val="0"/>
      <w:marBottom w:val="0"/>
      <w:divBdr>
        <w:top w:val="none" w:sz="0" w:space="0" w:color="auto"/>
        <w:left w:val="none" w:sz="0" w:space="0" w:color="auto"/>
        <w:bottom w:val="none" w:sz="0" w:space="0" w:color="auto"/>
        <w:right w:val="none" w:sz="0" w:space="0" w:color="auto"/>
      </w:divBdr>
    </w:div>
    <w:div w:id="1707369520">
      <w:bodyDiv w:val="1"/>
      <w:marLeft w:val="0"/>
      <w:marRight w:val="0"/>
      <w:marTop w:val="0"/>
      <w:marBottom w:val="0"/>
      <w:divBdr>
        <w:top w:val="none" w:sz="0" w:space="0" w:color="auto"/>
        <w:left w:val="none" w:sz="0" w:space="0" w:color="auto"/>
        <w:bottom w:val="none" w:sz="0" w:space="0" w:color="auto"/>
        <w:right w:val="none" w:sz="0" w:space="0" w:color="auto"/>
      </w:divBdr>
    </w:div>
    <w:div w:id="1707870679">
      <w:bodyDiv w:val="1"/>
      <w:marLeft w:val="0"/>
      <w:marRight w:val="0"/>
      <w:marTop w:val="0"/>
      <w:marBottom w:val="0"/>
      <w:divBdr>
        <w:top w:val="none" w:sz="0" w:space="0" w:color="auto"/>
        <w:left w:val="none" w:sz="0" w:space="0" w:color="auto"/>
        <w:bottom w:val="none" w:sz="0" w:space="0" w:color="auto"/>
        <w:right w:val="none" w:sz="0" w:space="0" w:color="auto"/>
      </w:divBdr>
    </w:div>
    <w:div w:id="1708142490">
      <w:bodyDiv w:val="1"/>
      <w:marLeft w:val="0"/>
      <w:marRight w:val="0"/>
      <w:marTop w:val="0"/>
      <w:marBottom w:val="0"/>
      <w:divBdr>
        <w:top w:val="none" w:sz="0" w:space="0" w:color="auto"/>
        <w:left w:val="none" w:sz="0" w:space="0" w:color="auto"/>
        <w:bottom w:val="none" w:sz="0" w:space="0" w:color="auto"/>
        <w:right w:val="none" w:sz="0" w:space="0" w:color="auto"/>
      </w:divBdr>
    </w:div>
    <w:div w:id="1708682878">
      <w:bodyDiv w:val="1"/>
      <w:marLeft w:val="0"/>
      <w:marRight w:val="0"/>
      <w:marTop w:val="0"/>
      <w:marBottom w:val="0"/>
      <w:divBdr>
        <w:top w:val="none" w:sz="0" w:space="0" w:color="auto"/>
        <w:left w:val="none" w:sz="0" w:space="0" w:color="auto"/>
        <w:bottom w:val="none" w:sz="0" w:space="0" w:color="auto"/>
        <w:right w:val="none" w:sz="0" w:space="0" w:color="auto"/>
      </w:divBdr>
    </w:div>
    <w:div w:id="1708917339">
      <w:bodyDiv w:val="1"/>
      <w:marLeft w:val="0"/>
      <w:marRight w:val="0"/>
      <w:marTop w:val="0"/>
      <w:marBottom w:val="0"/>
      <w:divBdr>
        <w:top w:val="none" w:sz="0" w:space="0" w:color="auto"/>
        <w:left w:val="none" w:sz="0" w:space="0" w:color="auto"/>
        <w:bottom w:val="none" w:sz="0" w:space="0" w:color="auto"/>
        <w:right w:val="none" w:sz="0" w:space="0" w:color="auto"/>
      </w:divBdr>
    </w:div>
    <w:div w:id="1709066403">
      <w:bodyDiv w:val="1"/>
      <w:marLeft w:val="0"/>
      <w:marRight w:val="0"/>
      <w:marTop w:val="0"/>
      <w:marBottom w:val="0"/>
      <w:divBdr>
        <w:top w:val="none" w:sz="0" w:space="0" w:color="auto"/>
        <w:left w:val="none" w:sz="0" w:space="0" w:color="auto"/>
        <w:bottom w:val="none" w:sz="0" w:space="0" w:color="auto"/>
        <w:right w:val="none" w:sz="0" w:space="0" w:color="auto"/>
      </w:divBdr>
    </w:div>
    <w:div w:id="1709066492">
      <w:bodyDiv w:val="1"/>
      <w:marLeft w:val="0"/>
      <w:marRight w:val="0"/>
      <w:marTop w:val="0"/>
      <w:marBottom w:val="0"/>
      <w:divBdr>
        <w:top w:val="none" w:sz="0" w:space="0" w:color="auto"/>
        <w:left w:val="none" w:sz="0" w:space="0" w:color="auto"/>
        <w:bottom w:val="none" w:sz="0" w:space="0" w:color="auto"/>
        <w:right w:val="none" w:sz="0" w:space="0" w:color="auto"/>
      </w:divBdr>
    </w:div>
    <w:div w:id="1710181007">
      <w:bodyDiv w:val="1"/>
      <w:marLeft w:val="0"/>
      <w:marRight w:val="0"/>
      <w:marTop w:val="0"/>
      <w:marBottom w:val="0"/>
      <w:divBdr>
        <w:top w:val="none" w:sz="0" w:space="0" w:color="auto"/>
        <w:left w:val="none" w:sz="0" w:space="0" w:color="auto"/>
        <w:bottom w:val="none" w:sz="0" w:space="0" w:color="auto"/>
        <w:right w:val="none" w:sz="0" w:space="0" w:color="auto"/>
      </w:divBdr>
    </w:div>
    <w:div w:id="1711101840">
      <w:bodyDiv w:val="1"/>
      <w:marLeft w:val="0"/>
      <w:marRight w:val="0"/>
      <w:marTop w:val="0"/>
      <w:marBottom w:val="0"/>
      <w:divBdr>
        <w:top w:val="none" w:sz="0" w:space="0" w:color="auto"/>
        <w:left w:val="none" w:sz="0" w:space="0" w:color="auto"/>
        <w:bottom w:val="none" w:sz="0" w:space="0" w:color="auto"/>
        <w:right w:val="none" w:sz="0" w:space="0" w:color="auto"/>
      </w:divBdr>
    </w:div>
    <w:div w:id="1711223136">
      <w:bodyDiv w:val="1"/>
      <w:marLeft w:val="0"/>
      <w:marRight w:val="0"/>
      <w:marTop w:val="0"/>
      <w:marBottom w:val="0"/>
      <w:divBdr>
        <w:top w:val="none" w:sz="0" w:space="0" w:color="auto"/>
        <w:left w:val="none" w:sz="0" w:space="0" w:color="auto"/>
        <w:bottom w:val="none" w:sz="0" w:space="0" w:color="auto"/>
        <w:right w:val="none" w:sz="0" w:space="0" w:color="auto"/>
      </w:divBdr>
    </w:div>
    <w:div w:id="1711681143">
      <w:bodyDiv w:val="1"/>
      <w:marLeft w:val="0"/>
      <w:marRight w:val="0"/>
      <w:marTop w:val="0"/>
      <w:marBottom w:val="0"/>
      <w:divBdr>
        <w:top w:val="none" w:sz="0" w:space="0" w:color="auto"/>
        <w:left w:val="none" w:sz="0" w:space="0" w:color="auto"/>
        <w:bottom w:val="none" w:sz="0" w:space="0" w:color="auto"/>
        <w:right w:val="none" w:sz="0" w:space="0" w:color="auto"/>
      </w:divBdr>
    </w:div>
    <w:div w:id="1711757869">
      <w:bodyDiv w:val="1"/>
      <w:marLeft w:val="0"/>
      <w:marRight w:val="0"/>
      <w:marTop w:val="0"/>
      <w:marBottom w:val="0"/>
      <w:divBdr>
        <w:top w:val="none" w:sz="0" w:space="0" w:color="auto"/>
        <w:left w:val="none" w:sz="0" w:space="0" w:color="auto"/>
        <w:bottom w:val="none" w:sz="0" w:space="0" w:color="auto"/>
        <w:right w:val="none" w:sz="0" w:space="0" w:color="auto"/>
      </w:divBdr>
    </w:div>
    <w:div w:id="1711759341">
      <w:bodyDiv w:val="1"/>
      <w:marLeft w:val="0"/>
      <w:marRight w:val="0"/>
      <w:marTop w:val="0"/>
      <w:marBottom w:val="0"/>
      <w:divBdr>
        <w:top w:val="none" w:sz="0" w:space="0" w:color="auto"/>
        <w:left w:val="none" w:sz="0" w:space="0" w:color="auto"/>
        <w:bottom w:val="none" w:sz="0" w:space="0" w:color="auto"/>
        <w:right w:val="none" w:sz="0" w:space="0" w:color="auto"/>
      </w:divBdr>
    </w:div>
    <w:div w:id="1712025595">
      <w:bodyDiv w:val="1"/>
      <w:marLeft w:val="0"/>
      <w:marRight w:val="0"/>
      <w:marTop w:val="0"/>
      <w:marBottom w:val="0"/>
      <w:divBdr>
        <w:top w:val="none" w:sz="0" w:space="0" w:color="auto"/>
        <w:left w:val="none" w:sz="0" w:space="0" w:color="auto"/>
        <w:bottom w:val="none" w:sz="0" w:space="0" w:color="auto"/>
        <w:right w:val="none" w:sz="0" w:space="0" w:color="auto"/>
      </w:divBdr>
    </w:div>
    <w:div w:id="1712222426">
      <w:bodyDiv w:val="1"/>
      <w:marLeft w:val="0"/>
      <w:marRight w:val="0"/>
      <w:marTop w:val="0"/>
      <w:marBottom w:val="0"/>
      <w:divBdr>
        <w:top w:val="none" w:sz="0" w:space="0" w:color="auto"/>
        <w:left w:val="none" w:sz="0" w:space="0" w:color="auto"/>
        <w:bottom w:val="none" w:sz="0" w:space="0" w:color="auto"/>
        <w:right w:val="none" w:sz="0" w:space="0" w:color="auto"/>
      </w:divBdr>
    </w:div>
    <w:div w:id="1712919281">
      <w:bodyDiv w:val="1"/>
      <w:marLeft w:val="0"/>
      <w:marRight w:val="0"/>
      <w:marTop w:val="0"/>
      <w:marBottom w:val="0"/>
      <w:divBdr>
        <w:top w:val="none" w:sz="0" w:space="0" w:color="auto"/>
        <w:left w:val="none" w:sz="0" w:space="0" w:color="auto"/>
        <w:bottom w:val="none" w:sz="0" w:space="0" w:color="auto"/>
        <w:right w:val="none" w:sz="0" w:space="0" w:color="auto"/>
      </w:divBdr>
    </w:div>
    <w:div w:id="1714840159">
      <w:bodyDiv w:val="1"/>
      <w:marLeft w:val="0"/>
      <w:marRight w:val="0"/>
      <w:marTop w:val="0"/>
      <w:marBottom w:val="0"/>
      <w:divBdr>
        <w:top w:val="none" w:sz="0" w:space="0" w:color="auto"/>
        <w:left w:val="none" w:sz="0" w:space="0" w:color="auto"/>
        <w:bottom w:val="none" w:sz="0" w:space="0" w:color="auto"/>
        <w:right w:val="none" w:sz="0" w:space="0" w:color="auto"/>
      </w:divBdr>
    </w:div>
    <w:div w:id="1714965777">
      <w:bodyDiv w:val="1"/>
      <w:marLeft w:val="0"/>
      <w:marRight w:val="0"/>
      <w:marTop w:val="0"/>
      <w:marBottom w:val="0"/>
      <w:divBdr>
        <w:top w:val="none" w:sz="0" w:space="0" w:color="auto"/>
        <w:left w:val="none" w:sz="0" w:space="0" w:color="auto"/>
        <w:bottom w:val="none" w:sz="0" w:space="0" w:color="auto"/>
        <w:right w:val="none" w:sz="0" w:space="0" w:color="auto"/>
      </w:divBdr>
    </w:div>
    <w:div w:id="1715274692">
      <w:bodyDiv w:val="1"/>
      <w:marLeft w:val="0"/>
      <w:marRight w:val="0"/>
      <w:marTop w:val="0"/>
      <w:marBottom w:val="0"/>
      <w:divBdr>
        <w:top w:val="none" w:sz="0" w:space="0" w:color="auto"/>
        <w:left w:val="none" w:sz="0" w:space="0" w:color="auto"/>
        <w:bottom w:val="none" w:sz="0" w:space="0" w:color="auto"/>
        <w:right w:val="none" w:sz="0" w:space="0" w:color="auto"/>
      </w:divBdr>
    </w:div>
    <w:div w:id="1717243959">
      <w:bodyDiv w:val="1"/>
      <w:marLeft w:val="0"/>
      <w:marRight w:val="0"/>
      <w:marTop w:val="0"/>
      <w:marBottom w:val="0"/>
      <w:divBdr>
        <w:top w:val="none" w:sz="0" w:space="0" w:color="auto"/>
        <w:left w:val="none" w:sz="0" w:space="0" w:color="auto"/>
        <w:bottom w:val="none" w:sz="0" w:space="0" w:color="auto"/>
        <w:right w:val="none" w:sz="0" w:space="0" w:color="auto"/>
      </w:divBdr>
    </w:div>
    <w:div w:id="1717705732">
      <w:bodyDiv w:val="1"/>
      <w:marLeft w:val="0"/>
      <w:marRight w:val="0"/>
      <w:marTop w:val="0"/>
      <w:marBottom w:val="0"/>
      <w:divBdr>
        <w:top w:val="none" w:sz="0" w:space="0" w:color="auto"/>
        <w:left w:val="none" w:sz="0" w:space="0" w:color="auto"/>
        <w:bottom w:val="none" w:sz="0" w:space="0" w:color="auto"/>
        <w:right w:val="none" w:sz="0" w:space="0" w:color="auto"/>
      </w:divBdr>
    </w:div>
    <w:div w:id="1718044280">
      <w:bodyDiv w:val="1"/>
      <w:marLeft w:val="0"/>
      <w:marRight w:val="0"/>
      <w:marTop w:val="0"/>
      <w:marBottom w:val="0"/>
      <w:divBdr>
        <w:top w:val="none" w:sz="0" w:space="0" w:color="auto"/>
        <w:left w:val="none" w:sz="0" w:space="0" w:color="auto"/>
        <w:bottom w:val="none" w:sz="0" w:space="0" w:color="auto"/>
        <w:right w:val="none" w:sz="0" w:space="0" w:color="auto"/>
      </w:divBdr>
    </w:div>
    <w:div w:id="1718119780">
      <w:bodyDiv w:val="1"/>
      <w:marLeft w:val="0"/>
      <w:marRight w:val="0"/>
      <w:marTop w:val="0"/>
      <w:marBottom w:val="0"/>
      <w:divBdr>
        <w:top w:val="none" w:sz="0" w:space="0" w:color="auto"/>
        <w:left w:val="none" w:sz="0" w:space="0" w:color="auto"/>
        <w:bottom w:val="none" w:sz="0" w:space="0" w:color="auto"/>
        <w:right w:val="none" w:sz="0" w:space="0" w:color="auto"/>
      </w:divBdr>
    </w:div>
    <w:div w:id="1718582243">
      <w:bodyDiv w:val="1"/>
      <w:marLeft w:val="0"/>
      <w:marRight w:val="0"/>
      <w:marTop w:val="0"/>
      <w:marBottom w:val="0"/>
      <w:divBdr>
        <w:top w:val="none" w:sz="0" w:space="0" w:color="auto"/>
        <w:left w:val="none" w:sz="0" w:space="0" w:color="auto"/>
        <w:bottom w:val="none" w:sz="0" w:space="0" w:color="auto"/>
        <w:right w:val="none" w:sz="0" w:space="0" w:color="auto"/>
      </w:divBdr>
    </w:div>
    <w:div w:id="1719015392">
      <w:bodyDiv w:val="1"/>
      <w:marLeft w:val="0"/>
      <w:marRight w:val="0"/>
      <w:marTop w:val="0"/>
      <w:marBottom w:val="0"/>
      <w:divBdr>
        <w:top w:val="none" w:sz="0" w:space="0" w:color="auto"/>
        <w:left w:val="none" w:sz="0" w:space="0" w:color="auto"/>
        <w:bottom w:val="none" w:sz="0" w:space="0" w:color="auto"/>
        <w:right w:val="none" w:sz="0" w:space="0" w:color="auto"/>
      </w:divBdr>
    </w:div>
    <w:div w:id="1719553790">
      <w:bodyDiv w:val="1"/>
      <w:marLeft w:val="0"/>
      <w:marRight w:val="0"/>
      <w:marTop w:val="0"/>
      <w:marBottom w:val="0"/>
      <w:divBdr>
        <w:top w:val="none" w:sz="0" w:space="0" w:color="auto"/>
        <w:left w:val="none" w:sz="0" w:space="0" w:color="auto"/>
        <w:bottom w:val="none" w:sz="0" w:space="0" w:color="auto"/>
        <w:right w:val="none" w:sz="0" w:space="0" w:color="auto"/>
      </w:divBdr>
    </w:div>
    <w:div w:id="1719627133">
      <w:bodyDiv w:val="1"/>
      <w:marLeft w:val="0"/>
      <w:marRight w:val="0"/>
      <w:marTop w:val="0"/>
      <w:marBottom w:val="0"/>
      <w:divBdr>
        <w:top w:val="none" w:sz="0" w:space="0" w:color="auto"/>
        <w:left w:val="none" w:sz="0" w:space="0" w:color="auto"/>
        <w:bottom w:val="none" w:sz="0" w:space="0" w:color="auto"/>
        <w:right w:val="none" w:sz="0" w:space="0" w:color="auto"/>
      </w:divBdr>
    </w:div>
    <w:div w:id="1720089836">
      <w:bodyDiv w:val="1"/>
      <w:marLeft w:val="0"/>
      <w:marRight w:val="0"/>
      <w:marTop w:val="0"/>
      <w:marBottom w:val="0"/>
      <w:divBdr>
        <w:top w:val="none" w:sz="0" w:space="0" w:color="auto"/>
        <w:left w:val="none" w:sz="0" w:space="0" w:color="auto"/>
        <w:bottom w:val="none" w:sz="0" w:space="0" w:color="auto"/>
        <w:right w:val="none" w:sz="0" w:space="0" w:color="auto"/>
      </w:divBdr>
    </w:div>
    <w:div w:id="1720780551">
      <w:bodyDiv w:val="1"/>
      <w:marLeft w:val="0"/>
      <w:marRight w:val="0"/>
      <w:marTop w:val="0"/>
      <w:marBottom w:val="0"/>
      <w:divBdr>
        <w:top w:val="none" w:sz="0" w:space="0" w:color="auto"/>
        <w:left w:val="none" w:sz="0" w:space="0" w:color="auto"/>
        <w:bottom w:val="none" w:sz="0" w:space="0" w:color="auto"/>
        <w:right w:val="none" w:sz="0" w:space="0" w:color="auto"/>
      </w:divBdr>
    </w:div>
    <w:div w:id="1721129064">
      <w:bodyDiv w:val="1"/>
      <w:marLeft w:val="0"/>
      <w:marRight w:val="0"/>
      <w:marTop w:val="0"/>
      <w:marBottom w:val="0"/>
      <w:divBdr>
        <w:top w:val="none" w:sz="0" w:space="0" w:color="auto"/>
        <w:left w:val="none" w:sz="0" w:space="0" w:color="auto"/>
        <w:bottom w:val="none" w:sz="0" w:space="0" w:color="auto"/>
        <w:right w:val="none" w:sz="0" w:space="0" w:color="auto"/>
      </w:divBdr>
    </w:div>
    <w:div w:id="1721784478">
      <w:bodyDiv w:val="1"/>
      <w:marLeft w:val="0"/>
      <w:marRight w:val="0"/>
      <w:marTop w:val="0"/>
      <w:marBottom w:val="0"/>
      <w:divBdr>
        <w:top w:val="none" w:sz="0" w:space="0" w:color="auto"/>
        <w:left w:val="none" w:sz="0" w:space="0" w:color="auto"/>
        <w:bottom w:val="none" w:sz="0" w:space="0" w:color="auto"/>
        <w:right w:val="none" w:sz="0" w:space="0" w:color="auto"/>
      </w:divBdr>
    </w:div>
    <w:div w:id="1721905461">
      <w:bodyDiv w:val="1"/>
      <w:marLeft w:val="0"/>
      <w:marRight w:val="0"/>
      <w:marTop w:val="0"/>
      <w:marBottom w:val="0"/>
      <w:divBdr>
        <w:top w:val="none" w:sz="0" w:space="0" w:color="auto"/>
        <w:left w:val="none" w:sz="0" w:space="0" w:color="auto"/>
        <w:bottom w:val="none" w:sz="0" w:space="0" w:color="auto"/>
        <w:right w:val="none" w:sz="0" w:space="0" w:color="auto"/>
      </w:divBdr>
    </w:div>
    <w:div w:id="1722316396">
      <w:bodyDiv w:val="1"/>
      <w:marLeft w:val="0"/>
      <w:marRight w:val="0"/>
      <w:marTop w:val="0"/>
      <w:marBottom w:val="0"/>
      <w:divBdr>
        <w:top w:val="none" w:sz="0" w:space="0" w:color="auto"/>
        <w:left w:val="none" w:sz="0" w:space="0" w:color="auto"/>
        <w:bottom w:val="none" w:sz="0" w:space="0" w:color="auto"/>
        <w:right w:val="none" w:sz="0" w:space="0" w:color="auto"/>
      </w:divBdr>
    </w:div>
    <w:div w:id="1722825250">
      <w:bodyDiv w:val="1"/>
      <w:marLeft w:val="0"/>
      <w:marRight w:val="0"/>
      <w:marTop w:val="0"/>
      <w:marBottom w:val="0"/>
      <w:divBdr>
        <w:top w:val="none" w:sz="0" w:space="0" w:color="auto"/>
        <w:left w:val="none" w:sz="0" w:space="0" w:color="auto"/>
        <w:bottom w:val="none" w:sz="0" w:space="0" w:color="auto"/>
        <w:right w:val="none" w:sz="0" w:space="0" w:color="auto"/>
      </w:divBdr>
    </w:div>
    <w:div w:id="1723213511">
      <w:bodyDiv w:val="1"/>
      <w:marLeft w:val="0"/>
      <w:marRight w:val="0"/>
      <w:marTop w:val="0"/>
      <w:marBottom w:val="0"/>
      <w:divBdr>
        <w:top w:val="none" w:sz="0" w:space="0" w:color="auto"/>
        <w:left w:val="none" w:sz="0" w:space="0" w:color="auto"/>
        <w:bottom w:val="none" w:sz="0" w:space="0" w:color="auto"/>
        <w:right w:val="none" w:sz="0" w:space="0" w:color="auto"/>
      </w:divBdr>
    </w:div>
    <w:div w:id="1723482954">
      <w:bodyDiv w:val="1"/>
      <w:marLeft w:val="0"/>
      <w:marRight w:val="0"/>
      <w:marTop w:val="0"/>
      <w:marBottom w:val="0"/>
      <w:divBdr>
        <w:top w:val="none" w:sz="0" w:space="0" w:color="auto"/>
        <w:left w:val="none" w:sz="0" w:space="0" w:color="auto"/>
        <w:bottom w:val="none" w:sz="0" w:space="0" w:color="auto"/>
        <w:right w:val="none" w:sz="0" w:space="0" w:color="auto"/>
      </w:divBdr>
    </w:div>
    <w:div w:id="1723483020">
      <w:bodyDiv w:val="1"/>
      <w:marLeft w:val="0"/>
      <w:marRight w:val="0"/>
      <w:marTop w:val="0"/>
      <w:marBottom w:val="0"/>
      <w:divBdr>
        <w:top w:val="none" w:sz="0" w:space="0" w:color="auto"/>
        <w:left w:val="none" w:sz="0" w:space="0" w:color="auto"/>
        <w:bottom w:val="none" w:sz="0" w:space="0" w:color="auto"/>
        <w:right w:val="none" w:sz="0" w:space="0" w:color="auto"/>
      </w:divBdr>
    </w:div>
    <w:div w:id="1723749909">
      <w:bodyDiv w:val="1"/>
      <w:marLeft w:val="0"/>
      <w:marRight w:val="0"/>
      <w:marTop w:val="0"/>
      <w:marBottom w:val="0"/>
      <w:divBdr>
        <w:top w:val="none" w:sz="0" w:space="0" w:color="auto"/>
        <w:left w:val="none" w:sz="0" w:space="0" w:color="auto"/>
        <w:bottom w:val="none" w:sz="0" w:space="0" w:color="auto"/>
        <w:right w:val="none" w:sz="0" w:space="0" w:color="auto"/>
      </w:divBdr>
    </w:div>
    <w:div w:id="1724330251">
      <w:bodyDiv w:val="1"/>
      <w:marLeft w:val="0"/>
      <w:marRight w:val="0"/>
      <w:marTop w:val="0"/>
      <w:marBottom w:val="0"/>
      <w:divBdr>
        <w:top w:val="none" w:sz="0" w:space="0" w:color="auto"/>
        <w:left w:val="none" w:sz="0" w:space="0" w:color="auto"/>
        <w:bottom w:val="none" w:sz="0" w:space="0" w:color="auto"/>
        <w:right w:val="none" w:sz="0" w:space="0" w:color="auto"/>
      </w:divBdr>
    </w:div>
    <w:div w:id="1725057259">
      <w:bodyDiv w:val="1"/>
      <w:marLeft w:val="0"/>
      <w:marRight w:val="0"/>
      <w:marTop w:val="0"/>
      <w:marBottom w:val="0"/>
      <w:divBdr>
        <w:top w:val="none" w:sz="0" w:space="0" w:color="auto"/>
        <w:left w:val="none" w:sz="0" w:space="0" w:color="auto"/>
        <w:bottom w:val="none" w:sz="0" w:space="0" w:color="auto"/>
        <w:right w:val="none" w:sz="0" w:space="0" w:color="auto"/>
      </w:divBdr>
    </w:div>
    <w:div w:id="1725331990">
      <w:bodyDiv w:val="1"/>
      <w:marLeft w:val="0"/>
      <w:marRight w:val="0"/>
      <w:marTop w:val="0"/>
      <w:marBottom w:val="0"/>
      <w:divBdr>
        <w:top w:val="none" w:sz="0" w:space="0" w:color="auto"/>
        <w:left w:val="none" w:sz="0" w:space="0" w:color="auto"/>
        <w:bottom w:val="none" w:sz="0" w:space="0" w:color="auto"/>
        <w:right w:val="none" w:sz="0" w:space="0" w:color="auto"/>
      </w:divBdr>
    </w:div>
    <w:div w:id="1725517465">
      <w:bodyDiv w:val="1"/>
      <w:marLeft w:val="0"/>
      <w:marRight w:val="0"/>
      <w:marTop w:val="0"/>
      <w:marBottom w:val="0"/>
      <w:divBdr>
        <w:top w:val="none" w:sz="0" w:space="0" w:color="auto"/>
        <w:left w:val="none" w:sz="0" w:space="0" w:color="auto"/>
        <w:bottom w:val="none" w:sz="0" w:space="0" w:color="auto"/>
        <w:right w:val="none" w:sz="0" w:space="0" w:color="auto"/>
      </w:divBdr>
    </w:div>
    <w:div w:id="1726483859">
      <w:bodyDiv w:val="1"/>
      <w:marLeft w:val="0"/>
      <w:marRight w:val="0"/>
      <w:marTop w:val="0"/>
      <w:marBottom w:val="0"/>
      <w:divBdr>
        <w:top w:val="none" w:sz="0" w:space="0" w:color="auto"/>
        <w:left w:val="none" w:sz="0" w:space="0" w:color="auto"/>
        <w:bottom w:val="none" w:sz="0" w:space="0" w:color="auto"/>
        <w:right w:val="none" w:sz="0" w:space="0" w:color="auto"/>
      </w:divBdr>
    </w:div>
    <w:div w:id="1727028233">
      <w:bodyDiv w:val="1"/>
      <w:marLeft w:val="0"/>
      <w:marRight w:val="0"/>
      <w:marTop w:val="0"/>
      <w:marBottom w:val="0"/>
      <w:divBdr>
        <w:top w:val="none" w:sz="0" w:space="0" w:color="auto"/>
        <w:left w:val="none" w:sz="0" w:space="0" w:color="auto"/>
        <w:bottom w:val="none" w:sz="0" w:space="0" w:color="auto"/>
        <w:right w:val="none" w:sz="0" w:space="0" w:color="auto"/>
      </w:divBdr>
    </w:div>
    <w:div w:id="1727682440">
      <w:bodyDiv w:val="1"/>
      <w:marLeft w:val="0"/>
      <w:marRight w:val="0"/>
      <w:marTop w:val="0"/>
      <w:marBottom w:val="0"/>
      <w:divBdr>
        <w:top w:val="none" w:sz="0" w:space="0" w:color="auto"/>
        <w:left w:val="none" w:sz="0" w:space="0" w:color="auto"/>
        <w:bottom w:val="none" w:sz="0" w:space="0" w:color="auto"/>
        <w:right w:val="none" w:sz="0" w:space="0" w:color="auto"/>
      </w:divBdr>
    </w:div>
    <w:div w:id="1728841261">
      <w:bodyDiv w:val="1"/>
      <w:marLeft w:val="0"/>
      <w:marRight w:val="0"/>
      <w:marTop w:val="0"/>
      <w:marBottom w:val="0"/>
      <w:divBdr>
        <w:top w:val="none" w:sz="0" w:space="0" w:color="auto"/>
        <w:left w:val="none" w:sz="0" w:space="0" w:color="auto"/>
        <w:bottom w:val="none" w:sz="0" w:space="0" w:color="auto"/>
        <w:right w:val="none" w:sz="0" w:space="0" w:color="auto"/>
      </w:divBdr>
    </w:div>
    <w:div w:id="1729576324">
      <w:bodyDiv w:val="1"/>
      <w:marLeft w:val="0"/>
      <w:marRight w:val="0"/>
      <w:marTop w:val="0"/>
      <w:marBottom w:val="0"/>
      <w:divBdr>
        <w:top w:val="none" w:sz="0" w:space="0" w:color="auto"/>
        <w:left w:val="none" w:sz="0" w:space="0" w:color="auto"/>
        <w:bottom w:val="none" w:sz="0" w:space="0" w:color="auto"/>
        <w:right w:val="none" w:sz="0" w:space="0" w:color="auto"/>
      </w:divBdr>
    </w:div>
    <w:div w:id="1730300262">
      <w:bodyDiv w:val="1"/>
      <w:marLeft w:val="0"/>
      <w:marRight w:val="0"/>
      <w:marTop w:val="0"/>
      <w:marBottom w:val="0"/>
      <w:divBdr>
        <w:top w:val="none" w:sz="0" w:space="0" w:color="auto"/>
        <w:left w:val="none" w:sz="0" w:space="0" w:color="auto"/>
        <w:bottom w:val="none" w:sz="0" w:space="0" w:color="auto"/>
        <w:right w:val="none" w:sz="0" w:space="0" w:color="auto"/>
      </w:divBdr>
    </w:div>
    <w:div w:id="1730493512">
      <w:bodyDiv w:val="1"/>
      <w:marLeft w:val="0"/>
      <w:marRight w:val="0"/>
      <w:marTop w:val="0"/>
      <w:marBottom w:val="0"/>
      <w:divBdr>
        <w:top w:val="none" w:sz="0" w:space="0" w:color="auto"/>
        <w:left w:val="none" w:sz="0" w:space="0" w:color="auto"/>
        <w:bottom w:val="none" w:sz="0" w:space="0" w:color="auto"/>
        <w:right w:val="none" w:sz="0" w:space="0" w:color="auto"/>
      </w:divBdr>
    </w:div>
    <w:div w:id="1731615553">
      <w:bodyDiv w:val="1"/>
      <w:marLeft w:val="0"/>
      <w:marRight w:val="0"/>
      <w:marTop w:val="0"/>
      <w:marBottom w:val="0"/>
      <w:divBdr>
        <w:top w:val="none" w:sz="0" w:space="0" w:color="auto"/>
        <w:left w:val="none" w:sz="0" w:space="0" w:color="auto"/>
        <w:bottom w:val="none" w:sz="0" w:space="0" w:color="auto"/>
        <w:right w:val="none" w:sz="0" w:space="0" w:color="auto"/>
      </w:divBdr>
    </w:div>
    <w:div w:id="1732196808">
      <w:bodyDiv w:val="1"/>
      <w:marLeft w:val="0"/>
      <w:marRight w:val="0"/>
      <w:marTop w:val="0"/>
      <w:marBottom w:val="0"/>
      <w:divBdr>
        <w:top w:val="none" w:sz="0" w:space="0" w:color="auto"/>
        <w:left w:val="none" w:sz="0" w:space="0" w:color="auto"/>
        <w:bottom w:val="none" w:sz="0" w:space="0" w:color="auto"/>
        <w:right w:val="none" w:sz="0" w:space="0" w:color="auto"/>
      </w:divBdr>
    </w:div>
    <w:div w:id="1733038783">
      <w:bodyDiv w:val="1"/>
      <w:marLeft w:val="0"/>
      <w:marRight w:val="0"/>
      <w:marTop w:val="0"/>
      <w:marBottom w:val="0"/>
      <w:divBdr>
        <w:top w:val="none" w:sz="0" w:space="0" w:color="auto"/>
        <w:left w:val="none" w:sz="0" w:space="0" w:color="auto"/>
        <w:bottom w:val="none" w:sz="0" w:space="0" w:color="auto"/>
        <w:right w:val="none" w:sz="0" w:space="0" w:color="auto"/>
      </w:divBdr>
    </w:div>
    <w:div w:id="1734310443">
      <w:bodyDiv w:val="1"/>
      <w:marLeft w:val="0"/>
      <w:marRight w:val="0"/>
      <w:marTop w:val="0"/>
      <w:marBottom w:val="0"/>
      <w:divBdr>
        <w:top w:val="none" w:sz="0" w:space="0" w:color="auto"/>
        <w:left w:val="none" w:sz="0" w:space="0" w:color="auto"/>
        <w:bottom w:val="none" w:sz="0" w:space="0" w:color="auto"/>
        <w:right w:val="none" w:sz="0" w:space="0" w:color="auto"/>
      </w:divBdr>
    </w:div>
    <w:div w:id="1735198455">
      <w:bodyDiv w:val="1"/>
      <w:marLeft w:val="0"/>
      <w:marRight w:val="0"/>
      <w:marTop w:val="0"/>
      <w:marBottom w:val="0"/>
      <w:divBdr>
        <w:top w:val="none" w:sz="0" w:space="0" w:color="auto"/>
        <w:left w:val="none" w:sz="0" w:space="0" w:color="auto"/>
        <w:bottom w:val="none" w:sz="0" w:space="0" w:color="auto"/>
        <w:right w:val="none" w:sz="0" w:space="0" w:color="auto"/>
      </w:divBdr>
    </w:div>
    <w:div w:id="1735808970">
      <w:bodyDiv w:val="1"/>
      <w:marLeft w:val="0"/>
      <w:marRight w:val="0"/>
      <w:marTop w:val="0"/>
      <w:marBottom w:val="0"/>
      <w:divBdr>
        <w:top w:val="none" w:sz="0" w:space="0" w:color="auto"/>
        <w:left w:val="none" w:sz="0" w:space="0" w:color="auto"/>
        <w:bottom w:val="none" w:sz="0" w:space="0" w:color="auto"/>
        <w:right w:val="none" w:sz="0" w:space="0" w:color="auto"/>
      </w:divBdr>
    </w:div>
    <w:div w:id="1735810076">
      <w:bodyDiv w:val="1"/>
      <w:marLeft w:val="0"/>
      <w:marRight w:val="0"/>
      <w:marTop w:val="0"/>
      <w:marBottom w:val="0"/>
      <w:divBdr>
        <w:top w:val="none" w:sz="0" w:space="0" w:color="auto"/>
        <w:left w:val="none" w:sz="0" w:space="0" w:color="auto"/>
        <w:bottom w:val="none" w:sz="0" w:space="0" w:color="auto"/>
        <w:right w:val="none" w:sz="0" w:space="0" w:color="auto"/>
      </w:divBdr>
    </w:div>
    <w:div w:id="1736053405">
      <w:bodyDiv w:val="1"/>
      <w:marLeft w:val="0"/>
      <w:marRight w:val="0"/>
      <w:marTop w:val="0"/>
      <w:marBottom w:val="0"/>
      <w:divBdr>
        <w:top w:val="none" w:sz="0" w:space="0" w:color="auto"/>
        <w:left w:val="none" w:sz="0" w:space="0" w:color="auto"/>
        <w:bottom w:val="none" w:sz="0" w:space="0" w:color="auto"/>
        <w:right w:val="none" w:sz="0" w:space="0" w:color="auto"/>
      </w:divBdr>
    </w:div>
    <w:div w:id="1736318657">
      <w:bodyDiv w:val="1"/>
      <w:marLeft w:val="0"/>
      <w:marRight w:val="0"/>
      <w:marTop w:val="0"/>
      <w:marBottom w:val="0"/>
      <w:divBdr>
        <w:top w:val="none" w:sz="0" w:space="0" w:color="auto"/>
        <w:left w:val="none" w:sz="0" w:space="0" w:color="auto"/>
        <w:bottom w:val="none" w:sz="0" w:space="0" w:color="auto"/>
        <w:right w:val="none" w:sz="0" w:space="0" w:color="auto"/>
      </w:divBdr>
    </w:div>
    <w:div w:id="1736471690">
      <w:bodyDiv w:val="1"/>
      <w:marLeft w:val="0"/>
      <w:marRight w:val="0"/>
      <w:marTop w:val="0"/>
      <w:marBottom w:val="0"/>
      <w:divBdr>
        <w:top w:val="none" w:sz="0" w:space="0" w:color="auto"/>
        <w:left w:val="none" w:sz="0" w:space="0" w:color="auto"/>
        <w:bottom w:val="none" w:sz="0" w:space="0" w:color="auto"/>
        <w:right w:val="none" w:sz="0" w:space="0" w:color="auto"/>
      </w:divBdr>
    </w:div>
    <w:div w:id="1736660129">
      <w:bodyDiv w:val="1"/>
      <w:marLeft w:val="0"/>
      <w:marRight w:val="0"/>
      <w:marTop w:val="0"/>
      <w:marBottom w:val="0"/>
      <w:divBdr>
        <w:top w:val="none" w:sz="0" w:space="0" w:color="auto"/>
        <w:left w:val="none" w:sz="0" w:space="0" w:color="auto"/>
        <w:bottom w:val="none" w:sz="0" w:space="0" w:color="auto"/>
        <w:right w:val="none" w:sz="0" w:space="0" w:color="auto"/>
      </w:divBdr>
    </w:div>
    <w:div w:id="1737167335">
      <w:bodyDiv w:val="1"/>
      <w:marLeft w:val="0"/>
      <w:marRight w:val="0"/>
      <w:marTop w:val="0"/>
      <w:marBottom w:val="0"/>
      <w:divBdr>
        <w:top w:val="none" w:sz="0" w:space="0" w:color="auto"/>
        <w:left w:val="none" w:sz="0" w:space="0" w:color="auto"/>
        <w:bottom w:val="none" w:sz="0" w:space="0" w:color="auto"/>
        <w:right w:val="none" w:sz="0" w:space="0" w:color="auto"/>
      </w:divBdr>
    </w:div>
    <w:div w:id="1737587883">
      <w:bodyDiv w:val="1"/>
      <w:marLeft w:val="0"/>
      <w:marRight w:val="0"/>
      <w:marTop w:val="0"/>
      <w:marBottom w:val="0"/>
      <w:divBdr>
        <w:top w:val="none" w:sz="0" w:space="0" w:color="auto"/>
        <w:left w:val="none" w:sz="0" w:space="0" w:color="auto"/>
        <w:bottom w:val="none" w:sz="0" w:space="0" w:color="auto"/>
        <w:right w:val="none" w:sz="0" w:space="0" w:color="auto"/>
      </w:divBdr>
    </w:div>
    <w:div w:id="1738474188">
      <w:bodyDiv w:val="1"/>
      <w:marLeft w:val="0"/>
      <w:marRight w:val="0"/>
      <w:marTop w:val="0"/>
      <w:marBottom w:val="0"/>
      <w:divBdr>
        <w:top w:val="none" w:sz="0" w:space="0" w:color="auto"/>
        <w:left w:val="none" w:sz="0" w:space="0" w:color="auto"/>
        <w:bottom w:val="none" w:sz="0" w:space="0" w:color="auto"/>
        <w:right w:val="none" w:sz="0" w:space="0" w:color="auto"/>
      </w:divBdr>
    </w:div>
    <w:div w:id="1739933856">
      <w:bodyDiv w:val="1"/>
      <w:marLeft w:val="0"/>
      <w:marRight w:val="0"/>
      <w:marTop w:val="0"/>
      <w:marBottom w:val="0"/>
      <w:divBdr>
        <w:top w:val="none" w:sz="0" w:space="0" w:color="auto"/>
        <w:left w:val="none" w:sz="0" w:space="0" w:color="auto"/>
        <w:bottom w:val="none" w:sz="0" w:space="0" w:color="auto"/>
        <w:right w:val="none" w:sz="0" w:space="0" w:color="auto"/>
      </w:divBdr>
    </w:div>
    <w:div w:id="1740051040">
      <w:bodyDiv w:val="1"/>
      <w:marLeft w:val="0"/>
      <w:marRight w:val="0"/>
      <w:marTop w:val="0"/>
      <w:marBottom w:val="0"/>
      <w:divBdr>
        <w:top w:val="none" w:sz="0" w:space="0" w:color="auto"/>
        <w:left w:val="none" w:sz="0" w:space="0" w:color="auto"/>
        <w:bottom w:val="none" w:sz="0" w:space="0" w:color="auto"/>
        <w:right w:val="none" w:sz="0" w:space="0" w:color="auto"/>
      </w:divBdr>
    </w:div>
    <w:div w:id="1740208100">
      <w:bodyDiv w:val="1"/>
      <w:marLeft w:val="0"/>
      <w:marRight w:val="0"/>
      <w:marTop w:val="0"/>
      <w:marBottom w:val="0"/>
      <w:divBdr>
        <w:top w:val="none" w:sz="0" w:space="0" w:color="auto"/>
        <w:left w:val="none" w:sz="0" w:space="0" w:color="auto"/>
        <w:bottom w:val="none" w:sz="0" w:space="0" w:color="auto"/>
        <w:right w:val="none" w:sz="0" w:space="0" w:color="auto"/>
      </w:divBdr>
    </w:div>
    <w:div w:id="1740638253">
      <w:bodyDiv w:val="1"/>
      <w:marLeft w:val="0"/>
      <w:marRight w:val="0"/>
      <w:marTop w:val="0"/>
      <w:marBottom w:val="0"/>
      <w:divBdr>
        <w:top w:val="none" w:sz="0" w:space="0" w:color="auto"/>
        <w:left w:val="none" w:sz="0" w:space="0" w:color="auto"/>
        <w:bottom w:val="none" w:sz="0" w:space="0" w:color="auto"/>
        <w:right w:val="none" w:sz="0" w:space="0" w:color="auto"/>
      </w:divBdr>
    </w:div>
    <w:div w:id="1741252961">
      <w:bodyDiv w:val="1"/>
      <w:marLeft w:val="0"/>
      <w:marRight w:val="0"/>
      <w:marTop w:val="0"/>
      <w:marBottom w:val="0"/>
      <w:divBdr>
        <w:top w:val="none" w:sz="0" w:space="0" w:color="auto"/>
        <w:left w:val="none" w:sz="0" w:space="0" w:color="auto"/>
        <w:bottom w:val="none" w:sz="0" w:space="0" w:color="auto"/>
        <w:right w:val="none" w:sz="0" w:space="0" w:color="auto"/>
      </w:divBdr>
    </w:div>
    <w:div w:id="1741444678">
      <w:bodyDiv w:val="1"/>
      <w:marLeft w:val="0"/>
      <w:marRight w:val="0"/>
      <w:marTop w:val="0"/>
      <w:marBottom w:val="0"/>
      <w:divBdr>
        <w:top w:val="none" w:sz="0" w:space="0" w:color="auto"/>
        <w:left w:val="none" w:sz="0" w:space="0" w:color="auto"/>
        <w:bottom w:val="none" w:sz="0" w:space="0" w:color="auto"/>
        <w:right w:val="none" w:sz="0" w:space="0" w:color="auto"/>
      </w:divBdr>
    </w:div>
    <w:div w:id="1741512880">
      <w:bodyDiv w:val="1"/>
      <w:marLeft w:val="0"/>
      <w:marRight w:val="0"/>
      <w:marTop w:val="0"/>
      <w:marBottom w:val="0"/>
      <w:divBdr>
        <w:top w:val="none" w:sz="0" w:space="0" w:color="auto"/>
        <w:left w:val="none" w:sz="0" w:space="0" w:color="auto"/>
        <w:bottom w:val="none" w:sz="0" w:space="0" w:color="auto"/>
        <w:right w:val="none" w:sz="0" w:space="0" w:color="auto"/>
      </w:divBdr>
    </w:div>
    <w:div w:id="1741513662">
      <w:bodyDiv w:val="1"/>
      <w:marLeft w:val="0"/>
      <w:marRight w:val="0"/>
      <w:marTop w:val="0"/>
      <w:marBottom w:val="0"/>
      <w:divBdr>
        <w:top w:val="none" w:sz="0" w:space="0" w:color="auto"/>
        <w:left w:val="none" w:sz="0" w:space="0" w:color="auto"/>
        <w:bottom w:val="none" w:sz="0" w:space="0" w:color="auto"/>
        <w:right w:val="none" w:sz="0" w:space="0" w:color="auto"/>
      </w:divBdr>
    </w:div>
    <w:div w:id="1742409238">
      <w:bodyDiv w:val="1"/>
      <w:marLeft w:val="0"/>
      <w:marRight w:val="0"/>
      <w:marTop w:val="0"/>
      <w:marBottom w:val="0"/>
      <w:divBdr>
        <w:top w:val="none" w:sz="0" w:space="0" w:color="auto"/>
        <w:left w:val="none" w:sz="0" w:space="0" w:color="auto"/>
        <w:bottom w:val="none" w:sz="0" w:space="0" w:color="auto"/>
        <w:right w:val="none" w:sz="0" w:space="0" w:color="auto"/>
      </w:divBdr>
    </w:div>
    <w:div w:id="1742556166">
      <w:bodyDiv w:val="1"/>
      <w:marLeft w:val="0"/>
      <w:marRight w:val="0"/>
      <w:marTop w:val="0"/>
      <w:marBottom w:val="0"/>
      <w:divBdr>
        <w:top w:val="none" w:sz="0" w:space="0" w:color="auto"/>
        <w:left w:val="none" w:sz="0" w:space="0" w:color="auto"/>
        <w:bottom w:val="none" w:sz="0" w:space="0" w:color="auto"/>
        <w:right w:val="none" w:sz="0" w:space="0" w:color="auto"/>
      </w:divBdr>
    </w:div>
    <w:div w:id="1742829908">
      <w:bodyDiv w:val="1"/>
      <w:marLeft w:val="0"/>
      <w:marRight w:val="0"/>
      <w:marTop w:val="0"/>
      <w:marBottom w:val="0"/>
      <w:divBdr>
        <w:top w:val="none" w:sz="0" w:space="0" w:color="auto"/>
        <w:left w:val="none" w:sz="0" w:space="0" w:color="auto"/>
        <w:bottom w:val="none" w:sz="0" w:space="0" w:color="auto"/>
        <w:right w:val="none" w:sz="0" w:space="0" w:color="auto"/>
      </w:divBdr>
    </w:div>
    <w:div w:id="1743528595">
      <w:bodyDiv w:val="1"/>
      <w:marLeft w:val="0"/>
      <w:marRight w:val="0"/>
      <w:marTop w:val="0"/>
      <w:marBottom w:val="0"/>
      <w:divBdr>
        <w:top w:val="none" w:sz="0" w:space="0" w:color="auto"/>
        <w:left w:val="none" w:sz="0" w:space="0" w:color="auto"/>
        <w:bottom w:val="none" w:sz="0" w:space="0" w:color="auto"/>
        <w:right w:val="none" w:sz="0" w:space="0" w:color="auto"/>
      </w:divBdr>
    </w:div>
    <w:div w:id="1743720591">
      <w:bodyDiv w:val="1"/>
      <w:marLeft w:val="0"/>
      <w:marRight w:val="0"/>
      <w:marTop w:val="0"/>
      <w:marBottom w:val="0"/>
      <w:divBdr>
        <w:top w:val="none" w:sz="0" w:space="0" w:color="auto"/>
        <w:left w:val="none" w:sz="0" w:space="0" w:color="auto"/>
        <w:bottom w:val="none" w:sz="0" w:space="0" w:color="auto"/>
        <w:right w:val="none" w:sz="0" w:space="0" w:color="auto"/>
      </w:divBdr>
    </w:div>
    <w:div w:id="1743746835">
      <w:bodyDiv w:val="1"/>
      <w:marLeft w:val="0"/>
      <w:marRight w:val="0"/>
      <w:marTop w:val="0"/>
      <w:marBottom w:val="0"/>
      <w:divBdr>
        <w:top w:val="none" w:sz="0" w:space="0" w:color="auto"/>
        <w:left w:val="none" w:sz="0" w:space="0" w:color="auto"/>
        <w:bottom w:val="none" w:sz="0" w:space="0" w:color="auto"/>
        <w:right w:val="none" w:sz="0" w:space="0" w:color="auto"/>
      </w:divBdr>
    </w:div>
    <w:div w:id="1744184644">
      <w:bodyDiv w:val="1"/>
      <w:marLeft w:val="0"/>
      <w:marRight w:val="0"/>
      <w:marTop w:val="0"/>
      <w:marBottom w:val="0"/>
      <w:divBdr>
        <w:top w:val="none" w:sz="0" w:space="0" w:color="auto"/>
        <w:left w:val="none" w:sz="0" w:space="0" w:color="auto"/>
        <w:bottom w:val="none" w:sz="0" w:space="0" w:color="auto"/>
        <w:right w:val="none" w:sz="0" w:space="0" w:color="auto"/>
      </w:divBdr>
    </w:div>
    <w:div w:id="1745032650">
      <w:bodyDiv w:val="1"/>
      <w:marLeft w:val="0"/>
      <w:marRight w:val="0"/>
      <w:marTop w:val="0"/>
      <w:marBottom w:val="0"/>
      <w:divBdr>
        <w:top w:val="none" w:sz="0" w:space="0" w:color="auto"/>
        <w:left w:val="none" w:sz="0" w:space="0" w:color="auto"/>
        <w:bottom w:val="none" w:sz="0" w:space="0" w:color="auto"/>
        <w:right w:val="none" w:sz="0" w:space="0" w:color="auto"/>
      </w:divBdr>
    </w:div>
    <w:div w:id="1745493087">
      <w:bodyDiv w:val="1"/>
      <w:marLeft w:val="0"/>
      <w:marRight w:val="0"/>
      <w:marTop w:val="0"/>
      <w:marBottom w:val="0"/>
      <w:divBdr>
        <w:top w:val="none" w:sz="0" w:space="0" w:color="auto"/>
        <w:left w:val="none" w:sz="0" w:space="0" w:color="auto"/>
        <w:bottom w:val="none" w:sz="0" w:space="0" w:color="auto"/>
        <w:right w:val="none" w:sz="0" w:space="0" w:color="auto"/>
      </w:divBdr>
    </w:div>
    <w:div w:id="1746219208">
      <w:bodyDiv w:val="1"/>
      <w:marLeft w:val="0"/>
      <w:marRight w:val="0"/>
      <w:marTop w:val="0"/>
      <w:marBottom w:val="0"/>
      <w:divBdr>
        <w:top w:val="none" w:sz="0" w:space="0" w:color="auto"/>
        <w:left w:val="none" w:sz="0" w:space="0" w:color="auto"/>
        <w:bottom w:val="none" w:sz="0" w:space="0" w:color="auto"/>
        <w:right w:val="none" w:sz="0" w:space="0" w:color="auto"/>
      </w:divBdr>
    </w:div>
    <w:div w:id="1746492175">
      <w:bodyDiv w:val="1"/>
      <w:marLeft w:val="0"/>
      <w:marRight w:val="0"/>
      <w:marTop w:val="0"/>
      <w:marBottom w:val="0"/>
      <w:divBdr>
        <w:top w:val="none" w:sz="0" w:space="0" w:color="auto"/>
        <w:left w:val="none" w:sz="0" w:space="0" w:color="auto"/>
        <w:bottom w:val="none" w:sz="0" w:space="0" w:color="auto"/>
        <w:right w:val="none" w:sz="0" w:space="0" w:color="auto"/>
      </w:divBdr>
    </w:div>
    <w:div w:id="1747267426">
      <w:bodyDiv w:val="1"/>
      <w:marLeft w:val="0"/>
      <w:marRight w:val="0"/>
      <w:marTop w:val="0"/>
      <w:marBottom w:val="0"/>
      <w:divBdr>
        <w:top w:val="none" w:sz="0" w:space="0" w:color="auto"/>
        <w:left w:val="none" w:sz="0" w:space="0" w:color="auto"/>
        <w:bottom w:val="none" w:sz="0" w:space="0" w:color="auto"/>
        <w:right w:val="none" w:sz="0" w:space="0" w:color="auto"/>
      </w:divBdr>
    </w:div>
    <w:div w:id="1748186101">
      <w:bodyDiv w:val="1"/>
      <w:marLeft w:val="0"/>
      <w:marRight w:val="0"/>
      <w:marTop w:val="0"/>
      <w:marBottom w:val="0"/>
      <w:divBdr>
        <w:top w:val="none" w:sz="0" w:space="0" w:color="auto"/>
        <w:left w:val="none" w:sz="0" w:space="0" w:color="auto"/>
        <w:bottom w:val="none" w:sz="0" w:space="0" w:color="auto"/>
        <w:right w:val="none" w:sz="0" w:space="0" w:color="auto"/>
      </w:divBdr>
    </w:div>
    <w:div w:id="1748378279">
      <w:bodyDiv w:val="1"/>
      <w:marLeft w:val="0"/>
      <w:marRight w:val="0"/>
      <w:marTop w:val="0"/>
      <w:marBottom w:val="0"/>
      <w:divBdr>
        <w:top w:val="none" w:sz="0" w:space="0" w:color="auto"/>
        <w:left w:val="none" w:sz="0" w:space="0" w:color="auto"/>
        <w:bottom w:val="none" w:sz="0" w:space="0" w:color="auto"/>
        <w:right w:val="none" w:sz="0" w:space="0" w:color="auto"/>
      </w:divBdr>
    </w:div>
    <w:div w:id="1749036213">
      <w:bodyDiv w:val="1"/>
      <w:marLeft w:val="0"/>
      <w:marRight w:val="0"/>
      <w:marTop w:val="0"/>
      <w:marBottom w:val="0"/>
      <w:divBdr>
        <w:top w:val="none" w:sz="0" w:space="0" w:color="auto"/>
        <w:left w:val="none" w:sz="0" w:space="0" w:color="auto"/>
        <w:bottom w:val="none" w:sz="0" w:space="0" w:color="auto"/>
        <w:right w:val="none" w:sz="0" w:space="0" w:color="auto"/>
      </w:divBdr>
    </w:div>
    <w:div w:id="1749186276">
      <w:bodyDiv w:val="1"/>
      <w:marLeft w:val="0"/>
      <w:marRight w:val="0"/>
      <w:marTop w:val="0"/>
      <w:marBottom w:val="0"/>
      <w:divBdr>
        <w:top w:val="none" w:sz="0" w:space="0" w:color="auto"/>
        <w:left w:val="none" w:sz="0" w:space="0" w:color="auto"/>
        <w:bottom w:val="none" w:sz="0" w:space="0" w:color="auto"/>
        <w:right w:val="none" w:sz="0" w:space="0" w:color="auto"/>
      </w:divBdr>
    </w:div>
    <w:div w:id="1749300417">
      <w:bodyDiv w:val="1"/>
      <w:marLeft w:val="0"/>
      <w:marRight w:val="0"/>
      <w:marTop w:val="0"/>
      <w:marBottom w:val="0"/>
      <w:divBdr>
        <w:top w:val="none" w:sz="0" w:space="0" w:color="auto"/>
        <w:left w:val="none" w:sz="0" w:space="0" w:color="auto"/>
        <w:bottom w:val="none" w:sz="0" w:space="0" w:color="auto"/>
        <w:right w:val="none" w:sz="0" w:space="0" w:color="auto"/>
      </w:divBdr>
    </w:div>
    <w:div w:id="1750691103">
      <w:bodyDiv w:val="1"/>
      <w:marLeft w:val="0"/>
      <w:marRight w:val="0"/>
      <w:marTop w:val="0"/>
      <w:marBottom w:val="0"/>
      <w:divBdr>
        <w:top w:val="none" w:sz="0" w:space="0" w:color="auto"/>
        <w:left w:val="none" w:sz="0" w:space="0" w:color="auto"/>
        <w:bottom w:val="none" w:sz="0" w:space="0" w:color="auto"/>
        <w:right w:val="none" w:sz="0" w:space="0" w:color="auto"/>
      </w:divBdr>
    </w:div>
    <w:div w:id="1752000855">
      <w:bodyDiv w:val="1"/>
      <w:marLeft w:val="0"/>
      <w:marRight w:val="0"/>
      <w:marTop w:val="0"/>
      <w:marBottom w:val="0"/>
      <w:divBdr>
        <w:top w:val="none" w:sz="0" w:space="0" w:color="auto"/>
        <w:left w:val="none" w:sz="0" w:space="0" w:color="auto"/>
        <w:bottom w:val="none" w:sz="0" w:space="0" w:color="auto"/>
        <w:right w:val="none" w:sz="0" w:space="0" w:color="auto"/>
      </w:divBdr>
    </w:div>
    <w:div w:id="1752004263">
      <w:bodyDiv w:val="1"/>
      <w:marLeft w:val="0"/>
      <w:marRight w:val="0"/>
      <w:marTop w:val="0"/>
      <w:marBottom w:val="0"/>
      <w:divBdr>
        <w:top w:val="none" w:sz="0" w:space="0" w:color="auto"/>
        <w:left w:val="none" w:sz="0" w:space="0" w:color="auto"/>
        <w:bottom w:val="none" w:sz="0" w:space="0" w:color="auto"/>
        <w:right w:val="none" w:sz="0" w:space="0" w:color="auto"/>
      </w:divBdr>
    </w:div>
    <w:div w:id="1752267470">
      <w:bodyDiv w:val="1"/>
      <w:marLeft w:val="0"/>
      <w:marRight w:val="0"/>
      <w:marTop w:val="0"/>
      <w:marBottom w:val="0"/>
      <w:divBdr>
        <w:top w:val="none" w:sz="0" w:space="0" w:color="auto"/>
        <w:left w:val="none" w:sz="0" w:space="0" w:color="auto"/>
        <w:bottom w:val="none" w:sz="0" w:space="0" w:color="auto"/>
        <w:right w:val="none" w:sz="0" w:space="0" w:color="auto"/>
      </w:divBdr>
    </w:div>
    <w:div w:id="1752311960">
      <w:bodyDiv w:val="1"/>
      <w:marLeft w:val="0"/>
      <w:marRight w:val="0"/>
      <w:marTop w:val="0"/>
      <w:marBottom w:val="0"/>
      <w:divBdr>
        <w:top w:val="none" w:sz="0" w:space="0" w:color="auto"/>
        <w:left w:val="none" w:sz="0" w:space="0" w:color="auto"/>
        <w:bottom w:val="none" w:sz="0" w:space="0" w:color="auto"/>
        <w:right w:val="none" w:sz="0" w:space="0" w:color="auto"/>
      </w:divBdr>
    </w:div>
    <w:div w:id="1754012388">
      <w:bodyDiv w:val="1"/>
      <w:marLeft w:val="0"/>
      <w:marRight w:val="0"/>
      <w:marTop w:val="0"/>
      <w:marBottom w:val="0"/>
      <w:divBdr>
        <w:top w:val="none" w:sz="0" w:space="0" w:color="auto"/>
        <w:left w:val="none" w:sz="0" w:space="0" w:color="auto"/>
        <w:bottom w:val="none" w:sz="0" w:space="0" w:color="auto"/>
        <w:right w:val="none" w:sz="0" w:space="0" w:color="auto"/>
      </w:divBdr>
    </w:div>
    <w:div w:id="1754355622">
      <w:bodyDiv w:val="1"/>
      <w:marLeft w:val="0"/>
      <w:marRight w:val="0"/>
      <w:marTop w:val="0"/>
      <w:marBottom w:val="0"/>
      <w:divBdr>
        <w:top w:val="none" w:sz="0" w:space="0" w:color="auto"/>
        <w:left w:val="none" w:sz="0" w:space="0" w:color="auto"/>
        <w:bottom w:val="none" w:sz="0" w:space="0" w:color="auto"/>
        <w:right w:val="none" w:sz="0" w:space="0" w:color="auto"/>
      </w:divBdr>
    </w:div>
    <w:div w:id="1754547019">
      <w:bodyDiv w:val="1"/>
      <w:marLeft w:val="0"/>
      <w:marRight w:val="0"/>
      <w:marTop w:val="0"/>
      <w:marBottom w:val="0"/>
      <w:divBdr>
        <w:top w:val="none" w:sz="0" w:space="0" w:color="auto"/>
        <w:left w:val="none" w:sz="0" w:space="0" w:color="auto"/>
        <w:bottom w:val="none" w:sz="0" w:space="0" w:color="auto"/>
        <w:right w:val="none" w:sz="0" w:space="0" w:color="auto"/>
      </w:divBdr>
    </w:div>
    <w:div w:id="1755667126">
      <w:bodyDiv w:val="1"/>
      <w:marLeft w:val="0"/>
      <w:marRight w:val="0"/>
      <w:marTop w:val="0"/>
      <w:marBottom w:val="0"/>
      <w:divBdr>
        <w:top w:val="none" w:sz="0" w:space="0" w:color="auto"/>
        <w:left w:val="none" w:sz="0" w:space="0" w:color="auto"/>
        <w:bottom w:val="none" w:sz="0" w:space="0" w:color="auto"/>
        <w:right w:val="none" w:sz="0" w:space="0" w:color="auto"/>
      </w:divBdr>
    </w:div>
    <w:div w:id="1755784980">
      <w:bodyDiv w:val="1"/>
      <w:marLeft w:val="0"/>
      <w:marRight w:val="0"/>
      <w:marTop w:val="0"/>
      <w:marBottom w:val="0"/>
      <w:divBdr>
        <w:top w:val="none" w:sz="0" w:space="0" w:color="auto"/>
        <w:left w:val="none" w:sz="0" w:space="0" w:color="auto"/>
        <w:bottom w:val="none" w:sz="0" w:space="0" w:color="auto"/>
        <w:right w:val="none" w:sz="0" w:space="0" w:color="auto"/>
      </w:divBdr>
    </w:div>
    <w:div w:id="1755787118">
      <w:bodyDiv w:val="1"/>
      <w:marLeft w:val="0"/>
      <w:marRight w:val="0"/>
      <w:marTop w:val="0"/>
      <w:marBottom w:val="0"/>
      <w:divBdr>
        <w:top w:val="none" w:sz="0" w:space="0" w:color="auto"/>
        <w:left w:val="none" w:sz="0" w:space="0" w:color="auto"/>
        <w:bottom w:val="none" w:sz="0" w:space="0" w:color="auto"/>
        <w:right w:val="none" w:sz="0" w:space="0" w:color="auto"/>
      </w:divBdr>
    </w:div>
    <w:div w:id="1756172111">
      <w:bodyDiv w:val="1"/>
      <w:marLeft w:val="0"/>
      <w:marRight w:val="0"/>
      <w:marTop w:val="0"/>
      <w:marBottom w:val="0"/>
      <w:divBdr>
        <w:top w:val="none" w:sz="0" w:space="0" w:color="auto"/>
        <w:left w:val="none" w:sz="0" w:space="0" w:color="auto"/>
        <w:bottom w:val="none" w:sz="0" w:space="0" w:color="auto"/>
        <w:right w:val="none" w:sz="0" w:space="0" w:color="auto"/>
      </w:divBdr>
    </w:div>
    <w:div w:id="1756319896">
      <w:bodyDiv w:val="1"/>
      <w:marLeft w:val="0"/>
      <w:marRight w:val="0"/>
      <w:marTop w:val="0"/>
      <w:marBottom w:val="0"/>
      <w:divBdr>
        <w:top w:val="none" w:sz="0" w:space="0" w:color="auto"/>
        <w:left w:val="none" w:sz="0" w:space="0" w:color="auto"/>
        <w:bottom w:val="none" w:sz="0" w:space="0" w:color="auto"/>
        <w:right w:val="none" w:sz="0" w:space="0" w:color="auto"/>
      </w:divBdr>
    </w:div>
    <w:div w:id="1756433890">
      <w:bodyDiv w:val="1"/>
      <w:marLeft w:val="0"/>
      <w:marRight w:val="0"/>
      <w:marTop w:val="0"/>
      <w:marBottom w:val="0"/>
      <w:divBdr>
        <w:top w:val="none" w:sz="0" w:space="0" w:color="auto"/>
        <w:left w:val="none" w:sz="0" w:space="0" w:color="auto"/>
        <w:bottom w:val="none" w:sz="0" w:space="0" w:color="auto"/>
        <w:right w:val="none" w:sz="0" w:space="0" w:color="auto"/>
      </w:divBdr>
    </w:div>
    <w:div w:id="1756635413">
      <w:bodyDiv w:val="1"/>
      <w:marLeft w:val="0"/>
      <w:marRight w:val="0"/>
      <w:marTop w:val="0"/>
      <w:marBottom w:val="0"/>
      <w:divBdr>
        <w:top w:val="none" w:sz="0" w:space="0" w:color="auto"/>
        <w:left w:val="none" w:sz="0" w:space="0" w:color="auto"/>
        <w:bottom w:val="none" w:sz="0" w:space="0" w:color="auto"/>
        <w:right w:val="none" w:sz="0" w:space="0" w:color="auto"/>
      </w:divBdr>
    </w:div>
    <w:div w:id="1758213452">
      <w:bodyDiv w:val="1"/>
      <w:marLeft w:val="0"/>
      <w:marRight w:val="0"/>
      <w:marTop w:val="0"/>
      <w:marBottom w:val="0"/>
      <w:divBdr>
        <w:top w:val="none" w:sz="0" w:space="0" w:color="auto"/>
        <w:left w:val="none" w:sz="0" w:space="0" w:color="auto"/>
        <w:bottom w:val="none" w:sz="0" w:space="0" w:color="auto"/>
        <w:right w:val="none" w:sz="0" w:space="0" w:color="auto"/>
      </w:divBdr>
    </w:div>
    <w:div w:id="1758593083">
      <w:bodyDiv w:val="1"/>
      <w:marLeft w:val="0"/>
      <w:marRight w:val="0"/>
      <w:marTop w:val="0"/>
      <w:marBottom w:val="0"/>
      <w:divBdr>
        <w:top w:val="none" w:sz="0" w:space="0" w:color="auto"/>
        <w:left w:val="none" w:sz="0" w:space="0" w:color="auto"/>
        <w:bottom w:val="none" w:sz="0" w:space="0" w:color="auto"/>
        <w:right w:val="none" w:sz="0" w:space="0" w:color="auto"/>
      </w:divBdr>
    </w:div>
    <w:div w:id="1758790745">
      <w:bodyDiv w:val="1"/>
      <w:marLeft w:val="0"/>
      <w:marRight w:val="0"/>
      <w:marTop w:val="0"/>
      <w:marBottom w:val="0"/>
      <w:divBdr>
        <w:top w:val="none" w:sz="0" w:space="0" w:color="auto"/>
        <w:left w:val="none" w:sz="0" w:space="0" w:color="auto"/>
        <w:bottom w:val="none" w:sz="0" w:space="0" w:color="auto"/>
        <w:right w:val="none" w:sz="0" w:space="0" w:color="auto"/>
      </w:divBdr>
    </w:div>
    <w:div w:id="1758868762">
      <w:bodyDiv w:val="1"/>
      <w:marLeft w:val="0"/>
      <w:marRight w:val="0"/>
      <w:marTop w:val="0"/>
      <w:marBottom w:val="0"/>
      <w:divBdr>
        <w:top w:val="none" w:sz="0" w:space="0" w:color="auto"/>
        <w:left w:val="none" w:sz="0" w:space="0" w:color="auto"/>
        <w:bottom w:val="none" w:sz="0" w:space="0" w:color="auto"/>
        <w:right w:val="none" w:sz="0" w:space="0" w:color="auto"/>
      </w:divBdr>
    </w:div>
    <w:div w:id="1759061345">
      <w:bodyDiv w:val="1"/>
      <w:marLeft w:val="0"/>
      <w:marRight w:val="0"/>
      <w:marTop w:val="0"/>
      <w:marBottom w:val="0"/>
      <w:divBdr>
        <w:top w:val="none" w:sz="0" w:space="0" w:color="auto"/>
        <w:left w:val="none" w:sz="0" w:space="0" w:color="auto"/>
        <w:bottom w:val="none" w:sz="0" w:space="0" w:color="auto"/>
        <w:right w:val="none" w:sz="0" w:space="0" w:color="auto"/>
      </w:divBdr>
    </w:div>
    <w:div w:id="1759129906">
      <w:bodyDiv w:val="1"/>
      <w:marLeft w:val="0"/>
      <w:marRight w:val="0"/>
      <w:marTop w:val="0"/>
      <w:marBottom w:val="0"/>
      <w:divBdr>
        <w:top w:val="none" w:sz="0" w:space="0" w:color="auto"/>
        <w:left w:val="none" w:sz="0" w:space="0" w:color="auto"/>
        <w:bottom w:val="none" w:sz="0" w:space="0" w:color="auto"/>
        <w:right w:val="none" w:sz="0" w:space="0" w:color="auto"/>
      </w:divBdr>
    </w:div>
    <w:div w:id="1759519608">
      <w:bodyDiv w:val="1"/>
      <w:marLeft w:val="0"/>
      <w:marRight w:val="0"/>
      <w:marTop w:val="0"/>
      <w:marBottom w:val="0"/>
      <w:divBdr>
        <w:top w:val="none" w:sz="0" w:space="0" w:color="auto"/>
        <w:left w:val="none" w:sz="0" w:space="0" w:color="auto"/>
        <w:bottom w:val="none" w:sz="0" w:space="0" w:color="auto"/>
        <w:right w:val="none" w:sz="0" w:space="0" w:color="auto"/>
      </w:divBdr>
    </w:div>
    <w:div w:id="1759668459">
      <w:bodyDiv w:val="1"/>
      <w:marLeft w:val="0"/>
      <w:marRight w:val="0"/>
      <w:marTop w:val="0"/>
      <w:marBottom w:val="0"/>
      <w:divBdr>
        <w:top w:val="none" w:sz="0" w:space="0" w:color="auto"/>
        <w:left w:val="none" w:sz="0" w:space="0" w:color="auto"/>
        <w:bottom w:val="none" w:sz="0" w:space="0" w:color="auto"/>
        <w:right w:val="none" w:sz="0" w:space="0" w:color="auto"/>
      </w:divBdr>
    </w:div>
    <w:div w:id="1759905328">
      <w:bodyDiv w:val="1"/>
      <w:marLeft w:val="0"/>
      <w:marRight w:val="0"/>
      <w:marTop w:val="0"/>
      <w:marBottom w:val="0"/>
      <w:divBdr>
        <w:top w:val="none" w:sz="0" w:space="0" w:color="auto"/>
        <w:left w:val="none" w:sz="0" w:space="0" w:color="auto"/>
        <w:bottom w:val="none" w:sz="0" w:space="0" w:color="auto"/>
        <w:right w:val="none" w:sz="0" w:space="0" w:color="auto"/>
      </w:divBdr>
    </w:div>
    <w:div w:id="1760103274">
      <w:bodyDiv w:val="1"/>
      <w:marLeft w:val="0"/>
      <w:marRight w:val="0"/>
      <w:marTop w:val="0"/>
      <w:marBottom w:val="0"/>
      <w:divBdr>
        <w:top w:val="none" w:sz="0" w:space="0" w:color="auto"/>
        <w:left w:val="none" w:sz="0" w:space="0" w:color="auto"/>
        <w:bottom w:val="none" w:sz="0" w:space="0" w:color="auto"/>
        <w:right w:val="none" w:sz="0" w:space="0" w:color="auto"/>
      </w:divBdr>
    </w:div>
    <w:div w:id="1760248330">
      <w:bodyDiv w:val="1"/>
      <w:marLeft w:val="0"/>
      <w:marRight w:val="0"/>
      <w:marTop w:val="0"/>
      <w:marBottom w:val="0"/>
      <w:divBdr>
        <w:top w:val="none" w:sz="0" w:space="0" w:color="auto"/>
        <w:left w:val="none" w:sz="0" w:space="0" w:color="auto"/>
        <w:bottom w:val="none" w:sz="0" w:space="0" w:color="auto"/>
        <w:right w:val="none" w:sz="0" w:space="0" w:color="auto"/>
      </w:divBdr>
    </w:div>
    <w:div w:id="1762293640">
      <w:bodyDiv w:val="1"/>
      <w:marLeft w:val="0"/>
      <w:marRight w:val="0"/>
      <w:marTop w:val="0"/>
      <w:marBottom w:val="0"/>
      <w:divBdr>
        <w:top w:val="none" w:sz="0" w:space="0" w:color="auto"/>
        <w:left w:val="none" w:sz="0" w:space="0" w:color="auto"/>
        <w:bottom w:val="none" w:sz="0" w:space="0" w:color="auto"/>
        <w:right w:val="none" w:sz="0" w:space="0" w:color="auto"/>
      </w:divBdr>
    </w:div>
    <w:div w:id="1762603825">
      <w:bodyDiv w:val="1"/>
      <w:marLeft w:val="0"/>
      <w:marRight w:val="0"/>
      <w:marTop w:val="0"/>
      <w:marBottom w:val="0"/>
      <w:divBdr>
        <w:top w:val="none" w:sz="0" w:space="0" w:color="auto"/>
        <w:left w:val="none" w:sz="0" w:space="0" w:color="auto"/>
        <w:bottom w:val="none" w:sz="0" w:space="0" w:color="auto"/>
        <w:right w:val="none" w:sz="0" w:space="0" w:color="auto"/>
      </w:divBdr>
    </w:div>
    <w:div w:id="1764184230">
      <w:bodyDiv w:val="1"/>
      <w:marLeft w:val="0"/>
      <w:marRight w:val="0"/>
      <w:marTop w:val="0"/>
      <w:marBottom w:val="0"/>
      <w:divBdr>
        <w:top w:val="none" w:sz="0" w:space="0" w:color="auto"/>
        <w:left w:val="none" w:sz="0" w:space="0" w:color="auto"/>
        <w:bottom w:val="none" w:sz="0" w:space="0" w:color="auto"/>
        <w:right w:val="none" w:sz="0" w:space="0" w:color="auto"/>
      </w:divBdr>
    </w:div>
    <w:div w:id="1764909401">
      <w:bodyDiv w:val="1"/>
      <w:marLeft w:val="0"/>
      <w:marRight w:val="0"/>
      <w:marTop w:val="0"/>
      <w:marBottom w:val="0"/>
      <w:divBdr>
        <w:top w:val="none" w:sz="0" w:space="0" w:color="auto"/>
        <w:left w:val="none" w:sz="0" w:space="0" w:color="auto"/>
        <w:bottom w:val="none" w:sz="0" w:space="0" w:color="auto"/>
        <w:right w:val="none" w:sz="0" w:space="0" w:color="auto"/>
      </w:divBdr>
    </w:div>
    <w:div w:id="1765609757">
      <w:bodyDiv w:val="1"/>
      <w:marLeft w:val="0"/>
      <w:marRight w:val="0"/>
      <w:marTop w:val="0"/>
      <w:marBottom w:val="0"/>
      <w:divBdr>
        <w:top w:val="none" w:sz="0" w:space="0" w:color="auto"/>
        <w:left w:val="none" w:sz="0" w:space="0" w:color="auto"/>
        <w:bottom w:val="none" w:sz="0" w:space="0" w:color="auto"/>
        <w:right w:val="none" w:sz="0" w:space="0" w:color="auto"/>
      </w:divBdr>
    </w:div>
    <w:div w:id="1765808619">
      <w:bodyDiv w:val="1"/>
      <w:marLeft w:val="0"/>
      <w:marRight w:val="0"/>
      <w:marTop w:val="0"/>
      <w:marBottom w:val="0"/>
      <w:divBdr>
        <w:top w:val="none" w:sz="0" w:space="0" w:color="auto"/>
        <w:left w:val="none" w:sz="0" w:space="0" w:color="auto"/>
        <w:bottom w:val="none" w:sz="0" w:space="0" w:color="auto"/>
        <w:right w:val="none" w:sz="0" w:space="0" w:color="auto"/>
      </w:divBdr>
    </w:div>
    <w:div w:id="1766077380">
      <w:bodyDiv w:val="1"/>
      <w:marLeft w:val="0"/>
      <w:marRight w:val="0"/>
      <w:marTop w:val="0"/>
      <w:marBottom w:val="0"/>
      <w:divBdr>
        <w:top w:val="none" w:sz="0" w:space="0" w:color="auto"/>
        <w:left w:val="none" w:sz="0" w:space="0" w:color="auto"/>
        <w:bottom w:val="none" w:sz="0" w:space="0" w:color="auto"/>
        <w:right w:val="none" w:sz="0" w:space="0" w:color="auto"/>
      </w:divBdr>
    </w:div>
    <w:div w:id="1766458013">
      <w:bodyDiv w:val="1"/>
      <w:marLeft w:val="0"/>
      <w:marRight w:val="0"/>
      <w:marTop w:val="0"/>
      <w:marBottom w:val="0"/>
      <w:divBdr>
        <w:top w:val="none" w:sz="0" w:space="0" w:color="auto"/>
        <w:left w:val="none" w:sz="0" w:space="0" w:color="auto"/>
        <w:bottom w:val="none" w:sz="0" w:space="0" w:color="auto"/>
        <w:right w:val="none" w:sz="0" w:space="0" w:color="auto"/>
      </w:divBdr>
    </w:div>
    <w:div w:id="1766723988">
      <w:bodyDiv w:val="1"/>
      <w:marLeft w:val="0"/>
      <w:marRight w:val="0"/>
      <w:marTop w:val="0"/>
      <w:marBottom w:val="0"/>
      <w:divBdr>
        <w:top w:val="none" w:sz="0" w:space="0" w:color="auto"/>
        <w:left w:val="none" w:sz="0" w:space="0" w:color="auto"/>
        <w:bottom w:val="none" w:sz="0" w:space="0" w:color="auto"/>
        <w:right w:val="none" w:sz="0" w:space="0" w:color="auto"/>
      </w:divBdr>
    </w:div>
    <w:div w:id="1767069573">
      <w:bodyDiv w:val="1"/>
      <w:marLeft w:val="0"/>
      <w:marRight w:val="0"/>
      <w:marTop w:val="0"/>
      <w:marBottom w:val="0"/>
      <w:divBdr>
        <w:top w:val="none" w:sz="0" w:space="0" w:color="auto"/>
        <w:left w:val="none" w:sz="0" w:space="0" w:color="auto"/>
        <w:bottom w:val="none" w:sz="0" w:space="0" w:color="auto"/>
        <w:right w:val="none" w:sz="0" w:space="0" w:color="auto"/>
      </w:divBdr>
    </w:div>
    <w:div w:id="1767799977">
      <w:bodyDiv w:val="1"/>
      <w:marLeft w:val="0"/>
      <w:marRight w:val="0"/>
      <w:marTop w:val="0"/>
      <w:marBottom w:val="0"/>
      <w:divBdr>
        <w:top w:val="none" w:sz="0" w:space="0" w:color="auto"/>
        <w:left w:val="none" w:sz="0" w:space="0" w:color="auto"/>
        <w:bottom w:val="none" w:sz="0" w:space="0" w:color="auto"/>
        <w:right w:val="none" w:sz="0" w:space="0" w:color="auto"/>
      </w:divBdr>
    </w:div>
    <w:div w:id="1768383428">
      <w:bodyDiv w:val="1"/>
      <w:marLeft w:val="0"/>
      <w:marRight w:val="0"/>
      <w:marTop w:val="0"/>
      <w:marBottom w:val="0"/>
      <w:divBdr>
        <w:top w:val="none" w:sz="0" w:space="0" w:color="auto"/>
        <w:left w:val="none" w:sz="0" w:space="0" w:color="auto"/>
        <w:bottom w:val="none" w:sz="0" w:space="0" w:color="auto"/>
        <w:right w:val="none" w:sz="0" w:space="0" w:color="auto"/>
      </w:divBdr>
    </w:div>
    <w:div w:id="1768580815">
      <w:bodyDiv w:val="1"/>
      <w:marLeft w:val="0"/>
      <w:marRight w:val="0"/>
      <w:marTop w:val="0"/>
      <w:marBottom w:val="0"/>
      <w:divBdr>
        <w:top w:val="none" w:sz="0" w:space="0" w:color="auto"/>
        <w:left w:val="none" w:sz="0" w:space="0" w:color="auto"/>
        <w:bottom w:val="none" w:sz="0" w:space="0" w:color="auto"/>
        <w:right w:val="none" w:sz="0" w:space="0" w:color="auto"/>
      </w:divBdr>
    </w:div>
    <w:div w:id="1769501647">
      <w:bodyDiv w:val="1"/>
      <w:marLeft w:val="0"/>
      <w:marRight w:val="0"/>
      <w:marTop w:val="0"/>
      <w:marBottom w:val="0"/>
      <w:divBdr>
        <w:top w:val="none" w:sz="0" w:space="0" w:color="auto"/>
        <w:left w:val="none" w:sz="0" w:space="0" w:color="auto"/>
        <w:bottom w:val="none" w:sz="0" w:space="0" w:color="auto"/>
        <w:right w:val="none" w:sz="0" w:space="0" w:color="auto"/>
      </w:divBdr>
    </w:div>
    <w:div w:id="1769547624">
      <w:bodyDiv w:val="1"/>
      <w:marLeft w:val="0"/>
      <w:marRight w:val="0"/>
      <w:marTop w:val="0"/>
      <w:marBottom w:val="0"/>
      <w:divBdr>
        <w:top w:val="none" w:sz="0" w:space="0" w:color="auto"/>
        <w:left w:val="none" w:sz="0" w:space="0" w:color="auto"/>
        <w:bottom w:val="none" w:sz="0" w:space="0" w:color="auto"/>
        <w:right w:val="none" w:sz="0" w:space="0" w:color="auto"/>
      </w:divBdr>
    </w:div>
    <w:div w:id="1769890458">
      <w:bodyDiv w:val="1"/>
      <w:marLeft w:val="0"/>
      <w:marRight w:val="0"/>
      <w:marTop w:val="0"/>
      <w:marBottom w:val="0"/>
      <w:divBdr>
        <w:top w:val="none" w:sz="0" w:space="0" w:color="auto"/>
        <w:left w:val="none" w:sz="0" w:space="0" w:color="auto"/>
        <w:bottom w:val="none" w:sz="0" w:space="0" w:color="auto"/>
        <w:right w:val="none" w:sz="0" w:space="0" w:color="auto"/>
      </w:divBdr>
    </w:div>
    <w:div w:id="1770462776">
      <w:bodyDiv w:val="1"/>
      <w:marLeft w:val="0"/>
      <w:marRight w:val="0"/>
      <w:marTop w:val="0"/>
      <w:marBottom w:val="0"/>
      <w:divBdr>
        <w:top w:val="none" w:sz="0" w:space="0" w:color="auto"/>
        <w:left w:val="none" w:sz="0" w:space="0" w:color="auto"/>
        <w:bottom w:val="none" w:sz="0" w:space="0" w:color="auto"/>
        <w:right w:val="none" w:sz="0" w:space="0" w:color="auto"/>
      </w:divBdr>
    </w:div>
    <w:div w:id="1771273042">
      <w:bodyDiv w:val="1"/>
      <w:marLeft w:val="0"/>
      <w:marRight w:val="0"/>
      <w:marTop w:val="0"/>
      <w:marBottom w:val="0"/>
      <w:divBdr>
        <w:top w:val="none" w:sz="0" w:space="0" w:color="auto"/>
        <w:left w:val="none" w:sz="0" w:space="0" w:color="auto"/>
        <w:bottom w:val="none" w:sz="0" w:space="0" w:color="auto"/>
        <w:right w:val="none" w:sz="0" w:space="0" w:color="auto"/>
      </w:divBdr>
    </w:div>
    <w:div w:id="1771311706">
      <w:bodyDiv w:val="1"/>
      <w:marLeft w:val="0"/>
      <w:marRight w:val="0"/>
      <w:marTop w:val="0"/>
      <w:marBottom w:val="0"/>
      <w:divBdr>
        <w:top w:val="none" w:sz="0" w:space="0" w:color="auto"/>
        <w:left w:val="none" w:sz="0" w:space="0" w:color="auto"/>
        <w:bottom w:val="none" w:sz="0" w:space="0" w:color="auto"/>
        <w:right w:val="none" w:sz="0" w:space="0" w:color="auto"/>
      </w:divBdr>
    </w:div>
    <w:div w:id="1772512734">
      <w:bodyDiv w:val="1"/>
      <w:marLeft w:val="0"/>
      <w:marRight w:val="0"/>
      <w:marTop w:val="0"/>
      <w:marBottom w:val="0"/>
      <w:divBdr>
        <w:top w:val="none" w:sz="0" w:space="0" w:color="auto"/>
        <w:left w:val="none" w:sz="0" w:space="0" w:color="auto"/>
        <w:bottom w:val="none" w:sz="0" w:space="0" w:color="auto"/>
        <w:right w:val="none" w:sz="0" w:space="0" w:color="auto"/>
      </w:divBdr>
    </w:div>
    <w:div w:id="1772624268">
      <w:bodyDiv w:val="1"/>
      <w:marLeft w:val="0"/>
      <w:marRight w:val="0"/>
      <w:marTop w:val="0"/>
      <w:marBottom w:val="0"/>
      <w:divBdr>
        <w:top w:val="none" w:sz="0" w:space="0" w:color="auto"/>
        <w:left w:val="none" w:sz="0" w:space="0" w:color="auto"/>
        <w:bottom w:val="none" w:sz="0" w:space="0" w:color="auto"/>
        <w:right w:val="none" w:sz="0" w:space="0" w:color="auto"/>
      </w:divBdr>
    </w:div>
    <w:div w:id="1772896985">
      <w:bodyDiv w:val="1"/>
      <w:marLeft w:val="0"/>
      <w:marRight w:val="0"/>
      <w:marTop w:val="0"/>
      <w:marBottom w:val="0"/>
      <w:divBdr>
        <w:top w:val="none" w:sz="0" w:space="0" w:color="auto"/>
        <w:left w:val="none" w:sz="0" w:space="0" w:color="auto"/>
        <w:bottom w:val="none" w:sz="0" w:space="0" w:color="auto"/>
        <w:right w:val="none" w:sz="0" w:space="0" w:color="auto"/>
      </w:divBdr>
    </w:div>
    <w:div w:id="1773090669">
      <w:bodyDiv w:val="1"/>
      <w:marLeft w:val="0"/>
      <w:marRight w:val="0"/>
      <w:marTop w:val="0"/>
      <w:marBottom w:val="0"/>
      <w:divBdr>
        <w:top w:val="none" w:sz="0" w:space="0" w:color="auto"/>
        <w:left w:val="none" w:sz="0" w:space="0" w:color="auto"/>
        <w:bottom w:val="none" w:sz="0" w:space="0" w:color="auto"/>
        <w:right w:val="none" w:sz="0" w:space="0" w:color="auto"/>
      </w:divBdr>
    </w:div>
    <w:div w:id="1773233715">
      <w:bodyDiv w:val="1"/>
      <w:marLeft w:val="0"/>
      <w:marRight w:val="0"/>
      <w:marTop w:val="0"/>
      <w:marBottom w:val="0"/>
      <w:divBdr>
        <w:top w:val="none" w:sz="0" w:space="0" w:color="auto"/>
        <w:left w:val="none" w:sz="0" w:space="0" w:color="auto"/>
        <w:bottom w:val="none" w:sz="0" w:space="0" w:color="auto"/>
        <w:right w:val="none" w:sz="0" w:space="0" w:color="auto"/>
      </w:divBdr>
    </w:div>
    <w:div w:id="1773627825">
      <w:bodyDiv w:val="1"/>
      <w:marLeft w:val="0"/>
      <w:marRight w:val="0"/>
      <w:marTop w:val="0"/>
      <w:marBottom w:val="0"/>
      <w:divBdr>
        <w:top w:val="none" w:sz="0" w:space="0" w:color="auto"/>
        <w:left w:val="none" w:sz="0" w:space="0" w:color="auto"/>
        <w:bottom w:val="none" w:sz="0" w:space="0" w:color="auto"/>
        <w:right w:val="none" w:sz="0" w:space="0" w:color="auto"/>
      </w:divBdr>
    </w:div>
    <w:div w:id="1773865607">
      <w:bodyDiv w:val="1"/>
      <w:marLeft w:val="0"/>
      <w:marRight w:val="0"/>
      <w:marTop w:val="0"/>
      <w:marBottom w:val="0"/>
      <w:divBdr>
        <w:top w:val="none" w:sz="0" w:space="0" w:color="auto"/>
        <w:left w:val="none" w:sz="0" w:space="0" w:color="auto"/>
        <w:bottom w:val="none" w:sz="0" w:space="0" w:color="auto"/>
        <w:right w:val="none" w:sz="0" w:space="0" w:color="auto"/>
      </w:divBdr>
    </w:div>
    <w:div w:id="1774587180">
      <w:bodyDiv w:val="1"/>
      <w:marLeft w:val="0"/>
      <w:marRight w:val="0"/>
      <w:marTop w:val="0"/>
      <w:marBottom w:val="0"/>
      <w:divBdr>
        <w:top w:val="none" w:sz="0" w:space="0" w:color="auto"/>
        <w:left w:val="none" w:sz="0" w:space="0" w:color="auto"/>
        <w:bottom w:val="none" w:sz="0" w:space="0" w:color="auto"/>
        <w:right w:val="none" w:sz="0" w:space="0" w:color="auto"/>
      </w:divBdr>
    </w:div>
    <w:div w:id="1774934257">
      <w:bodyDiv w:val="1"/>
      <w:marLeft w:val="0"/>
      <w:marRight w:val="0"/>
      <w:marTop w:val="0"/>
      <w:marBottom w:val="0"/>
      <w:divBdr>
        <w:top w:val="none" w:sz="0" w:space="0" w:color="auto"/>
        <w:left w:val="none" w:sz="0" w:space="0" w:color="auto"/>
        <w:bottom w:val="none" w:sz="0" w:space="0" w:color="auto"/>
        <w:right w:val="none" w:sz="0" w:space="0" w:color="auto"/>
      </w:divBdr>
    </w:div>
    <w:div w:id="1775440346">
      <w:bodyDiv w:val="1"/>
      <w:marLeft w:val="0"/>
      <w:marRight w:val="0"/>
      <w:marTop w:val="0"/>
      <w:marBottom w:val="0"/>
      <w:divBdr>
        <w:top w:val="none" w:sz="0" w:space="0" w:color="auto"/>
        <w:left w:val="none" w:sz="0" w:space="0" w:color="auto"/>
        <w:bottom w:val="none" w:sz="0" w:space="0" w:color="auto"/>
        <w:right w:val="none" w:sz="0" w:space="0" w:color="auto"/>
      </w:divBdr>
    </w:div>
    <w:div w:id="1776365503">
      <w:bodyDiv w:val="1"/>
      <w:marLeft w:val="0"/>
      <w:marRight w:val="0"/>
      <w:marTop w:val="0"/>
      <w:marBottom w:val="0"/>
      <w:divBdr>
        <w:top w:val="none" w:sz="0" w:space="0" w:color="auto"/>
        <w:left w:val="none" w:sz="0" w:space="0" w:color="auto"/>
        <w:bottom w:val="none" w:sz="0" w:space="0" w:color="auto"/>
        <w:right w:val="none" w:sz="0" w:space="0" w:color="auto"/>
      </w:divBdr>
    </w:div>
    <w:div w:id="1776511065">
      <w:bodyDiv w:val="1"/>
      <w:marLeft w:val="0"/>
      <w:marRight w:val="0"/>
      <w:marTop w:val="0"/>
      <w:marBottom w:val="0"/>
      <w:divBdr>
        <w:top w:val="none" w:sz="0" w:space="0" w:color="auto"/>
        <w:left w:val="none" w:sz="0" w:space="0" w:color="auto"/>
        <w:bottom w:val="none" w:sz="0" w:space="0" w:color="auto"/>
        <w:right w:val="none" w:sz="0" w:space="0" w:color="auto"/>
      </w:divBdr>
    </w:div>
    <w:div w:id="1777092800">
      <w:bodyDiv w:val="1"/>
      <w:marLeft w:val="0"/>
      <w:marRight w:val="0"/>
      <w:marTop w:val="0"/>
      <w:marBottom w:val="0"/>
      <w:divBdr>
        <w:top w:val="none" w:sz="0" w:space="0" w:color="auto"/>
        <w:left w:val="none" w:sz="0" w:space="0" w:color="auto"/>
        <w:bottom w:val="none" w:sz="0" w:space="0" w:color="auto"/>
        <w:right w:val="none" w:sz="0" w:space="0" w:color="auto"/>
      </w:divBdr>
    </w:div>
    <w:div w:id="1777672392">
      <w:bodyDiv w:val="1"/>
      <w:marLeft w:val="0"/>
      <w:marRight w:val="0"/>
      <w:marTop w:val="0"/>
      <w:marBottom w:val="0"/>
      <w:divBdr>
        <w:top w:val="none" w:sz="0" w:space="0" w:color="auto"/>
        <w:left w:val="none" w:sz="0" w:space="0" w:color="auto"/>
        <w:bottom w:val="none" w:sz="0" w:space="0" w:color="auto"/>
        <w:right w:val="none" w:sz="0" w:space="0" w:color="auto"/>
      </w:divBdr>
    </w:div>
    <w:div w:id="1778282740">
      <w:bodyDiv w:val="1"/>
      <w:marLeft w:val="0"/>
      <w:marRight w:val="0"/>
      <w:marTop w:val="0"/>
      <w:marBottom w:val="0"/>
      <w:divBdr>
        <w:top w:val="none" w:sz="0" w:space="0" w:color="auto"/>
        <w:left w:val="none" w:sz="0" w:space="0" w:color="auto"/>
        <w:bottom w:val="none" w:sz="0" w:space="0" w:color="auto"/>
        <w:right w:val="none" w:sz="0" w:space="0" w:color="auto"/>
      </w:divBdr>
    </w:div>
    <w:div w:id="1779107248">
      <w:bodyDiv w:val="1"/>
      <w:marLeft w:val="0"/>
      <w:marRight w:val="0"/>
      <w:marTop w:val="0"/>
      <w:marBottom w:val="0"/>
      <w:divBdr>
        <w:top w:val="none" w:sz="0" w:space="0" w:color="auto"/>
        <w:left w:val="none" w:sz="0" w:space="0" w:color="auto"/>
        <w:bottom w:val="none" w:sz="0" w:space="0" w:color="auto"/>
        <w:right w:val="none" w:sz="0" w:space="0" w:color="auto"/>
      </w:divBdr>
    </w:div>
    <w:div w:id="1779717900">
      <w:bodyDiv w:val="1"/>
      <w:marLeft w:val="0"/>
      <w:marRight w:val="0"/>
      <w:marTop w:val="0"/>
      <w:marBottom w:val="0"/>
      <w:divBdr>
        <w:top w:val="none" w:sz="0" w:space="0" w:color="auto"/>
        <w:left w:val="none" w:sz="0" w:space="0" w:color="auto"/>
        <w:bottom w:val="none" w:sz="0" w:space="0" w:color="auto"/>
        <w:right w:val="none" w:sz="0" w:space="0" w:color="auto"/>
      </w:divBdr>
    </w:div>
    <w:div w:id="1780177655">
      <w:bodyDiv w:val="1"/>
      <w:marLeft w:val="0"/>
      <w:marRight w:val="0"/>
      <w:marTop w:val="0"/>
      <w:marBottom w:val="0"/>
      <w:divBdr>
        <w:top w:val="none" w:sz="0" w:space="0" w:color="auto"/>
        <w:left w:val="none" w:sz="0" w:space="0" w:color="auto"/>
        <w:bottom w:val="none" w:sz="0" w:space="0" w:color="auto"/>
        <w:right w:val="none" w:sz="0" w:space="0" w:color="auto"/>
      </w:divBdr>
    </w:div>
    <w:div w:id="1780443780">
      <w:bodyDiv w:val="1"/>
      <w:marLeft w:val="0"/>
      <w:marRight w:val="0"/>
      <w:marTop w:val="0"/>
      <w:marBottom w:val="0"/>
      <w:divBdr>
        <w:top w:val="none" w:sz="0" w:space="0" w:color="auto"/>
        <w:left w:val="none" w:sz="0" w:space="0" w:color="auto"/>
        <w:bottom w:val="none" w:sz="0" w:space="0" w:color="auto"/>
        <w:right w:val="none" w:sz="0" w:space="0" w:color="auto"/>
      </w:divBdr>
    </w:div>
    <w:div w:id="1780947723">
      <w:bodyDiv w:val="1"/>
      <w:marLeft w:val="0"/>
      <w:marRight w:val="0"/>
      <w:marTop w:val="0"/>
      <w:marBottom w:val="0"/>
      <w:divBdr>
        <w:top w:val="none" w:sz="0" w:space="0" w:color="auto"/>
        <w:left w:val="none" w:sz="0" w:space="0" w:color="auto"/>
        <w:bottom w:val="none" w:sz="0" w:space="0" w:color="auto"/>
        <w:right w:val="none" w:sz="0" w:space="0" w:color="auto"/>
      </w:divBdr>
    </w:div>
    <w:div w:id="1781296376">
      <w:bodyDiv w:val="1"/>
      <w:marLeft w:val="0"/>
      <w:marRight w:val="0"/>
      <w:marTop w:val="0"/>
      <w:marBottom w:val="0"/>
      <w:divBdr>
        <w:top w:val="none" w:sz="0" w:space="0" w:color="auto"/>
        <w:left w:val="none" w:sz="0" w:space="0" w:color="auto"/>
        <w:bottom w:val="none" w:sz="0" w:space="0" w:color="auto"/>
        <w:right w:val="none" w:sz="0" w:space="0" w:color="auto"/>
      </w:divBdr>
    </w:div>
    <w:div w:id="1781411885">
      <w:bodyDiv w:val="1"/>
      <w:marLeft w:val="0"/>
      <w:marRight w:val="0"/>
      <w:marTop w:val="0"/>
      <w:marBottom w:val="0"/>
      <w:divBdr>
        <w:top w:val="none" w:sz="0" w:space="0" w:color="auto"/>
        <w:left w:val="none" w:sz="0" w:space="0" w:color="auto"/>
        <w:bottom w:val="none" w:sz="0" w:space="0" w:color="auto"/>
        <w:right w:val="none" w:sz="0" w:space="0" w:color="auto"/>
      </w:divBdr>
    </w:div>
    <w:div w:id="1781413558">
      <w:bodyDiv w:val="1"/>
      <w:marLeft w:val="0"/>
      <w:marRight w:val="0"/>
      <w:marTop w:val="0"/>
      <w:marBottom w:val="0"/>
      <w:divBdr>
        <w:top w:val="none" w:sz="0" w:space="0" w:color="auto"/>
        <w:left w:val="none" w:sz="0" w:space="0" w:color="auto"/>
        <w:bottom w:val="none" w:sz="0" w:space="0" w:color="auto"/>
        <w:right w:val="none" w:sz="0" w:space="0" w:color="auto"/>
      </w:divBdr>
    </w:div>
    <w:div w:id="1781414554">
      <w:bodyDiv w:val="1"/>
      <w:marLeft w:val="0"/>
      <w:marRight w:val="0"/>
      <w:marTop w:val="0"/>
      <w:marBottom w:val="0"/>
      <w:divBdr>
        <w:top w:val="none" w:sz="0" w:space="0" w:color="auto"/>
        <w:left w:val="none" w:sz="0" w:space="0" w:color="auto"/>
        <w:bottom w:val="none" w:sz="0" w:space="0" w:color="auto"/>
        <w:right w:val="none" w:sz="0" w:space="0" w:color="auto"/>
      </w:divBdr>
    </w:div>
    <w:div w:id="1781561584">
      <w:bodyDiv w:val="1"/>
      <w:marLeft w:val="0"/>
      <w:marRight w:val="0"/>
      <w:marTop w:val="0"/>
      <w:marBottom w:val="0"/>
      <w:divBdr>
        <w:top w:val="none" w:sz="0" w:space="0" w:color="auto"/>
        <w:left w:val="none" w:sz="0" w:space="0" w:color="auto"/>
        <w:bottom w:val="none" w:sz="0" w:space="0" w:color="auto"/>
        <w:right w:val="none" w:sz="0" w:space="0" w:color="auto"/>
      </w:divBdr>
    </w:div>
    <w:div w:id="1781561655">
      <w:bodyDiv w:val="1"/>
      <w:marLeft w:val="0"/>
      <w:marRight w:val="0"/>
      <w:marTop w:val="0"/>
      <w:marBottom w:val="0"/>
      <w:divBdr>
        <w:top w:val="none" w:sz="0" w:space="0" w:color="auto"/>
        <w:left w:val="none" w:sz="0" w:space="0" w:color="auto"/>
        <w:bottom w:val="none" w:sz="0" w:space="0" w:color="auto"/>
        <w:right w:val="none" w:sz="0" w:space="0" w:color="auto"/>
      </w:divBdr>
    </w:div>
    <w:div w:id="1782408409">
      <w:bodyDiv w:val="1"/>
      <w:marLeft w:val="0"/>
      <w:marRight w:val="0"/>
      <w:marTop w:val="0"/>
      <w:marBottom w:val="0"/>
      <w:divBdr>
        <w:top w:val="none" w:sz="0" w:space="0" w:color="auto"/>
        <w:left w:val="none" w:sz="0" w:space="0" w:color="auto"/>
        <w:bottom w:val="none" w:sz="0" w:space="0" w:color="auto"/>
        <w:right w:val="none" w:sz="0" w:space="0" w:color="auto"/>
      </w:divBdr>
    </w:div>
    <w:div w:id="1782412617">
      <w:bodyDiv w:val="1"/>
      <w:marLeft w:val="0"/>
      <w:marRight w:val="0"/>
      <w:marTop w:val="0"/>
      <w:marBottom w:val="0"/>
      <w:divBdr>
        <w:top w:val="none" w:sz="0" w:space="0" w:color="auto"/>
        <w:left w:val="none" w:sz="0" w:space="0" w:color="auto"/>
        <w:bottom w:val="none" w:sz="0" w:space="0" w:color="auto"/>
        <w:right w:val="none" w:sz="0" w:space="0" w:color="auto"/>
      </w:divBdr>
    </w:div>
    <w:div w:id="1783114689">
      <w:bodyDiv w:val="1"/>
      <w:marLeft w:val="0"/>
      <w:marRight w:val="0"/>
      <w:marTop w:val="0"/>
      <w:marBottom w:val="0"/>
      <w:divBdr>
        <w:top w:val="none" w:sz="0" w:space="0" w:color="auto"/>
        <w:left w:val="none" w:sz="0" w:space="0" w:color="auto"/>
        <w:bottom w:val="none" w:sz="0" w:space="0" w:color="auto"/>
        <w:right w:val="none" w:sz="0" w:space="0" w:color="auto"/>
      </w:divBdr>
    </w:div>
    <w:div w:id="1783920673">
      <w:bodyDiv w:val="1"/>
      <w:marLeft w:val="0"/>
      <w:marRight w:val="0"/>
      <w:marTop w:val="0"/>
      <w:marBottom w:val="0"/>
      <w:divBdr>
        <w:top w:val="none" w:sz="0" w:space="0" w:color="auto"/>
        <w:left w:val="none" w:sz="0" w:space="0" w:color="auto"/>
        <w:bottom w:val="none" w:sz="0" w:space="0" w:color="auto"/>
        <w:right w:val="none" w:sz="0" w:space="0" w:color="auto"/>
      </w:divBdr>
    </w:div>
    <w:div w:id="1784424899">
      <w:bodyDiv w:val="1"/>
      <w:marLeft w:val="0"/>
      <w:marRight w:val="0"/>
      <w:marTop w:val="0"/>
      <w:marBottom w:val="0"/>
      <w:divBdr>
        <w:top w:val="none" w:sz="0" w:space="0" w:color="auto"/>
        <w:left w:val="none" w:sz="0" w:space="0" w:color="auto"/>
        <w:bottom w:val="none" w:sz="0" w:space="0" w:color="auto"/>
        <w:right w:val="none" w:sz="0" w:space="0" w:color="auto"/>
      </w:divBdr>
    </w:div>
    <w:div w:id="1784642002">
      <w:bodyDiv w:val="1"/>
      <w:marLeft w:val="0"/>
      <w:marRight w:val="0"/>
      <w:marTop w:val="0"/>
      <w:marBottom w:val="0"/>
      <w:divBdr>
        <w:top w:val="none" w:sz="0" w:space="0" w:color="auto"/>
        <w:left w:val="none" w:sz="0" w:space="0" w:color="auto"/>
        <w:bottom w:val="none" w:sz="0" w:space="0" w:color="auto"/>
        <w:right w:val="none" w:sz="0" w:space="0" w:color="auto"/>
      </w:divBdr>
    </w:div>
    <w:div w:id="1785072467">
      <w:bodyDiv w:val="1"/>
      <w:marLeft w:val="0"/>
      <w:marRight w:val="0"/>
      <w:marTop w:val="0"/>
      <w:marBottom w:val="0"/>
      <w:divBdr>
        <w:top w:val="none" w:sz="0" w:space="0" w:color="auto"/>
        <w:left w:val="none" w:sz="0" w:space="0" w:color="auto"/>
        <w:bottom w:val="none" w:sz="0" w:space="0" w:color="auto"/>
        <w:right w:val="none" w:sz="0" w:space="0" w:color="auto"/>
      </w:divBdr>
    </w:div>
    <w:div w:id="1785072995">
      <w:bodyDiv w:val="1"/>
      <w:marLeft w:val="0"/>
      <w:marRight w:val="0"/>
      <w:marTop w:val="0"/>
      <w:marBottom w:val="0"/>
      <w:divBdr>
        <w:top w:val="none" w:sz="0" w:space="0" w:color="auto"/>
        <w:left w:val="none" w:sz="0" w:space="0" w:color="auto"/>
        <w:bottom w:val="none" w:sz="0" w:space="0" w:color="auto"/>
        <w:right w:val="none" w:sz="0" w:space="0" w:color="auto"/>
      </w:divBdr>
    </w:div>
    <w:div w:id="1785147097">
      <w:bodyDiv w:val="1"/>
      <w:marLeft w:val="0"/>
      <w:marRight w:val="0"/>
      <w:marTop w:val="0"/>
      <w:marBottom w:val="0"/>
      <w:divBdr>
        <w:top w:val="none" w:sz="0" w:space="0" w:color="auto"/>
        <w:left w:val="none" w:sz="0" w:space="0" w:color="auto"/>
        <w:bottom w:val="none" w:sz="0" w:space="0" w:color="auto"/>
        <w:right w:val="none" w:sz="0" w:space="0" w:color="auto"/>
      </w:divBdr>
    </w:div>
    <w:div w:id="1785272332">
      <w:bodyDiv w:val="1"/>
      <w:marLeft w:val="0"/>
      <w:marRight w:val="0"/>
      <w:marTop w:val="0"/>
      <w:marBottom w:val="0"/>
      <w:divBdr>
        <w:top w:val="none" w:sz="0" w:space="0" w:color="auto"/>
        <w:left w:val="none" w:sz="0" w:space="0" w:color="auto"/>
        <w:bottom w:val="none" w:sz="0" w:space="0" w:color="auto"/>
        <w:right w:val="none" w:sz="0" w:space="0" w:color="auto"/>
      </w:divBdr>
    </w:div>
    <w:div w:id="1785731697">
      <w:bodyDiv w:val="1"/>
      <w:marLeft w:val="0"/>
      <w:marRight w:val="0"/>
      <w:marTop w:val="0"/>
      <w:marBottom w:val="0"/>
      <w:divBdr>
        <w:top w:val="none" w:sz="0" w:space="0" w:color="auto"/>
        <w:left w:val="none" w:sz="0" w:space="0" w:color="auto"/>
        <w:bottom w:val="none" w:sz="0" w:space="0" w:color="auto"/>
        <w:right w:val="none" w:sz="0" w:space="0" w:color="auto"/>
      </w:divBdr>
    </w:div>
    <w:div w:id="1786004099">
      <w:bodyDiv w:val="1"/>
      <w:marLeft w:val="0"/>
      <w:marRight w:val="0"/>
      <w:marTop w:val="0"/>
      <w:marBottom w:val="0"/>
      <w:divBdr>
        <w:top w:val="none" w:sz="0" w:space="0" w:color="auto"/>
        <w:left w:val="none" w:sz="0" w:space="0" w:color="auto"/>
        <w:bottom w:val="none" w:sz="0" w:space="0" w:color="auto"/>
        <w:right w:val="none" w:sz="0" w:space="0" w:color="auto"/>
      </w:divBdr>
    </w:div>
    <w:div w:id="1786122664">
      <w:bodyDiv w:val="1"/>
      <w:marLeft w:val="0"/>
      <w:marRight w:val="0"/>
      <w:marTop w:val="0"/>
      <w:marBottom w:val="0"/>
      <w:divBdr>
        <w:top w:val="none" w:sz="0" w:space="0" w:color="auto"/>
        <w:left w:val="none" w:sz="0" w:space="0" w:color="auto"/>
        <w:bottom w:val="none" w:sz="0" w:space="0" w:color="auto"/>
        <w:right w:val="none" w:sz="0" w:space="0" w:color="auto"/>
      </w:divBdr>
    </w:div>
    <w:div w:id="1786272771">
      <w:bodyDiv w:val="1"/>
      <w:marLeft w:val="0"/>
      <w:marRight w:val="0"/>
      <w:marTop w:val="0"/>
      <w:marBottom w:val="0"/>
      <w:divBdr>
        <w:top w:val="none" w:sz="0" w:space="0" w:color="auto"/>
        <w:left w:val="none" w:sz="0" w:space="0" w:color="auto"/>
        <w:bottom w:val="none" w:sz="0" w:space="0" w:color="auto"/>
        <w:right w:val="none" w:sz="0" w:space="0" w:color="auto"/>
      </w:divBdr>
    </w:div>
    <w:div w:id="1786846214">
      <w:bodyDiv w:val="1"/>
      <w:marLeft w:val="0"/>
      <w:marRight w:val="0"/>
      <w:marTop w:val="0"/>
      <w:marBottom w:val="0"/>
      <w:divBdr>
        <w:top w:val="none" w:sz="0" w:space="0" w:color="auto"/>
        <w:left w:val="none" w:sz="0" w:space="0" w:color="auto"/>
        <w:bottom w:val="none" w:sz="0" w:space="0" w:color="auto"/>
        <w:right w:val="none" w:sz="0" w:space="0" w:color="auto"/>
      </w:divBdr>
    </w:div>
    <w:div w:id="1787234482">
      <w:bodyDiv w:val="1"/>
      <w:marLeft w:val="0"/>
      <w:marRight w:val="0"/>
      <w:marTop w:val="0"/>
      <w:marBottom w:val="0"/>
      <w:divBdr>
        <w:top w:val="none" w:sz="0" w:space="0" w:color="auto"/>
        <w:left w:val="none" w:sz="0" w:space="0" w:color="auto"/>
        <w:bottom w:val="none" w:sz="0" w:space="0" w:color="auto"/>
        <w:right w:val="none" w:sz="0" w:space="0" w:color="auto"/>
      </w:divBdr>
    </w:div>
    <w:div w:id="1788312407">
      <w:bodyDiv w:val="1"/>
      <w:marLeft w:val="0"/>
      <w:marRight w:val="0"/>
      <w:marTop w:val="0"/>
      <w:marBottom w:val="0"/>
      <w:divBdr>
        <w:top w:val="none" w:sz="0" w:space="0" w:color="auto"/>
        <w:left w:val="none" w:sz="0" w:space="0" w:color="auto"/>
        <w:bottom w:val="none" w:sz="0" w:space="0" w:color="auto"/>
        <w:right w:val="none" w:sz="0" w:space="0" w:color="auto"/>
      </w:divBdr>
    </w:div>
    <w:div w:id="1788739899">
      <w:bodyDiv w:val="1"/>
      <w:marLeft w:val="0"/>
      <w:marRight w:val="0"/>
      <w:marTop w:val="0"/>
      <w:marBottom w:val="0"/>
      <w:divBdr>
        <w:top w:val="none" w:sz="0" w:space="0" w:color="auto"/>
        <w:left w:val="none" w:sz="0" w:space="0" w:color="auto"/>
        <w:bottom w:val="none" w:sz="0" w:space="0" w:color="auto"/>
        <w:right w:val="none" w:sz="0" w:space="0" w:color="auto"/>
      </w:divBdr>
    </w:div>
    <w:div w:id="1788890446">
      <w:bodyDiv w:val="1"/>
      <w:marLeft w:val="0"/>
      <w:marRight w:val="0"/>
      <w:marTop w:val="0"/>
      <w:marBottom w:val="0"/>
      <w:divBdr>
        <w:top w:val="none" w:sz="0" w:space="0" w:color="auto"/>
        <w:left w:val="none" w:sz="0" w:space="0" w:color="auto"/>
        <w:bottom w:val="none" w:sz="0" w:space="0" w:color="auto"/>
        <w:right w:val="none" w:sz="0" w:space="0" w:color="auto"/>
      </w:divBdr>
    </w:div>
    <w:div w:id="1790317972">
      <w:bodyDiv w:val="1"/>
      <w:marLeft w:val="0"/>
      <w:marRight w:val="0"/>
      <w:marTop w:val="0"/>
      <w:marBottom w:val="0"/>
      <w:divBdr>
        <w:top w:val="none" w:sz="0" w:space="0" w:color="auto"/>
        <w:left w:val="none" w:sz="0" w:space="0" w:color="auto"/>
        <w:bottom w:val="none" w:sz="0" w:space="0" w:color="auto"/>
        <w:right w:val="none" w:sz="0" w:space="0" w:color="auto"/>
      </w:divBdr>
    </w:div>
    <w:div w:id="1790540469">
      <w:bodyDiv w:val="1"/>
      <w:marLeft w:val="0"/>
      <w:marRight w:val="0"/>
      <w:marTop w:val="0"/>
      <w:marBottom w:val="0"/>
      <w:divBdr>
        <w:top w:val="none" w:sz="0" w:space="0" w:color="auto"/>
        <w:left w:val="none" w:sz="0" w:space="0" w:color="auto"/>
        <w:bottom w:val="none" w:sz="0" w:space="0" w:color="auto"/>
        <w:right w:val="none" w:sz="0" w:space="0" w:color="auto"/>
      </w:divBdr>
    </w:div>
    <w:div w:id="1791051359">
      <w:bodyDiv w:val="1"/>
      <w:marLeft w:val="0"/>
      <w:marRight w:val="0"/>
      <w:marTop w:val="0"/>
      <w:marBottom w:val="0"/>
      <w:divBdr>
        <w:top w:val="none" w:sz="0" w:space="0" w:color="auto"/>
        <w:left w:val="none" w:sz="0" w:space="0" w:color="auto"/>
        <w:bottom w:val="none" w:sz="0" w:space="0" w:color="auto"/>
        <w:right w:val="none" w:sz="0" w:space="0" w:color="auto"/>
      </w:divBdr>
    </w:div>
    <w:div w:id="1791318344">
      <w:bodyDiv w:val="1"/>
      <w:marLeft w:val="0"/>
      <w:marRight w:val="0"/>
      <w:marTop w:val="0"/>
      <w:marBottom w:val="0"/>
      <w:divBdr>
        <w:top w:val="none" w:sz="0" w:space="0" w:color="auto"/>
        <w:left w:val="none" w:sz="0" w:space="0" w:color="auto"/>
        <w:bottom w:val="none" w:sz="0" w:space="0" w:color="auto"/>
        <w:right w:val="none" w:sz="0" w:space="0" w:color="auto"/>
      </w:divBdr>
    </w:div>
    <w:div w:id="1791392504">
      <w:bodyDiv w:val="1"/>
      <w:marLeft w:val="0"/>
      <w:marRight w:val="0"/>
      <w:marTop w:val="0"/>
      <w:marBottom w:val="0"/>
      <w:divBdr>
        <w:top w:val="none" w:sz="0" w:space="0" w:color="auto"/>
        <w:left w:val="none" w:sz="0" w:space="0" w:color="auto"/>
        <w:bottom w:val="none" w:sz="0" w:space="0" w:color="auto"/>
        <w:right w:val="none" w:sz="0" w:space="0" w:color="auto"/>
      </w:divBdr>
    </w:div>
    <w:div w:id="1791969064">
      <w:bodyDiv w:val="1"/>
      <w:marLeft w:val="0"/>
      <w:marRight w:val="0"/>
      <w:marTop w:val="0"/>
      <w:marBottom w:val="0"/>
      <w:divBdr>
        <w:top w:val="none" w:sz="0" w:space="0" w:color="auto"/>
        <w:left w:val="none" w:sz="0" w:space="0" w:color="auto"/>
        <w:bottom w:val="none" w:sz="0" w:space="0" w:color="auto"/>
        <w:right w:val="none" w:sz="0" w:space="0" w:color="auto"/>
      </w:divBdr>
    </w:div>
    <w:div w:id="1792091934">
      <w:bodyDiv w:val="1"/>
      <w:marLeft w:val="0"/>
      <w:marRight w:val="0"/>
      <w:marTop w:val="0"/>
      <w:marBottom w:val="0"/>
      <w:divBdr>
        <w:top w:val="none" w:sz="0" w:space="0" w:color="auto"/>
        <w:left w:val="none" w:sz="0" w:space="0" w:color="auto"/>
        <w:bottom w:val="none" w:sz="0" w:space="0" w:color="auto"/>
        <w:right w:val="none" w:sz="0" w:space="0" w:color="auto"/>
      </w:divBdr>
    </w:div>
    <w:div w:id="1792163520">
      <w:bodyDiv w:val="1"/>
      <w:marLeft w:val="0"/>
      <w:marRight w:val="0"/>
      <w:marTop w:val="0"/>
      <w:marBottom w:val="0"/>
      <w:divBdr>
        <w:top w:val="none" w:sz="0" w:space="0" w:color="auto"/>
        <w:left w:val="none" w:sz="0" w:space="0" w:color="auto"/>
        <w:bottom w:val="none" w:sz="0" w:space="0" w:color="auto"/>
        <w:right w:val="none" w:sz="0" w:space="0" w:color="auto"/>
      </w:divBdr>
    </w:div>
    <w:div w:id="1793330639">
      <w:bodyDiv w:val="1"/>
      <w:marLeft w:val="0"/>
      <w:marRight w:val="0"/>
      <w:marTop w:val="0"/>
      <w:marBottom w:val="0"/>
      <w:divBdr>
        <w:top w:val="none" w:sz="0" w:space="0" w:color="auto"/>
        <w:left w:val="none" w:sz="0" w:space="0" w:color="auto"/>
        <w:bottom w:val="none" w:sz="0" w:space="0" w:color="auto"/>
        <w:right w:val="none" w:sz="0" w:space="0" w:color="auto"/>
      </w:divBdr>
    </w:div>
    <w:div w:id="1794129704">
      <w:bodyDiv w:val="1"/>
      <w:marLeft w:val="0"/>
      <w:marRight w:val="0"/>
      <w:marTop w:val="0"/>
      <w:marBottom w:val="0"/>
      <w:divBdr>
        <w:top w:val="none" w:sz="0" w:space="0" w:color="auto"/>
        <w:left w:val="none" w:sz="0" w:space="0" w:color="auto"/>
        <w:bottom w:val="none" w:sz="0" w:space="0" w:color="auto"/>
        <w:right w:val="none" w:sz="0" w:space="0" w:color="auto"/>
      </w:divBdr>
    </w:div>
    <w:div w:id="1794396880">
      <w:bodyDiv w:val="1"/>
      <w:marLeft w:val="0"/>
      <w:marRight w:val="0"/>
      <w:marTop w:val="0"/>
      <w:marBottom w:val="0"/>
      <w:divBdr>
        <w:top w:val="none" w:sz="0" w:space="0" w:color="auto"/>
        <w:left w:val="none" w:sz="0" w:space="0" w:color="auto"/>
        <w:bottom w:val="none" w:sz="0" w:space="0" w:color="auto"/>
        <w:right w:val="none" w:sz="0" w:space="0" w:color="auto"/>
      </w:divBdr>
    </w:div>
    <w:div w:id="1795294852">
      <w:bodyDiv w:val="1"/>
      <w:marLeft w:val="0"/>
      <w:marRight w:val="0"/>
      <w:marTop w:val="0"/>
      <w:marBottom w:val="0"/>
      <w:divBdr>
        <w:top w:val="none" w:sz="0" w:space="0" w:color="auto"/>
        <w:left w:val="none" w:sz="0" w:space="0" w:color="auto"/>
        <w:bottom w:val="none" w:sz="0" w:space="0" w:color="auto"/>
        <w:right w:val="none" w:sz="0" w:space="0" w:color="auto"/>
      </w:divBdr>
    </w:div>
    <w:div w:id="1795948733">
      <w:bodyDiv w:val="1"/>
      <w:marLeft w:val="0"/>
      <w:marRight w:val="0"/>
      <w:marTop w:val="0"/>
      <w:marBottom w:val="0"/>
      <w:divBdr>
        <w:top w:val="none" w:sz="0" w:space="0" w:color="auto"/>
        <w:left w:val="none" w:sz="0" w:space="0" w:color="auto"/>
        <w:bottom w:val="none" w:sz="0" w:space="0" w:color="auto"/>
        <w:right w:val="none" w:sz="0" w:space="0" w:color="auto"/>
      </w:divBdr>
    </w:div>
    <w:div w:id="1797068094">
      <w:bodyDiv w:val="1"/>
      <w:marLeft w:val="0"/>
      <w:marRight w:val="0"/>
      <w:marTop w:val="0"/>
      <w:marBottom w:val="0"/>
      <w:divBdr>
        <w:top w:val="none" w:sz="0" w:space="0" w:color="auto"/>
        <w:left w:val="none" w:sz="0" w:space="0" w:color="auto"/>
        <w:bottom w:val="none" w:sz="0" w:space="0" w:color="auto"/>
        <w:right w:val="none" w:sz="0" w:space="0" w:color="auto"/>
      </w:divBdr>
    </w:div>
    <w:div w:id="1797484920">
      <w:bodyDiv w:val="1"/>
      <w:marLeft w:val="0"/>
      <w:marRight w:val="0"/>
      <w:marTop w:val="0"/>
      <w:marBottom w:val="0"/>
      <w:divBdr>
        <w:top w:val="none" w:sz="0" w:space="0" w:color="auto"/>
        <w:left w:val="none" w:sz="0" w:space="0" w:color="auto"/>
        <w:bottom w:val="none" w:sz="0" w:space="0" w:color="auto"/>
        <w:right w:val="none" w:sz="0" w:space="0" w:color="auto"/>
      </w:divBdr>
    </w:div>
    <w:div w:id="1798789201">
      <w:bodyDiv w:val="1"/>
      <w:marLeft w:val="0"/>
      <w:marRight w:val="0"/>
      <w:marTop w:val="0"/>
      <w:marBottom w:val="0"/>
      <w:divBdr>
        <w:top w:val="none" w:sz="0" w:space="0" w:color="auto"/>
        <w:left w:val="none" w:sz="0" w:space="0" w:color="auto"/>
        <w:bottom w:val="none" w:sz="0" w:space="0" w:color="auto"/>
        <w:right w:val="none" w:sz="0" w:space="0" w:color="auto"/>
      </w:divBdr>
    </w:div>
    <w:div w:id="1798789657">
      <w:bodyDiv w:val="1"/>
      <w:marLeft w:val="0"/>
      <w:marRight w:val="0"/>
      <w:marTop w:val="0"/>
      <w:marBottom w:val="0"/>
      <w:divBdr>
        <w:top w:val="none" w:sz="0" w:space="0" w:color="auto"/>
        <w:left w:val="none" w:sz="0" w:space="0" w:color="auto"/>
        <w:bottom w:val="none" w:sz="0" w:space="0" w:color="auto"/>
        <w:right w:val="none" w:sz="0" w:space="0" w:color="auto"/>
      </w:divBdr>
    </w:div>
    <w:div w:id="1798908666">
      <w:bodyDiv w:val="1"/>
      <w:marLeft w:val="0"/>
      <w:marRight w:val="0"/>
      <w:marTop w:val="0"/>
      <w:marBottom w:val="0"/>
      <w:divBdr>
        <w:top w:val="none" w:sz="0" w:space="0" w:color="auto"/>
        <w:left w:val="none" w:sz="0" w:space="0" w:color="auto"/>
        <w:bottom w:val="none" w:sz="0" w:space="0" w:color="auto"/>
        <w:right w:val="none" w:sz="0" w:space="0" w:color="auto"/>
      </w:divBdr>
    </w:div>
    <w:div w:id="1800031021">
      <w:bodyDiv w:val="1"/>
      <w:marLeft w:val="0"/>
      <w:marRight w:val="0"/>
      <w:marTop w:val="0"/>
      <w:marBottom w:val="0"/>
      <w:divBdr>
        <w:top w:val="none" w:sz="0" w:space="0" w:color="auto"/>
        <w:left w:val="none" w:sz="0" w:space="0" w:color="auto"/>
        <w:bottom w:val="none" w:sz="0" w:space="0" w:color="auto"/>
        <w:right w:val="none" w:sz="0" w:space="0" w:color="auto"/>
      </w:divBdr>
    </w:div>
    <w:div w:id="1801259974">
      <w:bodyDiv w:val="1"/>
      <w:marLeft w:val="0"/>
      <w:marRight w:val="0"/>
      <w:marTop w:val="0"/>
      <w:marBottom w:val="0"/>
      <w:divBdr>
        <w:top w:val="none" w:sz="0" w:space="0" w:color="auto"/>
        <w:left w:val="none" w:sz="0" w:space="0" w:color="auto"/>
        <w:bottom w:val="none" w:sz="0" w:space="0" w:color="auto"/>
        <w:right w:val="none" w:sz="0" w:space="0" w:color="auto"/>
      </w:divBdr>
    </w:div>
    <w:div w:id="1801802900">
      <w:bodyDiv w:val="1"/>
      <w:marLeft w:val="0"/>
      <w:marRight w:val="0"/>
      <w:marTop w:val="0"/>
      <w:marBottom w:val="0"/>
      <w:divBdr>
        <w:top w:val="none" w:sz="0" w:space="0" w:color="auto"/>
        <w:left w:val="none" w:sz="0" w:space="0" w:color="auto"/>
        <w:bottom w:val="none" w:sz="0" w:space="0" w:color="auto"/>
        <w:right w:val="none" w:sz="0" w:space="0" w:color="auto"/>
      </w:divBdr>
    </w:div>
    <w:div w:id="1802259929">
      <w:bodyDiv w:val="1"/>
      <w:marLeft w:val="0"/>
      <w:marRight w:val="0"/>
      <w:marTop w:val="0"/>
      <w:marBottom w:val="0"/>
      <w:divBdr>
        <w:top w:val="none" w:sz="0" w:space="0" w:color="auto"/>
        <w:left w:val="none" w:sz="0" w:space="0" w:color="auto"/>
        <w:bottom w:val="none" w:sz="0" w:space="0" w:color="auto"/>
        <w:right w:val="none" w:sz="0" w:space="0" w:color="auto"/>
      </w:divBdr>
    </w:div>
    <w:div w:id="1802310765">
      <w:bodyDiv w:val="1"/>
      <w:marLeft w:val="0"/>
      <w:marRight w:val="0"/>
      <w:marTop w:val="0"/>
      <w:marBottom w:val="0"/>
      <w:divBdr>
        <w:top w:val="none" w:sz="0" w:space="0" w:color="auto"/>
        <w:left w:val="none" w:sz="0" w:space="0" w:color="auto"/>
        <w:bottom w:val="none" w:sz="0" w:space="0" w:color="auto"/>
        <w:right w:val="none" w:sz="0" w:space="0" w:color="auto"/>
      </w:divBdr>
    </w:div>
    <w:div w:id="1803113861">
      <w:bodyDiv w:val="1"/>
      <w:marLeft w:val="0"/>
      <w:marRight w:val="0"/>
      <w:marTop w:val="0"/>
      <w:marBottom w:val="0"/>
      <w:divBdr>
        <w:top w:val="none" w:sz="0" w:space="0" w:color="auto"/>
        <w:left w:val="none" w:sz="0" w:space="0" w:color="auto"/>
        <w:bottom w:val="none" w:sz="0" w:space="0" w:color="auto"/>
        <w:right w:val="none" w:sz="0" w:space="0" w:color="auto"/>
      </w:divBdr>
    </w:div>
    <w:div w:id="1803308060">
      <w:bodyDiv w:val="1"/>
      <w:marLeft w:val="0"/>
      <w:marRight w:val="0"/>
      <w:marTop w:val="0"/>
      <w:marBottom w:val="0"/>
      <w:divBdr>
        <w:top w:val="none" w:sz="0" w:space="0" w:color="auto"/>
        <w:left w:val="none" w:sz="0" w:space="0" w:color="auto"/>
        <w:bottom w:val="none" w:sz="0" w:space="0" w:color="auto"/>
        <w:right w:val="none" w:sz="0" w:space="0" w:color="auto"/>
      </w:divBdr>
    </w:div>
    <w:div w:id="1803888550">
      <w:bodyDiv w:val="1"/>
      <w:marLeft w:val="0"/>
      <w:marRight w:val="0"/>
      <w:marTop w:val="0"/>
      <w:marBottom w:val="0"/>
      <w:divBdr>
        <w:top w:val="none" w:sz="0" w:space="0" w:color="auto"/>
        <w:left w:val="none" w:sz="0" w:space="0" w:color="auto"/>
        <w:bottom w:val="none" w:sz="0" w:space="0" w:color="auto"/>
        <w:right w:val="none" w:sz="0" w:space="0" w:color="auto"/>
      </w:divBdr>
    </w:div>
    <w:div w:id="1804301589">
      <w:bodyDiv w:val="1"/>
      <w:marLeft w:val="0"/>
      <w:marRight w:val="0"/>
      <w:marTop w:val="0"/>
      <w:marBottom w:val="0"/>
      <w:divBdr>
        <w:top w:val="none" w:sz="0" w:space="0" w:color="auto"/>
        <w:left w:val="none" w:sz="0" w:space="0" w:color="auto"/>
        <w:bottom w:val="none" w:sz="0" w:space="0" w:color="auto"/>
        <w:right w:val="none" w:sz="0" w:space="0" w:color="auto"/>
      </w:divBdr>
    </w:div>
    <w:div w:id="1804762689">
      <w:bodyDiv w:val="1"/>
      <w:marLeft w:val="0"/>
      <w:marRight w:val="0"/>
      <w:marTop w:val="0"/>
      <w:marBottom w:val="0"/>
      <w:divBdr>
        <w:top w:val="none" w:sz="0" w:space="0" w:color="auto"/>
        <w:left w:val="none" w:sz="0" w:space="0" w:color="auto"/>
        <w:bottom w:val="none" w:sz="0" w:space="0" w:color="auto"/>
        <w:right w:val="none" w:sz="0" w:space="0" w:color="auto"/>
      </w:divBdr>
    </w:div>
    <w:div w:id="1804805230">
      <w:bodyDiv w:val="1"/>
      <w:marLeft w:val="0"/>
      <w:marRight w:val="0"/>
      <w:marTop w:val="0"/>
      <w:marBottom w:val="0"/>
      <w:divBdr>
        <w:top w:val="none" w:sz="0" w:space="0" w:color="auto"/>
        <w:left w:val="none" w:sz="0" w:space="0" w:color="auto"/>
        <w:bottom w:val="none" w:sz="0" w:space="0" w:color="auto"/>
        <w:right w:val="none" w:sz="0" w:space="0" w:color="auto"/>
      </w:divBdr>
    </w:div>
    <w:div w:id="1804806608">
      <w:bodyDiv w:val="1"/>
      <w:marLeft w:val="0"/>
      <w:marRight w:val="0"/>
      <w:marTop w:val="0"/>
      <w:marBottom w:val="0"/>
      <w:divBdr>
        <w:top w:val="none" w:sz="0" w:space="0" w:color="auto"/>
        <w:left w:val="none" w:sz="0" w:space="0" w:color="auto"/>
        <w:bottom w:val="none" w:sz="0" w:space="0" w:color="auto"/>
        <w:right w:val="none" w:sz="0" w:space="0" w:color="auto"/>
      </w:divBdr>
    </w:div>
    <w:div w:id="1805124761">
      <w:bodyDiv w:val="1"/>
      <w:marLeft w:val="0"/>
      <w:marRight w:val="0"/>
      <w:marTop w:val="0"/>
      <w:marBottom w:val="0"/>
      <w:divBdr>
        <w:top w:val="none" w:sz="0" w:space="0" w:color="auto"/>
        <w:left w:val="none" w:sz="0" w:space="0" w:color="auto"/>
        <w:bottom w:val="none" w:sz="0" w:space="0" w:color="auto"/>
        <w:right w:val="none" w:sz="0" w:space="0" w:color="auto"/>
      </w:divBdr>
    </w:div>
    <w:div w:id="1805351145">
      <w:bodyDiv w:val="1"/>
      <w:marLeft w:val="0"/>
      <w:marRight w:val="0"/>
      <w:marTop w:val="0"/>
      <w:marBottom w:val="0"/>
      <w:divBdr>
        <w:top w:val="none" w:sz="0" w:space="0" w:color="auto"/>
        <w:left w:val="none" w:sz="0" w:space="0" w:color="auto"/>
        <w:bottom w:val="none" w:sz="0" w:space="0" w:color="auto"/>
        <w:right w:val="none" w:sz="0" w:space="0" w:color="auto"/>
      </w:divBdr>
    </w:div>
    <w:div w:id="1806581615">
      <w:bodyDiv w:val="1"/>
      <w:marLeft w:val="0"/>
      <w:marRight w:val="0"/>
      <w:marTop w:val="0"/>
      <w:marBottom w:val="0"/>
      <w:divBdr>
        <w:top w:val="none" w:sz="0" w:space="0" w:color="auto"/>
        <w:left w:val="none" w:sz="0" w:space="0" w:color="auto"/>
        <w:bottom w:val="none" w:sz="0" w:space="0" w:color="auto"/>
        <w:right w:val="none" w:sz="0" w:space="0" w:color="auto"/>
      </w:divBdr>
    </w:div>
    <w:div w:id="1806846431">
      <w:bodyDiv w:val="1"/>
      <w:marLeft w:val="0"/>
      <w:marRight w:val="0"/>
      <w:marTop w:val="0"/>
      <w:marBottom w:val="0"/>
      <w:divBdr>
        <w:top w:val="none" w:sz="0" w:space="0" w:color="auto"/>
        <w:left w:val="none" w:sz="0" w:space="0" w:color="auto"/>
        <w:bottom w:val="none" w:sz="0" w:space="0" w:color="auto"/>
        <w:right w:val="none" w:sz="0" w:space="0" w:color="auto"/>
      </w:divBdr>
    </w:div>
    <w:div w:id="1807812840">
      <w:bodyDiv w:val="1"/>
      <w:marLeft w:val="0"/>
      <w:marRight w:val="0"/>
      <w:marTop w:val="0"/>
      <w:marBottom w:val="0"/>
      <w:divBdr>
        <w:top w:val="none" w:sz="0" w:space="0" w:color="auto"/>
        <w:left w:val="none" w:sz="0" w:space="0" w:color="auto"/>
        <w:bottom w:val="none" w:sz="0" w:space="0" w:color="auto"/>
        <w:right w:val="none" w:sz="0" w:space="0" w:color="auto"/>
      </w:divBdr>
    </w:div>
    <w:div w:id="1809056553">
      <w:bodyDiv w:val="1"/>
      <w:marLeft w:val="0"/>
      <w:marRight w:val="0"/>
      <w:marTop w:val="0"/>
      <w:marBottom w:val="0"/>
      <w:divBdr>
        <w:top w:val="none" w:sz="0" w:space="0" w:color="auto"/>
        <w:left w:val="none" w:sz="0" w:space="0" w:color="auto"/>
        <w:bottom w:val="none" w:sz="0" w:space="0" w:color="auto"/>
        <w:right w:val="none" w:sz="0" w:space="0" w:color="auto"/>
      </w:divBdr>
    </w:div>
    <w:div w:id="1809318000">
      <w:bodyDiv w:val="1"/>
      <w:marLeft w:val="0"/>
      <w:marRight w:val="0"/>
      <w:marTop w:val="0"/>
      <w:marBottom w:val="0"/>
      <w:divBdr>
        <w:top w:val="none" w:sz="0" w:space="0" w:color="auto"/>
        <w:left w:val="none" w:sz="0" w:space="0" w:color="auto"/>
        <w:bottom w:val="none" w:sz="0" w:space="0" w:color="auto"/>
        <w:right w:val="none" w:sz="0" w:space="0" w:color="auto"/>
      </w:divBdr>
    </w:div>
    <w:div w:id="1809546590">
      <w:bodyDiv w:val="1"/>
      <w:marLeft w:val="0"/>
      <w:marRight w:val="0"/>
      <w:marTop w:val="0"/>
      <w:marBottom w:val="0"/>
      <w:divBdr>
        <w:top w:val="none" w:sz="0" w:space="0" w:color="auto"/>
        <w:left w:val="none" w:sz="0" w:space="0" w:color="auto"/>
        <w:bottom w:val="none" w:sz="0" w:space="0" w:color="auto"/>
        <w:right w:val="none" w:sz="0" w:space="0" w:color="auto"/>
      </w:divBdr>
    </w:div>
    <w:div w:id="1809860342">
      <w:bodyDiv w:val="1"/>
      <w:marLeft w:val="0"/>
      <w:marRight w:val="0"/>
      <w:marTop w:val="0"/>
      <w:marBottom w:val="0"/>
      <w:divBdr>
        <w:top w:val="none" w:sz="0" w:space="0" w:color="auto"/>
        <w:left w:val="none" w:sz="0" w:space="0" w:color="auto"/>
        <w:bottom w:val="none" w:sz="0" w:space="0" w:color="auto"/>
        <w:right w:val="none" w:sz="0" w:space="0" w:color="auto"/>
      </w:divBdr>
    </w:div>
    <w:div w:id="1809979769">
      <w:bodyDiv w:val="1"/>
      <w:marLeft w:val="0"/>
      <w:marRight w:val="0"/>
      <w:marTop w:val="0"/>
      <w:marBottom w:val="0"/>
      <w:divBdr>
        <w:top w:val="none" w:sz="0" w:space="0" w:color="auto"/>
        <w:left w:val="none" w:sz="0" w:space="0" w:color="auto"/>
        <w:bottom w:val="none" w:sz="0" w:space="0" w:color="auto"/>
        <w:right w:val="none" w:sz="0" w:space="0" w:color="auto"/>
      </w:divBdr>
    </w:div>
    <w:div w:id="1810174379">
      <w:bodyDiv w:val="1"/>
      <w:marLeft w:val="0"/>
      <w:marRight w:val="0"/>
      <w:marTop w:val="0"/>
      <w:marBottom w:val="0"/>
      <w:divBdr>
        <w:top w:val="none" w:sz="0" w:space="0" w:color="auto"/>
        <w:left w:val="none" w:sz="0" w:space="0" w:color="auto"/>
        <w:bottom w:val="none" w:sz="0" w:space="0" w:color="auto"/>
        <w:right w:val="none" w:sz="0" w:space="0" w:color="auto"/>
      </w:divBdr>
    </w:div>
    <w:div w:id="1810321612">
      <w:bodyDiv w:val="1"/>
      <w:marLeft w:val="0"/>
      <w:marRight w:val="0"/>
      <w:marTop w:val="0"/>
      <w:marBottom w:val="0"/>
      <w:divBdr>
        <w:top w:val="none" w:sz="0" w:space="0" w:color="auto"/>
        <w:left w:val="none" w:sz="0" w:space="0" w:color="auto"/>
        <w:bottom w:val="none" w:sz="0" w:space="0" w:color="auto"/>
        <w:right w:val="none" w:sz="0" w:space="0" w:color="auto"/>
      </w:divBdr>
    </w:div>
    <w:div w:id="1810635448">
      <w:bodyDiv w:val="1"/>
      <w:marLeft w:val="0"/>
      <w:marRight w:val="0"/>
      <w:marTop w:val="0"/>
      <w:marBottom w:val="0"/>
      <w:divBdr>
        <w:top w:val="none" w:sz="0" w:space="0" w:color="auto"/>
        <w:left w:val="none" w:sz="0" w:space="0" w:color="auto"/>
        <w:bottom w:val="none" w:sz="0" w:space="0" w:color="auto"/>
        <w:right w:val="none" w:sz="0" w:space="0" w:color="auto"/>
      </w:divBdr>
    </w:div>
    <w:div w:id="1810902899">
      <w:bodyDiv w:val="1"/>
      <w:marLeft w:val="0"/>
      <w:marRight w:val="0"/>
      <w:marTop w:val="0"/>
      <w:marBottom w:val="0"/>
      <w:divBdr>
        <w:top w:val="none" w:sz="0" w:space="0" w:color="auto"/>
        <w:left w:val="none" w:sz="0" w:space="0" w:color="auto"/>
        <w:bottom w:val="none" w:sz="0" w:space="0" w:color="auto"/>
        <w:right w:val="none" w:sz="0" w:space="0" w:color="auto"/>
      </w:divBdr>
    </w:div>
    <w:div w:id="1811560234">
      <w:bodyDiv w:val="1"/>
      <w:marLeft w:val="0"/>
      <w:marRight w:val="0"/>
      <w:marTop w:val="0"/>
      <w:marBottom w:val="0"/>
      <w:divBdr>
        <w:top w:val="none" w:sz="0" w:space="0" w:color="auto"/>
        <w:left w:val="none" w:sz="0" w:space="0" w:color="auto"/>
        <w:bottom w:val="none" w:sz="0" w:space="0" w:color="auto"/>
        <w:right w:val="none" w:sz="0" w:space="0" w:color="auto"/>
      </w:divBdr>
    </w:div>
    <w:div w:id="1811626105">
      <w:bodyDiv w:val="1"/>
      <w:marLeft w:val="0"/>
      <w:marRight w:val="0"/>
      <w:marTop w:val="0"/>
      <w:marBottom w:val="0"/>
      <w:divBdr>
        <w:top w:val="none" w:sz="0" w:space="0" w:color="auto"/>
        <w:left w:val="none" w:sz="0" w:space="0" w:color="auto"/>
        <w:bottom w:val="none" w:sz="0" w:space="0" w:color="auto"/>
        <w:right w:val="none" w:sz="0" w:space="0" w:color="auto"/>
      </w:divBdr>
    </w:div>
    <w:div w:id="1811899834">
      <w:bodyDiv w:val="1"/>
      <w:marLeft w:val="0"/>
      <w:marRight w:val="0"/>
      <w:marTop w:val="0"/>
      <w:marBottom w:val="0"/>
      <w:divBdr>
        <w:top w:val="none" w:sz="0" w:space="0" w:color="auto"/>
        <w:left w:val="none" w:sz="0" w:space="0" w:color="auto"/>
        <w:bottom w:val="none" w:sz="0" w:space="0" w:color="auto"/>
        <w:right w:val="none" w:sz="0" w:space="0" w:color="auto"/>
      </w:divBdr>
    </w:div>
    <w:div w:id="1812021276">
      <w:bodyDiv w:val="1"/>
      <w:marLeft w:val="0"/>
      <w:marRight w:val="0"/>
      <w:marTop w:val="0"/>
      <w:marBottom w:val="0"/>
      <w:divBdr>
        <w:top w:val="none" w:sz="0" w:space="0" w:color="auto"/>
        <w:left w:val="none" w:sz="0" w:space="0" w:color="auto"/>
        <w:bottom w:val="none" w:sz="0" w:space="0" w:color="auto"/>
        <w:right w:val="none" w:sz="0" w:space="0" w:color="auto"/>
      </w:divBdr>
    </w:div>
    <w:div w:id="1812094880">
      <w:bodyDiv w:val="1"/>
      <w:marLeft w:val="0"/>
      <w:marRight w:val="0"/>
      <w:marTop w:val="0"/>
      <w:marBottom w:val="0"/>
      <w:divBdr>
        <w:top w:val="none" w:sz="0" w:space="0" w:color="auto"/>
        <w:left w:val="none" w:sz="0" w:space="0" w:color="auto"/>
        <w:bottom w:val="none" w:sz="0" w:space="0" w:color="auto"/>
        <w:right w:val="none" w:sz="0" w:space="0" w:color="auto"/>
      </w:divBdr>
    </w:div>
    <w:div w:id="1813013045">
      <w:bodyDiv w:val="1"/>
      <w:marLeft w:val="0"/>
      <w:marRight w:val="0"/>
      <w:marTop w:val="0"/>
      <w:marBottom w:val="0"/>
      <w:divBdr>
        <w:top w:val="none" w:sz="0" w:space="0" w:color="auto"/>
        <w:left w:val="none" w:sz="0" w:space="0" w:color="auto"/>
        <w:bottom w:val="none" w:sz="0" w:space="0" w:color="auto"/>
        <w:right w:val="none" w:sz="0" w:space="0" w:color="auto"/>
      </w:divBdr>
    </w:div>
    <w:div w:id="1813210221">
      <w:bodyDiv w:val="1"/>
      <w:marLeft w:val="0"/>
      <w:marRight w:val="0"/>
      <w:marTop w:val="0"/>
      <w:marBottom w:val="0"/>
      <w:divBdr>
        <w:top w:val="none" w:sz="0" w:space="0" w:color="auto"/>
        <w:left w:val="none" w:sz="0" w:space="0" w:color="auto"/>
        <w:bottom w:val="none" w:sz="0" w:space="0" w:color="auto"/>
        <w:right w:val="none" w:sz="0" w:space="0" w:color="auto"/>
      </w:divBdr>
    </w:div>
    <w:div w:id="1814250192">
      <w:bodyDiv w:val="1"/>
      <w:marLeft w:val="0"/>
      <w:marRight w:val="0"/>
      <w:marTop w:val="0"/>
      <w:marBottom w:val="0"/>
      <w:divBdr>
        <w:top w:val="none" w:sz="0" w:space="0" w:color="auto"/>
        <w:left w:val="none" w:sz="0" w:space="0" w:color="auto"/>
        <w:bottom w:val="none" w:sz="0" w:space="0" w:color="auto"/>
        <w:right w:val="none" w:sz="0" w:space="0" w:color="auto"/>
      </w:divBdr>
    </w:div>
    <w:div w:id="1814711983">
      <w:bodyDiv w:val="1"/>
      <w:marLeft w:val="0"/>
      <w:marRight w:val="0"/>
      <w:marTop w:val="0"/>
      <w:marBottom w:val="0"/>
      <w:divBdr>
        <w:top w:val="none" w:sz="0" w:space="0" w:color="auto"/>
        <w:left w:val="none" w:sz="0" w:space="0" w:color="auto"/>
        <w:bottom w:val="none" w:sz="0" w:space="0" w:color="auto"/>
        <w:right w:val="none" w:sz="0" w:space="0" w:color="auto"/>
      </w:divBdr>
    </w:div>
    <w:div w:id="1814713579">
      <w:bodyDiv w:val="1"/>
      <w:marLeft w:val="0"/>
      <w:marRight w:val="0"/>
      <w:marTop w:val="0"/>
      <w:marBottom w:val="0"/>
      <w:divBdr>
        <w:top w:val="none" w:sz="0" w:space="0" w:color="auto"/>
        <w:left w:val="none" w:sz="0" w:space="0" w:color="auto"/>
        <w:bottom w:val="none" w:sz="0" w:space="0" w:color="auto"/>
        <w:right w:val="none" w:sz="0" w:space="0" w:color="auto"/>
      </w:divBdr>
    </w:div>
    <w:div w:id="1815216695">
      <w:bodyDiv w:val="1"/>
      <w:marLeft w:val="0"/>
      <w:marRight w:val="0"/>
      <w:marTop w:val="0"/>
      <w:marBottom w:val="0"/>
      <w:divBdr>
        <w:top w:val="none" w:sz="0" w:space="0" w:color="auto"/>
        <w:left w:val="none" w:sz="0" w:space="0" w:color="auto"/>
        <w:bottom w:val="none" w:sz="0" w:space="0" w:color="auto"/>
        <w:right w:val="none" w:sz="0" w:space="0" w:color="auto"/>
      </w:divBdr>
    </w:div>
    <w:div w:id="1815220149">
      <w:bodyDiv w:val="1"/>
      <w:marLeft w:val="0"/>
      <w:marRight w:val="0"/>
      <w:marTop w:val="0"/>
      <w:marBottom w:val="0"/>
      <w:divBdr>
        <w:top w:val="none" w:sz="0" w:space="0" w:color="auto"/>
        <w:left w:val="none" w:sz="0" w:space="0" w:color="auto"/>
        <w:bottom w:val="none" w:sz="0" w:space="0" w:color="auto"/>
        <w:right w:val="none" w:sz="0" w:space="0" w:color="auto"/>
      </w:divBdr>
    </w:div>
    <w:div w:id="1815222857">
      <w:bodyDiv w:val="1"/>
      <w:marLeft w:val="0"/>
      <w:marRight w:val="0"/>
      <w:marTop w:val="0"/>
      <w:marBottom w:val="0"/>
      <w:divBdr>
        <w:top w:val="none" w:sz="0" w:space="0" w:color="auto"/>
        <w:left w:val="none" w:sz="0" w:space="0" w:color="auto"/>
        <w:bottom w:val="none" w:sz="0" w:space="0" w:color="auto"/>
        <w:right w:val="none" w:sz="0" w:space="0" w:color="auto"/>
      </w:divBdr>
    </w:div>
    <w:div w:id="1817067725">
      <w:bodyDiv w:val="1"/>
      <w:marLeft w:val="0"/>
      <w:marRight w:val="0"/>
      <w:marTop w:val="0"/>
      <w:marBottom w:val="0"/>
      <w:divBdr>
        <w:top w:val="none" w:sz="0" w:space="0" w:color="auto"/>
        <w:left w:val="none" w:sz="0" w:space="0" w:color="auto"/>
        <w:bottom w:val="none" w:sz="0" w:space="0" w:color="auto"/>
        <w:right w:val="none" w:sz="0" w:space="0" w:color="auto"/>
      </w:divBdr>
    </w:div>
    <w:div w:id="1817188635">
      <w:bodyDiv w:val="1"/>
      <w:marLeft w:val="0"/>
      <w:marRight w:val="0"/>
      <w:marTop w:val="0"/>
      <w:marBottom w:val="0"/>
      <w:divBdr>
        <w:top w:val="none" w:sz="0" w:space="0" w:color="auto"/>
        <w:left w:val="none" w:sz="0" w:space="0" w:color="auto"/>
        <w:bottom w:val="none" w:sz="0" w:space="0" w:color="auto"/>
        <w:right w:val="none" w:sz="0" w:space="0" w:color="auto"/>
      </w:divBdr>
    </w:div>
    <w:div w:id="1817600628">
      <w:bodyDiv w:val="1"/>
      <w:marLeft w:val="0"/>
      <w:marRight w:val="0"/>
      <w:marTop w:val="0"/>
      <w:marBottom w:val="0"/>
      <w:divBdr>
        <w:top w:val="none" w:sz="0" w:space="0" w:color="auto"/>
        <w:left w:val="none" w:sz="0" w:space="0" w:color="auto"/>
        <w:bottom w:val="none" w:sz="0" w:space="0" w:color="auto"/>
        <w:right w:val="none" w:sz="0" w:space="0" w:color="auto"/>
      </w:divBdr>
    </w:div>
    <w:div w:id="1817641282">
      <w:bodyDiv w:val="1"/>
      <w:marLeft w:val="0"/>
      <w:marRight w:val="0"/>
      <w:marTop w:val="0"/>
      <w:marBottom w:val="0"/>
      <w:divBdr>
        <w:top w:val="none" w:sz="0" w:space="0" w:color="auto"/>
        <w:left w:val="none" w:sz="0" w:space="0" w:color="auto"/>
        <w:bottom w:val="none" w:sz="0" w:space="0" w:color="auto"/>
        <w:right w:val="none" w:sz="0" w:space="0" w:color="auto"/>
      </w:divBdr>
    </w:div>
    <w:div w:id="1817646182">
      <w:bodyDiv w:val="1"/>
      <w:marLeft w:val="0"/>
      <w:marRight w:val="0"/>
      <w:marTop w:val="0"/>
      <w:marBottom w:val="0"/>
      <w:divBdr>
        <w:top w:val="none" w:sz="0" w:space="0" w:color="auto"/>
        <w:left w:val="none" w:sz="0" w:space="0" w:color="auto"/>
        <w:bottom w:val="none" w:sz="0" w:space="0" w:color="auto"/>
        <w:right w:val="none" w:sz="0" w:space="0" w:color="auto"/>
      </w:divBdr>
    </w:div>
    <w:div w:id="1817725871">
      <w:bodyDiv w:val="1"/>
      <w:marLeft w:val="0"/>
      <w:marRight w:val="0"/>
      <w:marTop w:val="0"/>
      <w:marBottom w:val="0"/>
      <w:divBdr>
        <w:top w:val="none" w:sz="0" w:space="0" w:color="auto"/>
        <w:left w:val="none" w:sz="0" w:space="0" w:color="auto"/>
        <w:bottom w:val="none" w:sz="0" w:space="0" w:color="auto"/>
        <w:right w:val="none" w:sz="0" w:space="0" w:color="auto"/>
      </w:divBdr>
    </w:div>
    <w:div w:id="1817989606">
      <w:bodyDiv w:val="1"/>
      <w:marLeft w:val="0"/>
      <w:marRight w:val="0"/>
      <w:marTop w:val="0"/>
      <w:marBottom w:val="0"/>
      <w:divBdr>
        <w:top w:val="none" w:sz="0" w:space="0" w:color="auto"/>
        <w:left w:val="none" w:sz="0" w:space="0" w:color="auto"/>
        <w:bottom w:val="none" w:sz="0" w:space="0" w:color="auto"/>
        <w:right w:val="none" w:sz="0" w:space="0" w:color="auto"/>
      </w:divBdr>
    </w:div>
    <w:div w:id="1818493757">
      <w:bodyDiv w:val="1"/>
      <w:marLeft w:val="0"/>
      <w:marRight w:val="0"/>
      <w:marTop w:val="0"/>
      <w:marBottom w:val="0"/>
      <w:divBdr>
        <w:top w:val="none" w:sz="0" w:space="0" w:color="auto"/>
        <w:left w:val="none" w:sz="0" w:space="0" w:color="auto"/>
        <w:bottom w:val="none" w:sz="0" w:space="0" w:color="auto"/>
        <w:right w:val="none" w:sz="0" w:space="0" w:color="auto"/>
      </w:divBdr>
    </w:div>
    <w:div w:id="1818570311">
      <w:bodyDiv w:val="1"/>
      <w:marLeft w:val="0"/>
      <w:marRight w:val="0"/>
      <w:marTop w:val="0"/>
      <w:marBottom w:val="0"/>
      <w:divBdr>
        <w:top w:val="none" w:sz="0" w:space="0" w:color="auto"/>
        <w:left w:val="none" w:sz="0" w:space="0" w:color="auto"/>
        <w:bottom w:val="none" w:sz="0" w:space="0" w:color="auto"/>
        <w:right w:val="none" w:sz="0" w:space="0" w:color="auto"/>
      </w:divBdr>
    </w:div>
    <w:div w:id="1818763941">
      <w:bodyDiv w:val="1"/>
      <w:marLeft w:val="0"/>
      <w:marRight w:val="0"/>
      <w:marTop w:val="0"/>
      <w:marBottom w:val="0"/>
      <w:divBdr>
        <w:top w:val="none" w:sz="0" w:space="0" w:color="auto"/>
        <w:left w:val="none" w:sz="0" w:space="0" w:color="auto"/>
        <w:bottom w:val="none" w:sz="0" w:space="0" w:color="auto"/>
        <w:right w:val="none" w:sz="0" w:space="0" w:color="auto"/>
      </w:divBdr>
    </w:div>
    <w:div w:id="1818765350">
      <w:bodyDiv w:val="1"/>
      <w:marLeft w:val="0"/>
      <w:marRight w:val="0"/>
      <w:marTop w:val="0"/>
      <w:marBottom w:val="0"/>
      <w:divBdr>
        <w:top w:val="none" w:sz="0" w:space="0" w:color="auto"/>
        <w:left w:val="none" w:sz="0" w:space="0" w:color="auto"/>
        <w:bottom w:val="none" w:sz="0" w:space="0" w:color="auto"/>
        <w:right w:val="none" w:sz="0" w:space="0" w:color="auto"/>
      </w:divBdr>
    </w:div>
    <w:div w:id="1818918589">
      <w:bodyDiv w:val="1"/>
      <w:marLeft w:val="0"/>
      <w:marRight w:val="0"/>
      <w:marTop w:val="0"/>
      <w:marBottom w:val="0"/>
      <w:divBdr>
        <w:top w:val="none" w:sz="0" w:space="0" w:color="auto"/>
        <w:left w:val="none" w:sz="0" w:space="0" w:color="auto"/>
        <w:bottom w:val="none" w:sz="0" w:space="0" w:color="auto"/>
        <w:right w:val="none" w:sz="0" w:space="0" w:color="auto"/>
      </w:divBdr>
    </w:div>
    <w:div w:id="1819496434">
      <w:bodyDiv w:val="1"/>
      <w:marLeft w:val="0"/>
      <w:marRight w:val="0"/>
      <w:marTop w:val="0"/>
      <w:marBottom w:val="0"/>
      <w:divBdr>
        <w:top w:val="none" w:sz="0" w:space="0" w:color="auto"/>
        <w:left w:val="none" w:sz="0" w:space="0" w:color="auto"/>
        <w:bottom w:val="none" w:sz="0" w:space="0" w:color="auto"/>
        <w:right w:val="none" w:sz="0" w:space="0" w:color="auto"/>
      </w:divBdr>
    </w:div>
    <w:div w:id="1820269126">
      <w:bodyDiv w:val="1"/>
      <w:marLeft w:val="0"/>
      <w:marRight w:val="0"/>
      <w:marTop w:val="0"/>
      <w:marBottom w:val="0"/>
      <w:divBdr>
        <w:top w:val="none" w:sz="0" w:space="0" w:color="auto"/>
        <w:left w:val="none" w:sz="0" w:space="0" w:color="auto"/>
        <w:bottom w:val="none" w:sz="0" w:space="0" w:color="auto"/>
        <w:right w:val="none" w:sz="0" w:space="0" w:color="auto"/>
      </w:divBdr>
    </w:div>
    <w:div w:id="1821267271">
      <w:bodyDiv w:val="1"/>
      <w:marLeft w:val="0"/>
      <w:marRight w:val="0"/>
      <w:marTop w:val="0"/>
      <w:marBottom w:val="0"/>
      <w:divBdr>
        <w:top w:val="none" w:sz="0" w:space="0" w:color="auto"/>
        <w:left w:val="none" w:sz="0" w:space="0" w:color="auto"/>
        <w:bottom w:val="none" w:sz="0" w:space="0" w:color="auto"/>
        <w:right w:val="none" w:sz="0" w:space="0" w:color="auto"/>
      </w:divBdr>
    </w:div>
    <w:div w:id="1821339049">
      <w:bodyDiv w:val="1"/>
      <w:marLeft w:val="0"/>
      <w:marRight w:val="0"/>
      <w:marTop w:val="0"/>
      <w:marBottom w:val="0"/>
      <w:divBdr>
        <w:top w:val="none" w:sz="0" w:space="0" w:color="auto"/>
        <w:left w:val="none" w:sz="0" w:space="0" w:color="auto"/>
        <w:bottom w:val="none" w:sz="0" w:space="0" w:color="auto"/>
        <w:right w:val="none" w:sz="0" w:space="0" w:color="auto"/>
      </w:divBdr>
    </w:div>
    <w:div w:id="1821538655">
      <w:bodyDiv w:val="1"/>
      <w:marLeft w:val="0"/>
      <w:marRight w:val="0"/>
      <w:marTop w:val="0"/>
      <w:marBottom w:val="0"/>
      <w:divBdr>
        <w:top w:val="none" w:sz="0" w:space="0" w:color="auto"/>
        <w:left w:val="none" w:sz="0" w:space="0" w:color="auto"/>
        <w:bottom w:val="none" w:sz="0" w:space="0" w:color="auto"/>
        <w:right w:val="none" w:sz="0" w:space="0" w:color="auto"/>
      </w:divBdr>
    </w:div>
    <w:div w:id="1822044575">
      <w:bodyDiv w:val="1"/>
      <w:marLeft w:val="0"/>
      <w:marRight w:val="0"/>
      <w:marTop w:val="0"/>
      <w:marBottom w:val="0"/>
      <w:divBdr>
        <w:top w:val="none" w:sz="0" w:space="0" w:color="auto"/>
        <w:left w:val="none" w:sz="0" w:space="0" w:color="auto"/>
        <w:bottom w:val="none" w:sz="0" w:space="0" w:color="auto"/>
        <w:right w:val="none" w:sz="0" w:space="0" w:color="auto"/>
      </w:divBdr>
    </w:div>
    <w:div w:id="1822455844">
      <w:bodyDiv w:val="1"/>
      <w:marLeft w:val="0"/>
      <w:marRight w:val="0"/>
      <w:marTop w:val="0"/>
      <w:marBottom w:val="0"/>
      <w:divBdr>
        <w:top w:val="none" w:sz="0" w:space="0" w:color="auto"/>
        <w:left w:val="none" w:sz="0" w:space="0" w:color="auto"/>
        <w:bottom w:val="none" w:sz="0" w:space="0" w:color="auto"/>
        <w:right w:val="none" w:sz="0" w:space="0" w:color="auto"/>
      </w:divBdr>
    </w:div>
    <w:div w:id="1822887088">
      <w:bodyDiv w:val="1"/>
      <w:marLeft w:val="0"/>
      <w:marRight w:val="0"/>
      <w:marTop w:val="0"/>
      <w:marBottom w:val="0"/>
      <w:divBdr>
        <w:top w:val="none" w:sz="0" w:space="0" w:color="auto"/>
        <w:left w:val="none" w:sz="0" w:space="0" w:color="auto"/>
        <w:bottom w:val="none" w:sz="0" w:space="0" w:color="auto"/>
        <w:right w:val="none" w:sz="0" w:space="0" w:color="auto"/>
      </w:divBdr>
    </w:div>
    <w:div w:id="1822892709">
      <w:bodyDiv w:val="1"/>
      <w:marLeft w:val="0"/>
      <w:marRight w:val="0"/>
      <w:marTop w:val="0"/>
      <w:marBottom w:val="0"/>
      <w:divBdr>
        <w:top w:val="none" w:sz="0" w:space="0" w:color="auto"/>
        <w:left w:val="none" w:sz="0" w:space="0" w:color="auto"/>
        <w:bottom w:val="none" w:sz="0" w:space="0" w:color="auto"/>
        <w:right w:val="none" w:sz="0" w:space="0" w:color="auto"/>
      </w:divBdr>
    </w:div>
    <w:div w:id="1822963992">
      <w:bodyDiv w:val="1"/>
      <w:marLeft w:val="0"/>
      <w:marRight w:val="0"/>
      <w:marTop w:val="0"/>
      <w:marBottom w:val="0"/>
      <w:divBdr>
        <w:top w:val="none" w:sz="0" w:space="0" w:color="auto"/>
        <w:left w:val="none" w:sz="0" w:space="0" w:color="auto"/>
        <w:bottom w:val="none" w:sz="0" w:space="0" w:color="auto"/>
        <w:right w:val="none" w:sz="0" w:space="0" w:color="auto"/>
      </w:divBdr>
    </w:div>
    <w:div w:id="1823230056">
      <w:bodyDiv w:val="1"/>
      <w:marLeft w:val="0"/>
      <w:marRight w:val="0"/>
      <w:marTop w:val="0"/>
      <w:marBottom w:val="0"/>
      <w:divBdr>
        <w:top w:val="none" w:sz="0" w:space="0" w:color="auto"/>
        <w:left w:val="none" w:sz="0" w:space="0" w:color="auto"/>
        <w:bottom w:val="none" w:sz="0" w:space="0" w:color="auto"/>
        <w:right w:val="none" w:sz="0" w:space="0" w:color="auto"/>
      </w:divBdr>
    </w:div>
    <w:div w:id="1823230210">
      <w:bodyDiv w:val="1"/>
      <w:marLeft w:val="0"/>
      <w:marRight w:val="0"/>
      <w:marTop w:val="0"/>
      <w:marBottom w:val="0"/>
      <w:divBdr>
        <w:top w:val="none" w:sz="0" w:space="0" w:color="auto"/>
        <w:left w:val="none" w:sz="0" w:space="0" w:color="auto"/>
        <w:bottom w:val="none" w:sz="0" w:space="0" w:color="auto"/>
        <w:right w:val="none" w:sz="0" w:space="0" w:color="auto"/>
      </w:divBdr>
    </w:div>
    <w:div w:id="1824080304">
      <w:bodyDiv w:val="1"/>
      <w:marLeft w:val="0"/>
      <w:marRight w:val="0"/>
      <w:marTop w:val="0"/>
      <w:marBottom w:val="0"/>
      <w:divBdr>
        <w:top w:val="none" w:sz="0" w:space="0" w:color="auto"/>
        <w:left w:val="none" w:sz="0" w:space="0" w:color="auto"/>
        <w:bottom w:val="none" w:sz="0" w:space="0" w:color="auto"/>
        <w:right w:val="none" w:sz="0" w:space="0" w:color="auto"/>
      </w:divBdr>
    </w:div>
    <w:div w:id="1824152805">
      <w:bodyDiv w:val="1"/>
      <w:marLeft w:val="0"/>
      <w:marRight w:val="0"/>
      <w:marTop w:val="0"/>
      <w:marBottom w:val="0"/>
      <w:divBdr>
        <w:top w:val="none" w:sz="0" w:space="0" w:color="auto"/>
        <w:left w:val="none" w:sz="0" w:space="0" w:color="auto"/>
        <w:bottom w:val="none" w:sz="0" w:space="0" w:color="auto"/>
        <w:right w:val="none" w:sz="0" w:space="0" w:color="auto"/>
      </w:divBdr>
    </w:div>
    <w:div w:id="1824200721">
      <w:bodyDiv w:val="1"/>
      <w:marLeft w:val="0"/>
      <w:marRight w:val="0"/>
      <w:marTop w:val="0"/>
      <w:marBottom w:val="0"/>
      <w:divBdr>
        <w:top w:val="none" w:sz="0" w:space="0" w:color="auto"/>
        <w:left w:val="none" w:sz="0" w:space="0" w:color="auto"/>
        <w:bottom w:val="none" w:sz="0" w:space="0" w:color="auto"/>
        <w:right w:val="none" w:sz="0" w:space="0" w:color="auto"/>
      </w:divBdr>
    </w:div>
    <w:div w:id="1824471010">
      <w:bodyDiv w:val="1"/>
      <w:marLeft w:val="0"/>
      <w:marRight w:val="0"/>
      <w:marTop w:val="0"/>
      <w:marBottom w:val="0"/>
      <w:divBdr>
        <w:top w:val="none" w:sz="0" w:space="0" w:color="auto"/>
        <w:left w:val="none" w:sz="0" w:space="0" w:color="auto"/>
        <w:bottom w:val="none" w:sz="0" w:space="0" w:color="auto"/>
        <w:right w:val="none" w:sz="0" w:space="0" w:color="auto"/>
      </w:divBdr>
    </w:div>
    <w:div w:id="1824471576">
      <w:bodyDiv w:val="1"/>
      <w:marLeft w:val="0"/>
      <w:marRight w:val="0"/>
      <w:marTop w:val="0"/>
      <w:marBottom w:val="0"/>
      <w:divBdr>
        <w:top w:val="none" w:sz="0" w:space="0" w:color="auto"/>
        <w:left w:val="none" w:sz="0" w:space="0" w:color="auto"/>
        <w:bottom w:val="none" w:sz="0" w:space="0" w:color="auto"/>
        <w:right w:val="none" w:sz="0" w:space="0" w:color="auto"/>
      </w:divBdr>
    </w:div>
    <w:div w:id="1824850009">
      <w:bodyDiv w:val="1"/>
      <w:marLeft w:val="0"/>
      <w:marRight w:val="0"/>
      <w:marTop w:val="0"/>
      <w:marBottom w:val="0"/>
      <w:divBdr>
        <w:top w:val="none" w:sz="0" w:space="0" w:color="auto"/>
        <w:left w:val="none" w:sz="0" w:space="0" w:color="auto"/>
        <w:bottom w:val="none" w:sz="0" w:space="0" w:color="auto"/>
        <w:right w:val="none" w:sz="0" w:space="0" w:color="auto"/>
      </w:divBdr>
    </w:div>
    <w:div w:id="1825664730">
      <w:bodyDiv w:val="1"/>
      <w:marLeft w:val="0"/>
      <w:marRight w:val="0"/>
      <w:marTop w:val="0"/>
      <w:marBottom w:val="0"/>
      <w:divBdr>
        <w:top w:val="none" w:sz="0" w:space="0" w:color="auto"/>
        <w:left w:val="none" w:sz="0" w:space="0" w:color="auto"/>
        <w:bottom w:val="none" w:sz="0" w:space="0" w:color="auto"/>
        <w:right w:val="none" w:sz="0" w:space="0" w:color="auto"/>
      </w:divBdr>
    </w:div>
    <w:div w:id="1825923877">
      <w:bodyDiv w:val="1"/>
      <w:marLeft w:val="0"/>
      <w:marRight w:val="0"/>
      <w:marTop w:val="0"/>
      <w:marBottom w:val="0"/>
      <w:divBdr>
        <w:top w:val="none" w:sz="0" w:space="0" w:color="auto"/>
        <w:left w:val="none" w:sz="0" w:space="0" w:color="auto"/>
        <w:bottom w:val="none" w:sz="0" w:space="0" w:color="auto"/>
        <w:right w:val="none" w:sz="0" w:space="0" w:color="auto"/>
      </w:divBdr>
    </w:div>
    <w:div w:id="1826045392">
      <w:bodyDiv w:val="1"/>
      <w:marLeft w:val="0"/>
      <w:marRight w:val="0"/>
      <w:marTop w:val="0"/>
      <w:marBottom w:val="0"/>
      <w:divBdr>
        <w:top w:val="none" w:sz="0" w:space="0" w:color="auto"/>
        <w:left w:val="none" w:sz="0" w:space="0" w:color="auto"/>
        <w:bottom w:val="none" w:sz="0" w:space="0" w:color="auto"/>
        <w:right w:val="none" w:sz="0" w:space="0" w:color="auto"/>
      </w:divBdr>
    </w:div>
    <w:div w:id="1826242224">
      <w:bodyDiv w:val="1"/>
      <w:marLeft w:val="0"/>
      <w:marRight w:val="0"/>
      <w:marTop w:val="0"/>
      <w:marBottom w:val="0"/>
      <w:divBdr>
        <w:top w:val="none" w:sz="0" w:space="0" w:color="auto"/>
        <w:left w:val="none" w:sz="0" w:space="0" w:color="auto"/>
        <w:bottom w:val="none" w:sz="0" w:space="0" w:color="auto"/>
        <w:right w:val="none" w:sz="0" w:space="0" w:color="auto"/>
      </w:divBdr>
    </w:div>
    <w:div w:id="1826702450">
      <w:bodyDiv w:val="1"/>
      <w:marLeft w:val="0"/>
      <w:marRight w:val="0"/>
      <w:marTop w:val="0"/>
      <w:marBottom w:val="0"/>
      <w:divBdr>
        <w:top w:val="none" w:sz="0" w:space="0" w:color="auto"/>
        <w:left w:val="none" w:sz="0" w:space="0" w:color="auto"/>
        <w:bottom w:val="none" w:sz="0" w:space="0" w:color="auto"/>
        <w:right w:val="none" w:sz="0" w:space="0" w:color="auto"/>
      </w:divBdr>
    </w:div>
    <w:div w:id="1826821597">
      <w:bodyDiv w:val="1"/>
      <w:marLeft w:val="0"/>
      <w:marRight w:val="0"/>
      <w:marTop w:val="0"/>
      <w:marBottom w:val="0"/>
      <w:divBdr>
        <w:top w:val="none" w:sz="0" w:space="0" w:color="auto"/>
        <w:left w:val="none" w:sz="0" w:space="0" w:color="auto"/>
        <w:bottom w:val="none" w:sz="0" w:space="0" w:color="auto"/>
        <w:right w:val="none" w:sz="0" w:space="0" w:color="auto"/>
      </w:divBdr>
    </w:div>
    <w:div w:id="1827745462">
      <w:bodyDiv w:val="1"/>
      <w:marLeft w:val="0"/>
      <w:marRight w:val="0"/>
      <w:marTop w:val="0"/>
      <w:marBottom w:val="0"/>
      <w:divBdr>
        <w:top w:val="none" w:sz="0" w:space="0" w:color="auto"/>
        <w:left w:val="none" w:sz="0" w:space="0" w:color="auto"/>
        <w:bottom w:val="none" w:sz="0" w:space="0" w:color="auto"/>
        <w:right w:val="none" w:sz="0" w:space="0" w:color="auto"/>
      </w:divBdr>
    </w:div>
    <w:div w:id="1827893990">
      <w:bodyDiv w:val="1"/>
      <w:marLeft w:val="0"/>
      <w:marRight w:val="0"/>
      <w:marTop w:val="0"/>
      <w:marBottom w:val="0"/>
      <w:divBdr>
        <w:top w:val="none" w:sz="0" w:space="0" w:color="auto"/>
        <w:left w:val="none" w:sz="0" w:space="0" w:color="auto"/>
        <w:bottom w:val="none" w:sz="0" w:space="0" w:color="auto"/>
        <w:right w:val="none" w:sz="0" w:space="0" w:color="auto"/>
      </w:divBdr>
    </w:div>
    <w:div w:id="1828134693">
      <w:bodyDiv w:val="1"/>
      <w:marLeft w:val="0"/>
      <w:marRight w:val="0"/>
      <w:marTop w:val="0"/>
      <w:marBottom w:val="0"/>
      <w:divBdr>
        <w:top w:val="none" w:sz="0" w:space="0" w:color="auto"/>
        <w:left w:val="none" w:sz="0" w:space="0" w:color="auto"/>
        <w:bottom w:val="none" w:sz="0" w:space="0" w:color="auto"/>
        <w:right w:val="none" w:sz="0" w:space="0" w:color="auto"/>
      </w:divBdr>
    </w:div>
    <w:div w:id="1828278098">
      <w:bodyDiv w:val="1"/>
      <w:marLeft w:val="0"/>
      <w:marRight w:val="0"/>
      <w:marTop w:val="0"/>
      <w:marBottom w:val="0"/>
      <w:divBdr>
        <w:top w:val="none" w:sz="0" w:space="0" w:color="auto"/>
        <w:left w:val="none" w:sz="0" w:space="0" w:color="auto"/>
        <w:bottom w:val="none" w:sz="0" w:space="0" w:color="auto"/>
        <w:right w:val="none" w:sz="0" w:space="0" w:color="auto"/>
      </w:divBdr>
    </w:div>
    <w:div w:id="1828669172">
      <w:bodyDiv w:val="1"/>
      <w:marLeft w:val="0"/>
      <w:marRight w:val="0"/>
      <w:marTop w:val="0"/>
      <w:marBottom w:val="0"/>
      <w:divBdr>
        <w:top w:val="none" w:sz="0" w:space="0" w:color="auto"/>
        <w:left w:val="none" w:sz="0" w:space="0" w:color="auto"/>
        <w:bottom w:val="none" w:sz="0" w:space="0" w:color="auto"/>
        <w:right w:val="none" w:sz="0" w:space="0" w:color="auto"/>
      </w:divBdr>
    </w:div>
    <w:div w:id="1829401445">
      <w:bodyDiv w:val="1"/>
      <w:marLeft w:val="0"/>
      <w:marRight w:val="0"/>
      <w:marTop w:val="0"/>
      <w:marBottom w:val="0"/>
      <w:divBdr>
        <w:top w:val="none" w:sz="0" w:space="0" w:color="auto"/>
        <w:left w:val="none" w:sz="0" w:space="0" w:color="auto"/>
        <w:bottom w:val="none" w:sz="0" w:space="0" w:color="auto"/>
        <w:right w:val="none" w:sz="0" w:space="0" w:color="auto"/>
      </w:divBdr>
    </w:div>
    <w:div w:id="1829520418">
      <w:bodyDiv w:val="1"/>
      <w:marLeft w:val="0"/>
      <w:marRight w:val="0"/>
      <w:marTop w:val="0"/>
      <w:marBottom w:val="0"/>
      <w:divBdr>
        <w:top w:val="none" w:sz="0" w:space="0" w:color="auto"/>
        <w:left w:val="none" w:sz="0" w:space="0" w:color="auto"/>
        <w:bottom w:val="none" w:sz="0" w:space="0" w:color="auto"/>
        <w:right w:val="none" w:sz="0" w:space="0" w:color="auto"/>
      </w:divBdr>
    </w:div>
    <w:div w:id="1829706015">
      <w:bodyDiv w:val="1"/>
      <w:marLeft w:val="0"/>
      <w:marRight w:val="0"/>
      <w:marTop w:val="0"/>
      <w:marBottom w:val="0"/>
      <w:divBdr>
        <w:top w:val="none" w:sz="0" w:space="0" w:color="auto"/>
        <w:left w:val="none" w:sz="0" w:space="0" w:color="auto"/>
        <w:bottom w:val="none" w:sz="0" w:space="0" w:color="auto"/>
        <w:right w:val="none" w:sz="0" w:space="0" w:color="auto"/>
      </w:divBdr>
    </w:div>
    <w:div w:id="1829901662">
      <w:bodyDiv w:val="1"/>
      <w:marLeft w:val="0"/>
      <w:marRight w:val="0"/>
      <w:marTop w:val="0"/>
      <w:marBottom w:val="0"/>
      <w:divBdr>
        <w:top w:val="none" w:sz="0" w:space="0" w:color="auto"/>
        <w:left w:val="none" w:sz="0" w:space="0" w:color="auto"/>
        <w:bottom w:val="none" w:sz="0" w:space="0" w:color="auto"/>
        <w:right w:val="none" w:sz="0" w:space="0" w:color="auto"/>
      </w:divBdr>
    </w:div>
    <w:div w:id="1829907334">
      <w:bodyDiv w:val="1"/>
      <w:marLeft w:val="0"/>
      <w:marRight w:val="0"/>
      <w:marTop w:val="0"/>
      <w:marBottom w:val="0"/>
      <w:divBdr>
        <w:top w:val="none" w:sz="0" w:space="0" w:color="auto"/>
        <w:left w:val="none" w:sz="0" w:space="0" w:color="auto"/>
        <w:bottom w:val="none" w:sz="0" w:space="0" w:color="auto"/>
        <w:right w:val="none" w:sz="0" w:space="0" w:color="auto"/>
      </w:divBdr>
    </w:div>
    <w:div w:id="1830247270">
      <w:bodyDiv w:val="1"/>
      <w:marLeft w:val="0"/>
      <w:marRight w:val="0"/>
      <w:marTop w:val="0"/>
      <w:marBottom w:val="0"/>
      <w:divBdr>
        <w:top w:val="none" w:sz="0" w:space="0" w:color="auto"/>
        <w:left w:val="none" w:sz="0" w:space="0" w:color="auto"/>
        <w:bottom w:val="none" w:sz="0" w:space="0" w:color="auto"/>
        <w:right w:val="none" w:sz="0" w:space="0" w:color="auto"/>
      </w:divBdr>
    </w:div>
    <w:div w:id="1830945827">
      <w:bodyDiv w:val="1"/>
      <w:marLeft w:val="0"/>
      <w:marRight w:val="0"/>
      <w:marTop w:val="0"/>
      <w:marBottom w:val="0"/>
      <w:divBdr>
        <w:top w:val="none" w:sz="0" w:space="0" w:color="auto"/>
        <w:left w:val="none" w:sz="0" w:space="0" w:color="auto"/>
        <w:bottom w:val="none" w:sz="0" w:space="0" w:color="auto"/>
        <w:right w:val="none" w:sz="0" w:space="0" w:color="auto"/>
      </w:divBdr>
    </w:div>
    <w:div w:id="1831094434">
      <w:bodyDiv w:val="1"/>
      <w:marLeft w:val="0"/>
      <w:marRight w:val="0"/>
      <w:marTop w:val="0"/>
      <w:marBottom w:val="0"/>
      <w:divBdr>
        <w:top w:val="none" w:sz="0" w:space="0" w:color="auto"/>
        <w:left w:val="none" w:sz="0" w:space="0" w:color="auto"/>
        <w:bottom w:val="none" w:sz="0" w:space="0" w:color="auto"/>
        <w:right w:val="none" w:sz="0" w:space="0" w:color="auto"/>
      </w:divBdr>
    </w:div>
    <w:div w:id="1831168701">
      <w:bodyDiv w:val="1"/>
      <w:marLeft w:val="0"/>
      <w:marRight w:val="0"/>
      <w:marTop w:val="0"/>
      <w:marBottom w:val="0"/>
      <w:divBdr>
        <w:top w:val="none" w:sz="0" w:space="0" w:color="auto"/>
        <w:left w:val="none" w:sz="0" w:space="0" w:color="auto"/>
        <w:bottom w:val="none" w:sz="0" w:space="0" w:color="auto"/>
        <w:right w:val="none" w:sz="0" w:space="0" w:color="auto"/>
      </w:divBdr>
    </w:div>
    <w:div w:id="1831212226">
      <w:bodyDiv w:val="1"/>
      <w:marLeft w:val="0"/>
      <w:marRight w:val="0"/>
      <w:marTop w:val="0"/>
      <w:marBottom w:val="0"/>
      <w:divBdr>
        <w:top w:val="none" w:sz="0" w:space="0" w:color="auto"/>
        <w:left w:val="none" w:sz="0" w:space="0" w:color="auto"/>
        <w:bottom w:val="none" w:sz="0" w:space="0" w:color="auto"/>
        <w:right w:val="none" w:sz="0" w:space="0" w:color="auto"/>
      </w:divBdr>
    </w:div>
    <w:div w:id="1831213301">
      <w:bodyDiv w:val="1"/>
      <w:marLeft w:val="0"/>
      <w:marRight w:val="0"/>
      <w:marTop w:val="0"/>
      <w:marBottom w:val="0"/>
      <w:divBdr>
        <w:top w:val="none" w:sz="0" w:space="0" w:color="auto"/>
        <w:left w:val="none" w:sz="0" w:space="0" w:color="auto"/>
        <w:bottom w:val="none" w:sz="0" w:space="0" w:color="auto"/>
        <w:right w:val="none" w:sz="0" w:space="0" w:color="auto"/>
      </w:divBdr>
    </w:div>
    <w:div w:id="1831745968">
      <w:bodyDiv w:val="1"/>
      <w:marLeft w:val="0"/>
      <w:marRight w:val="0"/>
      <w:marTop w:val="0"/>
      <w:marBottom w:val="0"/>
      <w:divBdr>
        <w:top w:val="none" w:sz="0" w:space="0" w:color="auto"/>
        <w:left w:val="none" w:sz="0" w:space="0" w:color="auto"/>
        <w:bottom w:val="none" w:sz="0" w:space="0" w:color="auto"/>
        <w:right w:val="none" w:sz="0" w:space="0" w:color="auto"/>
      </w:divBdr>
    </w:div>
    <w:div w:id="1832602722">
      <w:bodyDiv w:val="1"/>
      <w:marLeft w:val="0"/>
      <w:marRight w:val="0"/>
      <w:marTop w:val="0"/>
      <w:marBottom w:val="0"/>
      <w:divBdr>
        <w:top w:val="none" w:sz="0" w:space="0" w:color="auto"/>
        <w:left w:val="none" w:sz="0" w:space="0" w:color="auto"/>
        <w:bottom w:val="none" w:sz="0" w:space="0" w:color="auto"/>
        <w:right w:val="none" w:sz="0" w:space="0" w:color="auto"/>
      </w:divBdr>
    </w:div>
    <w:div w:id="1832984210">
      <w:bodyDiv w:val="1"/>
      <w:marLeft w:val="0"/>
      <w:marRight w:val="0"/>
      <w:marTop w:val="0"/>
      <w:marBottom w:val="0"/>
      <w:divBdr>
        <w:top w:val="none" w:sz="0" w:space="0" w:color="auto"/>
        <w:left w:val="none" w:sz="0" w:space="0" w:color="auto"/>
        <w:bottom w:val="none" w:sz="0" w:space="0" w:color="auto"/>
        <w:right w:val="none" w:sz="0" w:space="0" w:color="auto"/>
      </w:divBdr>
    </w:div>
    <w:div w:id="1833063151">
      <w:bodyDiv w:val="1"/>
      <w:marLeft w:val="0"/>
      <w:marRight w:val="0"/>
      <w:marTop w:val="0"/>
      <w:marBottom w:val="0"/>
      <w:divBdr>
        <w:top w:val="none" w:sz="0" w:space="0" w:color="auto"/>
        <w:left w:val="none" w:sz="0" w:space="0" w:color="auto"/>
        <w:bottom w:val="none" w:sz="0" w:space="0" w:color="auto"/>
        <w:right w:val="none" w:sz="0" w:space="0" w:color="auto"/>
      </w:divBdr>
    </w:div>
    <w:div w:id="1833175186">
      <w:bodyDiv w:val="1"/>
      <w:marLeft w:val="0"/>
      <w:marRight w:val="0"/>
      <w:marTop w:val="0"/>
      <w:marBottom w:val="0"/>
      <w:divBdr>
        <w:top w:val="none" w:sz="0" w:space="0" w:color="auto"/>
        <w:left w:val="none" w:sz="0" w:space="0" w:color="auto"/>
        <w:bottom w:val="none" w:sz="0" w:space="0" w:color="auto"/>
        <w:right w:val="none" w:sz="0" w:space="0" w:color="auto"/>
      </w:divBdr>
    </w:div>
    <w:div w:id="1833638160">
      <w:bodyDiv w:val="1"/>
      <w:marLeft w:val="0"/>
      <w:marRight w:val="0"/>
      <w:marTop w:val="0"/>
      <w:marBottom w:val="0"/>
      <w:divBdr>
        <w:top w:val="none" w:sz="0" w:space="0" w:color="auto"/>
        <w:left w:val="none" w:sz="0" w:space="0" w:color="auto"/>
        <w:bottom w:val="none" w:sz="0" w:space="0" w:color="auto"/>
        <w:right w:val="none" w:sz="0" w:space="0" w:color="auto"/>
      </w:divBdr>
    </w:div>
    <w:div w:id="1833831221">
      <w:bodyDiv w:val="1"/>
      <w:marLeft w:val="0"/>
      <w:marRight w:val="0"/>
      <w:marTop w:val="0"/>
      <w:marBottom w:val="0"/>
      <w:divBdr>
        <w:top w:val="none" w:sz="0" w:space="0" w:color="auto"/>
        <w:left w:val="none" w:sz="0" w:space="0" w:color="auto"/>
        <w:bottom w:val="none" w:sz="0" w:space="0" w:color="auto"/>
        <w:right w:val="none" w:sz="0" w:space="0" w:color="auto"/>
      </w:divBdr>
    </w:div>
    <w:div w:id="1833838299">
      <w:bodyDiv w:val="1"/>
      <w:marLeft w:val="0"/>
      <w:marRight w:val="0"/>
      <w:marTop w:val="0"/>
      <w:marBottom w:val="0"/>
      <w:divBdr>
        <w:top w:val="none" w:sz="0" w:space="0" w:color="auto"/>
        <w:left w:val="none" w:sz="0" w:space="0" w:color="auto"/>
        <w:bottom w:val="none" w:sz="0" w:space="0" w:color="auto"/>
        <w:right w:val="none" w:sz="0" w:space="0" w:color="auto"/>
      </w:divBdr>
    </w:div>
    <w:div w:id="1834753927">
      <w:bodyDiv w:val="1"/>
      <w:marLeft w:val="0"/>
      <w:marRight w:val="0"/>
      <w:marTop w:val="0"/>
      <w:marBottom w:val="0"/>
      <w:divBdr>
        <w:top w:val="none" w:sz="0" w:space="0" w:color="auto"/>
        <w:left w:val="none" w:sz="0" w:space="0" w:color="auto"/>
        <w:bottom w:val="none" w:sz="0" w:space="0" w:color="auto"/>
        <w:right w:val="none" w:sz="0" w:space="0" w:color="auto"/>
      </w:divBdr>
    </w:div>
    <w:div w:id="1835799425">
      <w:bodyDiv w:val="1"/>
      <w:marLeft w:val="0"/>
      <w:marRight w:val="0"/>
      <w:marTop w:val="0"/>
      <w:marBottom w:val="0"/>
      <w:divBdr>
        <w:top w:val="none" w:sz="0" w:space="0" w:color="auto"/>
        <w:left w:val="none" w:sz="0" w:space="0" w:color="auto"/>
        <w:bottom w:val="none" w:sz="0" w:space="0" w:color="auto"/>
        <w:right w:val="none" w:sz="0" w:space="0" w:color="auto"/>
      </w:divBdr>
    </w:div>
    <w:div w:id="1835879823">
      <w:bodyDiv w:val="1"/>
      <w:marLeft w:val="0"/>
      <w:marRight w:val="0"/>
      <w:marTop w:val="0"/>
      <w:marBottom w:val="0"/>
      <w:divBdr>
        <w:top w:val="none" w:sz="0" w:space="0" w:color="auto"/>
        <w:left w:val="none" w:sz="0" w:space="0" w:color="auto"/>
        <w:bottom w:val="none" w:sz="0" w:space="0" w:color="auto"/>
        <w:right w:val="none" w:sz="0" w:space="0" w:color="auto"/>
      </w:divBdr>
    </w:div>
    <w:div w:id="1838111964">
      <w:bodyDiv w:val="1"/>
      <w:marLeft w:val="0"/>
      <w:marRight w:val="0"/>
      <w:marTop w:val="0"/>
      <w:marBottom w:val="0"/>
      <w:divBdr>
        <w:top w:val="none" w:sz="0" w:space="0" w:color="auto"/>
        <w:left w:val="none" w:sz="0" w:space="0" w:color="auto"/>
        <w:bottom w:val="none" w:sz="0" w:space="0" w:color="auto"/>
        <w:right w:val="none" w:sz="0" w:space="0" w:color="auto"/>
      </w:divBdr>
    </w:div>
    <w:div w:id="1838884818">
      <w:bodyDiv w:val="1"/>
      <w:marLeft w:val="0"/>
      <w:marRight w:val="0"/>
      <w:marTop w:val="0"/>
      <w:marBottom w:val="0"/>
      <w:divBdr>
        <w:top w:val="none" w:sz="0" w:space="0" w:color="auto"/>
        <w:left w:val="none" w:sz="0" w:space="0" w:color="auto"/>
        <w:bottom w:val="none" w:sz="0" w:space="0" w:color="auto"/>
        <w:right w:val="none" w:sz="0" w:space="0" w:color="auto"/>
      </w:divBdr>
    </w:div>
    <w:div w:id="1839225778">
      <w:bodyDiv w:val="1"/>
      <w:marLeft w:val="0"/>
      <w:marRight w:val="0"/>
      <w:marTop w:val="0"/>
      <w:marBottom w:val="0"/>
      <w:divBdr>
        <w:top w:val="none" w:sz="0" w:space="0" w:color="auto"/>
        <w:left w:val="none" w:sz="0" w:space="0" w:color="auto"/>
        <w:bottom w:val="none" w:sz="0" w:space="0" w:color="auto"/>
        <w:right w:val="none" w:sz="0" w:space="0" w:color="auto"/>
      </w:divBdr>
    </w:div>
    <w:div w:id="1839425640">
      <w:bodyDiv w:val="1"/>
      <w:marLeft w:val="0"/>
      <w:marRight w:val="0"/>
      <w:marTop w:val="0"/>
      <w:marBottom w:val="0"/>
      <w:divBdr>
        <w:top w:val="none" w:sz="0" w:space="0" w:color="auto"/>
        <w:left w:val="none" w:sz="0" w:space="0" w:color="auto"/>
        <w:bottom w:val="none" w:sz="0" w:space="0" w:color="auto"/>
        <w:right w:val="none" w:sz="0" w:space="0" w:color="auto"/>
      </w:divBdr>
    </w:div>
    <w:div w:id="1839686276">
      <w:bodyDiv w:val="1"/>
      <w:marLeft w:val="0"/>
      <w:marRight w:val="0"/>
      <w:marTop w:val="0"/>
      <w:marBottom w:val="0"/>
      <w:divBdr>
        <w:top w:val="none" w:sz="0" w:space="0" w:color="auto"/>
        <w:left w:val="none" w:sz="0" w:space="0" w:color="auto"/>
        <w:bottom w:val="none" w:sz="0" w:space="0" w:color="auto"/>
        <w:right w:val="none" w:sz="0" w:space="0" w:color="auto"/>
      </w:divBdr>
    </w:div>
    <w:div w:id="1840920824">
      <w:bodyDiv w:val="1"/>
      <w:marLeft w:val="0"/>
      <w:marRight w:val="0"/>
      <w:marTop w:val="0"/>
      <w:marBottom w:val="0"/>
      <w:divBdr>
        <w:top w:val="none" w:sz="0" w:space="0" w:color="auto"/>
        <w:left w:val="none" w:sz="0" w:space="0" w:color="auto"/>
        <w:bottom w:val="none" w:sz="0" w:space="0" w:color="auto"/>
        <w:right w:val="none" w:sz="0" w:space="0" w:color="auto"/>
      </w:divBdr>
    </w:div>
    <w:div w:id="1840926392">
      <w:bodyDiv w:val="1"/>
      <w:marLeft w:val="0"/>
      <w:marRight w:val="0"/>
      <w:marTop w:val="0"/>
      <w:marBottom w:val="0"/>
      <w:divBdr>
        <w:top w:val="none" w:sz="0" w:space="0" w:color="auto"/>
        <w:left w:val="none" w:sz="0" w:space="0" w:color="auto"/>
        <w:bottom w:val="none" w:sz="0" w:space="0" w:color="auto"/>
        <w:right w:val="none" w:sz="0" w:space="0" w:color="auto"/>
      </w:divBdr>
    </w:div>
    <w:div w:id="1841117005">
      <w:bodyDiv w:val="1"/>
      <w:marLeft w:val="0"/>
      <w:marRight w:val="0"/>
      <w:marTop w:val="0"/>
      <w:marBottom w:val="0"/>
      <w:divBdr>
        <w:top w:val="none" w:sz="0" w:space="0" w:color="auto"/>
        <w:left w:val="none" w:sz="0" w:space="0" w:color="auto"/>
        <w:bottom w:val="none" w:sz="0" w:space="0" w:color="auto"/>
        <w:right w:val="none" w:sz="0" w:space="0" w:color="auto"/>
      </w:divBdr>
    </w:div>
    <w:div w:id="1841117545">
      <w:bodyDiv w:val="1"/>
      <w:marLeft w:val="0"/>
      <w:marRight w:val="0"/>
      <w:marTop w:val="0"/>
      <w:marBottom w:val="0"/>
      <w:divBdr>
        <w:top w:val="none" w:sz="0" w:space="0" w:color="auto"/>
        <w:left w:val="none" w:sz="0" w:space="0" w:color="auto"/>
        <w:bottom w:val="none" w:sz="0" w:space="0" w:color="auto"/>
        <w:right w:val="none" w:sz="0" w:space="0" w:color="auto"/>
      </w:divBdr>
    </w:div>
    <w:div w:id="1842771278">
      <w:bodyDiv w:val="1"/>
      <w:marLeft w:val="0"/>
      <w:marRight w:val="0"/>
      <w:marTop w:val="0"/>
      <w:marBottom w:val="0"/>
      <w:divBdr>
        <w:top w:val="none" w:sz="0" w:space="0" w:color="auto"/>
        <w:left w:val="none" w:sz="0" w:space="0" w:color="auto"/>
        <w:bottom w:val="none" w:sz="0" w:space="0" w:color="auto"/>
        <w:right w:val="none" w:sz="0" w:space="0" w:color="auto"/>
      </w:divBdr>
    </w:div>
    <w:div w:id="1842890609">
      <w:bodyDiv w:val="1"/>
      <w:marLeft w:val="0"/>
      <w:marRight w:val="0"/>
      <w:marTop w:val="0"/>
      <w:marBottom w:val="0"/>
      <w:divBdr>
        <w:top w:val="none" w:sz="0" w:space="0" w:color="auto"/>
        <w:left w:val="none" w:sz="0" w:space="0" w:color="auto"/>
        <w:bottom w:val="none" w:sz="0" w:space="0" w:color="auto"/>
        <w:right w:val="none" w:sz="0" w:space="0" w:color="auto"/>
      </w:divBdr>
    </w:div>
    <w:div w:id="1843936636">
      <w:bodyDiv w:val="1"/>
      <w:marLeft w:val="0"/>
      <w:marRight w:val="0"/>
      <w:marTop w:val="0"/>
      <w:marBottom w:val="0"/>
      <w:divBdr>
        <w:top w:val="none" w:sz="0" w:space="0" w:color="auto"/>
        <w:left w:val="none" w:sz="0" w:space="0" w:color="auto"/>
        <w:bottom w:val="none" w:sz="0" w:space="0" w:color="auto"/>
        <w:right w:val="none" w:sz="0" w:space="0" w:color="auto"/>
      </w:divBdr>
    </w:div>
    <w:div w:id="1844855172">
      <w:bodyDiv w:val="1"/>
      <w:marLeft w:val="0"/>
      <w:marRight w:val="0"/>
      <w:marTop w:val="0"/>
      <w:marBottom w:val="0"/>
      <w:divBdr>
        <w:top w:val="none" w:sz="0" w:space="0" w:color="auto"/>
        <w:left w:val="none" w:sz="0" w:space="0" w:color="auto"/>
        <w:bottom w:val="none" w:sz="0" w:space="0" w:color="auto"/>
        <w:right w:val="none" w:sz="0" w:space="0" w:color="auto"/>
      </w:divBdr>
    </w:div>
    <w:div w:id="1845706953">
      <w:bodyDiv w:val="1"/>
      <w:marLeft w:val="0"/>
      <w:marRight w:val="0"/>
      <w:marTop w:val="0"/>
      <w:marBottom w:val="0"/>
      <w:divBdr>
        <w:top w:val="none" w:sz="0" w:space="0" w:color="auto"/>
        <w:left w:val="none" w:sz="0" w:space="0" w:color="auto"/>
        <w:bottom w:val="none" w:sz="0" w:space="0" w:color="auto"/>
        <w:right w:val="none" w:sz="0" w:space="0" w:color="auto"/>
      </w:divBdr>
    </w:div>
    <w:div w:id="1846750434">
      <w:bodyDiv w:val="1"/>
      <w:marLeft w:val="0"/>
      <w:marRight w:val="0"/>
      <w:marTop w:val="0"/>
      <w:marBottom w:val="0"/>
      <w:divBdr>
        <w:top w:val="none" w:sz="0" w:space="0" w:color="auto"/>
        <w:left w:val="none" w:sz="0" w:space="0" w:color="auto"/>
        <w:bottom w:val="none" w:sz="0" w:space="0" w:color="auto"/>
        <w:right w:val="none" w:sz="0" w:space="0" w:color="auto"/>
      </w:divBdr>
    </w:div>
    <w:div w:id="1847938176">
      <w:bodyDiv w:val="1"/>
      <w:marLeft w:val="0"/>
      <w:marRight w:val="0"/>
      <w:marTop w:val="0"/>
      <w:marBottom w:val="0"/>
      <w:divBdr>
        <w:top w:val="none" w:sz="0" w:space="0" w:color="auto"/>
        <w:left w:val="none" w:sz="0" w:space="0" w:color="auto"/>
        <w:bottom w:val="none" w:sz="0" w:space="0" w:color="auto"/>
        <w:right w:val="none" w:sz="0" w:space="0" w:color="auto"/>
      </w:divBdr>
    </w:div>
    <w:div w:id="1848131710">
      <w:bodyDiv w:val="1"/>
      <w:marLeft w:val="0"/>
      <w:marRight w:val="0"/>
      <w:marTop w:val="0"/>
      <w:marBottom w:val="0"/>
      <w:divBdr>
        <w:top w:val="none" w:sz="0" w:space="0" w:color="auto"/>
        <w:left w:val="none" w:sz="0" w:space="0" w:color="auto"/>
        <w:bottom w:val="none" w:sz="0" w:space="0" w:color="auto"/>
        <w:right w:val="none" w:sz="0" w:space="0" w:color="auto"/>
      </w:divBdr>
    </w:div>
    <w:div w:id="1848325451">
      <w:bodyDiv w:val="1"/>
      <w:marLeft w:val="0"/>
      <w:marRight w:val="0"/>
      <w:marTop w:val="0"/>
      <w:marBottom w:val="0"/>
      <w:divBdr>
        <w:top w:val="none" w:sz="0" w:space="0" w:color="auto"/>
        <w:left w:val="none" w:sz="0" w:space="0" w:color="auto"/>
        <w:bottom w:val="none" w:sz="0" w:space="0" w:color="auto"/>
        <w:right w:val="none" w:sz="0" w:space="0" w:color="auto"/>
      </w:divBdr>
    </w:div>
    <w:div w:id="1848404513">
      <w:bodyDiv w:val="1"/>
      <w:marLeft w:val="0"/>
      <w:marRight w:val="0"/>
      <w:marTop w:val="0"/>
      <w:marBottom w:val="0"/>
      <w:divBdr>
        <w:top w:val="none" w:sz="0" w:space="0" w:color="auto"/>
        <w:left w:val="none" w:sz="0" w:space="0" w:color="auto"/>
        <w:bottom w:val="none" w:sz="0" w:space="0" w:color="auto"/>
        <w:right w:val="none" w:sz="0" w:space="0" w:color="auto"/>
      </w:divBdr>
    </w:div>
    <w:div w:id="1848406094">
      <w:bodyDiv w:val="1"/>
      <w:marLeft w:val="0"/>
      <w:marRight w:val="0"/>
      <w:marTop w:val="0"/>
      <w:marBottom w:val="0"/>
      <w:divBdr>
        <w:top w:val="none" w:sz="0" w:space="0" w:color="auto"/>
        <w:left w:val="none" w:sz="0" w:space="0" w:color="auto"/>
        <w:bottom w:val="none" w:sz="0" w:space="0" w:color="auto"/>
        <w:right w:val="none" w:sz="0" w:space="0" w:color="auto"/>
      </w:divBdr>
    </w:div>
    <w:div w:id="1849828105">
      <w:bodyDiv w:val="1"/>
      <w:marLeft w:val="0"/>
      <w:marRight w:val="0"/>
      <w:marTop w:val="0"/>
      <w:marBottom w:val="0"/>
      <w:divBdr>
        <w:top w:val="none" w:sz="0" w:space="0" w:color="auto"/>
        <w:left w:val="none" w:sz="0" w:space="0" w:color="auto"/>
        <w:bottom w:val="none" w:sz="0" w:space="0" w:color="auto"/>
        <w:right w:val="none" w:sz="0" w:space="0" w:color="auto"/>
      </w:divBdr>
    </w:div>
    <w:div w:id="1850633165">
      <w:bodyDiv w:val="1"/>
      <w:marLeft w:val="0"/>
      <w:marRight w:val="0"/>
      <w:marTop w:val="0"/>
      <w:marBottom w:val="0"/>
      <w:divBdr>
        <w:top w:val="none" w:sz="0" w:space="0" w:color="auto"/>
        <w:left w:val="none" w:sz="0" w:space="0" w:color="auto"/>
        <w:bottom w:val="none" w:sz="0" w:space="0" w:color="auto"/>
        <w:right w:val="none" w:sz="0" w:space="0" w:color="auto"/>
      </w:divBdr>
    </w:div>
    <w:div w:id="1851329298">
      <w:bodyDiv w:val="1"/>
      <w:marLeft w:val="0"/>
      <w:marRight w:val="0"/>
      <w:marTop w:val="0"/>
      <w:marBottom w:val="0"/>
      <w:divBdr>
        <w:top w:val="none" w:sz="0" w:space="0" w:color="auto"/>
        <w:left w:val="none" w:sz="0" w:space="0" w:color="auto"/>
        <w:bottom w:val="none" w:sz="0" w:space="0" w:color="auto"/>
        <w:right w:val="none" w:sz="0" w:space="0" w:color="auto"/>
      </w:divBdr>
    </w:div>
    <w:div w:id="1851480412">
      <w:bodyDiv w:val="1"/>
      <w:marLeft w:val="0"/>
      <w:marRight w:val="0"/>
      <w:marTop w:val="0"/>
      <w:marBottom w:val="0"/>
      <w:divBdr>
        <w:top w:val="none" w:sz="0" w:space="0" w:color="auto"/>
        <w:left w:val="none" w:sz="0" w:space="0" w:color="auto"/>
        <w:bottom w:val="none" w:sz="0" w:space="0" w:color="auto"/>
        <w:right w:val="none" w:sz="0" w:space="0" w:color="auto"/>
      </w:divBdr>
    </w:div>
    <w:div w:id="1851525063">
      <w:bodyDiv w:val="1"/>
      <w:marLeft w:val="0"/>
      <w:marRight w:val="0"/>
      <w:marTop w:val="0"/>
      <w:marBottom w:val="0"/>
      <w:divBdr>
        <w:top w:val="none" w:sz="0" w:space="0" w:color="auto"/>
        <w:left w:val="none" w:sz="0" w:space="0" w:color="auto"/>
        <w:bottom w:val="none" w:sz="0" w:space="0" w:color="auto"/>
        <w:right w:val="none" w:sz="0" w:space="0" w:color="auto"/>
      </w:divBdr>
    </w:div>
    <w:div w:id="1851676364">
      <w:bodyDiv w:val="1"/>
      <w:marLeft w:val="0"/>
      <w:marRight w:val="0"/>
      <w:marTop w:val="0"/>
      <w:marBottom w:val="0"/>
      <w:divBdr>
        <w:top w:val="none" w:sz="0" w:space="0" w:color="auto"/>
        <w:left w:val="none" w:sz="0" w:space="0" w:color="auto"/>
        <w:bottom w:val="none" w:sz="0" w:space="0" w:color="auto"/>
        <w:right w:val="none" w:sz="0" w:space="0" w:color="auto"/>
      </w:divBdr>
    </w:div>
    <w:div w:id="1851987870">
      <w:bodyDiv w:val="1"/>
      <w:marLeft w:val="0"/>
      <w:marRight w:val="0"/>
      <w:marTop w:val="0"/>
      <w:marBottom w:val="0"/>
      <w:divBdr>
        <w:top w:val="none" w:sz="0" w:space="0" w:color="auto"/>
        <w:left w:val="none" w:sz="0" w:space="0" w:color="auto"/>
        <w:bottom w:val="none" w:sz="0" w:space="0" w:color="auto"/>
        <w:right w:val="none" w:sz="0" w:space="0" w:color="auto"/>
      </w:divBdr>
    </w:div>
    <w:div w:id="1852061552">
      <w:bodyDiv w:val="1"/>
      <w:marLeft w:val="0"/>
      <w:marRight w:val="0"/>
      <w:marTop w:val="0"/>
      <w:marBottom w:val="0"/>
      <w:divBdr>
        <w:top w:val="none" w:sz="0" w:space="0" w:color="auto"/>
        <w:left w:val="none" w:sz="0" w:space="0" w:color="auto"/>
        <w:bottom w:val="none" w:sz="0" w:space="0" w:color="auto"/>
        <w:right w:val="none" w:sz="0" w:space="0" w:color="auto"/>
      </w:divBdr>
    </w:div>
    <w:div w:id="1852065113">
      <w:bodyDiv w:val="1"/>
      <w:marLeft w:val="0"/>
      <w:marRight w:val="0"/>
      <w:marTop w:val="0"/>
      <w:marBottom w:val="0"/>
      <w:divBdr>
        <w:top w:val="none" w:sz="0" w:space="0" w:color="auto"/>
        <w:left w:val="none" w:sz="0" w:space="0" w:color="auto"/>
        <w:bottom w:val="none" w:sz="0" w:space="0" w:color="auto"/>
        <w:right w:val="none" w:sz="0" w:space="0" w:color="auto"/>
      </w:divBdr>
    </w:div>
    <w:div w:id="1854953614">
      <w:bodyDiv w:val="1"/>
      <w:marLeft w:val="0"/>
      <w:marRight w:val="0"/>
      <w:marTop w:val="0"/>
      <w:marBottom w:val="0"/>
      <w:divBdr>
        <w:top w:val="none" w:sz="0" w:space="0" w:color="auto"/>
        <w:left w:val="none" w:sz="0" w:space="0" w:color="auto"/>
        <w:bottom w:val="none" w:sz="0" w:space="0" w:color="auto"/>
        <w:right w:val="none" w:sz="0" w:space="0" w:color="auto"/>
      </w:divBdr>
    </w:div>
    <w:div w:id="1856766118">
      <w:bodyDiv w:val="1"/>
      <w:marLeft w:val="0"/>
      <w:marRight w:val="0"/>
      <w:marTop w:val="0"/>
      <w:marBottom w:val="0"/>
      <w:divBdr>
        <w:top w:val="none" w:sz="0" w:space="0" w:color="auto"/>
        <w:left w:val="none" w:sz="0" w:space="0" w:color="auto"/>
        <w:bottom w:val="none" w:sz="0" w:space="0" w:color="auto"/>
        <w:right w:val="none" w:sz="0" w:space="0" w:color="auto"/>
      </w:divBdr>
    </w:div>
    <w:div w:id="1857036426">
      <w:bodyDiv w:val="1"/>
      <w:marLeft w:val="0"/>
      <w:marRight w:val="0"/>
      <w:marTop w:val="0"/>
      <w:marBottom w:val="0"/>
      <w:divBdr>
        <w:top w:val="none" w:sz="0" w:space="0" w:color="auto"/>
        <w:left w:val="none" w:sz="0" w:space="0" w:color="auto"/>
        <w:bottom w:val="none" w:sz="0" w:space="0" w:color="auto"/>
        <w:right w:val="none" w:sz="0" w:space="0" w:color="auto"/>
      </w:divBdr>
    </w:div>
    <w:div w:id="1857618032">
      <w:bodyDiv w:val="1"/>
      <w:marLeft w:val="0"/>
      <w:marRight w:val="0"/>
      <w:marTop w:val="0"/>
      <w:marBottom w:val="0"/>
      <w:divBdr>
        <w:top w:val="none" w:sz="0" w:space="0" w:color="auto"/>
        <w:left w:val="none" w:sz="0" w:space="0" w:color="auto"/>
        <w:bottom w:val="none" w:sz="0" w:space="0" w:color="auto"/>
        <w:right w:val="none" w:sz="0" w:space="0" w:color="auto"/>
      </w:divBdr>
    </w:div>
    <w:div w:id="1857646635">
      <w:bodyDiv w:val="1"/>
      <w:marLeft w:val="0"/>
      <w:marRight w:val="0"/>
      <w:marTop w:val="0"/>
      <w:marBottom w:val="0"/>
      <w:divBdr>
        <w:top w:val="none" w:sz="0" w:space="0" w:color="auto"/>
        <w:left w:val="none" w:sz="0" w:space="0" w:color="auto"/>
        <w:bottom w:val="none" w:sz="0" w:space="0" w:color="auto"/>
        <w:right w:val="none" w:sz="0" w:space="0" w:color="auto"/>
      </w:divBdr>
    </w:div>
    <w:div w:id="1858037478">
      <w:bodyDiv w:val="1"/>
      <w:marLeft w:val="0"/>
      <w:marRight w:val="0"/>
      <w:marTop w:val="0"/>
      <w:marBottom w:val="0"/>
      <w:divBdr>
        <w:top w:val="none" w:sz="0" w:space="0" w:color="auto"/>
        <w:left w:val="none" w:sz="0" w:space="0" w:color="auto"/>
        <w:bottom w:val="none" w:sz="0" w:space="0" w:color="auto"/>
        <w:right w:val="none" w:sz="0" w:space="0" w:color="auto"/>
      </w:divBdr>
    </w:div>
    <w:div w:id="1858540166">
      <w:bodyDiv w:val="1"/>
      <w:marLeft w:val="0"/>
      <w:marRight w:val="0"/>
      <w:marTop w:val="0"/>
      <w:marBottom w:val="0"/>
      <w:divBdr>
        <w:top w:val="none" w:sz="0" w:space="0" w:color="auto"/>
        <w:left w:val="none" w:sz="0" w:space="0" w:color="auto"/>
        <w:bottom w:val="none" w:sz="0" w:space="0" w:color="auto"/>
        <w:right w:val="none" w:sz="0" w:space="0" w:color="auto"/>
      </w:divBdr>
    </w:div>
    <w:div w:id="1858807061">
      <w:bodyDiv w:val="1"/>
      <w:marLeft w:val="0"/>
      <w:marRight w:val="0"/>
      <w:marTop w:val="0"/>
      <w:marBottom w:val="0"/>
      <w:divBdr>
        <w:top w:val="none" w:sz="0" w:space="0" w:color="auto"/>
        <w:left w:val="none" w:sz="0" w:space="0" w:color="auto"/>
        <w:bottom w:val="none" w:sz="0" w:space="0" w:color="auto"/>
        <w:right w:val="none" w:sz="0" w:space="0" w:color="auto"/>
      </w:divBdr>
    </w:div>
    <w:div w:id="1858889829">
      <w:bodyDiv w:val="1"/>
      <w:marLeft w:val="0"/>
      <w:marRight w:val="0"/>
      <w:marTop w:val="0"/>
      <w:marBottom w:val="0"/>
      <w:divBdr>
        <w:top w:val="none" w:sz="0" w:space="0" w:color="auto"/>
        <w:left w:val="none" w:sz="0" w:space="0" w:color="auto"/>
        <w:bottom w:val="none" w:sz="0" w:space="0" w:color="auto"/>
        <w:right w:val="none" w:sz="0" w:space="0" w:color="auto"/>
      </w:divBdr>
    </w:div>
    <w:div w:id="1858957031">
      <w:bodyDiv w:val="1"/>
      <w:marLeft w:val="0"/>
      <w:marRight w:val="0"/>
      <w:marTop w:val="0"/>
      <w:marBottom w:val="0"/>
      <w:divBdr>
        <w:top w:val="none" w:sz="0" w:space="0" w:color="auto"/>
        <w:left w:val="none" w:sz="0" w:space="0" w:color="auto"/>
        <w:bottom w:val="none" w:sz="0" w:space="0" w:color="auto"/>
        <w:right w:val="none" w:sz="0" w:space="0" w:color="auto"/>
      </w:divBdr>
    </w:div>
    <w:div w:id="1859080929">
      <w:bodyDiv w:val="1"/>
      <w:marLeft w:val="0"/>
      <w:marRight w:val="0"/>
      <w:marTop w:val="0"/>
      <w:marBottom w:val="0"/>
      <w:divBdr>
        <w:top w:val="none" w:sz="0" w:space="0" w:color="auto"/>
        <w:left w:val="none" w:sz="0" w:space="0" w:color="auto"/>
        <w:bottom w:val="none" w:sz="0" w:space="0" w:color="auto"/>
        <w:right w:val="none" w:sz="0" w:space="0" w:color="auto"/>
      </w:divBdr>
    </w:div>
    <w:div w:id="1859661557">
      <w:bodyDiv w:val="1"/>
      <w:marLeft w:val="0"/>
      <w:marRight w:val="0"/>
      <w:marTop w:val="0"/>
      <w:marBottom w:val="0"/>
      <w:divBdr>
        <w:top w:val="none" w:sz="0" w:space="0" w:color="auto"/>
        <w:left w:val="none" w:sz="0" w:space="0" w:color="auto"/>
        <w:bottom w:val="none" w:sz="0" w:space="0" w:color="auto"/>
        <w:right w:val="none" w:sz="0" w:space="0" w:color="auto"/>
      </w:divBdr>
    </w:div>
    <w:div w:id="1860656678">
      <w:bodyDiv w:val="1"/>
      <w:marLeft w:val="0"/>
      <w:marRight w:val="0"/>
      <w:marTop w:val="0"/>
      <w:marBottom w:val="0"/>
      <w:divBdr>
        <w:top w:val="none" w:sz="0" w:space="0" w:color="auto"/>
        <w:left w:val="none" w:sz="0" w:space="0" w:color="auto"/>
        <w:bottom w:val="none" w:sz="0" w:space="0" w:color="auto"/>
        <w:right w:val="none" w:sz="0" w:space="0" w:color="auto"/>
      </w:divBdr>
    </w:div>
    <w:div w:id="1860852320">
      <w:bodyDiv w:val="1"/>
      <w:marLeft w:val="0"/>
      <w:marRight w:val="0"/>
      <w:marTop w:val="0"/>
      <w:marBottom w:val="0"/>
      <w:divBdr>
        <w:top w:val="none" w:sz="0" w:space="0" w:color="auto"/>
        <w:left w:val="none" w:sz="0" w:space="0" w:color="auto"/>
        <w:bottom w:val="none" w:sz="0" w:space="0" w:color="auto"/>
        <w:right w:val="none" w:sz="0" w:space="0" w:color="auto"/>
      </w:divBdr>
    </w:div>
    <w:div w:id="1861435701">
      <w:bodyDiv w:val="1"/>
      <w:marLeft w:val="0"/>
      <w:marRight w:val="0"/>
      <w:marTop w:val="0"/>
      <w:marBottom w:val="0"/>
      <w:divBdr>
        <w:top w:val="none" w:sz="0" w:space="0" w:color="auto"/>
        <w:left w:val="none" w:sz="0" w:space="0" w:color="auto"/>
        <w:bottom w:val="none" w:sz="0" w:space="0" w:color="auto"/>
        <w:right w:val="none" w:sz="0" w:space="0" w:color="auto"/>
      </w:divBdr>
    </w:div>
    <w:div w:id="1861507060">
      <w:bodyDiv w:val="1"/>
      <w:marLeft w:val="0"/>
      <w:marRight w:val="0"/>
      <w:marTop w:val="0"/>
      <w:marBottom w:val="0"/>
      <w:divBdr>
        <w:top w:val="none" w:sz="0" w:space="0" w:color="auto"/>
        <w:left w:val="none" w:sz="0" w:space="0" w:color="auto"/>
        <w:bottom w:val="none" w:sz="0" w:space="0" w:color="auto"/>
        <w:right w:val="none" w:sz="0" w:space="0" w:color="auto"/>
      </w:divBdr>
    </w:div>
    <w:div w:id="1861624278">
      <w:bodyDiv w:val="1"/>
      <w:marLeft w:val="0"/>
      <w:marRight w:val="0"/>
      <w:marTop w:val="0"/>
      <w:marBottom w:val="0"/>
      <w:divBdr>
        <w:top w:val="none" w:sz="0" w:space="0" w:color="auto"/>
        <w:left w:val="none" w:sz="0" w:space="0" w:color="auto"/>
        <w:bottom w:val="none" w:sz="0" w:space="0" w:color="auto"/>
        <w:right w:val="none" w:sz="0" w:space="0" w:color="auto"/>
      </w:divBdr>
    </w:div>
    <w:div w:id="1861775268">
      <w:bodyDiv w:val="1"/>
      <w:marLeft w:val="0"/>
      <w:marRight w:val="0"/>
      <w:marTop w:val="0"/>
      <w:marBottom w:val="0"/>
      <w:divBdr>
        <w:top w:val="none" w:sz="0" w:space="0" w:color="auto"/>
        <w:left w:val="none" w:sz="0" w:space="0" w:color="auto"/>
        <w:bottom w:val="none" w:sz="0" w:space="0" w:color="auto"/>
        <w:right w:val="none" w:sz="0" w:space="0" w:color="auto"/>
      </w:divBdr>
    </w:div>
    <w:div w:id="1863319591">
      <w:bodyDiv w:val="1"/>
      <w:marLeft w:val="0"/>
      <w:marRight w:val="0"/>
      <w:marTop w:val="0"/>
      <w:marBottom w:val="0"/>
      <w:divBdr>
        <w:top w:val="none" w:sz="0" w:space="0" w:color="auto"/>
        <w:left w:val="none" w:sz="0" w:space="0" w:color="auto"/>
        <w:bottom w:val="none" w:sz="0" w:space="0" w:color="auto"/>
        <w:right w:val="none" w:sz="0" w:space="0" w:color="auto"/>
      </w:divBdr>
    </w:div>
    <w:div w:id="1863977035">
      <w:bodyDiv w:val="1"/>
      <w:marLeft w:val="0"/>
      <w:marRight w:val="0"/>
      <w:marTop w:val="0"/>
      <w:marBottom w:val="0"/>
      <w:divBdr>
        <w:top w:val="none" w:sz="0" w:space="0" w:color="auto"/>
        <w:left w:val="none" w:sz="0" w:space="0" w:color="auto"/>
        <w:bottom w:val="none" w:sz="0" w:space="0" w:color="auto"/>
        <w:right w:val="none" w:sz="0" w:space="0" w:color="auto"/>
      </w:divBdr>
    </w:div>
    <w:div w:id="1864130459">
      <w:bodyDiv w:val="1"/>
      <w:marLeft w:val="0"/>
      <w:marRight w:val="0"/>
      <w:marTop w:val="0"/>
      <w:marBottom w:val="0"/>
      <w:divBdr>
        <w:top w:val="none" w:sz="0" w:space="0" w:color="auto"/>
        <w:left w:val="none" w:sz="0" w:space="0" w:color="auto"/>
        <w:bottom w:val="none" w:sz="0" w:space="0" w:color="auto"/>
        <w:right w:val="none" w:sz="0" w:space="0" w:color="auto"/>
      </w:divBdr>
    </w:div>
    <w:div w:id="1864317006">
      <w:bodyDiv w:val="1"/>
      <w:marLeft w:val="0"/>
      <w:marRight w:val="0"/>
      <w:marTop w:val="0"/>
      <w:marBottom w:val="0"/>
      <w:divBdr>
        <w:top w:val="none" w:sz="0" w:space="0" w:color="auto"/>
        <w:left w:val="none" w:sz="0" w:space="0" w:color="auto"/>
        <w:bottom w:val="none" w:sz="0" w:space="0" w:color="auto"/>
        <w:right w:val="none" w:sz="0" w:space="0" w:color="auto"/>
      </w:divBdr>
    </w:div>
    <w:div w:id="1865053178">
      <w:bodyDiv w:val="1"/>
      <w:marLeft w:val="0"/>
      <w:marRight w:val="0"/>
      <w:marTop w:val="0"/>
      <w:marBottom w:val="0"/>
      <w:divBdr>
        <w:top w:val="none" w:sz="0" w:space="0" w:color="auto"/>
        <w:left w:val="none" w:sz="0" w:space="0" w:color="auto"/>
        <w:bottom w:val="none" w:sz="0" w:space="0" w:color="auto"/>
        <w:right w:val="none" w:sz="0" w:space="0" w:color="auto"/>
      </w:divBdr>
    </w:div>
    <w:div w:id="1865288318">
      <w:bodyDiv w:val="1"/>
      <w:marLeft w:val="0"/>
      <w:marRight w:val="0"/>
      <w:marTop w:val="0"/>
      <w:marBottom w:val="0"/>
      <w:divBdr>
        <w:top w:val="none" w:sz="0" w:space="0" w:color="auto"/>
        <w:left w:val="none" w:sz="0" w:space="0" w:color="auto"/>
        <w:bottom w:val="none" w:sz="0" w:space="0" w:color="auto"/>
        <w:right w:val="none" w:sz="0" w:space="0" w:color="auto"/>
      </w:divBdr>
    </w:div>
    <w:div w:id="1865288671">
      <w:bodyDiv w:val="1"/>
      <w:marLeft w:val="0"/>
      <w:marRight w:val="0"/>
      <w:marTop w:val="0"/>
      <w:marBottom w:val="0"/>
      <w:divBdr>
        <w:top w:val="none" w:sz="0" w:space="0" w:color="auto"/>
        <w:left w:val="none" w:sz="0" w:space="0" w:color="auto"/>
        <w:bottom w:val="none" w:sz="0" w:space="0" w:color="auto"/>
        <w:right w:val="none" w:sz="0" w:space="0" w:color="auto"/>
      </w:divBdr>
    </w:div>
    <w:div w:id="1866089194">
      <w:bodyDiv w:val="1"/>
      <w:marLeft w:val="0"/>
      <w:marRight w:val="0"/>
      <w:marTop w:val="0"/>
      <w:marBottom w:val="0"/>
      <w:divBdr>
        <w:top w:val="none" w:sz="0" w:space="0" w:color="auto"/>
        <w:left w:val="none" w:sz="0" w:space="0" w:color="auto"/>
        <w:bottom w:val="none" w:sz="0" w:space="0" w:color="auto"/>
        <w:right w:val="none" w:sz="0" w:space="0" w:color="auto"/>
      </w:divBdr>
    </w:div>
    <w:div w:id="1866288415">
      <w:bodyDiv w:val="1"/>
      <w:marLeft w:val="0"/>
      <w:marRight w:val="0"/>
      <w:marTop w:val="0"/>
      <w:marBottom w:val="0"/>
      <w:divBdr>
        <w:top w:val="none" w:sz="0" w:space="0" w:color="auto"/>
        <w:left w:val="none" w:sz="0" w:space="0" w:color="auto"/>
        <w:bottom w:val="none" w:sz="0" w:space="0" w:color="auto"/>
        <w:right w:val="none" w:sz="0" w:space="0" w:color="auto"/>
      </w:divBdr>
    </w:div>
    <w:div w:id="1866401881">
      <w:bodyDiv w:val="1"/>
      <w:marLeft w:val="0"/>
      <w:marRight w:val="0"/>
      <w:marTop w:val="0"/>
      <w:marBottom w:val="0"/>
      <w:divBdr>
        <w:top w:val="none" w:sz="0" w:space="0" w:color="auto"/>
        <w:left w:val="none" w:sz="0" w:space="0" w:color="auto"/>
        <w:bottom w:val="none" w:sz="0" w:space="0" w:color="auto"/>
        <w:right w:val="none" w:sz="0" w:space="0" w:color="auto"/>
      </w:divBdr>
    </w:div>
    <w:div w:id="1866678092">
      <w:bodyDiv w:val="1"/>
      <w:marLeft w:val="0"/>
      <w:marRight w:val="0"/>
      <w:marTop w:val="0"/>
      <w:marBottom w:val="0"/>
      <w:divBdr>
        <w:top w:val="none" w:sz="0" w:space="0" w:color="auto"/>
        <w:left w:val="none" w:sz="0" w:space="0" w:color="auto"/>
        <w:bottom w:val="none" w:sz="0" w:space="0" w:color="auto"/>
        <w:right w:val="none" w:sz="0" w:space="0" w:color="auto"/>
      </w:divBdr>
    </w:div>
    <w:div w:id="1866819370">
      <w:bodyDiv w:val="1"/>
      <w:marLeft w:val="0"/>
      <w:marRight w:val="0"/>
      <w:marTop w:val="0"/>
      <w:marBottom w:val="0"/>
      <w:divBdr>
        <w:top w:val="none" w:sz="0" w:space="0" w:color="auto"/>
        <w:left w:val="none" w:sz="0" w:space="0" w:color="auto"/>
        <w:bottom w:val="none" w:sz="0" w:space="0" w:color="auto"/>
        <w:right w:val="none" w:sz="0" w:space="0" w:color="auto"/>
      </w:divBdr>
    </w:div>
    <w:div w:id="1867257751">
      <w:bodyDiv w:val="1"/>
      <w:marLeft w:val="0"/>
      <w:marRight w:val="0"/>
      <w:marTop w:val="0"/>
      <w:marBottom w:val="0"/>
      <w:divBdr>
        <w:top w:val="none" w:sz="0" w:space="0" w:color="auto"/>
        <w:left w:val="none" w:sz="0" w:space="0" w:color="auto"/>
        <w:bottom w:val="none" w:sz="0" w:space="0" w:color="auto"/>
        <w:right w:val="none" w:sz="0" w:space="0" w:color="auto"/>
      </w:divBdr>
    </w:div>
    <w:div w:id="1867870773">
      <w:bodyDiv w:val="1"/>
      <w:marLeft w:val="0"/>
      <w:marRight w:val="0"/>
      <w:marTop w:val="0"/>
      <w:marBottom w:val="0"/>
      <w:divBdr>
        <w:top w:val="none" w:sz="0" w:space="0" w:color="auto"/>
        <w:left w:val="none" w:sz="0" w:space="0" w:color="auto"/>
        <w:bottom w:val="none" w:sz="0" w:space="0" w:color="auto"/>
        <w:right w:val="none" w:sz="0" w:space="0" w:color="auto"/>
      </w:divBdr>
    </w:div>
    <w:div w:id="1869180014">
      <w:bodyDiv w:val="1"/>
      <w:marLeft w:val="0"/>
      <w:marRight w:val="0"/>
      <w:marTop w:val="0"/>
      <w:marBottom w:val="0"/>
      <w:divBdr>
        <w:top w:val="none" w:sz="0" w:space="0" w:color="auto"/>
        <w:left w:val="none" w:sz="0" w:space="0" w:color="auto"/>
        <w:bottom w:val="none" w:sz="0" w:space="0" w:color="auto"/>
        <w:right w:val="none" w:sz="0" w:space="0" w:color="auto"/>
      </w:divBdr>
    </w:div>
    <w:div w:id="1870222877">
      <w:bodyDiv w:val="1"/>
      <w:marLeft w:val="0"/>
      <w:marRight w:val="0"/>
      <w:marTop w:val="0"/>
      <w:marBottom w:val="0"/>
      <w:divBdr>
        <w:top w:val="none" w:sz="0" w:space="0" w:color="auto"/>
        <w:left w:val="none" w:sz="0" w:space="0" w:color="auto"/>
        <w:bottom w:val="none" w:sz="0" w:space="0" w:color="auto"/>
        <w:right w:val="none" w:sz="0" w:space="0" w:color="auto"/>
      </w:divBdr>
    </w:div>
    <w:div w:id="1870751058">
      <w:bodyDiv w:val="1"/>
      <w:marLeft w:val="0"/>
      <w:marRight w:val="0"/>
      <w:marTop w:val="0"/>
      <w:marBottom w:val="0"/>
      <w:divBdr>
        <w:top w:val="none" w:sz="0" w:space="0" w:color="auto"/>
        <w:left w:val="none" w:sz="0" w:space="0" w:color="auto"/>
        <w:bottom w:val="none" w:sz="0" w:space="0" w:color="auto"/>
        <w:right w:val="none" w:sz="0" w:space="0" w:color="auto"/>
      </w:divBdr>
    </w:div>
    <w:div w:id="1870948872">
      <w:bodyDiv w:val="1"/>
      <w:marLeft w:val="0"/>
      <w:marRight w:val="0"/>
      <w:marTop w:val="0"/>
      <w:marBottom w:val="0"/>
      <w:divBdr>
        <w:top w:val="none" w:sz="0" w:space="0" w:color="auto"/>
        <w:left w:val="none" w:sz="0" w:space="0" w:color="auto"/>
        <w:bottom w:val="none" w:sz="0" w:space="0" w:color="auto"/>
        <w:right w:val="none" w:sz="0" w:space="0" w:color="auto"/>
      </w:divBdr>
    </w:div>
    <w:div w:id="1871336178">
      <w:bodyDiv w:val="1"/>
      <w:marLeft w:val="0"/>
      <w:marRight w:val="0"/>
      <w:marTop w:val="0"/>
      <w:marBottom w:val="0"/>
      <w:divBdr>
        <w:top w:val="none" w:sz="0" w:space="0" w:color="auto"/>
        <w:left w:val="none" w:sz="0" w:space="0" w:color="auto"/>
        <w:bottom w:val="none" w:sz="0" w:space="0" w:color="auto"/>
        <w:right w:val="none" w:sz="0" w:space="0" w:color="auto"/>
      </w:divBdr>
    </w:div>
    <w:div w:id="1871796643">
      <w:bodyDiv w:val="1"/>
      <w:marLeft w:val="0"/>
      <w:marRight w:val="0"/>
      <w:marTop w:val="0"/>
      <w:marBottom w:val="0"/>
      <w:divBdr>
        <w:top w:val="none" w:sz="0" w:space="0" w:color="auto"/>
        <w:left w:val="none" w:sz="0" w:space="0" w:color="auto"/>
        <w:bottom w:val="none" w:sz="0" w:space="0" w:color="auto"/>
        <w:right w:val="none" w:sz="0" w:space="0" w:color="auto"/>
      </w:divBdr>
    </w:div>
    <w:div w:id="1872524467">
      <w:bodyDiv w:val="1"/>
      <w:marLeft w:val="0"/>
      <w:marRight w:val="0"/>
      <w:marTop w:val="0"/>
      <w:marBottom w:val="0"/>
      <w:divBdr>
        <w:top w:val="none" w:sz="0" w:space="0" w:color="auto"/>
        <w:left w:val="none" w:sz="0" w:space="0" w:color="auto"/>
        <w:bottom w:val="none" w:sz="0" w:space="0" w:color="auto"/>
        <w:right w:val="none" w:sz="0" w:space="0" w:color="auto"/>
      </w:divBdr>
    </w:div>
    <w:div w:id="1873035759">
      <w:bodyDiv w:val="1"/>
      <w:marLeft w:val="0"/>
      <w:marRight w:val="0"/>
      <w:marTop w:val="0"/>
      <w:marBottom w:val="0"/>
      <w:divBdr>
        <w:top w:val="none" w:sz="0" w:space="0" w:color="auto"/>
        <w:left w:val="none" w:sz="0" w:space="0" w:color="auto"/>
        <w:bottom w:val="none" w:sz="0" w:space="0" w:color="auto"/>
        <w:right w:val="none" w:sz="0" w:space="0" w:color="auto"/>
      </w:divBdr>
    </w:div>
    <w:div w:id="1873496511">
      <w:bodyDiv w:val="1"/>
      <w:marLeft w:val="0"/>
      <w:marRight w:val="0"/>
      <w:marTop w:val="0"/>
      <w:marBottom w:val="0"/>
      <w:divBdr>
        <w:top w:val="none" w:sz="0" w:space="0" w:color="auto"/>
        <w:left w:val="none" w:sz="0" w:space="0" w:color="auto"/>
        <w:bottom w:val="none" w:sz="0" w:space="0" w:color="auto"/>
        <w:right w:val="none" w:sz="0" w:space="0" w:color="auto"/>
      </w:divBdr>
    </w:div>
    <w:div w:id="1874271213">
      <w:bodyDiv w:val="1"/>
      <w:marLeft w:val="0"/>
      <w:marRight w:val="0"/>
      <w:marTop w:val="0"/>
      <w:marBottom w:val="0"/>
      <w:divBdr>
        <w:top w:val="none" w:sz="0" w:space="0" w:color="auto"/>
        <w:left w:val="none" w:sz="0" w:space="0" w:color="auto"/>
        <w:bottom w:val="none" w:sz="0" w:space="0" w:color="auto"/>
        <w:right w:val="none" w:sz="0" w:space="0" w:color="auto"/>
      </w:divBdr>
    </w:div>
    <w:div w:id="1875121411">
      <w:bodyDiv w:val="1"/>
      <w:marLeft w:val="0"/>
      <w:marRight w:val="0"/>
      <w:marTop w:val="0"/>
      <w:marBottom w:val="0"/>
      <w:divBdr>
        <w:top w:val="none" w:sz="0" w:space="0" w:color="auto"/>
        <w:left w:val="none" w:sz="0" w:space="0" w:color="auto"/>
        <w:bottom w:val="none" w:sz="0" w:space="0" w:color="auto"/>
        <w:right w:val="none" w:sz="0" w:space="0" w:color="auto"/>
      </w:divBdr>
    </w:div>
    <w:div w:id="1875190233">
      <w:bodyDiv w:val="1"/>
      <w:marLeft w:val="0"/>
      <w:marRight w:val="0"/>
      <w:marTop w:val="0"/>
      <w:marBottom w:val="0"/>
      <w:divBdr>
        <w:top w:val="none" w:sz="0" w:space="0" w:color="auto"/>
        <w:left w:val="none" w:sz="0" w:space="0" w:color="auto"/>
        <w:bottom w:val="none" w:sz="0" w:space="0" w:color="auto"/>
        <w:right w:val="none" w:sz="0" w:space="0" w:color="auto"/>
      </w:divBdr>
    </w:div>
    <w:div w:id="1875271000">
      <w:bodyDiv w:val="1"/>
      <w:marLeft w:val="0"/>
      <w:marRight w:val="0"/>
      <w:marTop w:val="0"/>
      <w:marBottom w:val="0"/>
      <w:divBdr>
        <w:top w:val="none" w:sz="0" w:space="0" w:color="auto"/>
        <w:left w:val="none" w:sz="0" w:space="0" w:color="auto"/>
        <w:bottom w:val="none" w:sz="0" w:space="0" w:color="auto"/>
        <w:right w:val="none" w:sz="0" w:space="0" w:color="auto"/>
      </w:divBdr>
    </w:div>
    <w:div w:id="1875725030">
      <w:bodyDiv w:val="1"/>
      <w:marLeft w:val="0"/>
      <w:marRight w:val="0"/>
      <w:marTop w:val="0"/>
      <w:marBottom w:val="0"/>
      <w:divBdr>
        <w:top w:val="none" w:sz="0" w:space="0" w:color="auto"/>
        <w:left w:val="none" w:sz="0" w:space="0" w:color="auto"/>
        <w:bottom w:val="none" w:sz="0" w:space="0" w:color="auto"/>
        <w:right w:val="none" w:sz="0" w:space="0" w:color="auto"/>
      </w:divBdr>
    </w:div>
    <w:div w:id="1875725772">
      <w:bodyDiv w:val="1"/>
      <w:marLeft w:val="0"/>
      <w:marRight w:val="0"/>
      <w:marTop w:val="0"/>
      <w:marBottom w:val="0"/>
      <w:divBdr>
        <w:top w:val="none" w:sz="0" w:space="0" w:color="auto"/>
        <w:left w:val="none" w:sz="0" w:space="0" w:color="auto"/>
        <w:bottom w:val="none" w:sz="0" w:space="0" w:color="auto"/>
        <w:right w:val="none" w:sz="0" w:space="0" w:color="auto"/>
      </w:divBdr>
    </w:div>
    <w:div w:id="1875728993">
      <w:bodyDiv w:val="1"/>
      <w:marLeft w:val="0"/>
      <w:marRight w:val="0"/>
      <w:marTop w:val="0"/>
      <w:marBottom w:val="0"/>
      <w:divBdr>
        <w:top w:val="none" w:sz="0" w:space="0" w:color="auto"/>
        <w:left w:val="none" w:sz="0" w:space="0" w:color="auto"/>
        <w:bottom w:val="none" w:sz="0" w:space="0" w:color="auto"/>
        <w:right w:val="none" w:sz="0" w:space="0" w:color="auto"/>
      </w:divBdr>
    </w:div>
    <w:div w:id="1875800647">
      <w:bodyDiv w:val="1"/>
      <w:marLeft w:val="0"/>
      <w:marRight w:val="0"/>
      <w:marTop w:val="0"/>
      <w:marBottom w:val="0"/>
      <w:divBdr>
        <w:top w:val="none" w:sz="0" w:space="0" w:color="auto"/>
        <w:left w:val="none" w:sz="0" w:space="0" w:color="auto"/>
        <w:bottom w:val="none" w:sz="0" w:space="0" w:color="auto"/>
        <w:right w:val="none" w:sz="0" w:space="0" w:color="auto"/>
      </w:divBdr>
    </w:div>
    <w:div w:id="1876036090">
      <w:bodyDiv w:val="1"/>
      <w:marLeft w:val="0"/>
      <w:marRight w:val="0"/>
      <w:marTop w:val="0"/>
      <w:marBottom w:val="0"/>
      <w:divBdr>
        <w:top w:val="none" w:sz="0" w:space="0" w:color="auto"/>
        <w:left w:val="none" w:sz="0" w:space="0" w:color="auto"/>
        <w:bottom w:val="none" w:sz="0" w:space="0" w:color="auto"/>
        <w:right w:val="none" w:sz="0" w:space="0" w:color="auto"/>
      </w:divBdr>
    </w:div>
    <w:div w:id="1876499876">
      <w:bodyDiv w:val="1"/>
      <w:marLeft w:val="0"/>
      <w:marRight w:val="0"/>
      <w:marTop w:val="0"/>
      <w:marBottom w:val="0"/>
      <w:divBdr>
        <w:top w:val="none" w:sz="0" w:space="0" w:color="auto"/>
        <w:left w:val="none" w:sz="0" w:space="0" w:color="auto"/>
        <w:bottom w:val="none" w:sz="0" w:space="0" w:color="auto"/>
        <w:right w:val="none" w:sz="0" w:space="0" w:color="auto"/>
      </w:divBdr>
    </w:div>
    <w:div w:id="1877619730">
      <w:bodyDiv w:val="1"/>
      <w:marLeft w:val="0"/>
      <w:marRight w:val="0"/>
      <w:marTop w:val="0"/>
      <w:marBottom w:val="0"/>
      <w:divBdr>
        <w:top w:val="none" w:sz="0" w:space="0" w:color="auto"/>
        <w:left w:val="none" w:sz="0" w:space="0" w:color="auto"/>
        <w:bottom w:val="none" w:sz="0" w:space="0" w:color="auto"/>
        <w:right w:val="none" w:sz="0" w:space="0" w:color="auto"/>
      </w:divBdr>
    </w:div>
    <w:div w:id="1877693233">
      <w:bodyDiv w:val="1"/>
      <w:marLeft w:val="0"/>
      <w:marRight w:val="0"/>
      <w:marTop w:val="0"/>
      <w:marBottom w:val="0"/>
      <w:divBdr>
        <w:top w:val="none" w:sz="0" w:space="0" w:color="auto"/>
        <w:left w:val="none" w:sz="0" w:space="0" w:color="auto"/>
        <w:bottom w:val="none" w:sz="0" w:space="0" w:color="auto"/>
        <w:right w:val="none" w:sz="0" w:space="0" w:color="auto"/>
      </w:divBdr>
    </w:div>
    <w:div w:id="1877769957">
      <w:bodyDiv w:val="1"/>
      <w:marLeft w:val="0"/>
      <w:marRight w:val="0"/>
      <w:marTop w:val="0"/>
      <w:marBottom w:val="0"/>
      <w:divBdr>
        <w:top w:val="none" w:sz="0" w:space="0" w:color="auto"/>
        <w:left w:val="none" w:sz="0" w:space="0" w:color="auto"/>
        <w:bottom w:val="none" w:sz="0" w:space="0" w:color="auto"/>
        <w:right w:val="none" w:sz="0" w:space="0" w:color="auto"/>
      </w:divBdr>
    </w:div>
    <w:div w:id="1878199901">
      <w:bodyDiv w:val="1"/>
      <w:marLeft w:val="0"/>
      <w:marRight w:val="0"/>
      <w:marTop w:val="0"/>
      <w:marBottom w:val="0"/>
      <w:divBdr>
        <w:top w:val="none" w:sz="0" w:space="0" w:color="auto"/>
        <w:left w:val="none" w:sz="0" w:space="0" w:color="auto"/>
        <w:bottom w:val="none" w:sz="0" w:space="0" w:color="auto"/>
        <w:right w:val="none" w:sz="0" w:space="0" w:color="auto"/>
      </w:divBdr>
    </w:div>
    <w:div w:id="1878274181">
      <w:bodyDiv w:val="1"/>
      <w:marLeft w:val="0"/>
      <w:marRight w:val="0"/>
      <w:marTop w:val="0"/>
      <w:marBottom w:val="0"/>
      <w:divBdr>
        <w:top w:val="none" w:sz="0" w:space="0" w:color="auto"/>
        <w:left w:val="none" w:sz="0" w:space="0" w:color="auto"/>
        <w:bottom w:val="none" w:sz="0" w:space="0" w:color="auto"/>
        <w:right w:val="none" w:sz="0" w:space="0" w:color="auto"/>
      </w:divBdr>
    </w:div>
    <w:div w:id="1878353181">
      <w:bodyDiv w:val="1"/>
      <w:marLeft w:val="0"/>
      <w:marRight w:val="0"/>
      <w:marTop w:val="0"/>
      <w:marBottom w:val="0"/>
      <w:divBdr>
        <w:top w:val="none" w:sz="0" w:space="0" w:color="auto"/>
        <w:left w:val="none" w:sz="0" w:space="0" w:color="auto"/>
        <w:bottom w:val="none" w:sz="0" w:space="0" w:color="auto"/>
        <w:right w:val="none" w:sz="0" w:space="0" w:color="auto"/>
      </w:divBdr>
    </w:div>
    <w:div w:id="1879468672">
      <w:bodyDiv w:val="1"/>
      <w:marLeft w:val="0"/>
      <w:marRight w:val="0"/>
      <w:marTop w:val="0"/>
      <w:marBottom w:val="0"/>
      <w:divBdr>
        <w:top w:val="none" w:sz="0" w:space="0" w:color="auto"/>
        <w:left w:val="none" w:sz="0" w:space="0" w:color="auto"/>
        <w:bottom w:val="none" w:sz="0" w:space="0" w:color="auto"/>
        <w:right w:val="none" w:sz="0" w:space="0" w:color="auto"/>
      </w:divBdr>
    </w:div>
    <w:div w:id="1879509064">
      <w:bodyDiv w:val="1"/>
      <w:marLeft w:val="0"/>
      <w:marRight w:val="0"/>
      <w:marTop w:val="0"/>
      <w:marBottom w:val="0"/>
      <w:divBdr>
        <w:top w:val="none" w:sz="0" w:space="0" w:color="auto"/>
        <w:left w:val="none" w:sz="0" w:space="0" w:color="auto"/>
        <w:bottom w:val="none" w:sz="0" w:space="0" w:color="auto"/>
        <w:right w:val="none" w:sz="0" w:space="0" w:color="auto"/>
      </w:divBdr>
    </w:div>
    <w:div w:id="1879856903">
      <w:bodyDiv w:val="1"/>
      <w:marLeft w:val="0"/>
      <w:marRight w:val="0"/>
      <w:marTop w:val="0"/>
      <w:marBottom w:val="0"/>
      <w:divBdr>
        <w:top w:val="none" w:sz="0" w:space="0" w:color="auto"/>
        <w:left w:val="none" w:sz="0" w:space="0" w:color="auto"/>
        <w:bottom w:val="none" w:sz="0" w:space="0" w:color="auto"/>
        <w:right w:val="none" w:sz="0" w:space="0" w:color="auto"/>
      </w:divBdr>
    </w:div>
    <w:div w:id="1880387524">
      <w:bodyDiv w:val="1"/>
      <w:marLeft w:val="0"/>
      <w:marRight w:val="0"/>
      <w:marTop w:val="0"/>
      <w:marBottom w:val="0"/>
      <w:divBdr>
        <w:top w:val="none" w:sz="0" w:space="0" w:color="auto"/>
        <w:left w:val="none" w:sz="0" w:space="0" w:color="auto"/>
        <w:bottom w:val="none" w:sz="0" w:space="0" w:color="auto"/>
        <w:right w:val="none" w:sz="0" w:space="0" w:color="auto"/>
      </w:divBdr>
    </w:div>
    <w:div w:id="1880584110">
      <w:bodyDiv w:val="1"/>
      <w:marLeft w:val="0"/>
      <w:marRight w:val="0"/>
      <w:marTop w:val="0"/>
      <w:marBottom w:val="0"/>
      <w:divBdr>
        <w:top w:val="none" w:sz="0" w:space="0" w:color="auto"/>
        <w:left w:val="none" w:sz="0" w:space="0" w:color="auto"/>
        <w:bottom w:val="none" w:sz="0" w:space="0" w:color="auto"/>
        <w:right w:val="none" w:sz="0" w:space="0" w:color="auto"/>
      </w:divBdr>
    </w:div>
    <w:div w:id="1880631552">
      <w:bodyDiv w:val="1"/>
      <w:marLeft w:val="0"/>
      <w:marRight w:val="0"/>
      <w:marTop w:val="0"/>
      <w:marBottom w:val="0"/>
      <w:divBdr>
        <w:top w:val="none" w:sz="0" w:space="0" w:color="auto"/>
        <w:left w:val="none" w:sz="0" w:space="0" w:color="auto"/>
        <w:bottom w:val="none" w:sz="0" w:space="0" w:color="auto"/>
        <w:right w:val="none" w:sz="0" w:space="0" w:color="auto"/>
      </w:divBdr>
    </w:div>
    <w:div w:id="1881167442">
      <w:bodyDiv w:val="1"/>
      <w:marLeft w:val="0"/>
      <w:marRight w:val="0"/>
      <w:marTop w:val="0"/>
      <w:marBottom w:val="0"/>
      <w:divBdr>
        <w:top w:val="none" w:sz="0" w:space="0" w:color="auto"/>
        <w:left w:val="none" w:sz="0" w:space="0" w:color="auto"/>
        <w:bottom w:val="none" w:sz="0" w:space="0" w:color="auto"/>
        <w:right w:val="none" w:sz="0" w:space="0" w:color="auto"/>
      </w:divBdr>
    </w:div>
    <w:div w:id="1881284295">
      <w:bodyDiv w:val="1"/>
      <w:marLeft w:val="0"/>
      <w:marRight w:val="0"/>
      <w:marTop w:val="0"/>
      <w:marBottom w:val="0"/>
      <w:divBdr>
        <w:top w:val="none" w:sz="0" w:space="0" w:color="auto"/>
        <w:left w:val="none" w:sz="0" w:space="0" w:color="auto"/>
        <w:bottom w:val="none" w:sz="0" w:space="0" w:color="auto"/>
        <w:right w:val="none" w:sz="0" w:space="0" w:color="auto"/>
      </w:divBdr>
    </w:div>
    <w:div w:id="1881358486">
      <w:bodyDiv w:val="1"/>
      <w:marLeft w:val="0"/>
      <w:marRight w:val="0"/>
      <w:marTop w:val="0"/>
      <w:marBottom w:val="0"/>
      <w:divBdr>
        <w:top w:val="none" w:sz="0" w:space="0" w:color="auto"/>
        <w:left w:val="none" w:sz="0" w:space="0" w:color="auto"/>
        <w:bottom w:val="none" w:sz="0" w:space="0" w:color="auto"/>
        <w:right w:val="none" w:sz="0" w:space="0" w:color="auto"/>
      </w:divBdr>
    </w:div>
    <w:div w:id="1881629558">
      <w:bodyDiv w:val="1"/>
      <w:marLeft w:val="0"/>
      <w:marRight w:val="0"/>
      <w:marTop w:val="0"/>
      <w:marBottom w:val="0"/>
      <w:divBdr>
        <w:top w:val="none" w:sz="0" w:space="0" w:color="auto"/>
        <w:left w:val="none" w:sz="0" w:space="0" w:color="auto"/>
        <w:bottom w:val="none" w:sz="0" w:space="0" w:color="auto"/>
        <w:right w:val="none" w:sz="0" w:space="0" w:color="auto"/>
      </w:divBdr>
    </w:div>
    <w:div w:id="1881941999">
      <w:bodyDiv w:val="1"/>
      <w:marLeft w:val="0"/>
      <w:marRight w:val="0"/>
      <w:marTop w:val="0"/>
      <w:marBottom w:val="0"/>
      <w:divBdr>
        <w:top w:val="none" w:sz="0" w:space="0" w:color="auto"/>
        <w:left w:val="none" w:sz="0" w:space="0" w:color="auto"/>
        <w:bottom w:val="none" w:sz="0" w:space="0" w:color="auto"/>
        <w:right w:val="none" w:sz="0" w:space="0" w:color="auto"/>
      </w:divBdr>
    </w:div>
    <w:div w:id="1882549539">
      <w:bodyDiv w:val="1"/>
      <w:marLeft w:val="0"/>
      <w:marRight w:val="0"/>
      <w:marTop w:val="0"/>
      <w:marBottom w:val="0"/>
      <w:divBdr>
        <w:top w:val="none" w:sz="0" w:space="0" w:color="auto"/>
        <w:left w:val="none" w:sz="0" w:space="0" w:color="auto"/>
        <w:bottom w:val="none" w:sz="0" w:space="0" w:color="auto"/>
        <w:right w:val="none" w:sz="0" w:space="0" w:color="auto"/>
      </w:divBdr>
    </w:div>
    <w:div w:id="1883396435">
      <w:bodyDiv w:val="1"/>
      <w:marLeft w:val="0"/>
      <w:marRight w:val="0"/>
      <w:marTop w:val="0"/>
      <w:marBottom w:val="0"/>
      <w:divBdr>
        <w:top w:val="none" w:sz="0" w:space="0" w:color="auto"/>
        <w:left w:val="none" w:sz="0" w:space="0" w:color="auto"/>
        <w:bottom w:val="none" w:sz="0" w:space="0" w:color="auto"/>
        <w:right w:val="none" w:sz="0" w:space="0" w:color="auto"/>
      </w:divBdr>
    </w:div>
    <w:div w:id="1884363469">
      <w:bodyDiv w:val="1"/>
      <w:marLeft w:val="0"/>
      <w:marRight w:val="0"/>
      <w:marTop w:val="0"/>
      <w:marBottom w:val="0"/>
      <w:divBdr>
        <w:top w:val="none" w:sz="0" w:space="0" w:color="auto"/>
        <w:left w:val="none" w:sz="0" w:space="0" w:color="auto"/>
        <w:bottom w:val="none" w:sz="0" w:space="0" w:color="auto"/>
        <w:right w:val="none" w:sz="0" w:space="0" w:color="auto"/>
      </w:divBdr>
    </w:div>
    <w:div w:id="1884637716">
      <w:bodyDiv w:val="1"/>
      <w:marLeft w:val="0"/>
      <w:marRight w:val="0"/>
      <w:marTop w:val="0"/>
      <w:marBottom w:val="0"/>
      <w:divBdr>
        <w:top w:val="none" w:sz="0" w:space="0" w:color="auto"/>
        <w:left w:val="none" w:sz="0" w:space="0" w:color="auto"/>
        <w:bottom w:val="none" w:sz="0" w:space="0" w:color="auto"/>
        <w:right w:val="none" w:sz="0" w:space="0" w:color="auto"/>
      </w:divBdr>
    </w:div>
    <w:div w:id="1885561652">
      <w:bodyDiv w:val="1"/>
      <w:marLeft w:val="0"/>
      <w:marRight w:val="0"/>
      <w:marTop w:val="0"/>
      <w:marBottom w:val="0"/>
      <w:divBdr>
        <w:top w:val="none" w:sz="0" w:space="0" w:color="auto"/>
        <w:left w:val="none" w:sz="0" w:space="0" w:color="auto"/>
        <w:bottom w:val="none" w:sz="0" w:space="0" w:color="auto"/>
        <w:right w:val="none" w:sz="0" w:space="0" w:color="auto"/>
      </w:divBdr>
    </w:div>
    <w:div w:id="1885940897">
      <w:bodyDiv w:val="1"/>
      <w:marLeft w:val="0"/>
      <w:marRight w:val="0"/>
      <w:marTop w:val="0"/>
      <w:marBottom w:val="0"/>
      <w:divBdr>
        <w:top w:val="none" w:sz="0" w:space="0" w:color="auto"/>
        <w:left w:val="none" w:sz="0" w:space="0" w:color="auto"/>
        <w:bottom w:val="none" w:sz="0" w:space="0" w:color="auto"/>
        <w:right w:val="none" w:sz="0" w:space="0" w:color="auto"/>
      </w:divBdr>
    </w:div>
    <w:div w:id="1886020058">
      <w:bodyDiv w:val="1"/>
      <w:marLeft w:val="0"/>
      <w:marRight w:val="0"/>
      <w:marTop w:val="0"/>
      <w:marBottom w:val="0"/>
      <w:divBdr>
        <w:top w:val="none" w:sz="0" w:space="0" w:color="auto"/>
        <w:left w:val="none" w:sz="0" w:space="0" w:color="auto"/>
        <w:bottom w:val="none" w:sz="0" w:space="0" w:color="auto"/>
        <w:right w:val="none" w:sz="0" w:space="0" w:color="auto"/>
      </w:divBdr>
    </w:div>
    <w:div w:id="1886520107">
      <w:bodyDiv w:val="1"/>
      <w:marLeft w:val="0"/>
      <w:marRight w:val="0"/>
      <w:marTop w:val="0"/>
      <w:marBottom w:val="0"/>
      <w:divBdr>
        <w:top w:val="none" w:sz="0" w:space="0" w:color="auto"/>
        <w:left w:val="none" w:sz="0" w:space="0" w:color="auto"/>
        <w:bottom w:val="none" w:sz="0" w:space="0" w:color="auto"/>
        <w:right w:val="none" w:sz="0" w:space="0" w:color="auto"/>
      </w:divBdr>
    </w:div>
    <w:div w:id="1886867456">
      <w:bodyDiv w:val="1"/>
      <w:marLeft w:val="0"/>
      <w:marRight w:val="0"/>
      <w:marTop w:val="0"/>
      <w:marBottom w:val="0"/>
      <w:divBdr>
        <w:top w:val="none" w:sz="0" w:space="0" w:color="auto"/>
        <w:left w:val="none" w:sz="0" w:space="0" w:color="auto"/>
        <w:bottom w:val="none" w:sz="0" w:space="0" w:color="auto"/>
        <w:right w:val="none" w:sz="0" w:space="0" w:color="auto"/>
      </w:divBdr>
    </w:div>
    <w:div w:id="1887451719">
      <w:bodyDiv w:val="1"/>
      <w:marLeft w:val="0"/>
      <w:marRight w:val="0"/>
      <w:marTop w:val="0"/>
      <w:marBottom w:val="0"/>
      <w:divBdr>
        <w:top w:val="none" w:sz="0" w:space="0" w:color="auto"/>
        <w:left w:val="none" w:sz="0" w:space="0" w:color="auto"/>
        <w:bottom w:val="none" w:sz="0" w:space="0" w:color="auto"/>
        <w:right w:val="none" w:sz="0" w:space="0" w:color="auto"/>
      </w:divBdr>
    </w:div>
    <w:div w:id="1887521706">
      <w:bodyDiv w:val="1"/>
      <w:marLeft w:val="0"/>
      <w:marRight w:val="0"/>
      <w:marTop w:val="0"/>
      <w:marBottom w:val="0"/>
      <w:divBdr>
        <w:top w:val="none" w:sz="0" w:space="0" w:color="auto"/>
        <w:left w:val="none" w:sz="0" w:space="0" w:color="auto"/>
        <w:bottom w:val="none" w:sz="0" w:space="0" w:color="auto"/>
        <w:right w:val="none" w:sz="0" w:space="0" w:color="auto"/>
      </w:divBdr>
    </w:div>
    <w:div w:id="1887833738">
      <w:bodyDiv w:val="1"/>
      <w:marLeft w:val="0"/>
      <w:marRight w:val="0"/>
      <w:marTop w:val="0"/>
      <w:marBottom w:val="0"/>
      <w:divBdr>
        <w:top w:val="none" w:sz="0" w:space="0" w:color="auto"/>
        <w:left w:val="none" w:sz="0" w:space="0" w:color="auto"/>
        <w:bottom w:val="none" w:sz="0" w:space="0" w:color="auto"/>
        <w:right w:val="none" w:sz="0" w:space="0" w:color="auto"/>
      </w:divBdr>
    </w:div>
    <w:div w:id="1888102714">
      <w:bodyDiv w:val="1"/>
      <w:marLeft w:val="0"/>
      <w:marRight w:val="0"/>
      <w:marTop w:val="0"/>
      <w:marBottom w:val="0"/>
      <w:divBdr>
        <w:top w:val="none" w:sz="0" w:space="0" w:color="auto"/>
        <w:left w:val="none" w:sz="0" w:space="0" w:color="auto"/>
        <w:bottom w:val="none" w:sz="0" w:space="0" w:color="auto"/>
        <w:right w:val="none" w:sz="0" w:space="0" w:color="auto"/>
      </w:divBdr>
    </w:div>
    <w:div w:id="1888181905">
      <w:bodyDiv w:val="1"/>
      <w:marLeft w:val="0"/>
      <w:marRight w:val="0"/>
      <w:marTop w:val="0"/>
      <w:marBottom w:val="0"/>
      <w:divBdr>
        <w:top w:val="none" w:sz="0" w:space="0" w:color="auto"/>
        <w:left w:val="none" w:sz="0" w:space="0" w:color="auto"/>
        <w:bottom w:val="none" w:sz="0" w:space="0" w:color="auto"/>
        <w:right w:val="none" w:sz="0" w:space="0" w:color="auto"/>
      </w:divBdr>
    </w:div>
    <w:div w:id="1888297805">
      <w:bodyDiv w:val="1"/>
      <w:marLeft w:val="0"/>
      <w:marRight w:val="0"/>
      <w:marTop w:val="0"/>
      <w:marBottom w:val="0"/>
      <w:divBdr>
        <w:top w:val="none" w:sz="0" w:space="0" w:color="auto"/>
        <w:left w:val="none" w:sz="0" w:space="0" w:color="auto"/>
        <w:bottom w:val="none" w:sz="0" w:space="0" w:color="auto"/>
        <w:right w:val="none" w:sz="0" w:space="0" w:color="auto"/>
      </w:divBdr>
    </w:div>
    <w:div w:id="1890220062">
      <w:bodyDiv w:val="1"/>
      <w:marLeft w:val="0"/>
      <w:marRight w:val="0"/>
      <w:marTop w:val="0"/>
      <w:marBottom w:val="0"/>
      <w:divBdr>
        <w:top w:val="none" w:sz="0" w:space="0" w:color="auto"/>
        <w:left w:val="none" w:sz="0" w:space="0" w:color="auto"/>
        <w:bottom w:val="none" w:sz="0" w:space="0" w:color="auto"/>
        <w:right w:val="none" w:sz="0" w:space="0" w:color="auto"/>
      </w:divBdr>
    </w:div>
    <w:div w:id="1890338736">
      <w:bodyDiv w:val="1"/>
      <w:marLeft w:val="0"/>
      <w:marRight w:val="0"/>
      <w:marTop w:val="0"/>
      <w:marBottom w:val="0"/>
      <w:divBdr>
        <w:top w:val="none" w:sz="0" w:space="0" w:color="auto"/>
        <w:left w:val="none" w:sz="0" w:space="0" w:color="auto"/>
        <w:bottom w:val="none" w:sz="0" w:space="0" w:color="auto"/>
        <w:right w:val="none" w:sz="0" w:space="0" w:color="auto"/>
      </w:divBdr>
    </w:div>
    <w:div w:id="1890610778">
      <w:bodyDiv w:val="1"/>
      <w:marLeft w:val="0"/>
      <w:marRight w:val="0"/>
      <w:marTop w:val="0"/>
      <w:marBottom w:val="0"/>
      <w:divBdr>
        <w:top w:val="none" w:sz="0" w:space="0" w:color="auto"/>
        <w:left w:val="none" w:sz="0" w:space="0" w:color="auto"/>
        <w:bottom w:val="none" w:sz="0" w:space="0" w:color="auto"/>
        <w:right w:val="none" w:sz="0" w:space="0" w:color="auto"/>
      </w:divBdr>
    </w:div>
    <w:div w:id="1890649145">
      <w:bodyDiv w:val="1"/>
      <w:marLeft w:val="0"/>
      <w:marRight w:val="0"/>
      <w:marTop w:val="0"/>
      <w:marBottom w:val="0"/>
      <w:divBdr>
        <w:top w:val="none" w:sz="0" w:space="0" w:color="auto"/>
        <w:left w:val="none" w:sz="0" w:space="0" w:color="auto"/>
        <w:bottom w:val="none" w:sz="0" w:space="0" w:color="auto"/>
        <w:right w:val="none" w:sz="0" w:space="0" w:color="auto"/>
      </w:divBdr>
    </w:div>
    <w:div w:id="1891186052">
      <w:bodyDiv w:val="1"/>
      <w:marLeft w:val="0"/>
      <w:marRight w:val="0"/>
      <w:marTop w:val="0"/>
      <w:marBottom w:val="0"/>
      <w:divBdr>
        <w:top w:val="none" w:sz="0" w:space="0" w:color="auto"/>
        <w:left w:val="none" w:sz="0" w:space="0" w:color="auto"/>
        <w:bottom w:val="none" w:sz="0" w:space="0" w:color="auto"/>
        <w:right w:val="none" w:sz="0" w:space="0" w:color="auto"/>
      </w:divBdr>
    </w:div>
    <w:div w:id="1891451055">
      <w:bodyDiv w:val="1"/>
      <w:marLeft w:val="0"/>
      <w:marRight w:val="0"/>
      <w:marTop w:val="0"/>
      <w:marBottom w:val="0"/>
      <w:divBdr>
        <w:top w:val="none" w:sz="0" w:space="0" w:color="auto"/>
        <w:left w:val="none" w:sz="0" w:space="0" w:color="auto"/>
        <w:bottom w:val="none" w:sz="0" w:space="0" w:color="auto"/>
        <w:right w:val="none" w:sz="0" w:space="0" w:color="auto"/>
      </w:divBdr>
    </w:div>
    <w:div w:id="1891771064">
      <w:bodyDiv w:val="1"/>
      <w:marLeft w:val="0"/>
      <w:marRight w:val="0"/>
      <w:marTop w:val="0"/>
      <w:marBottom w:val="0"/>
      <w:divBdr>
        <w:top w:val="none" w:sz="0" w:space="0" w:color="auto"/>
        <w:left w:val="none" w:sz="0" w:space="0" w:color="auto"/>
        <w:bottom w:val="none" w:sz="0" w:space="0" w:color="auto"/>
        <w:right w:val="none" w:sz="0" w:space="0" w:color="auto"/>
      </w:divBdr>
    </w:div>
    <w:div w:id="1892107517">
      <w:bodyDiv w:val="1"/>
      <w:marLeft w:val="0"/>
      <w:marRight w:val="0"/>
      <w:marTop w:val="0"/>
      <w:marBottom w:val="0"/>
      <w:divBdr>
        <w:top w:val="none" w:sz="0" w:space="0" w:color="auto"/>
        <w:left w:val="none" w:sz="0" w:space="0" w:color="auto"/>
        <w:bottom w:val="none" w:sz="0" w:space="0" w:color="auto"/>
        <w:right w:val="none" w:sz="0" w:space="0" w:color="auto"/>
      </w:divBdr>
    </w:div>
    <w:div w:id="1892425997">
      <w:bodyDiv w:val="1"/>
      <w:marLeft w:val="0"/>
      <w:marRight w:val="0"/>
      <w:marTop w:val="0"/>
      <w:marBottom w:val="0"/>
      <w:divBdr>
        <w:top w:val="none" w:sz="0" w:space="0" w:color="auto"/>
        <w:left w:val="none" w:sz="0" w:space="0" w:color="auto"/>
        <w:bottom w:val="none" w:sz="0" w:space="0" w:color="auto"/>
        <w:right w:val="none" w:sz="0" w:space="0" w:color="auto"/>
      </w:divBdr>
    </w:div>
    <w:div w:id="1892690866">
      <w:bodyDiv w:val="1"/>
      <w:marLeft w:val="0"/>
      <w:marRight w:val="0"/>
      <w:marTop w:val="0"/>
      <w:marBottom w:val="0"/>
      <w:divBdr>
        <w:top w:val="none" w:sz="0" w:space="0" w:color="auto"/>
        <w:left w:val="none" w:sz="0" w:space="0" w:color="auto"/>
        <w:bottom w:val="none" w:sz="0" w:space="0" w:color="auto"/>
        <w:right w:val="none" w:sz="0" w:space="0" w:color="auto"/>
      </w:divBdr>
    </w:div>
    <w:div w:id="1893039152">
      <w:bodyDiv w:val="1"/>
      <w:marLeft w:val="0"/>
      <w:marRight w:val="0"/>
      <w:marTop w:val="0"/>
      <w:marBottom w:val="0"/>
      <w:divBdr>
        <w:top w:val="none" w:sz="0" w:space="0" w:color="auto"/>
        <w:left w:val="none" w:sz="0" w:space="0" w:color="auto"/>
        <w:bottom w:val="none" w:sz="0" w:space="0" w:color="auto"/>
        <w:right w:val="none" w:sz="0" w:space="0" w:color="auto"/>
      </w:divBdr>
    </w:div>
    <w:div w:id="1893150813">
      <w:bodyDiv w:val="1"/>
      <w:marLeft w:val="0"/>
      <w:marRight w:val="0"/>
      <w:marTop w:val="0"/>
      <w:marBottom w:val="0"/>
      <w:divBdr>
        <w:top w:val="none" w:sz="0" w:space="0" w:color="auto"/>
        <w:left w:val="none" w:sz="0" w:space="0" w:color="auto"/>
        <w:bottom w:val="none" w:sz="0" w:space="0" w:color="auto"/>
        <w:right w:val="none" w:sz="0" w:space="0" w:color="auto"/>
      </w:divBdr>
    </w:div>
    <w:div w:id="1893426265">
      <w:bodyDiv w:val="1"/>
      <w:marLeft w:val="0"/>
      <w:marRight w:val="0"/>
      <w:marTop w:val="0"/>
      <w:marBottom w:val="0"/>
      <w:divBdr>
        <w:top w:val="none" w:sz="0" w:space="0" w:color="auto"/>
        <w:left w:val="none" w:sz="0" w:space="0" w:color="auto"/>
        <w:bottom w:val="none" w:sz="0" w:space="0" w:color="auto"/>
        <w:right w:val="none" w:sz="0" w:space="0" w:color="auto"/>
      </w:divBdr>
    </w:div>
    <w:div w:id="1893685235">
      <w:bodyDiv w:val="1"/>
      <w:marLeft w:val="0"/>
      <w:marRight w:val="0"/>
      <w:marTop w:val="0"/>
      <w:marBottom w:val="0"/>
      <w:divBdr>
        <w:top w:val="none" w:sz="0" w:space="0" w:color="auto"/>
        <w:left w:val="none" w:sz="0" w:space="0" w:color="auto"/>
        <w:bottom w:val="none" w:sz="0" w:space="0" w:color="auto"/>
        <w:right w:val="none" w:sz="0" w:space="0" w:color="auto"/>
      </w:divBdr>
    </w:div>
    <w:div w:id="1894803509">
      <w:bodyDiv w:val="1"/>
      <w:marLeft w:val="0"/>
      <w:marRight w:val="0"/>
      <w:marTop w:val="0"/>
      <w:marBottom w:val="0"/>
      <w:divBdr>
        <w:top w:val="none" w:sz="0" w:space="0" w:color="auto"/>
        <w:left w:val="none" w:sz="0" w:space="0" w:color="auto"/>
        <w:bottom w:val="none" w:sz="0" w:space="0" w:color="auto"/>
        <w:right w:val="none" w:sz="0" w:space="0" w:color="auto"/>
      </w:divBdr>
    </w:div>
    <w:div w:id="1895920902">
      <w:bodyDiv w:val="1"/>
      <w:marLeft w:val="0"/>
      <w:marRight w:val="0"/>
      <w:marTop w:val="0"/>
      <w:marBottom w:val="0"/>
      <w:divBdr>
        <w:top w:val="none" w:sz="0" w:space="0" w:color="auto"/>
        <w:left w:val="none" w:sz="0" w:space="0" w:color="auto"/>
        <w:bottom w:val="none" w:sz="0" w:space="0" w:color="auto"/>
        <w:right w:val="none" w:sz="0" w:space="0" w:color="auto"/>
      </w:divBdr>
    </w:div>
    <w:div w:id="1896506941">
      <w:bodyDiv w:val="1"/>
      <w:marLeft w:val="0"/>
      <w:marRight w:val="0"/>
      <w:marTop w:val="0"/>
      <w:marBottom w:val="0"/>
      <w:divBdr>
        <w:top w:val="none" w:sz="0" w:space="0" w:color="auto"/>
        <w:left w:val="none" w:sz="0" w:space="0" w:color="auto"/>
        <w:bottom w:val="none" w:sz="0" w:space="0" w:color="auto"/>
        <w:right w:val="none" w:sz="0" w:space="0" w:color="auto"/>
      </w:divBdr>
    </w:div>
    <w:div w:id="1896696120">
      <w:bodyDiv w:val="1"/>
      <w:marLeft w:val="0"/>
      <w:marRight w:val="0"/>
      <w:marTop w:val="0"/>
      <w:marBottom w:val="0"/>
      <w:divBdr>
        <w:top w:val="none" w:sz="0" w:space="0" w:color="auto"/>
        <w:left w:val="none" w:sz="0" w:space="0" w:color="auto"/>
        <w:bottom w:val="none" w:sz="0" w:space="0" w:color="auto"/>
        <w:right w:val="none" w:sz="0" w:space="0" w:color="auto"/>
      </w:divBdr>
    </w:div>
    <w:div w:id="1897887032">
      <w:bodyDiv w:val="1"/>
      <w:marLeft w:val="0"/>
      <w:marRight w:val="0"/>
      <w:marTop w:val="0"/>
      <w:marBottom w:val="0"/>
      <w:divBdr>
        <w:top w:val="none" w:sz="0" w:space="0" w:color="auto"/>
        <w:left w:val="none" w:sz="0" w:space="0" w:color="auto"/>
        <w:bottom w:val="none" w:sz="0" w:space="0" w:color="auto"/>
        <w:right w:val="none" w:sz="0" w:space="0" w:color="auto"/>
      </w:divBdr>
    </w:div>
    <w:div w:id="1898397237">
      <w:bodyDiv w:val="1"/>
      <w:marLeft w:val="0"/>
      <w:marRight w:val="0"/>
      <w:marTop w:val="0"/>
      <w:marBottom w:val="0"/>
      <w:divBdr>
        <w:top w:val="none" w:sz="0" w:space="0" w:color="auto"/>
        <w:left w:val="none" w:sz="0" w:space="0" w:color="auto"/>
        <w:bottom w:val="none" w:sz="0" w:space="0" w:color="auto"/>
        <w:right w:val="none" w:sz="0" w:space="0" w:color="auto"/>
      </w:divBdr>
    </w:div>
    <w:div w:id="1898668419">
      <w:bodyDiv w:val="1"/>
      <w:marLeft w:val="0"/>
      <w:marRight w:val="0"/>
      <w:marTop w:val="0"/>
      <w:marBottom w:val="0"/>
      <w:divBdr>
        <w:top w:val="none" w:sz="0" w:space="0" w:color="auto"/>
        <w:left w:val="none" w:sz="0" w:space="0" w:color="auto"/>
        <w:bottom w:val="none" w:sz="0" w:space="0" w:color="auto"/>
        <w:right w:val="none" w:sz="0" w:space="0" w:color="auto"/>
      </w:divBdr>
    </w:div>
    <w:div w:id="1899048022">
      <w:bodyDiv w:val="1"/>
      <w:marLeft w:val="0"/>
      <w:marRight w:val="0"/>
      <w:marTop w:val="0"/>
      <w:marBottom w:val="0"/>
      <w:divBdr>
        <w:top w:val="none" w:sz="0" w:space="0" w:color="auto"/>
        <w:left w:val="none" w:sz="0" w:space="0" w:color="auto"/>
        <w:bottom w:val="none" w:sz="0" w:space="0" w:color="auto"/>
        <w:right w:val="none" w:sz="0" w:space="0" w:color="auto"/>
      </w:divBdr>
    </w:div>
    <w:div w:id="1899169647">
      <w:bodyDiv w:val="1"/>
      <w:marLeft w:val="0"/>
      <w:marRight w:val="0"/>
      <w:marTop w:val="0"/>
      <w:marBottom w:val="0"/>
      <w:divBdr>
        <w:top w:val="none" w:sz="0" w:space="0" w:color="auto"/>
        <w:left w:val="none" w:sz="0" w:space="0" w:color="auto"/>
        <w:bottom w:val="none" w:sz="0" w:space="0" w:color="auto"/>
        <w:right w:val="none" w:sz="0" w:space="0" w:color="auto"/>
      </w:divBdr>
    </w:div>
    <w:div w:id="1899317513">
      <w:bodyDiv w:val="1"/>
      <w:marLeft w:val="0"/>
      <w:marRight w:val="0"/>
      <w:marTop w:val="0"/>
      <w:marBottom w:val="0"/>
      <w:divBdr>
        <w:top w:val="none" w:sz="0" w:space="0" w:color="auto"/>
        <w:left w:val="none" w:sz="0" w:space="0" w:color="auto"/>
        <w:bottom w:val="none" w:sz="0" w:space="0" w:color="auto"/>
        <w:right w:val="none" w:sz="0" w:space="0" w:color="auto"/>
      </w:divBdr>
    </w:div>
    <w:div w:id="1899780344">
      <w:bodyDiv w:val="1"/>
      <w:marLeft w:val="0"/>
      <w:marRight w:val="0"/>
      <w:marTop w:val="0"/>
      <w:marBottom w:val="0"/>
      <w:divBdr>
        <w:top w:val="none" w:sz="0" w:space="0" w:color="auto"/>
        <w:left w:val="none" w:sz="0" w:space="0" w:color="auto"/>
        <w:bottom w:val="none" w:sz="0" w:space="0" w:color="auto"/>
        <w:right w:val="none" w:sz="0" w:space="0" w:color="auto"/>
      </w:divBdr>
    </w:div>
    <w:div w:id="1900506888">
      <w:bodyDiv w:val="1"/>
      <w:marLeft w:val="0"/>
      <w:marRight w:val="0"/>
      <w:marTop w:val="0"/>
      <w:marBottom w:val="0"/>
      <w:divBdr>
        <w:top w:val="none" w:sz="0" w:space="0" w:color="auto"/>
        <w:left w:val="none" w:sz="0" w:space="0" w:color="auto"/>
        <w:bottom w:val="none" w:sz="0" w:space="0" w:color="auto"/>
        <w:right w:val="none" w:sz="0" w:space="0" w:color="auto"/>
      </w:divBdr>
    </w:div>
    <w:div w:id="1901209701">
      <w:bodyDiv w:val="1"/>
      <w:marLeft w:val="0"/>
      <w:marRight w:val="0"/>
      <w:marTop w:val="0"/>
      <w:marBottom w:val="0"/>
      <w:divBdr>
        <w:top w:val="none" w:sz="0" w:space="0" w:color="auto"/>
        <w:left w:val="none" w:sz="0" w:space="0" w:color="auto"/>
        <w:bottom w:val="none" w:sz="0" w:space="0" w:color="auto"/>
        <w:right w:val="none" w:sz="0" w:space="0" w:color="auto"/>
      </w:divBdr>
    </w:div>
    <w:div w:id="1902517558">
      <w:bodyDiv w:val="1"/>
      <w:marLeft w:val="0"/>
      <w:marRight w:val="0"/>
      <w:marTop w:val="0"/>
      <w:marBottom w:val="0"/>
      <w:divBdr>
        <w:top w:val="none" w:sz="0" w:space="0" w:color="auto"/>
        <w:left w:val="none" w:sz="0" w:space="0" w:color="auto"/>
        <w:bottom w:val="none" w:sz="0" w:space="0" w:color="auto"/>
        <w:right w:val="none" w:sz="0" w:space="0" w:color="auto"/>
      </w:divBdr>
    </w:div>
    <w:div w:id="1902591866">
      <w:bodyDiv w:val="1"/>
      <w:marLeft w:val="0"/>
      <w:marRight w:val="0"/>
      <w:marTop w:val="0"/>
      <w:marBottom w:val="0"/>
      <w:divBdr>
        <w:top w:val="none" w:sz="0" w:space="0" w:color="auto"/>
        <w:left w:val="none" w:sz="0" w:space="0" w:color="auto"/>
        <w:bottom w:val="none" w:sz="0" w:space="0" w:color="auto"/>
        <w:right w:val="none" w:sz="0" w:space="0" w:color="auto"/>
      </w:divBdr>
    </w:div>
    <w:div w:id="1904095585">
      <w:bodyDiv w:val="1"/>
      <w:marLeft w:val="0"/>
      <w:marRight w:val="0"/>
      <w:marTop w:val="0"/>
      <w:marBottom w:val="0"/>
      <w:divBdr>
        <w:top w:val="none" w:sz="0" w:space="0" w:color="auto"/>
        <w:left w:val="none" w:sz="0" w:space="0" w:color="auto"/>
        <w:bottom w:val="none" w:sz="0" w:space="0" w:color="auto"/>
        <w:right w:val="none" w:sz="0" w:space="0" w:color="auto"/>
      </w:divBdr>
    </w:div>
    <w:div w:id="1905136931">
      <w:bodyDiv w:val="1"/>
      <w:marLeft w:val="0"/>
      <w:marRight w:val="0"/>
      <w:marTop w:val="0"/>
      <w:marBottom w:val="0"/>
      <w:divBdr>
        <w:top w:val="none" w:sz="0" w:space="0" w:color="auto"/>
        <w:left w:val="none" w:sz="0" w:space="0" w:color="auto"/>
        <w:bottom w:val="none" w:sz="0" w:space="0" w:color="auto"/>
        <w:right w:val="none" w:sz="0" w:space="0" w:color="auto"/>
      </w:divBdr>
    </w:div>
    <w:div w:id="1905750136">
      <w:bodyDiv w:val="1"/>
      <w:marLeft w:val="0"/>
      <w:marRight w:val="0"/>
      <w:marTop w:val="0"/>
      <w:marBottom w:val="0"/>
      <w:divBdr>
        <w:top w:val="none" w:sz="0" w:space="0" w:color="auto"/>
        <w:left w:val="none" w:sz="0" w:space="0" w:color="auto"/>
        <w:bottom w:val="none" w:sz="0" w:space="0" w:color="auto"/>
        <w:right w:val="none" w:sz="0" w:space="0" w:color="auto"/>
      </w:divBdr>
    </w:div>
    <w:div w:id="1906180911">
      <w:bodyDiv w:val="1"/>
      <w:marLeft w:val="0"/>
      <w:marRight w:val="0"/>
      <w:marTop w:val="0"/>
      <w:marBottom w:val="0"/>
      <w:divBdr>
        <w:top w:val="none" w:sz="0" w:space="0" w:color="auto"/>
        <w:left w:val="none" w:sz="0" w:space="0" w:color="auto"/>
        <w:bottom w:val="none" w:sz="0" w:space="0" w:color="auto"/>
        <w:right w:val="none" w:sz="0" w:space="0" w:color="auto"/>
      </w:divBdr>
    </w:div>
    <w:div w:id="1906640958">
      <w:bodyDiv w:val="1"/>
      <w:marLeft w:val="0"/>
      <w:marRight w:val="0"/>
      <w:marTop w:val="0"/>
      <w:marBottom w:val="0"/>
      <w:divBdr>
        <w:top w:val="none" w:sz="0" w:space="0" w:color="auto"/>
        <w:left w:val="none" w:sz="0" w:space="0" w:color="auto"/>
        <w:bottom w:val="none" w:sz="0" w:space="0" w:color="auto"/>
        <w:right w:val="none" w:sz="0" w:space="0" w:color="auto"/>
      </w:divBdr>
    </w:div>
    <w:div w:id="1907252814">
      <w:bodyDiv w:val="1"/>
      <w:marLeft w:val="0"/>
      <w:marRight w:val="0"/>
      <w:marTop w:val="0"/>
      <w:marBottom w:val="0"/>
      <w:divBdr>
        <w:top w:val="none" w:sz="0" w:space="0" w:color="auto"/>
        <w:left w:val="none" w:sz="0" w:space="0" w:color="auto"/>
        <w:bottom w:val="none" w:sz="0" w:space="0" w:color="auto"/>
        <w:right w:val="none" w:sz="0" w:space="0" w:color="auto"/>
      </w:divBdr>
    </w:div>
    <w:div w:id="1907573243">
      <w:bodyDiv w:val="1"/>
      <w:marLeft w:val="0"/>
      <w:marRight w:val="0"/>
      <w:marTop w:val="0"/>
      <w:marBottom w:val="0"/>
      <w:divBdr>
        <w:top w:val="none" w:sz="0" w:space="0" w:color="auto"/>
        <w:left w:val="none" w:sz="0" w:space="0" w:color="auto"/>
        <w:bottom w:val="none" w:sz="0" w:space="0" w:color="auto"/>
        <w:right w:val="none" w:sz="0" w:space="0" w:color="auto"/>
      </w:divBdr>
    </w:div>
    <w:div w:id="1907718071">
      <w:bodyDiv w:val="1"/>
      <w:marLeft w:val="0"/>
      <w:marRight w:val="0"/>
      <w:marTop w:val="0"/>
      <w:marBottom w:val="0"/>
      <w:divBdr>
        <w:top w:val="none" w:sz="0" w:space="0" w:color="auto"/>
        <w:left w:val="none" w:sz="0" w:space="0" w:color="auto"/>
        <w:bottom w:val="none" w:sz="0" w:space="0" w:color="auto"/>
        <w:right w:val="none" w:sz="0" w:space="0" w:color="auto"/>
      </w:divBdr>
    </w:div>
    <w:div w:id="1907760141">
      <w:bodyDiv w:val="1"/>
      <w:marLeft w:val="0"/>
      <w:marRight w:val="0"/>
      <w:marTop w:val="0"/>
      <w:marBottom w:val="0"/>
      <w:divBdr>
        <w:top w:val="none" w:sz="0" w:space="0" w:color="auto"/>
        <w:left w:val="none" w:sz="0" w:space="0" w:color="auto"/>
        <w:bottom w:val="none" w:sz="0" w:space="0" w:color="auto"/>
        <w:right w:val="none" w:sz="0" w:space="0" w:color="auto"/>
      </w:divBdr>
    </w:div>
    <w:div w:id="1908684834">
      <w:bodyDiv w:val="1"/>
      <w:marLeft w:val="0"/>
      <w:marRight w:val="0"/>
      <w:marTop w:val="0"/>
      <w:marBottom w:val="0"/>
      <w:divBdr>
        <w:top w:val="none" w:sz="0" w:space="0" w:color="auto"/>
        <w:left w:val="none" w:sz="0" w:space="0" w:color="auto"/>
        <w:bottom w:val="none" w:sz="0" w:space="0" w:color="auto"/>
        <w:right w:val="none" w:sz="0" w:space="0" w:color="auto"/>
      </w:divBdr>
    </w:div>
    <w:div w:id="1910187252">
      <w:bodyDiv w:val="1"/>
      <w:marLeft w:val="0"/>
      <w:marRight w:val="0"/>
      <w:marTop w:val="0"/>
      <w:marBottom w:val="0"/>
      <w:divBdr>
        <w:top w:val="none" w:sz="0" w:space="0" w:color="auto"/>
        <w:left w:val="none" w:sz="0" w:space="0" w:color="auto"/>
        <w:bottom w:val="none" w:sz="0" w:space="0" w:color="auto"/>
        <w:right w:val="none" w:sz="0" w:space="0" w:color="auto"/>
      </w:divBdr>
    </w:div>
    <w:div w:id="1910309621">
      <w:bodyDiv w:val="1"/>
      <w:marLeft w:val="0"/>
      <w:marRight w:val="0"/>
      <w:marTop w:val="0"/>
      <w:marBottom w:val="0"/>
      <w:divBdr>
        <w:top w:val="none" w:sz="0" w:space="0" w:color="auto"/>
        <w:left w:val="none" w:sz="0" w:space="0" w:color="auto"/>
        <w:bottom w:val="none" w:sz="0" w:space="0" w:color="auto"/>
        <w:right w:val="none" w:sz="0" w:space="0" w:color="auto"/>
      </w:divBdr>
    </w:div>
    <w:div w:id="1910651079">
      <w:bodyDiv w:val="1"/>
      <w:marLeft w:val="0"/>
      <w:marRight w:val="0"/>
      <w:marTop w:val="0"/>
      <w:marBottom w:val="0"/>
      <w:divBdr>
        <w:top w:val="none" w:sz="0" w:space="0" w:color="auto"/>
        <w:left w:val="none" w:sz="0" w:space="0" w:color="auto"/>
        <w:bottom w:val="none" w:sz="0" w:space="0" w:color="auto"/>
        <w:right w:val="none" w:sz="0" w:space="0" w:color="auto"/>
      </w:divBdr>
    </w:div>
    <w:div w:id="1911381931">
      <w:bodyDiv w:val="1"/>
      <w:marLeft w:val="0"/>
      <w:marRight w:val="0"/>
      <w:marTop w:val="0"/>
      <w:marBottom w:val="0"/>
      <w:divBdr>
        <w:top w:val="none" w:sz="0" w:space="0" w:color="auto"/>
        <w:left w:val="none" w:sz="0" w:space="0" w:color="auto"/>
        <w:bottom w:val="none" w:sz="0" w:space="0" w:color="auto"/>
        <w:right w:val="none" w:sz="0" w:space="0" w:color="auto"/>
      </w:divBdr>
    </w:div>
    <w:div w:id="1911843524">
      <w:bodyDiv w:val="1"/>
      <w:marLeft w:val="0"/>
      <w:marRight w:val="0"/>
      <w:marTop w:val="0"/>
      <w:marBottom w:val="0"/>
      <w:divBdr>
        <w:top w:val="none" w:sz="0" w:space="0" w:color="auto"/>
        <w:left w:val="none" w:sz="0" w:space="0" w:color="auto"/>
        <w:bottom w:val="none" w:sz="0" w:space="0" w:color="auto"/>
        <w:right w:val="none" w:sz="0" w:space="0" w:color="auto"/>
      </w:divBdr>
    </w:div>
    <w:div w:id="1912890486">
      <w:bodyDiv w:val="1"/>
      <w:marLeft w:val="0"/>
      <w:marRight w:val="0"/>
      <w:marTop w:val="0"/>
      <w:marBottom w:val="0"/>
      <w:divBdr>
        <w:top w:val="none" w:sz="0" w:space="0" w:color="auto"/>
        <w:left w:val="none" w:sz="0" w:space="0" w:color="auto"/>
        <w:bottom w:val="none" w:sz="0" w:space="0" w:color="auto"/>
        <w:right w:val="none" w:sz="0" w:space="0" w:color="auto"/>
      </w:divBdr>
    </w:div>
    <w:div w:id="1912962421">
      <w:bodyDiv w:val="1"/>
      <w:marLeft w:val="0"/>
      <w:marRight w:val="0"/>
      <w:marTop w:val="0"/>
      <w:marBottom w:val="0"/>
      <w:divBdr>
        <w:top w:val="none" w:sz="0" w:space="0" w:color="auto"/>
        <w:left w:val="none" w:sz="0" w:space="0" w:color="auto"/>
        <w:bottom w:val="none" w:sz="0" w:space="0" w:color="auto"/>
        <w:right w:val="none" w:sz="0" w:space="0" w:color="auto"/>
      </w:divBdr>
    </w:div>
    <w:div w:id="1913464771">
      <w:bodyDiv w:val="1"/>
      <w:marLeft w:val="0"/>
      <w:marRight w:val="0"/>
      <w:marTop w:val="0"/>
      <w:marBottom w:val="0"/>
      <w:divBdr>
        <w:top w:val="none" w:sz="0" w:space="0" w:color="auto"/>
        <w:left w:val="none" w:sz="0" w:space="0" w:color="auto"/>
        <w:bottom w:val="none" w:sz="0" w:space="0" w:color="auto"/>
        <w:right w:val="none" w:sz="0" w:space="0" w:color="auto"/>
      </w:divBdr>
    </w:div>
    <w:div w:id="1914073938">
      <w:bodyDiv w:val="1"/>
      <w:marLeft w:val="0"/>
      <w:marRight w:val="0"/>
      <w:marTop w:val="0"/>
      <w:marBottom w:val="0"/>
      <w:divBdr>
        <w:top w:val="none" w:sz="0" w:space="0" w:color="auto"/>
        <w:left w:val="none" w:sz="0" w:space="0" w:color="auto"/>
        <w:bottom w:val="none" w:sz="0" w:space="0" w:color="auto"/>
        <w:right w:val="none" w:sz="0" w:space="0" w:color="auto"/>
      </w:divBdr>
    </w:div>
    <w:div w:id="1914468449">
      <w:bodyDiv w:val="1"/>
      <w:marLeft w:val="0"/>
      <w:marRight w:val="0"/>
      <w:marTop w:val="0"/>
      <w:marBottom w:val="0"/>
      <w:divBdr>
        <w:top w:val="none" w:sz="0" w:space="0" w:color="auto"/>
        <w:left w:val="none" w:sz="0" w:space="0" w:color="auto"/>
        <w:bottom w:val="none" w:sz="0" w:space="0" w:color="auto"/>
        <w:right w:val="none" w:sz="0" w:space="0" w:color="auto"/>
      </w:divBdr>
    </w:div>
    <w:div w:id="1915894538">
      <w:bodyDiv w:val="1"/>
      <w:marLeft w:val="0"/>
      <w:marRight w:val="0"/>
      <w:marTop w:val="0"/>
      <w:marBottom w:val="0"/>
      <w:divBdr>
        <w:top w:val="none" w:sz="0" w:space="0" w:color="auto"/>
        <w:left w:val="none" w:sz="0" w:space="0" w:color="auto"/>
        <w:bottom w:val="none" w:sz="0" w:space="0" w:color="auto"/>
        <w:right w:val="none" w:sz="0" w:space="0" w:color="auto"/>
      </w:divBdr>
    </w:div>
    <w:div w:id="1916277189">
      <w:bodyDiv w:val="1"/>
      <w:marLeft w:val="0"/>
      <w:marRight w:val="0"/>
      <w:marTop w:val="0"/>
      <w:marBottom w:val="0"/>
      <w:divBdr>
        <w:top w:val="none" w:sz="0" w:space="0" w:color="auto"/>
        <w:left w:val="none" w:sz="0" w:space="0" w:color="auto"/>
        <w:bottom w:val="none" w:sz="0" w:space="0" w:color="auto"/>
        <w:right w:val="none" w:sz="0" w:space="0" w:color="auto"/>
      </w:divBdr>
    </w:div>
    <w:div w:id="1916550120">
      <w:bodyDiv w:val="1"/>
      <w:marLeft w:val="0"/>
      <w:marRight w:val="0"/>
      <w:marTop w:val="0"/>
      <w:marBottom w:val="0"/>
      <w:divBdr>
        <w:top w:val="none" w:sz="0" w:space="0" w:color="auto"/>
        <w:left w:val="none" w:sz="0" w:space="0" w:color="auto"/>
        <w:bottom w:val="none" w:sz="0" w:space="0" w:color="auto"/>
        <w:right w:val="none" w:sz="0" w:space="0" w:color="auto"/>
      </w:divBdr>
    </w:div>
    <w:div w:id="1917202514">
      <w:bodyDiv w:val="1"/>
      <w:marLeft w:val="0"/>
      <w:marRight w:val="0"/>
      <w:marTop w:val="0"/>
      <w:marBottom w:val="0"/>
      <w:divBdr>
        <w:top w:val="none" w:sz="0" w:space="0" w:color="auto"/>
        <w:left w:val="none" w:sz="0" w:space="0" w:color="auto"/>
        <w:bottom w:val="none" w:sz="0" w:space="0" w:color="auto"/>
        <w:right w:val="none" w:sz="0" w:space="0" w:color="auto"/>
      </w:divBdr>
    </w:div>
    <w:div w:id="1917207213">
      <w:bodyDiv w:val="1"/>
      <w:marLeft w:val="0"/>
      <w:marRight w:val="0"/>
      <w:marTop w:val="0"/>
      <w:marBottom w:val="0"/>
      <w:divBdr>
        <w:top w:val="none" w:sz="0" w:space="0" w:color="auto"/>
        <w:left w:val="none" w:sz="0" w:space="0" w:color="auto"/>
        <w:bottom w:val="none" w:sz="0" w:space="0" w:color="auto"/>
        <w:right w:val="none" w:sz="0" w:space="0" w:color="auto"/>
      </w:divBdr>
    </w:div>
    <w:div w:id="1918130733">
      <w:bodyDiv w:val="1"/>
      <w:marLeft w:val="0"/>
      <w:marRight w:val="0"/>
      <w:marTop w:val="0"/>
      <w:marBottom w:val="0"/>
      <w:divBdr>
        <w:top w:val="none" w:sz="0" w:space="0" w:color="auto"/>
        <w:left w:val="none" w:sz="0" w:space="0" w:color="auto"/>
        <w:bottom w:val="none" w:sz="0" w:space="0" w:color="auto"/>
        <w:right w:val="none" w:sz="0" w:space="0" w:color="auto"/>
      </w:divBdr>
    </w:div>
    <w:div w:id="1918131743">
      <w:bodyDiv w:val="1"/>
      <w:marLeft w:val="0"/>
      <w:marRight w:val="0"/>
      <w:marTop w:val="0"/>
      <w:marBottom w:val="0"/>
      <w:divBdr>
        <w:top w:val="none" w:sz="0" w:space="0" w:color="auto"/>
        <w:left w:val="none" w:sz="0" w:space="0" w:color="auto"/>
        <w:bottom w:val="none" w:sz="0" w:space="0" w:color="auto"/>
        <w:right w:val="none" w:sz="0" w:space="0" w:color="auto"/>
      </w:divBdr>
    </w:div>
    <w:div w:id="1918242527">
      <w:bodyDiv w:val="1"/>
      <w:marLeft w:val="0"/>
      <w:marRight w:val="0"/>
      <w:marTop w:val="0"/>
      <w:marBottom w:val="0"/>
      <w:divBdr>
        <w:top w:val="none" w:sz="0" w:space="0" w:color="auto"/>
        <w:left w:val="none" w:sz="0" w:space="0" w:color="auto"/>
        <w:bottom w:val="none" w:sz="0" w:space="0" w:color="auto"/>
        <w:right w:val="none" w:sz="0" w:space="0" w:color="auto"/>
      </w:divBdr>
    </w:div>
    <w:div w:id="1918443342">
      <w:bodyDiv w:val="1"/>
      <w:marLeft w:val="0"/>
      <w:marRight w:val="0"/>
      <w:marTop w:val="0"/>
      <w:marBottom w:val="0"/>
      <w:divBdr>
        <w:top w:val="none" w:sz="0" w:space="0" w:color="auto"/>
        <w:left w:val="none" w:sz="0" w:space="0" w:color="auto"/>
        <w:bottom w:val="none" w:sz="0" w:space="0" w:color="auto"/>
        <w:right w:val="none" w:sz="0" w:space="0" w:color="auto"/>
      </w:divBdr>
    </w:div>
    <w:div w:id="1918511472">
      <w:bodyDiv w:val="1"/>
      <w:marLeft w:val="0"/>
      <w:marRight w:val="0"/>
      <w:marTop w:val="0"/>
      <w:marBottom w:val="0"/>
      <w:divBdr>
        <w:top w:val="none" w:sz="0" w:space="0" w:color="auto"/>
        <w:left w:val="none" w:sz="0" w:space="0" w:color="auto"/>
        <w:bottom w:val="none" w:sz="0" w:space="0" w:color="auto"/>
        <w:right w:val="none" w:sz="0" w:space="0" w:color="auto"/>
      </w:divBdr>
    </w:div>
    <w:div w:id="1918633752">
      <w:bodyDiv w:val="1"/>
      <w:marLeft w:val="0"/>
      <w:marRight w:val="0"/>
      <w:marTop w:val="0"/>
      <w:marBottom w:val="0"/>
      <w:divBdr>
        <w:top w:val="none" w:sz="0" w:space="0" w:color="auto"/>
        <w:left w:val="none" w:sz="0" w:space="0" w:color="auto"/>
        <w:bottom w:val="none" w:sz="0" w:space="0" w:color="auto"/>
        <w:right w:val="none" w:sz="0" w:space="0" w:color="auto"/>
      </w:divBdr>
    </w:div>
    <w:div w:id="1918703918">
      <w:bodyDiv w:val="1"/>
      <w:marLeft w:val="0"/>
      <w:marRight w:val="0"/>
      <w:marTop w:val="0"/>
      <w:marBottom w:val="0"/>
      <w:divBdr>
        <w:top w:val="none" w:sz="0" w:space="0" w:color="auto"/>
        <w:left w:val="none" w:sz="0" w:space="0" w:color="auto"/>
        <w:bottom w:val="none" w:sz="0" w:space="0" w:color="auto"/>
        <w:right w:val="none" w:sz="0" w:space="0" w:color="auto"/>
      </w:divBdr>
    </w:div>
    <w:div w:id="1919172824">
      <w:bodyDiv w:val="1"/>
      <w:marLeft w:val="0"/>
      <w:marRight w:val="0"/>
      <w:marTop w:val="0"/>
      <w:marBottom w:val="0"/>
      <w:divBdr>
        <w:top w:val="none" w:sz="0" w:space="0" w:color="auto"/>
        <w:left w:val="none" w:sz="0" w:space="0" w:color="auto"/>
        <w:bottom w:val="none" w:sz="0" w:space="0" w:color="auto"/>
        <w:right w:val="none" w:sz="0" w:space="0" w:color="auto"/>
      </w:divBdr>
    </w:div>
    <w:div w:id="1919510483">
      <w:bodyDiv w:val="1"/>
      <w:marLeft w:val="0"/>
      <w:marRight w:val="0"/>
      <w:marTop w:val="0"/>
      <w:marBottom w:val="0"/>
      <w:divBdr>
        <w:top w:val="none" w:sz="0" w:space="0" w:color="auto"/>
        <w:left w:val="none" w:sz="0" w:space="0" w:color="auto"/>
        <w:bottom w:val="none" w:sz="0" w:space="0" w:color="auto"/>
        <w:right w:val="none" w:sz="0" w:space="0" w:color="auto"/>
      </w:divBdr>
    </w:div>
    <w:div w:id="1919823391">
      <w:bodyDiv w:val="1"/>
      <w:marLeft w:val="0"/>
      <w:marRight w:val="0"/>
      <w:marTop w:val="0"/>
      <w:marBottom w:val="0"/>
      <w:divBdr>
        <w:top w:val="none" w:sz="0" w:space="0" w:color="auto"/>
        <w:left w:val="none" w:sz="0" w:space="0" w:color="auto"/>
        <w:bottom w:val="none" w:sz="0" w:space="0" w:color="auto"/>
        <w:right w:val="none" w:sz="0" w:space="0" w:color="auto"/>
      </w:divBdr>
    </w:div>
    <w:div w:id="1920603512">
      <w:bodyDiv w:val="1"/>
      <w:marLeft w:val="0"/>
      <w:marRight w:val="0"/>
      <w:marTop w:val="0"/>
      <w:marBottom w:val="0"/>
      <w:divBdr>
        <w:top w:val="none" w:sz="0" w:space="0" w:color="auto"/>
        <w:left w:val="none" w:sz="0" w:space="0" w:color="auto"/>
        <w:bottom w:val="none" w:sz="0" w:space="0" w:color="auto"/>
        <w:right w:val="none" w:sz="0" w:space="0" w:color="auto"/>
      </w:divBdr>
    </w:div>
    <w:div w:id="1920749394">
      <w:bodyDiv w:val="1"/>
      <w:marLeft w:val="0"/>
      <w:marRight w:val="0"/>
      <w:marTop w:val="0"/>
      <w:marBottom w:val="0"/>
      <w:divBdr>
        <w:top w:val="none" w:sz="0" w:space="0" w:color="auto"/>
        <w:left w:val="none" w:sz="0" w:space="0" w:color="auto"/>
        <w:bottom w:val="none" w:sz="0" w:space="0" w:color="auto"/>
        <w:right w:val="none" w:sz="0" w:space="0" w:color="auto"/>
      </w:divBdr>
    </w:div>
    <w:div w:id="1920753983">
      <w:bodyDiv w:val="1"/>
      <w:marLeft w:val="0"/>
      <w:marRight w:val="0"/>
      <w:marTop w:val="0"/>
      <w:marBottom w:val="0"/>
      <w:divBdr>
        <w:top w:val="none" w:sz="0" w:space="0" w:color="auto"/>
        <w:left w:val="none" w:sz="0" w:space="0" w:color="auto"/>
        <w:bottom w:val="none" w:sz="0" w:space="0" w:color="auto"/>
        <w:right w:val="none" w:sz="0" w:space="0" w:color="auto"/>
      </w:divBdr>
    </w:div>
    <w:div w:id="1920867836">
      <w:bodyDiv w:val="1"/>
      <w:marLeft w:val="0"/>
      <w:marRight w:val="0"/>
      <w:marTop w:val="0"/>
      <w:marBottom w:val="0"/>
      <w:divBdr>
        <w:top w:val="none" w:sz="0" w:space="0" w:color="auto"/>
        <w:left w:val="none" w:sz="0" w:space="0" w:color="auto"/>
        <w:bottom w:val="none" w:sz="0" w:space="0" w:color="auto"/>
        <w:right w:val="none" w:sz="0" w:space="0" w:color="auto"/>
      </w:divBdr>
    </w:div>
    <w:div w:id="1922105494">
      <w:bodyDiv w:val="1"/>
      <w:marLeft w:val="0"/>
      <w:marRight w:val="0"/>
      <w:marTop w:val="0"/>
      <w:marBottom w:val="0"/>
      <w:divBdr>
        <w:top w:val="none" w:sz="0" w:space="0" w:color="auto"/>
        <w:left w:val="none" w:sz="0" w:space="0" w:color="auto"/>
        <w:bottom w:val="none" w:sz="0" w:space="0" w:color="auto"/>
        <w:right w:val="none" w:sz="0" w:space="0" w:color="auto"/>
      </w:divBdr>
    </w:div>
    <w:div w:id="1922249460">
      <w:bodyDiv w:val="1"/>
      <w:marLeft w:val="0"/>
      <w:marRight w:val="0"/>
      <w:marTop w:val="0"/>
      <w:marBottom w:val="0"/>
      <w:divBdr>
        <w:top w:val="none" w:sz="0" w:space="0" w:color="auto"/>
        <w:left w:val="none" w:sz="0" w:space="0" w:color="auto"/>
        <w:bottom w:val="none" w:sz="0" w:space="0" w:color="auto"/>
        <w:right w:val="none" w:sz="0" w:space="0" w:color="auto"/>
      </w:divBdr>
    </w:div>
    <w:div w:id="1922370793">
      <w:bodyDiv w:val="1"/>
      <w:marLeft w:val="0"/>
      <w:marRight w:val="0"/>
      <w:marTop w:val="0"/>
      <w:marBottom w:val="0"/>
      <w:divBdr>
        <w:top w:val="none" w:sz="0" w:space="0" w:color="auto"/>
        <w:left w:val="none" w:sz="0" w:space="0" w:color="auto"/>
        <w:bottom w:val="none" w:sz="0" w:space="0" w:color="auto"/>
        <w:right w:val="none" w:sz="0" w:space="0" w:color="auto"/>
      </w:divBdr>
    </w:div>
    <w:div w:id="1923172573">
      <w:bodyDiv w:val="1"/>
      <w:marLeft w:val="0"/>
      <w:marRight w:val="0"/>
      <w:marTop w:val="0"/>
      <w:marBottom w:val="0"/>
      <w:divBdr>
        <w:top w:val="none" w:sz="0" w:space="0" w:color="auto"/>
        <w:left w:val="none" w:sz="0" w:space="0" w:color="auto"/>
        <w:bottom w:val="none" w:sz="0" w:space="0" w:color="auto"/>
        <w:right w:val="none" w:sz="0" w:space="0" w:color="auto"/>
      </w:divBdr>
    </w:div>
    <w:div w:id="1924028306">
      <w:bodyDiv w:val="1"/>
      <w:marLeft w:val="0"/>
      <w:marRight w:val="0"/>
      <w:marTop w:val="0"/>
      <w:marBottom w:val="0"/>
      <w:divBdr>
        <w:top w:val="none" w:sz="0" w:space="0" w:color="auto"/>
        <w:left w:val="none" w:sz="0" w:space="0" w:color="auto"/>
        <w:bottom w:val="none" w:sz="0" w:space="0" w:color="auto"/>
        <w:right w:val="none" w:sz="0" w:space="0" w:color="auto"/>
      </w:divBdr>
    </w:div>
    <w:div w:id="1924298675">
      <w:bodyDiv w:val="1"/>
      <w:marLeft w:val="0"/>
      <w:marRight w:val="0"/>
      <w:marTop w:val="0"/>
      <w:marBottom w:val="0"/>
      <w:divBdr>
        <w:top w:val="none" w:sz="0" w:space="0" w:color="auto"/>
        <w:left w:val="none" w:sz="0" w:space="0" w:color="auto"/>
        <w:bottom w:val="none" w:sz="0" w:space="0" w:color="auto"/>
        <w:right w:val="none" w:sz="0" w:space="0" w:color="auto"/>
      </w:divBdr>
    </w:div>
    <w:div w:id="1924561778">
      <w:bodyDiv w:val="1"/>
      <w:marLeft w:val="0"/>
      <w:marRight w:val="0"/>
      <w:marTop w:val="0"/>
      <w:marBottom w:val="0"/>
      <w:divBdr>
        <w:top w:val="none" w:sz="0" w:space="0" w:color="auto"/>
        <w:left w:val="none" w:sz="0" w:space="0" w:color="auto"/>
        <w:bottom w:val="none" w:sz="0" w:space="0" w:color="auto"/>
        <w:right w:val="none" w:sz="0" w:space="0" w:color="auto"/>
      </w:divBdr>
    </w:div>
    <w:div w:id="1924877840">
      <w:bodyDiv w:val="1"/>
      <w:marLeft w:val="0"/>
      <w:marRight w:val="0"/>
      <w:marTop w:val="0"/>
      <w:marBottom w:val="0"/>
      <w:divBdr>
        <w:top w:val="none" w:sz="0" w:space="0" w:color="auto"/>
        <w:left w:val="none" w:sz="0" w:space="0" w:color="auto"/>
        <w:bottom w:val="none" w:sz="0" w:space="0" w:color="auto"/>
        <w:right w:val="none" w:sz="0" w:space="0" w:color="auto"/>
      </w:divBdr>
    </w:div>
    <w:div w:id="1925070330">
      <w:bodyDiv w:val="1"/>
      <w:marLeft w:val="0"/>
      <w:marRight w:val="0"/>
      <w:marTop w:val="0"/>
      <w:marBottom w:val="0"/>
      <w:divBdr>
        <w:top w:val="none" w:sz="0" w:space="0" w:color="auto"/>
        <w:left w:val="none" w:sz="0" w:space="0" w:color="auto"/>
        <w:bottom w:val="none" w:sz="0" w:space="0" w:color="auto"/>
        <w:right w:val="none" w:sz="0" w:space="0" w:color="auto"/>
      </w:divBdr>
    </w:div>
    <w:div w:id="1925991053">
      <w:bodyDiv w:val="1"/>
      <w:marLeft w:val="0"/>
      <w:marRight w:val="0"/>
      <w:marTop w:val="0"/>
      <w:marBottom w:val="0"/>
      <w:divBdr>
        <w:top w:val="none" w:sz="0" w:space="0" w:color="auto"/>
        <w:left w:val="none" w:sz="0" w:space="0" w:color="auto"/>
        <w:bottom w:val="none" w:sz="0" w:space="0" w:color="auto"/>
        <w:right w:val="none" w:sz="0" w:space="0" w:color="auto"/>
      </w:divBdr>
    </w:div>
    <w:div w:id="1926381038">
      <w:bodyDiv w:val="1"/>
      <w:marLeft w:val="0"/>
      <w:marRight w:val="0"/>
      <w:marTop w:val="0"/>
      <w:marBottom w:val="0"/>
      <w:divBdr>
        <w:top w:val="none" w:sz="0" w:space="0" w:color="auto"/>
        <w:left w:val="none" w:sz="0" w:space="0" w:color="auto"/>
        <w:bottom w:val="none" w:sz="0" w:space="0" w:color="auto"/>
        <w:right w:val="none" w:sz="0" w:space="0" w:color="auto"/>
      </w:divBdr>
    </w:div>
    <w:div w:id="1926649536">
      <w:bodyDiv w:val="1"/>
      <w:marLeft w:val="0"/>
      <w:marRight w:val="0"/>
      <w:marTop w:val="0"/>
      <w:marBottom w:val="0"/>
      <w:divBdr>
        <w:top w:val="none" w:sz="0" w:space="0" w:color="auto"/>
        <w:left w:val="none" w:sz="0" w:space="0" w:color="auto"/>
        <w:bottom w:val="none" w:sz="0" w:space="0" w:color="auto"/>
        <w:right w:val="none" w:sz="0" w:space="0" w:color="auto"/>
      </w:divBdr>
    </w:div>
    <w:div w:id="1926835740">
      <w:bodyDiv w:val="1"/>
      <w:marLeft w:val="0"/>
      <w:marRight w:val="0"/>
      <w:marTop w:val="0"/>
      <w:marBottom w:val="0"/>
      <w:divBdr>
        <w:top w:val="none" w:sz="0" w:space="0" w:color="auto"/>
        <w:left w:val="none" w:sz="0" w:space="0" w:color="auto"/>
        <w:bottom w:val="none" w:sz="0" w:space="0" w:color="auto"/>
        <w:right w:val="none" w:sz="0" w:space="0" w:color="auto"/>
      </w:divBdr>
    </w:div>
    <w:div w:id="1927376510">
      <w:bodyDiv w:val="1"/>
      <w:marLeft w:val="0"/>
      <w:marRight w:val="0"/>
      <w:marTop w:val="0"/>
      <w:marBottom w:val="0"/>
      <w:divBdr>
        <w:top w:val="none" w:sz="0" w:space="0" w:color="auto"/>
        <w:left w:val="none" w:sz="0" w:space="0" w:color="auto"/>
        <w:bottom w:val="none" w:sz="0" w:space="0" w:color="auto"/>
        <w:right w:val="none" w:sz="0" w:space="0" w:color="auto"/>
      </w:divBdr>
    </w:div>
    <w:div w:id="1927499253">
      <w:bodyDiv w:val="1"/>
      <w:marLeft w:val="0"/>
      <w:marRight w:val="0"/>
      <w:marTop w:val="0"/>
      <w:marBottom w:val="0"/>
      <w:divBdr>
        <w:top w:val="none" w:sz="0" w:space="0" w:color="auto"/>
        <w:left w:val="none" w:sz="0" w:space="0" w:color="auto"/>
        <w:bottom w:val="none" w:sz="0" w:space="0" w:color="auto"/>
        <w:right w:val="none" w:sz="0" w:space="0" w:color="auto"/>
      </w:divBdr>
    </w:div>
    <w:div w:id="1927614374">
      <w:bodyDiv w:val="1"/>
      <w:marLeft w:val="0"/>
      <w:marRight w:val="0"/>
      <w:marTop w:val="0"/>
      <w:marBottom w:val="0"/>
      <w:divBdr>
        <w:top w:val="none" w:sz="0" w:space="0" w:color="auto"/>
        <w:left w:val="none" w:sz="0" w:space="0" w:color="auto"/>
        <w:bottom w:val="none" w:sz="0" w:space="0" w:color="auto"/>
        <w:right w:val="none" w:sz="0" w:space="0" w:color="auto"/>
      </w:divBdr>
    </w:div>
    <w:div w:id="1927760157">
      <w:bodyDiv w:val="1"/>
      <w:marLeft w:val="0"/>
      <w:marRight w:val="0"/>
      <w:marTop w:val="0"/>
      <w:marBottom w:val="0"/>
      <w:divBdr>
        <w:top w:val="none" w:sz="0" w:space="0" w:color="auto"/>
        <w:left w:val="none" w:sz="0" w:space="0" w:color="auto"/>
        <w:bottom w:val="none" w:sz="0" w:space="0" w:color="auto"/>
        <w:right w:val="none" w:sz="0" w:space="0" w:color="auto"/>
      </w:divBdr>
    </w:div>
    <w:div w:id="1929459183">
      <w:bodyDiv w:val="1"/>
      <w:marLeft w:val="0"/>
      <w:marRight w:val="0"/>
      <w:marTop w:val="0"/>
      <w:marBottom w:val="0"/>
      <w:divBdr>
        <w:top w:val="none" w:sz="0" w:space="0" w:color="auto"/>
        <w:left w:val="none" w:sz="0" w:space="0" w:color="auto"/>
        <w:bottom w:val="none" w:sz="0" w:space="0" w:color="auto"/>
        <w:right w:val="none" w:sz="0" w:space="0" w:color="auto"/>
      </w:divBdr>
    </w:div>
    <w:div w:id="1929847437">
      <w:bodyDiv w:val="1"/>
      <w:marLeft w:val="0"/>
      <w:marRight w:val="0"/>
      <w:marTop w:val="0"/>
      <w:marBottom w:val="0"/>
      <w:divBdr>
        <w:top w:val="none" w:sz="0" w:space="0" w:color="auto"/>
        <w:left w:val="none" w:sz="0" w:space="0" w:color="auto"/>
        <w:bottom w:val="none" w:sz="0" w:space="0" w:color="auto"/>
        <w:right w:val="none" w:sz="0" w:space="0" w:color="auto"/>
      </w:divBdr>
    </w:div>
    <w:div w:id="1930889681">
      <w:bodyDiv w:val="1"/>
      <w:marLeft w:val="0"/>
      <w:marRight w:val="0"/>
      <w:marTop w:val="0"/>
      <w:marBottom w:val="0"/>
      <w:divBdr>
        <w:top w:val="none" w:sz="0" w:space="0" w:color="auto"/>
        <w:left w:val="none" w:sz="0" w:space="0" w:color="auto"/>
        <w:bottom w:val="none" w:sz="0" w:space="0" w:color="auto"/>
        <w:right w:val="none" w:sz="0" w:space="0" w:color="auto"/>
      </w:divBdr>
    </w:div>
    <w:div w:id="1930891651">
      <w:bodyDiv w:val="1"/>
      <w:marLeft w:val="0"/>
      <w:marRight w:val="0"/>
      <w:marTop w:val="0"/>
      <w:marBottom w:val="0"/>
      <w:divBdr>
        <w:top w:val="none" w:sz="0" w:space="0" w:color="auto"/>
        <w:left w:val="none" w:sz="0" w:space="0" w:color="auto"/>
        <w:bottom w:val="none" w:sz="0" w:space="0" w:color="auto"/>
        <w:right w:val="none" w:sz="0" w:space="0" w:color="auto"/>
      </w:divBdr>
    </w:div>
    <w:div w:id="1930965251">
      <w:bodyDiv w:val="1"/>
      <w:marLeft w:val="0"/>
      <w:marRight w:val="0"/>
      <w:marTop w:val="0"/>
      <w:marBottom w:val="0"/>
      <w:divBdr>
        <w:top w:val="none" w:sz="0" w:space="0" w:color="auto"/>
        <w:left w:val="none" w:sz="0" w:space="0" w:color="auto"/>
        <w:bottom w:val="none" w:sz="0" w:space="0" w:color="auto"/>
        <w:right w:val="none" w:sz="0" w:space="0" w:color="auto"/>
      </w:divBdr>
    </w:div>
    <w:div w:id="1931041036">
      <w:bodyDiv w:val="1"/>
      <w:marLeft w:val="0"/>
      <w:marRight w:val="0"/>
      <w:marTop w:val="0"/>
      <w:marBottom w:val="0"/>
      <w:divBdr>
        <w:top w:val="none" w:sz="0" w:space="0" w:color="auto"/>
        <w:left w:val="none" w:sz="0" w:space="0" w:color="auto"/>
        <w:bottom w:val="none" w:sz="0" w:space="0" w:color="auto"/>
        <w:right w:val="none" w:sz="0" w:space="0" w:color="auto"/>
      </w:divBdr>
    </w:div>
    <w:div w:id="1931231451">
      <w:bodyDiv w:val="1"/>
      <w:marLeft w:val="0"/>
      <w:marRight w:val="0"/>
      <w:marTop w:val="0"/>
      <w:marBottom w:val="0"/>
      <w:divBdr>
        <w:top w:val="none" w:sz="0" w:space="0" w:color="auto"/>
        <w:left w:val="none" w:sz="0" w:space="0" w:color="auto"/>
        <w:bottom w:val="none" w:sz="0" w:space="0" w:color="auto"/>
        <w:right w:val="none" w:sz="0" w:space="0" w:color="auto"/>
      </w:divBdr>
    </w:div>
    <w:div w:id="1931697305">
      <w:bodyDiv w:val="1"/>
      <w:marLeft w:val="0"/>
      <w:marRight w:val="0"/>
      <w:marTop w:val="0"/>
      <w:marBottom w:val="0"/>
      <w:divBdr>
        <w:top w:val="none" w:sz="0" w:space="0" w:color="auto"/>
        <w:left w:val="none" w:sz="0" w:space="0" w:color="auto"/>
        <w:bottom w:val="none" w:sz="0" w:space="0" w:color="auto"/>
        <w:right w:val="none" w:sz="0" w:space="0" w:color="auto"/>
      </w:divBdr>
    </w:div>
    <w:div w:id="1931810688">
      <w:bodyDiv w:val="1"/>
      <w:marLeft w:val="0"/>
      <w:marRight w:val="0"/>
      <w:marTop w:val="0"/>
      <w:marBottom w:val="0"/>
      <w:divBdr>
        <w:top w:val="none" w:sz="0" w:space="0" w:color="auto"/>
        <w:left w:val="none" w:sz="0" w:space="0" w:color="auto"/>
        <w:bottom w:val="none" w:sz="0" w:space="0" w:color="auto"/>
        <w:right w:val="none" w:sz="0" w:space="0" w:color="auto"/>
      </w:divBdr>
    </w:div>
    <w:div w:id="1933006452">
      <w:bodyDiv w:val="1"/>
      <w:marLeft w:val="0"/>
      <w:marRight w:val="0"/>
      <w:marTop w:val="0"/>
      <w:marBottom w:val="0"/>
      <w:divBdr>
        <w:top w:val="none" w:sz="0" w:space="0" w:color="auto"/>
        <w:left w:val="none" w:sz="0" w:space="0" w:color="auto"/>
        <w:bottom w:val="none" w:sz="0" w:space="0" w:color="auto"/>
        <w:right w:val="none" w:sz="0" w:space="0" w:color="auto"/>
      </w:divBdr>
    </w:div>
    <w:div w:id="1933390915">
      <w:bodyDiv w:val="1"/>
      <w:marLeft w:val="0"/>
      <w:marRight w:val="0"/>
      <w:marTop w:val="0"/>
      <w:marBottom w:val="0"/>
      <w:divBdr>
        <w:top w:val="none" w:sz="0" w:space="0" w:color="auto"/>
        <w:left w:val="none" w:sz="0" w:space="0" w:color="auto"/>
        <w:bottom w:val="none" w:sz="0" w:space="0" w:color="auto"/>
        <w:right w:val="none" w:sz="0" w:space="0" w:color="auto"/>
      </w:divBdr>
    </w:div>
    <w:div w:id="1933397402">
      <w:bodyDiv w:val="1"/>
      <w:marLeft w:val="0"/>
      <w:marRight w:val="0"/>
      <w:marTop w:val="0"/>
      <w:marBottom w:val="0"/>
      <w:divBdr>
        <w:top w:val="none" w:sz="0" w:space="0" w:color="auto"/>
        <w:left w:val="none" w:sz="0" w:space="0" w:color="auto"/>
        <w:bottom w:val="none" w:sz="0" w:space="0" w:color="auto"/>
        <w:right w:val="none" w:sz="0" w:space="0" w:color="auto"/>
      </w:divBdr>
    </w:div>
    <w:div w:id="1934314752">
      <w:bodyDiv w:val="1"/>
      <w:marLeft w:val="0"/>
      <w:marRight w:val="0"/>
      <w:marTop w:val="0"/>
      <w:marBottom w:val="0"/>
      <w:divBdr>
        <w:top w:val="none" w:sz="0" w:space="0" w:color="auto"/>
        <w:left w:val="none" w:sz="0" w:space="0" w:color="auto"/>
        <w:bottom w:val="none" w:sz="0" w:space="0" w:color="auto"/>
        <w:right w:val="none" w:sz="0" w:space="0" w:color="auto"/>
      </w:divBdr>
    </w:div>
    <w:div w:id="1935360582">
      <w:bodyDiv w:val="1"/>
      <w:marLeft w:val="0"/>
      <w:marRight w:val="0"/>
      <w:marTop w:val="0"/>
      <w:marBottom w:val="0"/>
      <w:divBdr>
        <w:top w:val="none" w:sz="0" w:space="0" w:color="auto"/>
        <w:left w:val="none" w:sz="0" w:space="0" w:color="auto"/>
        <w:bottom w:val="none" w:sz="0" w:space="0" w:color="auto"/>
        <w:right w:val="none" w:sz="0" w:space="0" w:color="auto"/>
      </w:divBdr>
    </w:div>
    <w:div w:id="1936204537">
      <w:bodyDiv w:val="1"/>
      <w:marLeft w:val="0"/>
      <w:marRight w:val="0"/>
      <w:marTop w:val="0"/>
      <w:marBottom w:val="0"/>
      <w:divBdr>
        <w:top w:val="none" w:sz="0" w:space="0" w:color="auto"/>
        <w:left w:val="none" w:sz="0" w:space="0" w:color="auto"/>
        <w:bottom w:val="none" w:sz="0" w:space="0" w:color="auto"/>
        <w:right w:val="none" w:sz="0" w:space="0" w:color="auto"/>
      </w:divBdr>
    </w:div>
    <w:div w:id="1936549893">
      <w:bodyDiv w:val="1"/>
      <w:marLeft w:val="0"/>
      <w:marRight w:val="0"/>
      <w:marTop w:val="0"/>
      <w:marBottom w:val="0"/>
      <w:divBdr>
        <w:top w:val="none" w:sz="0" w:space="0" w:color="auto"/>
        <w:left w:val="none" w:sz="0" w:space="0" w:color="auto"/>
        <w:bottom w:val="none" w:sz="0" w:space="0" w:color="auto"/>
        <w:right w:val="none" w:sz="0" w:space="0" w:color="auto"/>
      </w:divBdr>
    </w:div>
    <w:div w:id="1937129861">
      <w:bodyDiv w:val="1"/>
      <w:marLeft w:val="0"/>
      <w:marRight w:val="0"/>
      <w:marTop w:val="0"/>
      <w:marBottom w:val="0"/>
      <w:divBdr>
        <w:top w:val="none" w:sz="0" w:space="0" w:color="auto"/>
        <w:left w:val="none" w:sz="0" w:space="0" w:color="auto"/>
        <w:bottom w:val="none" w:sz="0" w:space="0" w:color="auto"/>
        <w:right w:val="none" w:sz="0" w:space="0" w:color="auto"/>
      </w:divBdr>
    </w:div>
    <w:div w:id="1937665846">
      <w:bodyDiv w:val="1"/>
      <w:marLeft w:val="0"/>
      <w:marRight w:val="0"/>
      <w:marTop w:val="0"/>
      <w:marBottom w:val="0"/>
      <w:divBdr>
        <w:top w:val="none" w:sz="0" w:space="0" w:color="auto"/>
        <w:left w:val="none" w:sz="0" w:space="0" w:color="auto"/>
        <w:bottom w:val="none" w:sz="0" w:space="0" w:color="auto"/>
        <w:right w:val="none" w:sz="0" w:space="0" w:color="auto"/>
      </w:divBdr>
    </w:div>
    <w:div w:id="1937906963">
      <w:bodyDiv w:val="1"/>
      <w:marLeft w:val="0"/>
      <w:marRight w:val="0"/>
      <w:marTop w:val="0"/>
      <w:marBottom w:val="0"/>
      <w:divBdr>
        <w:top w:val="none" w:sz="0" w:space="0" w:color="auto"/>
        <w:left w:val="none" w:sz="0" w:space="0" w:color="auto"/>
        <w:bottom w:val="none" w:sz="0" w:space="0" w:color="auto"/>
        <w:right w:val="none" w:sz="0" w:space="0" w:color="auto"/>
      </w:divBdr>
    </w:div>
    <w:div w:id="1939291950">
      <w:bodyDiv w:val="1"/>
      <w:marLeft w:val="0"/>
      <w:marRight w:val="0"/>
      <w:marTop w:val="0"/>
      <w:marBottom w:val="0"/>
      <w:divBdr>
        <w:top w:val="none" w:sz="0" w:space="0" w:color="auto"/>
        <w:left w:val="none" w:sz="0" w:space="0" w:color="auto"/>
        <w:bottom w:val="none" w:sz="0" w:space="0" w:color="auto"/>
        <w:right w:val="none" w:sz="0" w:space="0" w:color="auto"/>
      </w:divBdr>
    </w:div>
    <w:div w:id="1939748513">
      <w:bodyDiv w:val="1"/>
      <w:marLeft w:val="0"/>
      <w:marRight w:val="0"/>
      <w:marTop w:val="0"/>
      <w:marBottom w:val="0"/>
      <w:divBdr>
        <w:top w:val="none" w:sz="0" w:space="0" w:color="auto"/>
        <w:left w:val="none" w:sz="0" w:space="0" w:color="auto"/>
        <w:bottom w:val="none" w:sz="0" w:space="0" w:color="auto"/>
        <w:right w:val="none" w:sz="0" w:space="0" w:color="auto"/>
      </w:divBdr>
    </w:div>
    <w:div w:id="1939870510">
      <w:bodyDiv w:val="1"/>
      <w:marLeft w:val="0"/>
      <w:marRight w:val="0"/>
      <w:marTop w:val="0"/>
      <w:marBottom w:val="0"/>
      <w:divBdr>
        <w:top w:val="none" w:sz="0" w:space="0" w:color="auto"/>
        <w:left w:val="none" w:sz="0" w:space="0" w:color="auto"/>
        <w:bottom w:val="none" w:sz="0" w:space="0" w:color="auto"/>
        <w:right w:val="none" w:sz="0" w:space="0" w:color="auto"/>
      </w:divBdr>
    </w:div>
    <w:div w:id="1939944194">
      <w:bodyDiv w:val="1"/>
      <w:marLeft w:val="0"/>
      <w:marRight w:val="0"/>
      <w:marTop w:val="0"/>
      <w:marBottom w:val="0"/>
      <w:divBdr>
        <w:top w:val="none" w:sz="0" w:space="0" w:color="auto"/>
        <w:left w:val="none" w:sz="0" w:space="0" w:color="auto"/>
        <w:bottom w:val="none" w:sz="0" w:space="0" w:color="auto"/>
        <w:right w:val="none" w:sz="0" w:space="0" w:color="auto"/>
      </w:divBdr>
    </w:div>
    <w:div w:id="1940748167">
      <w:bodyDiv w:val="1"/>
      <w:marLeft w:val="0"/>
      <w:marRight w:val="0"/>
      <w:marTop w:val="0"/>
      <w:marBottom w:val="0"/>
      <w:divBdr>
        <w:top w:val="none" w:sz="0" w:space="0" w:color="auto"/>
        <w:left w:val="none" w:sz="0" w:space="0" w:color="auto"/>
        <w:bottom w:val="none" w:sz="0" w:space="0" w:color="auto"/>
        <w:right w:val="none" w:sz="0" w:space="0" w:color="auto"/>
      </w:divBdr>
    </w:div>
    <w:div w:id="1941058474">
      <w:bodyDiv w:val="1"/>
      <w:marLeft w:val="0"/>
      <w:marRight w:val="0"/>
      <w:marTop w:val="0"/>
      <w:marBottom w:val="0"/>
      <w:divBdr>
        <w:top w:val="none" w:sz="0" w:space="0" w:color="auto"/>
        <w:left w:val="none" w:sz="0" w:space="0" w:color="auto"/>
        <w:bottom w:val="none" w:sz="0" w:space="0" w:color="auto"/>
        <w:right w:val="none" w:sz="0" w:space="0" w:color="auto"/>
      </w:divBdr>
    </w:div>
    <w:div w:id="1941133318">
      <w:bodyDiv w:val="1"/>
      <w:marLeft w:val="0"/>
      <w:marRight w:val="0"/>
      <w:marTop w:val="0"/>
      <w:marBottom w:val="0"/>
      <w:divBdr>
        <w:top w:val="none" w:sz="0" w:space="0" w:color="auto"/>
        <w:left w:val="none" w:sz="0" w:space="0" w:color="auto"/>
        <w:bottom w:val="none" w:sz="0" w:space="0" w:color="auto"/>
        <w:right w:val="none" w:sz="0" w:space="0" w:color="auto"/>
      </w:divBdr>
    </w:div>
    <w:div w:id="1941328420">
      <w:bodyDiv w:val="1"/>
      <w:marLeft w:val="0"/>
      <w:marRight w:val="0"/>
      <w:marTop w:val="0"/>
      <w:marBottom w:val="0"/>
      <w:divBdr>
        <w:top w:val="none" w:sz="0" w:space="0" w:color="auto"/>
        <w:left w:val="none" w:sz="0" w:space="0" w:color="auto"/>
        <w:bottom w:val="none" w:sz="0" w:space="0" w:color="auto"/>
        <w:right w:val="none" w:sz="0" w:space="0" w:color="auto"/>
      </w:divBdr>
    </w:div>
    <w:div w:id="1941795076">
      <w:bodyDiv w:val="1"/>
      <w:marLeft w:val="0"/>
      <w:marRight w:val="0"/>
      <w:marTop w:val="0"/>
      <w:marBottom w:val="0"/>
      <w:divBdr>
        <w:top w:val="none" w:sz="0" w:space="0" w:color="auto"/>
        <w:left w:val="none" w:sz="0" w:space="0" w:color="auto"/>
        <w:bottom w:val="none" w:sz="0" w:space="0" w:color="auto"/>
        <w:right w:val="none" w:sz="0" w:space="0" w:color="auto"/>
      </w:divBdr>
    </w:div>
    <w:div w:id="1941838052">
      <w:bodyDiv w:val="1"/>
      <w:marLeft w:val="0"/>
      <w:marRight w:val="0"/>
      <w:marTop w:val="0"/>
      <w:marBottom w:val="0"/>
      <w:divBdr>
        <w:top w:val="none" w:sz="0" w:space="0" w:color="auto"/>
        <w:left w:val="none" w:sz="0" w:space="0" w:color="auto"/>
        <w:bottom w:val="none" w:sz="0" w:space="0" w:color="auto"/>
        <w:right w:val="none" w:sz="0" w:space="0" w:color="auto"/>
      </w:divBdr>
    </w:div>
    <w:div w:id="1942108419">
      <w:bodyDiv w:val="1"/>
      <w:marLeft w:val="0"/>
      <w:marRight w:val="0"/>
      <w:marTop w:val="0"/>
      <w:marBottom w:val="0"/>
      <w:divBdr>
        <w:top w:val="none" w:sz="0" w:space="0" w:color="auto"/>
        <w:left w:val="none" w:sz="0" w:space="0" w:color="auto"/>
        <w:bottom w:val="none" w:sz="0" w:space="0" w:color="auto"/>
        <w:right w:val="none" w:sz="0" w:space="0" w:color="auto"/>
      </w:divBdr>
    </w:div>
    <w:div w:id="1942569242">
      <w:bodyDiv w:val="1"/>
      <w:marLeft w:val="0"/>
      <w:marRight w:val="0"/>
      <w:marTop w:val="0"/>
      <w:marBottom w:val="0"/>
      <w:divBdr>
        <w:top w:val="none" w:sz="0" w:space="0" w:color="auto"/>
        <w:left w:val="none" w:sz="0" w:space="0" w:color="auto"/>
        <w:bottom w:val="none" w:sz="0" w:space="0" w:color="auto"/>
        <w:right w:val="none" w:sz="0" w:space="0" w:color="auto"/>
      </w:divBdr>
    </w:div>
    <w:div w:id="1943566414">
      <w:bodyDiv w:val="1"/>
      <w:marLeft w:val="0"/>
      <w:marRight w:val="0"/>
      <w:marTop w:val="0"/>
      <w:marBottom w:val="0"/>
      <w:divBdr>
        <w:top w:val="none" w:sz="0" w:space="0" w:color="auto"/>
        <w:left w:val="none" w:sz="0" w:space="0" w:color="auto"/>
        <w:bottom w:val="none" w:sz="0" w:space="0" w:color="auto"/>
        <w:right w:val="none" w:sz="0" w:space="0" w:color="auto"/>
      </w:divBdr>
    </w:div>
    <w:div w:id="1943686603">
      <w:bodyDiv w:val="1"/>
      <w:marLeft w:val="0"/>
      <w:marRight w:val="0"/>
      <w:marTop w:val="0"/>
      <w:marBottom w:val="0"/>
      <w:divBdr>
        <w:top w:val="none" w:sz="0" w:space="0" w:color="auto"/>
        <w:left w:val="none" w:sz="0" w:space="0" w:color="auto"/>
        <w:bottom w:val="none" w:sz="0" w:space="0" w:color="auto"/>
        <w:right w:val="none" w:sz="0" w:space="0" w:color="auto"/>
      </w:divBdr>
    </w:div>
    <w:div w:id="1943950601">
      <w:bodyDiv w:val="1"/>
      <w:marLeft w:val="0"/>
      <w:marRight w:val="0"/>
      <w:marTop w:val="0"/>
      <w:marBottom w:val="0"/>
      <w:divBdr>
        <w:top w:val="none" w:sz="0" w:space="0" w:color="auto"/>
        <w:left w:val="none" w:sz="0" w:space="0" w:color="auto"/>
        <w:bottom w:val="none" w:sz="0" w:space="0" w:color="auto"/>
        <w:right w:val="none" w:sz="0" w:space="0" w:color="auto"/>
      </w:divBdr>
    </w:div>
    <w:div w:id="1943955955">
      <w:bodyDiv w:val="1"/>
      <w:marLeft w:val="0"/>
      <w:marRight w:val="0"/>
      <w:marTop w:val="0"/>
      <w:marBottom w:val="0"/>
      <w:divBdr>
        <w:top w:val="none" w:sz="0" w:space="0" w:color="auto"/>
        <w:left w:val="none" w:sz="0" w:space="0" w:color="auto"/>
        <w:bottom w:val="none" w:sz="0" w:space="0" w:color="auto"/>
        <w:right w:val="none" w:sz="0" w:space="0" w:color="auto"/>
      </w:divBdr>
    </w:div>
    <w:div w:id="1944023655">
      <w:bodyDiv w:val="1"/>
      <w:marLeft w:val="0"/>
      <w:marRight w:val="0"/>
      <w:marTop w:val="0"/>
      <w:marBottom w:val="0"/>
      <w:divBdr>
        <w:top w:val="none" w:sz="0" w:space="0" w:color="auto"/>
        <w:left w:val="none" w:sz="0" w:space="0" w:color="auto"/>
        <w:bottom w:val="none" w:sz="0" w:space="0" w:color="auto"/>
        <w:right w:val="none" w:sz="0" w:space="0" w:color="auto"/>
      </w:divBdr>
    </w:div>
    <w:div w:id="1944268197">
      <w:bodyDiv w:val="1"/>
      <w:marLeft w:val="0"/>
      <w:marRight w:val="0"/>
      <w:marTop w:val="0"/>
      <w:marBottom w:val="0"/>
      <w:divBdr>
        <w:top w:val="none" w:sz="0" w:space="0" w:color="auto"/>
        <w:left w:val="none" w:sz="0" w:space="0" w:color="auto"/>
        <w:bottom w:val="none" w:sz="0" w:space="0" w:color="auto"/>
        <w:right w:val="none" w:sz="0" w:space="0" w:color="auto"/>
      </w:divBdr>
    </w:div>
    <w:div w:id="1944876895">
      <w:bodyDiv w:val="1"/>
      <w:marLeft w:val="0"/>
      <w:marRight w:val="0"/>
      <w:marTop w:val="0"/>
      <w:marBottom w:val="0"/>
      <w:divBdr>
        <w:top w:val="none" w:sz="0" w:space="0" w:color="auto"/>
        <w:left w:val="none" w:sz="0" w:space="0" w:color="auto"/>
        <w:bottom w:val="none" w:sz="0" w:space="0" w:color="auto"/>
        <w:right w:val="none" w:sz="0" w:space="0" w:color="auto"/>
      </w:divBdr>
    </w:div>
    <w:div w:id="1945460453">
      <w:bodyDiv w:val="1"/>
      <w:marLeft w:val="0"/>
      <w:marRight w:val="0"/>
      <w:marTop w:val="0"/>
      <w:marBottom w:val="0"/>
      <w:divBdr>
        <w:top w:val="none" w:sz="0" w:space="0" w:color="auto"/>
        <w:left w:val="none" w:sz="0" w:space="0" w:color="auto"/>
        <w:bottom w:val="none" w:sz="0" w:space="0" w:color="auto"/>
        <w:right w:val="none" w:sz="0" w:space="0" w:color="auto"/>
      </w:divBdr>
    </w:div>
    <w:div w:id="1945533032">
      <w:bodyDiv w:val="1"/>
      <w:marLeft w:val="0"/>
      <w:marRight w:val="0"/>
      <w:marTop w:val="0"/>
      <w:marBottom w:val="0"/>
      <w:divBdr>
        <w:top w:val="none" w:sz="0" w:space="0" w:color="auto"/>
        <w:left w:val="none" w:sz="0" w:space="0" w:color="auto"/>
        <w:bottom w:val="none" w:sz="0" w:space="0" w:color="auto"/>
        <w:right w:val="none" w:sz="0" w:space="0" w:color="auto"/>
      </w:divBdr>
    </w:div>
    <w:div w:id="1945921610">
      <w:bodyDiv w:val="1"/>
      <w:marLeft w:val="0"/>
      <w:marRight w:val="0"/>
      <w:marTop w:val="0"/>
      <w:marBottom w:val="0"/>
      <w:divBdr>
        <w:top w:val="none" w:sz="0" w:space="0" w:color="auto"/>
        <w:left w:val="none" w:sz="0" w:space="0" w:color="auto"/>
        <w:bottom w:val="none" w:sz="0" w:space="0" w:color="auto"/>
        <w:right w:val="none" w:sz="0" w:space="0" w:color="auto"/>
      </w:divBdr>
    </w:div>
    <w:div w:id="1946109779">
      <w:bodyDiv w:val="1"/>
      <w:marLeft w:val="0"/>
      <w:marRight w:val="0"/>
      <w:marTop w:val="0"/>
      <w:marBottom w:val="0"/>
      <w:divBdr>
        <w:top w:val="none" w:sz="0" w:space="0" w:color="auto"/>
        <w:left w:val="none" w:sz="0" w:space="0" w:color="auto"/>
        <w:bottom w:val="none" w:sz="0" w:space="0" w:color="auto"/>
        <w:right w:val="none" w:sz="0" w:space="0" w:color="auto"/>
      </w:divBdr>
    </w:div>
    <w:div w:id="1946648261">
      <w:bodyDiv w:val="1"/>
      <w:marLeft w:val="0"/>
      <w:marRight w:val="0"/>
      <w:marTop w:val="0"/>
      <w:marBottom w:val="0"/>
      <w:divBdr>
        <w:top w:val="none" w:sz="0" w:space="0" w:color="auto"/>
        <w:left w:val="none" w:sz="0" w:space="0" w:color="auto"/>
        <w:bottom w:val="none" w:sz="0" w:space="0" w:color="auto"/>
        <w:right w:val="none" w:sz="0" w:space="0" w:color="auto"/>
      </w:divBdr>
    </w:div>
    <w:div w:id="1947077441">
      <w:bodyDiv w:val="1"/>
      <w:marLeft w:val="0"/>
      <w:marRight w:val="0"/>
      <w:marTop w:val="0"/>
      <w:marBottom w:val="0"/>
      <w:divBdr>
        <w:top w:val="none" w:sz="0" w:space="0" w:color="auto"/>
        <w:left w:val="none" w:sz="0" w:space="0" w:color="auto"/>
        <w:bottom w:val="none" w:sz="0" w:space="0" w:color="auto"/>
        <w:right w:val="none" w:sz="0" w:space="0" w:color="auto"/>
      </w:divBdr>
    </w:div>
    <w:div w:id="1947233668">
      <w:bodyDiv w:val="1"/>
      <w:marLeft w:val="0"/>
      <w:marRight w:val="0"/>
      <w:marTop w:val="0"/>
      <w:marBottom w:val="0"/>
      <w:divBdr>
        <w:top w:val="none" w:sz="0" w:space="0" w:color="auto"/>
        <w:left w:val="none" w:sz="0" w:space="0" w:color="auto"/>
        <w:bottom w:val="none" w:sz="0" w:space="0" w:color="auto"/>
        <w:right w:val="none" w:sz="0" w:space="0" w:color="auto"/>
      </w:divBdr>
    </w:div>
    <w:div w:id="1947468879">
      <w:bodyDiv w:val="1"/>
      <w:marLeft w:val="0"/>
      <w:marRight w:val="0"/>
      <w:marTop w:val="0"/>
      <w:marBottom w:val="0"/>
      <w:divBdr>
        <w:top w:val="none" w:sz="0" w:space="0" w:color="auto"/>
        <w:left w:val="none" w:sz="0" w:space="0" w:color="auto"/>
        <w:bottom w:val="none" w:sz="0" w:space="0" w:color="auto"/>
        <w:right w:val="none" w:sz="0" w:space="0" w:color="auto"/>
      </w:divBdr>
    </w:div>
    <w:div w:id="1947931601">
      <w:bodyDiv w:val="1"/>
      <w:marLeft w:val="0"/>
      <w:marRight w:val="0"/>
      <w:marTop w:val="0"/>
      <w:marBottom w:val="0"/>
      <w:divBdr>
        <w:top w:val="none" w:sz="0" w:space="0" w:color="auto"/>
        <w:left w:val="none" w:sz="0" w:space="0" w:color="auto"/>
        <w:bottom w:val="none" w:sz="0" w:space="0" w:color="auto"/>
        <w:right w:val="none" w:sz="0" w:space="0" w:color="auto"/>
      </w:divBdr>
    </w:div>
    <w:div w:id="1948077687">
      <w:bodyDiv w:val="1"/>
      <w:marLeft w:val="0"/>
      <w:marRight w:val="0"/>
      <w:marTop w:val="0"/>
      <w:marBottom w:val="0"/>
      <w:divBdr>
        <w:top w:val="none" w:sz="0" w:space="0" w:color="auto"/>
        <w:left w:val="none" w:sz="0" w:space="0" w:color="auto"/>
        <w:bottom w:val="none" w:sz="0" w:space="0" w:color="auto"/>
        <w:right w:val="none" w:sz="0" w:space="0" w:color="auto"/>
      </w:divBdr>
    </w:div>
    <w:div w:id="1948197541">
      <w:bodyDiv w:val="1"/>
      <w:marLeft w:val="0"/>
      <w:marRight w:val="0"/>
      <w:marTop w:val="0"/>
      <w:marBottom w:val="0"/>
      <w:divBdr>
        <w:top w:val="none" w:sz="0" w:space="0" w:color="auto"/>
        <w:left w:val="none" w:sz="0" w:space="0" w:color="auto"/>
        <w:bottom w:val="none" w:sz="0" w:space="0" w:color="auto"/>
        <w:right w:val="none" w:sz="0" w:space="0" w:color="auto"/>
      </w:divBdr>
    </w:div>
    <w:div w:id="1948341866">
      <w:bodyDiv w:val="1"/>
      <w:marLeft w:val="0"/>
      <w:marRight w:val="0"/>
      <w:marTop w:val="0"/>
      <w:marBottom w:val="0"/>
      <w:divBdr>
        <w:top w:val="none" w:sz="0" w:space="0" w:color="auto"/>
        <w:left w:val="none" w:sz="0" w:space="0" w:color="auto"/>
        <w:bottom w:val="none" w:sz="0" w:space="0" w:color="auto"/>
        <w:right w:val="none" w:sz="0" w:space="0" w:color="auto"/>
      </w:divBdr>
    </w:div>
    <w:div w:id="1948538631">
      <w:bodyDiv w:val="1"/>
      <w:marLeft w:val="0"/>
      <w:marRight w:val="0"/>
      <w:marTop w:val="0"/>
      <w:marBottom w:val="0"/>
      <w:divBdr>
        <w:top w:val="none" w:sz="0" w:space="0" w:color="auto"/>
        <w:left w:val="none" w:sz="0" w:space="0" w:color="auto"/>
        <w:bottom w:val="none" w:sz="0" w:space="0" w:color="auto"/>
        <w:right w:val="none" w:sz="0" w:space="0" w:color="auto"/>
      </w:divBdr>
    </w:div>
    <w:div w:id="1948660483">
      <w:bodyDiv w:val="1"/>
      <w:marLeft w:val="0"/>
      <w:marRight w:val="0"/>
      <w:marTop w:val="0"/>
      <w:marBottom w:val="0"/>
      <w:divBdr>
        <w:top w:val="none" w:sz="0" w:space="0" w:color="auto"/>
        <w:left w:val="none" w:sz="0" w:space="0" w:color="auto"/>
        <w:bottom w:val="none" w:sz="0" w:space="0" w:color="auto"/>
        <w:right w:val="none" w:sz="0" w:space="0" w:color="auto"/>
      </w:divBdr>
    </w:div>
    <w:div w:id="1949727635">
      <w:bodyDiv w:val="1"/>
      <w:marLeft w:val="0"/>
      <w:marRight w:val="0"/>
      <w:marTop w:val="0"/>
      <w:marBottom w:val="0"/>
      <w:divBdr>
        <w:top w:val="none" w:sz="0" w:space="0" w:color="auto"/>
        <w:left w:val="none" w:sz="0" w:space="0" w:color="auto"/>
        <w:bottom w:val="none" w:sz="0" w:space="0" w:color="auto"/>
        <w:right w:val="none" w:sz="0" w:space="0" w:color="auto"/>
      </w:divBdr>
    </w:div>
    <w:div w:id="1950427595">
      <w:bodyDiv w:val="1"/>
      <w:marLeft w:val="0"/>
      <w:marRight w:val="0"/>
      <w:marTop w:val="0"/>
      <w:marBottom w:val="0"/>
      <w:divBdr>
        <w:top w:val="none" w:sz="0" w:space="0" w:color="auto"/>
        <w:left w:val="none" w:sz="0" w:space="0" w:color="auto"/>
        <w:bottom w:val="none" w:sz="0" w:space="0" w:color="auto"/>
        <w:right w:val="none" w:sz="0" w:space="0" w:color="auto"/>
      </w:divBdr>
    </w:div>
    <w:div w:id="1950812371">
      <w:bodyDiv w:val="1"/>
      <w:marLeft w:val="0"/>
      <w:marRight w:val="0"/>
      <w:marTop w:val="0"/>
      <w:marBottom w:val="0"/>
      <w:divBdr>
        <w:top w:val="none" w:sz="0" w:space="0" w:color="auto"/>
        <w:left w:val="none" w:sz="0" w:space="0" w:color="auto"/>
        <w:bottom w:val="none" w:sz="0" w:space="0" w:color="auto"/>
        <w:right w:val="none" w:sz="0" w:space="0" w:color="auto"/>
      </w:divBdr>
    </w:div>
    <w:div w:id="1950820328">
      <w:bodyDiv w:val="1"/>
      <w:marLeft w:val="0"/>
      <w:marRight w:val="0"/>
      <w:marTop w:val="0"/>
      <w:marBottom w:val="0"/>
      <w:divBdr>
        <w:top w:val="none" w:sz="0" w:space="0" w:color="auto"/>
        <w:left w:val="none" w:sz="0" w:space="0" w:color="auto"/>
        <w:bottom w:val="none" w:sz="0" w:space="0" w:color="auto"/>
        <w:right w:val="none" w:sz="0" w:space="0" w:color="auto"/>
      </w:divBdr>
    </w:div>
    <w:div w:id="1951426687">
      <w:bodyDiv w:val="1"/>
      <w:marLeft w:val="0"/>
      <w:marRight w:val="0"/>
      <w:marTop w:val="0"/>
      <w:marBottom w:val="0"/>
      <w:divBdr>
        <w:top w:val="none" w:sz="0" w:space="0" w:color="auto"/>
        <w:left w:val="none" w:sz="0" w:space="0" w:color="auto"/>
        <w:bottom w:val="none" w:sz="0" w:space="0" w:color="auto"/>
        <w:right w:val="none" w:sz="0" w:space="0" w:color="auto"/>
      </w:divBdr>
    </w:div>
    <w:div w:id="1951626629">
      <w:bodyDiv w:val="1"/>
      <w:marLeft w:val="0"/>
      <w:marRight w:val="0"/>
      <w:marTop w:val="0"/>
      <w:marBottom w:val="0"/>
      <w:divBdr>
        <w:top w:val="none" w:sz="0" w:space="0" w:color="auto"/>
        <w:left w:val="none" w:sz="0" w:space="0" w:color="auto"/>
        <w:bottom w:val="none" w:sz="0" w:space="0" w:color="auto"/>
        <w:right w:val="none" w:sz="0" w:space="0" w:color="auto"/>
      </w:divBdr>
    </w:div>
    <w:div w:id="1951817149">
      <w:bodyDiv w:val="1"/>
      <w:marLeft w:val="0"/>
      <w:marRight w:val="0"/>
      <w:marTop w:val="0"/>
      <w:marBottom w:val="0"/>
      <w:divBdr>
        <w:top w:val="none" w:sz="0" w:space="0" w:color="auto"/>
        <w:left w:val="none" w:sz="0" w:space="0" w:color="auto"/>
        <w:bottom w:val="none" w:sz="0" w:space="0" w:color="auto"/>
        <w:right w:val="none" w:sz="0" w:space="0" w:color="auto"/>
      </w:divBdr>
    </w:div>
    <w:div w:id="1951930673">
      <w:bodyDiv w:val="1"/>
      <w:marLeft w:val="0"/>
      <w:marRight w:val="0"/>
      <w:marTop w:val="0"/>
      <w:marBottom w:val="0"/>
      <w:divBdr>
        <w:top w:val="none" w:sz="0" w:space="0" w:color="auto"/>
        <w:left w:val="none" w:sz="0" w:space="0" w:color="auto"/>
        <w:bottom w:val="none" w:sz="0" w:space="0" w:color="auto"/>
        <w:right w:val="none" w:sz="0" w:space="0" w:color="auto"/>
      </w:divBdr>
    </w:div>
    <w:div w:id="1952011132">
      <w:bodyDiv w:val="1"/>
      <w:marLeft w:val="0"/>
      <w:marRight w:val="0"/>
      <w:marTop w:val="0"/>
      <w:marBottom w:val="0"/>
      <w:divBdr>
        <w:top w:val="none" w:sz="0" w:space="0" w:color="auto"/>
        <w:left w:val="none" w:sz="0" w:space="0" w:color="auto"/>
        <w:bottom w:val="none" w:sz="0" w:space="0" w:color="auto"/>
        <w:right w:val="none" w:sz="0" w:space="0" w:color="auto"/>
      </w:divBdr>
    </w:div>
    <w:div w:id="1952398422">
      <w:bodyDiv w:val="1"/>
      <w:marLeft w:val="0"/>
      <w:marRight w:val="0"/>
      <w:marTop w:val="0"/>
      <w:marBottom w:val="0"/>
      <w:divBdr>
        <w:top w:val="none" w:sz="0" w:space="0" w:color="auto"/>
        <w:left w:val="none" w:sz="0" w:space="0" w:color="auto"/>
        <w:bottom w:val="none" w:sz="0" w:space="0" w:color="auto"/>
        <w:right w:val="none" w:sz="0" w:space="0" w:color="auto"/>
      </w:divBdr>
    </w:div>
    <w:div w:id="1952928627">
      <w:bodyDiv w:val="1"/>
      <w:marLeft w:val="0"/>
      <w:marRight w:val="0"/>
      <w:marTop w:val="0"/>
      <w:marBottom w:val="0"/>
      <w:divBdr>
        <w:top w:val="none" w:sz="0" w:space="0" w:color="auto"/>
        <w:left w:val="none" w:sz="0" w:space="0" w:color="auto"/>
        <w:bottom w:val="none" w:sz="0" w:space="0" w:color="auto"/>
        <w:right w:val="none" w:sz="0" w:space="0" w:color="auto"/>
      </w:divBdr>
    </w:div>
    <w:div w:id="1953201869">
      <w:bodyDiv w:val="1"/>
      <w:marLeft w:val="0"/>
      <w:marRight w:val="0"/>
      <w:marTop w:val="0"/>
      <w:marBottom w:val="0"/>
      <w:divBdr>
        <w:top w:val="none" w:sz="0" w:space="0" w:color="auto"/>
        <w:left w:val="none" w:sz="0" w:space="0" w:color="auto"/>
        <w:bottom w:val="none" w:sz="0" w:space="0" w:color="auto"/>
        <w:right w:val="none" w:sz="0" w:space="0" w:color="auto"/>
      </w:divBdr>
    </w:div>
    <w:div w:id="1953702316">
      <w:bodyDiv w:val="1"/>
      <w:marLeft w:val="0"/>
      <w:marRight w:val="0"/>
      <w:marTop w:val="0"/>
      <w:marBottom w:val="0"/>
      <w:divBdr>
        <w:top w:val="none" w:sz="0" w:space="0" w:color="auto"/>
        <w:left w:val="none" w:sz="0" w:space="0" w:color="auto"/>
        <w:bottom w:val="none" w:sz="0" w:space="0" w:color="auto"/>
        <w:right w:val="none" w:sz="0" w:space="0" w:color="auto"/>
      </w:divBdr>
    </w:div>
    <w:div w:id="1953973856">
      <w:bodyDiv w:val="1"/>
      <w:marLeft w:val="0"/>
      <w:marRight w:val="0"/>
      <w:marTop w:val="0"/>
      <w:marBottom w:val="0"/>
      <w:divBdr>
        <w:top w:val="none" w:sz="0" w:space="0" w:color="auto"/>
        <w:left w:val="none" w:sz="0" w:space="0" w:color="auto"/>
        <w:bottom w:val="none" w:sz="0" w:space="0" w:color="auto"/>
        <w:right w:val="none" w:sz="0" w:space="0" w:color="auto"/>
      </w:divBdr>
    </w:div>
    <w:div w:id="1954315017">
      <w:bodyDiv w:val="1"/>
      <w:marLeft w:val="0"/>
      <w:marRight w:val="0"/>
      <w:marTop w:val="0"/>
      <w:marBottom w:val="0"/>
      <w:divBdr>
        <w:top w:val="none" w:sz="0" w:space="0" w:color="auto"/>
        <w:left w:val="none" w:sz="0" w:space="0" w:color="auto"/>
        <w:bottom w:val="none" w:sz="0" w:space="0" w:color="auto"/>
        <w:right w:val="none" w:sz="0" w:space="0" w:color="auto"/>
      </w:divBdr>
    </w:div>
    <w:div w:id="1955403839">
      <w:bodyDiv w:val="1"/>
      <w:marLeft w:val="0"/>
      <w:marRight w:val="0"/>
      <w:marTop w:val="0"/>
      <w:marBottom w:val="0"/>
      <w:divBdr>
        <w:top w:val="none" w:sz="0" w:space="0" w:color="auto"/>
        <w:left w:val="none" w:sz="0" w:space="0" w:color="auto"/>
        <w:bottom w:val="none" w:sz="0" w:space="0" w:color="auto"/>
        <w:right w:val="none" w:sz="0" w:space="0" w:color="auto"/>
      </w:divBdr>
    </w:div>
    <w:div w:id="1955551241">
      <w:bodyDiv w:val="1"/>
      <w:marLeft w:val="0"/>
      <w:marRight w:val="0"/>
      <w:marTop w:val="0"/>
      <w:marBottom w:val="0"/>
      <w:divBdr>
        <w:top w:val="none" w:sz="0" w:space="0" w:color="auto"/>
        <w:left w:val="none" w:sz="0" w:space="0" w:color="auto"/>
        <w:bottom w:val="none" w:sz="0" w:space="0" w:color="auto"/>
        <w:right w:val="none" w:sz="0" w:space="0" w:color="auto"/>
      </w:divBdr>
    </w:div>
    <w:div w:id="1955750265">
      <w:bodyDiv w:val="1"/>
      <w:marLeft w:val="0"/>
      <w:marRight w:val="0"/>
      <w:marTop w:val="0"/>
      <w:marBottom w:val="0"/>
      <w:divBdr>
        <w:top w:val="none" w:sz="0" w:space="0" w:color="auto"/>
        <w:left w:val="none" w:sz="0" w:space="0" w:color="auto"/>
        <w:bottom w:val="none" w:sz="0" w:space="0" w:color="auto"/>
        <w:right w:val="none" w:sz="0" w:space="0" w:color="auto"/>
      </w:divBdr>
    </w:div>
    <w:div w:id="1956019581">
      <w:bodyDiv w:val="1"/>
      <w:marLeft w:val="0"/>
      <w:marRight w:val="0"/>
      <w:marTop w:val="0"/>
      <w:marBottom w:val="0"/>
      <w:divBdr>
        <w:top w:val="none" w:sz="0" w:space="0" w:color="auto"/>
        <w:left w:val="none" w:sz="0" w:space="0" w:color="auto"/>
        <w:bottom w:val="none" w:sz="0" w:space="0" w:color="auto"/>
        <w:right w:val="none" w:sz="0" w:space="0" w:color="auto"/>
      </w:divBdr>
    </w:div>
    <w:div w:id="1956475733">
      <w:bodyDiv w:val="1"/>
      <w:marLeft w:val="0"/>
      <w:marRight w:val="0"/>
      <w:marTop w:val="0"/>
      <w:marBottom w:val="0"/>
      <w:divBdr>
        <w:top w:val="none" w:sz="0" w:space="0" w:color="auto"/>
        <w:left w:val="none" w:sz="0" w:space="0" w:color="auto"/>
        <w:bottom w:val="none" w:sz="0" w:space="0" w:color="auto"/>
        <w:right w:val="none" w:sz="0" w:space="0" w:color="auto"/>
      </w:divBdr>
    </w:div>
    <w:div w:id="1956671669">
      <w:bodyDiv w:val="1"/>
      <w:marLeft w:val="0"/>
      <w:marRight w:val="0"/>
      <w:marTop w:val="0"/>
      <w:marBottom w:val="0"/>
      <w:divBdr>
        <w:top w:val="none" w:sz="0" w:space="0" w:color="auto"/>
        <w:left w:val="none" w:sz="0" w:space="0" w:color="auto"/>
        <w:bottom w:val="none" w:sz="0" w:space="0" w:color="auto"/>
        <w:right w:val="none" w:sz="0" w:space="0" w:color="auto"/>
      </w:divBdr>
    </w:div>
    <w:div w:id="1958095748">
      <w:bodyDiv w:val="1"/>
      <w:marLeft w:val="0"/>
      <w:marRight w:val="0"/>
      <w:marTop w:val="0"/>
      <w:marBottom w:val="0"/>
      <w:divBdr>
        <w:top w:val="none" w:sz="0" w:space="0" w:color="auto"/>
        <w:left w:val="none" w:sz="0" w:space="0" w:color="auto"/>
        <w:bottom w:val="none" w:sz="0" w:space="0" w:color="auto"/>
        <w:right w:val="none" w:sz="0" w:space="0" w:color="auto"/>
      </w:divBdr>
    </w:div>
    <w:div w:id="1959875005">
      <w:bodyDiv w:val="1"/>
      <w:marLeft w:val="0"/>
      <w:marRight w:val="0"/>
      <w:marTop w:val="0"/>
      <w:marBottom w:val="0"/>
      <w:divBdr>
        <w:top w:val="none" w:sz="0" w:space="0" w:color="auto"/>
        <w:left w:val="none" w:sz="0" w:space="0" w:color="auto"/>
        <w:bottom w:val="none" w:sz="0" w:space="0" w:color="auto"/>
        <w:right w:val="none" w:sz="0" w:space="0" w:color="auto"/>
      </w:divBdr>
    </w:div>
    <w:div w:id="1960410720">
      <w:bodyDiv w:val="1"/>
      <w:marLeft w:val="0"/>
      <w:marRight w:val="0"/>
      <w:marTop w:val="0"/>
      <w:marBottom w:val="0"/>
      <w:divBdr>
        <w:top w:val="none" w:sz="0" w:space="0" w:color="auto"/>
        <w:left w:val="none" w:sz="0" w:space="0" w:color="auto"/>
        <w:bottom w:val="none" w:sz="0" w:space="0" w:color="auto"/>
        <w:right w:val="none" w:sz="0" w:space="0" w:color="auto"/>
      </w:divBdr>
    </w:div>
    <w:div w:id="1960453003">
      <w:bodyDiv w:val="1"/>
      <w:marLeft w:val="0"/>
      <w:marRight w:val="0"/>
      <w:marTop w:val="0"/>
      <w:marBottom w:val="0"/>
      <w:divBdr>
        <w:top w:val="none" w:sz="0" w:space="0" w:color="auto"/>
        <w:left w:val="none" w:sz="0" w:space="0" w:color="auto"/>
        <w:bottom w:val="none" w:sz="0" w:space="0" w:color="auto"/>
        <w:right w:val="none" w:sz="0" w:space="0" w:color="auto"/>
      </w:divBdr>
    </w:div>
    <w:div w:id="1960719749">
      <w:bodyDiv w:val="1"/>
      <w:marLeft w:val="0"/>
      <w:marRight w:val="0"/>
      <w:marTop w:val="0"/>
      <w:marBottom w:val="0"/>
      <w:divBdr>
        <w:top w:val="none" w:sz="0" w:space="0" w:color="auto"/>
        <w:left w:val="none" w:sz="0" w:space="0" w:color="auto"/>
        <w:bottom w:val="none" w:sz="0" w:space="0" w:color="auto"/>
        <w:right w:val="none" w:sz="0" w:space="0" w:color="auto"/>
      </w:divBdr>
    </w:div>
    <w:div w:id="1961110070">
      <w:bodyDiv w:val="1"/>
      <w:marLeft w:val="0"/>
      <w:marRight w:val="0"/>
      <w:marTop w:val="0"/>
      <w:marBottom w:val="0"/>
      <w:divBdr>
        <w:top w:val="none" w:sz="0" w:space="0" w:color="auto"/>
        <w:left w:val="none" w:sz="0" w:space="0" w:color="auto"/>
        <w:bottom w:val="none" w:sz="0" w:space="0" w:color="auto"/>
        <w:right w:val="none" w:sz="0" w:space="0" w:color="auto"/>
      </w:divBdr>
    </w:div>
    <w:div w:id="1961449871">
      <w:bodyDiv w:val="1"/>
      <w:marLeft w:val="0"/>
      <w:marRight w:val="0"/>
      <w:marTop w:val="0"/>
      <w:marBottom w:val="0"/>
      <w:divBdr>
        <w:top w:val="none" w:sz="0" w:space="0" w:color="auto"/>
        <w:left w:val="none" w:sz="0" w:space="0" w:color="auto"/>
        <w:bottom w:val="none" w:sz="0" w:space="0" w:color="auto"/>
        <w:right w:val="none" w:sz="0" w:space="0" w:color="auto"/>
      </w:divBdr>
    </w:div>
    <w:div w:id="1961492754">
      <w:bodyDiv w:val="1"/>
      <w:marLeft w:val="0"/>
      <w:marRight w:val="0"/>
      <w:marTop w:val="0"/>
      <w:marBottom w:val="0"/>
      <w:divBdr>
        <w:top w:val="none" w:sz="0" w:space="0" w:color="auto"/>
        <w:left w:val="none" w:sz="0" w:space="0" w:color="auto"/>
        <w:bottom w:val="none" w:sz="0" w:space="0" w:color="auto"/>
        <w:right w:val="none" w:sz="0" w:space="0" w:color="auto"/>
      </w:divBdr>
    </w:div>
    <w:div w:id="1962109877">
      <w:bodyDiv w:val="1"/>
      <w:marLeft w:val="0"/>
      <w:marRight w:val="0"/>
      <w:marTop w:val="0"/>
      <w:marBottom w:val="0"/>
      <w:divBdr>
        <w:top w:val="none" w:sz="0" w:space="0" w:color="auto"/>
        <w:left w:val="none" w:sz="0" w:space="0" w:color="auto"/>
        <w:bottom w:val="none" w:sz="0" w:space="0" w:color="auto"/>
        <w:right w:val="none" w:sz="0" w:space="0" w:color="auto"/>
      </w:divBdr>
    </w:div>
    <w:div w:id="1962567704">
      <w:bodyDiv w:val="1"/>
      <w:marLeft w:val="0"/>
      <w:marRight w:val="0"/>
      <w:marTop w:val="0"/>
      <w:marBottom w:val="0"/>
      <w:divBdr>
        <w:top w:val="none" w:sz="0" w:space="0" w:color="auto"/>
        <w:left w:val="none" w:sz="0" w:space="0" w:color="auto"/>
        <w:bottom w:val="none" w:sz="0" w:space="0" w:color="auto"/>
        <w:right w:val="none" w:sz="0" w:space="0" w:color="auto"/>
      </w:divBdr>
    </w:div>
    <w:div w:id="1962959663">
      <w:bodyDiv w:val="1"/>
      <w:marLeft w:val="0"/>
      <w:marRight w:val="0"/>
      <w:marTop w:val="0"/>
      <w:marBottom w:val="0"/>
      <w:divBdr>
        <w:top w:val="none" w:sz="0" w:space="0" w:color="auto"/>
        <w:left w:val="none" w:sz="0" w:space="0" w:color="auto"/>
        <w:bottom w:val="none" w:sz="0" w:space="0" w:color="auto"/>
        <w:right w:val="none" w:sz="0" w:space="0" w:color="auto"/>
      </w:divBdr>
    </w:div>
    <w:div w:id="1963343537">
      <w:bodyDiv w:val="1"/>
      <w:marLeft w:val="0"/>
      <w:marRight w:val="0"/>
      <w:marTop w:val="0"/>
      <w:marBottom w:val="0"/>
      <w:divBdr>
        <w:top w:val="none" w:sz="0" w:space="0" w:color="auto"/>
        <w:left w:val="none" w:sz="0" w:space="0" w:color="auto"/>
        <w:bottom w:val="none" w:sz="0" w:space="0" w:color="auto"/>
        <w:right w:val="none" w:sz="0" w:space="0" w:color="auto"/>
      </w:divBdr>
    </w:div>
    <w:div w:id="1963875892">
      <w:bodyDiv w:val="1"/>
      <w:marLeft w:val="0"/>
      <w:marRight w:val="0"/>
      <w:marTop w:val="0"/>
      <w:marBottom w:val="0"/>
      <w:divBdr>
        <w:top w:val="none" w:sz="0" w:space="0" w:color="auto"/>
        <w:left w:val="none" w:sz="0" w:space="0" w:color="auto"/>
        <w:bottom w:val="none" w:sz="0" w:space="0" w:color="auto"/>
        <w:right w:val="none" w:sz="0" w:space="0" w:color="auto"/>
      </w:divBdr>
    </w:div>
    <w:div w:id="1964264665">
      <w:bodyDiv w:val="1"/>
      <w:marLeft w:val="0"/>
      <w:marRight w:val="0"/>
      <w:marTop w:val="0"/>
      <w:marBottom w:val="0"/>
      <w:divBdr>
        <w:top w:val="none" w:sz="0" w:space="0" w:color="auto"/>
        <w:left w:val="none" w:sz="0" w:space="0" w:color="auto"/>
        <w:bottom w:val="none" w:sz="0" w:space="0" w:color="auto"/>
        <w:right w:val="none" w:sz="0" w:space="0" w:color="auto"/>
      </w:divBdr>
    </w:div>
    <w:div w:id="1964268410">
      <w:bodyDiv w:val="1"/>
      <w:marLeft w:val="0"/>
      <w:marRight w:val="0"/>
      <w:marTop w:val="0"/>
      <w:marBottom w:val="0"/>
      <w:divBdr>
        <w:top w:val="none" w:sz="0" w:space="0" w:color="auto"/>
        <w:left w:val="none" w:sz="0" w:space="0" w:color="auto"/>
        <w:bottom w:val="none" w:sz="0" w:space="0" w:color="auto"/>
        <w:right w:val="none" w:sz="0" w:space="0" w:color="auto"/>
      </w:divBdr>
    </w:div>
    <w:div w:id="1964923421">
      <w:bodyDiv w:val="1"/>
      <w:marLeft w:val="0"/>
      <w:marRight w:val="0"/>
      <w:marTop w:val="0"/>
      <w:marBottom w:val="0"/>
      <w:divBdr>
        <w:top w:val="none" w:sz="0" w:space="0" w:color="auto"/>
        <w:left w:val="none" w:sz="0" w:space="0" w:color="auto"/>
        <w:bottom w:val="none" w:sz="0" w:space="0" w:color="auto"/>
        <w:right w:val="none" w:sz="0" w:space="0" w:color="auto"/>
      </w:divBdr>
    </w:div>
    <w:div w:id="1966036430">
      <w:bodyDiv w:val="1"/>
      <w:marLeft w:val="0"/>
      <w:marRight w:val="0"/>
      <w:marTop w:val="0"/>
      <w:marBottom w:val="0"/>
      <w:divBdr>
        <w:top w:val="none" w:sz="0" w:space="0" w:color="auto"/>
        <w:left w:val="none" w:sz="0" w:space="0" w:color="auto"/>
        <w:bottom w:val="none" w:sz="0" w:space="0" w:color="auto"/>
        <w:right w:val="none" w:sz="0" w:space="0" w:color="auto"/>
      </w:divBdr>
    </w:div>
    <w:div w:id="1966037978">
      <w:bodyDiv w:val="1"/>
      <w:marLeft w:val="0"/>
      <w:marRight w:val="0"/>
      <w:marTop w:val="0"/>
      <w:marBottom w:val="0"/>
      <w:divBdr>
        <w:top w:val="none" w:sz="0" w:space="0" w:color="auto"/>
        <w:left w:val="none" w:sz="0" w:space="0" w:color="auto"/>
        <w:bottom w:val="none" w:sz="0" w:space="0" w:color="auto"/>
        <w:right w:val="none" w:sz="0" w:space="0" w:color="auto"/>
      </w:divBdr>
    </w:div>
    <w:div w:id="1966109762">
      <w:bodyDiv w:val="1"/>
      <w:marLeft w:val="0"/>
      <w:marRight w:val="0"/>
      <w:marTop w:val="0"/>
      <w:marBottom w:val="0"/>
      <w:divBdr>
        <w:top w:val="none" w:sz="0" w:space="0" w:color="auto"/>
        <w:left w:val="none" w:sz="0" w:space="0" w:color="auto"/>
        <w:bottom w:val="none" w:sz="0" w:space="0" w:color="auto"/>
        <w:right w:val="none" w:sz="0" w:space="0" w:color="auto"/>
      </w:divBdr>
    </w:div>
    <w:div w:id="1966503433">
      <w:bodyDiv w:val="1"/>
      <w:marLeft w:val="0"/>
      <w:marRight w:val="0"/>
      <w:marTop w:val="0"/>
      <w:marBottom w:val="0"/>
      <w:divBdr>
        <w:top w:val="none" w:sz="0" w:space="0" w:color="auto"/>
        <w:left w:val="none" w:sz="0" w:space="0" w:color="auto"/>
        <w:bottom w:val="none" w:sz="0" w:space="0" w:color="auto"/>
        <w:right w:val="none" w:sz="0" w:space="0" w:color="auto"/>
      </w:divBdr>
    </w:div>
    <w:div w:id="1967276330">
      <w:bodyDiv w:val="1"/>
      <w:marLeft w:val="0"/>
      <w:marRight w:val="0"/>
      <w:marTop w:val="0"/>
      <w:marBottom w:val="0"/>
      <w:divBdr>
        <w:top w:val="none" w:sz="0" w:space="0" w:color="auto"/>
        <w:left w:val="none" w:sz="0" w:space="0" w:color="auto"/>
        <w:bottom w:val="none" w:sz="0" w:space="0" w:color="auto"/>
        <w:right w:val="none" w:sz="0" w:space="0" w:color="auto"/>
      </w:divBdr>
    </w:div>
    <w:div w:id="1967467872">
      <w:bodyDiv w:val="1"/>
      <w:marLeft w:val="0"/>
      <w:marRight w:val="0"/>
      <w:marTop w:val="0"/>
      <w:marBottom w:val="0"/>
      <w:divBdr>
        <w:top w:val="none" w:sz="0" w:space="0" w:color="auto"/>
        <w:left w:val="none" w:sz="0" w:space="0" w:color="auto"/>
        <w:bottom w:val="none" w:sz="0" w:space="0" w:color="auto"/>
        <w:right w:val="none" w:sz="0" w:space="0" w:color="auto"/>
      </w:divBdr>
    </w:div>
    <w:div w:id="1968393515">
      <w:bodyDiv w:val="1"/>
      <w:marLeft w:val="0"/>
      <w:marRight w:val="0"/>
      <w:marTop w:val="0"/>
      <w:marBottom w:val="0"/>
      <w:divBdr>
        <w:top w:val="none" w:sz="0" w:space="0" w:color="auto"/>
        <w:left w:val="none" w:sz="0" w:space="0" w:color="auto"/>
        <w:bottom w:val="none" w:sz="0" w:space="0" w:color="auto"/>
        <w:right w:val="none" w:sz="0" w:space="0" w:color="auto"/>
      </w:divBdr>
    </w:div>
    <w:div w:id="1968536762">
      <w:bodyDiv w:val="1"/>
      <w:marLeft w:val="0"/>
      <w:marRight w:val="0"/>
      <w:marTop w:val="0"/>
      <w:marBottom w:val="0"/>
      <w:divBdr>
        <w:top w:val="none" w:sz="0" w:space="0" w:color="auto"/>
        <w:left w:val="none" w:sz="0" w:space="0" w:color="auto"/>
        <w:bottom w:val="none" w:sz="0" w:space="0" w:color="auto"/>
        <w:right w:val="none" w:sz="0" w:space="0" w:color="auto"/>
      </w:divBdr>
    </w:div>
    <w:div w:id="1968975505">
      <w:bodyDiv w:val="1"/>
      <w:marLeft w:val="0"/>
      <w:marRight w:val="0"/>
      <w:marTop w:val="0"/>
      <w:marBottom w:val="0"/>
      <w:divBdr>
        <w:top w:val="none" w:sz="0" w:space="0" w:color="auto"/>
        <w:left w:val="none" w:sz="0" w:space="0" w:color="auto"/>
        <w:bottom w:val="none" w:sz="0" w:space="0" w:color="auto"/>
        <w:right w:val="none" w:sz="0" w:space="0" w:color="auto"/>
      </w:divBdr>
    </w:div>
    <w:div w:id="1969046106">
      <w:bodyDiv w:val="1"/>
      <w:marLeft w:val="0"/>
      <w:marRight w:val="0"/>
      <w:marTop w:val="0"/>
      <w:marBottom w:val="0"/>
      <w:divBdr>
        <w:top w:val="none" w:sz="0" w:space="0" w:color="auto"/>
        <w:left w:val="none" w:sz="0" w:space="0" w:color="auto"/>
        <w:bottom w:val="none" w:sz="0" w:space="0" w:color="auto"/>
        <w:right w:val="none" w:sz="0" w:space="0" w:color="auto"/>
      </w:divBdr>
    </w:div>
    <w:div w:id="1969505049">
      <w:bodyDiv w:val="1"/>
      <w:marLeft w:val="0"/>
      <w:marRight w:val="0"/>
      <w:marTop w:val="0"/>
      <w:marBottom w:val="0"/>
      <w:divBdr>
        <w:top w:val="none" w:sz="0" w:space="0" w:color="auto"/>
        <w:left w:val="none" w:sz="0" w:space="0" w:color="auto"/>
        <w:bottom w:val="none" w:sz="0" w:space="0" w:color="auto"/>
        <w:right w:val="none" w:sz="0" w:space="0" w:color="auto"/>
      </w:divBdr>
    </w:div>
    <w:div w:id="1969704874">
      <w:bodyDiv w:val="1"/>
      <w:marLeft w:val="0"/>
      <w:marRight w:val="0"/>
      <w:marTop w:val="0"/>
      <w:marBottom w:val="0"/>
      <w:divBdr>
        <w:top w:val="none" w:sz="0" w:space="0" w:color="auto"/>
        <w:left w:val="none" w:sz="0" w:space="0" w:color="auto"/>
        <w:bottom w:val="none" w:sz="0" w:space="0" w:color="auto"/>
        <w:right w:val="none" w:sz="0" w:space="0" w:color="auto"/>
      </w:divBdr>
    </w:div>
    <w:div w:id="1969891575">
      <w:bodyDiv w:val="1"/>
      <w:marLeft w:val="0"/>
      <w:marRight w:val="0"/>
      <w:marTop w:val="0"/>
      <w:marBottom w:val="0"/>
      <w:divBdr>
        <w:top w:val="none" w:sz="0" w:space="0" w:color="auto"/>
        <w:left w:val="none" w:sz="0" w:space="0" w:color="auto"/>
        <w:bottom w:val="none" w:sz="0" w:space="0" w:color="auto"/>
        <w:right w:val="none" w:sz="0" w:space="0" w:color="auto"/>
      </w:divBdr>
    </w:div>
    <w:div w:id="1970083775">
      <w:bodyDiv w:val="1"/>
      <w:marLeft w:val="0"/>
      <w:marRight w:val="0"/>
      <w:marTop w:val="0"/>
      <w:marBottom w:val="0"/>
      <w:divBdr>
        <w:top w:val="none" w:sz="0" w:space="0" w:color="auto"/>
        <w:left w:val="none" w:sz="0" w:space="0" w:color="auto"/>
        <w:bottom w:val="none" w:sz="0" w:space="0" w:color="auto"/>
        <w:right w:val="none" w:sz="0" w:space="0" w:color="auto"/>
      </w:divBdr>
    </w:div>
    <w:div w:id="1970746680">
      <w:bodyDiv w:val="1"/>
      <w:marLeft w:val="0"/>
      <w:marRight w:val="0"/>
      <w:marTop w:val="0"/>
      <w:marBottom w:val="0"/>
      <w:divBdr>
        <w:top w:val="none" w:sz="0" w:space="0" w:color="auto"/>
        <w:left w:val="none" w:sz="0" w:space="0" w:color="auto"/>
        <w:bottom w:val="none" w:sz="0" w:space="0" w:color="auto"/>
        <w:right w:val="none" w:sz="0" w:space="0" w:color="auto"/>
      </w:divBdr>
    </w:div>
    <w:div w:id="1971276503">
      <w:bodyDiv w:val="1"/>
      <w:marLeft w:val="0"/>
      <w:marRight w:val="0"/>
      <w:marTop w:val="0"/>
      <w:marBottom w:val="0"/>
      <w:divBdr>
        <w:top w:val="none" w:sz="0" w:space="0" w:color="auto"/>
        <w:left w:val="none" w:sz="0" w:space="0" w:color="auto"/>
        <w:bottom w:val="none" w:sz="0" w:space="0" w:color="auto"/>
        <w:right w:val="none" w:sz="0" w:space="0" w:color="auto"/>
      </w:divBdr>
    </w:div>
    <w:div w:id="1972049869">
      <w:bodyDiv w:val="1"/>
      <w:marLeft w:val="0"/>
      <w:marRight w:val="0"/>
      <w:marTop w:val="0"/>
      <w:marBottom w:val="0"/>
      <w:divBdr>
        <w:top w:val="none" w:sz="0" w:space="0" w:color="auto"/>
        <w:left w:val="none" w:sz="0" w:space="0" w:color="auto"/>
        <w:bottom w:val="none" w:sz="0" w:space="0" w:color="auto"/>
        <w:right w:val="none" w:sz="0" w:space="0" w:color="auto"/>
      </w:divBdr>
    </w:div>
    <w:div w:id="1972056334">
      <w:bodyDiv w:val="1"/>
      <w:marLeft w:val="0"/>
      <w:marRight w:val="0"/>
      <w:marTop w:val="0"/>
      <w:marBottom w:val="0"/>
      <w:divBdr>
        <w:top w:val="none" w:sz="0" w:space="0" w:color="auto"/>
        <w:left w:val="none" w:sz="0" w:space="0" w:color="auto"/>
        <w:bottom w:val="none" w:sz="0" w:space="0" w:color="auto"/>
        <w:right w:val="none" w:sz="0" w:space="0" w:color="auto"/>
      </w:divBdr>
    </w:div>
    <w:div w:id="1972323819">
      <w:bodyDiv w:val="1"/>
      <w:marLeft w:val="0"/>
      <w:marRight w:val="0"/>
      <w:marTop w:val="0"/>
      <w:marBottom w:val="0"/>
      <w:divBdr>
        <w:top w:val="none" w:sz="0" w:space="0" w:color="auto"/>
        <w:left w:val="none" w:sz="0" w:space="0" w:color="auto"/>
        <w:bottom w:val="none" w:sz="0" w:space="0" w:color="auto"/>
        <w:right w:val="none" w:sz="0" w:space="0" w:color="auto"/>
      </w:divBdr>
    </w:div>
    <w:div w:id="1972788180">
      <w:bodyDiv w:val="1"/>
      <w:marLeft w:val="0"/>
      <w:marRight w:val="0"/>
      <w:marTop w:val="0"/>
      <w:marBottom w:val="0"/>
      <w:divBdr>
        <w:top w:val="none" w:sz="0" w:space="0" w:color="auto"/>
        <w:left w:val="none" w:sz="0" w:space="0" w:color="auto"/>
        <w:bottom w:val="none" w:sz="0" w:space="0" w:color="auto"/>
        <w:right w:val="none" w:sz="0" w:space="0" w:color="auto"/>
      </w:divBdr>
    </w:div>
    <w:div w:id="1972862453">
      <w:bodyDiv w:val="1"/>
      <w:marLeft w:val="0"/>
      <w:marRight w:val="0"/>
      <w:marTop w:val="0"/>
      <w:marBottom w:val="0"/>
      <w:divBdr>
        <w:top w:val="none" w:sz="0" w:space="0" w:color="auto"/>
        <w:left w:val="none" w:sz="0" w:space="0" w:color="auto"/>
        <w:bottom w:val="none" w:sz="0" w:space="0" w:color="auto"/>
        <w:right w:val="none" w:sz="0" w:space="0" w:color="auto"/>
      </w:divBdr>
    </w:div>
    <w:div w:id="1973553921">
      <w:bodyDiv w:val="1"/>
      <w:marLeft w:val="0"/>
      <w:marRight w:val="0"/>
      <w:marTop w:val="0"/>
      <w:marBottom w:val="0"/>
      <w:divBdr>
        <w:top w:val="none" w:sz="0" w:space="0" w:color="auto"/>
        <w:left w:val="none" w:sz="0" w:space="0" w:color="auto"/>
        <w:bottom w:val="none" w:sz="0" w:space="0" w:color="auto"/>
        <w:right w:val="none" w:sz="0" w:space="0" w:color="auto"/>
      </w:divBdr>
    </w:div>
    <w:div w:id="1973555478">
      <w:bodyDiv w:val="1"/>
      <w:marLeft w:val="0"/>
      <w:marRight w:val="0"/>
      <w:marTop w:val="0"/>
      <w:marBottom w:val="0"/>
      <w:divBdr>
        <w:top w:val="none" w:sz="0" w:space="0" w:color="auto"/>
        <w:left w:val="none" w:sz="0" w:space="0" w:color="auto"/>
        <w:bottom w:val="none" w:sz="0" w:space="0" w:color="auto"/>
        <w:right w:val="none" w:sz="0" w:space="0" w:color="auto"/>
      </w:divBdr>
    </w:div>
    <w:div w:id="1973780432">
      <w:bodyDiv w:val="1"/>
      <w:marLeft w:val="0"/>
      <w:marRight w:val="0"/>
      <w:marTop w:val="0"/>
      <w:marBottom w:val="0"/>
      <w:divBdr>
        <w:top w:val="none" w:sz="0" w:space="0" w:color="auto"/>
        <w:left w:val="none" w:sz="0" w:space="0" w:color="auto"/>
        <w:bottom w:val="none" w:sz="0" w:space="0" w:color="auto"/>
        <w:right w:val="none" w:sz="0" w:space="0" w:color="auto"/>
      </w:divBdr>
    </w:div>
    <w:div w:id="1973972242">
      <w:bodyDiv w:val="1"/>
      <w:marLeft w:val="0"/>
      <w:marRight w:val="0"/>
      <w:marTop w:val="0"/>
      <w:marBottom w:val="0"/>
      <w:divBdr>
        <w:top w:val="none" w:sz="0" w:space="0" w:color="auto"/>
        <w:left w:val="none" w:sz="0" w:space="0" w:color="auto"/>
        <w:bottom w:val="none" w:sz="0" w:space="0" w:color="auto"/>
        <w:right w:val="none" w:sz="0" w:space="0" w:color="auto"/>
      </w:divBdr>
    </w:div>
    <w:div w:id="1974410892">
      <w:bodyDiv w:val="1"/>
      <w:marLeft w:val="0"/>
      <w:marRight w:val="0"/>
      <w:marTop w:val="0"/>
      <w:marBottom w:val="0"/>
      <w:divBdr>
        <w:top w:val="none" w:sz="0" w:space="0" w:color="auto"/>
        <w:left w:val="none" w:sz="0" w:space="0" w:color="auto"/>
        <w:bottom w:val="none" w:sz="0" w:space="0" w:color="auto"/>
        <w:right w:val="none" w:sz="0" w:space="0" w:color="auto"/>
      </w:divBdr>
    </w:div>
    <w:div w:id="1974864349">
      <w:bodyDiv w:val="1"/>
      <w:marLeft w:val="0"/>
      <w:marRight w:val="0"/>
      <w:marTop w:val="0"/>
      <w:marBottom w:val="0"/>
      <w:divBdr>
        <w:top w:val="none" w:sz="0" w:space="0" w:color="auto"/>
        <w:left w:val="none" w:sz="0" w:space="0" w:color="auto"/>
        <w:bottom w:val="none" w:sz="0" w:space="0" w:color="auto"/>
        <w:right w:val="none" w:sz="0" w:space="0" w:color="auto"/>
      </w:divBdr>
    </w:div>
    <w:div w:id="1975021247">
      <w:bodyDiv w:val="1"/>
      <w:marLeft w:val="0"/>
      <w:marRight w:val="0"/>
      <w:marTop w:val="0"/>
      <w:marBottom w:val="0"/>
      <w:divBdr>
        <w:top w:val="none" w:sz="0" w:space="0" w:color="auto"/>
        <w:left w:val="none" w:sz="0" w:space="0" w:color="auto"/>
        <w:bottom w:val="none" w:sz="0" w:space="0" w:color="auto"/>
        <w:right w:val="none" w:sz="0" w:space="0" w:color="auto"/>
      </w:divBdr>
    </w:div>
    <w:div w:id="1975870640">
      <w:bodyDiv w:val="1"/>
      <w:marLeft w:val="0"/>
      <w:marRight w:val="0"/>
      <w:marTop w:val="0"/>
      <w:marBottom w:val="0"/>
      <w:divBdr>
        <w:top w:val="none" w:sz="0" w:space="0" w:color="auto"/>
        <w:left w:val="none" w:sz="0" w:space="0" w:color="auto"/>
        <w:bottom w:val="none" w:sz="0" w:space="0" w:color="auto"/>
        <w:right w:val="none" w:sz="0" w:space="0" w:color="auto"/>
      </w:divBdr>
    </w:div>
    <w:div w:id="1976447074">
      <w:bodyDiv w:val="1"/>
      <w:marLeft w:val="0"/>
      <w:marRight w:val="0"/>
      <w:marTop w:val="0"/>
      <w:marBottom w:val="0"/>
      <w:divBdr>
        <w:top w:val="none" w:sz="0" w:space="0" w:color="auto"/>
        <w:left w:val="none" w:sz="0" w:space="0" w:color="auto"/>
        <w:bottom w:val="none" w:sz="0" w:space="0" w:color="auto"/>
        <w:right w:val="none" w:sz="0" w:space="0" w:color="auto"/>
      </w:divBdr>
    </w:div>
    <w:div w:id="1977106961">
      <w:bodyDiv w:val="1"/>
      <w:marLeft w:val="0"/>
      <w:marRight w:val="0"/>
      <w:marTop w:val="0"/>
      <w:marBottom w:val="0"/>
      <w:divBdr>
        <w:top w:val="none" w:sz="0" w:space="0" w:color="auto"/>
        <w:left w:val="none" w:sz="0" w:space="0" w:color="auto"/>
        <w:bottom w:val="none" w:sz="0" w:space="0" w:color="auto"/>
        <w:right w:val="none" w:sz="0" w:space="0" w:color="auto"/>
      </w:divBdr>
    </w:div>
    <w:div w:id="1977298480">
      <w:bodyDiv w:val="1"/>
      <w:marLeft w:val="0"/>
      <w:marRight w:val="0"/>
      <w:marTop w:val="0"/>
      <w:marBottom w:val="0"/>
      <w:divBdr>
        <w:top w:val="none" w:sz="0" w:space="0" w:color="auto"/>
        <w:left w:val="none" w:sz="0" w:space="0" w:color="auto"/>
        <w:bottom w:val="none" w:sz="0" w:space="0" w:color="auto"/>
        <w:right w:val="none" w:sz="0" w:space="0" w:color="auto"/>
      </w:divBdr>
    </w:div>
    <w:div w:id="1977442818">
      <w:bodyDiv w:val="1"/>
      <w:marLeft w:val="0"/>
      <w:marRight w:val="0"/>
      <w:marTop w:val="0"/>
      <w:marBottom w:val="0"/>
      <w:divBdr>
        <w:top w:val="none" w:sz="0" w:space="0" w:color="auto"/>
        <w:left w:val="none" w:sz="0" w:space="0" w:color="auto"/>
        <w:bottom w:val="none" w:sz="0" w:space="0" w:color="auto"/>
        <w:right w:val="none" w:sz="0" w:space="0" w:color="auto"/>
      </w:divBdr>
    </w:div>
    <w:div w:id="1977561045">
      <w:bodyDiv w:val="1"/>
      <w:marLeft w:val="0"/>
      <w:marRight w:val="0"/>
      <w:marTop w:val="0"/>
      <w:marBottom w:val="0"/>
      <w:divBdr>
        <w:top w:val="none" w:sz="0" w:space="0" w:color="auto"/>
        <w:left w:val="none" w:sz="0" w:space="0" w:color="auto"/>
        <w:bottom w:val="none" w:sz="0" w:space="0" w:color="auto"/>
        <w:right w:val="none" w:sz="0" w:space="0" w:color="auto"/>
      </w:divBdr>
    </w:div>
    <w:div w:id="1978759408">
      <w:bodyDiv w:val="1"/>
      <w:marLeft w:val="0"/>
      <w:marRight w:val="0"/>
      <w:marTop w:val="0"/>
      <w:marBottom w:val="0"/>
      <w:divBdr>
        <w:top w:val="none" w:sz="0" w:space="0" w:color="auto"/>
        <w:left w:val="none" w:sz="0" w:space="0" w:color="auto"/>
        <w:bottom w:val="none" w:sz="0" w:space="0" w:color="auto"/>
        <w:right w:val="none" w:sz="0" w:space="0" w:color="auto"/>
      </w:divBdr>
    </w:div>
    <w:div w:id="1978799632">
      <w:bodyDiv w:val="1"/>
      <w:marLeft w:val="0"/>
      <w:marRight w:val="0"/>
      <w:marTop w:val="0"/>
      <w:marBottom w:val="0"/>
      <w:divBdr>
        <w:top w:val="none" w:sz="0" w:space="0" w:color="auto"/>
        <w:left w:val="none" w:sz="0" w:space="0" w:color="auto"/>
        <w:bottom w:val="none" w:sz="0" w:space="0" w:color="auto"/>
        <w:right w:val="none" w:sz="0" w:space="0" w:color="auto"/>
      </w:divBdr>
    </w:div>
    <w:div w:id="1978953354">
      <w:bodyDiv w:val="1"/>
      <w:marLeft w:val="0"/>
      <w:marRight w:val="0"/>
      <w:marTop w:val="0"/>
      <w:marBottom w:val="0"/>
      <w:divBdr>
        <w:top w:val="none" w:sz="0" w:space="0" w:color="auto"/>
        <w:left w:val="none" w:sz="0" w:space="0" w:color="auto"/>
        <w:bottom w:val="none" w:sz="0" w:space="0" w:color="auto"/>
        <w:right w:val="none" w:sz="0" w:space="0" w:color="auto"/>
      </w:divBdr>
    </w:div>
    <w:div w:id="1979651854">
      <w:bodyDiv w:val="1"/>
      <w:marLeft w:val="0"/>
      <w:marRight w:val="0"/>
      <w:marTop w:val="0"/>
      <w:marBottom w:val="0"/>
      <w:divBdr>
        <w:top w:val="none" w:sz="0" w:space="0" w:color="auto"/>
        <w:left w:val="none" w:sz="0" w:space="0" w:color="auto"/>
        <w:bottom w:val="none" w:sz="0" w:space="0" w:color="auto"/>
        <w:right w:val="none" w:sz="0" w:space="0" w:color="auto"/>
      </w:divBdr>
    </w:div>
    <w:div w:id="1979802785">
      <w:bodyDiv w:val="1"/>
      <w:marLeft w:val="0"/>
      <w:marRight w:val="0"/>
      <w:marTop w:val="0"/>
      <w:marBottom w:val="0"/>
      <w:divBdr>
        <w:top w:val="none" w:sz="0" w:space="0" w:color="auto"/>
        <w:left w:val="none" w:sz="0" w:space="0" w:color="auto"/>
        <w:bottom w:val="none" w:sz="0" w:space="0" w:color="auto"/>
        <w:right w:val="none" w:sz="0" w:space="0" w:color="auto"/>
      </w:divBdr>
    </w:div>
    <w:div w:id="1980189945">
      <w:bodyDiv w:val="1"/>
      <w:marLeft w:val="0"/>
      <w:marRight w:val="0"/>
      <w:marTop w:val="0"/>
      <w:marBottom w:val="0"/>
      <w:divBdr>
        <w:top w:val="none" w:sz="0" w:space="0" w:color="auto"/>
        <w:left w:val="none" w:sz="0" w:space="0" w:color="auto"/>
        <w:bottom w:val="none" w:sz="0" w:space="0" w:color="auto"/>
        <w:right w:val="none" w:sz="0" w:space="0" w:color="auto"/>
      </w:divBdr>
    </w:div>
    <w:div w:id="1980376676">
      <w:bodyDiv w:val="1"/>
      <w:marLeft w:val="0"/>
      <w:marRight w:val="0"/>
      <w:marTop w:val="0"/>
      <w:marBottom w:val="0"/>
      <w:divBdr>
        <w:top w:val="none" w:sz="0" w:space="0" w:color="auto"/>
        <w:left w:val="none" w:sz="0" w:space="0" w:color="auto"/>
        <w:bottom w:val="none" w:sz="0" w:space="0" w:color="auto"/>
        <w:right w:val="none" w:sz="0" w:space="0" w:color="auto"/>
      </w:divBdr>
    </w:div>
    <w:div w:id="1981303499">
      <w:bodyDiv w:val="1"/>
      <w:marLeft w:val="0"/>
      <w:marRight w:val="0"/>
      <w:marTop w:val="0"/>
      <w:marBottom w:val="0"/>
      <w:divBdr>
        <w:top w:val="none" w:sz="0" w:space="0" w:color="auto"/>
        <w:left w:val="none" w:sz="0" w:space="0" w:color="auto"/>
        <w:bottom w:val="none" w:sz="0" w:space="0" w:color="auto"/>
        <w:right w:val="none" w:sz="0" w:space="0" w:color="auto"/>
      </w:divBdr>
    </w:div>
    <w:div w:id="1981379028">
      <w:bodyDiv w:val="1"/>
      <w:marLeft w:val="0"/>
      <w:marRight w:val="0"/>
      <w:marTop w:val="0"/>
      <w:marBottom w:val="0"/>
      <w:divBdr>
        <w:top w:val="none" w:sz="0" w:space="0" w:color="auto"/>
        <w:left w:val="none" w:sz="0" w:space="0" w:color="auto"/>
        <w:bottom w:val="none" w:sz="0" w:space="0" w:color="auto"/>
        <w:right w:val="none" w:sz="0" w:space="0" w:color="auto"/>
      </w:divBdr>
    </w:div>
    <w:div w:id="1982075763">
      <w:bodyDiv w:val="1"/>
      <w:marLeft w:val="0"/>
      <w:marRight w:val="0"/>
      <w:marTop w:val="0"/>
      <w:marBottom w:val="0"/>
      <w:divBdr>
        <w:top w:val="none" w:sz="0" w:space="0" w:color="auto"/>
        <w:left w:val="none" w:sz="0" w:space="0" w:color="auto"/>
        <w:bottom w:val="none" w:sz="0" w:space="0" w:color="auto"/>
        <w:right w:val="none" w:sz="0" w:space="0" w:color="auto"/>
      </w:divBdr>
    </w:div>
    <w:div w:id="1982268766">
      <w:bodyDiv w:val="1"/>
      <w:marLeft w:val="0"/>
      <w:marRight w:val="0"/>
      <w:marTop w:val="0"/>
      <w:marBottom w:val="0"/>
      <w:divBdr>
        <w:top w:val="none" w:sz="0" w:space="0" w:color="auto"/>
        <w:left w:val="none" w:sz="0" w:space="0" w:color="auto"/>
        <w:bottom w:val="none" w:sz="0" w:space="0" w:color="auto"/>
        <w:right w:val="none" w:sz="0" w:space="0" w:color="auto"/>
      </w:divBdr>
    </w:div>
    <w:div w:id="1983268372">
      <w:bodyDiv w:val="1"/>
      <w:marLeft w:val="0"/>
      <w:marRight w:val="0"/>
      <w:marTop w:val="0"/>
      <w:marBottom w:val="0"/>
      <w:divBdr>
        <w:top w:val="none" w:sz="0" w:space="0" w:color="auto"/>
        <w:left w:val="none" w:sz="0" w:space="0" w:color="auto"/>
        <w:bottom w:val="none" w:sz="0" w:space="0" w:color="auto"/>
        <w:right w:val="none" w:sz="0" w:space="0" w:color="auto"/>
      </w:divBdr>
    </w:div>
    <w:div w:id="1984501275">
      <w:bodyDiv w:val="1"/>
      <w:marLeft w:val="0"/>
      <w:marRight w:val="0"/>
      <w:marTop w:val="0"/>
      <w:marBottom w:val="0"/>
      <w:divBdr>
        <w:top w:val="none" w:sz="0" w:space="0" w:color="auto"/>
        <w:left w:val="none" w:sz="0" w:space="0" w:color="auto"/>
        <w:bottom w:val="none" w:sz="0" w:space="0" w:color="auto"/>
        <w:right w:val="none" w:sz="0" w:space="0" w:color="auto"/>
      </w:divBdr>
    </w:div>
    <w:div w:id="1985160323">
      <w:bodyDiv w:val="1"/>
      <w:marLeft w:val="0"/>
      <w:marRight w:val="0"/>
      <w:marTop w:val="0"/>
      <w:marBottom w:val="0"/>
      <w:divBdr>
        <w:top w:val="none" w:sz="0" w:space="0" w:color="auto"/>
        <w:left w:val="none" w:sz="0" w:space="0" w:color="auto"/>
        <w:bottom w:val="none" w:sz="0" w:space="0" w:color="auto"/>
        <w:right w:val="none" w:sz="0" w:space="0" w:color="auto"/>
      </w:divBdr>
    </w:div>
    <w:div w:id="1985233832">
      <w:bodyDiv w:val="1"/>
      <w:marLeft w:val="0"/>
      <w:marRight w:val="0"/>
      <w:marTop w:val="0"/>
      <w:marBottom w:val="0"/>
      <w:divBdr>
        <w:top w:val="none" w:sz="0" w:space="0" w:color="auto"/>
        <w:left w:val="none" w:sz="0" w:space="0" w:color="auto"/>
        <w:bottom w:val="none" w:sz="0" w:space="0" w:color="auto"/>
        <w:right w:val="none" w:sz="0" w:space="0" w:color="auto"/>
      </w:divBdr>
    </w:div>
    <w:div w:id="1985743234">
      <w:bodyDiv w:val="1"/>
      <w:marLeft w:val="0"/>
      <w:marRight w:val="0"/>
      <w:marTop w:val="0"/>
      <w:marBottom w:val="0"/>
      <w:divBdr>
        <w:top w:val="none" w:sz="0" w:space="0" w:color="auto"/>
        <w:left w:val="none" w:sz="0" w:space="0" w:color="auto"/>
        <w:bottom w:val="none" w:sz="0" w:space="0" w:color="auto"/>
        <w:right w:val="none" w:sz="0" w:space="0" w:color="auto"/>
      </w:divBdr>
    </w:div>
    <w:div w:id="1986157804">
      <w:bodyDiv w:val="1"/>
      <w:marLeft w:val="0"/>
      <w:marRight w:val="0"/>
      <w:marTop w:val="0"/>
      <w:marBottom w:val="0"/>
      <w:divBdr>
        <w:top w:val="none" w:sz="0" w:space="0" w:color="auto"/>
        <w:left w:val="none" w:sz="0" w:space="0" w:color="auto"/>
        <w:bottom w:val="none" w:sz="0" w:space="0" w:color="auto"/>
        <w:right w:val="none" w:sz="0" w:space="0" w:color="auto"/>
      </w:divBdr>
    </w:div>
    <w:div w:id="1986160514">
      <w:bodyDiv w:val="1"/>
      <w:marLeft w:val="0"/>
      <w:marRight w:val="0"/>
      <w:marTop w:val="0"/>
      <w:marBottom w:val="0"/>
      <w:divBdr>
        <w:top w:val="none" w:sz="0" w:space="0" w:color="auto"/>
        <w:left w:val="none" w:sz="0" w:space="0" w:color="auto"/>
        <w:bottom w:val="none" w:sz="0" w:space="0" w:color="auto"/>
        <w:right w:val="none" w:sz="0" w:space="0" w:color="auto"/>
      </w:divBdr>
    </w:div>
    <w:div w:id="1986424700">
      <w:bodyDiv w:val="1"/>
      <w:marLeft w:val="0"/>
      <w:marRight w:val="0"/>
      <w:marTop w:val="0"/>
      <w:marBottom w:val="0"/>
      <w:divBdr>
        <w:top w:val="none" w:sz="0" w:space="0" w:color="auto"/>
        <w:left w:val="none" w:sz="0" w:space="0" w:color="auto"/>
        <w:bottom w:val="none" w:sz="0" w:space="0" w:color="auto"/>
        <w:right w:val="none" w:sz="0" w:space="0" w:color="auto"/>
      </w:divBdr>
    </w:div>
    <w:div w:id="1987129759">
      <w:bodyDiv w:val="1"/>
      <w:marLeft w:val="0"/>
      <w:marRight w:val="0"/>
      <w:marTop w:val="0"/>
      <w:marBottom w:val="0"/>
      <w:divBdr>
        <w:top w:val="none" w:sz="0" w:space="0" w:color="auto"/>
        <w:left w:val="none" w:sz="0" w:space="0" w:color="auto"/>
        <w:bottom w:val="none" w:sz="0" w:space="0" w:color="auto"/>
        <w:right w:val="none" w:sz="0" w:space="0" w:color="auto"/>
      </w:divBdr>
    </w:div>
    <w:div w:id="1987466932">
      <w:bodyDiv w:val="1"/>
      <w:marLeft w:val="0"/>
      <w:marRight w:val="0"/>
      <w:marTop w:val="0"/>
      <w:marBottom w:val="0"/>
      <w:divBdr>
        <w:top w:val="none" w:sz="0" w:space="0" w:color="auto"/>
        <w:left w:val="none" w:sz="0" w:space="0" w:color="auto"/>
        <w:bottom w:val="none" w:sz="0" w:space="0" w:color="auto"/>
        <w:right w:val="none" w:sz="0" w:space="0" w:color="auto"/>
      </w:divBdr>
    </w:div>
    <w:div w:id="1987708684">
      <w:bodyDiv w:val="1"/>
      <w:marLeft w:val="0"/>
      <w:marRight w:val="0"/>
      <w:marTop w:val="0"/>
      <w:marBottom w:val="0"/>
      <w:divBdr>
        <w:top w:val="none" w:sz="0" w:space="0" w:color="auto"/>
        <w:left w:val="none" w:sz="0" w:space="0" w:color="auto"/>
        <w:bottom w:val="none" w:sz="0" w:space="0" w:color="auto"/>
        <w:right w:val="none" w:sz="0" w:space="0" w:color="auto"/>
      </w:divBdr>
    </w:div>
    <w:div w:id="1988440178">
      <w:bodyDiv w:val="1"/>
      <w:marLeft w:val="0"/>
      <w:marRight w:val="0"/>
      <w:marTop w:val="0"/>
      <w:marBottom w:val="0"/>
      <w:divBdr>
        <w:top w:val="none" w:sz="0" w:space="0" w:color="auto"/>
        <w:left w:val="none" w:sz="0" w:space="0" w:color="auto"/>
        <w:bottom w:val="none" w:sz="0" w:space="0" w:color="auto"/>
        <w:right w:val="none" w:sz="0" w:space="0" w:color="auto"/>
      </w:divBdr>
    </w:div>
    <w:div w:id="1989167823">
      <w:bodyDiv w:val="1"/>
      <w:marLeft w:val="0"/>
      <w:marRight w:val="0"/>
      <w:marTop w:val="0"/>
      <w:marBottom w:val="0"/>
      <w:divBdr>
        <w:top w:val="none" w:sz="0" w:space="0" w:color="auto"/>
        <w:left w:val="none" w:sz="0" w:space="0" w:color="auto"/>
        <w:bottom w:val="none" w:sz="0" w:space="0" w:color="auto"/>
        <w:right w:val="none" w:sz="0" w:space="0" w:color="auto"/>
      </w:divBdr>
    </w:div>
    <w:div w:id="1989555584">
      <w:bodyDiv w:val="1"/>
      <w:marLeft w:val="0"/>
      <w:marRight w:val="0"/>
      <w:marTop w:val="0"/>
      <w:marBottom w:val="0"/>
      <w:divBdr>
        <w:top w:val="none" w:sz="0" w:space="0" w:color="auto"/>
        <w:left w:val="none" w:sz="0" w:space="0" w:color="auto"/>
        <w:bottom w:val="none" w:sz="0" w:space="0" w:color="auto"/>
        <w:right w:val="none" w:sz="0" w:space="0" w:color="auto"/>
      </w:divBdr>
    </w:div>
    <w:div w:id="1990135635">
      <w:bodyDiv w:val="1"/>
      <w:marLeft w:val="0"/>
      <w:marRight w:val="0"/>
      <w:marTop w:val="0"/>
      <w:marBottom w:val="0"/>
      <w:divBdr>
        <w:top w:val="none" w:sz="0" w:space="0" w:color="auto"/>
        <w:left w:val="none" w:sz="0" w:space="0" w:color="auto"/>
        <w:bottom w:val="none" w:sz="0" w:space="0" w:color="auto"/>
        <w:right w:val="none" w:sz="0" w:space="0" w:color="auto"/>
      </w:divBdr>
    </w:div>
    <w:div w:id="1990207249">
      <w:bodyDiv w:val="1"/>
      <w:marLeft w:val="0"/>
      <w:marRight w:val="0"/>
      <w:marTop w:val="0"/>
      <w:marBottom w:val="0"/>
      <w:divBdr>
        <w:top w:val="none" w:sz="0" w:space="0" w:color="auto"/>
        <w:left w:val="none" w:sz="0" w:space="0" w:color="auto"/>
        <w:bottom w:val="none" w:sz="0" w:space="0" w:color="auto"/>
        <w:right w:val="none" w:sz="0" w:space="0" w:color="auto"/>
      </w:divBdr>
    </w:div>
    <w:div w:id="1990329609">
      <w:bodyDiv w:val="1"/>
      <w:marLeft w:val="0"/>
      <w:marRight w:val="0"/>
      <w:marTop w:val="0"/>
      <w:marBottom w:val="0"/>
      <w:divBdr>
        <w:top w:val="none" w:sz="0" w:space="0" w:color="auto"/>
        <w:left w:val="none" w:sz="0" w:space="0" w:color="auto"/>
        <w:bottom w:val="none" w:sz="0" w:space="0" w:color="auto"/>
        <w:right w:val="none" w:sz="0" w:space="0" w:color="auto"/>
      </w:divBdr>
    </w:div>
    <w:div w:id="1990672372">
      <w:bodyDiv w:val="1"/>
      <w:marLeft w:val="0"/>
      <w:marRight w:val="0"/>
      <w:marTop w:val="0"/>
      <w:marBottom w:val="0"/>
      <w:divBdr>
        <w:top w:val="none" w:sz="0" w:space="0" w:color="auto"/>
        <w:left w:val="none" w:sz="0" w:space="0" w:color="auto"/>
        <w:bottom w:val="none" w:sz="0" w:space="0" w:color="auto"/>
        <w:right w:val="none" w:sz="0" w:space="0" w:color="auto"/>
      </w:divBdr>
    </w:div>
    <w:div w:id="1991593562">
      <w:bodyDiv w:val="1"/>
      <w:marLeft w:val="0"/>
      <w:marRight w:val="0"/>
      <w:marTop w:val="0"/>
      <w:marBottom w:val="0"/>
      <w:divBdr>
        <w:top w:val="none" w:sz="0" w:space="0" w:color="auto"/>
        <w:left w:val="none" w:sz="0" w:space="0" w:color="auto"/>
        <w:bottom w:val="none" w:sz="0" w:space="0" w:color="auto"/>
        <w:right w:val="none" w:sz="0" w:space="0" w:color="auto"/>
      </w:divBdr>
    </w:div>
    <w:div w:id="1991933814">
      <w:bodyDiv w:val="1"/>
      <w:marLeft w:val="0"/>
      <w:marRight w:val="0"/>
      <w:marTop w:val="0"/>
      <w:marBottom w:val="0"/>
      <w:divBdr>
        <w:top w:val="none" w:sz="0" w:space="0" w:color="auto"/>
        <w:left w:val="none" w:sz="0" w:space="0" w:color="auto"/>
        <w:bottom w:val="none" w:sz="0" w:space="0" w:color="auto"/>
        <w:right w:val="none" w:sz="0" w:space="0" w:color="auto"/>
      </w:divBdr>
    </w:div>
    <w:div w:id="1991983887">
      <w:bodyDiv w:val="1"/>
      <w:marLeft w:val="0"/>
      <w:marRight w:val="0"/>
      <w:marTop w:val="0"/>
      <w:marBottom w:val="0"/>
      <w:divBdr>
        <w:top w:val="none" w:sz="0" w:space="0" w:color="auto"/>
        <w:left w:val="none" w:sz="0" w:space="0" w:color="auto"/>
        <w:bottom w:val="none" w:sz="0" w:space="0" w:color="auto"/>
        <w:right w:val="none" w:sz="0" w:space="0" w:color="auto"/>
      </w:divBdr>
    </w:div>
    <w:div w:id="1992296092">
      <w:bodyDiv w:val="1"/>
      <w:marLeft w:val="0"/>
      <w:marRight w:val="0"/>
      <w:marTop w:val="0"/>
      <w:marBottom w:val="0"/>
      <w:divBdr>
        <w:top w:val="none" w:sz="0" w:space="0" w:color="auto"/>
        <w:left w:val="none" w:sz="0" w:space="0" w:color="auto"/>
        <w:bottom w:val="none" w:sz="0" w:space="0" w:color="auto"/>
        <w:right w:val="none" w:sz="0" w:space="0" w:color="auto"/>
      </w:divBdr>
    </w:div>
    <w:div w:id="1993488253">
      <w:bodyDiv w:val="1"/>
      <w:marLeft w:val="0"/>
      <w:marRight w:val="0"/>
      <w:marTop w:val="0"/>
      <w:marBottom w:val="0"/>
      <w:divBdr>
        <w:top w:val="none" w:sz="0" w:space="0" w:color="auto"/>
        <w:left w:val="none" w:sz="0" w:space="0" w:color="auto"/>
        <w:bottom w:val="none" w:sz="0" w:space="0" w:color="auto"/>
        <w:right w:val="none" w:sz="0" w:space="0" w:color="auto"/>
      </w:divBdr>
    </w:div>
    <w:div w:id="1993632543">
      <w:bodyDiv w:val="1"/>
      <w:marLeft w:val="0"/>
      <w:marRight w:val="0"/>
      <w:marTop w:val="0"/>
      <w:marBottom w:val="0"/>
      <w:divBdr>
        <w:top w:val="none" w:sz="0" w:space="0" w:color="auto"/>
        <w:left w:val="none" w:sz="0" w:space="0" w:color="auto"/>
        <w:bottom w:val="none" w:sz="0" w:space="0" w:color="auto"/>
        <w:right w:val="none" w:sz="0" w:space="0" w:color="auto"/>
      </w:divBdr>
    </w:div>
    <w:div w:id="1994018902">
      <w:bodyDiv w:val="1"/>
      <w:marLeft w:val="0"/>
      <w:marRight w:val="0"/>
      <w:marTop w:val="0"/>
      <w:marBottom w:val="0"/>
      <w:divBdr>
        <w:top w:val="none" w:sz="0" w:space="0" w:color="auto"/>
        <w:left w:val="none" w:sz="0" w:space="0" w:color="auto"/>
        <w:bottom w:val="none" w:sz="0" w:space="0" w:color="auto"/>
        <w:right w:val="none" w:sz="0" w:space="0" w:color="auto"/>
      </w:divBdr>
    </w:div>
    <w:div w:id="1994336555">
      <w:bodyDiv w:val="1"/>
      <w:marLeft w:val="0"/>
      <w:marRight w:val="0"/>
      <w:marTop w:val="0"/>
      <w:marBottom w:val="0"/>
      <w:divBdr>
        <w:top w:val="none" w:sz="0" w:space="0" w:color="auto"/>
        <w:left w:val="none" w:sz="0" w:space="0" w:color="auto"/>
        <w:bottom w:val="none" w:sz="0" w:space="0" w:color="auto"/>
        <w:right w:val="none" w:sz="0" w:space="0" w:color="auto"/>
      </w:divBdr>
    </w:div>
    <w:div w:id="1994794403">
      <w:bodyDiv w:val="1"/>
      <w:marLeft w:val="0"/>
      <w:marRight w:val="0"/>
      <w:marTop w:val="0"/>
      <w:marBottom w:val="0"/>
      <w:divBdr>
        <w:top w:val="none" w:sz="0" w:space="0" w:color="auto"/>
        <w:left w:val="none" w:sz="0" w:space="0" w:color="auto"/>
        <w:bottom w:val="none" w:sz="0" w:space="0" w:color="auto"/>
        <w:right w:val="none" w:sz="0" w:space="0" w:color="auto"/>
      </w:divBdr>
    </w:div>
    <w:div w:id="1994944810">
      <w:bodyDiv w:val="1"/>
      <w:marLeft w:val="0"/>
      <w:marRight w:val="0"/>
      <w:marTop w:val="0"/>
      <w:marBottom w:val="0"/>
      <w:divBdr>
        <w:top w:val="none" w:sz="0" w:space="0" w:color="auto"/>
        <w:left w:val="none" w:sz="0" w:space="0" w:color="auto"/>
        <w:bottom w:val="none" w:sz="0" w:space="0" w:color="auto"/>
        <w:right w:val="none" w:sz="0" w:space="0" w:color="auto"/>
      </w:divBdr>
    </w:div>
    <w:div w:id="1995137837">
      <w:bodyDiv w:val="1"/>
      <w:marLeft w:val="0"/>
      <w:marRight w:val="0"/>
      <w:marTop w:val="0"/>
      <w:marBottom w:val="0"/>
      <w:divBdr>
        <w:top w:val="none" w:sz="0" w:space="0" w:color="auto"/>
        <w:left w:val="none" w:sz="0" w:space="0" w:color="auto"/>
        <w:bottom w:val="none" w:sz="0" w:space="0" w:color="auto"/>
        <w:right w:val="none" w:sz="0" w:space="0" w:color="auto"/>
      </w:divBdr>
    </w:div>
    <w:div w:id="1995718764">
      <w:bodyDiv w:val="1"/>
      <w:marLeft w:val="0"/>
      <w:marRight w:val="0"/>
      <w:marTop w:val="0"/>
      <w:marBottom w:val="0"/>
      <w:divBdr>
        <w:top w:val="none" w:sz="0" w:space="0" w:color="auto"/>
        <w:left w:val="none" w:sz="0" w:space="0" w:color="auto"/>
        <w:bottom w:val="none" w:sz="0" w:space="0" w:color="auto"/>
        <w:right w:val="none" w:sz="0" w:space="0" w:color="auto"/>
      </w:divBdr>
    </w:div>
    <w:div w:id="1996103265">
      <w:bodyDiv w:val="1"/>
      <w:marLeft w:val="0"/>
      <w:marRight w:val="0"/>
      <w:marTop w:val="0"/>
      <w:marBottom w:val="0"/>
      <w:divBdr>
        <w:top w:val="none" w:sz="0" w:space="0" w:color="auto"/>
        <w:left w:val="none" w:sz="0" w:space="0" w:color="auto"/>
        <w:bottom w:val="none" w:sz="0" w:space="0" w:color="auto"/>
        <w:right w:val="none" w:sz="0" w:space="0" w:color="auto"/>
      </w:divBdr>
    </w:div>
    <w:div w:id="1996176335">
      <w:bodyDiv w:val="1"/>
      <w:marLeft w:val="0"/>
      <w:marRight w:val="0"/>
      <w:marTop w:val="0"/>
      <w:marBottom w:val="0"/>
      <w:divBdr>
        <w:top w:val="none" w:sz="0" w:space="0" w:color="auto"/>
        <w:left w:val="none" w:sz="0" w:space="0" w:color="auto"/>
        <w:bottom w:val="none" w:sz="0" w:space="0" w:color="auto"/>
        <w:right w:val="none" w:sz="0" w:space="0" w:color="auto"/>
      </w:divBdr>
    </w:div>
    <w:div w:id="1996252253">
      <w:bodyDiv w:val="1"/>
      <w:marLeft w:val="0"/>
      <w:marRight w:val="0"/>
      <w:marTop w:val="0"/>
      <w:marBottom w:val="0"/>
      <w:divBdr>
        <w:top w:val="none" w:sz="0" w:space="0" w:color="auto"/>
        <w:left w:val="none" w:sz="0" w:space="0" w:color="auto"/>
        <w:bottom w:val="none" w:sz="0" w:space="0" w:color="auto"/>
        <w:right w:val="none" w:sz="0" w:space="0" w:color="auto"/>
      </w:divBdr>
    </w:div>
    <w:div w:id="1997108057">
      <w:bodyDiv w:val="1"/>
      <w:marLeft w:val="0"/>
      <w:marRight w:val="0"/>
      <w:marTop w:val="0"/>
      <w:marBottom w:val="0"/>
      <w:divBdr>
        <w:top w:val="none" w:sz="0" w:space="0" w:color="auto"/>
        <w:left w:val="none" w:sz="0" w:space="0" w:color="auto"/>
        <w:bottom w:val="none" w:sz="0" w:space="0" w:color="auto"/>
        <w:right w:val="none" w:sz="0" w:space="0" w:color="auto"/>
      </w:divBdr>
    </w:div>
    <w:div w:id="1997493922">
      <w:bodyDiv w:val="1"/>
      <w:marLeft w:val="0"/>
      <w:marRight w:val="0"/>
      <w:marTop w:val="0"/>
      <w:marBottom w:val="0"/>
      <w:divBdr>
        <w:top w:val="none" w:sz="0" w:space="0" w:color="auto"/>
        <w:left w:val="none" w:sz="0" w:space="0" w:color="auto"/>
        <w:bottom w:val="none" w:sz="0" w:space="0" w:color="auto"/>
        <w:right w:val="none" w:sz="0" w:space="0" w:color="auto"/>
      </w:divBdr>
    </w:div>
    <w:div w:id="1998218804">
      <w:bodyDiv w:val="1"/>
      <w:marLeft w:val="0"/>
      <w:marRight w:val="0"/>
      <w:marTop w:val="0"/>
      <w:marBottom w:val="0"/>
      <w:divBdr>
        <w:top w:val="none" w:sz="0" w:space="0" w:color="auto"/>
        <w:left w:val="none" w:sz="0" w:space="0" w:color="auto"/>
        <w:bottom w:val="none" w:sz="0" w:space="0" w:color="auto"/>
        <w:right w:val="none" w:sz="0" w:space="0" w:color="auto"/>
      </w:divBdr>
    </w:div>
    <w:div w:id="1998722643">
      <w:bodyDiv w:val="1"/>
      <w:marLeft w:val="0"/>
      <w:marRight w:val="0"/>
      <w:marTop w:val="0"/>
      <w:marBottom w:val="0"/>
      <w:divBdr>
        <w:top w:val="none" w:sz="0" w:space="0" w:color="auto"/>
        <w:left w:val="none" w:sz="0" w:space="0" w:color="auto"/>
        <w:bottom w:val="none" w:sz="0" w:space="0" w:color="auto"/>
        <w:right w:val="none" w:sz="0" w:space="0" w:color="auto"/>
      </w:divBdr>
    </w:div>
    <w:div w:id="1999308754">
      <w:bodyDiv w:val="1"/>
      <w:marLeft w:val="0"/>
      <w:marRight w:val="0"/>
      <w:marTop w:val="0"/>
      <w:marBottom w:val="0"/>
      <w:divBdr>
        <w:top w:val="none" w:sz="0" w:space="0" w:color="auto"/>
        <w:left w:val="none" w:sz="0" w:space="0" w:color="auto"/>
        <w:bottom w:val="none" w:sz="0" w:space="0" w:color="auto"/>
        <w:right w:val="none" w:sz="0" w:space="0" w:color="auto"/>
      </w:divBdr>
    </w:div>
    <w:div w:id="1999650609">
      <w:bodyDiv w:val="1"/>
      <w:marLeft w:val="0"/>
      <w:marRight w:val="0"/>
      <w:marTop w:val="0"/>
      <w:marBottom w:val="0"/>
      <w:divBdr>
        <w:top w:val="none" w:sz="0" w:space="0" w:color="auto"/>
        <w:left w:val="none" w:sz="0" w:space="0" w:color="auto"/>
        <w:bottom w:val="none" w:sz="0" w:space="0" w:color="auto"/>
        <w:right w:val="none" w:sz="0" w:space="0" w:color="auto"/>
      </w:divBdr>
    </w:div>
    <w:div w:id="2000040580">
      <w:bodyDiv w:val="1"/>
      <w:marLeft w:val="0"/>
      <w:marRight w:val="0"/>
      <w:marTop w:val="0"/>
      <w:marBottom w:val="0"/>
      <w:divBdr>
        <w:top w:val="none" w:sz="0" w:space="0" w:color="auto"/>
        <w:left w:val="none" w:sz="0" w:space="0" w:color="auto"/>
        <w:bottom w:val="none" w:sz="0" w:space="0" w:color="auto"/>
        <w:right w:val="none" w:sz="0" w:space="0" w:color="auto"/>
      </w:divBdr>
    </w:div>
    <w:div w:id="2000494174">
      <w:bodyDiv w:val="1"/>
      <w:marLeft w:val="0"/>
      <w:marRight w:val="0"/>
      <w:marTop w:val="0"/>
      <w:marBottom w:val="0"/>
      <w:divBdr>
        <w:top w:val="none" w:sz="0" w:space="0" w:color="auto"/>
        <w:left w:val="none" w:sz="0" w:space="0" w:color="auto"/>
        <w:bottom w:val="none" w:sz="0" w:space="0" w:color="auto"/>
        <w:right w:val="none" w:sz="0" w:space="0" w:color="auto"/>
      </w:divBdr>
    </w:div>
    <w:div w:id="2000691942">
      <w:bodyDiv w:val="1"/>
      <w:marLeft w:val="0"/>
      <w:marRight w:val="0"/>
      <w:marTop w:val="0"/>
      <w:marBottom w:val="0"/>
      <w:divBdr>
        <w:top w:val="none" w:sz="0" w:space="0" w:color="auto"/>
        <w:left w:val="none" w:sz="0" w:space="0" w:color="auto"/>
        <w:bottom w:val="none" w:sz="0" w:space="0" w:color="auto"/>
        <w:right w:val="none" w:sz="0" w:space="0" w:color="auto"/>
      </w:divBdr>
    </w:div>
    <w:div w:id="2001227350">
      <w:bodyDiv w:val="1"/>
      <w:marLeft w:val="0"/>
      <w:marRight w:val="0"/>
      <w:marTop w:val="0"/>
      <w:marBottom w:val="0"/>
      <w:divBdr>
        <w:top w:val="none" w:sz="0" w:space="0" w:color="auto"/>
        <w:left w:val="none" w:sz="0" w:space="0" w:color="auto"/>
        <w:bottom w:val="none" w:sz="0" w:space="0" w:color="auto"/>
        <w:right w:val="none" w:sz="0" w:space="0" w:color="auto"/>
      </w:divBdr>
    </w:div>
    <w:div w:id="2001232544">
      <w:bodyDiv w:val="1"/>
      <w:marLeft w:val="0"/>
      <w:marRight w:val="0"/>
      <w:marTop w:val="0"/>
      <w:marBottom w:val="0"/>
      <w:divBdr>
        <w:top w:val="none" w:sz="0" w:space="0" w:color="auto"/>
        <w:left w:val="none" w:sz="0" w:space="0" w:color="auto"/>
        <w:bottom w:val="none" w:sz="0" w:space="0" w:color="auto"/>
        <w:right w:val="none" w:sz="0" w:space="0" w:color="auto"/>
      </w:divBdr>
    </w:div>
    <w:div w:id="2001423802">
      <w:bodyDiv w:val="1"/>
      <w:marLeft w:val="0"/>
      <w:marRight w:val="0"/>
      <w:marTop w:val="0"/>
      <w:marBottom w:val="0"/>
      <w:divBdr>
        <w:top w:val="none" w:sz="0" w:space="0" w:color="auto"/>
        <w:left w:val="none" w:sz="0" w:space="0" w:color="auto"/>
        <w:bottom w:val="none" w:sz="0" w:space="0" w:color="auto"/>
        <w:right w:val="none" w:sz="0" w:space="0" w:color="auto"/>
      </w:divBdr>
    </w:div>
    <w:div w:id="2002343913">
      <w:bodyDiv w:val="1"/>
      <w:marLeft w:val="0"/>
      <w:marRight w:val="0"/>
      <w:marTop w:val="0"/>
      <w:marBottom w:val="0"/>
      <w:divBdr>
        <w:top w:val="none" w:sz="0" w:space="0" w:color="auto"/>
        <w:left w:val="none" w:sz="0" w:space="0" w:color="auto"/>
        <w:bottom w:val="none" w:sz="0" w:space="0" w:color="auto"/>
        <w:right w:val="none" w:sz="0" w:space="0" w:color="auto"/>
      </w:divBdr>
    </w:div>
    <w:div w:id="2003001950">
      <w:bodyDiv w:val="1"/>
      <w:marLeft w:val="0"/>
      <w:marRight w:val="0"/>
      <w:marTop w:val="0"/>
      <w:marBottom w:val="0"/>
      <w:divBdr>
        <w:top w:val="none" w:sz="0" w:space="0" w:color="auto"/>
        <w:left w:val="none" w:sz="0" w:space="0" w:color="auto"/>
        <w:bottom w:val="none" w:sz="0" w:space="0" w:color="auto"/>
        <w:right w:val="none" w:sz="0" w:space="0" w:color="auto"/>
      </w:divBdr>
    </w:div>
    <w:div w:id="2003119695">
      <w:bodyDiv w:val="1"/>
      <w:marLeft w:val="0"/>
      <w:marRight w:val="0"/>
      <w:marTop w:val="0"/>
      <w:marBottom w:val="0"/>
      <w:divBdr>
        <w:top w:val="none" w:sz="0" w:space="0" w:color="auto"/>
        <w:left w:val="none" w:sz="0" w:space="0" w:color="auto"/>
        <w:bottom w:val="none" w:sz="0" w:space="0" w:color="auto"/>
        <w:right w:val="none" w:sz="0" w:space="0" w:color="auto"/>
      </w:divBdr>
    </w:div>
    <w:div w:id="2004118624">
      <w:bodyDiv w:val="1"/>
      <w:marLeft w:val="0"/>
      <w:marRight w:val="0"/>
      <w:marTop w:val="0"/>
      <w:marBottom w:val="0"/>
      <w:divBdr>
        <w:top w:val="none" w:sz="0" w:space="0" w:color="auto"/>
        <w:left w:val="none" w:sz="0" w:space="0" w:color="auto"/>
        <w:bottom w:val="none" w:sz="0" w:space="0" w:color="auto"/>
        <w:right w:val="none" w:sz="0" w:space="0" w:color="auto"/>
      </w:divBdr>
    </w:div>
    <w:div w:id="2005165266">
      <w:bodyDiv w:val="1"/>
      <w:marLeft w:val="0"/>
      <w:marRight w:val="0"/>
      <w:marTop w:val="0"/>
      <w:marBottom w:val="0"/>
      <w:divBdr>
        <w:top w:val="none" w:sz="0" w:space="0" w:color="auto"/>
        <w:left w:val="none" w:sz="0" w:space="0" w:color="auto"/>
        <w:bottom w:val="none" w:sz="0" w:space="0" w:color="auto"/>
        <w:right w:val="none" w:sz="0" w:space="0" w:color="auto"/>
      </w:divBdr>
    </w:div>
    <w:div w:id="2006744005">
      <w:bodyDiv w:val="1"/>
      <w:marLeft w:val="0"/>
      <w:marRight w:val="0"/>
      <w:marTop w:val="0"/>
      <w:marBottom w:val="0"/>
      <w:divBdr>
        <w:top w:val="none" w:sz="0" w:space="0" w:color="auto"/>
        <w:left w:val="none" w:sz="0" w:space="0" w:color="auto"/>
        <w:bottom w:val="none" w:sz="0" w:space="0" w:color="auto"/>
        <w:right w:val="none" w:sz="0" w:space="0" w:color="auto"/>
      </w:divBdr>
    </w:div>
    <w:div w:id="2007054278">
      <w:bodyDiv w:val="1"/>
      <w:marLeft w:val="0"/>
      <w:marRight w:val="0"/>
      <w:marTop w:val="0"/>
      <w:marBottom w:val="0"/>
      <w:divBdr>
        <w:top w:val="none" w:sz="0" w:space="0" w:color="auto"/>
        <w:left w:val="none" w:sz="0" w:space="0" w:color="auto"/>
        <w:bottom w:val="none" w:sz="0" w:space="0" w:color="auto"/>
        <w:right w:val="none" w:sz="0" w:space="0" w:color="auto"/>
      </w:divBdr>
    </w:div>
    <w:div w:id="2007174042">
      <w:bodyDiv w:val="1"/>
      <w:marLeft w:val="0"/>
      <w:marRight w:val="0"/>
      <w:marTop w:val="0"/>
      <w:marBottom w:val="0"/>
      <w:divBdr>
        <w:top w:val="none" w:sz="0" w:space="0" w:color="auto"/>
        <w:left w:val="none" w:sz="0" w:space="0" w:color="auto"/>
        <w:bottom w:val="none" w:sz="0" w:space="0" w:color="auto"/>
        <w:right w:val="none" w:sz="0" w:space="0" w:color="auto"/>
      </w:divBdr>
    </w:div>
    <w:div w:id="2007392908">
      <w:bodyDiv w:val="1"/>
      <w:marLeft w:val="0"/>
      <w:marRight w:val="0"/>
      <w:marTop w:val="0"/>
      <w:marBottom w:val="0"/>
      <w:divBdr>
        <w:top w:val="none" w:sz="0" w:space="0" w:color="auto"/>
        <w:left w:val="none" w:sz="0" w:space="0" w:color="auto"/>
        <w:bottom w:val="none" w:sz="0" w:space="0" w:color="auto"/>
        <w:right w:val="none" w:sz="0" w:space="0" w:color="auto"/>
      </w:divBdr>
    </w:div>
    <w:div w:id="2008052291">
      <w:bodyDiv w:val="1"/>
      <w:marLeft w:val="0"/>
      <w:marRight w:val="0"/>
      <w:marTop w:val="0"/>
      <w:marBottom w:val="0"/>
      <w:divBdr>
        <w:top w:val="none" w:sz="0" w:space="0" w:color="auto"/>
        <w:left w:val="none" w:sz="0" w:space="0" w:color="auto"/>
        <w:bottom w:val="none" w:sz="0" w:space="0" w:color="auto"/>
        <w:right w:val="none" w:sz="0" w:space="0" w:color="auto"/>
      </w:divBdr>
    </w:div>
    <w:div w:id="2008053592">
      <w:bodyDiv w:val="1"/>
      <w:marLeft w:val="0"/>
      <w:marRight w:val="0"/>
      <w:marTop w:val="0"/>
      <w:marBottom w:val="0"/>
      <w:divBdr>
        <w:top w:val="none" w:sz="0" w:space="0" w:color="auto"/>
        <w:left w:val="none" w:sz="0" w:space="0" w:color="auto"/>
        <w:bottom w:val="none" w:sz="0" w:space="0" w:color="auto"/>
        <w:right w:val="none" w:sz="0" w:space="0" w:color="auto"/>
      </w:divBdr>
    </w:div>
    <w:div w:id="2008287635">
      <w:bodyDiv w:val="1"/>
      <w:marLeft w:val="0"/>
      <w:marRight w:val="0"/>
      <w:marTop w:val="0"/>
      <w:marBottom w:val="0"/>
      <w:divBdr>
        <w:top w:val="none" w:sz="0" w:space="0" w:color="auto"/>
        <w:left w:val="none" w:sz="0" w:space="0" w:color="auto"/>
        <w:bottom w:val="none" w:sz="0" w:space="0" w:color="auto"/>
        <w:right w:val="none" w:sz="0" w:space="0" w:color="auto"/>
      </w:divBdr>
    </w:div>
    <w:div w:id="2008557362">
      <w:bodyDiv w:val="1"/>
      <w:marLeft w:val="0"/>
      <w:marRight w:val="0"/>
      <w:marTop w:val="0"/>
      <w:marBottom w:val="0"/>
      <w:divBdr>
        <w:top w:val="none" w:sz="0" w:space="0" w:color="auto"/>
        <w:left w:val="none" w:sz="0" w:space="0" w:color="auto"/>
        <w:bottom w:val="none" w:sz="0" w:space="0" w:color="auto"/>
        <w:right w:val="none" w:sz="0" w:space="0" w:color="auto"/>
      </w:divBdr>
    </w:div>
    <w:div w:id="2008826601">
      <w:bodyDiv w:val="1"/>
      <w:marLeft w:val="0"/>
      <w:marRight w:val="0"/>
      <w:marTop w:val="0"/>
      <w:marBottom w:val="0"/>
      <w:divBdr>
        <w:top w:val="none" w:sz="0" w:space="0" w:color="auto"/>
        <w:left w:val="none" w:sz="0" w:space="0" w:color="auto"/>
        <w:bottom w:val="none" w:sz="0" w:space="0" w:color="auto"/>
        <w:right w:val="none" w:sz="0" w:space="0" w:color="auto"/>
      </w:divBdr>
    </w:div>
    <w:div w:id="2009942738">
      <w:bodyDiv w:val="1"/>
      <w:marLeft w:val="0"/>
      <w:marRight w:val="0"/>
      <w:marTop w:val="0"/>
      <w:marBottom w:val="0"/>
      <w:divBdr>
        <w:top w:val="none" w:sz="0" w:space="0" w:color="auto"/>
        <w:left w:val="none" w:sz="0" w:space="0" w:color="auto"/>
        <w:bottom w:val="none" w:sz="0" w:space="0" w:color="auto"/>
        <w:right w:val="none" w:sz="0" w:space="0" w:color="auto"/>
      </w:divBdr>
    </w:div>
    <w:div w:id="2010131841">
      <w:bodyDiv w:val="1"/>
      <w:marLeft w:val="0"/>
      <w:marRight w:val="0"/>
      <w:marTop w:val="0"/>
      <w:marBottom w:val="0"/>
      <w:divBdr>
        <w:top w:val="none" w:sz="0" w:space="0" w:color="auto"/>
        <w:left w:val="none" w:sz="0" w:space="0" w:color="auto"/>
        <w:bottom w:val="none" w:sz="0" w:space="0" w:color="auto"/>
        <w:right w:val="none" w:sz="0" w:space="0" w:color="auto"/>
      </w:divBdr>
    </w:div>
    <w:div w:id="2011325702">
      <w:bodyDiv w:val="1"/>
      <w:marLeft w:val="0"/>
      <w:marRight w:val="0"/>
      <w:marTop w:val="0"/>
      <w:marBottom w:val="0"/>
      <w:divBdr>
        <w:top w:val="none" w:sz="0" w:space="0" w:color="auto"/>
        <w:left w:val="none" w:sz="0" w:space="0" w:color="auto"/>
        <w:bottom w:val="none" w:sz="0" w:space="0" w:color="auto"/>
        <w:right w:val="none" w:sz="0" w:space="0" w:color="auto"/>
      </w:divBdr>
    </w:div>
    <w:div w:id="2011331123">
      <w:bodyDiv w:val="1"/>
      <w:marLeft w:val="0"/>
      <w:marRight w:val="0"/>
      <w:marTop w:val="0"/>
      <w:marBottom w:val="0"/>
      <w:divBdr>
        <w:top w:val="none" w:sz="0" w:space="0" w:color="auto"/>
        <w:left w:val="none" w:sz="0" w:space="0" w:color="auto"/>
        <w:bottom w:val="none" w:sz="0" w:space="0" w:color="auto"/>
        <w:right w:val="none" w:sz="0" w:space="0" w:color="auto"/>
      </w:divBdr>
    </w:div>
    <w:div w:id="2012027197">
      <w:bodyDiv w:val="1"/>
      <w:marLeft w:val="0"/>
      <w:marRight w:val="0"/>
      <w:marTop w:val="0"/>
      <w:marBottom w:val="0"/>
      <w:divBdr>
        <w:top w:val="none" w:sz="0" w:space="0" w:color="auto"/>
        <w:left w:val="none" w:sz="0" w:space="0" w:color="auto"/>
        <w:bottom w:val="none" w:sz="0" w:space="0" w:color="auto"/>
        <w:right w:val="none" w:sz="0" w:space="0" w:color="auto"/>
      </w:divBdr>
    </w:div>
    <w:div w:id="2012558458">
      <w:bodyDiv w:val="1"/>
      <w:marLeft w:val="0"/>
      <w:marRight w:val="0"/>
      <w:marTop w:val="0"/>
      <w:marBottom w:val="0"/>
      <w:divBdr>
        <w:top w:val="none" w:sz="0" w:space="0" w:color="auto"/>
        <w:left w:val="none" w:sz="0" w:space="0" w:color="auto"/>
        <w:bottom w:val="none" w:sz="0" w:space="0" w:color="auto"/>
        <w:right w:val="none" w:sz="0" w:space="0" w:color="auto"/>
      </w:divBdr>
    </w:div>
    <w:div w:id="2013338792">
      <w:bodyDiv w:val="1"/>
      <w:marLeft w:val="0"/>
      <w:marRight w:val="0"/>
      <w:marTop w:val="0"/>
      <w:marBottom w:val="0"/>
      <w:divBdr>
        <w:top w:val="none" w:sz="0" w:space="0" w:color="auto"/>
        <w:left w:val="none" w:sz="0" w:space="0" w:color="auto"/>
        <w:bottom w:val="none" w:sz="0" w:space="0" w:color="auto"/>
        <w:right w:val="none" w:sz="0" w:space="0" w:color="auto"/>
      </w:divBdr>
    </w:div>
    <w:div w:id="2013604558">
      <w:bodyDiv w:val="1"/>
      <w:marLeft w:val="0"/>
      <w:marRight w:val="0"/>
      <w:marTop w:val="0"/>
      <w:marBottom w:val="0"/>
      <w:divBdr>
        <w:top w:val="none" w:sz="0" w:space="0" w:color="auto"/>
        <w:left w:val="none" w:sz="0" w:space="0" w:color="auto"/>
        <w:bottom w:val="none" w:sz="0" w:space="0" w:color="auto"/>
        <w:right w:val="none" w:sz="0" w:space="0" w:color="auto"/>
      </w:divBdr>
    </w:div>
    <w:div w:id="2013800065">
      <w:bodyDiv w:val="1"/>
      <w:marLeft w:val="0"/>
      <w:marRight w:val="0"/>
      <w:marTop w:val="0"/>
      <w:marBottom w:val="0"/>
      <w:divBdr>
        <w:top w:val="none" w:sz="0" w:space="0" w:color="auto"/>
        <w:left w:val="none" w:sz="0" w:space="0" w:color="auto"/>
        <w:bottom w:val="none" w:sz="0" w:space="0" w:color="auto"/>
        <w:right w:val="none" w:sz="0" w:space="0" w:color="auto"/>
      </w:divBdr>
    </w:div>
    <w:div w:id="2014913116">
      <w:bodyDiv w:val="1"/>
      <w:marLeft w:val="0"/>
      <w:marRight w:val="0"/>
      <w:marTop w:val="0"/>
      <w:marBottom w:val="0"/>
      <w:divBdr>
        <w:top w:val="none" w:sz="0" w:space="0" w:color="auto"/>
        <w:left w:val="none" w:sz="0" w:space="0" w:color="auto"/>
        <w:bottom w:val="none" w:sz="0" w:space="0" w:color="auto"/>
        <w:right w:val="none" w:sz="0" w:space="0" w:color="auto"/>
      </w:divBdr>
    </w:div>
    <w:div w:id="2015767284">
      <w:bodyDiv w:val="1"/>
      <w:marLeft w:val="0"/>
      <w:marRight w:val="0"/>
      <w:marTop w:val="0"/>
      <w:marBottom w:val="0"/>
      <w:divBdr>
        <w:top w:val="none" w:sz="0" w:space="0" w:color="auto"/>
        <w:left w:val="none" w:sz="0" w:space="0" w:color="auto"/>
        <w:bottom w:val="none" w:sz="0" w:space="0" w:color="auto"/>
        <w:right w:val="none" w:sz="0" w:space="0" w:color="auto"/>
      </w:divBdr>
    </w:div>
    <w:div w:id="2016224699">
      <w:bodyDiv w:val="1"/>
      <w:marLeft w:val="0"/>
      <w:marRight w:val="0"/>
      <w:marTop w:val="0"/>
      <w:marBottom w:val="0"/>
      <w:divBdr>
        <w:top w:val="none" w:sz="0" w:space="0" w:color="auto"/>
        <w:left w:val="none" w:sz="0" w:space="0" w:color="auto"/>
        <w:bottom w:val="none" w:sz="0" w:space="0" w:color="auto"/>
        <w:right w:val="none" w:sz="0" w:space="0" w:color="auto"/>
      </w:divBdr>
    </w:div>
    <w:div w:id="2016880936">
      <w:bodyDiv w:val="1"/>
      <w:marLeft w:val="0"/>
      <w:marRight w:val="0"/>
      <w:marTop w:val="0"/>
      <w:marBottom w:val="0"/>
      <w:divBdr>
        <w:top w:val="none" w:sz="0" w:space="0" w:color="auto"/>
        <w:left w:val="none" w:sz="0" w:space="0" w:color="auto"/>
        <w:bottom w:val="none" w:sz="0" w:space="0" w:color="auto"/>
        <w:right w:val="none" w:sz="0" w:space="0" w:color="auto"/>
      </w:divBdr>
    </w:div>
    <w:div w:id="2016957372">
      <w:bodyDiv w:val="1"/>
      <w:marLeft w:val="0"/>
      <w:marRight w:val="0"/>
      <w:marTop w:val="0"/>
      <w:marBottom w:val="0"/>
      <w:divBdr>
        <w:top w:val="none" w:sz="0" w:space="0" w:color="auto"/>
        <w:left w:val="none" w:sz="0" w:space="0" w:color="auto"/>
        <w:bottom w:val="none" w:sz="0" w:space="0" w:color="auto"/>
        <w:right w:val="none" w:sz="0" w:space="0" w:color="auto"/>
      </w:divBdr>
    </w:div>
    <w:div w:id="2017464502">
      <w:bodyDiv w:val="1"/>
      <w:marLeft w:val="0"/>
      <w:marRight w:val="0"/>
      <w:marTop w:val="0"/>
      <w:marBottom w:val="0"/>
      <w:divBdr>
        <w:top w:val="none" w:sz="0" w:space="0" w:color="auto"/>
        <w:left w:val="none" w:sz="0" w:space="0" w:color="auto"/>
        <w:bottom w:val="none" w:sz="0" w:space="0" w:color="auto"/>
        <w:right w:val="none" w:sz="0" w:space="0" w:color="auto"/>
      </w:divBdr>
    </w:div>
    <w:div w:id="2017531171">
      <w:bodyDiv w:val="1"/>
      <w:marLeft w:val="0"/>
      <w:marRight w:val="0"/>
      <w:marTop w:val="0"/>
      <w:marBottom w:val="0"/>
      <w:divBdr>
        <w:top w:val="none" w:sz="0" w:space="0" w:color="auto"/>
        <w:left w:val="none" w:sz="0" w:space="0" w:color="auto"/>
        <w:bottom w:val="none" w:sz="0" w:space="0" w:color="auto"/>
        <w:right w:val="none" w:sz="0" w:space="0" w:color="auto"/>
      </w:divBdr>
    </w:div>
    <w:div w:id="2017531880">
      <w:bodyDiv w:val="1"/>
      <w:marLeft w:val="0"/>
      <w:marRight w:val="0"/>
      <w:marTop w:val="0"/>
      <w:marBottom w:val="0"/>
      <w:divBdr>
        <w:top w:val="none" w:sz="0" w:space="0" w:color="auto"/>
        <w:left w:val="none" w:sz="0" w:space="0" w:color="auto"/>
        <w:bottom w:val="none" w:sz="0" w:space="0" w:color="auto"/>
        <w:right w:val="none" w:sz="0" w:space="0" w:color="auto"/>
      </w:divBdr>
    </w:div>
    <w:div w:id="2017538643">
      <w:bodyDiv w:val="1"/>
      <w:marLeft w:val="0"/>
      <w:marRight w:val="0"/>
      <w:marTop w:val="0"/>
      <w:marBottom w:val="0"/>
      <w:divBdr>
        <w:top w:val="none" w:sz="0" w:space="0" w:color="auto"/>
        <w:left w:val="none" w:sz="0" w:space="0" w:color="auto"/>
        <w:bottom w:val="none" w:sz="0" w:space="0" w:color="auto"/>
        <w:right w:val="none" w:sz="0" w:space="0" w:color="auto"/>
      </w:divBdr>
    </w:div>
    <w:div w:id="2017685174">
      <w:bodyDiv w:val="1"/>
      <w:marLeft w:val="0"/>
      <w:marRight w:val="0"/>
      <w:marTop w:val="0"/>
      <w:marBottom w:val="0"/>
      <w:divBdr>
        <w:top w:val="none" w:sz="0" w:space="0" w:color="auto"/>
        <w:left w:val="none" w:sz="0" w:space="0" w:color="auto"/>
        <w:bottom w:val="none" w:sz="0" w:space="0" w:color="auto"/>
        <w:right w:val="none" w:sz="0" w:space="0" w:color="auto"/>
      </w:divBdr>
    </w:div>
    <w:div w:id="2018119342">
      <w:bodyDiv w:val="1"/>
      <w:marLeft w:val="0"/>
      <w:marRight w:val="0"/>
      <w:marTop w:val="0"/>
      <w:marBottom w:val="0"/>
      <w:divBdr>
        <w:top w:val="none" w:sz="0" w:space="0" w:color="auto"/>
        <w:left w:val="none" w:sz="0" w:space="0" w:color="auto"/>
        <w:bottom w:val="none" w:sz="0" w:space="0" w:color="auto"/>
        <w:right w:val="none" w:sz="0" w:space="0" w:color="auto"/>
      </w:divBdr>
    </w:div>
    <w:div w:id="2018381872">
      <w:bodyDiv w:val="1"/>
      <w:marLeft w:val="0"/>
      <w:marRight w:val="0"/>
      <w:marTop w:val="0"/>
      <w:marBottom w:val="0"/>
      <w:divBdr>
        <w:top w:val="none" w:sz="0" w:space="0" w:color="auto"/>
        <w:left w:val="none" w:sz="0" w:space="0" w:color="auto"/>
        <w:bottom w:val="none" w:sz="0" w:space="0" w:color="auto"/>
        <w:right w:val="none" w:sz="0" w:space="0" w:color="auto"/>
      </w:divBdr>
    </w:div>
    <w:div w:id="2018537547">
      <w:bodyDiv w:val="1"/>
      <w:marLeft w:val="0"/>
      <w:marRight w:val="0"/>
      <w:marTop w:val="0"/>
      <w:marBottom w:val="0"/>
      <w:divBdr>
        <w:top w:val="none" w:sz="0" w:space="0" w:color="auto"/>
        <w:left w:val="none" w:sz="0" w:space="0" w:color="auto"/>
        <w:bottom w:val="none" w:sz="0" w:space="0" w:color="auto"/>
        <w:right w:val="none" w:sz="0" w:space="0" w:color="auto"/>
      </w:divBdr>
    </w:div>
    <w:div w:id="2018732421">
      <w:bodyDiv w:val="1"/>
      <w:marLeft w:val="0"/>
      <w:marRight w:val="0"/>
      <w:marTop w:val="0"/>
      <w:marBottom w:val="0"/>
      <w:divBdr>
        <w:top w:val="none" w:sz="0" w:space="0" w:color="auto"/>
        <w:left w:val="none" w:sz="0" w:space="0" w:color="auto"/>
        <w:bottom w:val="none" w:sz="0" w:space="0" w:color="auto"/>
        <w:right w:val="none" w:sz="0" w:space="0" w:color="auto"/>
      </w:divBdr>
    </w:div>
    <w:div w:id="2018921482">
      <w:bodyDiv w:val="1"/>
      <w:marLeft w:val="0"/>
      <w:marRight w:val="0"/>
      <w:marTop w:val="0"/>
      <w:marBottom w:val="0"/>
      <w:divBdr>
        <w:top w:val="none" w:sz="0" w:space="0" w:color="auto"/>
        <w:left w:val="none" w:sz="0" w:space="0" w:color="auto"/>
        <w:bottom w:val="none" w:sz="0" w:space="0" w:color="auto"/>
        <w:right w:val="none" w:sz="0" w:space="0" w:color="auto"/>
      </w:divBdr>
    </w:div>
    <w:div w:id="2019385364">
      <w:bodyDiv w:val="1"/>
      <w:marLeft w:val="0"/>
      <w:marRight w:val="0"/>
      <w:marTop w:val="0"/>
      <w:marBottom w:val="0"/>
      <w:divBdr>
        <w:top w:val="none" w:sz="0" w:space="0" w:color="auto"/>
        <w:left w:val="none" w:sz="0" w:space="0" w:color="auto"/>
        <w:bottom w:val="none" w:sz="0" w:space="0" w:color="auto"/>
        <w:right w:val="none" w:sz="0" w:space="0" w:color="auto"/>
      </w:divBdr>
    </w:div>
    <w:div w:id="2019387164">
      <w:bodyDiv w:val="1"/>
      <w:marLeft w:val="0"/>
      <w:marRight w:val="0"/>
      <w:marTop w:val="0"/>
      <w:marBottom w:val="0"/>
      <w:divBdr>
        <w:top w:val="none" w:sz="0" w:space="0" w:color="auto"/>
        <w:left w:val="none" w:sz="0" w:space="0" w:color="auto"/>
        <w:bottom w:val="none" w:sz="0" w:space="0" w:color="auto"/>
        <w:right w:val="none" w:sz="0" w:space="0" w:color="auto"/>
      </w:divBdr>
    </w:div>
    <w:div w:id="2020620660">
      <w:bodyDiv w:val="1"/>
      <w:marLeft w:val="0"/>
      <w:marRight w:val="0"/>
      <w:marTop w:val="0"/>
      <w:marBottom w:val="0"/>
      <w:divBdr>
        <w:top w:val="none" w:sz="0" w:space="0" w:color="auto"/>
        <w:left w:val="none" w:sz="0" w:space="0" w:color="auto"/>
        <w:bottom w:val="none" w:sz="0" w:space="0" w:color="auto"/>
        <w:right w:val="none" w:sz="0" w:space="0" w:color="auto"/>
      </w:divBdr>
    </w:div>
    <w:div w:id="2020815480">
      <w:bodyDiv w:val="1"/>
      <w:marLeft w:val="0"/>
      <w:marRight w:val="0"/>
      <w:marTop w:val="0"/>
      <w:marBottom w:val="0"/>
      <w:divBdr>
        <w:top w:val="none" w:sz="0" w:space="0" w:color="auto"/>
        <w:left w:val="none" w:sz="0" w:space="0" w:color="auto"/>
        <w:bottom w:val="none" w:sz="0" w:space="0" w:color="auto"/>
        <w:right w:val="none" w:sz="0" w:space="0" w:color="auto"/>
      </w:divBdr>
    </w:div>
    <w:div w:id="2021156934">
      <w:bodyDiv w:val="1"/>
      <w:marLeft w:val="0"/>
      <w:marRight w:val="0"/>
      <w:marTop w:val="0"/>
      <w:marBottom w:val="0"/>
      <w:divBdr>
        <w:top w:val="none" w:sz="0" w:space="0" w:color="auto"/>
        <w:left w:val="none" w:sz="0" w:space="0" w:color="auto"/>
        <w:bottom w:val="none" w:sz="0" w:space="0" w:color="auto"/>
        <w:right w:val="none" w:sz="0" w:space="0" w:color="auto"/>
      </w:divBdr>
    </w:div>
    <w:div w:id="2021468991">
      <w:bodyDiv w:val="1"/>
      <w:marLeft w:val="0"/>
      <w:marRight w:val="0"/>
      <w:marTop w:val="0"/>
      <w:marBottom w:val="0"/>
      <w:divBdr>
        <w:top w:val="none" w:sz="0" w:space="0" w:color="auto"/>
        <w:left w:val="none" w:sz="0" w:space="0" w:color="auto"/>
        <w:bottom w:val="none" w:sz="0" w:space="0" w:color="auto"/>
        <w:right w:val="none" w:sz="0" w:space="0" w:color="auto"/>
      </w:divBdr>
    </w:div>
    <w:div w:id="2021930743">
      <w:bodyDiv w:val="1"/>
      <w:marLeft w:val="0"/>
      <w:marRight w:val="0"/>
      <w:marTop w:val="0"/>
      <w:marBottom w:val="0"/>
      <w:divBdr>
        <w:top w:val="none" w:sz="0" w:space="0" w:color="auto"/>
        <w:left w:val="none" w:sz="0" w:space="0" w:color="auto"/>
        <w:bottom w:val="none" w:sz="0" w:space="0" w:color="auto"/>
        <w:right w:val="none" w:sz="0" w:space="0" w:color="auto"/>
      </w:divBdr>
    </w:div>
    <w:div w:id="2022119811">
      <w:bodyDiv w:val="1"/>
      <w:marLeft w:val="0"/>
      <w:marRight w:val="0"/>
      <w:marTop w:val="0"/>
      <w:marBottom w:val="0"/>
      <w:divBdr>
        <w:top w:val="none" w:sz="0" w:space="0" w:color="auto"/>
        <w:left w:val="none" w:sz="0" w:space="0" w:color="auto"/>
        <w:bottom w:val="none" w:sz="0" w:space="0" w:color="auto"/>
        <w:right w:val="none" w:sz="0" w:space="0" w:color="auto"/>
      </w:divBdr>
    </w:div>
    <w:div w:id="2022268932">
      <w:bodyDiv w:val="1"/>
      <w:marLeft w:val="0"/>
      <w:marRight w:val="0"/>
      <w:marTop w:val="0"/>
      <w:marBottom w:val="0"/>
      <w:divBdr>
        <w:top w:val="none" w:sz="0" w:space="0" w:color="auto"/>
        <w:left w:val="none" w:sz="0" w:space="0" w:color="auto"/>
        <w:bottom w:val="none" w:sz="0" w:space="0" w:color="auto"/>
        <w:right w:val="none" w:sz="0" w:space="0" w:color="auto"/>
      </w:divBdr>
    </w:div>
    <w:div w:id="2022507802">
      <w:bodyDiv w:val="1"/>
      <w:marLeft w:val="0"/>
      <w:marRight w:val="0"/>
      <w:marTop w:val="0"/>
      <w:marBottom w:val="0"/>
      <w:divBdr>
        <w:top w:val="none" w:sz="0" w:space="0" w:color="auto"/>
        <w:left w:val="none" w:sz="0" w:space="0" w:color="auto"/>
        <w:bottom w:val="none" w:sz="0" w:space="0" w:color="auto"/>
        <w:right w:val="none" w:sz="0" w:space="0" w:color="auto"/>
      </w:divBdr>
    </w:div>
    <w:div w:id="2022513017">
      <w:bodyDiv w:val="1"/>
      <w:marLeft w:val="0"/>
      <w:marRight w:val="0"/>
      <w:marTop w:val="0"/>
      <w:marBottom w:val="0"/>
      <w:divBdr>
        <w:top w:val="none" w:sz="0" w:space="0" w:color="auto"/>
        <w:left w:val="none" w:sz="0" w:space="0" w:color="auto"/>
        <w:bottom w:val="none" w:sz="0" w:space="0" w:color="auto"/>
        <w:right w:val="none" w:sz="0" w:space="0" w:color="auto"/>
      </w:divBdr>
    </w:div>
    <w:div w:id="2023313341">
      <w:bodyDiv w:val="1"/>
      <w:marLeft w:val="0"/>
      <w:marRight w:val="0"/>
      <w:marTop w:val="0"/>
      <w:marBottom w:val="0"/>
      <w:divBdr>
        <w:top w:val="none" w:sz="0" w:space="0" w:color="auto"/>
        <w:left w:val="none" w:sz="0" w:space="0" w:color="auto"/>
        <w:bottom w:val="none" w:sz="0" w:space="0" w:color="auto"/>
        <w:right w:val="none" w:sz="0" w:space="0" w:color="auto"/>
      </w:divBdr>
    </w:div>
    <w:div w:id="2023317749">
      <w:bodyDiv w:val="1"/>
      <w:marLeft w:val="0"/>
      <w:marRight w:val="0"/>
      <w:marTop w:val="0"/>
      <w:marBottom w:val="0"/>
      <w:divBdr>
        <w:top w:val="none" w:sz="0" w:space="0" w:color="auto"/>
        <w:left w:val="none" w:sz="0" w:space="0" w:color="auto"/>
        <w:bottom w:val="none" w:sz="0" w:space="0" w:color="auto"/>
        <w:right w:val="none" w:sz="0" w:space="0" w:color="auto"/>
      </w:divBdr>
    </w:div>
    <w:div w:id="2023386861">
      <w:bodyDiv w:val="1"/>
      <w:marLeft w:val="0"/>
      <w:marRight w:val="0"/>
      <w:marTop w:val="0"/>
      <w:marBottom w:val="0"/>
      <w:divBdr>
        <w:top w:val="none" w:sz="0" w:space="0" w:color="auto"/>
        <w:left w:val="none" w:sz="0" w:space="0" w:color="auto"/>
        <w:bottom w:val="none" w:sz="0" w:space="0" w:color="auto"/>
        <w:right w:val="none" w:sz="0" w:space="0" w:color="auto"/>
      </w:divBdr>
    </w:div>
    <w:div w:id="2024160081">
      <w:bodyDiv w:val="1"/>
      <w:marLeft w:val="0"/>
      <w:marRight w:val="0"/>
      <w:marTop w:val="0"/>
      <w:marBottom w:val="0"/>
      <w:divBdr>
        <w:top w:val="none" w:sz="0" w:space="0" w:color="auto"/>
        <w:left w:val="none" w:sz="0" w:space="0" w:color="auto"/>
        <w:bottom w:val="none" w:sz="0" w:space="0" w:color="auto"/>
        <w:right w:val="none" w:sz="0" w:space="0" w:color="auto"/>
      </w:divBdr>
    </w:div>
    <w:div w:id="2024162160">
      <w:bodyDiv w:val="1"/>
      <w:marLeft w:val="0"/>
      <w:marRight w:val="0"/>
      <w:marTop w:val="0"/>
      <w:marBottom w:val="0"/>
      <w:divBdr>
        <w:top w:val="none" w:sz="0" w:space="0" w:color="auto"/>
        <w:left w:val="none" w:sz="0" w:space="0" w:color="auto"/>
        <w:bottom w:val="none" w:sz="0" w:space="0" w:color="auto"/>
        <w:right w:val="none" w:sz="0" w:space="0" w:color="auto"/>
      </w:divBdr>
    </w:div>
    <w:div w:id="2025007713">
      <w:bodyDiv w:val="1"/>
      <w:marLeft w:val="0"/>
      <w:marRight w:val="0"/>
      <w:marTop w:val="0"/>
      <w:marBottom w:val="0"/>
      <w:divBdr>
        <w:top w:val="none" w:sz="0" w:space="0" w:color="auto"/>
        <w:left w:val="none" w:sz="0" w:space="0" w:color="auto"/>
        <w:bottom w:val="none" w:sz="0" w:space="0" w:color="auto"/>
        <w:right w:val="none" w:sz="0" w:space="0" w:color="auto"/>
      </w:divBdr>
    </w:div>
    <w:div w:id="2025355071">
      <w:bodyDiv w:val="1"/>
      <w:marLeft w:val="0"/>
      <w:marRight w:val="0"/>
      <w:marTop w:val="0"/>
      <w:marBottom w:val="0"/>
      <w:divBdr>
        <w:top w:val="none" w:sz="0" w:space="0" w:color="auto"/>
        <w:left w:val="none" w:sz="0" w:space="0" w:color="auto"/>
        <w:bottom w:val="none" w:sz="0" w:space="0" w:color="auto"/>
        <w:right w:val="none" w:sz="0" w:space="0" w:color="auto"/>
      </w:divBdr>
    </w:div>
    <w:div w:id="2025357004">
      <w:bodyDiv w:val="1"/>
      <w:marLeft w:val="0"/>
      <w:marRight w:val="0"/>
      <w:marTop w:val="0"/>
      <w:marBottom w:val="0"/>
      <w:divBdr>
        <w:top w:val="none" w:sz="0" w:space="0" w:color="auto"/>
        <w:left w:val="none" w:sz="0" w:space="0" w:color="auto"/>
        <w:bottom w:val="none" w:sz="0" w:space="0" w:color="auto"/>
        <w:right w:val="none" w:sz="0" w:space="0" w:color="auto"/>
      </w:divBdr>
    </w:div>
    <w:div w:id="2025743264">
      <w:bodyDiv w:val="1"/>
      <w:marLeft w:val="0"/>
      <w:marRight w:val="0"/>
      <w:marTop w:val="0"/>
      <w:marBottom w:val="0"/>
      <w:divBdr>
        <w:top w:val="none" w:sz="0" w:space="0" w:color="auto"/>
        <w:left w:val="none" w:sz="0" w:space="0" w:color="auto"/>
        <w:bottom w:val="none" w:sz="0" w:space="0" w:color="auto"/>
        <w:right w:val="none" w:sz="0" w:space="0" w:color="auto"/>
      </w:divBdr>
    </w:div>
    <w:div w:id="2026861488">
      <w:bodyDiv w:val="1"/>
      <w:marLeft w:val="0"/>
      <w:marRight w:val="0"/>
      <w:marTop w:val="0"/>
      <w:marBottom w:val="0"/>
      <w:divBdr>
        <w:top w:val="none" w:sz="0" w:space="0" w:color="auto"/>
        <w:left w:val="none" w:sz="0" w:space="0" w:color="auto"/>
        <w:bottom w:val="none" w:sz="0" w:space="0" w:color="auto"/>
        <w:right w:val="none" w:sz="0" w:space="0" w:color="auto"/>
      </w:divBdr>
    </w:div>
    <w:div w:id="2027049365">
      <w:bodyDiv w:val="1"/>
      <w:marLeft w:val="0"/>
      <w:marRight w:val="0"/>
      <w:marTop w:val="0"/>
      <w:marBottom w:val="0"/>
      <w:divBdr>
        <w:top w:val="none" w:sz="0" w:space="0" w:color="auto"/>
        <w:left w:val="none" w:sz="0" w:space="0" w:color="auto"/>
        <w:bottom w:val="none" w:sz="0" w:space="0" w:color="auto"/>
        <w:right w:val="none" w:sz="0" w:space="0" w:color="auto"/>
      </w:divBdr>
    </w:div>
    <w:div w:id="2027779700">
      <w:bodyDiv w:val="1"/>
      <w:marLeft w:val="0"/>
      <w:marRight w:val="0"/>
      <w:marTop w:val="0"/>
      <w:marBottom w:val="0"/>
      <w:divBdr>
        <w:top w:val="none" w:sz="0" w:space="0" w:color="auto"/>
        <w:left w:val="none" w:sz="0" w:space="0" w:color="auto"/>
        <w:bottom w:val="none" w:sz="0" w:space="0" w:color="auto"/>
        <w:right w:val="none" w:sz="0" w:space="0" w:color="auto"/>
      </w:divBdr>
    </w:div>
    <w:div w:id="2027828885">
      <w:bodyDiv w:val="1"/>
      <w:marLeft w:val="0"/>
      <w:marRight w:val="0"/>
      <w:marTop w:val="0"/>
      <w:marBottom w:val="0"/>
      <w:divBdr>
        <w:top w:val="none" w:sz="0" w:space="0" w:color="auto"/>
        <w:left w:val="none" w:sz="0" w:space="0" w:color="auto"/>
        <w:bottom w:val="none" w:sz="0" w:space="0" w:color="auto"/>
        <w:right w:val="none" w:sz="0" w:space="0" w:color="auto"/>
      </w:divBdr>
    </w:div>
    <w:div w:id="2028100189">
      <w:bodyDiv w:val="1"/>
      <w:marLeft w:val="0"/>
      <w:marRight w:val="0"/>
      <w:marTop w:val="0"/>
      <w:marBottom w:val="0"/>
      <w:divBdr>
        <w:top w:val="none" w:sz="0" w:space="0" w:color="auto"/>
        <w:left w:val="none" w:sz="0" w:space="0" w:color="auto"/>
        <w:bottom w:val="none" w:sz="0" w:space="0" w:color="auto"/>
        <w:right w:val="none" w:sz="0" w:space="0" w:color="auto"/>
      </w:divBdr>
    </w:div>
    <w:div w:id="2028284333">
      <w:bodyDiv w:val="1"/>
      <w:marLeft w:val="0"/>
      <w:marRight w:val="0"/>
      <w:marTop w:val="0"/>
      <w:marBottom w:val="0"/>
      <w:divBdr>
        <w:top w:val="none" w:sz="0" w:space="0" w:color="auto"/>
        <w:left w:val="none" w:sz="0" w:space="0" w:color="auto"/>
        <w:bottom w:val="none" w:sz="0" w:space="0" w:color="auto"/>
        <w:right w:val="none" w:sz="0" w:space="0" w:color="auto"/>
      </w:divBdr>
    </w:div>
    <w:div w:id="2028747159">
      <w:bodyDiv w:val="1"/>
      <w:marLeft w:val="0"/>
      <w:marRight w:val="0"/>
      <w:marTop w:val="0"/>
      <w:marBottom w:val="0"/>
      <w:divBdr>
        <w:top w:val="none" w:sz="0" w:space="0" w:color="auto"/>
        <w:left w:val="none" w:sz="0" w:space="0" w:color="auto"/>
        <w:bottom w:val="none" w:sz="0" w:space="0" w:color="auto"/>
        <w:right w:val="none" w:sz="0" w:space="0" w:color="auto"/>
      </w:divBdr>
    </w:div>
    <w:div w:id="2029528733">
      <w:bodyDiv w:val="1"/>
      <w:marLeft w:val="0"/>
      <w:marRight w:val="0"/>
      <w:marTop w:val="0"/>
      <w:marBottom w:val="0"/>
      <w:divBdr>
        <w:top w:val="none" w:sz="0" w:space="0" w:color="auto"/>
        <w:left w:val="none" w:sz="0" w:space="0" w:color="auto"/>
        <w:bottom w:val="none" w:sz="0" w:space="0" w:color="auto"/>
        <w:right w:val="none" w:sz="0" w:space="0" w:color="auto"/>
      </w:divBdr>
    </w:div>
    <w:div w:id="2029528970">
      <w:bodyDiv w:val="1"/>
      <w:marLeft w:val="0"/>
      <w:marRight w:val="0"/>
      <w:marTop w:val="0"/>
      <w:marBottom w:val="0"/>
      <w:divBdr>
        <w:top w:val="none" w:sz="0" w:space="0" w:color="auto"/>
        <w:left w:val="none" w:sz="0" w:space="0" w:color="auto"/>
        <w:bottom w:val="none" w:sz="0" w:space="0" w:color="auto"/>
        <w:right w:val="none" w:sz="0" w:space="0" w:color="auto"/>
      </w:divBdr>
    </w:div>
    <w:div w:id="2030177392">
      <w:bodyDiv w:val="1"/>
      <w:marLeft w:val="0"/>
      <w:marRight w:val="0"/>
      <w:marTop w:val="0"/>
      <w:marBottom w:val="0"/>
      <w:divBdr>
        <w:top w:val="none" w:sz="0" w:space="0" w:color="auto"/>
        <w:left w:val="none" w:sz="0" w:space="0" w:color="auto"/>
        <w:bottom w:val="none" w:sz="0" w:space="0" w:color="auto"/>
        <w:right w:val="none" w:sz="0" w:space="0" w:color="auto"/>
      </w:divBdr>
    </w:div>
    <w:div w:id="2030518918">
      <w:bodyDiv w:val="1"/>
      <w:marLeft w:val="0"/>
      <w:marRight w:val="0"/>
      <w:marTop w:val="0"/>
      <w:marBottom w:val="0"/>
      <w:divBdr>
        <w:top w:val="none" w:sz="0" w:space="0" w:color="auto"/>
        <w:left w:val="none" w:sz="0" w:space="0" w:color="auto"/>
        <w:bottom w:val="none" w:sz="0" w:space="0" w:color="auto"/>
        <w:right w:val="none" w:sz="0" w:space="0" w:color="auto"/>
      </w:divBdr>
    </w:div>
    <w:div w:id="2031098863">
      <w:bodyDiv w:val="1"/>
      <w:marLeft w:val="0"/>
      <w:marRight w:val="0"/>
      <w:marTop w:val="0"/>
      <w:marBottom w:val="0"/>
      <w:divBdr>
        <w:top w:val="none" w:sz="0" w:space="0" w:color="auto"/>
        <w:left w:val="none" w:sz="0" w:space="0" w:color="auto"/>
        <w:bottom w:val="none" w:sz="0" w:space="0" w:color="auto"/>
        <w:right w:val="none" w:sz="0" w:space="0" w:color="auto"/>
      </w:divBdr>
    </w:div>
    <w:div w:id="2031565255">
      <w:bodyDiv w:val="1"/>
      <w:marLeft w:val="0"/>
      <w:marRight w:val="0"/>
      <w:marTop w:val="0"/>
      <w:marBottom w:val="0"/>
      <w:divBdr>
        <w:top w:val="none" w:sz="0" w:space="0" w:color="auto"/>
        <w:left w:val="none" w:sz="0" w:space="0" w:color="auto"/>
        <w:bottom w:val="none" w:sz="0" w:space="0" w:color="auto"/>
        <w:right w:val="none" w:sz="0" w:space="0" w:color="auto"/>
      </w:divBdr>
    </w:div>
    <w:div w:id="2032030200">
      <w:bodyDiv w:val="1"/>
      <w:marLeft w:val="0"/>
      <w:marRight w:val="0"/>
      <w:marTop w:val="0"/>
      <w:marBottom w:val="0"/>
      <w:divBdr>
        <w:top w:val="none" w:sz="0" w:space="0" w:color="auto"/>
        <w:left w:val="none" w:sz="0" w:space="0" w:color="auto"/>
        <w:bottom w:val="none" w:sz="0" w:space="0" w:color="auto"/>
        <w:right w:val="none" w:sz="0" w:space="0" w:color="auto"/>
      </w:divBdr>
    </w:div>
    <w:div w:id="2032369406">
      <w:bodyDiv w:val="1"/>
      <w:marLeft w:val="0"/>
      <w:marRight w:val="0"/>
      <w:marTop w:val="0"/>
      <w:marBottom w:val="0"/>
      <w:divBdr>
        <w:top w:val="none" w:sz="0" w:space="0" w:color="auto"/>
        <w:left w:val="none" w:sz="0" w:space="0" w:color="auto"/>
        <w:bottom w:val="none" w:sz="0" w:space="0" w:color="auto"/>
        <w:right w:val="none" w:sz="0" w:space="0" w:color="auto"/>
      </w:divBdr>
    </w:div>
    <w:div w:id="2032560713">
      <w:bodyDiv w:val="1"/>
      <w:marLeft w:val="0"/>
      <w:marRight w:val="0"/>
      <w:marTop w:val="0"/>
      <w:marBottom w:val="0"/>
      <w:divBdr>
        <w:top w:val="none" w:sz="0" w:space="0" w:color="auto"/>
        <w:left w:val="none" w:sz="0" w:space="0" w:color="auto"/>
        <w:bottom w:val="none" w:sz="0" w:space="0" w:color="auto"/>
        <w:right w:val="none" w:sz="0" w:space="0" w:color="auto"/>
      </w:divBdr>
    </w:div>
    <w:div w:id="2033922218">
      <w:bodyDiv w:val="1"/>
      <w:marLeft w:val="0"/>
      <w:marRight w:val="0"/>
      <w:marTop w:val="0"/>
      <w:marBottom w:val="0"/>
      <w:divBdr>
        <w:top w:val="none" w:sz="0" w:space="0" w:color="auto"/>
        <w:left w:val="none" w:sz="0" w:space="0" w:color="auto"/>
        <w:bottom w:val="none" w:sz="0" w:space="0" w:color="auto"/>
        <w:right w:val="none" w:sz="0" w:space="0" w:color="auto"/>
      </w:divBdr>
    </w:div>
    <w:div w:id="2034767773">
      <w:bodyDiv w:val="1"/>
      <w:marLeft w:val="0"/>
      <w:marRight w:val="0"/>
      <w:marTop w:val="0"/>
      <w:marBottom w:val="0"/>
      <w:divBdr>
        <w:top w:val="none" w:sz="0" w:space="0" w:color="auto"/>
        <w:left w:val="none" w:sz="0" w:space="0" w:color="auto"/>
        <w:bottom w:val="none" w:sz="0" w:space="0" w:color="auto"/>
        <w:right w:val="none" w:sz="0" w:space="0" w:color="auto"/>
      </w:divBdr>
    </w:div>
    <w:div w:id="2034839018">
      <w:bodyDiv w:val="1"/>
      <w:marLeft w:val="0"/>
      <w:marRight w:val="0"/>
      <w:marTop w:val="0"/>
      <w:marBottom w:val="0"/>
      <w:divBdr>
        <w:top w:val="none" w:sz="0" w:space="0" w:color="auto"/>
        <w:left w:val="none" w:sz="0" w:space="0" w:color="auto"/>
        <w:bottom w:val="none" w:sz="0" w:space="0" w:color="auto"/>
        <w:right w:val="none" w:sz="0" w:space="0" w:color="auto"/>
      </w:divBdr>
    </w:div>
    <w:div w:id="2035688352">
      <w:bodyDiv w:val="1"/>
      <w:marLeft w:val="0"/>
      <w:marRight w:val="0"/>
      <w:marTop w:val="0"/>
      <w:marBottom w:val="0"/>
      <w:divBdr>
        <w:top w:val="none" w:sz="0" w:space="0" w:color="auto"/>
        <w:left w:val="none" w:sz="0" w:space="0" w:color="auto"/>
        <w:bottom w:val="none" w:sz="0" w:space="0" w:color="auto"/>
        <w:right w:val="none" w:sz="0" w:space="0" w:color="auto"/>
      </w:divBdr>
    </w:div>
    <w:div w:id="2035842426">
      <w:bodyDiv w:val="1"/>
      <w:marLeft w:val="0"/>
      <w:marRight w:val="0"/>
      <w:marTop w:val="0"/>
      <w:marBottom w:val="0"/>
      <w:divBdr>
        <w:top w:val="none" w:sz="0" w:space="0" w:color="auto"/>
        <w:left w:val="none" w:sz="0" w:space="0" w:color="auto"/>
        <w:bottom w:val="none" w:sz="0" w:space="0" w:color="auto"/>
        <w:right w:val="none" w:sz="0" w:space="0" w:color="auto"/>
      </w:divBdr>
    </w:div>
    <w:div w:id="2036271921">
      <w:bodyDiv w:val="1"/>
      <w:marLeft w:val="0"/>
      <w:marRight w:val="0"/>
      <w:marTop w:val="0"/>
      <w:marBottom w:val="0"/>
      <w:divBdr>
        <w:top w:val="none" w:sz="0" w:space="0" w:color="auto"/>
        <w:left w:val="none" w:sz="0" w:space="0" w:color="auto"/>
        <w:bottom w:val="none" w:sz="0" w:space="0" w:color="auto"/>
        <w:right w:val="none" w:sz="0" w:space="0" w:color="auto"/>
      </w:divBdr>
    </w:div>
    <w:div w:id="2036806276">
      <w:bodyDiv w:val="1"/>
      <w:marLeft w:val="0"/>
      <w:marRight w:val="0"/>
      <w:marTop w:val="0"/>
      <w:marBottom w:val="0"/>
      <w:divBdr>
        <w:top w:val="none" w:sz="0" w:space="0" w:color="auto"/>
        <w:left w:val="none" w:sz="0" w:space="0" w:color="auto"/>
        <w:bottom w:val="none" w:sz="0" w:space="0" w:color="auto"/>
        <w:right w:val="none" w:sz="0" w:space="0" w:color="auto"/>
      </w:divBdr>
    </w:div>
    <w:div w:id="2036885621">
      <w:bodyDiv w:val="1"/>
      <w:marLeft w:val="0"/>
      <w:marRight w:val="0"/>
      <w:marTop w:val="0"/>
      <w:marBottom w:val="0"/>
      <w:divBdr>
        <w:top w:val="none" w:sz="0" w:space="0" w:color="auto"/>
        <w:left w:val="none" w:sz="0" w:space="0" w:color="auto"/>
        <w:bottom w:val="none" w:sz="0" w:space="0" w:color="auto"/>
        <w:right w:val="none" w:sz="0" w:space="0" w:color="auto"/>
      </w:divBdr>
    </w:div>
    <w:div w:id="2037466998">
      <w:bodyDiv w:val="1"/>
      <w:marLeft w:val="0"/>
      <w:marRight w:val="0"/>
      <w:marTop w:val="0"/>
      <w:marBottom w:val="0"/>
      <w:divBdr>
        <w:top w:val="none" w:sz="0" w:space="0" w:color="auto"/>
        <w:left w:val="none" w:sz="0" w:space="0" w:color="auto"/>
        <w:bottom w:val="none" w:sz="0" w:space="0" w:color="auto"/>
        <w:right w:val="none" w:sz="0" w:space="0" w:color="auto"/>
      </w:divBdr>
    </w:div>
    <w:div w:id="2037806711">
      <w:bodyDiv w:val="1"/>
      <w:marLeft w:val="0"/>
      <w:marRight w:val="0"/>
      <w:marTop w:val="0"/>
      <w:marBottom w:val="0"/>
      <w:divBdr>
        <w:top w:val="none" w:sz="0" w:space="0" w:color="auto"/>
        <w:left w:val="none" w:sz="0" w:space="0" w:color="auto"/>
        <w:bottom w:val="none" w:sz="0" w:space="0" w:color="auto"/>
        <w:right w:val="none" w:sz="0" w:space="0" w:color="auto"/>
      </w:divBdr>
    </w:div>
    <w:div w:id="2037996571">
      <w:bodyDiv w:val="1"/>
      <w:marLeft w:val="0"/>
      <w:marRight w:val="0"/>
      <w:marTop w:val="0"/>
      <w:marBottom w:val="0"/>
      <w:divBdr>
        <w:top w:val="none" w:sz="0" w:space="0" w:color="auto"/>
        <w:left w:val="none" w:sz="0" w:space="0" w:color="auto"/>
        <w:bottom w:val="none" w:sz="0" w:space="0" w:color="auto"/>
        <w:right w:val="none" w:sz="0" w:space="0" w:color="auto"/>
      </w:divBdr>
    </w:div>
    <w:div w:id="2038314011">
      <w:bodyDiv w:val="1"/>
      <w:marLeft w:val="0"/>
      <w:marRight w:val="0"/>
      <w:marTop w:val="0"/>
      <w:marBottom w:val="0"/>
      <w:divBdr>
        <w:top w:val="none" w:sz="0" w:space="0" w:color="auto"/>
        <w:left w:val="none" w:sz="0" w:space="0" w:color="auto"/>
        <w:bottom w:val="none" w:sz="0" w:space="0" w:color="auto"/>
        <w:right w:val="none" w:sz="0" w:space="0" w:color="auto"/>
      </w:divBdr>
    </w:div>
    <w:div w:id="2038655478">
      <w:bodyDiv w:val="1"/>
      <w:marLeft w:val="0"/>
      <w:marRight w:val="0"/>
      <w:marTop w:val="0"/>
      <w:marBottom w:val="0"/>
      <w:divBdr>
        <w:top w:val="none" w:sz="0" w:space="0" w:color="auto"/>
        <w:left w:val="none" w:sz="0" w:space="0" w:color="auto"/>
        <w:bottom w:val="none" w:sz="0" w:space="0" w:color="auto"/>
        <w:right w:val="none" w:sz="0" w:space="0" w:color="auto"/>
      </w:divBdr>
    </w:div>
    <w:div w:id="2038920338">
      <w:bodyDiv w:val="1"/>
      <w:marLeft w:val="0"/>
      <w:marRight w:val="0"/>
      <w:marTop w:val="0"/>
      <w:marBottom w:val="0"/>
      <w:divBdr>
        <w:top w:val="none" w:sz="0" w:space="0" w:color="auto"/>
        <w:left w:val="none" w:sz="0" w:space="0" w:color="auto"/>
        <w:bottom w:val="none" w:sz="0" w:space="0" w:color="auto"/>
        <w:right w:val="none" w:sz="0" w:space="0" w:color="auto"/>
      </w:divBdr>
    </w:div>
    <w:div w:id="2038965737">
      <w:bodyDiv w:val="1"/>
      <w:marLeft w:val="0"/>
      <w:marRight w:val="0"/>
      <w:marTop w:val="0"/>
      <w:marBottom w:val="0"/>
      <w:divBdr>
        <w:top w:val="none" w:sz="0" w:space="0" w:color="auto"/>
        <w:left w:val="none" w:sz="0" w:space="0" w:color="auto"/>
        <w:bottom w:val="none" w:sz="0" w:space="0" w:color="auto"/>
        <w:right w:val="none" w:sz="0" w:space="0" w:color="auto"/>
      </w:divBdr>
    </w:div>
    <w:div w:id="2039547298">
      <w:bodyDiv w:val="1"/>
      <w:marLeft w:val="0"/>
      <w:marRight w:val="0"/>
      <w:marTop w:val="0"/>
      <w:marBottom w:val="0"/>
      <w:divBdr>
        <w:top w:val="none" w:sz="0" w:space="0" w:color="auto"/>
        <w:left w:val="none" w:sz="0" w:space="0" w:color="auto"/>
        <w:bottom w:val="none" w:sz="0" w:space="0" w:color="auto"/>
        <w:right w:val="none" w:sz="0" w:space="0" w:color="auto"/>
      </w:divBdr>
    </w:div>
    <w:div w:id="2040272355">
      <w:bodyDiv w:val="1"/>
      <w:marLeft w:val="0"/>
      <w:marRight w:val="0"/>
      <w:marTop w:val="0"/>
      <w:marBottom w:val="0"/>
      <w:divBdr>
        <w:top w:val="none" w:sz="0" w:space="0" w:color="auto"/>
        <w:left w:val="none" w:sz="0" w:space="0" w:color="auto"/>
        <w:bottom w:val="none" w:sz="0" w:space="0" w:color="auto"/>
        <w:right w:val="none" w:sz="0" w:space="0" w:color="auto"/>
      </w:divBdr>
    </w:div>
    <w:div w:id="2042515353">
      <w:bodyDiv w:val="1"/>
      <w:marLeft w:val="0"/>
      <w:marRight w:val="0"/>
      <w:marTop w:val="0"/>
      <w:marBottom w:val="0"/>
      <w:divBdr>
        <w:top w:val="none" w:sz="0" w:space="0" w:color="auto"/>
        <w:left w:val="none" w:sz="0" w:space="0" w:color="auto"/>
        <w:bottom w:val="none" w:sz="0" w:space="0" w:color="auto"/>
        <w:right w:val="none" w:sz="0" w:space="0" w:color="auto"/>
      </w:divBdr>
    </w:div>
    <w:div w:id="2043557093">
      <w:bodyDiv w:val="1"/>
      <w:marLeft w:val="0"/>
      <w:marRight w:val="0"/>
      <w:marTop w:val="0"/>
      <w:marBottom w:val="0"/>
      <w:divBdr>
        <w:top w:val="none" w:sz="0" w:space="0" w:color="auto"/>
        <w:left w:val="none" w:sz="0" w:space="0" w:color="auto"/>
        <w:bottom w:val="none" w:sz="0" w:space="0" w:color="auto"/>
        <w:right w:val="none" w:sz="0" w:space="0" w:color="auto"/>
      </w:divBdr>
    </w:div>
    <w:div w:id="2044400748">
      <w:bodyDiv w:val="1"/>
      <w:marLeft w:val="0"/>
      <w:marRight w:val="0"/>
      <w:marTop w:val="0"/>
      <w:marBottom w:val="0"/>
      <w:divBdr>
        <w:top w:val="none" w:sz="0" w:space="0" w:color="auto"/>
        <w:left w:val="none" w:sz="0" w:space="0" w:color="auto"/>
        <w:bottom w:val="none" w:sz="0" w:space="0" w:color="auto"/>
        <w:right w:val="none" w:sz="0" w:space="0" w:color="auto"/>
      </w:divBdr>
    </w:div>
    <w:div w:id="2046518006">
      <w:bodyDiv w:val="1"/>
      <w:marLeft w:val="0"/>
      <w:marRight w:val="0"/>
      <w:marTop w:val="0"/>
      <w:marBottom w:val="0"/>
      <w:divBdr>
        <w:top w:val="none" w:sz="0" w:space="0" w:color="auto"/>
        <w:left w:val="none" w:sz="0" w:space="0" w:color="auto"/>
        <w:bottom w:val="none" w:sz="0" w:space="0" w:color="auto"/>
        <w:right w:val="none" w:sz="0" w:space="0" w:color="auto"/>
      </w:divBdr>
    </w:div>
    <w:div w:id="2046980895">
      <w:bodyDiv w:val="1"/>
      <w:marLeft w:val="0"/>
      <w:marRight w:val="0"/>
      <w:marTop w:val="0"/>
      <w:marBottom w:val="0"/>
      <w:divBdr>
        <w:top w:val="none" w:sz="0" w:space="0" w:color="auto"/>
        <w:left w:val="none" w:sz="0" w:space="0" w:color="auto"/>
        <w:bottom w:val="none" w:sz="0" w:space="0" w:color="auto"/>
        <w:right w:val="none" w:sz="0" w:space="0" w:color="auto"/>
      </w:divBdr>
    </w:div>
    <w:div w:id="2048068409">
      <w:bodyDiv w:val="1"/>
      <w:marLeft w:val="0"/>
      <w:marRight w:val="0"/>
      <w:marTop w:val="0"/>
      <w:marBottom w:val="0"/>
      <w:divBdr>
        <w:top w:val="none" w:sz="0" w:space="0" w:color="auto"/>
        <w:left w:val="none" w:sz="0" w:space="0" w:color="auto"/>
        <w:bottom w:val="none" w:sz="0" w:space="0" w:color="auto"/>
        <w:right w:val="none" w:sz="0" w:space="0" w:color="auto"/>
      </w:divBdr>
    </w:div>
    <w:div w:id="2048138603">
      <w:bodyDiv w:val="1"/>
      <w:marLeft w:val="0"/>
      <w:marRight w:val="0"/>
      <w:marTop w:val="0"/>
      <w:marBottom w:val="0"/>
      <w:divBdr>
        <w:top w:val="none" w:sz="0" w:space="0" w:color="auto"/>
        <w:left w:val="none" w:sz="0" w:space="0" w:color="auto"/>
        <w:bottom w:val="none" w:sz="0" w:space="0" w:color="auto"/>
        <w:right w:val="none" w:sz="0" w:space="0" w:color="auto"/>
      </w:divBdr>
    </w:div>
    <w:div w:id="2048219914">
      <w:bodyDiv w:val="1"/>
      <w:marLeft w:val="0"/>
      <w:marRight w:val="0"/>
      <w:marTop w:val="0"/>
      <w:marBottom w:val="0"/>
      <w:divBdr>
        <w:top w:val="none" w:sz="0" w:space="0" w:color="auto"/>
        <w:left w:val="none" w:sz="0" w:space="0" w:color="auto"/>
        <w:bottom w:val="none" w:sz="0" w:space="0" w:color="auto"/>
        <w:right w:val="none" w:sz="0" w:space="0" w:color="auto"/>
      </w:divBdr>
    </w:div>
    <w:div w:id="2048487100">
      <w:bodyDiv w:val="1"/>
      <w:marLeft w:val="0"/>
      <w:marRight w:val="0"/>
      <w:marTop w:val="0"/>
      <w:marBottom w:val="0"/>
      <w:divBdr>
        <w:top w:val="none" w:sz="0" w:space="0" w:color="auto"/>
        <w:left w:val="none" w:sz="0" w:space="0" w:color="auto"/>
        <w:bottom w:val="none" w:sz="0" w:space="0" w:color="auto"/>
        <w:right w:val="none" w:sz="0" w:space="0" w:color="auto"/>
      </w:divBdr>
    </w:div>
    <w:div w:id="2049253322">
      <w:bodyDiv w:val="1"/>
      <w:marLeft w:val="0"/>
      <w:marRight w:val="0"/>
      <w:marTop w:val="0"/>
      <w:marBottom w:val="0"/>
      <w:divBdr>
        <w:top w:val="none" w:sz="0" w:space="0" w:color="auto"/>
        <w:left w:val="none" w:sz="0" w:space="0" w:color="auto"/>
        <w:bottom w:val="none" w:sz="0" w:space="0" w:color="auto"/>
        <w:right w:val="none" w:sz="0" w:space="0" w:color="auto"/>
      </w:divBdr>
    </w:div>
    <w:div w:id="2049913451">
      <w:bodyDiv w:val="1"/>
      <w:marLeft w:val="0"/>
      <w:marRight w:val="0"/>
      <w:marTop w:val="0"/>
      <w:marBottom w:val="0"/>
      <w:divBdr>
        <w:top w:val="none" w:sz="0" w:space="0" w:color="auto"/>
        <w:left w:val="none" w:sz="0" w:space="0" w:color="auto"/>
        <w:bottom w:val="none" w:sz="0" w:space="0" w:color="auto"/>
        <w:right w:val="none" w:sz="0" w:space="0" w:color="auto"/>
      </w:divBdr>
    </w:div>
    <w:div w:id="2049916620">
      <w:bodyDiv w:val="1"/>
      <w:marLeft w:val="0"/>
      <w:marRight w:val="0"/>
      <w:marTop w:val="0"/>
      <w:marBottom w:val="0"/>
      <w:divBdr>
        <w:top w:val="none" w:sz="0" w:space="0" w:color="auto"/>
        <w:left w:val="none" w:sz="0" w:space="0" w:color="auto"/>
        <w:bottom w:val="none" w:sz="0" w:space="0" w:color="auto"/>
        <w:right w:val="none" w:sz="0" w:space="0" w:color="auto"/>
      </w:divBdr>
    </w:div>
    <w:div w:id="2050258063">
      <w:bodyDiv w:val="1"/>
      <w:marLeft w:val="0"/>
      <w:marRight w:val="0"/>
      <w:marTop w:val="0"/>
      <w:marBottom w:val="0"/>
      <w:divBdr>
        <w:top w:val="none" w:sz="0" w:space="0" w:color="auto"/>
        <w:left w:val="none" w:sz="0" w:space="0" w:color="auto"/>
        <w:bottom w:val="none" w:sz="0" w:space="0" w:color="auto"/>
        <w:right w:val="none" w:sz="0" w:space="0" w:color="auto"/>
      </w:divBdr>
    </w:div>
    <w:div w:id="2050451707">
      <w:bodyDiv w:val="1"/>
      <w:marLeft w:val="0"/>
      <w:marRight w:val="0"/>
      <w:marTop w:val="0"/>
      <w:marBottom w:val="0"/>
      <w:divBdr>
        <w:top w:val="none" w:sz="0" w:space="0" w:color="auto"/>
        <w:left w:val="none" w:sz="0" w:space="0" w:color="auto"/>
        <w:bottom w:val="none" w:sz="0" w:space="0" w:color="auto"/>
        <w:right w:val="none" w:sz="0" w:space="0" w:color="auto"/>
      </w:divBdr>
    </w:div>
    <w:div w:id="2050840159">
      <w:bodyDiv w:val="1"/>
      <w:marLeft w:val="0"/>
      <w:marRight w:val="0"/>
      <w:marTop w:val="0"/>
      <w:marBottom w:val="0"/>
      <w:divBdr>
        <w:top w:val="none" w:sz="0" w:space="0" w:color="auto"/>
        <w:left w:val="none" w:sz="0" w:space="0" w:color="auto"/>
        <w:bottom w:val="none" w:sz="0" w:space="0" w:color="auto"/>
        <w:right w:val="none" w:sz="0" w:space="0" w:color="auto"/>
      </w:divBdr>
    </w:div>
    <w:div w:id="2050957493">
      <w:bodyDiv w:val="1"/>
      <w:marLeft w:val="0"/>
      <w:marRight w:val="0"/>
      <w:marTop w:val="0"/>
      <w:marBottom w:val="0"/>
      <w:divBdr>
        <w:top w:val="none" w:sz="0" w:space="0" w:color="auto"/>
        <w:left w:val="none" w:sz="0" w:space="0" w:color="auto"/>
        <w:bottom w:val="none" w:sz="0" w:space="0" w:color="auto"/>
        <w:right w:val="none" w:sz="0" w:space="0" w:color="auto"/>
      </w:divBdr>
    </w:div>
    <w:div w:id="2051807497">
      <w:bodyDiv w:val="1"/>
      <w:marLeft w:val="0"/>
      <w:marRight w:val="0"/>
      <w:marTop w:val="0"/>
      <w:marBottom w:val="0"/>
      <w:divBdr>
        <w:top w:val="none" w:sz="0" w:space="0" w:color="auto"/>
        <w:left w:val="none" w:sz="0" w:space="0" w:color="auto"/>
        <w:bottom w:val="none" w:sz="0" w:space="0" w:color="auto"/>
        <w:right w:val="none" w:sz="0" w:space="0" w:color="auto"/>
      </w:divBdr>
    </w:div>
    <w:div w:id="2051998954">
      <w:bodyDiv w:val="1"/>
      <w:marLeft w:val="0"/>
      <w:marRight w:val="0"/>
      <w:marTop w:val="0"/>
      <w:marBottom w:val="0"/>
      <w:divBdr>
        <w:top w:val="none" w:sz="0" w:space="0" w:color="auto"/>
        <w:left w:val="none" w:sz="0" w:space="0" w:color="auto"/>
        <w:bottom w:val="none" w:sz="0" w:space="0" w:color="auto"/>
        <w:right w:val="none" w:sz="0" w:space="0" w:color="auto"/>
      </w:divBdr>
    </w:div>
    <w:div w:id="2052144900">
      <w:bodyDiv w:val="1"/>
      <w:marLeft w:val="0"/>
      <w:marRight w:val="0"/>
      <w:marTop w:val="0"/>
      <w:marBottom w:val="0"/>
      <w:divBdr>
        <w:top w:val="none" w:sz="0" w:space="0" w:color="auto"/>
        <w:left w:val="none" w:sz="0" w:space="0" w:color="auto"/>
        <w:bottom w:val="none" w:sz="0" w:space="0" w:color="auto"/>
        <w:right w:val="none" w:sz="0" w:space="0" w:color="auto"/>
      </w:divBdr>
    </w:div>
    <w:div w:id="2052919801">
      <w:bodyDiv w:val="1"/>
      <w:marLeft w:val="0"/>
      <w:marRight w:val="0"/>
      <w:marTop w:val="0"/>
      <w:marBottom w:val="0"/>
      <w:divBdr>
        <w:top w:val="none" w:sz="0" w:space="0" w:color="auto"/>
        <w:left w:val="none" w:sz="0" w:space="0" w:color="auto"/>
        <w:bottom w:val="none" w:sz="0" w:space="0" w:color="auto"/>
        <w:right w:val="none" w:sz="0" w:space="0" w:color="auto"/>
      </w:divBdr>
    </w:div>
    <w:div w:id="2052925025">
      <w:bodyDiv w:val="1"/>
      <w:marLeft w:val="0"/>
      <w:marRight w:val="0"/>
      <w:marTop w:val="0"/>
      <w:marBottom w:val="0"/>
      <w:divBdr>
        <w:top w:val="none" w:sz="0" w:space="0" w:color="auto"/>
        <w:left w:val="none" w:sz="0" w:space="0" w:color="auto"/>
        <w:bottom w:val="none" w:sz="0" w:space="0" w:color="auto"/>
        <w:right w:val="none" w:sz="0" w:space="0" w:color="auto"/>
      </w:divBdr>
    </w:div>
    <w:div w:id="2053338537">
      <w:bodyDiv w:val="1"/>
      <w:marLeft w:val="0"/>
      <w:marRight w:val="0"/>
      <w:marTop w:val="0"/>
      <w:marBottom w:val="0"/>
      <w:divBdr>
        <w:top w:val="none" w:sz="0" w:space="0" w:color="auto"/>
        <w:left w:val="none" w:sz="0" w:space="0" w:color="auto"/>
        <w:bottom w:val="none" w:sz="0" w:space="0" w:color="auto"/>
        <w:right w:val="none" w:sz="0" w:space="0" w:color="auto"/>
      </w:divBdr>
    </w:div>
    <w:div w:id="2053461589">
      <w:bodyDiv w:val="1"/>
      <w:marLeft w:val="0"/>
      <w:marRight w:val="0"/>
      <w:marTop w:val="0"/>
      <w:marBottom w:val="0"/>
      <w:divBdr>
        <w:top w:val="none" w:sz="0" w:space="0" w:color="auto"/>
        <w:left w:val="none" w:sz="0" w:space="0" w:color="auto"/>
        <w:bottom w:val="none" w:sz="0" w:space="0" w:color="auto"/>
        <w:right w:val="none" w:sz="0" w:space="0" w:color="auto"/>
      </w:divBdr>
    </w:div>
    <w:div w:id="2053846209">
      <w:bodyDiv w:val="1"/>
      <w:marLeft w:val="0"/>
      <w:marRight w:val="0"/>
      <w:marTop w:val="0"/>
      <w:marBottom w:val="0"/>
      <w:divBdr>
        <w:top w:val="none" w:sz="0" w:space="0" w:color="auto"/>
        <w:left w:val="none" w:sz="0" w:space="0" w:color="auto"/>
        <w:bottom w:val="none" w:sz="0" w:space="0" w:color="auto"/>
        <w:right w:val="none" w:sz="0" w:space="0" w:color="auto"/>
      </w:divBdr>
    </w:div>
    <w:div w:id="2054381002">
      <w:bodyDiv w:val="1"/>
      <w:marLeft w:val="0"/>
      <w:marRight w:val="0"/>
      <w:marTop w:val="0"/>
      <w:marBottom w:val="0"/>
      <w:divBdr>
        <w:top w:val="none" w:sz="0" w:space="0" w:color="auto"/>
        <w:left w:val="none" w:sz="0" w:space="0" w:color="auto"/>
        <w:bottom w:val="none" w:sz="0" w:space="0" w:color="auto"/>
        <w:right w:val="none" w:sz="0" w:space="0" w:color="auto"/>
      </w:divBdr>
    </w:div>
    <w:div w:id="2054881564">
      <w:bodyDiv w:val="1"/>
      <w:marLeft w:val="0"/>
      <w:marRight w:val="0"/>
      <w:marTop w:val="0"/>
      <w:marBottom w:val="0"/>
      <w:divBdr>
        <w:top w:val="none" w:sz="0" w:space="0" w:color="auto"/>
        <w:left w:val="none" w:sz="0" w:space="0" w:color="auto"/>
        <w:bottom w:val="none" w:sz="0" w:space="0" w:color="auto"/>
        <w:right w:val="none" w:sz="0" w:space="0" w:color="auto"/>
      </w:divBdr>
    </w:div>
    <w:div w:id="2055081842">
      <w:bodyDiv w:val="1"/>
      <w:marLeft w:val="0"/>
      <w:marRight w:val="0"/>
      <w:marTop w:val="0"/>
      <w:marBottom w:val="0"/>
      <w:divBdr>
        <w:top w:val="none" w:sz="0" w:space="0" w:color="auto"/>
        <w:left w:val="none" w:sz="0" w:space="0" w:color="auto"/>
        <w:bottom w:val="none" w:sz="0" w:space="0" w:color="auto"/>
        <w:right w:val="none" w:sz="0" w:space="0" w:color="auto"/>
      </w:divBdr>
    </w:div>
    <w:div w:id="2055424286">
      <w:bodyDiv w:val="1"/>
      <w:marLeft w:val="0"/>
      <w:marRight w:val="0"/>
      <w:marTop w:val="0"/>
      <w:marBottom w:val="0"/>
      <w:divBdr>
        <w:top w:val="none" w:sz="0" w:space="0" w:color="auto"/>
        <w:left w:val="none" w:sz="0" w:space="0" w:color="auto"/>
        <w:bottom w:val="none" w:sz="0" w:space="0" w:color="auto"/>
        <w:right w:val="none" w:sz="0" w:space="0" w:color="auto"/>
      </w:divBdr>
    </w:div>
    <w:div w:id="2055540022">
      <w:bodyDiv w:val="1"/>
      <w:marLeft w:val="0"/>
      <w:marRight w:val="0"/>
      <w:marTop w:val="0"/>
      <w:marBottom w:val="0"/>
      <w:divBdr>
        <w:top w:val="none" w:sz="0" w:space="0" w:color="auto"/>
        <w:left w:val="none" w:sz="0" w:space="0" w:color="auto"/>
        <w:bottom w:val="none" w:sz="0" w:space="0" w:color="auto"/>
        <w:right w:val="none" w:sz="0" w:space="0" w:color="auto"/>
      </w:divBdr>
    </w:div>
    <w:div w:id="2055546156">
      <w:bodyDiv w:val="1"/>
      <w:marLeft w:val="0"/>
      <w:marRight w:val="0"/>
      <w:marTop w:val="0"/>
      <w:marBottom w:val="0"/>
      <w:divBdr>
        <w:top w:val="none" w:sz="0" w:space="0" w:color="auto"/>
        <w:left w:val="none" w:sz="0" w:space="0" w:color="auto"/>
        <w:bottom w:val="none" w:sz="0" w:space="0" w:color="auto"/>
        <w:right w:val="none" w:sz="0" w:space="0" w:color="auto"/>
      </w:divBdr>
    </w:div>
    <w:div w:id="2056388913">
      <w:bodyDiv w:val="1"/>
      <w:marLeft w:val="0"/>
      <w:marRight w:val="0"/>
      <w:marTop w:val="0"/>
      <w:marBottom w:val="0"/>
      <w:divBdr>
        <w:top w:val="none" w:sz="0" w:space="0" w:color="auto"/>
        <w:left w:val="none" w:sz="0" w:space="0" w:color="auto"/>
        <w:bottom w:val="none" w:sz="0" w:space="0" w:color="auto"/>
        <w:right w:val="none" w:sz="0" w:space="0" w:color="auto"/>
      </w:divBdr>
    </w:div>
    <w:div w:id="2056654018">
      <w:bodyDiv w:val="1"/>
      <w:marLeft w:val="0"/>
      <w:marRight w:val="0"/>
      <w:marTop w:val="0"/>
      <w:marBottom w:val="0"/>
      <w:divBdr>
        <w:top w:val="none" w:sz="0" w:space="0" w:color="auto"/>
        <w:left w:val="none" w:sz="0" w:space="0" w:color="auto"/>
        <w:bottom w:val="none" w:sz="0" w:space="0" w:color="auto"/>
        <w:right w:val="none" w:sz="0" w:space="0" w:color="auto"/>
      </w:divBdr>
    </w:div>
    <w:div w:id="2057268414">
      <w:bodyDiv w:val="1"/>
      <w:marLeft w:val="0"/>
      <w:marRight w:val="0"/>
      <w:marTop w:val="0"/>
      <w:marBottom w:val="0"/>
      <w:divBdr>
        <w:top w:val="none" w:sz="0" w:space="0" w:color="auto"/>
        <w:left w:val="none" w:sz="0" w:space="0" w:color="auto"/>
        <w:bottom w:val="none" w:sz="0" w:space="0" w:color="auto"/>
        <w:right w:val="none" w:sz="0" w:space="0" w:color="auto"/>
      </w:divBdr>
    </w:div>
    <w:div w:id="2057273292">
      <w:bodyDiv w:val="1"/>
      <w:marLeft w:val="0"/>
      <w:marRight w:val="0"/>
      <w:marTop w:val="0"/>
      <w:marBottom w:val="0"/>
      <w:divBdr>
        <w:top w:val="none" w:sz="0" w:space="0" w:color="auto"/>
        <w:left w:val="none" w:sz="0" w:space="0" w:color="auto"/>
        <w:bottom w:val="none" w:sz="0" w:space="0" w:color="auto"/>
        <w:right w:val="none" w:sz="0" w:space="0" w:color="auto"/>
      </w:divBdr>
    </w:div>
    <w:div w:id="2057587143">
      <w:bodyDiv w:val="1"/>
      <w:marLeft w:val="0"/>
      <w:marRight w:val="0"/>
      <w:marTop w:val="0"/>
      <w:marBottom w:val="0"/>
      <w:divBdr>
        <w:top w:val="none" w:sz="0" w:space="0" w:color="auto"/>
        <w:left w:val="none" w:sz="0" w:space="0" w:color="auto"/>
        <w:bottom w:val="none" w:sz="0" w:space="0" w:color="auto"/>
        <w:right w:val="none" w:sz="0" w:space="0" w:color="auto"/>
      </w:divBdr>
    </w:div>
    <w:div w:id="2057965889">
      <w:bodyDiv w:val="1"/>
      <w:marLeft w:val="0"/>
      <w:marRight w:val="0"/>
      <w:marTop w:val="0"/>
      <w:marBottom w:val="0"/>
      <w:divBdr>
        <w:top w:val="none" w:sz="0" w:space="0" w:color="auto"/>
        <w:left w:val="none" w:sz="0" w:space="0" w:color="auto"/>
        <w:bottom w:val="none" w:sz="0" w:space="0" w:color="auto"/>
        <w:right w:val="none" w:sz="0" w:space="0" w:color="auto"/>
      </w:divBdr>
    </w:div>
    <w:div w:id="2058358117">
      <w:bodyDiv w:val="1"/>
      <w:marLeft w:val="0"/>
      <w:marRight w:val="0"/>
      <w:marTop w:val="0"/>
      <w:marBottom w:val="0"/>
      <w:divBdr>
        <w:top w:val="none" w:sz="0" w:space="0" w:color="auto"/>
        <w:left w:val="none" w:sz="0" w:space="0" w:color="auto"/>
        <w:bottom w:val="none" w:sz="0" w:space="0" w:color="auto"/>
        <w:right w:val="none" w:sz="0" w:space="0" w:color="auto"/>
      </w:divBdr>
    </w:div>
    <w:div w:id="2058581635">
      <w:bodyDiv w:val="1"/>
      <w:marLeft w:val="0"/>
      <w:marRight w:val="0"/>
      <w:marTop w:val="0"/>
      <w:marBottom w:val="0"/>
      <w:divBdr>
        <w:top w:val="none" w:sz="0" w:space="0" w:color="auto"/>
        <w:left w:val="none" w:sz="0" w:space="0" w:color="auto"/>
        <w:bottom w:val="none" w:sz="0" w:space="0" w:color="auto"/>
        <w:right w:val="none" w:sz="0" w:space="0" w:color="auto"/>
      </w:divBdr>
    </w:div>
    <w:div w:id="2059157141">
      <w:bodyDiv w:val="1"/>
      <w:marLeft w:val="0"/>
      <w:marRight w:val="0"/>
      <w:marTop w:val="0"/>
      <w:marBottom w:val="0"/>
      <w:divBdr>
        <w:top w:val="none" w:sz="0" w:space="0" w:color="auto"/>
        <w:left w:val="none" w:sz="0" w:space="0" w:color="auto"/>
        <w:bottom w:val="none" w:sz="0" w:space="0" w:color="auto"/>
        <w:right w:val="none" w:sz="0" w:space="0" w:color="auto"/>
      </w:divBdr>
    </w:div>
    <w:div w:id="2059430401">
      <w:bodyDiv w:val="1"/>
      <w:marLeft w:val="0"/>
      <w:marRight w:val="0"/>
      <w:marTop w:val="0"/>
      <w:marBottom w:val="0"/>
      <w:divBdr>
        <w:top w:val="none" w:sz="0" w:space="0" w:color="auto"/>
        <w:left w:val="none" w:sz="0" w:space="0" w:color="auto"/>
        <w:bottom w:val="none" w:sz="0" w:space="0" w:color="auto"/>
        <w:right w:val="none" w:sz="0" w:space="0" w:color="auto"/>
      </w:divBdr>
    </w:div>
    <w:div w:id="2060544758">
      <w:bodyDiv w:val="1"/>
      <w:marLeft w:val="0"/>
      <w:marRight w:val="0"/>
      <w:marTop w:val="0"/>
      <w:marBottom w:val="0"/>
      <w:divBdr>
        <w:top w:val="none" w:sz="0" w:space="0" w:color="auto"/>
        <w:left w:val="none" w:sz="0" w:space="0" w:color="auto"/>
        <w:bottom w:val="none" w:sz="0" w:space="0" w:color="auto"/>
        <w:right w:val="none" w:sz="0" w:space="0" w:color="auto"/>
      </w:divBdr>
    </w:div>
    <w:div w:id="2060788183">
      <w:bodyDiv w:val="1"/>
      <w:marLeft w:val="0"/>
      <w:marRight w:val="0"/>
      <w:marTop w:val="0"/>
      <w:marBottom w:val="0"/>
      <w:divBdr>
        <w:top w:val="none" w:sz="0" w:space="0" w:color="auto"/>
        <w:left w:val="none" w:sz="0" w:space="0" w:color="auto"/>
        <w:bottom w:val="none" w:sz="0" w:space="0" w:color="auto"/>
        <w:right w:val="none" w:sz="0" w:space="0" w:color="auto"/>
      </w:divBdr>
    </w:div>
    <w:div w:id="2060934594">
      <w:bodyDiv w:val="1"/>
      <w:marLeft w:val="0"/>
      <w:marRight w:val="0"/>
      <w:marTop w:val="0"/>
      <w:marBottom w:val="0"/>
      <w:divBdr>
        <w:top w:val="none" w:sz="0" w:space="0" w:color="auto"/>
        <w:left w:val="none" w:sz="0" w:space="0" w:color="auto"/>
        <w:bottom w:val="none" w:sz="0" w:space="0" w:color="auto"/>
        <w:right w:val="none" w:sz="0" w:space="0" w:color="auto"/>
      </w:divBdr>
    </w:div>
    <w:div w:id="2061905831">
      <w:bodyDiv w:val="1"/>
      <w:marLeft w:val="0"/>
      <w:marRight w:val="0"/>
      <w:marTop w:val="0"/>
      <w:marBottom w:val="0"/>
      <w:divBdr>
        <w:top w:val="none" w:sz="0" w:space="0" w:color="auto"/>
        <w:left w:val="none" w:sz="0" w:space="0" w:color="auto"/>
        <w:bottom w:val="none" w:sz="0" w:space="0" w:color="auto"/>
        <w:right w:val="none" w:sz="0" w:space="0" w:color="auto"/>
      </w:divBdr>
    </w:div>
    <w:div w:id="2062241758">
      <w:bodyDiv w:val="1"/>
      <w:marLeft w:val="0"/>
      <w:marRight w:val="0"/>
      <w:marTop w:val="0"/>
      <w:marBottom w:val="0"/>
      <w:divBdr>
        <w:top w:val="none" w:sz="0" w:space="0" w:color="auto"/>
        <w:left w:val="none" w:sz="0" w:space="0" w:color="auto"/>
        <w:bottom w:val="none" w:sz="0" w:space="0" w:color="auto"/>
        <w:right w:val="none" w:sz="0" w:space="0" w:color="auto"/>
      </w:divBdr>
    </w:div>
    <w:div w:id="2062288721">
      <w:bodyDiv w:val="1"/>
      <w:marLeft w:val="0"/>
      <w:marRight w:val="0"/>
      <w:marTop w:val="0"/>
      <w:marBottom w:val="0"/>
      <w:divBdr>
        <w:top w:val="none" w:sz="0" w:space="0" w:color="auto"/>
        <w:left w:val="none" w:sz="0" w:space="0" w:color="auto"/>
        <w:bottom w:val="none" w:sz="0" w:space="0" w:color="auto"/>
        <w:right w:val="none" w:sz="0" w:space="0" w:color="auto"/>
      </w:divBdr>
    </w:div>
    <w:div w:id="2062436863">
      <w:bodyDiv w:val="1"/>
      <w:marLeft w:val="0"/>
      <w:marRight w:val="0"/>
      <w:marTop w:val="0"/>
      <w:marBottom w:val="0"/>
      <w:divBdr>
        <w:top w:val="none" w:sz="0" w:space="0" w:color="auto"/>
        <w:left w:val="none" w:sz="0" w:space="0" w:color="auto"/>
        <w:bottom w:val="none" w:sz="0" w:space="0" w:color="auto"/>
        <w:right w:val="none" w:sz="0" w:space="0" w:color="auto"/>
      </w:divBdr>
    </w:div>
    <w:div w:id="2062943113">
      <w:bodyDiv w:val="1"/>
      <w:marLeft w:val="0"/>
      <w:marRight w:val="0"/>
      <w:marTop w:val="0"/>
      <w:marBottom w:val="0"/>
      <w:divBdr>
        <w:top w:val="none" w:sz="0" w:space="0" w:color="auto"/>
        <w:left w:val="none" w:sz="0" w:space="0" w:color="auto"/>
        <w:bottom w:val="none" w:sz="0" w:space="0" w:color="auto"/>
        <w:right w:val="none" w:sz="0" w:space="0" w:color="auto"/>
      </w:divBdr>
    </w:div>
    <w:div w:id="2063167056">
      <w:bodyDiv w:val="1"/>
      <w:marLeft w:val="0"/>
      <w:marRight w:val="0"/>
      <w:marTop w:val="0"/>
      <w:marBottom w:val="0"/>
      <w:divBdr>
        <w:top w:val="none" w:sz="0" w:space="0" w:color="auto"/>
        <w:left w:val="none" w:sz="0" w:space="0" w:color="auto"/>
        <w:bottom w:val="none" w:sz="0" w:space="0" w:color="auto"/>
        <w:right w:val="none" w:sz="0" w:space="0" w:color="auto"/>
      </w:divBdr>
    </w:div>
    <w:div w:id="2063284170">
      <w:bodyDiv w:val="1"/>
      <w:marLeft w:val="0"/>
      <w:marRight w:val="0"/>
      <w:marTop w:val="0"/>
      <w:marBottom w:val="0"/>
      <w:divBdr>
        <w:top w:val="none" w:sz="0" w:space="0" w:color="auto"/>
        <w:left w:val="none" w:sz="0" w:space="0" w:color="auto"/>
        <w:bottom w:val="none" w:sz="0" w:space="0" w:color="auto"/>
        <w:right w:val="none" w:sz="0" w:space="0" w:color="auto"/>
      </w:divBdr>
    </w:div>
    <w:div w:id="2063626232">
      <w:bodyDiv w:val="1"/>
      <w:marLeft w:val="0"/>
      <w:marRight w:val="0"/>
      <w:marTop w:val="0"/>
      <w:marBottom w:val="0"/>
      <w:divBdr>
        <w:top w:val="none" w:sz="0" w:space="0" w:color="auto"/>
        <w:left w:val="none" w:sz="0" w:space="0" w:color="auto"/>
        <w:bottom w:val="none" w:sz="0" w:space="0" w:color="auto"/>
        <w:right w:val="none" w:sz="0" w:space="0" w:color="auto"/>
      </w:divBdr>
    </w:div>
    <w:div w:id="2064791647">
      <w:bodyDiv w:val="1"/>
      <w:marLeft w:val="0"/>
      <w:marRight w:val="0"/>
      <w:marTop w:val="0"/>
      <w:marBottom w:val="0"/>
      <w:divBdr>
        <w:top w:val="none" w:sz="0" w:space="0" w:color="auto"/>
        <w:left w:val="none" w:sz="0" w:space="0" w:color="auto"/>
        <w:bottom w:val="none" w:sz="0" w:space="0" w:color="auto"/>
        <w:right w:val="none" w:sz="0" w:space="0" w:color="auto"/>
      </w:divBdr>
    </w:div>
    <w:div w:id="2064870637">
      <w:bodyDiv w:val="1"/>
      <w:marLeft w:val="0"/>
      <w:marRight w:val="0"/>
      <w:marTop w:val="0"/>
      <w:marBottom w:val="0"/>
      <w:divBdr>
        <w:top w:val="none" w:sz="0" w:space="0" w:color="auto"/>
        <w:left w:val="none" w:sz="0" w:space="0" w:color="auto"/>
        <w:bottom w:val="none" w:sz="0" w:space="0" w:color="auto"/>
        <w:right w:val="none" w:sz="0" w:space="0" w:color="auto"/>
      </w:divBdr>
    </w:div>
    <w:div w:id="2064982521">
      <w:bodyDiv w:val="1"/>
      <w:marLeft w:val="0"/>
      <w:marRight w:val="0"/>
      <w:marTop w:val="0"/>
      <w:marBottom w:val="0"/>
      <w:divBdr>
        <w:top w:val="none" w:sz="0" w:space="0" w:color="auto"/>
        <w:left w:val="none" w:sz="0" w:space="0" w:color="auto"/>
        <w:bottom w:val="none" w:sz="0" w:space="0" w:color="auto"/>
        <w:right w:val="none" w:sz="0" w:space="0" w:color="auto"/>
      </w:divBdr>
    </w:div>
    <w:div w:id="2065325431">
      <w:bodyDiv w:val="1"/>
      <w:marLeft w:val="0"/>
      <w:marRight w:val="0"/>
      <w:marTop w:val="0"/>
      <w:marBottom w:val="0"/>
      <w:divBdr>
        <w:top w:val="none" w:sz="0" w:space="0" w:color="auto"/>
        <w:left w:val="none" w:sz="0" w:space="0" w:color="auto"/>
        <w:bottom w:val="none" w:sz="0" w:space="0" w:color="auto"/>
        <w:right w:val="none" w:sz="0" w:space="0" w:color="auto"/>
      </w:divBdr>
    </w:div>
    <w:div w:id="2066565673">
      <w:bodyDiv w:val="1"/>
      <w:marLeft w:val="0"/>
      <w:marRight w:val="0"/>
      <w:marTop w:val="0"/>
      <w:marBottom w:val="0"/>
      <w:divBdr>
        <w:top w:val="none" w:sz="0" w:space="0" w:color="auto"/>
        <w:left w:val="none" w:sz="0" w:space="0" w:color="auto"/>
        <w:bottom w:val="none" w:sz="0" w:space="0" w:color="auto"/>
        <w:right w:val="none" w:sz="0" w:space="0" w:color="auto"/>
      </w:divBdr>
    </w:div>
    <w:div w:id="2066636426">
      <w:bodyDiv w:val="1"/>
      <w:marLeft w:val="0"/>
      <w:marRight w:val="0"/>
      <w:marTop w:val="0"/>
      <w:marBottom w:val="0"/>
      <w:divBdr>
        <w:top w:val="none" w:sz="0" w:space="0" w:color="auto"/>
        <w:left w:val="none" w:sz="0" w:space="0" w:color="auto"/>
        <w:bottom w:val="none" w:sz="0" w:space="0" w:color="auto"/>
        <w:right w:val="none" w:sz="0" w:space="0" w:color="auto"/>
      </w:divBdr>
    </w:div>
    <w:div w:id="2066905040">
      <w:bodyDiv w:val="1"/>
      <w:marLeft w:val="0"/>
      <w:marRight w:val="0"/>
      <w:marTop w:val="0"/>
      <w:marBottom w:val="0"/>
      <w:divBdr>
        <w:top w:val="none" w:sz="0" w:space="0" w:color="auto"/>
        <w:left w:val="none" w:sz="0" w:space="0" w:color="auto"/>
        <w:bottom w:val="none" w:sz="0" w:space="0" w:color="auto"/>
        <w:right w:val="none" w:sz="0" w:space="0" w:color="auto"/>
      </w:divBdr>
    </w:div>
    <w:div w:id="2066950176">
      <w:bodyDiv w:val="1"/>
      <w:marLeft w:val="0"/>
      <w:marRight w:val="0"/>
      <w:marTop w:val="0"/>
      <w:marBottom w:val="0"/>
      <w:divBdr>
        <w:top w:val="none" w:sz="0" w:space="0" w:color="auto"/>
        <w:left w:val="none" w:sz="0" w:space="0" w:color="auto"/>
        <w:bottom w:val="none" w:sz="0" w:space="0" w:color="auto"/>
        <w:right w:val="none" w:sz="0" w:space="0" w:color="auto"/>
      </w:divBdr>
    </w:div>
    <w:div w:id="2067215734">
      <w:bodyDiv w:val="1"/>
      <w:marLeft w:val="0"/>
      <w:marRight w:val="0"/>
      <w:marTop w:val="0"/>
      <w:marBottom w:val="0"/>
      <w:divBdr>
        <w:top w:val="none" w:sz="0" w:space="0" w:color="auto"/>
        <w:left w:val="none" w:sz="0" w:space="0" w:color="auto"/>
        <w:bottom w:val="none" w:sz="0" w:space="0" w:color="auto"/>
        <w:right w:val="none" w:sz="0" w:space="0" w:color="auto"/>
      </w:divBdr>
    </w:div>
    <w:div w:id="2067216209">
      <w:bodyDiv w:val="1"/>
      <w:marLeft w:val="0"/>
      <w:marRight w:val="0"/>
      <w:marTop w:val="0"/>
      <w:marBottom w:val="0"/>
      <w:divBdr>
        <w:top w:val="none" w:sz="0" w:space="0" w:color="auto"/>
        <w:left w:val="none" w:sz="0" w:space="0" w:color="auto"/>
        <w:bottom w:val="none" w:sz="0" w:space="0" w:color="auto"/>
        <w:right w:val="none" w:sz="0" w:space="0" w:color="auto"/>
      </w:divBdr>
    </w:div>
    <w:div w:id="2067755872">
      <w:bodyDiv w:val="1"/>
      <w:marLeft w:val="0"/>
      <w:marRight w:val="0"/>
      <w:marTop w:val="0"/>
      <w:marBottom w:val="0"/>
      <w:divBdr>
        <w:top w:val="none" w:sz="0" w:space="0" w:color="auto"/>
        <w:left w:val="none" w:sz="0" w:space="0" w:color="auto"/>
        <w:bottom w:val="none" w:sz="0" w:space="0" w:color="auto"/>
        <w:right w:val="none" w:sz="0" w:space="0" w:color="auto"/>
      </w:divBdr>
    </w:div>
    <w:div w:id="2067793889">
      <w:bodyDiv w:val="1"/>
      <w:marLeft w:val="0"/>
      <w:marRight w:val="0"/>
      <w:marTop w:val="0"/>
      <w:marBottom w:val="0"/>
      <w:divBdr>
        <w:top w:val="none" w:sz="0" w:space="0" w:color="auto"/>
        <w:left w:val="none" w:sz="0" w:space="0" w:color="auto"/>
        <w:bottom w:val="none" w:sz="0" w:space="0" w:color="auto"/>
        <w:right w:val="none" w:sz="0" w:space="0" w:color="auto"/>
      </w:divBdr>
    </w:div>
    <w:div w:id="2068147194">
      <w:bodyDiv w:val="1"/>
      <w:marLeft w:val="0"/>
      <w:marRight w:val="0"/>
      <w:marTop w:val="0"/>
      <w:marBottom w:val="0"/>
      <w:divBdr>
        <w:top w:val="none" w:sz="0" w:space="0" w:color="auto"/>
        <w:left w:val="none" w:sz="0" w:space="0" w:color="auto"/>
        <w:bottom w:val="none" w:sz="0" w:space="0" w:color="auto"/>
        <w:right w:val="none" w:sz="0" w:space="0" w:color="auto"/>
      </w:divBdr>
    </w:div>
    <w:div w:id="2068531281">
      <w:bodyDiv w:val="1"/>
      <w:marLeft w:val="0"/>
      <w:marRight w:val="0"/>
      <w:marTop w:val="0"/>
      <w:marBottom w:val="0"/>
      <w:divBdr>
        <w:top w:val="none" w:sz="0" w:space="0" w:color="auto"/>
        <w:left w:val="none" w:sz="0" w:space="0" w:color="auto"/>
        <w:bottom w:val="none" w:sz="0" w:space="0" w:color="auto"/>
        <w:right w:val="none" w:sz="0" w:space="0" w:color="auto"/>
      </w:divBdr>
    </w:div>
    <w:div w:id="2069304150">
      <w:bodyDiv w:val="1"/>
      <w:marLeft w:val="0"/>
      <w:marRight w:val="0"/>
      <w:marTop w:val="0"/>
      <w:marBottom w:val="0"/>
      <w:divBdr>
        <w:top w:val="none" w:sz="0" w:space="0" w:color="auto"/>
        <w:left w:val="none" w:sz="0" w:space="0" w:color="auto"/>
        <w:bottom w:val="none" w:sz="0" w:space="0" w:color="auto"/>
        <w:right w:val="none" w:sz="0" w:space="0" w:color="auto"/>
      </w:divBdr>
    </w:div>
    <w:div w:id="2069307116">
      <w:bodyDiv w:val="1"/>
      <w:marLeft w:val="0"/>
      <w:marRight w:val="0"/>
      <w:marTop w:val="0"/>
      <w:marBottom w:val="0"/>
      <w:divBdr>
        <w:top w:val="none" w:sz="0" w:space="0" w:color="auto"/>
        <w:left w:val="none" w:sz="0" w:space="0" w:color="auto"/>
        <w:bottom w:val="none" w:sz="0" w:space="0" w:color="auto"/>
        <w:right w:val="none" w:sz="0" w:space="0" w:color="auto"/>
      </w:divBdr>
    </w:div>
    <w:div w:id="2069450561">
      <w:bodyDiv w:val="1"/>
      <w:marLeft w:val="0"/>
      <w:marRight w:val="0"/>
      <w:marTop w:val="0"/>
      <w:marBottom w:val="0"/>
      <w:divBdr>
        <w:top w:val="none" w:sz="0" w:space="0" w:color="auto"/>
        <w:left w:val="none" w:sz="0" w:space="0" w:color="auto"/>
        <w:bottom w:val="none" w:sz="0" w:space="0" w:color="auto"/>
        <w:right w:val="none" w:sz="0" w:space="0" w:color="auto"/>
      </w:divBdr>
    </w:div>
    <w:div w:id="2069720820">
      <w:bodyDiv w:val="1"/>
      <w:marLeft w:val="0"/>
      <w:marRight w:val="0"/>
      <w:marTop w:val="0"/>
      <w:marBottom w:val="0"/>
      <w:divBdr>
        <w:top w:val="none" w:sz="0" w:space="0" w:color="auto"/>
        <w:left w:val="none" w:sz="0" w:space="0" w:color="auto"/>
        <w:bottom w:val="none" w:sz="0" w:space="0" w:color="auto"/>
        <w:right w:val="none" w:sz="0" w:space="0" w:color="auto"/>
      </w:divBdr>
    </w:div>
    <w:div w:id="2069842537">
      <w:bodyDiv w:val="1"/>
      <w:marLeft w:val="0"/>
      <w:marRight w:val="0"/>
      <w:marTop w:val="0"/>
      <w:marBottom w:val="0"/>
      <w:divBdr>
        <w:top w:val="none" w:sz="0" w:space="0" w:color="auto"/>
        <w:left w:val="none" w:sz="0" w:space="0" w:color="auto"/>
        <w:bottom w:val="none" w:sz="0" w:space="0" w:color="auto"/>
        <w:right w:val="none" w:sz="0" w:space="0" w:color="auto"/>
      </w:divBdr>
    </w:div>
    <w:div w:id="2070230428">
      <w:bodyDiv w:val="1"/>
      <w:marLeft w:val="0"/>
      <w:marRight w:val="0"/>
      <w:marTop w:val="0"/>
      <w:marBottom w:val="0"/>
      <w:divBdr>
        <w:top w:val="none" w:sz="0" w:space="0" w:color="auto"/>
        <w:left w:val="none" w:sz="0" w:space="0" w:color="auto"/>
        <w:bottom w:val="none" w:sz="0" w:space="0" w:color="auto"/>
        <w:right w:val="none" w:sz="0" w:space="0" w:color="auto"/>
      </w:divBdr>
    </w:div>
    <w:div w:id="2070959109">
      <w:bodyDiv w:val="1"/>
      <w:marLeft w:val="0"/>
      <w:marRight w:val="0"/>
      <w:marTop w:val="0"/>
      <w:marBottom w:val="0"/>
      <w:divBdr>
        <w:top w:val="none" w:sz="0" w:space="0" w:color="auto"/>
        <w:left w:val="none" w:sz="0" w:space="0" w:color="auto"/>
        <w:bottom w:val="none" w:sz="0" w:space="0" w:color="auto"/>
        <w:right w:val="none" w:sz="0" w:space="0" w:color="auto"/>
      </w:divBdr>
    </w:div>
    <w:div w:id="2071226684">
      <w:bodyDiv w:val="1"/>
      <w:marLeft w:val="0"/>
      <w:marRight w:val="0"/>
      <w:marTop w:val="0"/>
      <w:marBottom w:val="0"/>
      <w:divBdr>
        <w:top w:val="none" w:sz="0" w:space="0" w:color="auto"/>
        <w:left w:val="none" w:sz="0" w:space="0" w:color="auto"/>
        <w:bottom w:val="none" w:sz="0" w:space="0" w:color="auto"/>
        <w:right w:val="none" w:sz="0" w:space="0" w:color="auto"/>
      </w:divBdr>
    </w:div>
    <w:div w:id="2071725978">
      <w:bodyDiv w:val="1"/>
      <w:marLeft w:val="0"/>
      <w:marRight w:val="0"/>
      <w:marTop w:val="0"/>
      <w:marBottom w:val="0"/>
      <w:divBdr>
        <w:top w:val="none" w:sz="0" w:space="0" w:color="auto"/>
        <w:left w:val="none" w:sz="0" w:space="0" w:color="auto"/>
        <w:bottom w:val="none" w:sz="0" w:space="0" w:color="auto"/>
        <w:right w:val="none" w:sz="0" w:space="0" w:color="auto"/>
      </w:divBdr>
    </w:div>
    <w:div w:id="2071881173">
      <w:bodyDiv w:val="1"/>
      <w:marLeft w:val="0"/>
      <w:marRight w:val="0"/>
      <w:marTop w:val="0"/>
      <w:marBottom w:val="0"/>
      <w:divBdr>
        <w:top w:val="none" w:sz="0" w:space="0" w:color="auto"/>
        <w:left w:val="none" w:sz="0" w:space="0" w:color="auto"/>
        <w:bottom w:val="none" w:sz="0" w:space="0" w:color="auto"/>
        <w:right w:val="none" w:sz="0" w:space="0" w:color="auto"/>
      </w:divBdr>
    </w:div>
    <w:div w:id="2071884416">
      <w:bodyDiv w:val="1"/>
      <w:marLeft w:val="0"/>
      <w:marRight w:val="0"/>
      <w:marTop w:val="0"/>
      <w:marBottom w:val="0"/>
      <w:divBdr>
        <w:top w:val="none" w:sz="0" w:space="0" w:color="auto"/>
        <w:left w:val="none" w:sz="0" w:space="0" w:color="auto"/>
        <w:bottom w:val="none" w:sz="0" w:space="0" w:color="auto"/>
        <w:right w:val="none" w:sz="0" w:space="0" w:color="auto"/>
      </w:divBdr>
    </w:div>
    <w:div w:id="2071921652">
      <w:bodyDiv w:val="1"/>
      <w:marLeft w:val="0"/>
      <w:marRight w:val="0"/>
      <w:marTop w:val="0"/>
      <w:marBottom w:val="0"/>
      <w:divBdr>
        <w:top w:val="none" w:sz="0" w:space="0" w:color="auto"/>
        <w:left w:val="none" w:sz="0" w:space="0" w:color="auto"/>
        <w:bottom w:val="none" w:sz="0" w:space="0" w:color="auto"/>
        <w:right w:val="none" w:sz="0" w:space="0" w:color="auto"/>
      </w:divBdr>
    </w:div>
    <w:div w:id="2072802900">
      <w:bodyDiv w:val="1"/>
      <w:marLeft w:val="0"/>
      <w:marRight w:val="0"/>
      <w:marTop w:val="0"/>
      <w:marBottom w:val="0"/>
      <w:divBdr>
        <w:top w:val="none" w:sz="0" w:space="0" w:color="auto"/>
        <w:left w:val="none" w:sz="0" w:space="0" w:color="auto"/>
        <w:bottom w:val="none" w:sz="0" w:space="0" w:color="auto"/>
        <w:right w:val="none" w:sz="0" w:space="0" w:color="auto"/>
      </w:divBdr>
    </w:div>
    <w:div w:id="2072843320">
      <w:bodyDiv w:val="1"/>
      <w:marLeft w:val="0"/>
      <w:marRight w:val="0"/>
      <w:marTop w:val="0"/>
      <w:marBottom w:val="0"/>
      <w:divBdr>
        <w:top w:val="none" w:sz="0" w:space="0" w:color="auto"/>
        <w:left w:val="none" w:sz="0" w:space="0" w:color="auto"/>
        <w:bottom w:val="none" w:sz="0" w:space="0" w:color="auto"/>
        <w:right w:val="none" w:sz="0" w:space="0" w:color="auto"/>
      </w:divBdr>
    </w:div>
    <w:div w:id="2072923890">
      <w:bodyDiv w:val="1"/>
      <w:marLeft w:val="0"/>
      <w:marRight w:val="0"/>
      <w:marTop w:val="0"/>
      <w:marBottom w:val="0"/>
      <w:divBdr>
        <w:top w:val="none" w:sz="0" w:space="0" w:color="auto"/>
        <w:left w:val="none" w:sz="0" w:space="0" w:color="auto"/>
        <w:bottom w:val="none" w:sz="0" w:space="0" w:color="auto"/>
        <w:right w:val="none" w:sz="0" w:space="0" w:color="auto"/>
      </w:divBdr>
    </w:div>
    <w:div w:id="2073041163">
      <w:bodyDiv w:val="1"/>
      <w:marLeft w:val="0"/>
      <w:marRight w:val="0"/>
      <w:marTop w:val="0"/>
      <w:marBottom w:val="0"/>
      <w:divBdr>
        <w:top w:val="none" w:sz="0" w:space="0" w:color="auto"/>
        <w:left w:val="none" w:sz="0" w:space="0" w:color="auto"/>
        <w:bottom w:val="none" w:sz="0" w:space="0" w:color="auto"/>
        <w:right w:val="none" w:sz="0" w:space="0" w:color="auto"/>
      </w:divBdr>
    </w:div>
    <w:div w:id="2073386164">
      <w:bodyDiv w:val="1"/>
      <w:marLeft w:val="0"/>
      <w:marRight w:val="0"/>
      <w:marTop w:val="0"/>
      <w:marBottom w:val="0"/>
      <w:divBdr>
        <w:top w:val="none" w:sz="0" w:space="0" w:color="auto"/>
        <w:left w:val="none" w:sz="0" w:space="0" w:color="auto"/>
        <w:bottom w:val="none" w:sz="0" w:space="0" w:color="auto"/>
        <w:right w:val="none" w:sz="0" w:space="0" w:color="auto"/>
      </w:divBdr>
    </w:div>
    <w:div w:id="2074427637">
      <w:bodyDiv w:val="1"/>
      <w:marLeft w:val="0"/>
      <w:marRight w:val="0"/>
      <w:marTop w:val="0"/>
      <w:marBottom w:val="0"/>
      <w:divBdr>
        <w:top w:val="none" w:sz="0" w:space="0" w:color="auto"/>
        <w:left w:val="none" w:sz="0" w:space="0" w:color="auto"/>
        <w:bottom w:val="none" w:sz="0" w:space="0" w:color="auto"/>
        <w:right w:val="none" w:sz="0" w:space="0" w:color="auto"/>
      </w:divBdr>
    </w:div>
    <w:div w:id="2075352544">
      <w:bodyDiv w:val="1"/>
      <w:marLeft w:val="0"/>
      <w:marRight w:val="0"/>
      <w:marTop w:val="0"/>
      <w:marBottom w:val="0"/>
      <w:divBdr>
        <w:top w:val="none" w:sz="0" w:space="0" w:color="auto"/>
        <w:left w:val="none" w:sz="0" w:space="0" w:color="auto"/>
        <w:bottom w:val="none" w:sz="0" w:space="0" w:color="auto"/>
        <w:right w:val="none" w:sz="0" w:space="0" w:color="auto"/>
      </w:divBdr>
    </w:div>
    <w:div w:id="2075617783">
      <w:bodyDiv w:val="1"/>
      <w:marLeft w:val="0"/>
      <w:marRight w:val="0"/>
      <w:marTop w:val="0"/>
      <w:marBottom w:val="0"/>
      <w:divBdr>
        <w:top w:val="none" w:sz="0" w:space="0" w:color="auto"/>
        <w:left w:val="none" w:sz="0" w:space="0" w:color="auto"/>
        <w:bottom w:val="none" w:sz="0" w:space="0" w:color="auto"/>
        <w:right w:val="none" w:sz="0" w:space="0" w:color="auto"/>
      </w:divBdr>
    </w:div>
    <w:div w:id="2075809274">
      <w:bodyDiv w:val="1"/>
      <w:marLeft w:val="0"/>
      <w:marRight w:val="0"/>
      <w:marTop w:val="0"/>
      <w:marBottom w:val="0"/>
      <w:divBdr>
        <w:top w:val="none" w:sz="0" w:space="0" w:color="auto"/>
        <w:left w:val="none" w:sz="0" w:space="0" w:color="auto"/>
        <w:bottom w:val="none" w:sz="0" w:space="0" w:color="auto"/>
        <w:right w:val="none" w:sz="0" w:space="0" w:color="auto"/>
      </w:divBdr>
    </w:div>
    <w:div w:id="2075812328">
      <w:bodyDiv w:val="1"/>
      <w:marLeft w:val="0"/>
      <w:marRight w:val="0"/>
      <w:marTop w:val="0"/>
      <w:marBottom w:val="0"/>
      <w:divBdr>
        <w:top w:val="none" w:sz="0" w:space="0" w:color="auto"/>
        <w:left w:val="none" w:sz="0" w:space="0" w:color="auto"/>
        <w:bottom w:val="none" w:sz="0" w:space="0" w:color="auto"/>
        <w:right w:val="none" w:sz="0" w:space="0" w:color="auto"/>
      </w:divBdr>
    </w:div>
    <w:div w:id="2076009705">
      <w:bodyDiv w:val="1"/>
      <w:marLeft w:val="0"/>
      <w:marRight w:val="0"/>
      <w:marTop w:val="0"/>
      <w:marBottom w:val="0"/>
      <w:divBdr>
        <w:top w:val="none" w:sz="0" w:space="0" w:color="auto"/>
        <w:left w:val="none" w:sz="0" w:space="0" w:color="auto"/>
        <w:bottom w:val="none" w:sz="0" w:space="0" w:color="auto"/>
        <w:right w:val="none" w:sz="0" w:space="0" w:color="auto"/>
      </w:divBdr>
    </w:div>
    <w:div w:id="2076076962">
      <w:bodyDiv w:val="1"/>
      <w:marLeft w:val="0"/>
      <w:marRight w:val="0"/>
      <w:marTop w:val="0"/>
      <w:marBottom w:val="0"/>
      <w:divBdr>
        <w:top w:val="none" w:sz="0" w:space="0" w:color="auto"/>
        <w:left w:val="none" w:sz="0" w:space="0" w:color="auto"/>
        <w:bottom w:val="none" w:sz="0" w:space="0" w:color="auto"/>
        <w:right w:val="none" w:sz="0" w:space="0" w:color="auto"/>
      </w:divBdr>
    </w:div>
    <w:div w:id="2076389980">
      <w:bodyDiv w:val="1"/>
      <w:marLeft w:val="0"/>
      <w:marRight w:val="0"/>
      <w:marTop w:val="0"/>
      <w:marBottom w:val="0"/>
      <w:divBdr>
        <w:top w:val="none" w:sz="0" w:space="0" w:color="auto"/>
        <w:left w:val="none" w:sz="0" w:space="0" w:color="auto"/>
        <w:bottom w:val="none" w:sz="0" w:space="0" w:color="auto"/>
        <w:right w:val="none" w:sz="0" w:space="0" w:color="auto"/>
      </w:divBdr>
    </w:div>
    <w:div w:id="2076782728">
      <w:bodyDiv w:val="1"/>
      <w:marLeft w:val="0"/>
      <w:marRight w:val="0"/>
      <w:marTop w:val="0"/>
      <w:marBottom w:val="0"/>
      <w:divBdr>
        <w:top w:val="none" w:sz="0" w:space="0" w:color="auto"/>
        <w:left w:val="none" w:sz="0" w:space="0" w:color="auto"/>
        <w:bottom w:val="none" w:sz="0" w:space="0" w:color="auto"/>
        <w:right w:val="none" w:sz="0" w:space="0" w:color="auto"/>
      </w:divBdr>
    </w:div>
    <w:div w:id="2077362802">
      <w:bodyDiv w:val="1"/>
      <w:marLeft w:val="0"/>
      <w:marRight w:val="0"/>
      <w:marTop w:val="0"/>
      <w:marBottom w:val="0"/>
      <w:divBdr>
        <w:top w:val="none" w:sz="0" w:space="0" w:color="auto"/>
        <w:left w:val="none" w:sz="0" w:space="0" w:color="auto"/>
        <w:bottom w:val="none" w:sz="0" w:space="0" w:color="auto"/>
        <w:right w:val="none" w:sz="0" w:space="0" w:color="auto"/>
      </w:divBdr>
    </w:div>
    <w:div w:id="2077583165">
      <w:bodyDiv w:val="1"/>
      <w:marLeft w:val="0"/>
      <w:marRight w:val="0"/>
      <w:marTop w:val="0"/>
      <w:marBottom w:val="0"/>
      <w:divBdr>
        <w:top w:val="none" w:sz="0" w:space="0" w:color="auto"/>
        <w:left w:val="none" w:sz="0" w:space="0" w:color="auto"/>
        <w:bottom w:val="none" w:sz="0" w:space="0" w:color="auto"/>
        <w:right w:val="none" w:sz="0" w:space="0" w:color="auto"/>
      </w:divBdr>
    </w:div>
    <w:div w:id="2077774775">
      <w:bodyDiv w:val="1"/>
      <w:marLeft w:val="0"/>
      <w:marRight w:val="0"/>
      <w:marTop w:val="0"/>
      <w:marBottom w:val="0"/>
      <w:divBdr>
        <w:top w:val="none" w:sz="0" w:space="0" w:color="auto"/>
        <w:left w:val="none" w:sz="0" w:space="0" w:color="auto"/>
        <w:bottom w:val="none" w:sz="0" w:space="0" w:color="auto"/>
        <w:right w:val="none" w:sz="0" w:space="0" w:color="auto"/>
      </w:divBdr>
    </w:div>
    <w:div w:id="2078167909">
      <w:bodyDiv w:val="1"/>
      <w:marLeft w:val="0"/>
      <w:marRight w:val="0"/>
      <w:marTop w:val="0"/>
      <w:marBottom w:val="0"/>
      <w:divBdr>
        <w:top w:val="none" w:sz="0" w:space="0" w:color="auto"/>
        <w:left w:val="none" w:sz="0" w:space="0" w:color="auto"/>
        <w:bottom w:val="none" w:sz="0" w:space="0" w:color="auto"/>
        <w:right w:val="none" w:sz="0" w:space="0" w:color="auto"/>
      </w:divBdr>
    </w:div>
    <w:div w:id="2078937392">
      <w:bodyDiv w:val="1"/>
      <w:marLeft w:val="0"/>
      <w:marRight w:val="0"/>
      <w:marTop w:val="0"/>
      <w:marBottom w:val="0"/>
      <w:divBdr>
        <w:top w:val="none" w:sz="0" w:space="0" w:color="auto"/>
        <w:left w:val="none" w:sz="0" w:space="0" w:color="auto"/>
        <w:bottom w:val="none" w:sz="0" w:space="0" w:color="auto"/>
        <w:right w:val="none" w:sz="0" w:space="0" w:color="auto"/>
      </w:divBdr>
    </w:div>
    <w:div w:id="2079204211">
      <w:bodyDiv w:val="1"/>
      <w:marLeft w:val="0"/>
      <w:marRight w:val="0"/>
      <w:marTop w:val="0"/>
      <w:marBottom w:val="0"/>
      <w:divBdr>
        <w:top w:val="none" w:sz="0" w:space="0" w:color="auto"/>
        <w:left w:val="none" w:sz="0" w:space="0" w:color="auto"/>
        <w:bottom w:val="none" w:sz="0" w:space="0" w:color="auto"/>
        <w:right w:val="none" w:sz="0" w:space="0" w:color="auto"/>
      </w:divBdr>
    </w:div>
    <w:div w:id="2079358314">
      <w:bodyDiv w:val="1"/>
      <w:marLeft w:val="0"/>
      <w:marRight w:val="0"/>
      <w:marTop w:val="0"/>
      <w:marBottom w:val="0"/>
      <w:divBdr>
        <w:top w:val="none" w:sz="0" w:space="0" w:color="auto"/>
        <w:left w:val="none" w:sz="0" w:space="0" w:color="auto"/>
        <w:bottom w:val="none" w:sz="0" w:space="0" w:color="auto"/>
        <w:right w:val="none" w:sz="0" w:space="0" w:color="auto"/>
      </w:divBdr>
    </w:div>
    <w:div w:id="2079672743">
      <w:bodyDiv w:val="1"/>
      <w:marLeft w:val="0"/>
      <w:marRight w:val="0"/>
      <w:marTop w:val="0"/>
      <w:marBottom w:val="0"/>
      <w:divBdr>
        <w:top w:val="none" w:sz="0" w:space="0" w:color="auto"/>
        <w:left w:val="none" w:sz="0" w:space="0" w:color="auto"/>
        <w:bottom w:val="none" w:sz="0" w:space="0" w:color="auto"/>
        <w:right w:val="none" w:sz="0" w:space="0" w:color="auto"/>
      </w:divBdr>
    </w:div>
    <w:div w:id="2080319676">
      <w:bodyDiv w:val="1"/>
      <w:marLeft w:val="0"/>
      <w:marRight w:val="0"/>
      <w:marTop w:val="0"/>
      <w:marBottom w:val="0"/>
      <w:divBdr>
        <w:top w:val="none" w:sz="0" w:space="0" w:color="auto"/>
        <w:left w:val="none" w:sz="0" w:space="0" w:color="auto"/>
        <w:bottom w:val="none" w:sz="0" w:space="0" w:color="auto"/>
        <w:right w:val="none" w:sz="0" w:space="0" w:color="auto"/>
      </w:divBdr>
    </w:div>
    <w:div w:id="2080593719">
      <w:bodyDiv w:val="1"/>
      <w:marLeft w:val="0"/>
      <w:marRight w:val="0"/>
      <w:marTop w:val="0"/>
      <w:marBottom w:val="0"/>
      <w:divBdr>
        <w:top w:val="none" w:sz="0" w:space="0" w:color="auto"/>
        <w:left w:val="none" w:sz="0" w:space="0" w:color="auto"/>
        <w:bottom w:val="none" w:sz="0" w:space="0" w:color="auto"/>
        <w:right w:val="none" w:sz="0" w:space="0" w:color="auto"/>
      </w:divBdr>
    </w:div>
    <w:div w:id="2081101625">
      <w:bodyDiv w:val="1"/>
      <w:marLeft w:val="0"/>
      <w:marRight w:val="0"/>
      <w:marTop w:val="0"/>
      <w:marBottom w:val="0"/>
      <w:divBdr>
        <w:top w:val="none" w:sz="0" w:space="0" w:color="auto"/>
        <w:left w:val="none" w:sz="0" w:space="0" w:color="auto"/>
        <w:bottom w:val="none" w:sz="0" w:space="0" w:color="auto"/>
        <w:right w:val="none" w:sz="0" w:space="0" w:color="auto"/>
      </w:divBdr>
    </w:div>
    <w:div w:id="2081755688">
      <w:bodyDiv w:val="1"/>
      <w:marLeft w:val="0"/>
      <w:marRight w:val="0"/>
      <w:marTop w:val="0"/>
      <w:marBottom w:val="0"/>
      <w:divBdr>
        <w:top w:val="none" w:sz="0" w:space="0" w:color="auto"/>
        <w:left w:val="none" w:sz="0" w:space="0" w:color="auto"/>
        <w:bottom w:val="none" w:sz="0" w:space="0" w:color="auto"/>
        <w:right w:val="none" w:sz="0" w:space="0" w:color="auto"/>
      </w:divBdr>
    </w:div>
    <w:div w:id="2081902979">
      <w:bodyDiv w:val="1"/>
      <w:marLeft w:val="0"/>
      <w:marRight w:val="0"/>
      <w:marTop w:val="0"/>
      <w:marBottom w:val="0"/>
      <w:divBdr>
        <w:top w:val="none" w:sz="0" w:space="0" w:color="auto"/>
        <w:left w:val="none" w:sz="0" w:space="0" w:color="auto"/>
        <w:bottom w:val="none" w:sz="0" w:space="0" w:color="auto"/>
        <w:right w:val="none" w:sz="0" w:space="0" w:color="auto"/>
      </w:divBdr>
    </w:div>
    <w:div w:id="2081949377">
      <w:bodyDiv w:val="1"/>
      <w:marLeft w:val="0"/>
      <w:marRight w:val="0"/>
      <w:marTop w:val="0"/>
      <w:marBottom w:val="0"/>
      <w:divBdr>
        <w:top w:val="none" w:sz="0" w:space="0" w:color="auto"/>
        <w:left w:val="none" w:sz="0" w:space="0" w:color="auto"/>
        <w:bottom w:val="none" w:sz="0" w:space="0" w:color="auto"/>
        <w:right w:val="none" w:sz="0" w:space="0" w:color="auto"/>
      </w:divBdr>
    </w:div>
    <w:div w:id="2082753001">
      <w:bodyDiv w:val="1"/>
      <w:marLeft w:val="0"/>
      <w:marRight w:val="0"/>
      <w:marTop w:val="0"/>
      <w:marBottom w:val="0"/>
      <w:divBdr>
        <w:top w:val="none" w:sz="0" w:space="0" w:color="auto"/>
        <w:left w:val="none" w:sz="0" w:space="0" w:color="auto"/>
        <w:bottom w:val="none" w:sz="0" w:space="0" w:color="auto"/>
        <w:right w:val="none" w:sz="0" w:space="0" w:color="auto"/>
      </w:divBdr>
    </w:div>
    <w:div w:id="2082866214">
      <w:bodyDiv w:val="1"/>
      <w:marLeft w:val="0"/>
      <w:marRight w:val="0"/>
      <w:marTop w:val="0"/>
      <w:marBottom w:val="0"/>
      <w:divBdr>
        <w:top w:val="none" w:sz="0" w:space="0" w:color="auto"/>
        <w:left w:val="none" w:sz="0" w:space="0" w:color="auto"/>
        <w:bottom w:val="none" w:sz="0" w:space="0" w:color="auto"/>
        <w:right w:val="none" w:sz="0" w:space="0" w:color="auto"/>
      </w:divBdr>
    </w:div>
    <w:div w:id="2083331710">
      <w:bodyDiv w:val="1"/>
      <w:marLeft w:val="0"/>
      <w:marRight w:val="0"/>
      <w:marTop w:val="0"/>
      <w:marBottom w:val="0"/>
      <w:divBdr>
        <w:top w:val="none" w:sz="0" w:space="0" w:color="auto"/>
        <w:left w:val="none" w:sz="0" w:space="0" w:color="auto"/>
        <w:bottom w:val="none" w:sz="0" w:space="0" w:color="auto"/>
        <w:right w:val="none" w:sz="0" w:space="0" w:color="auto"/>
      </w:divBdr>
    </w:div>
    <w:div w:id="2083914709">
      <w:bodyDiv w:val="1"/>
      <w:marLeft w:val="0"/>
      <w:marRight w:val="0"/>
      <w:marTop w:val="0"/>
      <w:marBottom w:val="0"/>
      <w:divBdr>
        <w:top w:val="none" w:sz="0" w:space="0" w:color="auto"/>
        <w:left w:val="none" w:sz="0" w:space="0" w:color="auto"/>
        <w:bottom w:val="none" w:sz="0" w:space="0" w:color="auto"/>
        <w:right w:val="none" w:sz="0" w:space="0" w:color="auto"/>
      </w:divBdr>
    </w:div>
    <w:div w:id="2083988133">
      <w:bodyDiv w:val="1"/>
      <w:marLeft w:val="0"/>
      <w:marRight w:val="0"/>
      <w:marTop w:val="0"/>
      <w:marBottom w:val="0"/>
      <w:divBdr>
        <w:top w:val="none" w:sz="0" w:space="0" w:color="auto"/>
        <w:left w:val="none" w:sz="0" w:space="0" w:color="auto"/>
        <w:bottom w:val="none" w:sz="0" w:space="0" w:color="auto"/>
        <w:right w:val="none" w:sz="0" w:space="0" w:color="auto"/>
      </w:divBdr>
    </w:div>
    <w:div w:id="2084329196">
      <w:bodyDiv w:val="1"/>
      <w:marLeft w:val="0"/>
      <w:marRight w:val="0"/>
      <w:marTop w:val="0"/>
      <w:marBottom w:val="0"/>
      <w:divBdr>
        <w:top w:val="none" w:sz="0" w:space="0" w:color="auto"/>
        <w:left w:val="none" w:sz="0" w:space="0" w:color="auto"/>
        <w:bottom w:val="none" w:sz="0" w:space="0" w:color="auto"/>
        <w:right w:val="none" w:sz="0" w:space="0" w:color="auto"/>
      </w:divBdr>
    </w:div>
    <w:div w:id="2084329484">
      <w:bodyDiv w:val="1"/>
      <w:marLeft w:val="0"/>
      <w:marRight w:val="0"/>
      <w:marTop w:val="0"/>
      <w:marBottom w:val="0"/>
      <w:divBdr>
        <w:top w:val="none" w:sz="0" w:space="0" w:color="auto"/>
        <w:left w:val="none" w:sz="0" w:space="0" w:color="auto"/>
        <w:bottom w:val="none" w:sz="0" w:space="0" w:color="auto"/>
        <w:right w:val="none" w:sz="0" w:space="0" w:color="auto"/>
      </w:divBdr>
    </w:div>
    <w:div w:id="2084448861">
      <w:bodyDiv w:val="1"/>
      <w:marLeft w:val="0"/>
      <w:marRight w:val="0"/>
      <w:marTop w:val="0"/>
      <w:marBottom w:val="0"/>
      <w:divBdr>
        <w:top w:val="none" w:sz="0" w:space="0" w:color="auto"/>
        <w:left w:val="none" w:sz="0" w:space="0" w:color="auto"/>
        <w:bottom w:val="none" w:sz="0" w:space="0" w:color="auto"/>
        <w:right w:val="none" w:sz="0" w:space="0" w:color="auto"/>
      </w:divBdr>
    </w:div>
    <w:div w:id="2084989346">
      <w:bodyDiv w:val="1"/>
      <w:marLeft w:val="0"/>
      <w:marRight w:val="0"/>
      <w:marTop w:val="0"/>
      <w:marBottom w:val="0"/>
      <w:divBdr>
        <w:top w:val="none" w:sz="0" w:space="0" w:color="auto"/>
        <w:left w:val="none" w:sz="0" w:space="0" w:color="auto"/>
        <w:bottom w:val="none" w:sz="0" w:space="0" w:color="auto"/>
        <w:right w:val="none" w:sz="0" w:space="0" w:color="auto"/>
      </w:divBdr>
    </w:div>
    <w:div w:id="2085298591">
      <w:bodyDiv w:val="1"/>
      <w:marLeft w:val="0"/>
      <w:marRight w:val="0"/>
      <w:marTop w:val="0"/>
      <w:marBottom w:val="0"/>
      <w:divBdr>
        <w:top w:val="none" w:sz="0" w:space="0" w:color="auto"/>
        <w:left w:val="none" w:sz="0" w:space="0" w:color="auto"/>
        <w:bottom w:val="none" w:sz="0" w:space="0" w:color="auto"/>
        <w:right w:val="none" w:sz="0" w:space="0" w:color="auto"/>
      </w:divBdr>
    </w:div>
    <w:div w:id="2085371016">
      <w:bodyDiv w:val="1"/>
      <w:marLeft w:val="0"/>
      <w:marRight w:val="0"/>
      <w:marTop w:val="0"/>
      <w:marBottom w:val="0"/>
      <w:divBdr>
        <w:top w:val="none" w:sz="0" w:space="0" w:color="auto"/>
        <w:left w:val="none" w:sz="0" w:space="0" w:color="auto"/>
        <w:bottom w:val="none" w:sz="0" w:space="0" w:color="auto"/>
        <w:right w:val="none" w:sz="0" w:space="0" w:color="auto"/>
      </w:divBdr>
    </w:div>
    <w:div w:id="2085911057">
      <w:bodyDiv w:val="1"/>
      <w:marLeft w:val="0"/>
      <w:marRight w:val="0"/>
      <w:marTop w:val="0"/>
      <w:marBottom w:val="0"/>
      <w:divBdr>
        <w:top w:val="none" w:sz="0" w:space="0" w:color="auto"/>
        <w:left w:val="none" w:sz="0" w:space="0" w:color="auto"/>
        <w:bottom w:val="none" w:sz="0" w:space="0" w:color="auto"/>
        <w:right w:val="none" w:sz="0" w:space="0" w:color="auto"/>
      </w:divBdr>
    </w:div>
    <w:div w:id="2085954747">
      <w:bodyDiv w:val="1"/>
      <w:marLeft w:val="0"/>
      <w:marRight w:val="0"/>
      <w:marTop w:val="0"/>
      <w:marBottom w:val="0"/>
      <w:divBdr>
        <w:top w:val="none" w:sz="0" w:space="0" w:color="auto"/>
        <w:left w:val="none" w:sz="0" w:space="0" w:color="auto"/>
        <w:bottom w:val="none" w:sz="0" w:space="0" w:color="auto"/>
        <w:right w:val="none" w:sz="0" w:space="0" w:color="auto"/>
      </w:divBdr>
    </w:div>
    <w:div w:id="2088064262">
      <w:bodyDiv w:val="1"/>
      <w:marLeft w:val="0"/>
      <w:marRight w:val="0"/>
      <w:marTop w:val="0"/>
      <w:marBottom w:val="0"/>
      <w:divBdr>
        <w:top w:val="none" w:sz="0" w:space="0" w:color="auto"/>
        <w:left w:val="none" w:sz="0" w:space="0" w:color="auto"/>
        <w:bottom w:val="none" w:sz="0" w:space="0" w:color="auto"/>
        <w:right w:val="none" w:sz="0" w:space="0" w:color="auto"/>
      </w:divBdr>
    </w:div>
    <w:div w:id="2089227714">
      <w:bodyDiv w:val="1"/>
      <w:marLeft w:val="0"/>
      <w:marRight w:val="0"/>
      <w:marTop w:val="0"/>
      <w:marBottom w:val="0"/>
      <w:divBdr>
        <w:top w:val="none" w:sz="0" w:space="0" w:color="auto"/>
        <w:left w:val="none" w:sz="0" w:space="0" w:color="auto"/>
        <w:bottom w:val="none" w:sz="0" w:space="0" w:color="auto"/>
        <w:right w:val="none" w:sz="0" w:space="0" w:color="auto"/>
      </w:divBdr>
    </w:div>
    <w:div w:id="2089501362">
      <w:bodyDiv w:val="1"/>
      <w:marLeft w:val="0"/>
      <w:marRight w:val="0"/>
      <w:marTop w:val="0"/>
      <w:marBottom w:val="0"/>
      <w:divBdr>
        <w:top w:val="none" w:sz="0" w:space="0" w:color="auto"/>
        <w:left w:val="none" w:sz="0" w:space="0" w:color="auto"/>
        <w:bottom w:val="none" w:sz="0" w:space="0" w:color="auto"/>
        <w:right w:val="none" w:sz="0" w:space="0" w:color="auto"/>
      </w:divBdr>
    </w:div>
    <w:div w:id="2089645580">
      <w:bodyDiv w:val="1"/>
      <w:marLeft w:val="0"/>
      <w:marRight w:val="0"/>
      <w:marTop w:val="0"/>
      <w:marBottom w:val="0"/>
      <w:divBdr>
        <w:top w:val="none" w:sz="0" w:space="0" w:color="auto"/>
        <w:left w:val="none" w:sz="0" w:space="0" w:color="auto"/>
        <w:bottom w:val="none" w:sz="0" w:space="0" w:color="auto"/>
        <w:right w:val="none" w:sz="0" w:space="0" w:color="auto"/>
      </w:divBdr>
    </w:div>
    <w:div w:id="2090298858">
      <w:bodyDiv w:val="1"/>
      <w:marLeft w:val="0"/>
      <w:marRight w:val="0"/>
      <w:marTop w:val="0"/>
      <w:marBottom w:val="0"/>
      <w:divBdr>
        <w:top w:val="none" w:sz="0" w:space="0" w:color="auto"/>
        <w:left w:val="none" w:sz="0" w:space="0" w:color="auto"/>
        <w:bottom w:val="none" w:sz="0" w:space="0" w:color="auto"/>
        <w:right w:val="none" w:sz="0" w:space="0" w:color="auto"/>
      </w:divBdr>
    </w:div>
    <w:div w:id="2090344860">
      <w:bodyDiv w:val="1"/>
      <w:marLeft w:val="0"/>
      <w:marRight w:val="0"/>
      <w:marTop w:val="0"/>
      <w:marBottom w:val="0"/>
      <w:divBdr>
        <w:top w:val="none" w:sz="0" w:space="0" w:color="auto"/>
        <w:left w:val="none" w:sz="0" w:space="0" w:color="auto"/>
        <w:bottom w:val="none" w:sz="0" w:space="0" w:color="auto"/>
        <w:right w:val="none" w:sz="0" w:space="0" w:color="auto"/>
      </w:divBdr>
    </w:div>
    <w:div w:id="2090885577">
      <w:bodyDiv w:val="1"/>
      <w:marLeft w:val="0"/>
      <w:marRight w:val="0"/>
      <w:marTop w:val="0"/>
      <w:marBottom w:val="0"/>
      <w:divBdr>
        <w:top w:val="none" w:sz="0" w:space="0" w:color="auto"/>
        <w:left w:val="none" w:sz="0" w:space="0" w:color="auto"/>
        <w:bottom w:val="none" w:sz="0" w:space="0" w:color="auto"/>
        <w:right w:val="none" w:sz="0" w:space="0" w:color="auto"/>
      </w:divBdr>
    </w:div>
    <w:div w:id="2092699594">
      <w:bodyDiv w:val="1"/>
      <w:marLeft w:val="0"/>
      <w:marRight w:val="0"/>
      <w:marTop w:val="0"/>
      <w:marBottom w:val="0"/>
      <w:divBdr>
        <w:top w:val="none" w:sz="0" w:space="0" w:color="auto"/>
        <w:left w:val="none" w:sz="0" w:space="0" w:color="auto"/>
        <w:bottom w:val="none" w:sz="0" w:space="0" w:color="auto"/>
        <w:right w:val="none" w:sz="0" w:space="0" w:color="auto"/>
      </w:divBdr>
    </w:div>
    <w:div w:id="2093113671">
      <w:bodyDiv w:val="1"/>
      <w:marLeft w:val="0"/>
      <w:marRight w:val="0"/>
      <w:marTop w:val="0"/>
      <w:marBottom w:val="0"/>
      <w:divBdr>
        <w:top w:val="none" w:sz="0" w:space="0" w:color="auto"/>
        <w:left w:val="none" w:sz="0" w:space="0" w:color="auto"/>
        <w:bottom w:val="none" w:sz="0" w:space="0" w:color="auto"/>
        <w:right w:val="none" w:sz="0" w:space="0" w:color="auto"/>
      </w:divBdr>
    </w:div>
    <w:div w:id="2093162283">
      <w:bodyDiv w:val="1"/>
      <w:marLeft w:val="0"/>
      <w:marRight w:val="0"/>
      <w:marTop w:val="0"/>
      <w:marBottom w:val="0"/>
      <w:divBdr>
        <w:top w:val="none" w:sz="0" w:space="0" w:color="auto"/>
        <w:left w:val="none" w:sz="0" w:space="0" w:color="auto"/>
        <w:bottom w:val="none" w:sz="0" w:space="0" w:color="auto"/>
        <w:right w:val="none" w:sz="0" w:space="0" w:color="auto"/>
      </w:divBdr>
    </w:div>
    <w:div w:id="2094080919">
      <w:bodyDiv w:val="1"/>
      <w:marLeft w:val="0"/>
      <w:marRight w:val="0"/>
      <w:marTop w:val="0"/>
      <w:marBottom w:val="0"/>
      <w:divBdr>
        <w:top w:val="none" w:sz="0" w:space="0" w:color="auto"/>
        <w:left w:val="none" w:sz="0" w:space="0" w:color="auto"/>
        <w:bottom w:val="none" w:sz="0" w:space="0" w:color="auto"/>
        <w:right w:val="none" w:sz="0" w:space="0" w:color="auto"/>
      </w:divBdr>
    </w:div>
    <w:div w:id="2094473930">
      <w:bodyDiv w:val="1"/>
      <w:marLeft w:val="0"/>
      <w:marRight w:val="0"/>
      <w:marTop w:val="0"/>
      <w:marBottom w:val="0"/>
      <w:divBdr>
        <w:top w:val="none" w:sz="0" w:space="0" w:color="auto"/>
        <w:left w:val="none" w:sz="0" w:space="0" w:color="auto"/>
        <w:bottom w:val="none" w:sz="0" w:space="0" w:color="auto"/>
        <w:right w:val="none" w:sz="0" w:space="0" w:color="auto"/>
      </w:divBdr>
    </w:div>
    <w:div w:id="2094544950">
      <w:bodyDiv w:val="1"/>
      <w:marLeft w:val="0"/>
      <w:marRight w:val="0"/>
      <w:marTop w:val="0"/>
      <w:marBottom w:val="0"/>
      <w:divBdr>
        <w:top w:val="none" w:sz="0" w:space="0" w:color="auto"/>
        <w:left w:val="none" w:sz="0" w:space="0" w:color="auto"/>
        <w:bottom w:val="none" w:sz="0" w:space="0" w:color="auto"/>
        <w:right w:val="none" w:sz="0" w:space="0" w:color="auto"/>
      </w:divBdr>
    </w:div>
    <w:div w:id="2094885837">
      <w:bodyDiv w:val="1"/>
      <w:marLeft w:val="0"/>
      <w:marRight w:val="0"/>
      <w:marTop w:val="0"/>
      <w:marBottom w:val="0"/>
      <w:divBdr>
        <w:top w:val="none" w:sz="0" w:space="0" w:color="auto"/>
        <w:left w:val="none" w:sz="0" w:space="0" w:color="auto"/>
        <w:bottom w:val="none" w:sz="0" w:space="0" w:color="auto"/>
        <w:right w:val="none" w:sz="0" w:space="0" w:color="auto"/>
      </w:divBdr>
    </w:div>
    <w:div w:id="2095347746">
      <w:bodyDiv w:val="1"/>
      <w:marLeft w:val="0"/>
      <w:marRight w:val="0"/>
      <w:marTop w:val="0"/>
      <w:marBottom w:val="0"/>
      <w:divBdr>
        <w:top w:val="none" w:sz="0" w:space="0" w:color="auto"/>
        <w:left w:val="none" w:sz="0" w:space="0" w:color="auto"/>
        <w:bottom w:val="none" w:sz="0" w:space="0" w:color="auto"/>
        <w:right w:val="none" w:sz="0" w:space="0" w:color="auto"/>
      </w:divBdr>
    </w:div>
    <w:div w:id="2095661697">
      <w:bodyDiv w:val="1"/>
      <w:marLeft w:val="0"/>
      <w:marRight w:val="0"/>
      <w:marTop w:val="0"/>
      <w:marBottom w:val="0"/>
      <w:divBdr>
        <w:top w:val="none" w:sz="0" w:space="0" w:color="auto"/>
        <w:left w:val="none" w:sz="0" w:space="0" w:color="auto"/>
        <w:bottom w:val="none" w:sz="0" w:space="0" w:color="auto"/>
        <w:right w:val="none" w:sz="0" w:space="0" w:color="auto"/>
      </w:divBdr>
    </w:div>
    <w:div w:id="2096130535">
      <w:bodyDiv w:val="1"/>
      <w:marLeft w:val="0"/>
      <w:marRight w:val="0"/>
      <w:marTop w:val="0"/>
      <w:marBottom w:val="0"/>
      <w:divBdr>
        <w:top w:val="none" w:sz="0" w:space="0" w:color="auto"/>
        <w:left w:val="none" w:sz="0" w:space="0" w:color="auto"/>
        <w:bottom w:val="none" w:sz="0" w:space="0" w:color="auto"/>
        <w:right w:val="none" w:sz="0" w:space="0" w:color="auto"/>
      </w:divBdr>
    </w:div>
    <w:div w:id="2096512720">
      <w:bodyDiv w:val="1"/>
      <w:marLeft w:val="0"/>
      <w:marRight w:val="0"/>
      <w:marTop w:val="0"/>
      <w:marBottom w:val="0"/>
      <w:divBdr>
        <w:top w:val="none" w:sz="0" w:space="0" w:color="auto"/>
        <w:left w:val="none" w:sz="0" w:space="0" w:color="auto"/>
        <w:bottom w:val="none" w:sz="0" w:space="0" w:color="auto"/>
        <w:right w:val="none" w:sz="0" w:space="0" w:color="auto"/>
      </w:divBdr>
    </w:div>
    <w:div w:id="2096659840">
      <w:bodyDiv w:val="1"/>
      <w:marLeft w:val="0"/>
      <w:marRight w:val="0"/>
      <w:marTop w:val="0"/>
      <w:marBottom w:val="0"/>
      <w:divBdr>
        <w:top w:val="none" w:sz="0" w:space="0" w:color="auto"/>
        <w:left w:val="none" w:sz="0" w:space="0" w:color="auto"/>
        <w:bottom w:val="none" w:sz="0" w:space="0" w:color="auto"/>
        <w:right w:val="none" w:sz="0" w:space="0" w:color="auto"/>
      </w:divBdr>
    </w:div>
    <w:div w:id="2096903448">
      <w:bodyDiv w:val="1"/>
      <w:marLeft w:val="0"/>
      <w:marRight w:val="0"/>
      <w:marTop w:val="0"/>
      <w:marBottom w:val="0"/>
      <w:divBdr>
        <w:top w:val="none" w:sz="0" w:space="0" w:color="auto"/>
        <w:left w:val="none" w:sz="0" w:space="0" w:color="auto"/>
        <w:bottom w:val="none" w:sz="0" w:space="0" w:color="auto"/>
        <w:right w:val="none" w:sz="0" w:space="0" w:color="auto"/>
      </w:divBdr>
    </w:div>
    <w:div w:id="2097820303">
      <w:bodyDiv w:val="1"/>
      <w:marLeft w:val="0"/>
      <w:marRight w:val="0"/>
      <w:marTop w:val="0"/>
      <w:marBottom w:val="0"/>
      <w:divBdr>
        <w:top w:val="none" w:sz="0" w:space="0" w:color="auto"/>
        <w:left w:val="none" w:sz="0" w:space="0" w:color="auto"/>
        <w:bottom w:val="none" w:sz="0" w:space="0" w:color="auto"/>
        <w:right w:val="none" w:sz="0" w:space="0" w:color="auto"/>
      </w:divBdr>
    </w:div>
    <w:div w:id="2097941857">
      <w:bodyDiv w:val="1"/>
      <w:marLeft w:val="0"/>
      <w:marRight w:val="0"/>
      <w:marTop w:val="0"/>
      <w:marBottom w:val="0"/>
      <w:divBdr>
        <w:top w:val="none" w:sz="0" w:space="0" w:color="auto"/>
        <w:left w:val="none" w:sz="0" w:space="0" w:color="auto"/>
        <w:bottom w:val="none" w:sz="0" w:space="0" w:color="auto"/>
        <w:right w:val="none" w:sz="0" w:space="0" w:color="auto"/>
      </w:divBdr>
    </w:div>
    <w:div w:id="2099205621">
      <w:bodyDiv w:val="1"/>
      <w:marLeft w:val="0"/>
      <w:marRight w:val="0"/>
      <w:marTop w:val="0"/>
      <w:marBottom w:val="0"/>
      <w:divBdr>
        <w:top w:val="none" w:sz="0" w:space="0" w:color="auto"/>
        <w:left w:val="none" w:sz="0" w:space="0" w:color="auto"/>
        <w:bottom w:val="none" w:sz="0" w:space="0" w:color="auto"/>
        <w:right w:val="none" w:sz="0" w:space="0" w:color="auto"/>
      </w:divBdr>
    </w:div>
    <w:div w:id="2099205696">
      <w:bodyDiv w:val="1"/>
      <w:marLeft w:val="0"/>
      <w:marRight w:val="0"/>
      <w:marTop w:val="0"/>
      <w:marBottom w:val="0"/>
      <w:divBdr>
        <w:top w:val="none" w:sz="0" w:space="0" w:color="auto"/>
        <w:left w:val="none" w:sz="0" w:space="0" w:color="auto"/>
        <w:bottom w:val="none" w:sz="0" w:space="0" w:color="auto"/>
        <w:right w:val="none" w:sz="0" w:space="0" w:color="auto"/>
      </w:divBdr>
    </w:div>
    <w:div w:id="2099591343">
      <w:bodyDiv w:val="1"/>
      <w:marLeft w:val="0"/>
      <w:marRight w:val="0"/>
      <w:marTop w:val="0"/>
      <w:marBottom w:val="0"/>
      <w:divBdr>
        <w:top w:val="none" w:sz="0" w:space="0" w:color="auto"/>
        <w:left w:val="none" w:sz="0" w:space="0" w:color="auto"/>
        <w:bottom w:val="none" w:sz="0" w:space="0" w:color="auto"/>
        <w:right w:val="none" w:sz="0" w:space="0" w:color="auto"/>
      </w:divBdr>
    </w:div>
    <w:div w:id="2101754035">
      <w:bodyDiv w:val="1"/>
      <w:marLeft w:val="0"/>
      <w:marRight w:val="0"/>
      <w:marTop w:val="0"/>
      <w:marBottom w:val="0"/>
      <w:divBdr>
        <w:top w:val="none" w:sz="0" w:space="0" w:color="auto"/>
        <w:left w:val="none" w:sz="0" w:space="0" w:color="auto"/>
        <w:bottom w:val="none" w:sz="0" w:space="0" w:color="auto"/>
        <w:right w:val="none" w:sz="0" w:space="0" w:color="auto"/>
      </w:divBdr>
    </w:div>
    <w:div w:id="2102138028">
      <w:bodyDiv w:val="1"/>
      <w:marLeft w:val="0"/>
      <w:marRight w:val="0"/>
      <w:marTop w:val="0"/>
      <w:marBottom w:val="0"/>
      <w:divBdr>
        <w:top w:val="none" w:sz="0" w:space="0" w:color="auto"/>
        <w:left w:val="none" w:sz="0" w:space="0" w:color="auto"/>
        <w:bottom w:val="none" w:sz="0" w:space="0" w:color="auto"/>
        <w:right w:val="none" w:sz="0" w:space="0" w:color="auto"/>
      </w:divBdr>
    </w:div>
    <w:div w:id="2103186805">
      <w:bodyDiv w:val="1"/>
      <w:marLeft w:val="0"/>
      <w:marRight w:val="0"/>
      <w:marTop w:val="0"/>
      <w:marBottom w:val="0"/>
      <w:divBdr>
        <w:top w:val="none" w:sz="0" w:space="0" w:color="auto"/>
        <w:left w:val="none" w:sz="0" w:space="0" w:color="auto"/>
        <w:bottom w:val="none" w:sz="0" w:space="0" w:color="auto"/>
        <w:right w:val="none" w:sz="0" w:space="0" w:color="auto"/>
      </w:divBdr>
    </w:div>
    <w:div w:id="2103598664">
      <w:bodyDiv w:val="1"/>
      <w:marLeft w:val="0"/>
      <w:marRight w:val="0"/>
      <w:marTop w:val="0"/>
      <w:marBottom w:val="0"/>
      <w:divBdr>
        <w:top w:val="none" w:sz="0" w:space="0" w:color="auto"/>
        <w:left w:val="none" w:sz="0" w:space="0" w:color="auto"/>
        <w:bottom w:val="none" w:sz="0" w:space="0" w:color="auto"/>
        <w:right w:val="none" w:sz="0" w:space="0" w:color="auto"/>
      </w:divBdr>
    </w:div>
    <w:div w:id="2103842805">
      <w:bodyDiv w:val="1"/>
      <w:marLeft w:val="0"/>
      <w:marRight w:val="0"/>
      <w:marTop w:val="0"/>
      <w:marBottom w:val="0"/>
      <w:divBdr>
        <w:top w:val="none" w:sz="0" w:space="0" w:color="auto"/>
        <w:left w:val="none" w:sz="0" w:space="0" w:color="auto"/>
        <w:bottom w:val="none" w:sz="0" w:space="0" w:color="auto"/>
        <w:right w:val="none" w:sz="0" w:space="0" w:color="auto"/>
      </w:divBdr>
    </w:div>
    <w:div w:id="2104371039">
      <w:bodyDiv w:val="1"/>
      <w:marLeft w:val="0"/>
      <w:marRight w:val="0"/>
      <w:marTop w:val="0"/>
      <w:marBottom w:val="0"/>
      <w:divBdr>
        <w:top w:val="none" w:sz="0" w:space="0" w:color="auto"/>
        <w:left w:val="none" w:sz="0" w:space="0" w:color="auto"/>
        <w:bottom w:val="none" w:sz="0" w:space="0" w:color="auto"/>
        <w:right w:val="none" w:sz="0" w:space="0" w:color="auto"/>
      </w:divBdr>
    </w:div>
    <w:div w:id="2104447494">
      <w:bodyDiv w:val="1"/>
      <w:marLeft w:val="0"/>
      <w:marRight w:val="0"/>
      <w:marTop w:val="0"/>
      <w:marBottom w:val="0"/>
      <w:divBdr>
        <w:top w:val="none" w:sz="0" w:space="0" w:color="auto"/>
        <w:left w:val="none" w:sz="0" w:space="0" w:color="auto"/>
        <w:bottom w:val="none" w:sz="0" w:space="0" w:color="auto"/>
        <w:right w:val="none" w:sz="0" w:space="0" w:color="auto"/>
      </w:divBdr>
    </w:div>
    <w:div w:id="2104567516">
      <w:bodyDiv w:val="1"/>
      <w:marLeft w:val="0"/>
      <w:marRight w:val="0"/>
      <w:marTop w:val="0"/>
      <w:marBottom w:val="0"/>
      <w:divBdr>
        <w:top w:val="none" w:sz="0" w:space="0" w:color="auto"/>
        <w:left w:val="none" w:sz="0" w:space="0" w:color="auto"/>
        <w:bottom w:val="none" w:sz="0" w:space="0" w:color="auto"/>
        <w:right w:val="none" w:sz="0" w:space="0" w:color="auto"/>
      </w:divBdr>
    </w:div>
    <w:div w:id="2104953061">
      <w:bodyDiv w:val="1"/>
      <w:marLeft w:val="0"/>
      <w:marRight w:val="0"/>
      <w:marTop w:val="0"/>
      <w:marBottom w:val="0"/>
      <w:divBdr>
        <w:top w:val="none" w:sz="0" w:space="0" w:color="auto"/>
        <w:left w:val="none" w:sz="0" w:space="0" w:color="auto"/>
        <w:bottom w:val="none" w:sz="0" w:space="0" w:color="auto"/>
        <w:right w:val="none" w:sz="0" w:space="0" w:color="auto"/>
      </w:divBdr>
    </w:div>
    <w:div w:id="2105219494">
      <w:bodyDiv w:val="1"/>
      <w:marLeft w:val="0"/>
      <w:marRight w:val="0"/>
      <w:marTop w:val="0"/>
      <w:marBottom w:val="0"/>
      <w:divBdr>
        <w:top w:val="none" w:sz="0" w:space="0" w:color="auto"/>
        <w:left w:val="none" w:sz="0" w:space="0" w:color="auto"/>
        <w:bottom w:val="none" w:sz="0" w:space="0" w:color="auto"/>
        <w:right w:val="none" w:sz="0" w:space="0" w:color="auto"/>
      </w:divBdr>
    </w:div>
    <w:div w:id="2105300479">
      <w:bodyDiv w:val="1"/>
      <w:marLeft w:val="0"/>
      <w:marRight w:val="0"/>
      <w:marTop w:val="0"/>
      <w:marBottom w:val="0"/>
      <w:divBdr>
        <w:top w:val="none" w:sz="0" w:space="0" w:color="auto"/>
        <w:left w:val="none" w:sz="0" w:space="0" w:color="auto"/>
        <w:bottom w:val="none" w:sz="0" w:space="0" w:color="auto"/>
        <w:right w:val="none" w:sz="0" w:space="0" w:color="auto"/>
      </w:divBdr>
    </w:div>
    <w:div w:id="2107462379">
      <w:bodyDiv w:val="1"/>
      <w:marLeft w:val="0"/>
      <w:marRight w:val="0"/>
      <w:marTop w:val="0"/>
      <w:marBottom w:val="0"/>
      <w:divBdr>
        <w:top w:val="none" w:sz="0" w:space="0" w:color="auto"/>
        <w:left w:val="none" w:sz="0" w:space="0" w:color="auto"/>
        <w:bottom w:val="none" w:sz="0" w:space="0" w:color="auto"/>
        <w:right w:val="none" w:sz="0" w:space="0" w:color="auto"/>
      </w:divBdr>
    </w:div>
    <w:div w:id="2108311548">
      <w:bodyDiv w:val="1"/>
      <w:marLeft w:val="0"/>
      <w:marRight w:val="0"/>
      <w:marTop w:val="0"/>
      <w:marBottom w:val="0"/>
      <w:divBdr>
        <w:top w:val="none" w:sz="0" w:space="0" w:color="auto"/>
        <w:left w:val="none" w:sz="0" w:space="0" w:color="auto"/>
        <w:bottom w:val="none" w:sz="0" w:space="0" w:color="auto"/>
        <w:right w:val="none" w:sz="0" w:space="0" w:color="auto"/>
      </w:divBdr>
    </w:div>
    <w:div w:id="2108579871">
      <w:bodyDiv w:val="1"/>
      <w:marLeft w:val="0"/>
      <w:marRight w:val="0"/>
      <w:marTop w:val="0"/>
      <w:marBottom w:val="0"/>
      <w:divBdr>
        <w:top w:val="none" w:sz="0" w:space="0" w:color="auto"/>
        <w:left w:val="none" w:sz="0" w:space="0" w:color="auto"/>
        <w:bottom w:val="none" w:sz="0" w:space="0" w:color="auto"/>
        <w:right w:val="none" w:sz="0" w:space="0" w:color="auto"/>
      </w:divBdr>
    </w:div>
    <w:div w:id="2109302347">
      <w:bodyDiv w:val="1"/>
      <w:marLeft w:val="0"/>
      <w:marRight w:val="0"/>
      <w:marTop w:val="0"/>
      <w:marBottom w:val="0"/>
      <w:divBdr>
        <w:top w:val="none" w:sz="0" w:space="0" w:color="auto"/>
        <w:left w:val="none" w:sz="0" w:space="0" w:color="auto"/>
        <w:bottom w:val="none" w:sz="0" w:space="0" w:color="auto"/>
        <w:right w:val="none" w:sz="0" w:space="0" w:color="auto"/>
      </w:divBdr>
    </w:div>
    <w:div w:id="2109422197">
      <w:bodyDiv w:val="1"/>
      <w:marLeft w:val="0"/>
      <w:marRight w:val="0"/>
      <w:marTop w:val="0"/>
      <w:marBottom w:val="0"/>
      <w:divBdr>
        <w:top w:val="none" w:sz="0" w:space="0" w:color="auto"/>
        <w:left w:val="none" w:sz="0" w:space="0" w:color="auto"/>
        <w:bottom w:val="none" w:sz="0" w:space="0" w:color="auto"/>
        <w:right w:val="none" w:sz="0" w:space="0" w:color="auto"/>
      </w:divBdr>
    </w:div>
    <w:div w:id="2109959115">
      <w:bodyDiv w:val="1"/>
      <w:marLeft w:val="0"/>
      <w:marRight w:val="0"/>
      <w:marTop w:val="0"/>
      <w:marBottom w:val="0"/>
      <w:divBdr>
        <w:top w:val="none" w:sz="0" w:space="0" w:color="auto"/>
        <w:left w:val="none" w:sz="0" w:space="0" w:color="auto"/>
        <w:bottom w:val="none" w:sz="0" w:space="0" w:color="auto"/>
        <w:right w:val="none" w:sz="0" w:space="0" w:color="auto"/>
      </w:divBdr>
    </w:div>
    <w:div w:id="2110003223">
      <w:bodyDiv w:val="1"/>
      <w:marLeft w:val="0"/>
      <w:marRight w:val="0"/>
      <w:marTop w:val="0"/>
      <w:marBottom w:val="0"/>
      <w:divBdr>
        <w:top w:val="none" w:sz="0" w:space="0" w:color="auto"/>
        <w:left w:val="none" w:sz="0" w:space="0" w:color="auto"/>
        <w:bottom w:val="none" w:sz="0" w:space="0" w:color="auto"/>
        <w:right w:val="none" w:sz="0" w:space="0" w:color="auto"/>
      </w:divBdr>
    </w:div>
    <w:div w:id="2110081895">
      <w:bodyDiv w:val="1"/>
      <w:marLeft w:val="0"/>
      <w:marRight w:val="0"/>
      <w:marTop w:val="0"/>
      <w:marBottom w:val="0"/>
      <w:divBdr>
        <w:top w:val="none" w:sz="0" w:space="0" w:color="auto"/>
        <w:left w:val="none" w:sz="0" w:space="0" w:color="auto"/>
        <w:bottom w:val="none" w:sz="0" w:space="0" w:color="auto"/>
        <w:right w:val="none" w:sz="0" w:space="0" w:color="auto"/>
      </w:divBdr>
    </w:div>
    <w:div w:id="2110268039">
      <w:bodyDiv w:val="1"/>
      <w:marLeft w:val="0"/>
      <w:marRight w:val="0"/>
      <w:marTop w:val="0"/>
      <w:marBottom w:val="0"/>
      <w:divBdr>
        <w:top w:val="none" w:sz="0" w:space="0" w:color="auto"/>
        <w:left w:val="none" w:sz="0" w:space="0" w:color="auto"/>
        <w:bottom w:val="none" w:sz="0" w:space="0" w:color="auto"/>
        <w:right w:val="none" w:sz="0" w:space="0" w:color="auto"/>
      </w:divBdr>
    </w:div>
    <w:div w:id="2110810351">
      <w:bodyDiv w:val="1"/>
      <w:marLeft w:val="0"/>
      <w:marRight w:val="0"/>
      <w:marTop w:val="0"/>
      <w:marBottom w:val="0"/>
      <w:divBdr>
        <w:top w:val="none" w:sz="0" w:space="0" w:color="auto"/>
        <w:left w:val="none" w:sz="0" w:space="0" w:color="auto"/>
        <w:bottom w:val="none" w:sz="0" w:space="0" w:color="auto"/>
        <w:right w:val="none" w:sz="0" w:space="0" w:color="auto"/>
      </w:divBdr>
    </w:div>
    <w:div w:id="2110928632">
      <w:bodyDiv w:val="1"/>
      <w:marLeft w:val="0"/>
      <w:marRight w:val="0"/>
      <w:marTop w:val="0"/>
      <w:marBottom w:val="0"/>
      <w:divBdr>
        <w:top w:val="none" w:sz="0" w:space="0" w:color="auto"/>
        <w:left w:val="none" w:sz="0" w:space="0" w:color="auto"/>
        <w:bottom w:val="none" w:sz="0" w:space="0" w:color="auto"/>
        <w:right w:val="none" w:sz="0" w:space="0" w:color="auto"/>
      </w:divBdr>
    </w:div>
    <w:div w:id="2111074807">
      <w:bodyDiv w:val="1"/>
      <w:marLeft w:val="0"/>
      <w:marRight w:val="0"/>
      <w:marTop w:val="0"/>
      <w:marBottom w:val="0"/>
      <w:divBdr>
        <w:top w:val="none" w:sz="0" w:space="0" w:color="auto"/>
        <w:left w:val="none" w:sz="0" w:space="0" w:color="auto"/>
        <w:bottom w:val="none" w:sz="0" w:space="0" w:color="auto"/>
        <w:right w:val="none" w:sz="0" w:space="0" w:color="auto"/>
      </w:divBdr>
    </w:div>
    <w:div w:id="2111315862">
      <w:bodyDiv w:val="1"/>
      <w:marLeft w:val="0"/>
      <w:marRight w:val="0"/>
      <w:marTop w:val="0"/>
      <w:marBottom w:val="0"/>
      <w:divBdr>
        <w:top w:val="none" w:sz="0" w:space="0" w:color="auto"/>
        <w:left w:val="none" w:sz="0" w:space="0" w:color="auto"/>
        <w:bottom w:val="none" w:sz="0" w:space="0" w:color="auto"/>
        <w:right w:val="none" w:sz="0" w:space="0" w:color="auto"/>
      </w:divBdr>
    </w:div>
    <w:div w:id="2112316415">
      <w:bodyDiv w:val="1"/>
      <w:marLeft w:val="0"/>
      <w:marRight w:val="0"/>
      <w:marTop w:val="0"/>
      <w:marBottom w:val="0"/>
      <w:divBdr>
        <w:top w:val="none" w:sz="0" w:space="0" w:color="auto"/>
        <w:left w:val="none" w:sz="0" w:space="0" w:color="auto"/>
        <w:bottom w:val="none" w:sz="0" w:space="0" w:color="auto"/>
        <w:right w:val="none" w:sz="0" w:space="0" w:color="auto"/>
      </w:divBdr>
    </w:div>
    <w:div w:id="2113042079">
      <w:bodyDiv w:val="1"/>
      <w:marLeft w:val="0"/>
      <w:marRight w:val="0"/>
      <w:marTop w:val="0"/>
      <w:marBottom w:val="0"/>
      <w:divBdr>
        <w:top w:val="none" w:sz="0" w:space="0" w:color="auto"/>
        <w:left w:val="none" w:sz="0" w:space="0" w:color="auto"/>
        <w:bottom w:val="none" w:sz="0" w:space="0" w:color="auto"/>
        <w:right w:val="none" w:sz="0" w:space="0" w:color="auto"/>
      </w:divBdr>
    </w:div>
    <w:div w:id="2113082782">
      <w:bodyDiv w:val="1"/>
      <w:marLeft w:val="0"/>
      <w:marRight w:val="0"/>
      <w:marTop w:val="0"/>
      <w:marBottom w:val="0"/>
      <w:divBdr>
        <w:top w:val="none" w:sz="0" w:space="0" w:color="auto"/>
        <w:left w:val="none" w:sz="0" w:space="0" w:color="auto"/>
        <w:bottom w:val="none" w:sz="0" w:space="0" w:color="auto"/>
        <w:right w:val="none" w:sz="0" w:space="0" w:color="auto"/>
      </w:divBdr>
    </w:div>
    <w:div w:id="2113277568">
      <w:bodyDiv w:val="1"/>
      <w:marLeft w:val="0"/>
      <w:marRight w:val="0"/>
      <w:marTop w:val="0"/>
      <w:marBottom w:val="0"/>
      <w:divBdr>
        <w:top w:val="none" w:sz="0" w:space="0" w:color="auto"/>
        <w:left w:val="none" w:sz="0" w:space="0" w:color="auto"/>
        <w:bottom w:val="none" w:sz="0" w:space="0" w:color="auto"/>
        <w:right w:val="none" w:sz="0" w:space="0" w:color="auto"/>
      </w:divBdr>
    </w:div>
    <w:div w:id="2113433238">
      <w:bodyDiv w:val="1"/>
      <w:marLeft w:val="0"/>
      <w:marRight w:val="0"/>
      <w:marTop w:val="0"/>
      <w:marBottom w:val="0"/>
      <w:divBdr>
        <w:top w:val="none" w:sz="0" w:space="0" w:color="auto"/>
        <w:left w:val="none" w:sz="0" w:space="0" w:color="auto"/>
        <w:bottom w:val="none" w:sz="0" w:space="0" w:color="auto"/>
        <w:right w:val="none" w:sz="0" w:space="0" w:color="auto"/>
      </w:divBdr>
    </w:div>
    <w:div w:id="2113435453">
      <w:bodyDiv w:val="1"/>
      <w:marLeft w:val="0"/>
      <w:marRight w:val="0"/>
      <w:marTop w:val="0"/>
      <w:marBottom w:val="0"/>
      <w:divBdr>
        <w:top w:val="none" w:sz="0" w:space="0" w:color="auto"/>
        <w:left w:val="none" w:sz="0" w:space="0" w:color="auto"/>
        <w:bottom w:val="none" w:sz="0" w:space="0" w:color="auto"/>
        <w:right w:val="none" w:sz="0" w:space="0" w:color="auto"/>
      </w:divBdr>
    </w:div>
    <w:div w:id="2113820262">
      <w:bodyDiv w:val="1"/>
      <w:marLeft w:val="0"/>
      <w:marRight w:val="0"/>
      <w:marTop w:val="0"/>
      <w:marBottom w:val="0"/>
      <w:divBdr>
        <w:top w:val="none" w:sz="0" w:space="0" w:color="auto"/>
        <w:left w:val="none" w:sz="0" w:space="0" w:color="auto"/>
        <w:bottom w:val="none" w:sz="0" w:space="0" w:color="auto"/>
        <w:right w:val="none" w:sz="0" w:space="0" w:color="auto"/>
      </w:divBdr>
    </w:div>
    <w:div w:id="2114202334">
      <w:bodyDiv w:val="1"/>
      <w:marLeft w:val="0"/>
      <w:marRight w:val="0"/>
      <w:marTop w:val="0"/>
      <w:marBottom w:val="0"/>
      <w:divBdr>
        <w:top w:val="none" w:sz="0" w:space="0" w:color="auto"/>
        <w:left w:val="none" w:sz="0" w:space="0" w:color="auto"/>
        <w:bottom w:val="none" w:sz="0" w:space="0" w:color="auto"/>
        <w:right w:val="none" w:sz="0" w:space="0" w:color="auto"/>
      </w:divBdr>
    </w:div>
    <w:div w:id="2114325078">
      <w:bodyDiv w:val="1"/>
      <w:marLeft w:val="0"/>
      <w:marRight w:val="0"/>
      <w:marTop w:val="0"/>
      <w:marBottom w:val="0"/>
      <w:divBdr>
        <w:top w:val="none" w:sz="0" w:space="0" w:color="auto"/>
        <w:left w:val="none" w:sz="0" w:space="0" w:color="auto"/>
        <w:bottom w:val="none" w:sz="0" w:space="0" w:color="auto"/>
        <w:right w:val="none" w:sz="0" w:space="0" w:color="auto"/>
      </w:divBdr>
    </w:div>
    <w:div w:id="2114594299">
      <w:bodyDiv w:val="1"/>
      <w:marLeft w:val="0"/>
      <w:marRight w:val="0"/>
      <w:marTop w:val="0"/>
      <w:marBottom w:val="0"/>
      <w:divBdr>
        <w:top w:val="none" w:sz="0" w:space="0" w:color="auto"/>
        <w:left w:val="none" w:sz="0" w:space="0" w:color="auto"/>
        <w:bottom w:val="none" w:sz="0" w:space="0" w:color="auto"/>
        <w:right w:val="none" w:sz="0" w:space="0" w:color="auto"/>
      </w:divBdr>
    </w:div>
    <w:div w:id="2114667996">
      <w:bodyDiv w:val="1"/>
      <w:marLeft w:val="0"/>
      <w:marRight w:val="0"/>
      <w:marTop w:val="0"/>
      <w:marBottom w:val="0"/>
      <w:divBdr>
        <w:top w:val="none" w:sz="0" w:space="0" w:color="auto"/>
        <w:left w:val="none" w:sz="0" w:space="0" w:color="auto"/>
        <w:bottom w:val="none" w:sz="0" w:space="0" w:color="auto"/>
        <w:right w:val="none" w:sz="0" w:space="0" w:color="auto"/>
      </w:divBdr>
    </w:div>
    <w:div w:id="2114781986">
      <w:bodyDiv w:val="1"/>
      <w:marLeft w:val="0"/>
      <w:marRight w:val="0"/>
      <w:marTop w:val="0"/>
      <w:marBottom w:val="0"/>
      <w:divBdr>
        <w:top w:val="none" w:sz="0" w:space="0" w:color="auto"/>
        <w:left w:val="none" w:sz="0" w:space="0" w:color="auto"/>
        <w:bottom w:val="none" w:sz="0" w:space="0" w:color="auto"/>
        <w:right w:val="none" w:sz="0" w:space="0" w:color="auto"/>
      </w:divBdr>
    </w:div>
    <w:div w:id="2114788586">
      <w:bodyDiv w:val="1"/>
      <w:marLeft w:val="0"/>
      <w:marRight w:val="0"/>
      <w:marTop w:val="0"/>
      <w:marBottom w:val="0"/>
      <w:divBdr>
        <w:top w:val="none" w:sz="0" w:space="0" w:color="auto"/>
        <w:left w:val="none" w:sz="0" w:space="0" w:color="auto"/>
        <w:bottom w:val="none" w:sz="0" w:space="0" w:color="auto"/>
        <w:right w:val="none" w:sz="0" w:space="0" w:color="auto"/>
      </w:divBdr>
    </w:div>
    <w:div w:id="2114982238">
      <w:bodyDiv w:val="1"/>
      <w:marLeft w:val="0"/>
      <w:marRight w:val="0"/>
      <w:marTop w:val="0"/>
      <w:marBottom w:val="0"/>
      <w:divBdr>
        <w:top w:val="none" w:sz="0" w:space="0" w:color="auto"/>
        <w:left w:val="none" w:sz="0" w:space="0" w:color="auto"/>
        <w:bottom w:val="none" w:sz="0" w:space="0" w:color="auto"/>
        <w:right w:val="none" w:sz="0" w:space="0" w:color="auto"/>
      </w:divBdr>
    </w:div>
    <w:div w:id="2115053159">
      <w:bodyDiv w:val="1"/>
      <w:marLeft w:val="0"/>
      <w:marRight w:val="0"/>
      <w:marTop w:val="0"/>
      <w:marBottom w:val="0"/>
      <w:divBdr>
        <w:top w:val="none" w:sz="0" w:space="0" w:color="auto"/>
        <w:left w:val="none" w:sz="0" w:space="0" w:color="auto"/>
        <w:bottom w:val="none" w:sz="0" w:space="0" w:color="auto"/>
        <w:right w:val="none" w:sz="0" w:space="0" w:color="auto"/>
      </w:divBdr>
    </w:div>
    <w:div w:id="2115174420">
      <w:bodyDiv w:val="1"/>
      <w:marLeft w:val="0"/>
      <w:marRight w:val="0"/>
      <w:marTop w:val="0"/>
      <w:marBottom w:val="0"/>
      <w:divBdr>
        <w:top w:val="none" w:sz="0" w:space="0" w:color="auto"/>
        <w:left w:val="none" w:sz="0" w:space="0" w:color="auto"/>
        <w:bottom w:val="none" w:sz="0" w:space="0" w:color="auto"/>
        <w:right w:val="none" w:sz="0" w:space="0" w:color="auto"/>
      </w:divBdr>
    </w:div>
    <w:div w:id="2115661762">
      <w:bodyDiv w:val="1"/>
      <w:marLeft w:val="0"/>
      <w:marRight w:val="0"/>
      <w:marTop w:val="0"/>
      <w:marBottom w:val="0"/>
      <w:divBdr>
        <w:top w:val="none" w:sz="0" w:space="0" w:color="auto"/>
        <w:left w:val="none" w:sz="0" w:space="0" w:color="auto"/>
        <w:bottom w:val="none" w:sz="0" w:space="0" w:color="auto"/>
        <w:right w:val="none" w:sz="0" w:space="0" w:color="auto"/>
      </w:divBdr>
    </w:div>
    <w:div w:id="2115857864">
      <w:bodyDiv w:val="1"/>
      <w:marLeft w:val="0"/>
      <w:marRight w:val="0"/>
      <w:marTop w:val="0"/>
      <w:marBottom w:val="0"/>
      <w:divBdr>
        <w:top w:val="none" w:sz="0" w:space="0" w:color="auto"/>
        <w:left w:val="none" w:sz="0" w:space="0" w:color="auto"/>
        <w:bottom w:val="none" w:sz="0" w:space="0" w:color="auto"/>
        <w:right w:val="none" w:sz="0" w:space="0" w:color="auto"/>
      </w:divBdr>
    </w:div>
    <w:div w:id="2115979826">
      <w:bodyDiv w:val="1"/>
      <w:marLeft w:val="0"/>
      <w:marRight w:val="0"/>
      <w:marTop w:val="0"/>
      <w:marBottom w:val="0"/>
      <w:divBdr>
        <w:top w:val="none" w:sz="0" w:space="0" w:color="auto"/>
        <w:left w:val="none" w:sz="0" w:space="0" w:color="auto"/>
        <w:bottom w:val="none" w:sz="0" w:space="0" w:color="auto"/>
        <w:right w:val="none" w:sz="0" w:space="0" w:color="auto"/>
      </w:divBdr>
    </w:div>
    <w:div w:id="2116243800">
      <w:bodyDiv w:val="1"/>
      <w:marLeft w:val="0"/>
      <w:marRight w:val="0"/>
      <w:marTop w:val="0"/>
      <w:marBottom w:val="0"/>
      <w:divBdr>
        <w:top w:val="none" w:sz="0" w:space="0" w:color="auto"/>
        <w:left w:val="none" w:sz="0" w:space="0" w:color="auto"/>
        <w:bottom w:val="none" w:sz="0" w:space="0" w:color="auto"/>
        <w:right w:val="none" w:sz="0" w:space="0" w:color="auto"/>
      </w:divBdr>
    </w:div>
    <w:div w:id="2116512007">
      <w:bodyDiv w:val="1"/>
      <w:marLeft w:val="0"/>
      <w:marRight w:val="0"/>
      <w:marTop w:val="0"/>
      <w:marBottom w:val="0"/>
      <w:divBdr>
        <w:top w:val="none" w:sz="0" w:space="0" w:color="auto"/>
        <w:left w:val="none" w:sz="0" w:space="0" w:color="auto"/>
        <w:bottom w:val="none" w:sz="0" w:space="0" w:color="auto"/>
        <w:right w:val="none" w:sz="0" w:space="0" w:color="auto"/>
      </w:divBdr>
    </w:div>
    <w:div w:id="2116552371">
      <w:bodyDiv w:val="1"/>
      <w:marLeft w:val="0"/>
      <w:marRight w:val="0"/>
      <w:marTop w:val="0"/>
      <w:marBottom w:val="0"/>
      <w:divBdr>
        <w:top w:val="none" w:sz="0" w:space="0" w:color="auto"/>
        <w:left w:val="none" w:sz="0" w:space="0" w:color="auto"/>
        <w:bottom w:val="none" w:sz="0" w:space="0" w:color="auto"/>
        <w:right w:val="none" w:sz="0" w:space="0" w:color="auto"/>
      </w:divBdr>
    </w:div>
    <w:div w:id="2116558705">
      <w:bodyDiv w:val="1"/>
      <w:marLeft w:val="0"/>
      <w:marRight w:val="0"/>
      <w:marTop w:val="0"/>
      <w:marBottom w:val="0"/>
      <w:divBdr>
        <w:top w:val="none" w:sz="0" w:space="0" w:color="auto"/>
        <w:left w:val="none" w:sz="0" w:space="0" w:color="auto"/>
        <w:bottom w:val="none" w:sz="0" w:space="0" w:color="auto"/>
        <w:right w:val="none" w:sz="0" w:space="0" w:color="auto"/>
      </w:divBdr>
    </w:div>
    <w:div w:id="2117019170">
      <w:bodyDiv w:val="1"/>
      <w:marLeft w:val="0"/>
      <w:marRight w:val="0"/>
      <w:marTop w:val="0"/>
      <w:marBottom w:val="0"/>
      <w:divBdr>
        <w:top w:val="none" w:sz="0" w:space="0" w:color="auto"/>
        <w:left w:val="none" w:sz="0" w:space="0" w:color="auto"/>
        <w:bottom w:val="none" w:sz="0" w:space="0" w:color="auto"/>
        <w:right w:val="none" w:sz="0" w:space="0" w:color="auto"/>
      </w:divBdr>
    </w:div>
    <w:div w:id="2117408528">
      <w:bodyDiv w:val="1"/>
      <w:marLeft w:val="0"/>
      <w:marRight w:val="0"/>
      <w:marTop w:val="0"/>
      <w:marBottom w:val="0"/>
      <w:divBdr>
        <w:top w:val="none" w:sz="0" w:space="0" w:color="auto"/>
        <w:left w:val="none" w:sz="0" w:space="0" w:color="auto"/>
        <w:bottom w:val="none" w:sz="0" w:space="0" w:color="auto"/>
        <w:right w:val="none" w:sz="0" w:space="0" w:color="auto"/>
      </w:divBdr>
    </w:div>
    <w:div w:id="2118019938">
      <w:bodyDiv w:val="1"/>
      <w:marLeft w:val="0"/>
      <w:marRight w:val="0"/>
      <w:marTop w:val="0"/>
      <w:marBottom w:val="0"/>
      <w:divBdr>
        <w:top w:val="none" w:sz="0" w:space="0" w:color="auto"/>
        <w:left w:val="none" w:sz="0" w:space="0" w:color="auto"/>
        <w:bottom w:val="none" w:sz="0" w:space="0" w:color="auto"/>
        <w:right w:val="none" w:sz="0" w:space="0" w:color="auto"/>
      </w:divBdr>
    </w:div>
    <w:div w:id="2118207454">
      <w:bodyDiv w:val="1"/>
      <w:marLeft w:val="0"/>
      <w:marRight w:val="0"/>
      <w:marTop w:val="0"/>
      <w:marBottom w:val="0"/>
      <w:divBdr>
        <w:top w:val="none" w:sz="0" w:space="0" w:color="auto"/>
        <w:left w:val="none" w:sz="0" w:space="0" w:color="auto"/>
        <w:bottom w:val="none" w:sz="0" w:space="0" w:color="auto"/>
        <w:right w:val="none" w:sz="0" w:space="0" w:color="auto"/>
      </w:divBdr>
    </w:div>
    <w:div w:id="2118788820">
      <w:bodyDiv w:val="1"/>
      <w:marLeft w:val="0"/>
      <w:marRight w:val="0"/>
      <w:marTop w:val="0"/>
      <w:marBottom w:val="0"/>
      <w:divBdr>
        <w:top w:val="none" w:sz="0" w:space="0" w:color="auto"/>
        <w:left w:val="none" w:sz="0" w:space="0" w:color="auto"/>
        <w:bottom w:val="none" w:sz="0" w:space="0" w:color="auto"/>
        <w:right w:val="none" w:sz="0" w:space="0" w:color="auto"/>
      </w:divBdr>
    </w:div>
    <w:div w:id="2118983873">
      <w:bodyDiv w:val="1"/>
      <w:marLeft w:val="0"/>
      <w:marRight w:val="0"/>
      <w:marTop w:val="0"/>
      <w:marBottom w:val="0"/>
      <w:divBdr>
        <w:top w:val="none" w:sz="0" w:space="0" w:color="auto"/>
        <w:left w:val="none" w:sz="0" w:space="0" w:color="auto"/>
        <w:bottom w:val="none" w:sz="0" w:space="0" w:color="auto"/>
        <w:right w:val="none" w:sz="0" w:space="0" w:color="auto"/>
      </w:divBdr>
    </w:div>
    <w:div w:id="2119063605">
      <w:bodyDiv w:val="1"/>
      <w:marLeft w:val="0"/>
      <w:marRight w:val="0"/>
      <w:marTop w:val="0"/>
      <w:marBottom w:val="0"/>
      <w:divBdr>
        <w:top w:val="none" w:sz="0" w:space="0" w:color="auto"/>
        <w:left w:val="none" w:sz="0" w:space="0" w:color="auto"/>
        <w:bottom w:val="none" w:sz="0" w:space="0" w:color="auto"/>
        <w:right w:val="none" w:sz="0" w:space="0" w:color="auto"/>
      </w:divBdr>
    </w:div>
    <w:div w:id="2119836486">
      <w:bodyDiv w:val="1"/>
      <w:marLeft w:val="0"/>
      <w:marRight w:val="0"/>
      <w:marTop w:val="0"/>
      <w:marBottom w:val="0"/>
      <w:divBdr>
        <w:top w:val="none" w:sz="0" w:space="0" w:color="auto"/>
        <w:left w:val="none" w:sz="0" w:space="0" w:color="auto"/>
        <w:bottom w:val="none" w:sz="0" w:space="0" w:color="auto"/>
        <w:right w:val="none" w:sz="0" w:space="0" w:color="auto"/>
      </w:divBdr>
    </w:div>
    <w:div w:id="2120249788">
      <w:bodyDiv w:val="1"/>
      <w:marLeft w:val="0"/>
      <w:marRight w:val="0"/>
      <w:marTop w:val="0"/>
      <w:marBottom w:val="0"/>
      <w:divBdr>
        <w:top w:val="none" w:sz="0" w:space="0" w:color="auto"/>
        <w:left w:val="none" w:sz="0" w:space="0" w:color="auto"/>
        <w:bottom w:val="none" w:sz="0" w:space="0" w:color="auto"/>
        <w:right w:val="none" w:sz="0" w:space="0" w:color="auto"/>
      </w:divBdr>
    </w:div>
    <w:div w:id="2120250648">
      <w:bodyDiv w:val="1"/>
      <w:marLeft w:val="0"/>
      <w:marRight w:val="0"/>
      <w:marTop w:val="0"/>
      <w:marBottom w:val="0"/>
      <w:divBdr>
        <w:top w:val="none" w:sz="0" w:space="0" w:color="auto"/>
        <w:left w:val="none" w:sz="0" w:space="0" w:color="auto"/>
        <w:bottom w:val="none" w:sz="0" w:space="0" w:color="auto"/>
        <w:right w:val="none" w:sz="0" w:space="0" w:color="auto"/>
      </w:divBdr>
    </w:div>
    <w:div w:id="2121605739">
      <w:bodyDiv w:val="1"/>
      <w:marLeft w:val="0"/>
      <w:marRight w:val="0"/>
      <w:marTop w:val="0"/>
      <w:marBottom w:val="0"/>
      <w:divBdr>
        <w:top w:val="none" w:sz="0" w:space="0" w:color="auto"/>
        <w:left w:val="none" w:sz="0" w:space="0" w:color="auto"/>
        <w:bottom w:val="none" w:sz="0" w:space="0" w:color="auto"/>
        <w:right w:val="none" w:sz="0" w:space="0" w:color="auto"/>
      </w:divBdr>
    </w:div>
    <w:div w:id="2121799011">
      <w:bodyDiv w:val="1"/>
      <w:marLeft w:val="0"/>
      <w:marRight w:val="0"/>
      <w:marTop w:val="0"/>
      <w:marBottom w:val="0"/>
      <w:divBdr>
        <w:top w:val="none" w:sz="0" w:space="0" w:color="auto"/>
        <w:left w:val="none" w:sz="0" w:space="0" w:color="auto"/>
        <w:bottom w:val="none" w:sz="0" w:space="0" w:color="auto"/>
        <w:right w:val="none" w:sz="0" w:space="0" w:color="auto"/>
      </w:divBdr>
    </w:div>
    <w:div w:id="2121877006">
      <w:bodyDiv w:val="1"/>
      <w:marLeft w:val="0"/>
      <w:marRight w:val="0"/>
      <w:marTop w:val="0"/>
      <w:marBottom w:val="0"/>
      <w:divBdr>
        <w:top w:val="none" w:sz="0" w:space="0" w:color="auto"/>
        <w:left w:val="none" w:sz="0" w:space="0" w:color="auto"/>
        <w:bottom w:val="none" w:sz="0" w:space="0" w:color="auto"/>
        <w:right w:val="none" w:sz="0" w:space="0" w:color="auto"/>
      </w:divBdr>
    </w:div>
    <w:div w:id="2122186783">
      <w:bodyDiv w:val="1"/>
      <w:marLeft w:val="0"/>
      <w:marRight w:val="0"/>
      <w:marTop w:val="0"/>
      <w:marBottom w:val="0"/>
      <w:divBdr>
        <w:top w:val="none" w:sz="0" w:space="0" w:color="auto"/>
        <w:left w:val="none" w:sz="0" w:space="0" w:color="auto"/>
        <w:bottom w:val="none" w:sz="0" w:space="0" w:color="auto"/>
        <w:right w:val="none" w:sz="0" w:space="0" w:color="auto"/>
      </w:divBdr>
    </w:div>
    <w:div w:id="2122844579">
      <w:bodyDiv w:val="1"/>
      <w:marLeft w:val="0"/>
      <w:marRight w:val="0"/>
      <w:marTop w:val="0"/>
      <w:marBottom w:val="0"/>
      <w:divBdr>
        <w:top w:val="none" w:sz="0" w:space="0" w:color="auto"/>
        <w:left w:val="none" w:sz="0" w:space="0" w:color="auto"/>
        <w:bottom w:val="none" w:sz="0" w:space="0" w:color="auto"/>
        <w:right w:val="none" w:sz="0" w:space="0" w:color="auto"/>
      </w:divBdr>
    </w:div>
    <w:div w:id="2123069972">
      <w:bodyDiv w:val="1"/>
      <w:marLeft w:val="0"/>
      <w:marRight w:val="0"/>
      <w:marTop w:val="0"/>
      <w:marBottom w:val="0"/>
      <w:divBdr>
        <w:top w:val="none" w:sz="0" w:space="0" w:color="auto"/>
        <w:left w:val="none" w:sz="0" w:space="0" w:color="auto"/>
        <w:bottom w:val="none" w:sz="0" w:space="0" w:color="auto"/>
        <w:right w:val="none" w:sz="0" w:space="0" w:color="auto"/>
      </w:divBdr>
    </w:div>
    <w:div w:id="2124415424">
      <w:bodyDiv w:val="1"/>
      <w:marLeft w:val="0"/>
      <w:marRight w:val="0"/>
      <w:marTop w:val="0"/>
      <w:marBottom w:val="0"/>
      <w:divBdr>
        <w:top w:val="none" w:sz="0" w:space="0" w:color="auto"/>
        <w:left w:val="none" w:sz="0" w:space="0" w:color="auto"/>
        <w:bottom w:val="none" w:sz="0" w:space="0" w:color="auto"/>
        <w:right w:val="none" w:sz="0" w:space="0" w:color="auto"/>
      </w:divBdr>
    </w:div>
    <w:div w:id="2124419883">
      <w:bodyDiv w:val="1"/>
      <w:marLeft w:val="0"/>
      <w:marRight w:val="0"/>
      <w:marTop w:val="0"/>
      <w:marBottom w:val="0"/>
      <w:divBdr>
        <w:top w:val="none" w:sz="0" w:space="0" w:color="auto"/>
        <w:left w:val="none" w:sz="0" w:space="0" w:color="auto"/>
        <w:bottom w:val="none" w:sz="0" w:space="0" w:color="auto"/>
        <w:right w:val="none" w:sz="0" w:space="0" w:color="auto"/>
      </w:divBdr>
    </w:div>
    <w:div w:id="2124613194">
      <w:bodyDiv w:val="1"/>
      <w:marLeft w:val="0"/>
      <w:marRight w:val="0"/>
      <w:marTop w:val="0"/>
      <w:marBottom w:val="0"/>
      <w:divBdr>
        <w:top w:val="none" w:sz="0" w:space="0" w:color="auto"/>
        <w:left w:val="none" w:sz="0" w:space="0" w:color="auto"/>
        <w:bottom w:val="none" w:sz="0" w:space="0" w:color="auto"/>
        <w:right w:val="none" w:sz="0" w:space="0" w:color="auto"/>
      </w:divBdr>
    </w:div>
    <w:div w:id="2126347892">
      <w:bodyDiv w:val="1"/>
      <w:marLeft w:val="0"/>
      <w:marRight w:val="0"/>
      <w:marTop w:val="0"/>
      <w:marBottom w:val="0"/>
      <w:divBdr>
        <w:top w:val="none" w:sz="0" w:space="0" w:color="auto"/>
        <w:left w:val="none" w:sz="0" w:space="0" w:color="auto"/>
        <w:bottom w:val="none" w:sz="0" w:space="0" w:color="auto"/>
        <w:right w:val="none" w:sz="0" w:space="0" w:color="auto"/>
      </w:divBdr>
    </w:div>
    <w:div w:id="2126847834">
      <w:bodyDiv w:val="1"/>
      <w:marLeft w:val="0"/>
      <w:marRight w:val="0"/>
      <w:marTop w:val="0"/>
      <w:marBottom w:val="0"/>
      <w:divBdr>
        <w:top w:val="none" w:sz="0" w:space="0" w:color="auto"/>
        <w:left w:val="none" w:sz="0" w:space="0" w:color="auto"/>
        <w:bottom w:val="none" w:sz="0" w:space="0" w:color="auto"/>
        <w:right w:val="none" w:sz="0" w:space="0" w:color="auto"/>
      </w:divBdr>
    </w:div>
    <w:div w:id="2127506711">
      <w:bodyDiv w:val="1"/>
      <w:marLeft w:val="0"/>
      <w:marRight w:val="0"/>
      <w:marTop w:val="0"/>
      <w:marBottom w:val="0"/>
      <w:divBdr>
        <w:top w:val="none" w:sz="0" w:space="0" w:color="auto"/>
        <w:left w:val="none" w:sz="0" w:space="0" w:color="auto"/>
        <w:bottom w:val="none" w:sz="0" w:space="0" w:color="auto"/>
        <w:right w:val="none" w:sz="0" w:space="0" w:color="auto"/>
      </w:divBdr>
    </w:div>
    <w:div w:id="2128087221">
      <w:bodyDiv w:val="1"/>
      <w:marLeft w:val="0"/>
      <w:marRight w:val="0"/>
      <w:marTop w:val="0"/>
      <w:marBottom w:val="0"/>
      <w:divBdr>
        <w:top w:val="none" w:sz="0" w:space="0" w:color="auto"/>
        <w:left w:val="none" w:sz="0" w:space="0" w:color="auto"/>
        <w:bottom w:val="none" w:sz="0" w:space="0" w:color="auto"/>
        <w:right w:val="none" w:sz="0" w:space="0" w:color="auto"/>
      </w:divBdr>
    </w:div>
    <w:div w:id="2128352745">
      <w:bodyDiv w:val="1"/>
      <w:marLeft w:val="0"/>
      <w:marRight w:val="0"/>
      <w:marTop w:val="0"/>
      <w:marBottom w:val="0"/>
      <w:divBdr>
        <w:top w:val="none" w:sz="0" w:space="0" w:color="auto"/>
        <w:left w:val="none" w:sz="0" w:space="0" w:color="auto"/>
        <w:bottom w:val="none" w:sz="0" w:space="0" w:color="auto"/>
        <w:right w:val="none" w:sz="0" w:space="0" w:color="auto"/>
      </w:divBdr>
    </w:div>
    <w:div w:id="2128622741">
      <w:bodyDiv w:val="1"/>
      <w:marLeft w:val="0"/>
      <w:marRight w:val="0"/>
      <w:marTop w:val="0"/>
      <w:marBottom w:val="0"/>
      <w:divBdr>
        <w:top w:val="none" w:sz="0" w:space="0" w:color="auto"/>
        <w:left w:val="none" w:sz="0" w:space="0" w:color="auto"/>
        <w:bottom w:val="none" w:sz="0" w:space="0" w:color="auto"/>
        <w:right w:val="none" w:sz="0" w:space="0" w:color="auto"/>
      </w:divBdr>
    </w:div>
    <w:div w:id="2129003066">
      <w:bodyDiv w:val="1"/>
      <w:marLeft w:val="0"/>
      <w:marRight w:val="0"/>
      <w:marTop w:val="0"/>
      <w:marBottom w:val="0"/>
      <w:divBdr>
        <w:top w:val="none" w:sz="0" w:space="0" w:color="auto"/>
        <w:left w:val="none" w:sz="0" w:space="0" w:color="auto"/>
        <w:bottom w:val="none" w:sz="0" w:space="0" w:color="auto"/>
        <w:right w:val="none" w:sz="0" w:space="0" w:color="auto"/>
      </w:divBdr>
    </w:div>
    <w:div w:id="2129272927">
      <w:bodyDiv w:val="1"/>
      <w:marLeft w:val="0"/>
      <w:marRight w:val="0"/>
      <w:marTop w:val="0"/>
      <w:marBottom w:val="0"/>
      <w:divBdr>
        <w:top w:val="none" w:sz="0" w:space="0" w:color="auto"/>
        <w:left w:val="none" w:sz="0" w:space="0" w:color="auto"/>
        <w:bottom w:val="none" w:sz="0" w:space="0" w:color="auto"/>
        <w:right w:val="none" w:sz="0" w:space="0" w:color="auto"/>
      </w:divBdr>
    </w:div>
    <w:div w:id="2129354410">
      <w:bodyDiv w:val="1"/>
      <w:marLeft w:val="0"/>
      <w:marRight w:val="0"/>
      <w:marTop w:val="0"/>
      <w:marBottom w:val="0"/>
      <w:divBdr>
        <w:top w:val="none" w:sz="0" w:space="0" w:color="auto"/>
        <w:left w:val="none" w:sz="0" w:space="0" w:color="auto"/>
        <w:bottom w:val="none" w:sz="0" w:space="0" w:color="auto"/>
        <w:right w:val="none" w:sz="0" w:space="0" w:color="auto"/>
      </w:divBdr>
    </w:div>
    <w:div w:id="2130006394">
      <w:bodyDiv w:val="1"/>
      <w:marLeft w:val="0"/>
      <w:marRight w:val="0"/>
      <w:marTop w:val="0"/>
      <w:marBottom w:val="0"/>
      <w:divBdr>
        <w:top w:val="none" w:sz="0" w:space="0" w:color="auto"/>
        <w:left w:val="none" w:sz="0" w:space="0" w:color="auto"/>
        <w:bottom w:val="none" w:sz="0" w:space="0" w:color="auto"/>
        <w:right w:val="none" w:sz="0" w:space="0" w:color="auto"/>
      </w:divBdr>
    </w:div>
    <w:div w:id="2130201057">
      <w:bodyDiv w:val="1"/>
      <w:marLeft w:val="0"/>
      <w:marRight w:val="0"/>
      <w:marTop w:val="0"/>
      <w:marBottom w:val="0"/>
      <w:divBdr>
        <w:top w:val="none" w:sz="0" w:space="0" w:color="auto"/>
        <w:left w:val="none" w:sz="0" w:space="0" w:color="auto"/>
        <w:bottom w:val="none" w:sz="0" w:space="0" w:color="auto"/>
        <w:right w:val="none" w:sz="0" w:space="0" w:color="auto"/>
      </w:divBdr>
    </w:div>
    <w:div w:id="2130589365">
      <w:bodyDiv w:val="1"/>
      <w:marLeft w:val="0"/>
      <w:marRight w:val="0"/>
      <w:marTop w:val="0"/>
      <w:marBottom w:val="0"/>
      <w:divBdr>
        <w:top w:val="none" w:sz="0" w:space="0" w:color="auto"/>
        <w:left w:val="none" w:sz="0" w:space="0" w:color="auto"/>
        <w:bottom w:val="none" w:sz="0" w:space="0" w:color="auto"/>
        <w:right w:val="none" w:sz="0" w:space="0" w:color="auto"/>
      </w:divBdr>
    </w:div>
    <w:div w:id="2131589320">
      <w:bodyDiv w:val="1"/>
      <w:marLeft w:val="0"/>
      <w:marRight w:val="0"/>
      <w:marTop w:val="0"/>
      <w:marBottom w:val="0"/>
      <w:divBdr>
        <w:top w:val="none" w:sz="0" w:space="0" w:color="auto"/>
        <w:left w:val="none" w:sz="0" w:space="0" w:color="auto"/>
        <w:bottom w:val="none" w:sz="0" w:space="0" w:color="auto"/>
        <w:right w:val="none" w:sz="0" w:space="0" w:color="auto"/>
      </w:divBdr>
    </w:div>
    <w:div w:id="2132164334">
      <w:bodyDiv w:val="1"/>
      <w:marLeft w:val="0"/>
      <w:marRight w:val="0"/>
      <w:marTop w:val="0"/>
      <w:marBottom w:val="0"/>
      <w:divBdr>
        <w:top w:val="none" w:sz="0" w:space="0" w:color="auto"/>
        <w:left w:val="none" w:sz="0" w:space="0" w:color="auto"/>
        <w:bottom w:val="none" w:sz="0" w:space="0" w:color="auto"/>
        <w:right w:val="none" w:sz="0" w:space="0" w:color="auto"/>
      </w:divBdr>
    </w:div>
    <w:div w:id="2133209240">
      <w:bodyDiv w:val="1"/>
      <w:marLeft w:val="0"/>
      <w:marRight w:val="0"/>
      <w:marTop w:val="0"/>
      <w:marBottom w:val="0"/>
      <w:divBdr>
        <w:top w:val="none" w:sz="0" w:space="0" w:color="auto"/>
        <w:left w:val="none" w:sz="0" w:space="0" w:color="auto"/>
        <w:bottom w:val="none" w:sz="0" w:space="0" w:color="auto"/>
        <w:right w:val="none" w:sz="0" w:space="0" w:color="auto"/>
      </w:divBdr>
    </w:div>
    <w:div w:id="2133282535">
      <w:bodyDiv w:val="1"/>
      <w:marLeft w:val="0"/>
      <w:marRight w:val="0"/>
      <w:marTop w:val="0"/>
      <w:marBottom w:val="0"/>
      <w:divBdr>
        <w:top w:val="none" w:sz="0" w:space="0" w:color="auto"/>
        <w:left w:val="none" w:sz="0" w:space="0" w:color="auto"/>
        <w:bottom w:val="none" w:sz="0" w:space="0" w:color="auto"/>
        <w:right w:val="none" w:sz="0" w:space="0" w:color="auto"/>
      </w:divBdr>
    </w:div>
    <w:div w:id="2133590959">
      <w:bodyDiv w:val="1"/>
      <w:marLeft w:val="0"/>
      <w:marRight w:val="0"/>
      <w:marTop w:val="0"/>
      <w:marBottom w:val="0"/>
      <w:divBdr>
        <w:top w:val="none" w:sz="0" w:space="0" w:color="auto"/>
        <w:left w:val="none" w:sz="0" w:space="0" w:color="auto"/>
        <w:bottom w:val="none" w:sz="0" w:space="0" w:color="auto"/>
        <w:right w:val="none" w:sz="0" w:space="0" w:color="auto"/>
      </w:divBdr>
    </w:div>
    <w:div w:id="2134134635">
      <w:bodyDiv w:val="1"/>
      <w:marLeft w:val="0"/>
      <w:marRight w:val="0"/>
      <w:marTop w:val="0"/>
      <w:marBottom w:val="0"/>
      <w:divBdr>
        <w:top w:val="none" w:sz="0" w:space="0" w:color="auto"/>
        <w:left w:val="none" w:sz="0" w:space="0" w:color="auto"/>
        <w:bottom w:val="none" w:sz="0" w:space="0" w:color="auto"/>
        <w:right w:val="none" w:sz="0" w:space="0" w:color="auto"/>
      </w:divBdr>
    </w:div>
    <w:div w:id="2134442609">
      <w:bodyDiv w:val="1"/>
      <w:marLeft w:val="0"/>
      <w:marRight w:val="0"/>
      <w:marTop w:val="0"/>
      <w:marBottom w:val="0"/>
      <w:divBdr>
        <w:top w:val="none" w:sz="0" w:space="0" w:color="auto"/>
        <w:left w:val="none" w:sz="0" w:space="0" w:color="auto"/>
        <w:bottom w:val="none" w:sz="0" w:space="0" w:color="auto"/>
        <w:right w:val="none" w:sz="0" w:space="0" w:color="auto"/>
      </w:divBdr>
    </w:div>
    <w:div w:id="2134909004">
      <w:bodyDiv w:val="1"/>
      <w:marLeft w:val="0"/>
      <w:marRight w:val="0"/>
      <w:marTop w:val="0"/>
      <w:marBottom w:val="0"/>
      <w:divBdr>
        <w:top w:val="none" w:sz="0" w:space="0" w:color="auto"/>
        <w:left w:val="none" w:sz="0" w:space="0" w:color="auto"/>
        <w:bottom w:val="none" w:sz="0" w:space="0" w:color="auto"/>
        <w:right w:val="none" w:sz="0" w:space="0" w:color="auto"/>
      </w:divBdr>
    </w:div>
    <w:div w:id="2134981912">
      <w:bodyDiv w:val="1"/>
      <w:marLeft w:val="0"/>
      <w:marRight w:val="0"/>
      <w:marTop w:val="0"/>
      <w:marBottom w:val="0"/>
      <w:divBdr>
        <w:top w:val="none" w:sz="0" w:space="0" w:color="auto"/>
        <w:left w:val="none" w:sz="0" w:space="0" w:color="auto"/>
        <w:bottom w:val="none" w:sz="0" w:space="0" w:color="auto"/>
        <w:right w:val="none" w:sz="0" w:space="0" w:color="auto"/>
      </w:divBdr>
    </w:div>
    <w:div w:id="2135059841">
      <w:bodyDiv w:val="1"/>
      <w:marLeft w:val="0"/>
      <w:marRight w:val="0"/>
      <w:marTop w:val="0"/>
      <w:marBottom w:val="0"/>
      <w:divBdr>
        <w:top w:val="none" w:sz="0" w:space="0" w:color="auto"/>
        <w:left w:val="none" w:sz="0" w:space="0" w:color="auto"/>
        <w:bottom w:val="none" w:sz="0" w:space="0" w:color="auto"/>
        <w:right w:val="none" w:sz="0" w:space="0" w:color="auto"/>
      </w:divBdr>
    </w:div>
    <w:div w:id="2135709360">
      <w:bodyDiv w:val="1"/>
      <w:marLeft w:val="0"/>
      <w:marRight w:val="0"/>
      <w:marTop w:val="0"/>
      <w:marBottom w:val="0"/>
      <w:divBdr>
        <w:top w:val="none" w:sz="0" w:space="0" w:color="auto"/>
        <w:left w:val="none" w:sz="0" w:space="0" w:color="auto"/>
        <w:bottom w:val="none" w:sz="0" w:space="0" w:color="auto"/>
        <w:right w:val="none" w:sz="0" w:space="0" w:color="auto"/>
      </w:divBdr>
    </w:div>
    <w:div w:id="2135711489">
      <w:bodyDiv w:val="1"/>
      <w:marLeft w:val="0"/>
      <w:marRight w:val="0"/>
      <w:marTop w:val="0"/>
      <w:marBottom w:val="0"/>
      <w:divBdr>
        <w:top w:val="none" w:sz="0" w:space="0" w:color="auto"/>
        <w:left w:val="none" w:sz="0" w:space="0" w:color="auto"/>
        <w:bottom w:val="none" w:sz="0" w:space="0" w:color="auto"/>
        <w:right w:val="none" w:sz="0" w:space="0" w:color="auto"/>
      </w:divBdr>
    </w:div>
    <w:div w:id="2135753435">
      <w:bodyDiv w:val="1"/>
      <w:marLeft w:val="0"/>
      <w:marRight w:val="0"/>
      <w:marTop w:val="0"/>
      <w:marBottom w:val="0"/>
      <w:divBdr>
        <w:top w:val="none" w:sz="0" w:space="0" w:color="auto"/>
        <w:left w:val="none" w:sz="0" w:space="0" w:color="auto"/>
        <w:bottom w:val="none" w:sz="0" w:space="0" w:color="auto"/>
        <w:right w:val="none" w:sz="0" w:space="0" w:color="auto"/>
      </w:divBdr>
    </w:div>
    <w:div w:id="2135757945">
      <w:bodyDiv w:val="1"/>
      <w:marLeft w:val="0"/>
      <w:marRight w:val="0"/>
      <w:marTop w:val="0"/>
      <w:marBottom w:val="0"/>
      <w:divBdr>
        <w:top w:val="none" w:sz="0" w:space="0" w:color="auto"/>
        <w:left w:val="none" w:sz="0" w:space="0" w:color="auto"/>
        <w:bottom w:val="none" w:sz="0" w:space="0" w:color="auto"/>
        <w:right w:val="none" w:sz="0" w:space="0" w:color="auto"/>
      </w:divBdr>
    </w:div>
    <w:div w:id="2136484134">
      <w:bodyDiv w:val="1"/>
      <w:marLeft w:val="0"/>
      <w:marRight w:val="0"/>
      <w:marTop w:val="0"/>
      <w:marBottom w:val="0"/>
      <w:divBdr>
        <w:top w:val="none" w:sz="0" w:space="0" w:color="auto"/>
        <w:left w:val="none" w:sz="0" w:space="0" w:color="auto"/>
        <w:bottom w:val="none" w:sz="0" w:space="0" w:color="auto"/>
        <w:right w:val="none" w:sz="0" w:space="0" w:color="auto"/>
      </w:divBdr>
    </w:div>
    <w:div w:id="2136560318">
      <w:bodyDiv w:val="1"/>
      <w:marLeft w:val="0"/>
      <w:marRight w:val="0"/>
      <w:marTop w:val="0"/>
      <w:marBottom w:val="0"/>
      <w:divBdr>
        <w:top w:val="none" w:sz="0" w:space="0" w:color="auto"/>
        <w:left w:val="none" w:sz="0" w:space="0" w:color="auto"/>
        <w:bottom w:val="none" w:sz="0" w:space="0" w:color="auto"/>
        <w:right w:val="none" w:sz="0" w:space="0" w:color="auto"/>
      </w:divBdr>
    </w:div>
    <w:div w:id="2136563662">
      <w:bodyDiv w:val="1"/>
      <w:marLeft w:val="0"/>
      <w:marRight w:val="0"/>
      <w:marTop w:val="0"/>
      <w:marBottom w:val="0"/>
      <w:divBdr>
        <w:top w:val="none" w:sz="0" w:space="0" w:color="auto"/>
        <w:left w:val="none" w:sz="0" w:space="0" w:color="auto"/>
        <w:bottom w:val="none" w:sz="0" w:space="0" w:color="auto"/>
        <w:right w:val="none" w:sz="0" w:space="0" w:color="auto"/>
      </w:divBdr>
    </w:div>
    <w:div w:id="2136606026">
      <w:bodyDiv w:val="1"/>
      <w:marLeft w:val="0"/>
      <w:marRight w:val="0"/>
      <w:marTop w:val="0"/>
      <w:marBottom w:val="0"/>
      <w:divBdr>
        <w:top w:val="none" w:sz="0" w:space="0" w:color="auto"/>
        <w:left w:val="none" w:sz="0" w:space="0" w:color="auto"/>
        <w:bottom w:val="none" w:sz="0" w:space="0" w:color="auto"/>
        <w:right w:val="none" w:sz="0" w:space="0" w:color="auto"/>
      </w:divBdr>
    </w:div>
    <w:div w:id="2136674845">
      <w:bodyDiv w:val="1"/>
      <w:marLeft w:val="0"/>
      <w:marRight w:val="0"/>
      <w:marTop w:val="0"/>
      <w:marBottom w:val="0"/>
      <w:divBdr>
        <w:top w:val="none" w:sz="0" w:space="0" w:color="auto"/>
        <w:left w:val="none" w:sz="0" w:space="0" w:color="auto"/>
        <w:bottom w:val="none" w:sz="0" w:space="0" w:color="auto"/>
        <w:right w:val="none" w:sz="0" w:space="0" w:color="auto"/>
      </w:divBdr>
    </w:div>
    <w:div w:id="2136831619">
      <w:bodyDiv w:val="1"/>
      <w:marLeft w:val="0"/>
      <w:marRight w:val="0"/>
      <w:marTop w:val="0"/>
      <w:marBottom w:val="0"/>
      <w:divBdr>
        <w:top w:val="none" w:sz="0" w:space="0" w:color="auto"/>
        <w:left w:val="none" w:sz="0" w:space="0" w:color="auto"/>
        <w:bottom w:val="none" w:sz="0" w:space="0" w:color="auto"/>
        <w:right w:val="none" w:sz="0" w:space="0" w:color="auto"/>
      </w:divBdr>
    </w:div>
    <w:div w:id="2138638589">
      <w:bodyDiv w:val="1"/>
      <w:marLeft w:val="0"/>
      <w:marRight w:val="0"/>
      <w:marTop w:val="0"/>
      <w:marBottom w:val="0"/>
      <w:divBdr>
        <w:top w:val="none" w:sz="0" w:space="0" w:color="auto"/>
        <w:left w:val="none" w:sz="0" w:space="0" w:color="auto"/>
        <w:bottom w:val="none" w:sz="0" w:space="0" w:color="auto"/>
        <w:right w:val="none" w:sz="0" w:space="0" w:color="auto"/>
      </w:divBdr>
    </w:div>
    <w:div w:id="2139293580">
      <w:bodyDiv w:val="1"/>
      <w:marLeft w:val="0"/>
      <w:marRight w:val="0"/>
      <w:marTop w:val="0"/>
      <w:marBottom w:val="0"/>
      <w:divBdr>
        <w:top w:val="none" w:sz="0" w:space="0" w:color="auto"/>
        <w:left w:val="none" w:sz="0" w:space="0" w:color="auto"/>
        <w:bottom w:val="none" w:sz="0" w:space="0" w:color="auto"/>
        <w:right w:val="none" w:sz="0" w:space="0" w:color="auto"/>
      </w:divBdr>
    </w:div>
    <w:div w:id="2139450050">
      <w:bodyDiv w:val="1"/>
      <w:marLeft w:val="0"/>
      <w:marRight w:val="0"/>
      <w:marTop w:val="0"/>
      <w:marBottom w:val="0"/>
      <w:divBdr>
        <w:top w:val="none" w:sz="0" w:space="0" w:color="auto"/>
        <w:left w:val="none" w:sz="0" w:space="0" w:color="auto"/>
        <w:bottom w:val="none" w:sz="0" w:space="0" w:color="auto"/>
        <w:right w:val="none" w:sz="0" w:space="0" w:color="auto"/>
      </w:divBdr>
    </w:div>
    <w:div w:id="2139716652">
      <w:bodyDiv w:val="1"/>
      <w:marLeft w:val="0"/>
      <w:marRight w:val="0"/>
      <w:marTop w:val="0"/>
      <w:marBottom w:val="0"/>
      <w:divBdr>
        <w:top w:val="none" w:sz="0" w:space="0" w:color="auto"/>
        <w:left w:val="none" w:sz="0" w:space="0" w:color="auto"/>
        <w:bottom w:val="none" w:sz="0" w:space="0" w:color="auto"/>
        <w:right w:val="none" w:sz="0" w:space="0" w:color="auto"/>
      </w:divBdr>
    </w:div>
    <w:div w:id="2140369803">
      <w:bodyDiv w:val="1"/>
      <w:marLeft w:val="0"/>
      <w:marRight w:val="0"/>
      <w:marTop w:val="0"/>
      <w:marBottom w:val="0"/>
      <w:divBdr>
        <w:top w:val="none" w:sz="0" w:space="0" w:color="auto"/>
        <w:left w:val="none" w:sz="0" w:space="0" w:color="auto"/>
        <w:bottom w:val="none" w:sz="0" w:space="0" w:color="auto"/>
        <w:right w:val="none" w:sz="0" w:space="0" w:color="auto"/>
      </w:divBdr>
    </w:div>
    <w:div w:id="2140562246">
      <w:bodyDiv w:val="1"/>
      <w:marLeft w:val="0"/>
      <w:marRight w:val="0"/>
      <w:marTop w:val="0"/>
      <w:marBottom w:val="0"/>
      <w:divBdr>
        <w:top w:val="none" w:sz="0" w:space="0" w:color="auto"/>
        <w:left w:val="none" w:sz="0" w:space="0" w:color="auto"/>
        <w:bottom w:val="none" w:sz="0" w:space="0" w:color="auto"/>
        <w:right w:val="none" w:sz="0" w:space="0" w:color="auto"/>
      </w:divBdr>
    </w:div>
    <w:div w:id="2140688463">
      <w:bodyDiv w:val="1"/>
      <w:marLeft w:val="0"/>
      <w:marRight w:val="0"/>
      <w:marTop w:val="0"/>
      <w:marBottom w:val="0"/>
      <w:divBdr>
        <w:top w:val="none" w:sz="0" w:space="0" w:color="auto"/>
        <w:left w:val="none" w:sz="0" w:space="0" w:color="auto"/>
        <w:bottom w:val="none" w:sz="0" w:space="0" w:color="auto"/>
        <w:right w:val="none" w:sz="0" w:space="0" w:color="auto"/>
      </w:divBdr>
    </w:div>
    <w:div w:id="2140876021">
      <w:bodyDiv w:val="1"/>
      <w:marLeft w:val="0"/>
      <w:marRight w:val="0"/>
      <w:marTop w:val="0"/>
      <w:marBottom w:val="0"/>
      <w:divBdr>
        <w:top w:val="none" w:sz="0" w:space="0" w:color="auto"/>
        <w:left w:val="none" w:sz="0" w:space="0" w:color="auto"/>
        <w:bottom w:val="none" w:sz="0" w:space="0" w:color="auto"/>
        <w:right w:val="none" w:sz="0" w:space="0" w:color="auto"/>
      </w:divBdr>
    </w:div>
    <w:div w:id="2141485280">
      <w:bodyDiv w:val="1"/>
      <w:marLeft w:val="0"/>
      <w:marRight w:val="0"/>
      <w:marTop w:val="0"/>
      <w:marBottom w:val="0"/>
      <w:divBdr>
        <w:top w:val="none" w:sz="0" w:space="0" w:color="auto"/>
        <w:left w:val="none" w:sz="0" w:space="0" w:color="auto"/>
        <w:bottom w:val="none" w:sz="0" w:space="0" w:color="auto"/>
        <w:right w:val="none" w:sz="0" w:space="0" w:color="auto"/>
      </w:divBdr>
    </w:div>
    <w:div w:id="2142188466">
      <w:bodyDiv w:val="1"/>
      <w:marLeft w:val="0"/>
      <w:marRight w:val="0"/>
      <w:marTop w:val="0"/>
      <w:marBottom w:val="0"/>
      <w:divBdr>
        <w:top w:val="none" w:sz="0" w:space="0" w:color="auto"/>
        <w:left w:val="none" w:sz="0" w:space="0" w:color="auto"/>
        <w:bottom w:val="none" w:sz="0" w:space="0" w:color="auto"/>
        <w:right w:val="none" w:sz="0" w:space="0" w:color="auto"/>
      </w:divBdr>
    </w:div>
    <w:div w:id="2142459594">
      <w:bodyDiv w:val="1"/>
      <w:marLeft w:val="0"/>
      <w:marRight w:val="0"/>
      <w:marTop w:val="0"/>
      <w:marBottom w:val="0"/>
      <w:divBdr>
        <w:top w:val="none" w:sz="0" w:space="0" w:color="auto"/>
        <w:left w:val="none" w:sz="0" w:space="0" w:color="auto"/>
        <w:bottom w:val="none" w:sz="0" w:space="0" w:color="auto"/>
        <w:right w:val="none" w:sz="0" w:space="0" w:color="auto"/>
      </w:divBdr>
    </w:div>
    <w:div w:id="2143033990">
      <w:bodyDiv w:val="1"/>
      <w:marLeft w:val="0"/>
      <w:marRight w:val="0"/>
      <w:marTop w:val="0"/>
      <w:marBottom w:val="0"/>
      <w:divBdr>
        <w:top w:val="none" w:sz="0" w:space="0" w:color="auto"/>
        <w:left w:val="none" w:sz="0" w:space="0" w:color="auto"/>
        <w:bottom w:val="none" w:sz="0" w:space="0" w:color="auto"/>
        <w:right w:val="none" w:sz="0" w:space="0" w:color="auto"/>
      </w:divBdr>
    </w:div>
    <w:div w:id="2143110918">
      <w:bodyDiv w:val="1"/>
      <w:marLeft w:val="0"/>
      <w:marRight w:val="0"/>
      <w:marTop w:val="0"/>
      <w:marBottom w:val="0"/>
      <w:divBdr>
        <w:top w:val="none" w:sz="0" w:space="0" w:color="auto"/>
        <w:left w:val="none" w:sz="0" w:space="0" w:color="auto"/>
        <w:bottom w:val="none" w:sz="0" w:space="0" w:color="auto"/>
        <w:right w:val="none" w:sz="0" w:space="0" w:color="auto"/>
      </w:divBdr>
    </w:div>
    <w:div w:id="2143232291">
      <w:bodyDiv w:val="1"/>
      <w:marLeft w:val="0"/>
      <w:marRight w:val="0"/>
      <w:marTop w:val="0"/>
      <w:marBottom w:val="0"/>
      <w:divBdr>
        <w:top w:val="none" w:sz="0" w:space="0" w:color="auto"/>
        <w:left w:val="none" w:sz="0" w:space="0" w:color="auto"/>
        <w:bottom w:val="none" w:sz="0" w:space="0" w:color="auto"/>
        <w:right w:val="none" w:sz="0" w:space="0" w:color="auto"/>
      </w:divBdr>
    </w:div>
    <w:div w:id="2143620386">
      <w:bodyDiv w:val="1"/>
      <w:marLeft w:val="0"/>
      <w:marRight w:val="0"/>
      <w:marTop w:val="0"/>
      <w:marBottom w:val="0"/>
      <w:divBdr>
        <w:top w:val="none" w:sz="0" w:space="0" w:color="auto"/>
        <w:left w:val="none" w:sz="0" w:space="0" w:color="auto"/>
        <w:bottom w:val="none" w:sz="0" w:space="0" w:color="auto"/>
        <w:right w:val="none" w:sz="0" w:space="0" w:color="auto"/>
      </w:divBdr>
    </w:div>
    <w:div w:id="2144157577">
      <w:bodyDiv w:val="1"/>
      <w:marLeft w:val="0"/>
      <w:marRight w:val="0"/>
      <w:marTop w:val="0"/>
      <w:marBottom w:val="0"/>
      <w:divBdr>
        <w:top w:val="none" w:sz="0" w:space="0" w:color="auto"/>
        <w:left w:val="none" w:sz="0" w:space="0" w:color="auto"/>
        <w:bottom w:val="none" w:sz="0" w:space="0" w:color="auto"/>
        <w:right w:val="none" w:sz="0" w:space="0" w:color="auto"/>
      </w:divBdr>
    </w:div>
    <w:div w:id="2144226510">
      <w:bodyDiv w:val="1"/>
      <w:marLeft w:val="0"/>
      <w:marRight w:val="0"/>
      <w:marTop w:val="0"/>
      <w:marBottom w:val="0"/>
      <w:divBdr>
        <w:top w:val="none" w:sz="0" w:space="0" w:color="auto"/>
        <w:left w:val="none" w:sz="0" w:space="0" w:color="auto"/>
        <w:bottom w:val="none" w:sz="0" w:space="0" w:color="auto"/>
        <w:right w:val="none" w:sz="0" w:space="0" w:color="auto"/>
      </w:divBdr>
    </w:div>
    <w:div w:id="2144345827">
      <w:bodyDiv w:val="1"/>
      <w:marLeft w:val="0"/>
      <w:marRight w:val="0"/>
      <w:marTop w:val="0"/>
      <w:marBottom w:val="0"/>
      <w:divBdr>
        <w:top w:val="none" w:sz="0" w:space="0" w:color="auto"/>
        <w:left w:val="none" w:sz="0" w:space="0" w:color="auto"/>
        <w:bottom w:val="none" w:sz="0" w:space="0" w:color="auto"/>
        <w:right w:val="none" w:sz="0" w:space="0" w:color="auto"/>
      </w:divBdr>
    </w:div>
    <w:div w:id="2144349786">
      <w:bodyDiv w:val="1"/>
      <w:marLeft w:val="0"/>
      <w:marRight w:val="0"/>
      <w:marTop w:val="0"/>
      <w:marBottom w:val="0"/>
      <w:divBdr>
        <w:top w:val="none" w:sz="0" w:space="0" w:color="auto"/>
        <w:left w:val="none" w:sz="0" w:space="0" w:color="auto"/>
        <w:bottom w:val="none" w:sz="0" w:space="0" w:color="auto"/>
        <w:right w:val="none" w:sz="0" w:space="0" w:color="auto"/>
      </w:divBdr>
    </w:div>
    <w:div w:id="2144618643">
      <w:bodyDiv w:val="1"/>
      <w:marLeft w:val="0"/>
      <w:marRight w:val="0"/>
      <w:marTop w:val="0"/>
      <w:marBottom w:val="0"/>
      <w:divBdr>
        <w:top w:val="none" w:sz="0" w:space="0" w:color="auto"/>
        <w:left w:val="none" w:sz="0" w:space="0" w:color="auto"/>
        <w:bottom w:val="none" w:sz="0" w:space="0" w:color="auto"/>
        <w:right w:val="none" w:sz="0" w:space="0" w:color="auto"/>
      </w:divBdr>
    </w:div>
    <w:div w:id="2145006167">
      <w:bodyDiv w:val="1"/>
      <w:marLeft w:val="0"/>
      <w:marRight w:val="0"/>
      <w:marTop w:val="0"/>
      <w:marBottom w:val="0"/>
      <w:divBdr>
        <w:top w:val="none" w:sz="0" w:space="0" w:color="auto"/>
        <w:left w:val="none" w:sz="0" w:space="0" w:color="auto"/>
        <w:bottom w:val="none" w:sz="0" w:space="0" w:color="auto"/>
        <w:right w:val="none" w:sz="0" w:space="0" w:color="auto"/>
      </w:divBdr>
    </w:div>
    <w:div w:id="2145272085">
      <w:bodyDiv w:val="1"/>
      <w:marLeft w:val="0"/>
      <w:marRight w:val="0"/>
      <w:marTop w:val="0"/>
      <w:marBottom w:val="0"/>
      <w:divBdr>
        <w:top w:val="none" w:sz="0" w:space="0" w:color="auto"/>
        <w:left w:val="none" w:sz="0" w:space="0" w:color="auto"/>
        <w:bottom w:val="none" w:sz="0" w:space="0" w:color="auto"/>
        <w:right w:val="none" w:sz="0" w:space="0" w:color="auto"/>
      </w:divBdr>
    </w:div>
    <w:div w:id="2145275072">
      <w:bodyDiv w:val="1"/>
      <w:marLeft w:val="0"/>
      <w:marRight w:val="0"/>
      <w:marTop w:val="0"/>
      <w:marBottom w:val="0"/>
      <w:divBdr>
        <w:top w:val="none" w:sz="0" w:space="0" w:color="auto"/>
        <w:left w:val="none" w:sz="0" w:space="0" w:color="auto"/>
        <w:bottom w:val="none" w:sz="0" w:space="0" w:color="auto"/>
        <w:right w:val="none" w:sz="0" w:space="0" w:color="auto"/>
      </w:divBdr>
    </w:div>
    <w:div w:id="2146309803">
      <w:bodyDiv w:val="1"/>
      <w:marLeft w:val="0"/>
      <w:marRight w:val="0"/>
      <w:marTop w:val="0"/>
      <w:marBottom w:val="0"/>
      <w:divBdr>
        <w:top w:val="none" w:sz="0" w:space="0" w:color="auto"/>
        <w:left w:val="none" w:sz="0" w:space="0" w:color="auto"/>
        <w:bottom w:val="none" w:sz="0" w:space="0" w:color="auto"/>
        <w:right w:val="none" w:sz="0" w:space="0" w:color="auto"/>
      </w:divBdr>
    </w:div>
    <w:div w:id="21470481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33.jpeg"/><Relationship Id="rId299" Type="http://schemas.openxmlformats.org/officeDocument/2006/relationships/image" Target="media/image215.jpeg"/><Relationship Id="rId21" Type="http://schemas.openxmlformats.org/officeDocument/2006/relationships/hyperlink" Target="https://base.garant.ru/70736874/53f89421bbdaf741eb2d1ecc4ddb4c33/" TargetMode="External"/><Relationship Id="rId63" Type="http://schemas.openxmlformats.org/officeDocument/2006/relationships/hyperlink" Target="https://base.garant.ru/70736874/53f89421bbdaf741eb2d1ecc4ddb4c33/" TargetMode="External"/><Relationship Id="rId159" Type="http://schemas.openxmlformats.org/officeDocument/2006/relationships/image" Target="media/image75.jpeg"/><Relationship Id="rId324" Type="http://schemas.openxmlformats.org/officeDocument/2006/relationships/hyperlink" Target="https://base.garant.ru/70736874/53f89421bbdaf741eb2d1ecc4ddb4c33/" TargetMode="External"/><Relationship Id="rId366" Type="http://schemas.openxmlformats.org/officeDocument/2006/relationships/hyperlink" Target="https://base.garant.ru/70736874/53f89421bbdaf741eb2d1ecc4ddb4c33/" TargetMode="External"/><Relationship Id="rId170" Type="http://schemas.openxmlformats.org/officeDocument/2006/relationships/image" Target="media/image86.jpeg"/><Relationship Id="rId226" Type="http://schemas.openxmlformats.org/officeDocument/2006/relationships/image" Target="media/image142.jpeg"/><Relationship Id="rId433" Type="http://schemas.openxmlformats.org/officeDocument/2006/relationships/image" Target="media/image273.jpeg"/><Relationship Id="rId268" Type="http://schemas.openxmlformats.org/officeDocument/2006/relationships/image" Target="media/image184.jpeg"/><Relationship Id="rId475" Type="http://schemas.openxmlformats.org/officeDocument/2006/relationships/image" Target="media/image315.jpeg"/><Relationship Id="rId32" Type="http://schemas.openxmlformats.org/officeDocument/2006/relationships/hyperlink" Target="https://base.garant.ru/70736874/53f89421bbdaf741eb2d1ecc4ddb4c33/" TargetMode="External"/><Relationship Id="rId74" Type="http://schemas.openxmlformats.org/officeDocument/2006/relationships/hyperlink" Target="https://base.garant.ru/70736874/53f89421bbdaf741eb2d1ecc4ddb4c33/" TargetMode="External"/><Relationship Id="rId128" Type="http://schemas.openxmlformats.org/officeDocument/2006/relationships/image" Target="media/image44.jpeg"/><Relationship Id="rId335" Type="http://schemas.openxmlformats.org/officeDocument/2006/relationships/hyperlink" Target="https://base.garant.ru/70736874/53f89421bbdaf741eb2d1ecc4ddb4c33/" TargetMode="External"/><Relationship Id="rId377" Type="http://schemas.openxmlformats.org/officeDocument/2006/relationships/hyperlink" Target="https://base.garant.ru/70736874/53f89421bbdaf741eb2d1ecc4ddb4c33/" TargetMode="External"/><Relationship Id="rId500" Type="http://schemas.openxmlformats.org/officeDocument/2006/relationships/image" Target="media/image340.jpeg"/><Relationship Id="rId5" Type="http://schemas.openxmlformats.org/officeDocument/2006/relationships/settings" Target="settings.xml"/><Relationship Id="rId181" Type="http://schemas.openxmlformats.org/officeDocument/2006/relationships/image" Target="media/image97.jpeg"/><Relationship Id="rId237" Type="http://schemas.openxmlformats.org/officeDocument/2006/relationships/image" Target="media/image153.jpeg"/><Relationship Id="rId402" Type="http://schemas.openxmlformats.org/officeDocument/2006/relationships/image" Target="media/image242.jpeg"/><Relationship Id="rId279" Type="http://schemas.openxmlformats.org/officeDocument/2006/relationships/image" Target="media/image195.jpeg"/><Relationship Id="rId444" Type="http://schemas.openxmlformats.org/officeDocument/2006/relationships/image" Target="media/image284.jpeg"/><Relationship Id="rId486" Type="http://schemas.openxmlformats.org/officeDocument/2006/relationships/image" Target="media/image326.jpeg"/><Relationship Id="rId43" Type="http://schemas.openxmlformats.org/officeDocument/2006/relationships/hyperlink" Target="https://base.garant.ru/70736874/53f89421bbdaf741eb2d1ecc4ddb4c33/" TargetMode="External"/><Relationship Id="rId139" Type="http://schemas.openxmlformats.org/officeDocument/2006/relationships/image" Target="media/image55.jpeg"/><Relationship Id="rId290" Type="http://schemas.openxmlformats.org/officeDocument/2006/relationships/image" Target="media/image206.jpeg"/><Relationship Id="rId304" Type="http://schemas.openxmlformats.org/officeDocument/2006/relationships/image" Target="media/image220.jpeg"/><Relationship Id="rId346" Type="http://schemas.openxmlformats.org/officeDocument/2006/relationships/hyperlink" Target="https://base.garant.ru/70736874/53f89421bbdaf741eb2d1ecc4ddb4c33/" TargetMode="External"/><Relationship Id="rId388" Type="http://schemas.openxmlformats.org/officeDocument/2006/relationships/image" Target="media/image228.jpeg"/><Relationship Id="rId511" Type="http://schemas.openxmlformats.org/officeDocument/2006/relationships/image" Target="media/image351.jpeg"/><Relationship Id="rId85" Type="http://schemas.openxmlformats.org/officeDocument/2006/relationships/image" Target="media/image1.jpeg"/><Relationship Id="rId150" Type="http://schemas.openxmlformats.org/officeDocument/2006/relationships/image" Target="media/image66.jpeg"/><Relationship Id="rId192" Type="http://schemas.openxmlformats.org/officeDocument/2006/relationships/image" Target="media/image108.jpeg"/><Relationship Id="rId206" Type="http://schemas.openxmlformats.org/officeDocument/2006/relationships/image" Target="media/image122.jpeg"/><Relationship Id="rId413" Type="http://schemas.openxmlformats.org/officeDocument/2006/relationships/image" Target="media/image253.jpeg"/><Relationship Id="rId248" Type="http://schemas.openxmlformats.org/officeDocument/2006/relationships/image" Target="media/image164.jpeg"/><Relationship Id="rId455" Type="http://schemas.openxmlformats.org/officeDocument/2006/relationships/image" Target="media/image295.jpeg"/><Relationship Id="rId497" Type="http://schemas.openxmlformats.org/officeDocument/2006/relationships/image" Target="media/image337.jpeg"/><Relationship Id="rId12" Type="http://schemas.openxmlformats.org/officeDocument/2006/relationships/hyperlink" Target="https://base.garant.ru/70736874/53f89421bbdaf741eb2d1ecc4ddb4c33/" TargetMode="External"/><Relationship Id="rId108" Type="http://schemas.openxmlformats.org/officeDocument/2006/relationships/image" Target="media/image24.jpeg"/><Relationship Id="rId315" Type="http://schemas.openxmlformats.org/officeDocument/2006/relationships/hyperlink" Target="https://base.garant.ru/70736874/53f89421bbdaf741eb2d1ecc4ddb4c33/" TargetMode="External"/><Relationship Id="rId357" Type="http://schemas.openxmlformats.org/officeDocument/2006/relationships/hyperlink" Target="https://base.garant.ru/70736874/53f89421bbdaf741eb2d1ecc4ddb4c33/" TargetMode="External"/><Relationship Id="rId522" Type="http://schemas.openxmlformats.org/officeDocument/2006/relationships/theme" Target="theme/theme1.xml"/><Relationship Id="rId54" Type="http://schemas.openxmlformats.org/officeDocument/2006/relationships/hyperlink" Target="https://base.garant.ru/70736874/53f89421bbdaf741eb2d1ecc4ddb4c33/" TargetMode="External"/><Relationship Id="rId96" Type="http://schemas.openxmlformats.org/officeDocument/2006/relationships/image" Target="media/image12.jpeg"/><Relationship Id="rId161" Type="http://schemas.openxmlformats.org/officeDocument/2006/relationships/image" Target="media/image77.jpeg"/><Relationship Id="rId217" Type="http://schemas.openxmlformats.org/officeDocument/2006/relationships/image" Target="media/image133.jpeg"/><Relationship Id="rId399" Type="http://schemas.openxmlformats.org/officeDocument/2006/relationships/image" Target="media/image239.jpeg"/><Relationship Id="rId259" Type="http://schemas.openxmlformats.org/officeDocument/2006/relationships/image" Target="media/image175.jpeg"/><Relationship Id="rId424" Type="http://schemas.openxmlformats.org/officeDocument/2006/relationships/image" Target="media/image264.jpeg"/><Relationship Id="rId466" Type="http://schemas.openxmlformats.org/officeDocument/2006/relationships/image" Target="media/image306.jpeg"/><Relationship Id="rId23" Type="http://schemas.openxmlformats.org/officeDocument/2006/relationships/hyperlink" Target="https://base.garant.ru/70736874/53f89421bbdaf741eb2d1ecc4ddb4c33/" TargetMode="External"/><Relationship Id="rId119" Type="http://schemas.openxmlformats.org/officeDocument/2006/relationships/image" Target="media/image35.jpeg"/><Relationship Id="rId270" Type="http://schemas.openxmlformats.org/officeDocument/2006/relationships/image" Target="media/image186.jpeg"/><Relationship Id="rId326" Type="http://schemas.openxmlformats.org/officeDocument/2006/relationships/hyperlink" Target="https://base.garant.ru/70736874/53f89421bbdaf741eb2d1ecc4ddb4c33/" TargetMode="External"/><Relationship Id="rId65" Type="http://schemas.openxmlformats.org/officeDocument/2006/relationships/hyperlink" Target="https://base.garant.ru/70736874/53f89421bbdaf741eb2d1ecc4ddb4c33/" TargetMode="External"/><Relationship Id="rId130" Type="http://schemas.openxmlformats.org/officeDocument/2006/relationships/image" Target="media/image46.jpeg"/><Relationship Id="rId368" Type="http://schemas.openxmlformats.org/officeDocument/2006/relationships/hyperlink" Target="https://base.garant.ru/70736874/53f89421bbdaf741eb2d1ecc4ddb4c33/" TargetMode="External"/><Relationship Id="rId172" Type="http://schemas.openxmlformats.org/officeDocument/2006/relationships/image" Target="media/image88.jpeg"/><Relationship Id="rId228" Type="http://schemas.openxmlformats.org/officeDocument/2006/relationships/image" Target="media/image144.jpeg"/><Relationship Id="rId435" Type="http://schemas.openxmlformats.org/officeDocument/2006/relationships/image" Target="media/image275.jpeg"/><Relationship Id="rId477" Type="http://schemas.openxmlformats.org/officeDocument/2006/relationships/image" Target="media/image317.jpeg"/><Relationship Id="rId281" Type="http://schemas.openxmlformats.org/officeDocument/2006/relationships/image" Target="media/image197.jpeg"/><Relationship Id="rId337" Type="http://schemas.openxmlformats.org/officeDocument/2006/relationships/hyperlink" Target="https://base.garant.ru/70736874/53f89421bbdaf741eb2d1ecc4ddb4c33/" TargetMode="External"/><Relationship Id="rId502" Type="http://schemas.openxmlformats.org/officeDocument/2006/relationships/image" Target="media/image342.jpeg"/><Relationship Id="rId34" Type="http://schemas.openxmlformats.org/officeDocument/2006/relationships/hyperlink" Target="https://base.garant.ru/70736874/53f89421bbdaf741eb2d1ecc4ddb4c33/" TargetMode="External"/><Relationship Id="rId76" Type="http://schemas.openxmlformats.org/officeDocument/2006/relationships/hyperlink" Target="https://base.garant.ru/70736874/53f89421bbdaf741eb2d1ecc4ddb4c33/" TargetMode="External"/><Relationship Id="rId141" Type="http://schemas.openxmlformats.org/officeDocument/2006/relationships/image" Target="media/image57.jpeg"/><Relationship Id="rId379" Type="http://schemas.openxmlformats.org/officeDocument/2006/relationships/hyperlink" Target="https://base.garant.ru/70736874/53f89421bbdaf741eb2d1ecc4ddb4c33/" TargetMode="External"/><Relationship Id="rId7" Type="http://schemas.openxmlformats.org/officeDocument/2006/relationships/footnotes" Target="footnotes.xml"/><Relationship Id="rId183" Type="http://schemas.openxmlformats.org/officeDocument/2006/relationships/image" Target="media/image99.jpeg"/><Relationship Id="rId239" Type="http://schemas.openxmlformats.org/officeDocument/2006/relationships/image" Target="media/image155.jpeg"/><Relationship Id="rId390" Type="http://schemas.openxmlformats.org/officeDocument/2006/relationships/image" Target="media/image230.jpeg"/><Relationship Id="rId404" Type="http://schemas.openxmlformats.org/officeDocument/2006/relationships/image" Target="media/image244.jpeg"/><Relationship Id="rId446" Type="http://schemas.openxmlformats.org/officeDocument/2006/relationships/image" Target="media/image286.jpeg"/><Relationship Id="rId250" Type="http://schemas.openxmlformats.org/officeDocument/2006/relationships/image" Target="media/image166.jpeg"/><Relationship Id="rId292" Type="http://schemas.openxmlformats.org/officeDocument/2006/relationships/image" Target="media/image208.jpeg"/><Relationship Id="rId306" Type="http://schemas.openxmlformats.org/officeDocument/2006/relationships/image" Target="media/image222.jpeg"/><Relationship Id="rId488" Type="http://schemas.openxmlformats.org/officeDocument/2006/relationships/image" Target="media/image328.jpeg"/><Relationship Id="rId45" Type="http://schemas.openxmlformats.org/officeDocument/2006/relationships/hyperlink" Target="https://base.garant.ru/70736874/53f89421bbdaf741eb2d1ecc4ddb4c33/" TargetMode="External"/><Relationship Id="rId87" Type="http://schemas.openxmlformats.org/officeDocument/2006/relationships/image" Target="media/image3.jpeg"/><Relationship Id="rId110" Type="http://schemas.openxmlformats.org/officeDocument/2006/relationships/image" Target="media/image26.jpeg"/><Relationship Id="rId348" Type="http://schemas.openxmlformats.org/officeDocument/2006/relationships/hyperlink" Target="https://base.garant.ru/70736874/53f89421bbdaf741eb2d1ecc4ddb4c33/" TargetMode="External"/><Relationship Id="rId513" Type="http://schemas.openxmlformats.org/officeDocument/2006/relationships/image" Target="media/image353.jpeg"/><Relationship Id="rId152" Type="http://schemas.openxmlformats.org/officeDocument/2006/relationships/image" Target="media/image68.jpeg"/><Relationship Id="rId194" Type="http://schemas.openxmlformats.org/officeDocument/2006/relationships/image" Target="media/image110.jpeg"/><Relationship Id="rId208" Type="http://schemas.openxmlformats.org/officeDocument/2006/relationships/image" Target="media/image124.jpeg"/><Relationship Id="rId415" Type="http://schemas.openxmlformats.org/officeDocument/2006/relationships/image" Target="media/image255.jpeg"/><Relationship Id="rId457" Type="http://schemas.openxmlformats.org/officeDocument/2006/relationships/image" Target="media/image297.jpeg"/><Relationship Id="rId261" Type="http://schemas.openxmlformats.org/officeDocument/2006/relationships/image" Target="media/image177.jpeg"/><Relationship Id="rId499" Type="http://schemas.openxmlformats.org/officeDocument/2006/relationships/image" Target="media/image339.jpeg"/><Relationship Id="rId14" Type="http://schemas.openxmlformats.org/officeDocument/2006/relationships/hyperlink" Target="https://base.garant.ru/70736874/53f89421bbdaf741eb2d1ecc4ddb4c33/" TargetMode="External"/><Relationship Id="rId35" Type="http://schemas.openxmlformats.org/officeDocument/2006/relationships/hyperlink" Target="https://base.garant.ru/70736874/53f89421bbdaf741eb2d1ecc4ddb4c33/" TargetMode="External"/><Relationship Id="rId56" Type="http://schemas.openxmlformats.org/officeDocument/2006/relationships/hyperlink" Target="https://base.garant.ru/70736874/53f89421bbdaf741eb2d1ecc4ddb4c33/" TargetMode="External"/><Relationship Id="rId77" Type="http://schemas.openxmlformats.org/officeDocument/2006/relationships/hyperlink" Target="https://base.garant.ru/70736874/53f89421bbdaf741eb2d1ecc4ddb4c33/" TargetMode="External"/><Relationship Id="rId100" Type="http://schemas.openxmlformats.org/officeDocument/2006/relationships/image" Target="media/image16.jpeg"/><Relationship Id="rId282" Type="http://schemas.openxmlformats.org/officeDocument/2006/relationships/image" Target="media/image198.jpeg"/><Relationship Id="rId317" Type="http://schemas.openxmlformats.org/officeDocument/2006/relationships/hyperlink" Target="https://base.garant.ru/70736874/53f89421bbdaf741eb2d1ecc4ddb4c33/" TargetMode="External"/><Relationship Id="rId338" Type="http://schemas.openxmlformats.org/officeDocument/2006/relationships/hyperlink" Target="https://base.garant.ru/70736874/53f89421bbdaf741eb2d1ecc4ddb4c33/" TargetMode="External"/><Relationship Id="rId359" Type="http://schemas.openxmlformats.org/officeDocument/2006/relationships/hyperlink" Target="https://base.garant.ru/70736874/53f89421bbdaf741eb2d1ecc4ddb4c33/" TargetMode="External"/><Relationship Id="rId503" Type="http://schemas.openxmlformats.org/officeDocument/2006/relationships/image" Target="media/image343.jpeg"/><Relationship Id="rId8" Type="http://schemas.openxmlformats.org/officeDocument/2006/relationships/endnotes" Target="endnotes.xml"/><Relationship Id="rId98" Type="http://schemas.openxmlformats.org/officeDocument/2006/relationships/image" Target="media/image14.jpeg"/><Relationship Id="rId121" Type="http://schemas.openxmlformats.org/officeDocument/2006/relationships/image" Target="media/image37.jpeg"/><Relationship Id="rId142" Type="http://schemas.openxmlformats.org/officeDocument/2006/relationships/image" Target="media/image58.jpeg"/><Relationship Id="rId163" Type="http://schemas.openxmlformats.org/officeDocument/2006/relationships/image" Target="media/image79.jpeg"/><Relationship Id="rId184" Type="http://schemas.openxmlformats.org/officeDocument/2006/relationships/image" Target="media/image100.jpeg"/><Relationship Id="rId219" Type="http://schemas.openxmlformats.org/officeDocument/2006/relationships/image" Target="media/image135.jpeg"/><Relationship Id="rId370" Type="http://schemas.openxmlformats.org/officeDocument/2006/relationships/hyperlink" Target="https://base.garant.ru/70736874/53f89421bbdaf741eb2d1ecc4ddb4c33/" TargetMode="External"/><Relationship Id="rId391" Type="http://schemas.openxmlformats.org/officeDocument/2006/relationships/image" Target="media/image231.jpeg"/><Relationship Id="rId405" Type="http://schemas.openxmlformats.org/officeDocument/2006/relationships/image" Target="media/image245.jpeg"/><Relationship Id="rId426" Type="http://schemas.openxmlformats.org/officeDocument/2006/relationships/image" Target="media/image266.jpeg"/><Relationship Id="rId447" Type="http://schemas.openxmlformats.org/officeDocument/2006/relationships/image" Target="media/image287.jpeg"/><Relationship Id="rId230" Type="http://schemas.openxmlformats.org/officeDocument/2006/relationships/image" Target="media/image146.jpeg"/><Relationship Id="rId251" Type="http://schemas.openxmlformats.org/officeDocument/2006/relationships/image" Target="media/image167.jpeg"/><Relationship Id="rId468" Type="http://schemas.openxmlformats.org/officeDocument/2006/relationships/image" Target="media/image308.jpeg"/><Relationship Id="rId489" Type="http://schemas.openxmlformats.org/officeDocument/2006/relationships/image" Target="media/image329.jpeg"/><Relationship Id="rId25" Type="http://schemas.openxmlformats.org/officeDocument/2006/relationships/hyperlink" Target="https://base.garant.ru/70736874/53f89421bbdaf741eb2d1ecc4ddb4c33/" TargetMode="External"/><Relationship Id="rId46" Type="http://schemas.openxmlformats.org/officeDocument/2006/relationships/hyperlink" Target="https://base.garant.ru/70736874/53f89421bbdaf741eb2d1ecc4ddb4c33/" TargetMode="External"/><Relationship Id="rId67" Type="http://schemas.openxmlformats.org/officeDocument/2006/relationships/hyperlink" Target="https://base.garant.ru/70736874/53f89421bbdaf741eb2d1ecc4ddb4c33/" TargetMode="External"/><Relationship Id="rId272" Type="http://schemas.openxmlformats.org/officeDocument/2006/relationships/image" Target="media/image188.jpeg"/><Relationship Id="rId293" Type="http://schemas.openxmlformats.org/officeDocument/2006/relationships/image" Target="media/image209.jpeg"/><Relationship Id="rId307" Type="http://schemas.openxmlformats.org/officeDocument/2006/relationships/image" Target="media/image223.jpeg"/><Relationship Id="rId328" Type="http://schemas.openxmlformats.org/officeDocument/2006/relationships/hyperlink" Target="https://base.garant.ru/70736874/53f89421bbdaf741eb2d1ecc4ddb4c33/" TargetMode="External"/><Relationship Id="rId349" Type="http://schemas.openxmlformats.org/officeDocument/2006/relationships/hyperlink" Target="https://base.garant.ru/70736874/53f89421bbdaf741eb2d1ecc4ddb4c33/" TargetMode="External"/><Relationship Id="rId514" Type="http://schemas.openxmlformats.org/officeDocument/2006/relationships/image" Target="media/image354.jpeg"/><Relationship Id="rId88" Type="http://schemas.openxmlformats.org/officeDocument/2006/relationships/image" Target="media/image4.jpeg"/><Relationship Id="rId111" Type="http://schemas.openxmlformats.org/officeDocument/2006/relationships/image" Target="media/image27.jpeg"/><Relationship Id="rId132" Type="http://schemas.openxmlformats.org/officeDocument/2006/relationships/image" Target="media/image48.jpeg"/><Relationship Id="rId153" Type="http://schemas.openxmlformats.org/officeDocument/2006/relationships/image" Target="media/image69.jpeg"/><Relationship Id="rId174" Type="http://schemas.openxmlformats.org/officeDocument/2006/relationships/image" Target="media/image90.jpeg"/><Relationship Id="rId195" Type="http://schemas.openxmlformats.org/officeDocument/2006/relationships/image" Target="media/image111.jpeg"/><Relationship Id="rId209" Type="http://schemas.openxmlformats.org/officeDocument/2006/relationships/image" Target="media/image125.jpeg"/><Relationship Id="rId360" Type="http://schemas.openxmlformats.org/officeDocument/2006/relationships/hyperlink" Target="https://base.garant.ru/70736874/53f89421bbdaf741eb2d1ecc4ddb4c33/" TargetMode="External"/><Relationship Id="rId381" Type="http://schemas.openxmlformats.org/officeDocument/2006/relationships/hyperlink" Target="https://base.garant.ru/70736874/53f89421bbdaf741eb2d1ecc4ddb4c33/" TargetMode="External"/><Relationship Id="rId416" Type="http://schemas.openxmlformats.org/officeDocument/2006/relationships/image" Target="media/image256.jpeg"/><Relationship Id="rId220" Type="http://schemas.openxmlformats.org/officeDocument/2006/relationships/image" Target="media/image136.jpeg"/><Relationship Id="rId241" Type="http://schemas.openxmlformats.org/officeDocument/2006/relationships/image" Target="media/image157.jpeg"/><Relationship Id="rId437" Type="http://schemas.openxmlformats.org/officeDocument/2006/relationships/image" Target="media/image277.jpeg"/><Relationship Id="rId458" Type="http://schemas.openxmlformats.org/officeDocument/2006/relationships/image" Target="media/image298.jpeg"/><Relationship Id="rId479" Type="http://schemas.openxmlformats.org/officeDocument/2006/relationships/image" Target="media/image319.jpeg"/><Relationship Id="rId15" Type="http://schemas.openxmlformats.org/officeDocument/2006/relationships/hyperlink" Target="https://base.garant.ru/70736874/53f89421bbdaf741eb2d1ecc4ddb4c33/" TargetMode="External"/><Relationship Id="rId36" Type="http://schemas.openxmlformats.org/officeDocument/2006/relationships/hyperlink" Target="https://base.garant.ru/70736874/53f89421bbdaf741eb2d1ecc4ddb4c33/" TargetMode="External"/><Relationship Id="rId57" Type="http://schemas.openxmlformats.org/officeDocument/2006/relationships/hyperlink" Target="https://base.garant.ru/70736874/53f89421bbdaf741eb2d1ecc4ddb4c33/" TargetMode="External"/><Relationship Id="rId262" Type="http://schemas.openxmlformats.org/officeDocument/2006/relationships/image" Target="media/image178.jpeg"/><Relationship Id="rId283" Type="http://schemas.openxmlformats.org/officeDocument/2006/relationships/image" Target="media/image199.jpeg"/><Relationship Id="rId318" Type="http://schemas.openxmlformats.org/officeDocument/2006/relationships/hyperlink" Target="https://base.garant.ru/70736874/53f89421bbdaf741eb2d1ecc4ddb4c33/" TargetMode="External"/><Relationship Id="rId339" Type="http://schemas.openxmlformats.org/officeDocument/2006/relationships/hyperlink" Target="https://base.garant.ru/70736874/53f89421bbdaf741eb2d1ecc4ddb4c33/" TargetMode="External"/><Relationship Id="rId490" Type="http://schemas.openxmlformats.org/officeDocument/2006/relationships/image" Target="media/image330.jpeg"/><Relationship Id="rId504" Type="http://schemas.openxmlformats.org/officeDocument/2006/relationships/image" Target="media/image344.jpeg"/><Relationship Id="rId78" Type="http://schemas.openxmlformats.org/officeDocument/2006/relationships/hyperlink" Target="https://base.garant.ru/70736874/53f89421bbdaf741eb2d1ecc4ddb4c33/" TargetMode="External"/><Relationship Id="rId99" Type="http://schemas.openxmlformats.org/officeDocument/2006/relationships/image" Target="media/image15.jpeg"/><Relationship Id="rId101" Type="http://schemas.openxmlformats.org/officeDocument/2006/relationships/image" Target="media/image17.jpeg"/><Relationship Id="rId122" Type="http://schemas.openxmlformats.org/officeDocument/2006/relationships/image" Target="media/image38.jpeg"/><Relationship Id="rId143" Type="http://schemas.openxmlformats.org/officeDocument/2006/relationships/image" Target="media/image59.jpeg"/><Relationship Id="rId164" Type="http://schemas.openxmlformats.org/officeDocument/2006/relationships/image" Target="media/image80.jpeg"/><Relationship Id="rId185" Type="http://schemas.openxmlformats.org/officeDocument/2006/relationships/image" Target="media/image101.jpeg"/><Relationship Id="rId350" Type="http://schemas.openxmlformats.org/officeDocument/2006/relationships/hyperlink" Target="https://base.garant.ru/70736874/53f89421bbdaf741eb2d1ecc4ddb4c33/" TargetMode="External"/><Relationship Id="rId371" Type="http://schemas.openxmlformats.org/officeDocument/2006/relationships/hyperlink" Target="https://base.garant.ru/70736874/53f89421bbdaf741eb2d1ecc4ddb4c33/" TargetMode="External"/><Relationship Id="rId406" Type="http://schemas.openxmlformats.org/officeDocument/2006/relationships/image" Target="media/image246.jpeg"/><Relationship Id="rId9" Type="http://schemas.openxmlformats.org/officeDocument/2006/relationships/hyperlink" Target="https://base.garant.ru/70736874/53f89421bbdaf741eb2d1ecc4ddb4c33/" TargetMode="External"/><Relationship Id="rId210" Type="http://schemas.openxmlformats.org/officeDocument/2006/relationships/image" Target="media/image126.jpeg"/><Relationship Id="rId392" Type="http://schemas.openxmlformats.org/officeDocument/2006/relationships/image" Target="media/image232.jpeg"/><Relationship Id="rId427" Type="http://schemas.openxmlformats.org/officeDocument/2006/relationships/image" Target="media/image267.jpeg"/><Relationship Id="rId448" Type="http://schemas.openxmlformats.org/officeDocument/2006/relationships/image" Target="media/image288.jpeg"/><Relationship Id="rId469" Type="http://schemas.openxmlformats.org/officeDocument/2006/relationships/image" Target="media/image309.jpeg"/><Relationship Id="rId26" Type="http://schemas.openxmlformats.org/officeDocument/2006/relationships/hyperlink" Target="https://base.garant.ru/70736874/53f89421bbdaf741eb2d1ecc4ddb4c33/" TargetMode="External"/><Relationship Id="rId231" Type="http://schemas.openxmlformats.org/officeDocument/2006/relationships/image" Target="media/image147.jpeg"/><Relationship Id="rId252" Type="http://schemas.openxmlformats.org/officeDocument/2006/relationships/image" Target="media/image168.jpeg"/><Relationship Id="rId273" Type="http://schemas.openxmlformats.org/officeDocument/2006/relationships/image" Target="media/image189.jpeg"/><Relationship Id="rId294" Type="http://schemas.openxmlformats.org/officeDocument/2006/relationships/image" Target="media/image210.jpeg"/><Relationship Id="rId308" Type="http://schemas.openxmlformats.org/officeDocument/2006/relationships/hyperlink" Target="https://base.garant.ru/70736874/53f89421bbdaf741eb2d1ecc4ddb4c33/" TargetMode="External"/><Relationship Id="rId329" Type="http://schemas.openxmlformats.org/officeDocument/2006/relationships/hyperlink" Target="https://base.garant.ru/70736874/53f89421bbdaf741eb2d1ecc4ddb4c33/" TargetMode="External"/><Relationship Id="rId480" Type="http://schemas.openxmlformats.org/officeDocument/2006/relationships/image" Target="media/image320.jpeg"/><Relationship Id="rId515" Type="http://schemas.openxmlformats.org/officeDocument/2006/relationships/image" Target="media/image355.jpeg"/><Relationship Id="rId47" Type="http://schemas.openxmlformats.org/officeDocument/2006/relationships/hyperlink" Target="https://base.garant.ru/70736874/53f89421bbdaf741eb2d1ecc4ddb4c33/" TargetMode="External"/><Relationship Id="rId68" Type="http://schemas.openxmlformats.org/officeDocument/2006/relationships/hyperlink" Target="https://base.garant.ru/70736874/53f89421bbdaf741eb2d1ecc4ddb4c33/" TargetMode="External"/><Relationship Id="rId89" Type="http://schemas.openxmlformats.org/officeDocument/2006/relationships/image" Target="media/image5.jpeg"/><Relationship Id="rId112" Type="http://schemas.openxmlformats.org/officeDocument/2006/relationships/image" Target="media/image28.jpeg"/><Relationship Id="rId133" Type="http://schemas.openxmlformats.org/officeDocument/2006/relationships/image" Target="media/image49.jpeg"/><Relationship Id="rId154" Type="http://schemas.openxmlformats.org/officeDocument/2006/relationships/image" Target="media/image70.jpeg"/><Relationship Id="rId175" Type="http://schemas.openxmlformats.org/officeDocument/2006/relationships/image" Target="media/image91.jpeg"/><Relationship Id="rId340" Type="http://schemas.openxmlformats.org/officeDocument/2006/relationships/hyperlink" Target="https://base.garant.ru/70736874/53f89421bbdaf741eb2d1ecc4ddb4c33/" TargetMode="External"/><Relationship Id="rId361" Type="http://schemas.openxmlformats.org/officeDocument/2006/relationships/hyperlink" Target="https://base.garant.ru/70736874/53f89421bbdaf741eb2d1ecc4ddb4c33/" TargetMode="External"/><Relationship Id="rId196" Type="http://schemas.openxmlformats.org/officeDocument/2006/relationships/image" Target="media/image112.jpeg"/><Relationship Id="rId200" Type="http://schemas.openxmlformats.org/officeDocument/2006/relationships/image" Target="media/image116.jpeg"/><Relationship Id="rId382" Type="http://schemas.openxmlformats.org/officeDocument/2006/relationships/hyperlink" Target="https://base.garant.ru/70736874/53f89421bbdaf741eb2d1ecc4ddb4c33/" TargetMode="External"/><Relationship Id="rId417" Type="http://schemas.openxmlformats.org/officeDocument/2006/relationships/image" Target="media/image257.jpeg"/><Relationship Id="rId438" Type="http://schemas.openxmlformats.org/officeDocument/2006/relationships/image" Target="media/image278.jpeg"/><Relationship Id="rId459" Type="http://schemas.openxmlformats.org/officeDocument/2006/relationships/image" Target="media/image299.jpeg"/><Relationship Id="rId16" Type="http://schemas.openxmlformats.org/officeDocument/2006/relationships/hyperlink" Target="https://base.garant.ru/70736874/53f89421bbdaf741eb2d1ecc4ddb4c33/" TargetMode="External"/><Relationship Id="rId221" Type="http://schemas.openxmlformats.org/officeDocument/2006/relationships/image" Target="media/image137.jpeg"/><Relationship Id="rId242" Type="http://schemas.openxmlformats.org/officeDocument/2006/relationships/image" Target="media/image158.jpeg"/><Relationship Id="rId263" Type="http://schemas.openxmlformats.org/officeDocument/2006/relationships/image" Target="media/image179.jpeg"/><Relationship Id="rId284" Type="http://schemas.openxmlformats.org/officeDocument/2006/relationships/image" Target="media/image200.jpeg"/><Relationship Id="rId319" Type="http://schemas.openxmlformats.org/officeDocument/2006/relationships/hyperlink" Target="https://base.garant.ru/70736874/53f89421bbdaf741eb2d1ecc4ddb4c33/" TargetMode="External"/><Relationship Id="rId470" Type="http://schemas.openxmlformats.org/officeDocument/2006/relationships/image" Target="media/image310.jpeg"/><Relationship Id="rId491" Type="http://schemas.openxmlformats.org/officeDocument/2006/relationships/image" Target="media/image331.jpeg"/><Relationship Id="rId505" Type="http://schemas.openxmlformats.org/officeDocument/2006/relationships/image" Target="media/image345.jpeg"/><Relationship Id="rId37" Type="http://schemas.openxmlformats.org/officeDocument/2006/relationships/hyperlink" Target="https://base.garant.ru/70736874/53f89421bbdaf741eb2d1ecc4ddb4c33/" TargetMode="External"/><Relationship Id="rId58" Type="http://schemas.openxmlformats.org/officeDocument/2006/relationships/hyperlink" Target="https://base.garant.ru/70736874/53f89421bbdaf741eb2d1ecc4ddb4c33/" TargetMode="External"/><Relationship Id="rId79" Type="http://schemas.openxmlformats.org/officeDocument/2006/relationships/hyperlink" Target="https://base.garant.ru/70736874/53f89421bbdaf741eb2d1ecc4ddb4c33/" TargetMode="External"/><Relationship Id="rId102" Type="http://schemas.openxmlformats.org/officeDocument/2006/relationships/image" Target="media/image18.jpeg"/><Relationship Id="rId123" Type="http://schemas.openxmlformats.org/officeDocument/2006/relationships/image" Target="media/image39.jpeg"/><Relationship Id="rId144" Type="http://schemas.openxmlformats.org/officeDocument/2006/relationships/image" Target="media/image60.jpeg"/><Relationship Id="rId330" Type="http://schemas.openxmlformats.org/officeDocument/2006/relationships/hyperlink" Target="https://base.garant.ru/70736874/53f89421bbdaf741eb2d1ecc4ddb4c33/" TargetMode="External"/><Relationship Id="rId90" Type="http://schemas.openxmlformats.org/officeDocument/2006/relationships/image" Target="media/image6.jpeg"/><Relationship Id="rId165" Type="http://schemas.openxmlformats.org/officeDocument/2006/relationships/image" Target="media/image81.jpeg"/><Relationship Id="rId186" Type="http://schemas.openxmlformats.org/officeDocument/2006/relationships/image" Target="media/image102.jpeg"/><Relationship Id="rId351" Type="http://schemas.openxmlformats.org/officeDocument/2006/relationships/hyperlink" Target="https://base.garant.ru/70736874/53f89421bbdaf741eb2d1ecc4ddb4c33/" TargetMode="External"/><Relationship Id="rId372" Type="http://schemas.openxmlformats.org/officeDocument/2006/relationships/hyperlink" Target="https://base.garant.ru/70736874/53f89421bbdaf741eb2d1ecc4ddb4c33/" TargetMode="External"/><Relationship Id="rId393" Type="http://schemas.openxmlformats.org/officeDocument/2006/relationships/image" Target="media/image233.jpeg"/><Relationship Id="rId407" Type="http://schemas.openxmlformats.org/officeDocument/2006/relationships/image" Target="media/image247.jpeg"/><Relationship Id="rId428" Type="http://schemas.openxmlformats.org/officeDocument/2006/relationships/image" Target="media/image268.jpeg"/><Relationship Id="rId449" Type="http://schemas.openxmlformats.org/officeDocument/2006/relationships/image" Target="media/image289.jpeg"/><Relationship Id="rId211" Type="http://schemas.openxmlformats.org/officeDocument/2006/relationships/image" Target="media/image127.jpeg"/><Relationship Id="rId232" Type="http://schemas.openxmlformats.org/officeDocument/2006/relationships/image" Target="media/image148.jpeg"/><Relationship Id="rId253" Type="http://schemas.openxmlformats.org/officeDocument/2006/relationships/image" Target="media/image169.jpeg"/><Relationship Id="rId274" Type="http://schemas.openxmlformats.org/officeDocument/2006/relationships/image" Target="media/image190.jpeg"/><Relationship Id="rId295" Type="http://schemas.openxmlformats.org/officeDocument/2006/relationships/image" Target="media/image211.jpeg"/><Relationship Id="rId309" Type="http://schemas.openxmlformats.org/officeDocument/2006/relationships/hyperlink" Target="https://base.garant.ru/70736874/53f89421bbdaf741eb2d1ecc4ddb4c33/" TargetMode="External"/><Relationship Id="rId460" Type="http://schemas.openxmlformats.org/officeDocument/2006/relationships/image" Target="media/image300.jpeg"/><Relationship Id="rId481" Type="http://schemas.openxmlformats.org/officeDocument/2006/relationships/image" Target="media/image321.jpeg"/><Relationship Id="rId516" Type="http://schemas.openxmlformats.org/officeDocument/2006/relationships/image" Target="media/image356.jpeg"/><Relationship Id="rId27" Type="http://schemas.openxmlformats.org/officeDocument/2006/relationships/hyperlink" Target="https://base.garant.ru/70736874/53f89421bbdaf741eb2d1ecc4ddb4c33/" TargetMode="External"/><Relationship Id="rId48" Type="http://schemas.openxmlformats.org/officeDocument/2006/relationships/hyperlink" Target="https://base.garant.ru/70736874/53f89421bbdaf741eb2d1ecc4ddb4c33/" TargetMode="External"/><Relationship Id="rId69" Type="http://schemas.openxmlformats.org/officeDocument/2006/relationships/hyperlink" Target="https://base.garant.ru/70736874/53f89421bbdaf741eb2d1ecc4ddb4c33/" TargetMode="External"/><Relationship Id="rId113" Type="http://schemas.openxmlformats.org/officeDocument/2006/relationships/image" Target="media/image29.jpeg"/><Relationship Id="rId134" Type="http://schemas.openxmlformats.org/officeDocument/2006/relationships/image" Target="media/image50.jpeg"/><Relationship Id="rId320" Type="http://schemas.openxmlformats.org/officeDocument/2006/relationships/hyperlink" Target="https://base.garant.ru/70736874/53f89421bbdaf741eb2d1ecc4ddb4c33/" TargetMode="External"/><Relationship Id="rId80" Type="http://schemas.openxmlformats.org/officeDocument/2006/relationships/hyperlink" Target="https://base.garant.ru/70736874/53f89421bbdaf741eb2d1ecc4ddb4c33/" TargetMode="External"/><Relationship Id="rId155" Type="http://schemas.openxmlformats.org/officeDocument/2006/relationships/image" Target="media/image71.jpeg"/><Relationship Id="rId176" Type="http://schemas.openxmlformats.org/officeDocument/2006/relationships/image" Target="media/image92.jpeg"/><Relationship Id="rId197" Type="http://schemas.openxmlformats.org/officeDocument/2006/relationships/image" Target="media/image113.jpeg"/><Relationship Id="rId341" Type="http://schemas.openxmlformats.org/officeDocument/2006/relationships/hyperlink" Target="https://base.garant.ru/70736874/53f89421bbdaf741eb2d1ecc4ddb4c33/" TargetMode="External"/><Relationship Id="rId362" Type="http://schemas.openxmlformats.org/officeDocument/2006/relationships/hyperlink" Target="https://base.garant.ru/70736874/53f89421bbdaf741eb2d1ecc4ddb4c33/" TargetMode="External"/><Relationship Id="rId383" Type="http://schemas.openxmlformats.org/officeDocument/2006/relationships/hyperlink" Target="https://base.garant.ru/70736874/53f89421bbdaf741eb2d1ecc4ddb4c33/" TargetMode="External"/><Relationship Id="rId418" Type="http://schemas.openxmlformats.org/officeDocument/2006/relationships/image" Target="media/image258.jpeg"/><Relationship Id="rId439" Type="http://schemas.openxmlformats.org/officeDocument/2006/relationships/image" Target="media/image279.jpeg"/><Relationship Id="rId201" Type="http://schemas.openxmlformats.org/officeDocument/2006/relationships/image" Target="media/image117.jpeg"/><Relationship Id="rId222" Type="http://schemas.openxmlformats.org/officeDocument/2006/relationships/image" Target="media/image138.jpeg"/><Relationship Id="rId243" Type="http://schemas.openxmlformats.org/officeDocument/2006/relationships/image" Target="media/image159.jpeg"/><Relationship Id="rId264" Type="http://schemas.openxmlformats.org/officeDocument/2006/relationships/image" Target="media/image180.jpeg"/><Relationship Id="rId285" Type="http://schemas.openxmlformats.org/officeDocument/2006/relationships/image" Target="media/image201.jpeg"/><Relationship Id="rId450" Type="http://schemas.openxmlformats.org/officeDocument/2006/relationships/image" Target="media/image290.jpeg"/><Relationship Id="rId471" Type="http://schemas.openxmlformats.org/officeDocument/2006/relationships/image" Target="media/image311.jpeg"/><Relationship Id="rId506" Type="http://schemas.openxmlformats.org/officeDocument/2006/relationships/image" Target="media/image346.jpeg"/><Relationship Id="rId17" Type="http://schemas.openxmlformats.org/officeDocument/2006/relationships/hyperlink" Target="https://base.garant.ru/70736874/53f89421bbdaf741eb2d1ecc4ddb4c33/" TargetMode="External"/><Relationship Id="rId38" Type="http://schemas.openxmlformats.org/officeDocument/2006/relationships/hyperlink" Target="https://base.garant.ru/70736874/53f89421bbdaf741eb2d1ecc4ddb4c33/" TargetMode="External"/><Relationship Id="rId59" Type="http://schemas.openxmlformats.org/officeDocument/2006/relationships/hyperlink" Target="https://base.garant.ru/70736874/53f89421bbdaf741eb2d1ecc4ddb4c33/" TargetMode="External"/><Relationship Id="rId103" Type="http://schemas.openxmlformats.org/officeDocument/2006/relationships/image" Target="media/image19.jpeg"/><Relationship Id="rId124" Type="http://schemas.openxmlformats.org/officeDocument/2006/relationships/image" Target="media/image40.jpeg"/><Relationship Id="rId310" Type="http://schemas.openxmlformats.org/officeDocument/2006/relationships/hyperlink" Target="https://base.garant.ru/70736874/53f89421bbdaf741eb2d1ecc4ddb4c33/" TargetMode="External"/><Relationship Id="rId492" Type="http://schemas.openxmlformats.org/officeDocument/2006/relationships/image" Target="media/image332.jpeg"/><Relationship Id="rId70" Type="http://schemas.openxmlformats.org/officeDocument/2006/relationships/hyperlink" Target="https://base.garant.ru/70736874/53f89421bbdaf741eb2d1ecc4ddb4c33/" TargetMode="External"/><Relationship Id="rId91" Type="http://schemas.openxmlformats.org/officeDocument/2006/relationships/image" Target="media/image7.jpeg"/><Relationship Id="rId145" Type="http://schemas.openxmlformats.org/officeDocument/2006/relationships/image" Target="media/image61.jpeg"/><Relationship Id="rId166" Type="http://schemas.openxmlformats.org/officeDocument/2006/relationships/image" Target="media/image82.jpeg"/><Relationship Id="rId187" Type="http://schemas.openxmlformats.org/officeDocument/2006/relationships/image" Target="media/image103.jpeg"/><Relationship Id="rId331" Type="http://schemas.openxmlformats.org/officeDocument/2006/relationships/hyperlink" Target="https://base.garant.ru/70736874/53f89421bbdaf741eb2d1ecc4ddb4c33/" TargetMode="External"/><Relationship Id="rId352" Type="http://schemas.openxmlformats.org/officeDocument/2006/relationships/hyperlink" Target="https://base.garant.ru/70736874/53f89421bbdaf741eb2d1ecc4ddb4c33/" TargetMode="External"/><Relationship Id="rId373" Type="http://schemas.openxmlformats.org/officeDocument/2006/relationships/hyperlink" Target="https://base.garant.ru/70736874/53f89421bbdaf741eb2d1ecc4ddb4c33/" TargetMode="External"/><Relationship Id="rId394" Type="http://schemas.openxmlformats.org/officeDocument/2006/relationships/image" Target="media/image234.jpeg"/><Relationship Id="rId408" Type="http://schemas.openxmlformats.org/officeDocument/2006/relationships/image" Target="media/image248.jpeg"/><Relationship Id="rId429" Type="http://schemas.openxmlformats.org/officeDocument/2006/relationships/image" Target="media/image269.jpeg"/><Relationship Id="rId1" Type="http://schemas.openxmlformats.org/officeDocument/2006/relationships/customXml" Target="../customXml/item1.xml"/><Relationship Id="rId212" Type="http://schemas.openxmlformats.org/officeDocument/2006/relationships/image" Target="media/image128.jpeg"/><Relationship Id="rId233" Type="http://schemas.openxmlformats.org/officeDocument/2006/relationships/image" Target="media/image149.jpeg"/><Relationship Id="rId254" Type="http://schemas.openxmlformats.org/officeDocument/2006/relationships/image" Target="media/image170.jpeg"/><Relationship Id="rId440" Type="http://schemas.openxmlformats.org/officeDocument/2006/relationships/image" Target="media/image280.jpeg"/><Relationship Id="rId28" Type="http://schemas.openxmlformats.org/officeDocument/2006/relationships/hyperlink" Target="https://base.garant.ru/70736874/53f89421bbdaf741eb2d1ecc4ddb4c33/" TargetMode="External"/><Relationship Id="rId49" Type="http://schemas.openxmlformats.org/officeDocument/2006/relationships/hyperlink" Target="https://base.garant.ru/70736874/53f89421bbdaf741eb2d1ecc4ddb4c33/" TargetMode="External"/><Relationship Id="rId114" Type="http://schemas.openxmlformats.org/officeDocument/2006/relationships/image" Target="media/image30.jpeg"/><Relationship Id="rId275" Type="http://schemas.openxmlformats.org/officeDocument/2006/relationships/image" Target="media/image191.jpeg"/><Relationship Id="rId296" Type="http://schemas.openxmlformats.org/officeDocument/2006/relationships/image" Target="media/image212.jpeg"/><Relationship Id="rId300" Type="http://schemas.openxmlformats.org/officeDocument/2006/relationships/image" Target="media/image216.jpeg"/><Relationship Id="rId461" Type="http://schemas.openxmlformats.org/officeDocument/2006/relationships/image" Target="media/image301.jpeg"/><Relationship Id="rId482" Type="http://schemas.openxmlformats.org/officeDocument/2006/relationships/image" Target="media/image322.jpeg"/><Relationship Id="rId517" Type="http://schemas.openxmlformats.org/officeDocument/2006/relationships/image" Target="media/image357.jpeg"/><Relationship Id="rId60" Type="http://schemas.openxmlformats.org/officeDocument/2006/relationships/hyperlink" Target="https://base.garant.ru/70736874/53f89421bbdaf741eb2d1ecc4ddb4c33/" TargetMode="External"/><Relationship Id="rId81" Type="http://schemas.openxmlformats.org/officeDocument/2006/relationships/hyperlink" Target="https://base.garant.ru/70736874/53f89421bbdaf741eb2d1ecc4ddb4c33/" TargetMode="External"/><Relationship Id="rId135" Type="http://schemas.openxmlformats.org/officeDocument/2006/relationships/image" Target="media/image51.jpeg"/><Relationship Id="rId156" Type="http://schemas.openxmlformats.org/officeDocument/2006/relationships/image" Target="media/image72.jpeg"/><Relationship Id="rId177" Type="http://schemas.openxmlformats.org/officeDocument/2006/relationships/image" Target="media/image93.jpeg"/><Relationship Id="rId198" Type="http://schemas.openxmlformats.org/officeDocument/2006/relationships/image" Target="media/image114.jpeg"/><Relationship Id="rId321" Type="http://schemas.openxmlformats.org/officeDocument/2006/relationships/hyperlink" Target="https://base.garant.ru/70736874/53f89421bbdaf741eb2d1ecc4ddb4c33/" TargetMode="External"/><Relationship Id="rId342" Type="http://schemas.openxmlformats.org/officeDocument/2006/relationships/hyperlink" Target="https://base.garant.ru/70736874/53f89421bbdaf741eb2d1ecc4ddb4c33/" TargetMode="External"/><Relationship Id="rId363" Type="http://schemas.openxmlformats.org/officeDocument/2006/relationships/hyperlink" Target="https://base.garant.ru/70736874/53f89421bbdaf741eb2d1ecc4ddb4c33/" TargetMode="External"/><Relationship Id="rId384" Type="http://schemas.openxmlformats.org/officeDocument/2006/relationships/image" Target="media/image224.jpeg"/><Relationship Id="rId419" Type="http://schemas.openxmlformats.org/officeDocument/2006/relationships/image" Target="media/image259.jpeg"/><Relationship Id="rId202" Type="http://schemas.openxmlformats.org/officeDocument/2006/relationships/image" Target="media/image118.jpeg"/><Relationship Id="rId223" Type="http://schemas.openxmlformats.org/officeDocument/2006/relationships/image" Target="media/image139.jpeg"/><Relationship Id="rId244" Type="http://schemas.openxmlformats.org/officeDocument/2006/relationships/image" Target="media/image160.jpeg"/><Relationship Id="rId430" Type="http://schemas.openxmlformats.org/officeDocument/2006/relationships/image" Target="media/image270.jpeg"/><Relationship Id="rId18" Type="http://schemas.openxmlformats.org/officeDocument/2006/relationships/hyperlink" Target="https://base.garant.ru/70736874/53f89421bbdaf741eb2d1ecc4ddb4c33/" TargetMode="External"/><Relationship Id="rId39" Type="http://schemas.openxmlformats.org/officeDocument/2006/relationships/hyperlink" Target="https://base.garant.ru/70736874/53f89421bbdaf741eb2d1ecc4ddb4c33/" TargetMode="External"/><Relationship Id="rId265" Type="http://schemas.openxmlformats.org/officeDocument/2006/relationships/image" Target="media/image181.jpeg"/><Relationship Id="rId286" Type="http://schemas.openxmlformats.org/officeDocument/2006/relationships/image" Target="media/image202.jpeg"/><Relationship Id="rId451" Type="http://schemas.openxmlformats.org/officeDocument/2006/relationships/image" Target="media/image291.jpeg"/><Relationship Id="rId472" Type="http://schemas.openxmlformats.org/officeDocument/2006/relationships/image" Target="media/image312.jpeg"/><Relationship Id="rId493" Type="http://schemas.openxmlformats.org/officeDocument/2006/relationships/image" Target="media/image333.jpeg"/><Relationship Id="rId507" Type="http://schemas.openxmlformats.org/officeDocument/2006/relationships/image" Target="media/image347.jpeg"/><Relationship Id="rId50" Type="http://schemas.openxmlformats.org/officeDocument/2006/relationships/hyperlink" Target="https://base.garant.ru/70736874/53f89421bbdaf741eb2d1ecc4ddb4c33/" TargetMode="External"/><Relationship Id="rId104" Type="http://schemas.openxmlformats.org/officeDocument/2006/relationships/image" Target="media/image20.jpeg"/><Relationship Id="rId125" Type="http://schemas.openxmlformats.org/officeDocument/2006/relationships/image" Target="media/image41.jpeg"/><Relationship Id="rId146" Type="http://schemas.openxmlformats.org/officeDocument/2006/relationships/image" Target="media/image62.jpeg"/><Relationship Id="rId167" Type="http://schemas.openxmlformats.org/officeDocument/2006/relationships/image" Target="media/image83.jpeg"/><Relationship Id="rId188" Type="http://schemas.openxmlformats.org/officeDocument/2006/relationships/image" Target="media/image104.jpeg"/><Relationship Id="rId311" Type="http://schemas.openxmlformats.org/officeDocument/2006/relationships/hyperlink" Target="https://base.garant.ru/70736874/53f89421bbdaf741eb2d1ecc4ddb4c33/" TargetMode="External"/><Relationship Id="rId332" Type="http://schemas.openxmlformats.org/officeDocument/2006/relationships/hyperlink" Target="https://base.garant.ru/70736874/53f89421bbdaf741eb2d1ecc4ddb4c33/" TargetMode="External"/><Relationship Id="rId353" Type="http://schemas.openxmlformats.org/officeDocument/2006/relationships/hyperlink" Target="https://base.garant.ru/70736874/53f89421bbdaf741eb2d1ecc4ddb4c33/" TargetMode="External"/><Relationship Id="rId374" Type="http://schemas.openxmlformats.org/officeDocument/2006/relationships/hyperlink" Target="https://base.garant.ru/70736874/53f89421bbdaf741eb2d1ecc4ddb4c33/" TargetMode="External"/><Relationship Id="rId395" Type="http://schemas.openxmlformats.org/officeDocument/2006/relationships/image" Target="media/image235.jpeg"/><Relationship Id="rId409" Type="http://schemas.openxmlformats.org/officeDocument/2006/relationships/image" Target="media/image249.jpeg"/><Relationship Id="rId71" Type="http://schemas.openxmlformats.org/officeDocument/2006/relationships/hyperlink" Target="https://base.garant.ru/70736874/53f89421bbdaf741eb2d1ecc4ddb4c33/" TargetMode="External"/><Relationship Id="rId92" Type="http://schemas.openxmlformats.org/officeDocument/2006/relationships/image" Target="media/image8.jpeg"/><Relationship Id="rId213" Type="http://schemas.openxmlformats.org/officeDocument/2006/relationships/image" Target="media/image129.jpeg"/><Relationship Id="rId234" Type="http://schemas.openxmlformats.org/officeDocument/2006/relationships/image" Target="media/image150.jpeg"/><Relationship Id="rId420" Type="http://schemas.openxmlformats.org/officeDocument/2006/relationships/image" Target="media/image260.jpeg"/><Relationship Id="rId2" Type="http://schemas.openxmlformats.org/officeDocument/2006/relationships/numbering" Target="numbering.xml"/><Relationship Id="rId29" Type="http://schemas.openxmlformats.org/officeDocument/2006/relationships/hyperlink" Target="https://base.garant.ru/70736874/53f89421bbdaf741eb2d1ecc4ddb4c33/" TargetMode="External"/><Relationship Id="rId255" Type="http://schemas.openxmlformats.org/officeDocument/2006/relationships/image" Target="media/image171.jpeg"/><Relationship Id="rId276" Type="http://schemas.openxmlformats.org/officeDocument/2006/relationships/image" Target="media/image192.jpeg"/><Relationship Id="rId297" Type="http://schemas.openxmlformats.org/officeDocument/2006/relationships/image" Target="media/image213.jpeg"/><Relationship Id="rId441" Type="http://schemas.openxmlformats.org/officeDocument/2006/relationships/image" Target="media/image281.jpeg"/><Relationship Id="rId462" Type="http://schemas.openxmlformats.org/officeDocument/2006/relationships/image" Target="media/image302.jpeg"/><Relationship Id="rId483" Type="http://schemas.openxmlformats.org/officeDocument/2006/relationships/image" Target="media/image323.jpeg"/><Relationship Id="rId518" Type="http://schemas.openxmlformats.org/officeDocument/2006/relationships/image" Target="media/image358.jpeg"/><Relationship Id="rId40" Type="http://schemas.openxmlformats.org/officeDocument/2006/relationships/hyperlink" Target="https://base.garant.ru/70736874/53f89421bbdaf741eb2d1ecc4ddb4c33/" TargetMode="External"/><Relationship Id="rId115" Type="http://schemas.openxmlformats.org/officeDocument/2006/relationships/image" Target="media/image31.jpeg"/><Relationship Id="rId136" Type="http://schemas.openxmlformats.org/officeDocument/2006/relationships/image" Target="media/image52.jpeg"/><Relationship Id="rId157" Type="http://schemas.openxmlformats.org/officeDocument/2006/relationships/image" Target="media/image73.jpeg"/><Relationship Id="rId178" Type="http://schemas.openxmlformats.org/officeDocument/2006/relationships/image" Target="media/image94.jpeg"/><Relationship Id="rId301" Type="http://schemas.openxmlformats.org/officeDocument/2006/relationships/image" Target="media/image217.jpeg"/><Relationship Id="rId322" Type="http://schemas.openxmlformats.org/officeDocument/2006/relationships/hyperlink" Target="https://base.garant.ru/70736874/53f89421bbdaf741eb2d1ecc4ddb4c33/" TargetMode="External"/><Relationship Id="rId343" Type="http://schemas.openxmlformats.org/officeDocument/2006/relationships/hyperlink" Target="https://base.garant.ru/70736874/53f89421bbdaf741eb2d1ecc4ddb4c33/" TargetMode="External"/><Relationship Id="rId364" Type="http://schemas.openxmlformats.org/officeDocument/2006/relationships/hyperlink" Target="https://base.garant.ru/70736874/53f89421bbdaf741eb2d1ecc4ddb4c33/" TargetMode="External"/><Relationship Id="rId61" Type="http://schemas.openxmlformats.org/officeDocument/2006/relationships/hyperlink" Target="https://base.garant.ru/70736874/53f89421bbdaf741eb2d1ecc4ddb4c33/" TargetMode="External"/><Relationship Id="rId82" Type="http://schemas.openxmlformats.org/officeDocument/2006/relationships/hyperlink" Target="https://base.garant.ru/70736874/53f89421bbdaf741eb2d1ecc4ddb4c33/" TargetMode="External"/><Relationship Id="rId199" Type="http://schemas.openxmlformats.org/officeDocument/2006/relationships/image" Target="media/image115.jpeg"/><Relationship Id="rId203" Type="http://schemas.openxmlformats.org/officeDocument/2006/relationships/image" Target="media/image119.jpeg"/><Relationship Id="rId385" Type="http://schemas.openxmlformats.org/officeDocument/2006/relationships/image" Target="media/image225.jpeg"/><Relationship Id="rId19" Type="http://schemas.openxmlformats.org/officeDocument/2006/relationships/hyperlink" Target="https://base.garant.ru/70736874/53f89421bbdaf741eb2d1ecc4ddb4c33/" TargetMode="External"/><Relationship Id="rId224" Type="http://schemas.openxmlformats.org/officeDocument/2006/relationships/image" Target="media/image140.jpeg"/><Relationship Id="rId245" Type="http://schemas.openxmlformats.org/officeDocument/2006/relationships/image" Target="media/image161.jpeg"/><Relationship Id="rId266" Type="http://schemas.openxmlformats.org/officeDocument/2006/relationships/image" Target="media/image182.jpeg"/><Relationship Id="rId287" Type="http://schemas.openxmlformats.org/officeDocument/2006/relationships/image" Target="media/image203.jpeg"/><Relationship Id="rId410" Type="http://schemas.openxmlformats.org/officeDocument/2006/relationships/image" Target="media/image250.jpeg"/><Relationship Id="rId431" Type="http://schemas.openxmlformats.org/officeDocument/2006/relationships/image" Target="media/image271.jpeg"/><Relationship Id="rId452" Type="http://schemas.openxmlformats.org/officeDocument/2006/relationships/image" Target="media/image292.jpeg"/><Relationship Id="rId473" Type="http://schemas.openxmlformats.org/officeDocument/2006/relationships/image" Target="media/image313.jpeg"/><Relationship Id="rId494" Type="http://schemas.openxmlformats.org/officeDocument/2006/relationships/image" Target="media/image334.jpeg"/><Relationship Id="rId508" Type="http://schemas.openxmlformats.org/officeDocument/2006/relationships/image" Target="media/image348.jpeg"/><Relationship Id="rId30" Type="http://schemas.openxmlformats.org/officeDocument/2006/relationships/hyperlink" Target="https://base.garant.ru/70736874/53f89421bbdaf741eb2d1ecc4ddb4c33/" TargetMode="External"/><Relationship Id="rId105" Type="http://schemas.openxmlformats.org/officeDocument/2006/relationships/image" Target="media/image21.jpeg"/><Relationship Id="rId126" Type="http://schemas.openxmlformats.org/officeDocument/2006/relationships/image" Target="media/image42.jpeg"/><Relationship Id="rId147" Type="http://schemas.openxmlformats.org/officeDocument/2006/relationships/image" Target="media/image63.jpeg"/><Relationship Id="rId168" Type="http://schemas.openxmlformats.org/officeDocument/2006/relationships/image" Target="media/image84.jpeg"/><Relationship Id="rId312" Type="http://schemas.openxmlformats.org/officeDocument/2006/relationships/hyperlink" Target="https://base.garant.ru/70736874/53f89421bbdaf741eb2d1ecc4ddb4c33/" TargetMode="External"/><Relationship Id="rId333" Type="http://schemas.openxmlformats.org/officeDocument/2006/relationships/hyperlink" Target="https://base.garant.ru/70736874/53f89421bbdaf741eb2d1ecc4ddb4c33/" TargetMode="External"/><Relationship Id="rId354" Type="http://schemas.openxmlformats.org/officeDocument/2006/relationships/hyperlink" Target="https://base.garant.ru/70736874/53f89421bbdaf741eb2d1ecc4ddb4c33/" TargetMode="External"/><Relationship Id="rId51" Type="http://schemas.openxmlformats.org/officeDocument/2006/relationships/hyperlink" Target="https://base.garant.ru/70736874/53f89421bbdaf741eb2d1ecc4ddb4c33/" TargetMode="External"/><Relationship Id="rId72" Type="http://schemas.openxmlformats.org/officeDocument/2006/relationships/hyperlink" Target="https://base.garant.ru/70736874/53f89421bbdaf741eb2d1ecc4ddb4c33/" TargetMode="External"/><Relationship Id="rId93" Type="http://schemas.openxmlformats.org/officeDocument/2006/relationships/image" Target="media/image9.jpeg"/><Relationship Id="rId189" Type="http://schemas.openxmlformats.org/officeDocument/2006/relationships/image" Target="media/image105.jpeg"/><Relationship Id="rId375" Type="http://schemas.openxmlformats.org/officeDocument/2006/relationships/hyperlink" Target="https://base.garant.ru/70736874/53f89421bbdaf741eb2d1ecc4ddb4c33/" TargetMode="External"/><Relationship Id="rId396" Type="http://schemas.openxmlformats.org/officeDocument/2006/relationships/image" Target="media/image236.jpeg"/><Relationship Id="rId3" Type="http://schemas.openxmlformats.org/officeDocument/2006/relationships/styles" Target="styles.xml"/><Relationship Id="rId214" Type="http://schemas.openxmlformats.org/officeDocument/2006/relationships/image" Target="media/image130.jpeg"/><Relationship Id="rId235" Type="http://schemas.openxmlformats.org/officeDocument/2006/relationships/image" Target="media/image151.jpeg"/><Relationship Id="rId256" Type="http://schemas.openxmlformats.org/officeDocument/2006/relationships/image" Target="media/image172.jpeg"/><Relationship Id="rId277" Type="http://schemas.openxmlformats.org/officeDocument/2006/relationships/image" Target="media/image193.jpeg"/><Relationship Id="rId298" Type="http://schemas.openxmlformats.org/officeDocument/2006/relationships/image" Target="media/image214.jpeg"/><Relationship Id="rId400" Type="http://schemas.openxmlformats.org/officeDocument/2006/relationships/image" Target="media/image240.jpeg"/><Relationship Id="rId421" Type="http://schemas.openxmlformats.org/officeDocument/2006/relationships/image" Target="media/image261.jpeg"/><Relationship Id="rId442" Type="http://schemas.openxmlformats.org/officeDocument/2006/relationships/image" Target="media/image282.jpeg"/><Relationship Id="rId463" Type="http://schemas.openxmlformats.org/officeDocument/2006/relationships/image" Target="media/image303.jpeg"/><Relationship Id="rId484" Type="http://schemas.openxmlformats.org/officeDocument/2006/relationships/image" Target="media/image324.jpeg"/><Relationship Id="rId519" Type="http://schemas.openxmlformats.org/officeDocument/2006/relationships/header" Target="header1.xml"/><Relationship Id="rId116" Type="http://schemas.openxmlformats.org/officeDocument/2006/relationships/image" Target="media/image32.jpeg"/><Relationship Id="rId137" Type="http://schemas.openxmlformats.org/officeDocument/2006/relationships/image" Target="media/image53.jpeg"/><Relationship Id="rId158" Type="http://schemas.openxmlformats.org/officeDocument/2006/relationships/image" Target="media/image74.jpeg"/><Relationship Id="rId302" Type="http://schemas.openxmlformats.org/officeDocument/2006/relationships/image" Target="media/image218.jpeg"/><Relationship Id="rId323" Type="http://schemas.openxmlformats.org/officeDocument/2006/relationships/hyperlink" Target="https://base.garant.ru/70736874/53f89421bbdaf741eb2d1ecc4ddb4c33/" TargetMode="External"/><Relationship Id="rId344" Type="http://schemas.openxmlformats.org/officeDocument/2006/relationships/hyperlink" Target="https://base.garant.ru/70736874/53f89421bbdaf741eb2d1ecc4ddb4c33/" TargetMode="External"/><Relationship Id="rId20" Type="http://schemas.openxmlformats.org/officeDocument/2006/relationships/hyperlink" Target="https://base.garant.ru/70736874/53f89421bbdaf741eb2d1ecc4ddb4c33/" TargetMode="External"/><Relationship Id="rId41" Type="http://schemas.openxmlformats.org/officeDocument/2006/relationships/hyperlink" Target="https://base.garant.ru/70736874/53f89421bbdaf741eb2d1ecc4ddb4c33/" TargetMode="External"/><Relationship Id="rId62" Type="http://schemas.openxmlformats.org/officeDocument/2006/relationships/hyperlink" Target="https://base.garant.ru/70736874/53f89421bbdaf741eb2d1ecc4ddb4c33/" TargetMode="External"/><Relationship Id="rId83" Type="http://schemas.openxmlformats.org/officeDocument/2006/relationships/hyperlink" Target="https://base.garant.ru/70736874/53f89421bbdaf741eb2d1ecc4ddb4c33/" TargetMode="External"/><Relationship Id="rId179" Type="http://schemas.openxmlformats.org/officeDocument/2006/relationships/image" Target="media/image95.jpeg"/><Relationship Id="rId365" Type="http://schemas.openxmlformats.org/officeDocument/2006/relationships/hyperlink" Target="https://base.garant.ru/70736874/53f89421bbdaf741eb2d1ecc4ddb4c33/" TargetMode="External"/><Relationship Id="rId386" Type="http://schemas.openxmlformats.org/officeDocument/2006/relationships/image" Target="media/image226.jpeg"/><Relationship Id="rId190" Type="http://schemas.openxmlformats.org/officeDocument/2006/relationships/image" Target="media/image106.jpeg"/><Relationship Id="rId204" Type="http://schemas.openxmlformats.org/officeDocument/2006/relationships/image" Target="media/image120.jpeg"/><Relationship Id="rId225" Type="http://schemas.openxmlformats.org/officeDocument/2006/relationships/image" Target="media/image141.jpeg"/><Relationship Id="rId246" Type="http://schemas.openxmlformats.org/officeDocument/2006/relationships/image" Target="media/image162.jpeg"/><Relationship Id="rId267" Type="http://schemas.openxmlformats.org/officeDocument/2006/relationships/image" Target="media/image183.jpeg"/><Relationship Id="rId288" Type="http://schemas.openxmlformats.org/officeDocument/2006/relationships/image" Target="media/image204.jpeg"/><Relationship Id="rId411" Type="http://schemas.openxmlformats.org/officeDocument/2006/relationships/image" Target="media/image251.jpeg"/><Relationship Id="rId432" Type="http://schemas.openxmlformats.org/officeDocument/2006/relationships/image" Target="media/image272.jpeg"/><Relationship Id="rId453" Type="http://schemas.openxmlformats.org/officeDocument/2006/relationships/image" Target="media/image293.jpeg"/><Relationship Id="rId474" Type="http://schemas.openxmlformats.org/officeDocument/2006/relationships/image" Target="media/image314.jpeg"/><Relationship Id="rId509" Type="http://schemas.openxmlformats.org/officeDocument/2006/relationships/image" Target="media/image349.jpeg"/><Relationship Id="rId106" Type="http://schemas.openxmlformats.org/officeDocument/2006/relationships/image" Target="media/image22.jpeg"/><Relationship Id="rId127" Type="http://schemas.openxmlformats.org/officeDocument/2006/relationships/image" Target="media/image43.jpeg"/><Relationship Id="rId313" Type="http://schemas.openxmlformats.org/officeDocument/2006/relationships/hyperlink" Target="https://base.garant.ru/70736874/53f89421bbdaf741eb2d1ecc4ddb4c33/" TargetMode="External"/><Relationship Id="rId495" Type="http://schemas.openxmlformats.org/officeDocument/2006/relationships/image" Target="media/image335.jpeg"/><Relationship Id="rId10" Type="http://schemas.openxmlformats.org/officeDocument/2006/relationships/hyperlink" Target="https://base.garant.ru/70736874/53f89421bbdaf741eb2d1ecc4ddb4c33/" TargetMode="External"/><Relationship Id="rId31" Type="http://schemas.openxmlformats.org/officeDocument/2006/relationships/hyperlink" Target="https://base.garant.ru/70736874/53f89421bbdaf741eb2d1ecc4ddb4c33/" TargetMode="External"/><Relationship Id="rId52" Type="http://schemas.openxmlformats.org/officeDocument/2006/relationships/hyperlink" Target="https://base.garant.ru/70736874/53f89421bbdaf741eb2d1ecc4ddb4c33/" TargetMode="External"/><Relationship Id="rId73" Type="http://schemas.openxmlformats.org/officeDocument/2006/relationships/hyperlink" Target="https://base.garant.ru/70736874/53f89421bbdaf741eb2d1ecc4ddb4c33/" TargetMode="External"/><Relationship Id="rId94" Type="http://schemas.openxmlformats.org/officeDocument/2006/relationships/image" Target="media/image10.jpeg"/><Relationship Id="rId148" Type="http://schemas.openxmlformats.org/officeDocument/2006/relationships/image" Target="media/image64.jpeg"/><Relationship Id="rId169" Type="http://schemas.openxmlformats.org/officeDocument/2006/relationships/image" Target="media/image85.jpeg"/><Relationship Id="rId334" Type="http://schemas.openxmlformats.org/officeDocument/2006/relationships/hyperlink" Target="https://base.garant.ru/70736874/53f89421bbdaf741eb2d1ecc4ddb4c33/" TargetMode="External"/><Relationship Id="rId355" Type="http://schemas.openxmlformats.org/officeDocument/2006/relationships/hyperlink" Target="https://base.garant.ru/70736874/53f89421bbdaf741eb2d1ecc4ddb4c33/" TargetMode="External"/><Relationship Id="rId376" Type="http://schemas.openxmlformats.org/officeDocument/2006/relationships/hyperlink" Target="https://base.garant.ru/70736874/53f89421bbdaf741eb2d1ecc4ddb4c33/" TargetMode="External"/><Relationship Id="rId397" Type="http://schemas.openxmlformats.org/officeDocument/2006/relationships/image" Target="media/image237.jpeg"/><Relationship Id="rId520" Type="http://schemas.openxmlformats.org/officeDocument/2006/relationships/header" Target="header2.xml"/><Relationship Id="rId4" Type="http://schemas.microsoft.com/office/2007/relationships/stylesWithEffects" Target="stylesWithEffects.xml"/><Relationship Id="rId180" Type="http://schemas.openxmlformats.org/officeDocument/2006/relationships/image" Target="media/image96.jpeg"/><Relationship Id="rId215" Type="http://schemas.openxmlformats.org/officeDocument/2006/relationships/image" Target="media/image131.jpeg"/><Relationship Id="rId236" Type="http://schemas.openxmlformats.org/officeDocument/2006/relationships/image" Target="media/image152.jpeg"/><Relationship Id="rId257" Type="http://schemas.openxmlformats.org/officeDocument/2006/relationships/image" Target="media/image173.jpeg"/><Relationship Id="rId278" Type="http://schemas.openxmlformats.org/officeDocument/2006/relationships/image" Target="media/image194.jpeg"/><Relationship Id="rId401" Type="http://schemas.openxmlformats.org/officeDocument/2006/relationships/image" Target="media/image241.jpeg"/><Relationship Id="rId422" Type="http://schemas.openxmlformats.org/officeDocument/2006/relationships/image" Target="media/image262.jpeg"/><Relationship Id="rId443" Type="http://schemas.openxmlformats.org/officeDocument/2006/relationships/image" Target="media/image283.jpeg"/><Relationship Id="rId464" Type="http://schemas.openxmlformats.org/officeDocument/2006/relationships/image" Target="media/image304.jpeg"/><Relationship Id="rId303" Type="http://schemas.openxmlformats.org/officeDocument/2006/relationships/image" Target="media/image219.jpeg"/><Relationship Id="rId485" Type="http://schemas.openxmlformats.org/officeDocument/2006/relationships/image" Target="media/image325.jpeg"/><Relationship Id="rId42" Type="http://schemas.openxmlformats.org/officeDocument/2006/relationships/hyperlink" Target="https://base.garant.ru/70736874/53f89421bbdaf741eb2d1ecc4ddb4c33/" TargetMode="External"/><Relationship Id="rId84" Type="http://schemas.openxmlformats.org/officeDocument/2006/relationships/hyperlink" Target="https://base.garant.ru/70736874/53f89421bbdaf741eb2d1ecc4ddb4c33/" TargetMode="External"/><Relationship Id="rId138" Type="http://schemas.openxmlformats.org/officeDocument/2006/relationships/image" Target="media/image54.jpeg"/><Relationship Id="rId345" Type="http://schemas.openxmlformats.org/officeDocument/2006/relationships/hyperlink" Target="https://base.garant.ru/70736874/53f89421bbdaf741eb2d1ecc4ddb4c33/" TargetMode="External"/><Relationship Id="rId387" Type="http://schemas.openxmlformats.org/officeDocument/2006/relationships/image" Target="media/image227.jpeg"/><Relationship Id="rId510" Type="http://schemas.openxmlformats.org/officeDocument/2006/relationships/image" Target="media/image350.jpeg"/><Relationship Id="rId191" Type="http://schemas.openxmlformats.org/officeDocument/2006/relationships/image" Target="media/image107.jpeg"/><Relationship Id="rId205" Type="http://schemas.openxmlformats.org/officeDocument/2006/relationships/image" Target="media/image121.jpeg"/><Relationship Id="rId247" Type="http://schemas.openxmlformats.org/officeDocument/2006/relationships/image" Target="media/image163.jpeg"/><Relationship Id="rId412" Type="http://schemas.openxmlformats.org/officeDocument/2006/relationships/image" Target="media/image252.jpeg"/><Relationship Id="rId107" Type="http://schemas.openxmlformats.org/officeDocument/2006/relationships/image" Target="media/image23.jpeg"/><Relationship Id="rId289" Type="http://schemas.openxmlformats.org/officeDocument/2006/relationships/image" Target="media/image205.jpeg"/><Relationship Id="rId454" Type="http://schemas.openxmlformats.org/officeDocument/2006/relationships/image" Target="media/image294.jpeg"/><Relationship Id="rId496" Type="http://schemas.openxmlformats.org/officeDocument/2006/relationships/image" Target="media/image336.jpeg"/><Relationship Id="rId11" Type="http://schemas.openxmlformats.org/officeDocument/2006/relationships/hyperlink" Target="https://base.garant.ru/70736874/53f89421bbdaf741eb2d1ecc4ddb4c33/" TargetMode="External"/><Relationship Id="rId53" Type="http://schemas.openxmlformats.org/officeDocument/2006/relationships/hyperlink" Target="https://base.garant.ru/70736874/53f89421bbdaf741eb2d1ecc4ddb4c33/" TargetMode="External"/><Relationship Id="rId149" Type="http://schemas.openxmlformats.org/officeDocument/2006/relationships/image" Target="media/image65.jpeg"/><Relationship Id="rId314" Type="http://schemas.openxmlformats.org/officeDocument/2006/relationships/hyperlink" Target="https://base.garant.ru/70736874/53f89421bbdaf741eb2d1ecc4ddb4c33/" TargetMode="External"/><Relationship Id="rId356" Type="http://schemas.openxmlformats.org/officeDocument/2006/relationships/hyperlink" Target="https://base.garant.ru/70736874/53f89421bbdaf741eb2d1ecc4ddb4c33/" TargetMode="External"/><Relationship Id="rId398" Type="http://schemas.openxmlformats.org/officeDocument/2006/relationships/image" Target="media/image238.jpeg"/><Relationship Id="rId521" Type="http://schemas.openxmlformats.org/officeDocument/2006/relationships/fontTable" Target="fontTable.xml"/><Relationship Id="rId95" Type="http://schemas.openxmlformats.org/officeDocument/2006/relationships/image" Target="media/image11.jpeg"/><Relationship Id="rId160" Type="http://schemas.openxmlformats.org/officeDocument/2006/relationships/image" Target="media/image76.jpeg"/><Relationship Id="rId216" Type="http://schemas.openxmlformats.org/officeDocument/2006/relationships/image" Target="media/image132.jpeg"/><Relationship Id="rId423" Type="http://schemas.openxmlformats.org/officeDocument/2006/relationships/image" Target="media/image263.jpeg"/><Relationship Id="rId258" Type="http://schemas.openxmlformats.org/officeDocument/2006/relationships/image" Target="media/image174.jpeg"/><Relationship Id="rId465" Type="http://schemas.openxmlformats.org/officeDocument/2006/relationships/image" Target="media/image305.jpeg"/><Relationship Id="rId22" Type="http://schemas.openxmlformats.org/officeDocument/2006/relationships/hyperlink" Target="https://base.garant.ru/70736874/53f89421bbdaf741eb2d1ecc4ddb4c33/" TargetMode="External"/><Relationship Id="rId64" Type="http://schemas.openxmlformats.org/officeDocument/2006/relationships/hyperlink" Target="https://base.garant.ru/70736874/53f89421bbdaf741eb2d1ecc4ddb4c33/" TargetMode="External"/><Relationship Id="rId118" Type="http://schemas.openxmlformats.org/officeDocument/2006/relationships/image" Target="media/image34.jpeg"/><Relationship Id="rId325" Type="http://schemas.openxmlformats.org/officeDocument/2006/relationships/hyperlink" Target="https://base.garant.ru/70736874/53f89421bbdaf741eb2d1ecc4ddb4c33/" TargetMode="External"/><Relationship Id="rId367" Type="http://schemas.openxmlformats.org/officeDocument/2006/relationships/hyperlink" Target="https://base.garant.ru/70736874/53f89421bbdaf741eb2d1ecc4ddb4c33/" TargetMode="External"/><Relationship Id="rId171" Type="http://schemas.openxmlformats.org/officeDocument/2006/relationships/image" Target="media/image87.jpeg"/><Relationship Id="rId227" Type="http://schemas.openxmlformats.org/officeDocument/2006/relationships/image" Target="media/image143.jpeg"/><Relationship Id="rId269" Type="http://schemas.openxmlformats.org/officeDocument/2006/relationships/image" Target="media/image185.jpeg"/><Relationship Id="rId434" Type="http://schemas.openxmlformats.org/officeDocument/2006/relationships/image" Target="media/image274.jpeg"/><Relationship Id="rId476" Type="http://schemas.openxmlformats.org/officeDocument/2006/relationships/image" Target="media/image316.jpeg"/><Relationship Id="rId33" Type="http://schemas.openxmlformats.org/officeDocument/2006/relationships/hyperlink" Target="https://base.garant.ru/70736874/53f89421bbdaf741eb2d1ecc4ddb4c33/" TargetMode="External"/><Relationship Id="rId129" Type="http://schemas.openxmlformats.org/officeDocument/2006/relationships/image" Target="media/image45.jpeg"/><Relationship Id="rId280" Type="http://schemas.openxmlformats.org/officeDocument/2006/relationships/image" Target="media/image196.jpeg"/><Relationship Id="rId336" Type="http://schemas.openxmlformats.org/officeDocument/2006/relationships/hyperlink" Target="https://base.garant.ru/70736874/53f89421bbdaf741eb2d1ecc4ddb4c33/" TargetMode="External"/><Relationship Id="rId501" Type="http://schemas.openxmlformats.org/officeDocument/2006/relationships/image" Target="media/image341.jpeg"/><Relationship Id="rId75" Type="http://schemas.openxmlformats.org/officeDocument/2006/relationships/hyperlink" Target="https://base.garant.ru/70736874/53f89421bbdaf741eb2d1ecc4ddb4c33/" TargetMode="External"/><Relationship Id="rId140" Type="http://schemas.openxmlformats.org/officeDocument/2006/relationships/image" Target="media/image56.jpeg"/><Relationship Id="rId182" Type="http://schemas.openxmlformats.org/officeDocument/2006/relationships/image" Target="media/image98.jpeg"/><Relationship Id="rId378" Type="http://schemas.openxmlformats.org/officeDocument/2006/relationships/hyperlink" Target="https://base.garant.ru/70736874/53f89421bbdaf741eb2d1ecc4ddb4c33/" TargetMode="External"/><Relationship Id="rId403" Type="http://schemas.openxmlformats.org/officeDocument/2006/relationships/image" Target="media/image243.jpeg"/><Relationship Id="rId6" Type="http://schemas.openxmlformats.org/officeDocument/2006/relationships/webSettings" Target="webSettings.xml"/><Relationship Id="rId238" Type="http://schemas.openxmlformats.org/officeDocument/2006/relationships/image" Target="media/image154.jpeg"/><Relationship Id="rId445" Type="http://schemas.openxmlformats.org/officeDocument/2006/relationships/image" Target="media/image285.jpeg"/><Relationship Id="rId487" Type="http://schemas.openxmlformats.org/officeDocument/2006/relationships/image" Target="media/image327.jpeg"/><Relationship Id="rId291" Type="http://schemas.openxmlformats.org/officeDocument/2006/relationships/image" Target="media/image207.jpeg"/><Relationship Id="rId305" Type="http://schemas.openxmlformats.org/officeDocument/2006/relationships/image" Target="media/image221.jpeg"/><Relationship Id="rId347" Type="http://schemas.openxmlformats.org/officeDocument/2006/relationships/hyperlink" Target="https://base.garant.ru/70736874/53f89421bbdaf741eb2d1ecc4ddb4c33/" TargetMode="External"/><Relationship Id="rId512" Type="http://schemas.openxmlformats.org/officeDocument/2006/relationships/image" Target="media/image352.jpeg"/><Relationship Id="rId44" Type="http://schemas.openxmlformats.org/officeDocument/2006/relationships/hyperlink" Target="https://base.garant.ru/70736874/53f89421bbdaf741eb2d1ecc4ddb4c33/" TargetMode="External"/><Relationship Id="rId86" Type="http://schemas.openxmlformats.org/officeDocument/2006/relationships/image" Target="media/image2.jpeg"/><Relationship Id="rId151" Type="http://schemas.openxmlformats.org/officeDocument/2006/relationships/image" Target="media/image67.jpeg"/><Relationship Id="rId389" Type="http://schemas.openxmlformats.org/officeDocument/2006/relationships/image" Target="media/image229.jpeg"/><Relationship Id="rId193" Type="http://schemas.openxmlformats.org/officeDocument/2006/relationships/image" Target="media/image109.jpeg"/><Relationship Id="rId207" Type="http://schemas.openxmlformats.org/officeDocument/2006/relationships/image" Target="media/image123.jpeg"/><Relationship Id="rId249" Type="http://schemas.openxmlformats.org/officeDocument/2006/relationships/image" Target="media/image165.jpeg"/><Relationship Id="rId414" Type="http://schemas.openxmlformats.org/officeDocument/2006/relationships/image" Target="media/image254.jpeg"/><Relationship Id="rId456" Type="http://schemas.openxmlformats.org/officeDocument/2006/relationships/image" Target="media/image296.jpeg"/><Relationship Id="rId498" Type="http://schemas.openxmlformats.org/officeDocument/2006/relationships/image" Target="media/image338.jpeg"/><Relationship Id="rId13" Type="http://schemas.openxmlformats.org/officeDocument/2006/relationships/hyperlink" Target="https://base.garant.ru/70736874/53f89421bbdaf741eb2d1ecc4ddb4c33/" TargetMode="External"/><Relationship Id="rId109" Type="http://schemas.openxmlformats.org/officeDocument/2006/relationships/image" Target="media/image25.jpeg"/><Relationship Id="rId260" Type="http://schemas.openxmlformats.org/officeDocument/2006/relationships/image" Target="media/image176.jpeg"/><Relationship Id="rId316" Type="http://schemas.openxmlformats.org/officeDocument/2006/relationships/hyperlink" Target="https://base.garant.ru/70736874/53f89421bbdaf741eb2d1ecc4ddb4c33/" TargetMode="External"/><Relationship Id="rId55" Type="http://schemas.openxmlformats.org/officeDocument/2006/relationships/hyperlink" Target="https://base.garant.ru/70736874/53f89421bbdaf741eb2d1ecc4ddb4c33/" TargetMode="External"/><Relationship Id="rId97" Type="http://schemas.openxmlformats.org/officeDocument/2006/relationships/image" Target="media/image13.jpeg"/><Relationship Id="rId120" Type="http://schemas.openxmlformats.org/officeDocument/2006/relationships/image" Target="media/image36.jpeg"/><Relationship Id="rId358" Type="http://schemas.openxmlformats.org/officeDocument/2006/relationships/hyperlink" Target="https://base.garant.ru/70736874/53f89421bbdaf741eb2d1ecc4ddb4c33/" TargetMode="External"/><Relationship Id="rId162" Type="http://schemas.openxmlformats.org/officeDocument/2006/relationships/image" Target="media/image78.jpeg"/><Relationship Id="rId218" Type="http://schemas.openxmlformats.org/officeDocument/2006/relationships/image" Target="media/image134.jpeg"/><Relationship Id="rId425" Type="http://schemas.openxmlformats.org/officeDocument/2006/relationships/image" Target="media/image265.jpeg"/><Relationship Id="rId467" Type="http://schemas.openxmlformats.org/officeDocument/2006/relationships/image" Target="media/image307.jpeg"/><Relationship Id="rId271" Type="http://schemas.openxmlformats.org/officeDocument/2006/relationships/image" Target="media/image187.jpeg"/><Relationship Id="rId24" Type="http://schemas.openxmlformats.org/officeDocument/2006/relationships/hyperlink" Target="https://base.garant.ru/70736874/53f89421bbdaf741eb2d1ecc4ddb4c33/" TargetMode="External"/><Relationship Id="rId66" Type="http://schemas.openxmlformats.org/officeDocument/2006/relationships/hyperlink" Target="https://base.garant.ru/70736874/53f89421bbdaf741eb2d1ecc4ddb4c33/" TargetMode="External"/><Relationship Id="rId131" Type="http://schemas.openxmlformats.org/officeDocument/2006/relationships/image" Target="media/image47.jpeg"/><Relationship Id="rId327" Type="http://schemas.openxmlformats.org/officeDocument/2006/relationships/hyperlink" Target="https://base.garant.ru/70736874/53f89421bbdaf741eb2d1ecc4ddb4c33/" TargetMode="External"/><Relationship Id="rId369" Type="http://schemas.openxmlformats.org/officeDocument/2006/relationships/hyperlink" Target="https://base.garant.ru/70736874/53f89421bbdaf741eb2d1ecc4ddb4c33/" TargetMode="External"/><Relationship Id="rId173" Type="http://schemas.openxmlformats.org/officeDocument/2006/relationships/image" Target="media/image89.jpeg"/><Relationship Id="rId229" Type="http://schemas.openxmlformats.org/officeDocument/2006/relationships/image" Target="media/image145.jpeg"/><Relationship Id="rId380" Type="http://schemas.openxmlformats.org/officeDocument/2006/relationships/hyperlink" Target="https://base.garant.ru/70736874/53f89421bbdaf741eb2d1ecc4ddb4c33/" TargetMode="External"/><Relationship Id="rId436" Type="http://schemas.openxmlformats.org/officeDocument/2006/relationships/image" Target="media/image276.jpeg"/><Relationship Id="rId240" Type="http://schemas.openxmlformats.org/officeDocument/2006/relationships/image" Target="media/image156.jpeg"/><Relationship Id="rId478" Type="http://schemas.openxmlformats.org/officeDocument/2006/relationships/image" Target="media/image318.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4A0E97C-50A3-4E35-A219-88F12EC40B7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13307</TotalTime>
  <Pages>1</Pages>
  <Words>76454</Words>
  <Characters>435794</Characters>
  <Application>Microsoft Office Word</Application>
  <DocSecurity>0</DocSecurity>
  <Lines>3631</Lines>
  <Paragraphs>1022</Paragraphs>
  <ScaleCrop>false</ScaleCrop>
  <HeadingPairs>
    <vt:vector size="2" baseType="variant">
      <vt:variant>
        <vt:lpstr>Название</vt:lpstr>
      </vt:variant>
      <vt:variant>
        <vt:i4>1</vt:i4>
      </vt:variant>
    </vt:vector>
  </HeadingPairs>
  <TitlesOfParts>
    <vt:vector size="1" baseType="lpstr">
      <vt:lpstr/>
    </vt:vector>
  </TitlesOfParts>
  <Company>Ya Blondinko Edition</Company>
  <LinksUpToDate>false</LinksUpToDate>
  <CharactersWithSpaces>511226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Urist</dc:creator>
  <cp:keywords/>
  <dc:description/>
  <cp:lastModifiedBy>user</cp:lastModifiedBy>
  <cp:revision>96</cp:revision>
  <cp:lastPrinted>2021-04-05T12:22:00Z</cp:lastPrinted>
  <dcterms:created xsi:type="dcterms:W3CDTF">2021-03-23T06:44:00Z</dcterms:created>
  <dcterms:modified xsi:type="dcterms:W3CDTF">2021-09-22T04:37:00Z</dcterms:modified>
</cp:coreProperties>
</file>